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59A" w:rsidRDefault="005D2AB4" w:rsidP="00E4759A">
      <w:pPr>
        <w:pStyle w:val="afb"/>
        <w:spacing w:line="240" w:lineRule="auto"/>
        <w:ind w:firstLine="0"/>
        <w:jc w:val="center"/>
        <w:rPr>
          <w:rFonts w:ascii="Arial" w:eastAsia="Arial" w:hAnsi="Arial" w:cs="Arial"/>
          <w:color w:val="auto"/>
          <w:sz w:val="17"/>
          <w:szCs w:val="17"/>
        </w:rPr>
      </w:pPr>
      <w:r>
        <w:rPr>
          <w:noProof/>
          <w:sz w:val="24"/>
          <w:szCs w:val="24"/>
          <w:lang w:bidi="ar-SA"/>
        </w:rPr>
        <w:drawing>
          <wp:inline distT="0" distB="0" distL="0" distR="0">
            <wp:extent cx="6800850" cy="95520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800850" cy="9552070"/>
                    </a:xfrm>
                    <a:prstGeom prst="rect">
                      <a:avLst/>
                    </a:prstGeom>
                    <a:noFill/>
                    <a:ln w="9525">
                      <a:noFill/>
                      <a:miter lim="800000"/>
                      <a:headEnd/>
                      <a:tailEnd/>
                    </a:ln>
                  </pic:spPr>
                </pic:pic>
              </a:graphicData>
            </a:graphic>
          </wp:inline>
        </w:drawing>
      </w:r>
    </w:p>
    <w:p w:rsidR="00E4759A" w:rsidRDefault="00E4759A" w:rsidP="00E4759A">
      <w:pPr>
        <w:pStyle w:val="afb"/>
        <w:spacing w:line="240" w:lineRule="auto"/>
        <w:ind w:firstLine="0"/>
        <w:jc w:val="center"/>
        <w:rPr>
          <w:rFonts w:ascii="Arial" w:eastAsia="Arial" w:hAnsi="Arial" w:cs="Arial"/>
          <w:color w:val="auto"/>
          <w:sz w:val="17"/>
          <w:szCs w:val="17"/>
        </w:rPr>
      </w:pPr>
    </w:p>
    <w:p w:rsidR="00CD5C87" w:rsidRPr="00EC15D7" w:rsidRDefault="00CD5C87" w:rsidP="00E205CB">
      <w:pPr>
        <w:rPr>
          <w:sz w:val="24"/>
          <w:szCs w:val="24"/>
        </w:rPr>
        <w:sectPr w:rsidR="00CD5C87" w:rsidRPr="00EC15D7">
          <w:type w:val="continuous"/>
          <w:pgSz w:w="11910" w:h="16850"/>
          <w:pgMar w:top="1120" w:right="300" w:bottom="280" w:left="900" w:header="720" w:footer="720" w:gutter="0"/>
          <w:cols w:space="720"/>
        </w:sectPr>
      </w:pPr>
    </w:p>
    <w:p w:rsidR="00CD5C87" w:rsidRPr="00EC15D7" w:rsidRDefault="00F33EA3" w:rsidP="00E205CB">
      <w:pPr>
        <w:pStyle w:val="Heading1"/>
        <w:spacing w:before="84" w:after="59"/>
        <w:ind w:left="0" w:right="31"/>
        <w:jc w:val="left"/>
      </w:pPr>
      <w:r w:rsidRPr="00EC15D7">
        <w:rPr>
          <w:spacing w:val="-2"/>
        </w:rPr>
        <w:lastRenderedPageBreak/>
        <w:t>СОДЕРЖАНИЕ</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8931"/>
        <w:gridCol w:w="710"/>
      </w:tblGrid>
      <w:tr w:rsidR="00CD5C87" w:rsidRPr="00EC15D7">
        <w:trPr>
          <w:trHeight w:val="664"/>
        </w:trPr>
        <w:tc>
          <w:tcPr>
            <w:tcW w:w="816" w:type="dxa"/>
          </w:tcPr>
          <w:p w:rsidR="00CD5C87" w:rsidRPr="00EC15D7" w:rsidRDefault="00F33EA3" w:rsidP="00E205CB">
            <w:pPr>
              <w:pStyle w:val="TableParagraph"/>
              <w:spacing w:line="275" w:lineRule="exact"/>
              <w:ind w:left="11"/>
              <w:rPr>
                <w:b/>
                <w:sz w:val="24"/>
                <w:szCs w:val="24"/>
              </w:rPr>
            </w:pPr>
            <w:r w:rsidRPr="00EC15D7">
              <w:rPr>
                <w:b/>
                <w:spacing w:val="-10"/>
                <w:sz w:val="24"/>
                <w:szCs w:val="24"/>
              </w:rPr>
              <w:t>№</w:t>
            </w:r>
          </w:p>
          <w:p w:rsidR="00CD5C87" w:rsidRPr="00EC15D7" w:rsidRDefault="00F33EA3" w:rsidP="00E205CB">
            <w:pPr>
              <w:pStyle w:val="TableParagraph"/>
              <w:spacing w:before="55" w:line="240" w:lineRule="auto"/>
              <w:ind w:left="11" w:right="3"/>
              <w:rPr>
                <w:b/>
                <w:sz w:val="24"/>
                <w:szCs w:val="24"/>
              </w:rPr>
            </w:pPr>
            <w:r w:rsidRPr="00EC15D7">
              <w:rPr>
                <w:b/>
                <w:spacing w:val="-5"/>
                <w:sz w:val="24"/>
                <w:szCs w:val="24"/>
              </w:rPr>
              <w:t>п/п</w:t>
            </w:r>
          </w:p>
        </w:tc>
        <w:tc>
          <w:tcPr>
            <w:tcW w:w="8931" w:type="dxa"/>
          </w:tcPr>
          <w:p w:rsidR="00CD5C87" w:rsidRPr="00EC15D7" w:rsidRDefault="00F33EA3" w:rsidP="00E205CB">
            <w:pPr>
              <w:pStyle w:val="TableParagraph"/>
              <w:spacing w:line="275" w:lineRule="exact"/>
              <w:ind w:left="13"/>
              <w:rPr>
                <w:b/>
                <w:sz w:val="24"/>
                <w:szCs w:val="24"/>
              </w:rPr>
            </w:pPr>
            <w:r w:rsidRPr="00EC15D7">
              <w:rPr>
                <w:b/>
                <w:spacing w:val="-2"/>
                <w:sz w:val="24"/>
                <w:szCs w:val="24"/>
              </w:rPr>
              <w:t>Содержание</w:t>
            </w:r>
          </w:p>
        </w:tc>
        <w:tc>
          <w:tcPr>
            <w:tcW w:w="710" w:type="dxa"/>
          </w:tcPr>
          <w:p w:rsidR="00CD5C87" w:rsidRPr="00EC15D7" w:rsidRDefault="00F33EA3" w:rsidP="00E205CB">
            <w:pPr>
              <w:pStyle w:val="TableParagraph"/>
              <w:spacing w:line="275" w:lineRule="exact"/>
              <w:ind w:left="114"/>
              <w:rPr>
                <w:b/>
                <w:sz w:val="24"/>
                <w:szCs w:val="24"/>
              </w:rPr>
            </w:pPr>
            <w:r w:rsidRPr="00EC15D7">
              <w:rPr>
                <w:b/>
                <w:spacing w:val="-4"/>
                <w:sz w:val="24"/>
                <w:szCs w:val="24"/>
              </w:rPr>
              <w:t>Стр.</w:t>
            </w:r>
          </w:p>
        </w:tc>
      </w:tr>
      <w:tr w:rsidR="00CD5C87" w:rsidRPr="00EC15D7">
        <w:trPr>
          <w:trHeight w:val="330"/>
        </w:trPr>
        <w:tc>
          <w:tcPr>
            <w:tcW w:w="816" w:type="dxa"/>
          </w:tcPr>
          <w:p w:rsidR="00CD5C87" w:rsidRPr="00EC15D7" w:rsidRDefault="00CD5C87" w:rsidP="00E205CB">
            <w:pPr>
              <w:pStyle w:val="TableParagraph"/>
              <w:spacing w:line="240" w:lineRule="auto"/>
              <w:ind w:left="0"/>
              <w:rPr>
                <w:sz w:val="24"/>
                <w:szCs w:val="24"/>
              </w:rPr>
            </w:pPr>
          </w:p>
        </w:tc>
        <w:tc>
          <w:tcPr>
            <w:tcW w:w="8931" w:type="dxa"/>
          </w:tcPr>
          <w:p w:rsidR="00CD5C87" w:rsidRPr="00EC15D7" w:rsidRDefault="00F33EA3" w:rsidP="00E205CB">
            <w:pPr>
              <w:pStyle w:val="TableParagraph"/>
              <w:rPr>
                <w:b/>
                <w:sz w:val="24"/>
                <w:szCs w:val="24"/>
              </w:rPr>
            </w:pPr>
            <w:r w:rsidRPr="00EC15D7">
              <w:rPr>
                <w:b/>
                <w:sz w:val="24"/>
                <w:szCs w:val="24"/>
              </w:rPr>
              <w:t>Общие</w:t>
            </w:r>
            <w:r w:rsidRPr="00EC15D7">
              <w:rPr>
                <w:b/>
                <w:spacing w:val="-5"/>
                <w:sz w:val="24"/>
                <w:szCs w:val="24"/>
              </w:rPr>
              <w:t xml:space="preserve"> </w:t>
            </w:r>
            <w:r w:rsidRPr="00EC15D7">
              <w:rPr>
                <w:b/>
                <w:spacing w:val="-2"/>
                <w:sz w:val="24"/>
                <w:szCs w:val="24"/>
              </w:rPr>
              <w:t>положения</w:t>
            </w:r>
          </w:p>
        </w:tc>
        <w:tc>
          <w:tcPr>
            <w:tcW w:w="710" w:type="dxa"/>
          </w:tcPr>
          <w:p w:rsidR="00CD5C87" w:rsidRPr="00EC15D7" w:rsidRDefault="00F33EA3" w:rsidP="00E205CB">
            <w:pPr>
              <w:pStyle w:val="TableParagraph"/>
              <w:ind w:left="112"/>
              <w:rPr>
                <w:b/>
                <w:sz w:val="24"/>
                <w:szCs w:val="24"/>
              </w:rPr>
            </w:pPr>
            <w:r w:rsidRPr="00EC15D7">
              <w:rPr>
                <w:b/>
                <w:spacing w:val="-10"/>
                <w:sz w:val="24"/>
                <w:szCs w:val="24"/>
              </w:rPr>
              <w:t>3</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10"/>
                <w:sz w:val="24"/>
                <w:szCs w:val="24"/>
              </w:rPr>
              <w:t>1</w:t>
            </w:r>
          </w:p>
        </w:tc>
        <w:tc>
          <w:tcPr>
            <w:tcW w:w="8931" w:type="dxa"/>
          </w:tcPr>
          <w:p w:rsidR="00CD5C87" w:rsidRPr="00EC15D7" w:rsidRDefault="00F33EA3" w:rsidP="00E205CB">
            <w:pPr>
              <w:pStyle w:val="TableParagraph"/>
              <w:rPr>
                <w:b/>
                <w:sz w:val="24"/>
                <w:szCs w:val="24"/>
              </w:rPr>
            </w:pPr>
            <w:r w:rsidRPr="00EC15D7">
              <w:rPr>
                <w:b/>
                <w:sz w:val="24"/>
                <w:szCs w:val="24"/>
              </w:rPr>
              <w:t>Целевой</w:t>
            </w:r>
            <w:r w:rsidRPr="00EC15D7">
              <w:rPr>
                <w:b/>
                <w:spacing w:val="-4"/>
                <w:sz w:val="24"/>
                <w:szCs w:val="24"/>
              </w:rPr>
              <w:t xml:space="preserve"> </w:t>
            </w:r>
            <w:r w:rsidRPr="00EC15D7">
              <w:rPr>
                <w:b/>
                <w:spacing w:val="-2"/>
                <w:sz w:val="24"/>
                <w:szCs w:val="24"/>
              </w:rPr>
              <w:t>раздел</w:t>
            </w:r>
          </w:p>
        </w:tc>
        <w:tc>
          <w:tcPr>
            <w:tcW w:w="710" w:type="dxa"/>
          </w:tcPr>
          <w:p w:rsidR="00CD5C87" w:rsidRPr="00EC15D7" w:rsidRDefault="00F33EA3" w:rsidP="00E205CB">
            <w:pPr>
              <w:pStyle w:val="TableParagraph"/>
              <w:ind w:left="112"/>
              <w:rPr>
                <w:b/>
                <w:sz w:val="24"/>
                <w:szCs w:val="24"/>
              </w:rPr>
            </w:pPr>
            <w:r w:rsidRPr="00EC15D7">
              <w:rPr>
                <w:b/>
                <w:spacing w:val="-10"/>
                <w:sz w:val="24"/>
                <w:szCs w:val="24"/>
              </w:rPr>
              <w:t>4</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5"/>
                <w:sz w:val="24"/>
                <w:szCs w:val="24"/>
              </w:rPr>
              <w:t>1.1</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Пояснительная</w:t>
            </w:r>
            <w:r w:rsidRPr="00EC15D7">
              <w:rPr>
                <w:spacing w:val="-4"/>
                <w:sz w:val="24"/>
                <w:szCs w:val="24"/>
              </w:rPr>
              <w:t xml:space="preserve"> </w:t>
            </w:r>
            <w:r w:rsidRPr="00EC15D7">
              <w:rPr>
                <w:spacing w:val="-2"/>
                <w:sz w:val="24"/>
                <w:szCs w:val="24"/>
              </w:rPr>
              <w:t>записка</w:t>
            </w:r>
          </w:p>
        </w:tc>
        <w:tc>
          <w:tcPr>
            <w:tcW w:w="710" w:type="dxa"/>
          </w:tcPr>
          <w:p w:rsidR="00CD5C87" w:rsidRPr="00EC15D7" w:rsidRDefault="00F33EA3" w:rsidP="00E205CB">
            <w:pPr>
              <w:pStyle w:val="TableParagraph"/>
              <w:ind w:left="112"/>
              <w:rPr>
                <w:b/>
                <w:sz w:val="24"/>
                <w:szCs w:val="24"/>
              </w:rPr>
            </w:pPr>
            <w:r w:rsidRPr="00EC15D7">
              <w:rPr>
                <w:b/>
                <w:spacing w:val="-10"/>
                <w:sz w:val="24"/>
                <w:szCs w:val="24"/>
              </w:rPr>
              <w:t>4</w:t>
            </w:r>
          </w:p>
        </w:tc>
      </w:tr>
      <w:tr w:rsidR="00CD5C87" w:rsidRPr="00EC15D7">
        <w:trPr>
          <w:trHeight w:val="371"/>
        </w:trPr>
        <w:tc>
          <w:tcPr>
            <w:tcW w:w="816" w:type="dxa"/>
          </w:tcPr>
          <w:p w:rsidR="00CD5C87" w:rsidRPr="00EC15D7" w:rsidRDefault="00F33EA3" w:rsidP="00E205CB">
            <w:pPr>
              <w:pStyle w:val="TableParagraph"/>
              <w:ind w:left="107"/>
              <w:rPr>
                <w:b/>
                <w:sz w:val="24"/>
                <w:szCs w:val="24"/>
              </w:rPr>
            </w:pPr>
            <w:r w:rsidRPr="00EC15D7">
              <w:rPr>
                <w:b/>
                <w:spacing w:val="-2"/>
                <w:sz w:val="24"/>
                <w:szCs w:val="24"/>
              </w:rPr>
              <w:t>1.1.1</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Цели</w:t>
            </w:r>
            <w:r w:rsidRPr="00EC15D7">
              <w:rPr>
                <w:spacing w:val="-4"/>
                <w:sz w:val="24"/>
                <w:szCs w:val="24"/>
              </w:rPr>
              <w:t xml:space="preserve"> </w:t>
            </w:r>
            <w:r w:rsidRPr="00EC15D7">
              <w:rPr>
                <w:sz w:val="24"/>
                <w:szCs w:val="24"/>
              </w:rPr>
              <w:t>реализации</w:t>
            </w:r>
            <w:r w:rsidRPr="00EC15D7">
              <w:rPr>
                <w:spacing w:val="-5"/>
                <w:sz w:val="24"/>
                <w:szCs w:val="24"/>
              </w:rPr>
              <w:t xml:space="preserve"> </w:t>
            </w:r>
            <w:r w:rsidRPr="00EC15D7">
              <w:rPr>
                <w:sz w:val="24"/>
                <w:szCs w:val="24"/>
              </w:rPr>
              <w:t>программы</w:t>
            </w:r>
            <w:r w:rsidRPr="00EC15D7">
              <w:rPr>
                <w:spacing w:val="-3"/>
                <w:sz w:val="24"/>
                <w:szCs w:val="24"/>
              </w:rPr>
              <w:t xml:space="preserve"> </w:t>
            </w:r>
            <w:r w:rsidRPr="00EC15D7">
              <w:rPr>
                <w:spacing w:val="-5"/>
                <w:sz w:val="24"/>
                <w:szCs w:val="24"/>
              </w:rPr>
              <w:t>СОО</w:t>
            </w:r>
          </w:p>
        </w:tc>
        <w:tc>
          <w:tcPr>
            <w:tcW w:w="710" w:type="dxa"/>
          </w:tcPr>
          <w:p w:rsidR="00CD5C87" w:rsidRPr="00EC15D7" w:rsidRDefault="00F33EA3" w:rsidP="00E205CB">
            <w:pPr>
              <w:pStyle w:val="TableParagraph"/>
              <w:ind w:left="112"/>
              <w:rPr>
                <w:b/>
                <w:sz w:val="24"/>
                <w:szCs w:val="24"/>
              </w:rPr>
            </w:pPr>
            <w:r w:rsidRPr="00EC15D7">
              <w:rPr>
                <w:b/>
                <w:spacing w:val="-10"/>
                <w:sz w:val="24"/>
                <w:szCs w:val="24"/>
              </w:rPr>
              <w:t>5</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1.1.2</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Принципы</w:t>
            </w:r>
            <w:r w:rsidRPr="00EC15D7">
              <w:rPr>
                <w:spacing w:val="-6"/>
                <w:sz w:val="24"/>
                <w:szCs w:val="24"/>
              </w:rPr>
              <w:t xml:space="preserve"> </w:t>
            </w:r>
            <w:r w:rsidRPr="00EC15D7">
              <w:rPr>
                <w:sz w:val="24"/>
                <w:szCs w:val="24"/>
              </w:rPr>
              <w:t>формирования</w:t>
            </w:r>
            <w:r w:rsidRPr="00EC15D7">
              <w:rPr>
                <w:spacing w:val="-3"/>
                <w:sz w:val="24"/>
                <w:szCs w:val="24"/>
              </w:rPr>
              <w:t xml:space="preserve"> </w:t>
            </w:r>
            <w:r w:rsidRPr="00EC15D7">
              <w:rPr>
                <w:sz w:val="24"/>
                <w:szCs w:val="24"/>
              </w:rPr>
              <w:t>и</w:t>
            </w:r>
            <w:r w:rsidRPr="00EC15D7">
              <w:rPr>
                <w:spacing w:val="-3"/>
                <w:sz w:val="24"/>
                <w:szCs w:val="24"/>
              </w:rPr>
              <w:t xml:space="preserve"> </w:t>
            </w:r>
            <w:r w:rsidRPr="00EC15D7">
              <w:rPr>
                <w:sz w:val="24"/>
                <w:szCs w:val="24"/>
              </w:rPr>
              <w:t>механизмы</w:t>
            </w:r>
            <w:r w:rsidRPr="00EC15D7">
              <w:rPr>
                <w:spacing w:val="-4"/>
                <w:sz w:val="24"/>
                <w:szCs w:val="24"/>
              </w:rPr>
              <w:t xml:space="preserve"> </w:t>
            </w:r>
            <w:r w:rsidRPr="00EC15D7">
              <w:rPr>
                <w:sz w:val="24"/>
                <w:szCs w:val="24"/>
              </w:rPr>
              <w:t>реализации</w:t>
            </w:r>
            <w:r w:rsidRPr="00EC15D7">
              <w:rPr>
                <w:spacing w:val="-5"/>
                <w:sz w:val="24"/>
                <w:szCs w:val="24"/>
              </w:rPr>
              <w:t xml:space="preserve"> </w:t>
            </w:r>
            <w:r w:rsidRPr="00EC15D7">
              <w:rPr>
                <w:sz w:val="24"/>
                <w:szCs w:val="24"/>
              </w:rPr>
              <w:t xml:space="preserve">программы </w:t>
            </w:r>
            <w:r w:rsidRPr="00EC15D7">
              <w:rPr>
                <w:spacing w:val="-5"/>
                <w:sz w:val="24"/>
                <w:szCs w:val="24"/>
              </w:rPr>
              <w:t>СОО</w:t>
            </w:r>
          </w:p>
        </w:tc>
        <w:tc>
          <w:tcPr>
            <w:tcW w:w="710" w:type="dxa"/>
          </w:tcPr>
          <w:p w:rsidR="00CD5C87" w:rsidRPr="00EC15D7" w:rsidRDefault="00F33EA3" w:rsidP="00E205CB">
            <w:pPr>
              <w:pStyle w:val="TableParagraph"/>
              <w:ind w:left="112"/>
              <w:rPr>
                <w:b/>
                <w:sz w:val="24"/>
                <w:szCs w:val="24"/>
              </w:rPr>
            </w:pPr>
            <w:r w:rsidRPr="00EC15D7">
              <w:rPr>
                <w:b/>
                <w:spacing w:val="-10"/>
                <w:sz w:val="24"/>
                <w:szCs w:val="24"/>
              </w:rPr>
              <w:t>6</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1.1.3</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Общая</w:t>
            </w:r>
            <w:r w:rsidRPr="00EC15D7">
              <w:rPr>
                <w:spacing w:val="-4"/>
                <w:sz w:val="24"/>
                <w:szCs w:val="24"/>
              </w:rPr>
              <w:t xml:space="preserve"> </w:t>
            </w:r>
            <w:r w:rsidRPr="00EC15D7">
              <w:rPr>
                <w:sz w:val="24"/>
                <w:szCs w:val="24"/>
              </w:rPr>
              <w:t>характеристика</w:t>
            </w:r>
            <w:r w:rsidRPr="00EC15D7">
              <w:rPr>
                <w:spacing w:val="-6"/>
                <w:sz w:val="24"/>
                <w:szCs w:val="24"/>
              </w:rPr>
              <w:t xml:space="preserve"> </w:t>
            </w:r>
            <w:r w:rsidRPr="00EC15D7">
              <w:rPr>
                <w:sz w:val="24"/>
                <w:szCs w:val="24"/>
              </w:rPr>
              <w:t>программы</w:t>
            </w:r>
            <w:r w:rsidRPr="00EC15D7">
              <w:rPr>
                <w:spacing w:val="-2"/>
                <w:sz w:val="24"/>
                <w:szCs w:val="24"/>
              </w:rPr>
              <w:t xml:space="preserve"> </w:t>
            </w:r>
            <w:r w:rsidRPr="00EC15D7">
              <w:rPr>
                <w:spacing w:val="-5"/>
                <w:sz w:val="24"/>
                <w:szCs w:val="24"/>
              </w:rPr>
              <w:t>СОО</w:t>
            </w:r>
          </w:p>
        </w:tc>
        <w:tc>
          <w:tcPr>
            <w:tcW w:w="710" w:type="dxa"/>
          </w:tcPr>
          <w:p w:rsidR="00CD5C87" w:rsidRPr="00EC15D7" w:rsidRDefault="00F33EA3" w:rsidP="00E205CB">
            <w:pPr>
              <w:pStyle w:val="TableParagraph"/>
              <w:ind w:left="112"/>
              <w:rPr>
                <w:b/>
                <w:sz w:val="24"/>
                <w:szCs w:val="24"/>
              </w:rPr>
            </w:pPr>
            <w:r w:rsidRPr="00EC15D7">
              <w:rPr>
                <w:b/>
                <w:spacing w:val="-10"/>
                <w:sz w:val="24"/>
                <w:szCs w:val="24"/>
              </w:rPr>
              <w:t>7</w:t>
            </w:r>
          </w:p>
        </w:tc>
      </w:tr>
      <w:tr w:rsidR="00CD5C87" w:rsidRPr="00EC15D7">
        <w:trPr>
          <w:trHeight w:val="331"/>
        </w:trPr>
        <w:tc>
          <w:tcPr>
            <w:tcW w:w="816" w:type="dxa"/>
          </w:tcPr>
          <w:p w:rsidR="00CD5C87" w:rsidRPr="00EC15D7" w:rsidRDefault="00F33EA3" w:rsidP="00E205CB">
            <w:pPr>
              <w:pStyle w:val="TableParagraph"/>
              <w:ind w:left="107"/>
              <w:rPr>
                <w:b/>
                <w:sz w:val="24"/>
                <w:szCs w:val="24"/>
              </w:rPr>
            </w:pPr>
            <w:r w:rsidRPr="00EC15D7">
              <w:rPr>
                <w:b/>
                <w:spacing w:val="-5"/>
                <w:sz w:val="24"/>
                <w:szCs w:val="24"/>
              </w:rPr>
              <w:t>1.2</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Планируемые</w:t>
            </w:r>
            <w:r w:rsidRPr="00EC15D7">
              <w:rPr>
                <w:spacing w:val="-7"/>
                <w:sz w:val="24"/>
                <w:szCs w:val="24"/>
              </w:rPr>
              <w:t xml:space="preserve"> </w:t>
            </w:r>
            <w:r w:rsidRPr="00EC15D7">
              <w:rPr>
                <w:sz w:val="24"/>
                <w:szCs w:val="24"/>
              </w:rPr>
              <w:t>результаты</w:t>
            </w:r>
            <w:r w:rsidRPr="00EC15D7">
              <w:rPr>
                <w:spacing w:val="-4"/>
                <w:sz w:val="24"/>
                <w:szCs w:val="24"/>
              </w:rPr>
              <w:t xml:space="preserve"> </w:t>
            </w:r>
            <w:r w:rsidRPr="00EC15D7">
              <w:rPr>
                <w:sz w:val="24"/>
                <w:szCs w:val="24"/>
              </w:rPr>
              <w:t>освоения</w:t>
            </w:r>
            <w:r w:rsidRPr="00EC15D7">
              <w:rPr>
                <w:spacing w:val="-4"/>
                <w:sz w:val="24"/>
                <w:szCs w:val="24"/>
              </w:rPr>
              <w:t xml:space="preserve"> </w:t>
            </w:r>
            <w:r w:rsidRPr="00EC15D7">
              <w:rPr>
                <w:sz w:val="24"/>
                <w:szCs w:val="24"/>
              </w:rPr>
              <w:t>обучающимися</w:t>
            </w:r>
            <w:r w:rsidRPr="00EC15D7">
              <w:rPr>
                <w:spacing w:val="-4"/>
                <w:sz w:val="24"/>
                <w:szCs w:val="24"/>
              </w:rPr>
              <w:t xml:space="preserve"> </w:t>
            </w:r>
            <w:r w:rsidRPr="00EC15D7">
              <w:rPr>
                <w:sz w:val="24"/>
                <w:szCs w:val="24"/>
              </w:rPr>
              <w:t>программы</w:t>
            </w:r>
            <w:r w:rsidRPr="00EC15D7">
              <w:rPr>
                <w:spacing w:val="-1"/>
                <w:sz w:val="24"/>
                <w:szCs w:val="24"/>
              </w:rPr>
              <w:t xml:space="preserve"> </w:t>
            </w:r>
            <w:r w:rsidRPr="00EC15D7">
              <w:rPr>
                <w:spacing w:val="-5"/>
                <w:sz w:val="24"/>
                <w:szCs w:val="24"/>
              </w:rPr>
              <w:t>СОО</w:t>
            </w:r>
          </w:p>
        </w:tc>
        <w:tc>
          <w:tcPr>
            <w:tcW w:w="710" w:type="dxa"/>
          </w:tcPr>
          <w:p w:rsidR="00CD5C87" w:rsidRPr="00EC15D7" w:rsidRDefault="00F33EA3" w:rsidP="00E205CB">
            <w:pPr>
              <w:pStyle w:val="TableParagraph"/>
              <w:ind w:left="112"/>
              <w:rPr>
                <w:b/>
                <w:sz w:val="24"/>
                <w:szCs w:val="24"/>
              </w:rPr>
            </w:pPr>
            <w:r w:rsidRPr="00EC15D7">
              <w:rPr>
                <w:b/>
                <w:spacing w:val="-10"/>
                <w:sz w:val="24"/>
                <w:szCs w:val="24"/>
              </w:rPr>
              <w:t>9</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5"/>
                <w:sz w:val="24"/>
                <w:szCs w:val="24"/>
              </w:rPr>
              <w:t>1.3</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Система</w:t>
            </w:r>
            <w:r w:rsidRPr="00EC15D7">
              <w:rPr>
                <w:spacing w:val="-8"/>
                <w:sz w:val="24"/>
                <w:szCs w:val="24"/>
              </w:rPr>
              <w:t xml:space="preserve"> </w:t>
            </w:r>
            <w:r w:rsidRPr="00EC15D7">
              <w:rPr>
                <w:sz w:val="24"/>
                <w:szCs w:val="24"/>
              </w:rPr>
              <w:t>оценки</w:t>
            </w:r>
            <w:r w:rsidRPr="00EC15D7">
              <w:rPr>
                <w:spacing w:val="-4"/>
                <w:sz w:val="24"/>
                <w:szCs w:val="24"/>
              </w:rPr>
              <w:t xml:space="preserve"> </w:t>
            </w:r>
            <w:r w:rsidRPr="00EC15D7">
              <w:rPr>
                <w:sz w:val="24"/>
                <w:szCs w:val="24"/>
              </w:rPr>
              <w:t>достижения</w:t>
            </w:r>
            <w:r w:rsidRPr="00EC15D7">
              <w:rPr>
                <w:spacing w:val="-4"/>
                <w:sz w:val="24"/>
                <w:szCs w:val="24"/>
              </w:rPr>
              <w:t xml:space="preserve"> </w:t>
            </w:r>
            <w:r w:rsidRPr="00EC15D7">
              <w:rPr>
                <w:sz w:val="24"/>
                <w:szCs w:val="24"/>
              </w:rPr>
              <w:t>планируемых</w:t>
            </w:r>
            <w:r w:rsidRPr="00EC15D7">
              <w:rPr>
                <w:spacing w:val="-4"/>
                <w:sz w:val="24"/>
                <w:szCs w:val="24"/>
              </w:rPr>
              <w:t xml:space="preserve"> </w:t>
            </w:r>
            <w:r w:rsidRPr="00EC15D7">
              <w:rPr>
                <w:sz w:val="24"/>
                <w:szCs w:val="24"/>
              </w:rPr>
              <w:t>результатов</w:t>
            </w:r>
            <w:r w:rsidRPr="00EC15D7">
              <w:rPr>
                <w:spacing w:val="-5"/>
                <w:sz w:val="24"/>
                <w:szCs w:val="24"/>
              </w:rPr>
              <w:t xml:space="preserve"> </w:t>
            </w:r>
            <w:r w:rsidRPr="00EC15D7">
              <w:rPr>
                <w:sz w:val="24"/>
                <w:szCs w:val="24"/>
              </w:rPr>
              <w:t>освоения</w:t>
            </w:r>
            <w:r w:rsidRPr="00EC15D7">
              <w:rPr>
                <w:spacing w:val="-4"/>
                <w:sz w:val="24"/>
                <w:szCs w:val="24"/>
              </w:rPr>
              <w:t xml:space="preserve"> </w:t>
            </w:r>
            <w:r w:rsidRPr="00EC15D7">
              <w:rPr>
                <w:sz w:val="24"/>
                <w:szCs w:val="24"/>
              </w:rPr>
              <w:t>программы</w:t>
            </w:r>
            <w:r w:rsidRPr="00EC15D7">
              <w:rPr>
                <w:spacing w:val="-1"/>
                <w:sz w:val="24"/>
                <w:szCs w:val="24"/>
              </w:rPr>
              <w:t xml:space="preserve"> </w:t>
            </w:r>
            <w:r w:rsidRPr="00EC15D7">
              <w:rPr>
                <w:spacing w:val="-5"/>
                <w:sz w:val="24"/>
                <w:szCs w:val="24"/>
              </w:rPr>
              <w:t>СОО</w:t>
            </w:r>
          </w:p>
        </w:tc>
        <w:tc>
          <w:tcPr>
            <w:tcW w:w="710" w:type="dxa"/>
          </w:tcPr>
          <w:p w:rsidR="00CD5C87" w:rsidRPr="00EC15D7" w:rsidRDefault="00F33EA3" w:rsidP="00E205CB">
            <w:pPr>
              <w:pStyle w:val="TableParagraph"/>
              <w:ind w:left="112"/>
              <w:rPr>
                <w:b/>
                <w:sz w:val="24"/>
                <w:szCs w:val="24"/>
              </w:rPr>
            </w:pPr>
            <w:r w:rsidRPr="00EC15D7">
              <w:rPr>
                <w:b/>
                <w:spacing w:val="-5"/>
                <w:sz w:val="24"/>
                <w:szCs w:val="24"/>
              </w:rPr>
              <w:t>11</w:t>
            </w:r>
          </w:p>
        </w:tc>
      </w:tr>
      <w:tr w:rsidR="00CD5C87" w:rsidRPr="00EC15D7">
        <w:trPr>
          <w:trHeight w:val="333"/>
        </w:trPr>
        <w:tc>
          <w:tcPr>
            <w:tcW w:w="816" w:type="dxa"/>
          </w:tcPr>
          <w:p w:rsidR="00CD5C87" w:rsidRPr="00EC15D7" w:rsidRDefault="00F33EA3" w:rsidP="00E205CB">
            <w:pPr>
              <w:pStyle w:val="TableParagraph"/>
              <w:spacing w:line="275" w:lineRule="exact"/>
              <w:ind w:left="107"/>
              <w:rPr>
                <w:b/>
                <w:sz w:val="24"/>
                <w:szCs w:val="24"/>
              </w:rPr>
            </w:pPr>
            <w:r w:rsidRPr="00EC15D7">
              <w:rPr>
                <w:b/>
                <w:spacing w:val="-10"/>
                <w:sz w:val="24"/>
                <w:szCs w:val="24"/>
              </w:rPr>
              <w:t>2</w:t>
            </w:r>
          </w:p>
        </w:tc>
        <w:tc>
          <w:tcPr>
            <w:tcW w:w="8931" w:type="dxa"/>
          </w:tcPr>
          <w:p w:rsidR="00CD5C87" w:rsidRPr="00EC15D7" w:rsidRDefault="00F33EA3" w:rsidP="00E205CB">
            <w:pPr>
              <w:pStyle w:val="TableParagraph"/>
              <w:spacing w:line="275" w:lineRule="exact"/>
              <w:rPr>
                <w:b/>
                <w:sz w:val="24"/>
                <w:szCs w:val="24"/>
              </w:rPr>
            </w:pPr>
            <w:r w:rsidRPr="00EC15D7">
              <w:rPr>
                <w:b/>
                <w:sz w:val="24"/>
                <w:szCs w:val="24"/>
              </w:rPr>
              <w:t>Содержательный</w:t>
            </w:r>
            <w:r w:rsidRPr="00EC15D7">
              <w:rPr>
                <w:b/>
                <w:spacing w:val="-14"/>
                <w:sz w:val="24"/>
                <w:szCs w:val="24"/>
              </w:rPr>
              <w:t xml:space="preserve"> </w:t>
            </w:r>
            <w:r w:rsidRPr="00EC15D7">
              <w:rPr>
                <w:b/>
                <w:spacing w:val="-2"/>
                <w:sz w:val="24"/>
                <w:szCs w:val="24"/>
              </w:rPr>
              <w:t>раздел</w:t>
            </w:r>
          </w:p>
        </w:tc>
        <w:tc>
          <w:tcPr>
            <w:tcW w:w="710" w:type="dxa"/>
          </w:tcPr>
          <w:p w:rsidR="00CD5C87" w:rsidRPr="00EC15D7" w:rsidRDefault="00F33EA3" w:rsidP="00E205CB">
            <w:pPr>
              <w:pStyle w:val="TableParagraph"/>
              <w:spacing w:line="275" w:lineRule="exact"/>
              <w:ind w:left="112"/>
              <w:rPr>
                <w:b/>
                <w:sz w:val="24"/>
                <w:szCs w:val="24"/>
              </w:rPr>
            </w:pPr>
            <w:r w:rsidRPr="00EC15D7">
              <w:rPr>
                <w:b/>
                <w:spacing w:val="-5"/>
                <w:sz w:val="24"/>
                <w:szCs w:val="24"/>
              </w:rPr>
              <w:t>17</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5"/>
                <w:sz w:val="24"/>
                <w:szCs w:val="24"/>
              </w:rPr>
              <w:t>2.1</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Рабочие</w:t>
            </w:r>
            <w:r w:rsidRPr="00EC15D7">
              <w:rPr>
                <w:spacing w:val="-3"/>
                <w:sz w:val="24"/>
                <w:szCs w:val="24"/>
              </w:rPr>
              <w:t xml:space="preserve"> </w:t>
            </w:r>
            <w:r w:rsidRPr="00EC15D7">
              <w:rPr>
                <w:sz w:val="24"/>
                <w:szCs w:val="24"/>
              </w:rPr>
              <w:t>программы</w:t>
            </w:r>
            <w:r w:rsidRPr="00EC15D7">
              <w:rPr>
                <w:spacing w:val="1"/>
                <w:sz w:val="24"/>
                <w:szCs w:val="24"/>
              </w:rPr>
              <w:t xml:space="preserve"> </w:t>
            </w:r>
            <w:r w:rsidRPr="00EC15D7">
              <w:rPr>
                <w:sz w:val="24"/>
                <w:szCs w:val="24"/>
              </w:rPr>
              <w:t>учебных</w:t>
            </w:r>
            <w:r w:rsidRPr="00EC15D7">
              <w:rPr>
                <w:spacing w:val="-2"/>
                <w:sz w:val="24"/>
                <w:szCs w:val="24"/>
              </w:rPr>
              <w:t xml:space="preserve"> </w:t>
            </w:r>
            <w:r w:rsidRPr="00EC15D7">
              <w:rPr>
                <w:sz w:val="24"/>
                <w:szCs w:val="24"/>
              </w:rPr>
              <w:t>предметов,</w:t>
            </w:r>
            <w:r w:rsidRPr="00EC15D7">
              <w:rPr>
                <w:spacing w:val="-3"/>
                <w:sz w:val="24"/>
                <w:szCs w:val="24"/>
              </w:rPr>
              <w:t xml:space="preserve"> </w:t>
            </w:r>
            <w:r w:rsidRPr="00EC15D7">
              <w:rPr>
                <w:sz w:val="24"/>
                <w:szCs w:val="24"/>
              </w:rPr>
              <w:t>курсов</w:t>
            </w:r>
            <w:r w:rsidRPr="00EC15D7">
              <w:rPr>
                <w:spacing w:val="-4"/>
                <w:sz w:val="24"/>
                <w:szCs w:val="24"/>
              </w:rPr>
              <w:t xml:space="preserve"> </w:t>
            </w:r>
            <w:r w:rsidRPr="00EC15D7">
              <w:rPr>
                <w:sz w:val="24"/>
                <w:szCs w:val="24"/>
              </w:rPr>
              <w:t>по</w:t>
            </w:r>
            <w:r w:rsidRPr="00EC15D7">
              <w:rPr>
                <w:spacing w:val="-2"/>
                <w:sz w:val="24"/>
                <w:szCs w:val="24"/>
              </w:rPr>
              <w:t xml:space="preserve"> выбору</w:t>
            </w:r>
          </w:p>
        </w:tc>
        <w:tc>
          <w:tcPr>
            <w:tcW w:w="710" w:type="dxa"/>
          </w:tcPr>
          <w:p w:rsidR="00CD5C87" w:rsidRPr="00EC15D7" w:rsidRDefault="00F33EA3" w:rsidP="00E205CB">
            <w:pPr>
              <w:pStyle w:val="TableParagraph"/>
              <w:ind w:left="112"/>
              <w:rPr>
                <w:b/>
                <w:sz w:val="24"/>
                <w:szCs w:val="24"/>
              </w:rPr>
            </w:pPr>
            <w:r w:rsidRPr="00EC15D7">
              <w:rPr>
                <w:b/>
                <w:spacing w:val="-5"/>
                <w:sz w:val="24"/>
                <w:szCs w:val="24"/>
              </w:rPr>
              <w:t>17</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2.1.1</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Рабочая</w:t>
            </w:r>
            <w:r w:rsidRPr="00EC15D7">
              <w:rPr>
                <w:spacing w:val="-6"/>
                <w:sz w:val="24"/>
                <w:szCs w:val="24"/>
              </w:rPr>
              <w:t xml:space="preserve"> </w:t>
            </w:r>
            <w:r w:rsidRPr="00EC15D7">
              <w:rPr>
                <w:sz w:val="24"/>
                <w:szCs w:val="24"/>
              </w:rPr>
              <w:t>программа учебного</w:t>
            </w:r>
            <w:r w:rsidRPr="00EC15D7">
              <w:rPr>
                <w:spacing w:val="-3"/>
                <w:sz w:val="24"/>
                <w:szCs w:val="24"/>
              </w:rPr>
              <w:t xml:space="preserve"> </w:t>
            </w:r>
            <w:r w:rsidRPr="00EC15D7">
              <w:rPr>
                <w:sz w:val="24"/>
                <w:szCs w:val="24"/>
              </w:rPr>
              <w:t>предмета</w:t>
            </w:r>
            <w:r w:rsidRPr="00EC15D7">
              <w:rPr>
                <w:spacing w:val="1"/>
                <w:sz w:val="24"/>
                <w:szCs w:val="24"/>
              </w:rPr>
              <w:t xml:space="preserve"> </w:t>
            </w:r>
            <w:r w:rsidRPr="00EC15D7">
              <w:rPr>
                <w:sz w:val="24"/>
                <w:szCs w:val="24"/>
              </w:rPr>
              <w:t>«Русский</w:t>
            </w:r>
            <w:r w:rsidRPr="00EC15D7">
              <w:rPr>
                <w:spacing w:val="-3"/>
                <w:sz w:val="24"/>
                <w:szCs w:val="24"/>
              </w:rPr>
              <w:t xml:space="preserve"> </w:t>
            </w:r>
            <w:r w:rsidRPr="00EC15D7">
              <w:rPr>
                <w:sz w:val="24"/>
                <w:szCs w:val="24"/>
              </w:rPr>
              <w:t>язык»</w:t>
            </w:r>
            <w:r w:rsidRPr="00EC15D7">
              <w:rPr>
                <w:spacing w:val="-4"/>
                <w:sz w:val="24"/>
                <w:szCs w:val="24"/>
              </w:rPr>
              <w:t xml:space="preserve"> </w:t>
            </w:r>
          </w:p>
        </w:tc>
        <w:tc>
          <w:tcPr>
            <w:tcW w:w="710" w:type="dxa"/>
          </w:tcPr>
          <w:p w:rsidR="00CD5C87" w:rsidRPr="00EC15D7" w:rsidRDefault="00F33EA3" w:rsidP="00E205CB">
            <w:pPr>
              <w:pStyle w:val="TableParagraph"/>
              <w:ind w:left="112"/>
              <w:rPr>
                <w:b/>
                <w:sz w:val="24"/>
                <w:szCs w:val="24"/>
              </w:rPr>
            </w:pPr>
            <w:r w:rsidRPr="00EC15D7">
              <w:rPr>
                <w:b/>
                <w:spacing w:val="-5"/>
                <w:sz w:val="24"/>
                <w:szCs w:val="24"/>
              </w:rPr>
              <w:t>17</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2.1.2</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Рабочая</w:t>
            </w:r>
            <w:r w:rsidRPr="00EC15D7">
              <w:rPr>
                <w:spacing w:val="-6"/>
                <w:sz w:val="24"/>
                <w:szCs w:val="24"/>
              </w:rPr>
              <w:t xml:space="preserve"> </w:t>
            </w:r>
            <w:r w:rsidRPr="00EC15D7">
              <w:rPr>
                <w:sz w:val="24"/>
                <w:szCs w:val="24"/>
              </w:rPr>
              <w:t>программа учебного</w:t>
            </w:r>
            <w:r w:rsidRPr="00EC15D7">
              <w:rPr>
                <w:spacing w:val="-3"/>
                <w:sz w:val="24"/>
                <w:szCs w:val="24"/>
              </w:rPr>
              <w:t xml:space="preserve"> </w:t>
            </w:r>
            <w:r w:rsidRPr="00EC15D7">
              <w:rPr>
                <w:sz w:val="24"/>
                <w:szCs w:val="24"/>
              </w:rPr>
              <w:t>предмета «Литература»</w:t>
            </w:r>
            <w:r w:rsidRPr="00EC15D7">
              <w:rPr>
                <w:spacing w:val="-8"/>
                <w:sz w:val="24"/>
                <w:szCs w:val="24"/>
              </w:rPr>
              <w:t xml:space="preserve"> </w:t>
            </w:r>
          </w:p>
        </w:tc>
        <w:tc>
          <w:tcPr>
            <w:tcW w:w="710" w:type="dxa"/>
          </w:tcPr>
          <w:p w:rsidR="00CD5C87" w:rsidRPr="00EC15D7" w:rsidRDefault="00F33EA3" w:rsidP="00E205CB">
            <w:pPr>
              <w:pStyle w:val="TableParagraph"/>
              <w:ind w:left="112"/>
              <w:rPr>
                <w:b/>
                <w:sz w:val="24"/>
                <w:szCs w:val="24"/>
              </w:rPr>
            </w:pPr>
            <w:r w:rsidRPr="00EC15D7">
              <w:rPr>
                <w:b/>
                <w:spacing w:val="-5"/>
                <w:sz w:val="24"/>
                <w:szCs w:val="24"/>
              </w:rPr>
              <w:t>35</w:t>
            </w:r>
          </w:p>
        </w:tc>
      </w:tr>
      <w:tr w:rsidR="00CD5C87" w:rsidRPr="00EC15D7">
        <w:trPr>
          <w:trHeight w:val="662"/>
        </w:trPr>
        <w:tc>
          <w:tcPr>
            <w:tcW w:w="816" w:type="dxa"/>
          </w:tcPr>
          <w:p w:rsidR="00CD5C87" w:rsidRPr="00EC15D7" w:rsidRDefault="00F33EA3" w:rsidP="00E205CB">
            <w:pPr>
              <w:pStyle w:val="TableParagraph"/>
              <w:ind w:left="107"/>
              <w:rPr>
                <w:b/>
                <w:sz w:val="24"/>
                <w:szCs w:val="24"/>
              </w:rPr>
            </w:pPr>
            <w:r w:rsidRPr="00EC15D7">
              <w:rPr>
                <w:b/>
                <w:spacing w:val="-2"/>
                <w:sz w:val="24"/>
                <w:szCs w:val="24"/>
              </w:rPr>
              <w:t>2.1.3</w:t>
            </w:r>
          </w:p>
        </w:tc>
        <w:tc>
          <w:tcPr>
            <w:tcW w:w="8931" w:type="dxa"/>
          </w:tcPr>
          <w:p w:rsidR="00CD5C87" w:rsidRPr="00EC15D7" w:rsidRDefault="00F33EA3" w:rsidP="00751963">
            <w:pPr>
              <w:pStyle w:val="TableParagraph"/>
              <w:spacing w:line="268" w:lineRule="exact"/>
              <w:rPr>
                <w:sz w:val="24"/>
                <w:szCs w:val="24"/>
              </w:rPr>
            </w:pPr>
            <w:r w:rsidRPr="00EC15D7">
              <w:rPr>
                <w:sz w:val="24"/>
                <w:szCs w:val="24"/>
              </w:rPr>
              <w:t>Рабочая</w:t>
            </w:r>
            <w:r w:rsidRPr="00EC15D7">
              <w:rPr>
                <w:spacing w:val="-6"/>
                <w:sz w:val="24"/>
                <w:szCs w:val="24"/>
              </w:rPr>
              <w:t xml:space="preserve"> </w:t>
            </w:r>
            <w:r w:rsidRPr="00EC15D7">
              <w:rPr>
                <w:sz w:val="24"/>
                <w:szCs w:val="24"/>
              </w:rPr>
              <w:t>программа</w:t>
            </w:r>
            <w:r w:rsidRPr="00EC15D7">
              <w:rPr>
                <w:spacing w:val="-1"/>
                <w:sz w:val="24"/>
                <w:szCs w:val="24"/>
              </w:rPr>
              <w:t xml:space="preserve"> </w:t>
            </w:r>
            <w:r w:rsidRPr="00EC15D7">
              <w:rPr>
                <w:sz w:val="24"/>
                <w:szCs w:val="24"/>
              </w:rPr>
              <w:t>учебного</w:t>
            </w:r>
            <w:r w:rsidRPr="00EC15D7">
              <w:rPr>
                <w:spacing w:val="-4"/>
                <w:sz w:val="24"/>
                <w:szCs w:val="24"/>
              </w:rPr>
              <w:t xml:space="preserve"> </w:t>
            </w:r>
            <w:r w:rsidRPr="00EC15D7">
              <w:rPr>
                <w:sz w:val="24"/>
                <w:szCs w:val="24"/>
              </w:rPr>
              <w:t>предмета «Иностранный</w:t>
            </w:r>
            <w:r w:rsidRPr="00EC15D7">
              <w:rPr>
                <w:spacing w:val="-4"/>
                <w:sz w:val="24"/>
                <w:szCs w:val="24"/>
              </w:rPr>
              <w:t xml:space="preserve"> </w:t>
            </w:r>
            <w:r w:rsidRPr="00EC15D7">
              <w:rPr>
                <w:sz w:val="24"/>
                <w:szCs w:val="24"/>
              </w:rPr>
              <w:t>язык»</w:t>
            </w:r>
            <w:r w:rsidRPr="00EC15D7">
              <w:rPr>
                <w:spacing w:val="-5"/>
                <w:sz w:val="24"/>
                <w:szCs w:val="24"/>
              </w:rPr>
              <w:t xml:space="preserve"> </w:t>
            </w:r>
            <w:r w:rsidR="00751963">
              <w:rPr>
                <w:spacing w:val="-5"/>
                <w:sz w:val="24"/>
                <w:szCs w:val="24"/>
              </w:rPr>
              <w:t xml:space="preserve"> (немецкий)</w:t>
            </w:r>
          </w:p>
        </w:tc>
        <w:tc>
          <w:tcPr>
            <w:tcW w:w="710" w:type="dxa"/>
          </w:tcPr>
          <w:p w:rsidR="00CD5C87" w:rsidRPr="00EC15D7" w:rsidRDefault="00F33EA3" w:rsidP="00E205CB">
            <w:pPr>
              <w:pStyle w:val="TableParagraph"/>
              <w:ind w:left="112"/>
              <w:rPr>
                <w:b/>
                <w:sz w:val="24"/>
                <w:szCs w:val="24"/>
              </w:rPr>
            </w:pPr>
            <w:r w:rsidRPr="00EC15D7">
              <w:rPr>
                <w:b/>
                <w:spacing w:val="-5"/>
                <w:sz w:val="24"/>
                <w:szCs w:val="24"/>
              </w:rPr>
              <w:t>55</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2.1.4</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Рабочая</w:t>
            </w:r>
            <w:r w:rsidRPr="00EC15D7">
              <w:rPr>
                <w:spacing w:val="-6"/>
                <w:sz w:val="24"/>
                <w:szCs w:val="24"/>
              </w:rPr>
              <w:t xml:space="preserve"> </w:t>
            </w:r>
            <w:r w:rsidRPr="00EC15D7">
              <w:rPr>
                <w:sz w:val="24"/>
                <w:szCs w:val="24"/>
              </w:rPr>
              <w:t>программа</w:t>
            </w:r>
            <w:r w:rsidRPr="00EC15D7">
              <w:rPr>
                <w:spacing w:val="-1"/>
                <w:sz w:val="24"/>
                <w:szCs w:val="24"/>
              </w:rPr>
              <w:t xml:space="preserve"> </w:t>
            </w:r>
            <w:r w:rsidRPr="00EC15D7">
              <w:rPr>
                <w:sz w:val="24"/>
                <w:szCs w:val="24"/>
              </w:rPr>
              <w:t>учебного</w:t>
            </w:r>
            <w:r w:rsidRPr="00EC15D7">
              <w:rPr>
                <w:spacing w:val="-3"/>
                <w:sz w:val="24"/>
                <w:szCs w:val="24"/>
              </w:rPr>
              <w:t xml:space="preserve"> </w:t>
            </w:r>
            <w:r w:rsidRPr="00EC15D7">
              <w:rPr>
                <w:sz w:val="24"/>
                <w:szCs w:val="24"/>
              </w:rPr>
              <w:t>предмета «Математика»</w:t>
            </w:r>
            <w:r w:rsidRPr="00EC15D7">
              <w:rPr>
                <w:spacing w:val="-8"/>
                <w:sz w:val="24"/>
                <w:szCs w:val="24"/>
              </w:rPr>
              <w:t xml:space="preserve"> </w:t>
            </w:r>
          </w:p>
        </w:tc>
        <w:tc>
          <w:tcPr>
            <w:tcW w:w="710" w:type="dxa"/>
          </w:tcPr>
          <w:p w:rsidR="00CD5C87" w:rsidRPr="00EC15D7" w:rsidRDefault="00751963" w:rsidP="00E205CB">
            <w:pPr>
              <w:pStyle w:val="TableParagraph"/>
              <w:ind w:left="112"/>
              <w:rPr>
                <w:b/>
                <w:sz w:val="24"/>
                <w:szCs w:val="24"/>
              </w:rPr>
            </w:pPr>
            <w:r>
              <w:rPr>
                <w:b/>
                <w:spacing w:val="-5"/>
                <w:sz w:val="24"/>
                <w:szCs w:val="24"/>
              </w:rPr>
              <w:t>87</w:t>
            </w:r>
          </w:p>
        </w:tc>
      </w:tr>
      <w:tr w:rsidR="00CD5C87" w:rsidRPr="00EC15D7">
        <w:trPr>
          <w:trHeight w:val="333"/>
        </w:trPr>
        <w:tc>
          <w:tcPr>
            <w:tcW w:w="816" w:type="dxa"/>
          </w:tcPr>
          <w:p w:rsidR="00CD5C87" w:rsidRPr="00EC15D7" w:rsidRDefault="00F33EA3" w:rsidP="00E205CB">
            <w:pPr>
              <w:pStyle w:val="TableParagraph"/>
              <w:spacing w:line="275" w:lineRule="exact"/>
              <w:ind w:left="107"/>
              <w:rPr>
                <w:b/>
                <w:sz w:val="24"/>
                <w:szCs w:val="24"/>
              </w:rPr>
            </w:pPr>
            <w:r w:rsidRPr="00EC15D7">
              <w:rPr>
                <w:b/>
                <w:spacing w:val="-2"/>
                <w:sz w:val="24"/>
                <w:szCs w:val="24"/>
              </w:rPr>
              <w:t>2.1.5</w:t>
            </w:r>
          </w:p>
        </w:tc>
        <w:tc>
          <w:tcPr>
            <w:tcW w:w="8931" w:type="dxa"/>
          </w:tcPr>
          <w:p w:rsidR="00CD5C87" w:rsidRPr="00EC15D7" w:rsidRDefault="00F33EA3" w:rsidP="00E205CB">
            <w:pPr>
              <w:pStyle w:val="TableParagraph"/>
              <w:spacing w:line="270" w:lineRule="exact"/>
              <w:rPr>
                <w:sz w:val="24"/>
                <w:szCs w:val="24"/>
              </w:rPr>
            </w:pPr>
            <w:r w:rsidRPr="00EC15D7">
              <w:rPr>
                <w:sz w:val="24"/>
                <w:szCs w:val="24"/>
              </w:rPr>
              <w:t>Рабочая</w:t>
            </w:r>
            <w:r w:rsidRPr="00EC15D7">
              <w:rPr>
                <w:spacing w:val="-4"/>
                <w:sz w:val="24"/>
                <w:szCs w:val="24"/>
              </w:rPr>
              <w:t xml:space="preserve"> </w:t>
            </w:r>
            <w:r w:rsidRPr="00EC15D7">
              <w:rPr>
                <w:sz w:val="24"/>
                <w:szCs w:val="24"/>
              </w:rPr>
              <w:t>программа учебного</w:t>
            </w:r>
            <w:r w:rsidRPr="00EC15D7">
              <w:rPr>
                <w:spacing w:val="-2"/>
                <w:sz w:val="24"/>
                <w:szCs w:val="24"/>
              </w:rPr>
              <w:t xml:space="preserve"> </w:t>
            </w:r>
            <w:r w:rsidRPr="00EC15D7">
              <w:rPr>
                <w:sz w:val="24"/>
                <w:szCs w:val="24"/>
              </w:rPr>
              <w:t>курса</w:t>
            </w:r>
            <w:r w:rsidRPr="00EC15D7">
              <w:rPr>
                <w:spacing w:val="1"/>
                <w:sz w:val="24"/>
                <w:szCs w:val="24"/>
              </w:rPr>
              <w:t xml:space="preserve"> </w:t>
            </w:r>
            <w:r w:rsidRPr="00EC15D7">
              <w:rPr>
                <w:spacing w:val="-2"/>
                <w:sz w:val="24"/>
                <w:szCs w:val="24"/>
              </w:rPr>
              <w:t>«Геометрия»</w:t>
            </w:r>
          </w:p>
        </w:tc>
        <w:tc>
          <w:tcPr>
            <w:tcW w:w="710" w:type="dxa"/>
          </w:tcPr>
          <w:p w:rsidR="00CD5C87" w:rsidRPr="00EC15D7" w:rsidRDefault="00751963" w:rsidP="00E205CB">
            <w:pPr>
              <w:pStyle w:val="TableParagraph"/>
              <w:spacing w:line="275" w:lineRule="exact"/>
              <w:ind w:left="112"/>
              <w:rPr>
                <w:b/>
                <w:sz w:val="24"/>
                <w:szCs w:val="24"/>
              </w:rPr>
            </w:pPr>
            <w:r>
              <w:rPr>
                <w:b/>
                <w:spacing w:val="-5"/>
                <w:sz w:val="24"/>
                <w:szCs w:val="24"/>
              </w:rPr>
              <w:t>100</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2.1.6</w:t>
            </w:r>
          </w:p>
        </w:tc>
        <w:tc>
          <w:tcPr>
            <w:tcW w:w="8931" w:type="dxa"/>
          </w:tcPr>
          <w:p w:rsidR="00CD5C87" w:rsidRPr="00EC15D7" w:rsidRDefault="00F33EA3" w:rsidP="00E205CB">
            <w:pPr>
              <w:pStyle w:val="TableParagraph"/>
              <w:spacing w:line="268" w:lineRule="exact"/>
              <w:ind w:left="170"/>
              <w:rPr>
                <w:sz w:val="24"/>
                <w:szCs w:val="24"/>
              </w:rPr>
            </w:pPr>
            <w:r w:rsidRPr="00EC15D7">
              <w:rPr>
                <w:sz w:val="24"/>
                <w:szCs w:val="24"/>
              </w:rPr>
              <w:t>Рабочая</w:t>
            </w:r>
            <w:r w:rsidRPr="00EC15D7">
              <w:rPr>
                <w:spacing w:val="-5"/>
                <w:sz w:val="24"/>
                <w:szCs w:val="24"/>
              </w:rPr>
              <w:t xml:space="preserve"> </w:t>
            </w:r>
            <w:r w:rsidRPr="00EC15D7">
              <w:rPr>
                <w:sz w:val="24"/>
                <w:szCs w:val="24"/>
              </w:rPr>
              <w:t>программа учебного</w:t>
            </w:r>
            <w:r w:rsidRPr="00EC15D7">
              <w:rPr>
                <w:spacing w:val="-3"/>
                <w:sz w:val="24"/>
                <w:szCs w:val="24"/>
              </w:rPr>
              <w:t xml:space="preserve"> </w:t>
            </w:r>
            <w:r w:rsidRPr="00EC15D7">
              <w:rPr>
                <w:sz w:val="24"/>
                <w:szCs w:val="24"/>
              </w:rPr>
              <w:t>предмета</w:t>
            </w:r>
            <w:r w:rsidRPr="00EC15D7">
              <w:rPr>
                <w:spacing w:val="1"/>
                <w:sz w:val="24"/>
                <w:szCs w:val="24"/>
              </w:rPr>
              <w:t xml:space="preserve"> </w:t>
            </w:r>
            <w:r w:rsidRPr="00EC15D7">
              <w:rPr>
                <w:sz w:val="24"/>
                <w:szCs w:val="24"/>
              </w:rPr>
              <w:t>«Информатика»</w:t>
            </w:r>
            <w:r w:rsidRPr="00EC15D7">
              <w:rPr>
                <w:spacing w:val="-10"/>
                <w:sz w:val="24"/>
                <w:szCs w:val="24"/>
              </w:rPr>
              <w:t xml:space="preserve"> </w:t>
            </w:r>
          </w:p>
        </w:tc>
        <w:tc>
          <w:tcPr>
            <w:tcW w:w="710" w:type="dxa"/>
          </w:tcPr>
          <w:p w:rsidR="00CD5C87" w:rsidRPr="00EC15D7" w:rsidRDefault="00751963" w:rsidP="00E205CB">
            <w:pPr>
              <w:pStyle w:val="TableParagraph"/>
              <w:ind w:left="112"/>
              <w:rPr>
                <w:b/>
                <w:sz w:val="24"/>
                <w:szCs w:val="24"/>
              </w:rPr>
            </w:pPr>
            <w:r>
              <w:rPr>
                <w:b/>
                <w:spacing w:val="-5"/>
                <w:sz w:val="24"/>
                <w:szCs w:val="24"/>
              </w:rPr>
              <w:t>109</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2.1.7</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Рабочая</w:t>
            </w:r>
            <w:r w:rsidRPr="00EC15D7">
              <w:rPr>
                <w:spacing w:val="-6"/>
                <w:sz w:val="24"/>
                <w:szCs w:val="24"/>
              </w:rPr>
              <w:t xml:space="preserve"> </w:t>
            </w:r>
            <w:r w:rsidRPr="00EC15D7">
              <w:rPr>
                <w:sz w:val="24"/>
                <w:szCs w:val="24"/>
              </w:rPr>
              <w:t>программа учебного</w:t>
            </w:r>
            <w:r w:rsidRPr="00EC15D7">
              <w:rPr>
                <w:spacing w:val="-3"/>
                <w:sz w:val="24"/>
                <w:szCs w:val="24"/>
              </w:rPr>
              <w:t xml:space="preserve"> </w:t>
            </w:r>
            <w:r w:rsidRPr="00EC15D7">
              <w:rPr>
                <w:sz w:val="24"/>
                <w:szCs w:val="24"/>
              </w:rPr>
              <w:t>предмета</w:t>
            </w:r>
            <w:r w:rsidRPr="00EC15D7">
              <w:rPr>
                <w:spacing w:val="1"/>
                <w:sz w:val="24"/>
                <w:szCs w:val="24"/>
              </w:rPr>
              <w:t xml:space="preserve"> </w:t>
            </w:r>
            <w:r w:rsidRPr="00EC15D7">
              <w:rPr>
                <w:sz w:val="24"/>
                <w:szCs w:val="24"/>
              </w:rPr>
              <w:t>«Физика»</w:t>
            </w:r>
          </w:p>
        </w:tc>
        <w:tc>
          <w:tcPr>
            <w:tcW w:w="710" w:type="dxa"/>
          </w:tcPr>
          <w:p w:rsidR="00CD5C87" w:rsidRPr="00EC15D7" w:rsidRDefault="00751963" w:rsidP="00751963">
            <w:pPr>
              <w:pStyle w:val="TableParagraph"/>
              <w:ind w:left="0"/>
              <w:rPr>
                <w:b/>
                <w:sz w:val="24"/>
                <w:szCs w:val="24"/>
              </w:rPr>
            </w:pPr>
            <w:r>
              <w:rPr>
                <w:b/>
                <w:spacing w:val="-5"/>
                <w:sz w:val="24"/>
                <w:szCs w:val="24"/>
              </w:rPr>
              <w:t>123</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2.1.8</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Рабочая</w:t>
            </w:r>
            <w:r w:rsidRPr="00EC15D7">
              <w:rPr>
                <w:spacing w:val="-4"/>
                <w:sz w:val="24"/>
                <w:szCs w:val="24"/>
              </w:rPr>
              <w:t xml:space="preserve"> </w:t>
            </w:r>
            <w:r w:rsidRPr="00EC15D7">
              <w:rPr>
                <w:sz w:val="24"/>
                <w:szCs w:val="24"/>
              </w:rPr>
              <w:t>программа учебного</w:t>
            </w:r>
            <w:r w:rsidRPr="00EC15D7">
              <w:rPr>
                <w:spacing w:val="-2"/>
                <w:sz w:val="24"/>
                <w:szCs w:val="24"/>
              </w:rPr>
              <w:t xml:space="preserve"> </w:t>
            </w:r>
            <w:r w:rsidRPr="00EC15D7">
              <w:rPr>
                <w:sz w:val="24"/>
                <w:szCs w:val="24"/>
              </w:rPr>
              <w:t>предмета</w:t>
            </w:r>
            <w:r w:rsidRPr="00EC15D7">
              <w:rPr>
                <w:spacing w:val="2"/>
                <w:sz w:val="24"/>
                <w:szCs w:val="24"/>
              </w:rPr>
              <w:t xml:space="preserve"> </w:t>
            </w:r>
            <w:r w:rsidRPr="00EC15D7">
              <w:rPr>
                <w:sz w:val="24"/>
                <w:szCs w:val="24"/>
              </w:rPr>
              <w:t>«Химия»</w:t>
            </w:r>
            <w:r w:rsidRPr="00EC15D7">
              <w:rPr>
                <w:spacing w:val="-9"/>
                <w:sz w:val="24"/>
                <w:szCs w:val="24"/>
              </w:rPr>
              <w:t xml:space="preserve"> </w:t>
            </w:r>
          </w:p>
        </w:tc>
        <w:tc>
          <w:tcPr>
            <w:tcW w:w="710" w:type="dxa"/>
          </w:tcPr>
          <w:p w:rsidR="00CD5C87" w:rsidRPr="00EC15D7" w:rsidRDefault="00751963" w:rsidP="00E205CB">
            <w:pPr>
              <w:pStyle w:val="TableParagraph"/>
              <w:spacing w:line="240" w:lineRule="auto"/>
              <w:ind w:left="0"/>
              <w:rPr>
                <w:sz w:val="24"/>
                <w:szCs w:val="24"/>
              </w:rPr>
            </w:pPr>
            <w:r>
              <w:rPr>
                <w:sz w:val="24"/>
                <w:szCs w:val="24"/>
              </w:rPr>
              <w:t>149</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2.1.9</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Рабочая</w:t>
            </w:r>
            <w:r w:rsidRPr="00EC15D7">
              <w:rPr>
                <w:spacing w:val="-6"/>
                <w:sz w:val="24"/>
                <w:szCs w:val="24"/>
              </w:rPr>
              <w:t xml:space="preserve"> </w:t>
            </w:r>
            <w:r w:rsidRPr="00EC15D7">
              <w:rPr>
                <w:sz w:val="24"/>
                <w:szCs w:val="24"/>
              </w:rPr>
              <w:t>программа учебного</w:t>
            </w:r>
            <w:r w:rsidRPr="00EC15D7">
              <w:rPr>
                <w:spacing w:val="-4"/>
                <w:sz w:val="24"/>
                <w:szCs w:val="24"/>
              </w:rPr>
              <w:t xml:space="preserve"> </w:t>
            </w:r>
            <w:r w:rsidRPr="00EC15D7">
              <w:rPr>
                <w:sz w:val="24"/>
                <w:szCs w:val="24"/>
              </w:rPr>
              <w:t>предмета</w:t>
            </w:r>
            <w:r w:rsidRPr="00EC15D7">
              <w:rPr>
                <w:spacing w:val="1"/>
                <w:sz w:val="24"/>
                <w:szCs w:val="24"/>
              </w:rPr>
              <w:t xml:space="preserve"> </w:t>
            </w:r>
            <w:r w:rsidRPr="00EC15D7">
              <w:rPr>
                <w:sz w:val="24"/>
                <w:szCs w:val="24"/>
              </w:rPr>
              <w:t>«Биология»</w:t>
            </w:r>
            <w:r w:rsidRPr="00EC15D7">
              <w:rPr>
                <w:spacing w:val="-11"/>
                <w:sz w:val="24"/>
                <w:szCs w:val="24"/>
              </w:rPr>
              <w:t xml:space="preserve"> </w:t>
            </w:r>
          </w:p>
        </w:tc>
        <w:tc>
          <w:tcPr>
            <w:tcW w:w="710" w:type="dxa"/>
          </w:tcPr>
          <w:p w:rsidR="00CD5C87" w:rsidRPr="00EC15D7" w:rsidRDefault="00751963" w:rsidP="00751963">
            <w:pPr>
              <w:pStyle w:val="TableParagraph"/>
              <w:ind w:left="0"/>
              <w:rPr>
                <w:b/>
                <w:sz w:val="24"/>
                <w:szCs w:val="24"/>
              </w:rPr>
            </w:pPr>
            <w:r>
              <w:rPr>
                <w:b/>
                <w:spacing w:val="-5"/>
                <w:sz w:val="24"/>
                <w:szCs w:val="24"/>
              </w:rPr>
              <w:t>169</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2.1.10</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Рабочая</w:t>
            </w:r>
            <w:r w:rsidRPr="00EC15D7">
              <w:rPr>
                <w:spacing w:val="-5"/>
                <w:sz w:val="24"/>
                <w:szCs w:val="24"/>
              </w:rPr>
              <w:t xml:space="preserve"> </w:t>
            </w:r>
            <w:r w:rsidRPr="00EC15D7">
              <w:rPr>
                <w:sz w:val="24"/>
                <w:szCs w:val="24"/>
              </w:rPr>
              <w:t>программа учебного</w:t>
            </w:r>
            <w:r w:rsidRPr="00EC15D7">
              <w:rPr>
                <w:spacing w:val="-3"/>
                <w:sz w:val="24"/>
                <w:szCs w:val="24"/>
              </w:rPr>
              <w:t xml:space="preserve"> </w:t>
            </w:r>
            <w:r w:rsidRPr="00EC15D7">
              <w:rPr>
                <w:sz w:val="24"/>
                <w:szCs w:val="24"/>
              </w:rPr>
              <w:t>предмета</w:t>
            </w:r>
            <w:r w:rsidRPr="00EC15D7">
              <w:rPr>
                <w:spacing w:val="1"/>
                <w:sz w:val="24"/>
                <w:szCs w:val="24"/>
              </w:rPr>
              <w:t xml:space="preserve"> </w:t>
            </w:r>
            <w:r w:rsidRPr="00EC15D7">
              <w:rPr>
                <w:sz w:val="24"/>
                <w:szCs w:val="24"/>
              </w:rPr>
              <w:t>«История»</w:t>
            </w:r>
            <w:r w:rsidRPr="00EC15D7">
              <w:rPr>
                <w:spacing w:val="-10"/>
                <w:sz w:val="24"/>
                <w:szCs w:val="24"/>
              </w:rPr>
              <w:t xml:space="preserve"> </w:t>
            </w:r>
          </w:p>
        </w:tc>
        <w:tc>
          <w:tcPr>
            <w:tcW w:w="710" w:type="dxa"/>
          </w:tcPr>
          <w:p w:rsidR="00CD5C87" w:rsidRPr="00EC15D7" w:rsidRDefault="00751963" w:rsidP="00751963">
            <w:pPr>
              <w:pStyle w:val="TableParagraph"/>
              <w:ind w:left="0"/>
              <w:rPr>
                <w:b/>
                <w:sz w:val="24"/>
                <w:szCs w:val="24"/>
              </w:rPr>
            </w:pPr>
            <w:r>
              <w:rPr>
                <w:b/>
                <w:spacing w:val="-5"/>
                <w:sz w:val="24"/>
                <w:szCs w:val="24"/>
              </w:rPr>
              <w:t>192</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2.1.11</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Рабочая</w:t>
            </w:r>
            <w:r w:rsidRPr="00EC15D7">
              <w:rPr>
                <w:spacing w:val="-5"/>
                <w:sz w:val="24"/>
                <w:szCs w:val="24"/>
              </w:rPr>
              <w:t xml:space="preserve"> </w:t>
            </w:r>
            <w:r w:rsidRPr="00EC15D7">
              <w:rPr>
                <w:sz w:val="24"/>
                <w:szCs w:val="24"/>
              </w:rPr>
              <w:t>программа учебного</w:t>
            </w:r>
            <w:r w:rsidRPr="00EC15D7">
              <w:rPr>
                <w:spacing w:val="-3"/>
                <w:sz w:val="24"/>
                <w:szCs w:val="24"/>
              </w:rPr>
              <w:t xml:space="preserve"> </w:t>
            </w:r>
            <w:r w:rsidRPr="00EC15D7">
              <w:rPr>
                <w:sz w:val="24"/>
                <w:szCs w:val="24"/>
              </w:rPr>
              <w:t>предмета</w:t>
            </w:r>
            <w:r w:rsidRPr="00EC15D7">
              <w:rPr>
                <w:spacing w:val="1"/>
                <w:sz w:val="24"/>
                <w:szCs w:val="24"/>
              </w:rPr>
              <w:t xml:space="preserve"> </w:t>
            </w:r>
            <w:r w:rsidRPr="00EC15D7">
              <w:rPr>
                <w:sz w:val="24"/>
                <w:szCs w:val="24"/>
              </w:rPr>
              <w:t>«Обществознание»</w:t>
            </w:r>
            <w:r w:rsidRPr="00EC15D7">
              <w:rPr>
                <w:spacing w:val="-11"/>
                <w:sz w:val="24"/>
                <w:szCs w:val="24"/>
              </w:rPr>
              <w:t xml:space="preserve"> </w:t>
            </w:r>
          </w:p>
        </w:tc>
        <w:tc>
          <w:tcPr>
            <w:tcW w:w="710" w:type="dxa"/>
          </w:tcPr>
          <w:p w:rsidR="00CD5C87" w:rsidRPr="00EC15D7" w:rsidRDefault="00F33EA3" w:rsidP="00E205CB">
            <w:pPr>
              <w:pStyle w:val="TableParagraph"/>
              <w:ind w:left="112"/>
              <w:rPr>
                <w:b/>
                <w:sz w:val="24"/>
                <w:szCs w:val="24"/>
              </w:rPr>
            </w:pPr>
            <w:r w:rsidRPr="00EC15D7">
              <w:rPr>
                <w:b/>
                <w:spacing w:val="-5"/>
                <w:sz w:val="24"/>
                <w:szCs w:val="24"/>
              </w:rPr>
              <w:t>2</w:t>
            </w:r>
            <w:r w:rsidR="00751963">
              <w:rPr>
                <w:b/>
                <w:spacing w:val="-5"/>
                <w:sz w:val="24"/>
                <w:szCs w:val="24"/>
              </w:rPr>
              <w:t>35</w:t>
            </w:r>
          </w:p>
        </w:tc>
      </w:tr>
      <w:tr w:rsidR="00CD5C87" w:rsidRPr="00EC15D7">
        <w:trPr>
          <w:trHeight w:val="333"/>
        </w:trPr>
        <w:tc>
          <w:tcPr>
            <w:tcW w:w="816" w:type="dxa"/>
          </w:tcPr>
          <w:p w:rsidR="00CD5C87" w:rsidRPr="00EC15D7" w:rsidRDefault="00F33EA3" w:rsidP="00E205CB">
            <w:pPr>
              <w:pStyle w:val="TableParagraph"/>
              <w:spacing w:line="275" w:lineRule="exact"/>
              <w:ind w:left="107"/>
              <w:rPr>
                <w:b/>
                <w:sz w:val="24"/>
                <w:szCs w:val="24"/>
              </w:rPr>
            </w:pPr>
            <w:r w:rsidRPr="00EC15D7">
              <w:rPr>
                <w:b/>
                <w:spacing w:val="-2"/>
                <w:sz w:val="24"/>
                <w:szCs w:val="24"/>
              </w:rPr>
              <w:t>2.1.12</w:t>
            </w:r>
          </w:p>
        </w:tc>
        <w:tc>
          <w:tcPr>
            <w:tcW w:w="8931" w:type="dxa"/>
          </w:tcPr>
          <w:p w:rsidR="00CD5C87" w:rsidRPr="00EC15D7" w:rsidRDefault="00F33EA3" w:rsidP="00E205CB">
            <w:pPr>
              <w:pStyle w:val="TableParagraph"/>
              <w:spacing w:line="270" w:lineRule="exact"/>
              <w:rPr>
                <w:sz w:val="24"/>
                <w:szCs w:val="24"/>
              </w:rPr>
            </w:pPr>
            <w:r w:rsidRPr="00EC15D7">
              <w:rPr>
                <w:sz w:val="24"/>
                <w:szCs w:val="24"/>
              </w:rPr>
              <w:t>Рабочая</w:t>
            </w:r>
            <w:r w:rsidRPr="00EC15D7">
              <w:rPr>
                <w:spacing w:val="-5"/>
                <w:sz w:val="24"/>
                <w:szCs w:val="24"/>
              </w:rPr>
              <w:t xml:space="preserve"> </w:t>
            </w:r>
            <w:r w:rsidRPr="00EC15D7">
              <w:rPr>
                <w:sz w:val="24"/>
                <w:szCs w:val="24"/>
              </w:rPr>
              <w:t>программа учебного</w:t>
            </w:r>
            <w:r w:rsidRPr="00EC15D7">
              <w:rPr>
                <w:spacing w:val="-2"/>
                <w:sz w:val="24"/>
                <w:szCs w:val="24"/>
              </w:rPr>
              <w:t xml:space="preserve"> </w:t>
            </w:r>
            <w:r w:rsidRPr="00EC15D7">
              <w:rPr>
                <w:sz w:val="24"/>
                <w:szCs w:val="24"/>
              </w:rPr>
              <w:t>предмета</w:t>
            </w:r>
            <w:r w:rsidRPr="00EC15D7">
              <w:rPr>
                <w:spacing w:val="1"/>
                <w:sz w:val="24"/>
                <w:szCs w:val="24"/>
              </w:rPr>
              <w:t xml:space="preserve"> </w:t>
            </w:r>
            <w:r w:rsidRPr="00EC15D7">
              <w:rPr>
                <w:sz w:val="24"/>
                <w:szCs w:val="24"/>
              </w:rPr>
              <w:t>«География»</w:t>
            </w:r>
            <w:r w:rsidRPr="00EC15D7">
              <w:rPr>
                <w:spacing w:val="-10"/>
                <w:sz w:val="24"/>
                <w:szCs w:val="24"/>
              </w:rPr>
              <w:t xml:space="preserve"> </w:t>
            </w:r>
          </w:p>
        </w:tc>
        <w:tc>
          <w:tcPr>
            <w:tcW w:w="710" w:type="dxa"/>
          </w:tcPr>
          <w:p w:rsidR="00CD5C87" w:rsidRPr="00EC15D7" w:rsidRDefault="00F33EA3" w:rsidP="00E205CB">
            <w:pPr>
              <w:pStyle w:val="TableParagraph"/>
              <w:spacing w:line="275" w:lineRule="exact"/>
              <w:ind w:left="112"/>
              <w:rPr>
                <w:b/>
                <w:sz w:val="24"/>
                <w:szCs w:val="24"/>
              </w:rPr>
            </w:pPr>
            <w:r w:rsidRPr="00EC15D7">
              <w:rPr>
                <w:b/>
                <w:spacing w:val="-5"/>
                <w:sz w:val="24"/>
                <w:szCs w:val="24"/>
              </w:rPr>
              <w:t>2</w:t>
            </w:r>
            <w:r w:rsidR="00751963">
              <w:rPr>
                <w:b/>
                <w:spacing w:val="-5"/>
                <w:sz w:val="24"/>
                <w:szCs w:val="24"/>
              </w:rPr>
              <w:t>52</w:t>
            </w:r>
          </w:p>
        </w:tc>
      </w:tr>
      <w:tr w:rsidR="00CD5C87" w:rsidRPr="00EC15D7">
        <w:trPr>
          <w:trHeight w:val="331"/>
        </w:trPr>
        <w:tc>
          <w:tcPr>
            <w:tcW w:w="816" w:type="dxa"/>
          </w:tcPr>
          <w:p w:rsidR="00CD5C87" w:rsidRPr="00EC15D7" w:rsidRDefault="00F33EA3" w:rsidP="00E205CB">
            <w:pPr>
              <w:pStyle w:val="TableParagraph"/>
              <w:ind w:left="107"/>
              <w:rPr>
                <w:b/>
                <w:sz w:val="24"/>
                <w:szCs w:val="24"/>
              </w:rPr>
            </w:pPr>
            <w:r w:rsidRPr="00EC15D7">
              <w:rPr>
                <w:b/>
                <w:spacing w:val="-2"/>
                <w:sz w:val="24"/>
                <w:szCs w:val="24"/>
              </w:rPr>
              <w:t>2.1.1</w:t>
            </w:r>
            <w:r w:rsidR="00751963">
              <w:rPr>
                <w:b/>
                <w:spacing w:val="-2"/>
                <w:sz w:val="24"/>
                <w:szCs w:val="24"/>
              </w:rPr>
              <w:t>3</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Рабочая</w:t>
            </w:r>
            <w:r w:rsidRPr="00EC15D7">
              <w:rPr>
                <w:spacing w:val="-6"/>
                <w:sz w:val="24"/>
                <w:szCs w:val="24"/>
              </w:rPr>
              <w:t xml:space="preserve"> </w:t>
            </w:r>
            <w:r w:rsidRPr="00EC15D7">
              <w:rPr>
                <w:sz w:val="24"/>
                <w:szCs w:val="24"/>
              </w:rPr>
              <w:t>программа</w:t>
            </w:r>
            <w:r w:rsidRPr="00EC15D7">
              <w:rPr>
                <w:spacing w:val="-1"/>
                <w:sz w:val="24"/>
                <w:szCs w:val="24"/>
              </w:rPr>
              <w:t xml:space="preserve"> </w:t>
            </w:r>
            <w:r w:rsidRPr="00EC15D7">
              <w:rPr>
                <w:sz w:val="24"/>
                <w:szCs w:val="24"/>
              </w:rPr>
              <w:t>учебного</w:t>
            </w:r>
            <w:r w:rsidRPr="00EC15D7">
              <w:rPr>
                <w:spacing w:val="-4"/>
                <w:sz w:val="24"/>
                <w:szCs w:val="24"/>
              </w:rPr>
              <w:t xml:space="preserve"> </w:t>
            </w:r>
            <w:r w:rsidRPr="00EC15D7">
              <w:rPr>
                <w:sz w:val="24"/>
                <w:szCs w:val="24"/>
              </w:rPr>
              <w:t>предмета</w:t>
            </w:r>
            <w:r w:rsidRPr="00EC15D7">
              <w:rPr>
                <w:spacing w:val="1"/>
                <w:sz w:val="24"/>
                <w:szCs w:val="24"/>
              </w:rPr>
              <w:t xml:space="preserve"> </w:t>
            </w:r>
            <w:r w:rsidRPr="00EC15D7">
              <w:rPr>
                <w:sz w:val="24"/>
                <w:szCs w:val="24"/>
              </w:rPr>
              <w:t>«Физическая</w:t>
            </w:r>
            <w:r w:rsidRPr="00EC15D7">
              <w:rPr>
                <w:spacing w:val="-4"/>
                <w:sz w:val="24"/>
                <w:szCs w:val="24"/>
              </w:rPr>
              <w:t xml:space="preserve"> </w:t>
            </w:r>
            <w:r w:rsidRPr="00EC15D7">
              <w:rPr>
                <w:sz w:val="24"/>
                <w:szCs w:val="24"/>
              </w:rPr>
              <w:t>культура»</w:t>
            </w:r>
            <w:r w:rsidRPr="00EC15D7">
              <w:rPr>
                <w:spacing w:val="-4"/>
                <w:sz w:val="24"/>
                <w:szCs w:val="24"/>
              </w:rPr>
              <w:t xml:space="preserve"> </w:t>
            </w:r>
          </w:p>
        </w:tc>
        <w:tc>
          <w:tcPr>
            <w:tcW w:w="710" w:type="dxa"/>
          </w:tcPr>
          <w:p w:rsidR="00CD5C87" w:rsidRPr="00EC15D7" w:rsidRDefault="00751963" w:rsidP="00E205CB">
            <w:pPr>
              <w:pStyle w:val="TableParagraph"/>
              <w:ind w:left="112"/>
              <w:rPr>
                <w:b/>
                <w:sz w:val="24"/>
                <w:szCs w:val="24"/>
              </w:rPr>
            </w:pPr>
            <w:r>
              <w:rPr>
                <w:b/>
                <w:spacing w:val="-5"/>
                <w:sz w:val="24"/>
                <w:szCs w:val="24"/>
              </w:rPr>
              <w:t>271</w:t>
            </w:r>
          </w:p>
        </w:tc>
      </w:tr>
      <w:tr w:rsidR="00751963" w:rsidRPr="00EC15D7">
        <w:trPr>
          <w:trHeight w:val="331"/>
        </w:trPr>
        <w:tc>
          <w:tcPr>
            <w:tcW w:w="816" w:type="dxa"/>
          </w:tcPr>
          <w:p w:rsidR="00751963" w:rsidRPr="00EC15D7" w:rsidRDefault="00751963" w:rsidP="00E205CB">
            <w:pPr>
              <w:pStyle w:val="TableParagraph"/>
              <w:ind w:left="107"/>
              <w:rPr>
                <w:b/>
                <w:spacing w:val="-2"/>
                <w:sz w:val="24"/>
                <w:szCs w:val="24"/>
              </w:rPr>
            </w:pPr>
            <w:r>
              <w:rPr>
                <w:b/>
                <w:spacing w:val="-2"/>
                <w:sz w:val="24"/>
                <w:szCs w:val="24"/>
              </w:rPr>
              <w:t>2.1.14</w:t>
            </w:r>
          </w:p>
        </w:tc>
        <w:tc>
          <w:tcPr>
            <w:tcW w:w="8931" w:type="dxa"/>
          </w:tcPr>
          <w:p w:rsidR="00751963" w:rsidRPr="00EC15D7" w:rsidRDefault="00751963" w:rsidP="00E205CB">
            <w:pPr>
              <w:pStyle w:val="TableParagraph"/>
              <w:spacing w:line="268" w:lineRule="exact"/>
              <w:rPr>
                <w:sz w:val="24"/>
                <w:szCs w:val="24"/>
              </w:rPr>
            </w:pPr>
            <w:r>
              <w:rPr>
                <w:sz w:val="24"/>
                <w:szCs w:val="24"/>
              </w:rPr>
              <w:t>Рабочая программа учебного предмета «Основы безопасности жизнедеятельности»</w:t>
            </w:r>
          </w:p>
        </w:tc>
        <w:tc>
          <w:tcPr>
            <w:tcW w:w="710" w:type="dxa"/>
          </w:tcPr>
          <w:p w:rsidR="00751963" w:rsidRDefault="00835189" w:rsidP="00E205CB">
            <w:pPr>
              <w:pStyle w:val="TableParagraph"/>
              <w:ind w:left="112"/>
              <w:rPr>
                <w:b/>
                <w:spacing w:val="-5"/>
                <w:sz w:val="24"/>
                <w:szCs w:val="24"/>
              </w:rPr>
            </w:pPr>
            <w:r>
              <w:rPr>
                <w:b/>
                <w:spacing w:val="-5"/>
                <w:sz w:val="24"/>
                <w:szCs w:val="24"/>
              </w:rPr>
              <w:t>376</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5"/>
                <w:sz w:val="24"/>
                <w:szCs w:val="24"/>
              </w:rPr>
              <w:t>2.2</w:t>
            </w:r>
          </w:p>
        </w:tc>
        <w:tc>
          <w:tcPr>
            <w:tcW w:w="8931" w:type="dxa"/>
          </w:tcPr>
          <w:p w:rsidR="00CD5C87" w:rsidRPr="00EC15D7" w:rsidRDefault="00F33EA3" w:rsidP="00E205CB">
            <w:pPr>
              <w:pStyle w:val="TableParagraph"/>
              <w:rPr>
                <w:b/>
                <w:sz w:val="24"/>
                <w:szCs w:val="24"/>
              </w:rPr>
            </w:pPr>
            <w:r w:rsidRPr="00EC15D7">
              <w:rPr>
                <w:b/>
                <w:sz w:val="24"/>
                <w:szCs w:val="24"/>
              </w:rPr>
              <w:t>Программа</w:t>
            </w:r>
            <w:r w:rsidRPr="00EC15D7">
              <w:rPr>
                <w:b/>
                <w:spacing w:val="-6"/>
                <w:sz w:val="24"/>
                <w:szCs w:val="24"/>
              </w:rPr>
              <w:t xml:space="preserve"> </w:t>
            </w:r>
            <w:r w:rsidRPr="00EC15D7">
              <w:rPr>
                <w:b/>
                <w:sz w:val="24"/>
                <w:szCs w:val="24"/>
              </w:rPr>
              <w:t>формирования</w:t>
            </w:r>
            <w:r w:rsidRPr="00EC15D7">
              <w:rPr>
                <w:b/>
                <w:spacing w:val="-4"/>
                <w:sz w:val="24"/>
                <w:szCs w:val="24"/>
              </w:rPr>
              <w:t xml:space="preserve"> </w:t>
            </w:r>
            <w:r w:rsidRPr="00EC15D7">
              <w:rPr>
                <w:b/>
                <w:sz w:val="24"/>
                <w:szCs w:val="24"/>
              </w:rPr>
              <w:t>универсальных</w:t>
            </w:r>
            <w:r w:rsidRPr="00EC15D7">
              <w:rPr>
                <w:b/>
                <w:spacing w:val="-3"/>
                <w:sz w:val="24"/>
                <w:szCs w:val="24"/>
              </w:rPr>
              <w:t xml:space="preserve"> </w:t>
            </w:r>
            <w:r w:rsidRPr="00EC15D7">
              <w:rPr>
                <w:b/>
                <w:sz w:val="24"/>
                <w:szCs w:val="24"/>
              </w:rPr>
              <w:t>учебных</w:t>
            </w:r>
            <w:r w:rsidRPr="00EC15D7">
              <w:rPr>
                <w:b/>
                <w:spacing w:val="-3"/>
                <w:sz w:val="24"/>
                <w:szCs w:val="24"/>
              </w:rPr>
              <w:t xml:space="preserve"> </w:t>
            </w:r>
            <w:r w:rsidRPr="00EC15D7">
              <w:rPr>
                <w:b/>
                <w:sz w:val="24"/>
                <w:szCs w:val="24"/>
              </w:rPr>
              <w:t>действий</w:t>
            </w:r>
            <w:r w:rsidRPr="00EC15D7">
              <w:rPr>
                <w:b/>
                <w:spacing w:val="-4"/>
                <w:sz w:val="24"/>
                <w:szCs w:val="24"/>
              </w:rPr>
              <w:t xml:space="preserve"> </w:t>
            </w:r>
            <w:r w:rsidRPr="00EC15D7">
              <w:rPr>
                <w:b/>
                <w:sz w:val="24"/>
                <w:szCs w:val="24"/>
              </w:rPr>
              <w:t>у</w:t>
            </w:r>
            <w:r w:rsidRPr="00EC15D7">
              <w:rPr>
                <w:b/>
                <w:spacing w:val="-3"/>
                <w:sz w:val="24"/>
                <w:szCs w:val="24"/>
              </w:rPr>
              <w:t xml:space="preserve"> </w:t>
            </w:r>
            <w:r w:rsidRPr="00EC15D7">
              <w:rPr>
                <w:b/>
                <w:spacing w:val="-2"/>
                <w:sz w:val="24"/>
                <w:szCs w:val="24"/>
              </w:rPr>
              <w:t>обучающихся</w:t>
            </w:r>
          </w:p>
        </w:tc>
        <w:tc>
          <w:tcPr>
            <w:tcW w:w="710" w:type="dxa"/>
          </w:tcPr>
          <w:p w:rsidR="00CD5C87" w:rsidRPr="00EC15D7" w:rsidRDefault="00F33EA3" w:rsidP="00E205CB">
            <w:pPr>
              <w:pStyle w:val="TableParagraph"/>
              <w:ind w:left="112"/>
              <w:rPr>
                <w:b/>
                <w:sz w:val="24"/>
                <w:szCs w:val="24"/>
              </w:rPr>
            </w:pPr>
            <w:r w:rsidRPr="00EC15D7">
              <w:rPr>
                <w:b/>
                <w:spacing w:val="-5"/>
                <w:sz w:val="24"/>
                <w:szCs w:val="24"/>
              </w:rPr>
              <w:t>4</w:t>
            </w:r>
            <w:r w:rsidR="00835189">
              <w:rPr>
                <w:b/>
                <w:spacing w:val="-5"/>
                <w:sz w:val="24"/>
                <w:szCs w:val="24"/>
              </w:rPr>
              <w:t>01</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5"/>
                <w:sz w:val="24"/>
                <w:szCs w:val="24"/>
              </w:rPr>
              <w:t>2.3</w:t>
            </w:r>
          </w:p>
        </w:tc>
        <w:tc>
          <w:tcPr>
            <w:tcW w:w="8931" w:type="dxa"/>
          </w:tcPr>
          <w:p w:rsidR="00CD5C87" w:rsidRPr="00EC15D7" w:rsidRDefault="00F33EA3" w:rsidP="00E205CB">
            <w:pPr>
              <w:pStyle w:val="TableParagraph"/>
              <w:rPr>
                <w:b/>
                <w:sz w:val="24"/>
                <w:szCs w:val="24"/>
              </w:rPr>
            </w:pPr>
            <w:r w:rsidRPr="00EC15D7">
              <w:rPr>
                <w:b/>
                <w:sz w:val="24"/>
                <w:szCs w:val="24"/>
              </w:rPr>
              <w:t>Рабочая</w:t>
            </w:r>
            <w:r w:rsidRPr="00EC15D7">
              <w:rPr>
                <w:b/>
                <w:spacing w:val="-2"/>
                <w:sz w:val="24"/>
                <w:szCs w:val="24"/>
              </w:rPr>
              <w:t xml:space="preserve"> </w:t>
            </w:r>
            <w:r w:rsidRPr="00EC15D7">
              <w:rPr>
                <w:b/>
                <w:sz w:val="24"/>
                <w:szCs w:val="24"/>
              </w:rPr>
              <w:t>программа</w:t>
            </w:r>
            <w:r w:rsidRPr="00EC15D7">
              <w:rPr>
                <w:b/>
                <w:spacing w:val="-2"/>
                <w:sz w:val="24"/>
                <w:szCs w:val="24"/>
              </w:rPr>
              <w:t xml:space="preserve"> воспитания</w:t>
            </w:r>
          </w:p>
        </w:tc>
        <w:tc>
          <w:tcPr>
            <w:tcW w:w="710" w:type="dxa"/>
          </w:tcPr>
          <w:p w:rsidR="00CD5C87" w:rsidRPr="00EC15D7" w:rsidRDefault="00F33EA3" w:rsidP="00E205CB">
            <w:pPr>
              <w:pStyle w:val="TableParagraph"/>
              <w:ind w:left="112"/>
              <w:rPr>
                <w:b/>
                <w:sz w:val="24"/>
                <w:szCs w:val="24"/>
              </w:rPr>
            </w:pPr>
            <w:r w:rsidRPr="00EC15D7">
              <w:rPr>
                <w:b/>
                <w:spacing w:val="-5"/>
                <w:sz w:val="24"/>
                <w:szCs w:val="24"/>
              </w:rPr>
              <w:t>4</w:t>
            </w:r>
            <w:r w:rsidR="00835189">
              <w:rPr>
                <w:b/>
                <w:spacing w:val="-5"/>
                <w:sz w:val="24"/>
                <w:szCs w:val="24"/>
              </w:rPr>
              <w:t>19</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5"/>
                <w:sz w:val="24"/>
                <w:szCs w:val="24"/>
              </w:rPr>
              <w:t>3.</w:t>
            </w:r>
          </w:p>
        </w:tc>
        <w:tc>
          <w:tcPr>
            <w:tcW w:w="8931" w:type="dxa"/>
          </w:tcPr>
          <w:p w:rsidR="00CD5C87" w:rsidRPr="00EC15D7" w:rsidRDefault="00F33EA3" w:rsidP="00E205CB">
            <w:pPr>
              <w:pStyle w:val="TableParagraph"/>
              <w:rPr>
                <w:b/>
                <w:sz w:val="24"/>
                <w:szCs w:val="24"/>
              </w:rPr>
            </w:pPr>
            <w:r w:rsidRPr="00EC15D7">
              <w:rPr>
                <w:b/>
                <w:sz w:val="24"/>
                <w:szCs w:val="24"/>
              </w:rPr>
              <w:t>Организационный</w:t>
            </w:r>
            <w:r w:rsidRPr="00EC15D7">
              <w:rPr>
                <w:b/>
                <w:spacing w:val="-12"/>
                <w:sz w:val="24"/>
                <w:szCs w:val="24"/>
              </w:rPr>
              <w:t xml:space="preserve"> </w:t>
            </w:r>
            <w:r w:rsidRPr="00EC15D7">
              <w:rPr>
                <w:b/>
                <w:spacing w:val="-2"/>
                <w:sz w:val="24"/>
                <w:szCs w:val="24"/>
              </w:rPr>
              <w:t>раздел</w:t>
            </w:r>
          </w:p>
        </w:tc>
        <w:tc>
          <w:tcPr>
            <w:tcW w:w="710" w:type="dxa"/>
          </w:tcPr>
          <w:p w:rsidR="00CD5C87" w:rsidRPr="00EC15D7" w:rsidRDefault="00835189" w:rsidP="00E205CB">
            <w:pPr>
              <w:pStyle w:val="TableParagraph"/>
              <w:ind w:left="112"/>
              <w:rPr>
                <w:b/>
                <w:sz w:val="24"/>
                <w:szCs w:val="24"/>
              </w:rPr>
            </w:pPr>
            <w:r>
              <w:rPr>
                <w:b/>
                <w:sz w:val="24"/>
                <w:szCs w:val="24"/>
              </w:rPr>
              <w:t>443</w:t>
            </w:r>
          </w:p>
        </w:tc>
      </w:tr>
      <w:tr w:rsidR="00CD5C87" w:rsidRPr="00EC15D7">
        <w:trPr>
          <w:trHeight w:val="331"/>
        </w:trPr>
        <w:tc>
          <w:tcPr>
            <w:tcW w:w="816" w:type="dxa"/>
          </w:tcPr>
          <w:p w:rsidR="00CD5C87" w:rsidRPr="00EC15D7" w:rsidRDefault="00F33EA3" w:rsidP="00E205CB">
            <w:pPr>
              <w:pStyle w:val="TableParagraph"/>
              <w:ind w:left="107"/>
              <w:rPr>
                <w:b/>
                <w:sz w:val="24"/>
                <w:szCs w:val="24"/>
              </w:rPr>
            </w:pPr>
            <w:r w:rsidRPr="00EC15D7">
              <w:rPr>
                <w:b/>
                <w:spacing w:val="-4"/>
                <w:sz w:val="24"/>
                <w:szCs w:val="24"/>
              </w:rPr>
              <w:t>3.1.</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Учебный</w:t>
            </w:r>
            <w:r w:rsidRPr="00EC15D7">
              <w:rPr>
                <w:spacing w:val="-3"/>
                <w:sz w:val="24"/>
                <w:szCs w:val="24"/>
              </w:rPr>
              <w:t xml:space="preserve"> </w:t>
            </w:r>
            <w:r w:rsidRPr="00EC15D7">
              <w:rPr>
                <w:spacing w:val="-4"/>
                <w:sz w:val="24"/>
                <w:szCs w:val="24"/>
              </w:rPr>
              <w:t>план</w:t>
            </w:r>
          </w:p>
        </w:tc>
        <w:tc>
          <w:tcPr>
            <w:tcW w:w="710" w:type="dxa"/>
          </w:tcPr>
          <w:p w:rsidR="00CD5C87" w:rsidRPr="00EC15D7" w:rsidRDefault="00835189" w:rsidP="00E205CB">
            <w:pPr>
              <w:pStyle w:val="TableParagraph"/>
              <w:ind w:left="112"/>
              <w:rPr>
                <w:b/>
                <w:sz w:val="24"/>
                <w:szCs w:val="24"/>
              </w:rPr>
            </w:pPr>
            <w:r>
              <w:rPr>
                <w:b/>
                <w:sz w:val="24"/>
                <w:szCs w:val="24"/>
              </w:rPr>
              <w:t>443</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4"/>
                <w:sz w:val="24"/>
                <w:szCs w:val="24"/>
              </w:rPr>
              <w:t>3.2.</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Календарный</w:t>
            </w:r>
            <w:r w:rsidRPr="00EC15D7">
              <w:rPr>
                <w:spacing w:val="-5"/>
                <w:sz w:val="24"/>
                <w:szCs w:val="24"/>
              </w:rPr>
              <w:t xml:space="preserve"> </w:t>
            </w:r>
            <w:r w:rsidRPr="00EC15D7">
              <w:rPr>
                <w:sz w:val="24"/>
                <w:szCs w:val="24"/>
              </w:rPr>
              <w:t>учебный</w:t>
            </w:r>
            <w:r w:rsidRPr="00EC15D7">
              <w:rPr>
                <w:spacing w:val="-6"/>
                <w:sz w:val="24"/>
                <w:szCs w:val="24"/>
              </w:rPr>
              <w:t xml:space="preserve"> </w:t>
            </w:r>
            <w:r w:rsidRPr="00EC15D7">
              <w:rPr>
                <w:spacing w:val="-2"/>
                <w:sz w:val="24"/>
                <w:szCs w:val="24"/>
              </w:rPr>
              <w:t>график</w:t>
            </w:r>
          </w:p>
        </w:tc>
        <w:tc>
          <w:tcPr>
            <w:tcW w:w="710" w:type="dxa"/>
          </w:tcPr>
          <w:p w:rsidR="00CD5C87" w:rsidRPr="00EC15D7" w:rsidRDefault="00835189" w:rsidP="00E205CB">
            <w:pPr>
              <w:pStyle w:val="TableParagraph"/>
              <w:ind w:left="112"/>
              <w:rPr>
                <w:b/>
                <w:sz w:val="24"/>
                <w:szCs w:val="24"/>
              </w:rPr>
            </w:pPr>
            <w:r>
              <w:rPr>
                <w:b/>
                <w:sz w:val="24"/>
                <w:szCs w:val="24"/>
              </w:rPr>
              <w:t>445</w:t>
            </w:r>
          </w:p>
        </w:tc>
      </w:tr>
      <w:tr w:rsidR="00CD5C87" w:rsidRPr="00EC15D7">
        <w:trPr>
          <w:trHeight w:val="333"/>
        </w:trPr>
        <w:tc>
          <w:tcPr>
            <w:tcW w:w="816" w:type="dxa"/>
          </w:tcPr>
          <w:p w:rsidR="00CD5C87" w:rsidRPr="00EC15D7" w:rsidRDefault="00F33EA3" w:rsidP="00E205CB">
            <w:pPr>
              <w:pStyle w:val="TableParagraph"/>
              <w:spacing w:line="275" w:lineRule="exact"/>
              <w:ind w:left="107"/>
              <w:rPr>
                <w:b/>
                <w:sz w:val="24"/>
                <w:szCs w:val="24"/>
              </w:rPr>
            </w:pPr>
            <w:r w:rsidRPr="00EC15D7">
              <w:rPr>
                <w:b/>
                <w:spacing w:val="-4"/>
                <w:sz w:val="24"/>
                <w:szCs w:val="24"/>
              </w:rPr>
              <w:t>3.3.</w:t>
            </w:r>
          </w:p>
        </w:tc>
        <w:tc>
          <w:tcPr>
            <w:tcW w:w="8931" w:type="dxa"/>
          </w:tcPr>
          <w:p w:rsidR="00CD5C87" w:rsidRPr="00EC15D7" w:rsidRDefault="00F33EA3" w:rsidP="00E205CB">
            <w:pPr>
              <w:pStyle w:val="TableParagraph"/>
              <w:spacing w:line="270" w:lineRule="exact"/>
              <w:rPr>
                <w:sz w:val="24"/>
                <w:szCs w:val="24"/>
              </w:rPr>
            </w:pPr>
            <w:r w:rsidRPr="00EC15D7">
              <w:rPr>
                <w:sz w:val="24"/>
                <w:szCs w:val="24"/>
              </w:rPr>
              <w:t>План</w:t>
            </w:r>
            <w:r w:rsidRPr="00EC15D7">
              <w:rPr>
                <w:spacing w:val="-5"/>
                <w:sz w:val="24"/>
                <w:szCs w:val="24"/>
              </w:rPr>
              <w:t xml:space="preserve"> </w:t>
            </w:r>
            <w:r w:rsidRPr="00EC15D7">
              <w:rPr>
                <w:sz w:val="24"/>
                <w:szCs w:val="24"/>
              </w:rPr>
              <w:t>внеурочной</w:t>
            </w:r>
            <w:r w:rsidRPr="00EC15D7">
              <w:rPr>
                <w:spacing w:val="-4"/>
                <w:sz w:val="24"/>
                <w:szCs w:val="24"/>
              </w:rPr>
              <w:t xml:space="preserve"> </w:t>
            </w:r>
            <w:r w:rsidRPr="00EC15D7">
              <w:rPr>
                <w:spacing w:val="-2"/>
                <w:sz w:val="24"/>
                <w:szCs w:val="24"/>
              </w:rPr>
              <w:t>деятельности</w:t>
            </w:r>
          </w:p>
        </w:tc>
        <w:tc>
          <w:tcPr>
            <w:tcW w:w="710" w:type="dxa"/>
          </w:tcPr>
          <w:p w:rsidR="00CD5C87" w:rsidRPr="00EC15D7" w:rsidRDefault="00835189" w:rsidP="00E205CB">
            <w:pPr>
              <w:pStyle w:val="TableParagraph"/>
              <w:spacing w:line="275" w:lineRule="exact"/>
              <w:ind w:left="112"/>
              <w:rPr>
                <w:b/>
                <w:sz w:val="24"/>
                <w:szCs w:val="24"/>
              </w:rPr>
            </w:pPr>
            <w:r>
              <w:rPr>
                <w:b/>
                <w:sz w:val="24"/>
                <w:szCs w:val="24"/>
              </w:rPr>
              <w:t>446</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4"/>
                <w:sz w:val="24"/>
                <w:szCs w:val="24"/>
              </w:rPr>
              <w:t>3.4.</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Календарный</w:t>
            </w:r>
            <w:r w:rsidRPr="00EC15D7">
              <w:rPr>
                <w:spacing w:val="-6"/>
                <w:sz w:val="24"/>
                <w:szCs w:val="24"/>
              </w:rPr>
              <w:t xml:space="preserve"> </w:t>
            </w:r>
            <w:r w:rsidRPr="00EC15D7">
              <w:rPr>
                <w:sz w:val="24"/>
                <w:szCs w:val="24"/>
              </w:rPr>
              <w:t>план</w:t>
            </w:r>
            <w:r w:rsidRPr="00EC15D7">
              <w:rPr>
                <w:spacing w:val="-6"/>
                <w:sz w:val="24"/>
                <w:szCs w:val="24"/>
              </w:rPr>
              <w:t xml:space="preserve"> </w:t>
            </w:r>
            <w:r w:rsidRPr="00EC15D7">
              <w:rPr>
                <w:sz w:val="24"/>
                <w:szCs w:val="24"/>
              </w:rPr>
              <w:t>воспитательной</w:t>
            </w:r>
            <w:r w:rsidRPr="00EC15D7">
              <w:rPr>
                <w:spacing w:val="-6"/>
                <w:sz w:val="24"/>
                <w:szCs w:val="24"/>
              </w:rPr>
              <w:t xml:space="preserve"> </w:t>
            </w:r>
            <w:r w:rsidRPr="00EC15D7">
              <w:rPr>
                <w:spacing w:val="-2"/>
                <w:sz w:val="24"/>
                <w:szCs w:val="24"/>
              </w:rPr>
              <w:t>работы</w:t>
            </w:r>
          </w:p>
        </w:tc>
        <w:tc>
          <w:tcPr>
            <w:tcW w:w="710" w:type="dxa"/>
          </w:tcPr>
          <w:p w:rsidR="00CD5C87" w:rsidRPr="00EC15D7" w:rsidRDefault="00835189" w:rsidP="00E205CB">
            <w:pPr>
              <w:pStyle w:val="TableParagraph"/>
              <w:ind w:left="112"/>
              <w:rPr>
                <w:b/>
                <w:sz w:val="24"/>
                <w:szCs w:val="24"/>
              </w:rPr>
            </w:pPr>
            <w:r>
              <w:rPr>
                <w:b/>
                <w:sz w:val="24"/>
                <w:szCs w:val="24"/>
              </w:rPr>
              <w:t>451</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4"/>
                <w:sz w:val="24"/>
                <w:szCs w:val="24"/>
              </w:rPr>
              <w:t>3.5.</w:t>
            </w:r>
          </w:p>
        </w:tc>
        <w:tc>
          <w:tcPr>
            <w:tcW w:w="8931" w:type="dxa"/>
          </w:tcPr>
          <w:p w:rsidR="00CD5C87" w:rsidRPr="00EC15D7" w:rsidRDefault="00F33EA3" w:rsidP="00E205CB">
            <w:pPr>
              <w:pStyle w:val="TableParagraph"/>
              <w:spacing w:line="268" w:lineRule="exact"/>
              <w:rPr>
                <w:sz w:val="24"/>
                <w:szCs w:val="24"/>
              </w:rPr>
            </w:pPr>
            <w:r w:rsidRPr="00EC15D7">
              <w:rPr>
                <w:sz w:val="24"/>
                <w:szCs w:val="24"/>
              </w:rPr>
              <w:t>Система</w:t>
            </w:r>
            <w:r w:rsidRPr="00EC15D7">
              <w:rPr>
                <w:spacing w:val="-6"/>
                <w:sz w:val="24"/>
                <w:szCs w:val="24"/>
              </w:rPr>
              <w:t xml:space="preserve"> </w:t>
            </w:r>
            <w:r w:rsidRPr="00EC15D7">
              <w:rPr>
                <w:sz w:val="24"/>
                <w:szCs w:val="24"/>
              </w:rPr>
              <w:t>условий</w:t>
            </w:r>
            <w:r w:rsidRPr="00EC15D7">
              <w:rPr>
                <w:spacing w:val="-4"/>
                <w:sz w:val="24"/>
                <w:szCs w:val="24"/>
              </w:rPr>
              <w:t xml:space="preserve"> </w:t>
            </w:r>
            <w:r w:rsidRPr="00EC15D7">
              <w:rPr>
                <w:sz w:val="24"/>
                <w:szCs w:val="24"/>
              </w:rPr>
              <w:t>реализации</w:t>
            </w:r>
            <w:r w:rsidRPr="00EC15D7">
              <w:rPr>
                <w:spacing w:val="-4"/>
                <w:sz w:val="24"/>
                <w:szCs w:val="24"/>
              </w:rPr>
              <w:t xml:space="preserve"> </w:t>
            </w:r>
            <w:r w:rsidRPr="00EC15D7">
              <w:rPr>
                <w:sz w:val="24"/>
                <w:szCs w:val="24"/>
              </w:rPr>
              <w:t>программы</w:t>
            </w:r>
            <w:r w:rsidRPr="00EC15D7">
              <w:rPr>
                <w:spacing w:val="-4"/>
                <w:sz w:val="24"/>
                <w:szCs w:val="24"/>
              </w:rPr>
              <w:t xml:space="preserve"> </w:t>
            </w:r>
            <w:r w:rsidRPr="00EC15D7">
              <w:rPr>
                <w:spacing w:val="-5"/>
                <w:sz w:val="24"/>
                <w:szCs w:val="24"/>
              </w:rPr>
              <w:t>НОО</w:t>
            </w:r>
          </w:p>
        </w:tc>
        <w:tc>
          <w:tcPr>
            <w:tcW w:w="710" w:type="dxa"/>
          </w:tcPr>
          <w:p w:rsidR="00CD5C87" w:rsidRPr="00EC15D7" w:rsidRDefault="00835189" w:rsidP="00E205CB">
            <w:pPr>
              <w:pStyle w:val="TableParagraph"/>
              <w:ind w:left="112"/>
              <w:rPr>
                <w:b/>
                <w:sz w:val="24"/>
                <w:szCs w:val="24"/>
              </w:rPr>
            </w:pPr>
            <w:r>
              <w:rPr>
                <w:b/>
                <w:sz w:val="24"/>
                <w:szCs w:val="24"/>
              </w:rPr>
              <w:t>453</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3.5.1</w:t>
            </w:r>
          </w:p>
        </w:tc>
        <w:tc>
          <w:tcPr>
            <w:tcW w:w="8931" w:type="dxa"/>
          </w:tcPr>
          <w:p w:rsidR="00CD5C87" w:rsidRPr="00EC15D7" w:rsidRDefault="00F33EA3" w:rsidP="00E205CB">
            <w:pPr>
              <w:pStyle w:val="TableParagraph"/>
              <w:spacing w:line="270" w:lineRule="exact"/>
              <w:rPr>
                <w:sz w:val="24"/>
                <w:szCs w:val="24"/>
              </w:rPr>
            </w:pPr>
            <w:r w:rsidRPr="00EC15D7">
              <w:rPr>
                <w:sz w:val="24"/>
                <w:szCs w:val="24"/>
              </w:rPr>
              <w:t>Кадровые</w:t>
            </w:r>
            <w:r w:rsidRPr="00EC15D7">
              <w:rPr>
                <w:spacing w:val="55"/>
                <w:sz w:val="24"/>
                <w:szCs w:val="24"/>
              </w:rPr>
              <w:t xml:space="preserve"> </w:t>
            </w:r>
            <w:r w:rsidRPr="00EC15D7">
              <w:rPr>
                <w:sz w:val="24"/>
                <w:szCs w:val="24"/>
              </w:rPr>
              <w:t>условия</w:t>
            </w:r>
            <w:r w:rsidRPr="00EC15D7">
              <w:rPr>
                <w:spacing w:val="54"/>
                <w:sz w:val="24"/>
                <w:szCs w:val="24"/>
              </w:rPr>
              <w:t xml:space="preserve"> </w:t>
            </w:r>
            <w:r w:rsidRPr="00EC15D7">
              <w:rPr>
                <w:sz w:val="24"/>
                <w:szCs w:val="24"/>
              </w:rPr>
              <w:t>реализации</w:t>
            </w:r>
            <w:r w:rsidRPr="00EC15D7">
              <w:rPr>
                <w:spacing w:val="54"/>
                <w:sz w:val="24"/>
                <w:szCs w:val="24"/>
              </w:rPr>
              <w:t xml:space="preserve"> </w:t>
            </w:r>
            <w:r w:rsidRPr="00EC15D7">
              <w:rPr>
                <w:sz w:val="24"/>
                <w:szCs w:val="24"/>
              </w:rPr>
              <w:t>основной</w:t>
            </w:r>
            <w:r w:rsidRPr="00EC15D7">
              <w:rPr>
                <w:spacing w:val="53"/>
                <w:sz w:val="24"/>
                <w:szCs w:val="24"/>
              </w:rPr>
              <w:t xml:space="preserve"> </w:t>
            </w:r>
            <w:r w:rsidRPr="00EC15D7">
              <w:rPr>
                <w:sz w:val="24"/>
                <w:szCs w:val="24"/>
              </w:rPr>
              <w:t>образовательной</w:t>
            </w:r>
            <w:r w:rsidRPr="00EC15D7">
              <w:rPr>
                <w:spacing w:val="53"/>
                <w:sz w:val="24"/>
                <w:szCs w:val="24"/>
              </w:rPr>
              <w:t xml:space="preserve"> </w:t>
            </w:r>
            <w:r w:rsidRPr="00EC15D7">
              <w:rPr>
                <w:sz w:val="24"/>
                <w:szCs w:val="24"/>
              </w:rPr>
              <w:t>программы</w:t>
            </w:r>
            <w:r w:rsidRPr="00EC15D7">
              <w:rPr>
                <w:spacing w:val="54"/>
                <w:sz w:val="24"/>
                <w:szCs w:val="24"/>
              </w:rPr>
              <w:t xml:space="preserve"> </w:t>
            </w:r>
            <w:r w:rsidRPr="00EC15D7">
              <w:rPr>
                <w:spacing w:val="-2"/>
                <w:sz w:val="24"/>
                <w:szCs w:val="24"/>
              </w:rPr>
              <w:t>начального</w:t>
            </w:r>
          </w:p>
        </w:tc>
        <w:tc>
          <w:tcPr>
            <w:tcW w:w="710" w:type="dxa"/>
          </w:tcPr>
          <w:p w:rsidR="00CD5C87" w:rsidRPr="00EC15D7" w:rsidRDefault="00835189" w:rsidP="00E205CB">
            <w:pPr>
              <w:pStyle w:val="TableParagraph"/>
              <w:ind w:left="112"/>
              <w:rPr>
                <w:b/>
                <w:sz w:val="24"/>
                <w:szCs w:val="24"/>
              </w:rPr>
            </w:pPr>
            <w:r>
              <w:rPr>
                <w:b/>
                <w:sz w:val="24"/>
                <w:szCs w:val="24"/>
              </w:rPr>
              <w:t>454</w:t>
            </w:r>
          </w:p>
        </w:tc>
      </w:tr>
    </w:tbl>
    <w:p w:rsidR="00CD5C87" w:rsidRPr="00EC15D7" w:rsidRDefault="00CD5C87" w:rsidP="00E205CB">
      <w:pPr>
        <w:rPr>
          <w:sz w:val="24"/>
          <w:szCs w:val="24"/>
        </w:rPr>
        <w:sectPr w:rsidR="00CD5C87" w:rsidRPr="00EC15D7">
          <w:headerReference w:type="default" r:id="rId8"/>
          <w:pgSz w:w="11910" w:h="16850"/>
          <w:pgMar w:top="1040" w:right="300" w:bottom="280" w:left="900" w:header="569" w:footer="0" w:gutter="0"/>
          <w:pgNumType w:start="2"/>
          <w:cols w:space="720"/>
        </w:sectPr>
      </w:pPr>
    </w:p>
    <w:p w:rsidR="00CD5C87" w:rsidRPr="00EC15D7" w:rsidRDefault="00CD5C87" w:rsidP="00E205CB">
      <w:pPr>
        <w:pStyle w:val="a3"/>
        <w:spacing w:before="7"/>
        <w:ind w:left="0" w:firstLine="0"/>
        <w:jc w:val="left"/>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8931"/>
        <w:gridCol w:w="710"/>
      </w:tblGrid>
      <w:tr w:rsidR="00CD5C87" w:rsidRPr="00EC15D7">
        <w:trPr>
          <w:trHeight w:val="318"/>
        </w:trPr>
        <w:tc>
          <w:tcPr>
            <w:tcW w:w="816" w:type="dxa"/>
          </w:tcPr>
          <w:p w:rsidR="00CD5C87" w:rsidRPr="00EC15D7" w:rsidRDefault="00CD5C87" w:rsidP="00E205CB">
            <w:pPr>
              <w:pStyle w:val="TableParagraph"/>
              <w:spacing w:line="240" w:lineRule="auto"/>
              <w:ind w:left="0"/>
              <w:rPr>
                <w:sz w:val="24"/>
                <w:szCs w:val="24"/>
              </w:rPr>
            </w:pPr>
          </w:p>
        </w:tc>
        <w:tc>
          <w:tcPr>
            <w:tcW w:w="8931" w:type="dxa"/>
          </w:tcPr>
          <w:p w:rsidR="00CD5C87" w:rsidRPr="00EC15D7" w:rsidRDefault="00F33EA3" w:rsidP="00E205CB">
            <w:pPr>
              <w:pStyle w:val="TableParagraph"/>
              <w:rPr>
                <w:sz w:val="24"/>
                <w:szCs w:val="24"/>
              </w:rPr>
            </w:pPr>
            <w:r w:rsidRPr="00EC15D7">
              <w:rPr>
                <w:sz w:val="24"/>
                <w:szCs w:val="24"/>
              </w:rPr>
              <w:t>общего</w:t>
            </w:r>
            <w:r w:rsidRPr="00EC15D7">
              <w:rPr>
                <w:spacing w:val="-1"/>
                <w:sz w:val="24"/>
                <w:szCs w:val="24"/>
              </w:rPr>
              <w:t xml:space="preserve"> </w:t>
            </w:r>
            <w:r w:rsidRPr="00EC15D7">
              <w:rPr>
                <w:spacing w:val="-2"/>
                <w:sz w:val="24"/>
                <w:szCs w:val="24"/>
              </w:rPr>
              <w:t>образования</w:t>
            </w:r>
          </w:p>
        </w:tc>
        <w:tc>
          <w:tcPr>
            <w:tcW w:w="710" w:type="dxa"/>
          </w:tcPr>
          <w:p w:rsidR="00CD5C87" w:rsidRPr="00EC15D7" w:rsidRDefault="00CD5C87" w:rsidP="00E205CB">
            <w:pPr>
              <w:pStyle w:val="TableParagraph"/>
              <w:spacing w:line="240" w:lineRule="auto"/>
              <w:ind w:left="0"/>
              <w:rPr>
                <w:sz w:val="24"/>
                <w:szCs w:val="24"/>
              </w:rPr>
            </w:pPr>
          </w:p>
        </w:tc>
      </w:tr>
      <w:tr w:rsidR="00CD5C87" w:rsidRPr="00EC15D7">
        <w:trPr>
          <w:trHeight w:val="636"/>
        </w:trPr>
        <w:tc>
          <w:tcPr>
            <w:tcW w:w="816" w:type="dxa"/>
          </w:tcPr>
          <w:p w:rsidR="00CD5C87" w:rsidRPr="00EC15D7" w:rsidRDefault="00F33EA3" w:rsidP="00E205CB">
            <w:pPr>
              <w:pStyle w:val="TableParagraph"/>
              <w:ind w:left="107"/>
              <w:rPr>
                <w:b/>
                <w:sz w:val="24"/>
                <w:szCs w:val="24"/>
              </w:rPr>
            </w:pPr>
            <w:r w:rsidRPr="00EC15D7">
              <w:rPr>
                <w:b/>
                <w:spacing w:val="-2"/>
                <w:sz w:val="24"/>
                <w:szCs w:val="24"/>
              </w:rPr>
              <w:t>3.5.2</w:t>
            </w:r>
          </w:p>
        </w:tc>
        <w:tc>
          <w:tcPr>
            <w:tcW w:w="8931" w:type="dxa"/>
          </w:tcPr>
          <w:p w:rsidR="00CD5C87" w:rsidRPr="00EC15D7" w:rsidRDefault="00F33EA3" w:rsidP="00E205CB">
            <w:pPr>
              <w:pStyle w:val="TableParagraph"/>
              <w:tabs>
                <w:tab w:val="left" w:pos="3118"/>
                <w:tab w:val="left" w:pos="4277"/>
                <w:tab w:val="left" w:pos="5792"/>
                <w:tab w:val="left" w:pos="7102"/>
              </w:tabs>
              <w:spacing w:line="271" w:lineRule="exact"/>
              <w:rPr>
                <w:sz w:val="24"/>
                <w:szCs w:val="24"/>
              </w:rPr>
            </w:pPr>
            <w:r w:rsidRPr="00EC15D7">
              <w:rPr>
                <w:spacing w:val="-2"/>
                <w:sz w:val="24"/>
                <w:szCs w:val="24"/>
              </w:rPr>
              <w:t>Психолог-педагогические</w:t>
            </w:r>
            <w:r w:rsidRPr="00EC15D7">
              <w:rPr>
                <w:sz w:val="24"/>
                <w:szCs w:val="24"/>
              </w:rPr>
              <w:tab/>
            </w:r>
            <w:r w:rsidRPr="00EC15D7">
              <w:rPr>
                <w:spacing w:val="-2"/>
                <w:sz w:val="24"/>
                <w:szCs w:val="24"/>
              </w:rPr>
              <w:t>условия</w:t>
            </w:r>
            <w:r w:rsidRPr="00EC15D7">
              <w:rPr>
                <w:sz w:val="24"/>
                <w:szCs w:val="24"/>
              </w:rPr>
              <w:tab/>
            </w:r>
            <w:r w:rsidRPr="00EC15D7">
              <w:rPr>
                <w:spacing w:val="-2"/>
                <w:sz w:val="24"/>
                <w:szCs w:val="24"/>
              </w:rPr>
              <w:t>реализации</w:t>
            </w:r>
            <w:r w:rsidRPr="00EC15D7">
              <w:rPr>
                <w:sz w:val="24"/>
                <w:szCs w:val="24"/>
              </w:rPr>
              <w:tab/>
            </w:r>
            <w:r w:rsidRPr="00EC15D7">
              <w:rPr>
                <w:spacing w:val="-2"/>
                <w:sz w:val="24"/>
                <w:szCs w:val="24"/>
              </w:rPr>
              <w:t>основной</w:t>
            </w:r>
            <w:r w:rsidRPr="00EC15D7">
              <w:rPr>
                <w:sz w:val="24"/>
                <w:szCs w:val="24"/>
              </w:rPr>
              <w:tab/>
            </w:r>
            <w:r w:rsidRPr="00EC15D7">
              <w:rPr>
                <w:spacing w:val="-2"/>
                <w:sz w:val="24"/>
                <w:szCs w:val="24"/>
              </w:rPr>
              <w:t>образовательной</w:t>
            </w:r>
          </w:p>
          <w:p w:rsidR="00CD5C87" w:rsidRPr="00EC15D7" w:rsidRDefault="00F33EA3" w:rsidP="00E205CB">
            <w:pPr>
              <w:pStyle w:val="TableParagraph"/>
              <w:spacing w:before="41" w:line="240" w:lineRule="auto"/>
              <w:rPr>
                <w:sz w:val="24"/>
                <w:szCs w:val="24"/>
              </w:rPr>
            </w:pPr>
            <w:r w:rsidRPr="00EC15D7">
              <w:rPr>
                <w:sz w:val="24"/>
                <w:szCs w:val="24"/>
              </w:rPr>
              <w:t>программы</w:t>
            </w:r>
            <w:r w:rsidRPr="00EC15D7">
              <w:rPr>
                <w:spacing w:val="-3"/>
                <w:sz w:val="24"/>
                <w:szCs w:val="24"/>
              </w:rPr>
              <w:t xml:space="preserve"> </w:t>
            </w:r>
            <w:r w:rsidRPr="00EC15D7">
              <w:rPr>
                <w:sz w:val="24"/>
                <w:szCs w:val="24"/>
              </w:rPr>
              <w:t>начального</w:t>
            </w:r>
            <w:r w:rsidRPr="00EC15D7">
              <w:rPr>
                <w:spacing w:val="-3"/>
                <w:sz w:val="24"/>
                <w:szCs w:val="24"/>
              </w:rPr>
              <w:t xml:space="preserve"> </w:t>
            </w:r>
            <w:r w:rsidRPr="00EC15D7">
              <w:rPr>
                <w:sz w:val="24"/>
                <w:szCs w:val="24"/>
              </w:rPr>
              <w:t>общего</w:t>
            </w:r>
            <w:r w:rsidRPr="00EC15D7">
              <w:rPr>
                <w:spacing w:val="-2"/>
                <w:sz w:val="24"/>
                <w:szCs w:val="24"/>
              </w:rPr>
              <w:t xml:space="preserve"> образования</w:t>
            </w:r>
          </w:p>
        </w:tc>
        <w:tc>
          <w:tcPr>
            <w:tcW w:w="710" w:type="dxa"/>
          </w:tcPr>
          <w:p w:rsidR="00CD5C87" w:rsidRPr="00EC15D7" w:rsidRDefault="00835189" w:rsidP="00E205CB">
            <w:pPr>
              <w:pStyle w:val="TableParagraph"/>
              <w:ind w:left="112"/>
              <w:rPr>
                <w:b/>
                <w:sz w:val="24"/>
                <w:szCs w:val="24"/>
              </w:rPr>
            </w:pPr>
            <w:r>
              <w:rPr>
                <w:b/>
                <w:sz w:val="24"/>
                <w:szCs w:val="24"/>
              </w:rPr>
              <w:t>457</w:t>
            </w:r>
          </w:p>
        </w:tc>
      </w:tr>
      <w:tr w:rsidR="00CD5C87" w:rsidRPr="00EC15D7">
        <w:trPr>
          <w:trHeight w:val="633"/>
        </w:trPr>
        <w:tc>
          <w:tcPr>
            <w:tcW w:w="816" w:type="dxa"/>
          </w:tcPr>
          <w:p w:rsidR="00CD5C87" w:rsidRPr="00EC15D7" w:rsidRDefault="00F33EA3" w:rsidP="00E205CB">
            <w:pPr>
              <w:pStyle w:val="TableParagraph"/>
              <w:ind w:left="107"/>
              <w:rPr>
                <w:b/>
                <w:sz w:val="24"/>
                <w:szCs w:val="24"/>
              </w:rPr>
            </w:pPr>
            <w:r w:rsidRPr="00EC15D7">
              <w:rPr>
                <w:b/>
                <w:spacing w:val="-2"/>
                <w:sz w:val="24"/>
                <w:szCs w:val="24"/>
              </w:rPr>
              <w:t>3.5.3</w:t>
            </w:r>
          </w:p>
        </w:tc>
        <w:tc>
          <w:tcPr>
            <w:tcW w:w="8931" w:type="dxa"/>
          </w:tcPr>
          <w:p w:rsidR="00CD5C87" w:rsidRPr="00EC15D7" w:rsidRDefault="00F33EA3" w:rsidP="00E205CB">
            <w:pPr>
              <w:pStyle w:val="TableParagraph"/>
              <w:tabs>
                <w:tab w:val="left" w:pos="3205"/>
                <w:tab w:val="left" w:pos="4337"/>
                <w:tab w:val="left" w:pos="5823"/>
                <w:tab w:val="left" w:pos="7106"/>
              </w:tabs>
              <w:spacing w:line="270" w:lineRule="exact"/>
              <w:rPr>
                <w:sz w:val="24"/>
                <w:szCs w:val="24"/>
              </w:rPr>
            </w:pPr>
            <w:r w:rsidRPr="00EC15D7">
              <w:rPr>
                <w:spacing w:val="-2"/>
                <w:sz w:val="24"/>
                <w:szCs w:val="24"/>
              </w:rPr>
              <w:t>Финансово-экономические</w:t>
            </w:r>
            <w:r w:rsidRPr="00EC15D7">
              <w:rPr>
                <w:sz w:val="24"/>
                <w:szCs w:val="24"/>
              </w:rPr>
              <w:tab/>
            </w:r>
            <w:r w:rsidRPr="00EC15D7">
              <w:rPr>
                <w:spacing w:val="-2"/>
                <w:sz w:val="24"/>
                <w:szCs w:val="24"/>
              </w:rPr>
              <w:t>условия</w:t>
            </w:r>
            <w:r w:rsidRPr="00EC15D7">
              <w:rPr>
                <w:sz w:val="24"/>
                <w:szCs w:val="24"/>
              </w:rPr>
              <w:tab/>
            </w:r>
            <w:r w:rsidRPr="00EC15D7">
              <w:rPr>
                <w:spacing w:val="-2"/>
                <w:sz w:val="24"/>
                <w:szCs w:val="24"/>
              </w:rPr>
              <w:t>реализации</w:t>
            </w:r>
            <w:r w:rsidRPr="00EC15D7">
              <w:rPr>
                <w:sz w:val="24"/>
                <w:szCs w:val="24"/>
              </w:rPr>
              <w:tab/>
            </w:r>
            <w:r w:rsidRPr="00EC15D7">
              <w:rPr>
                <w:spacing w:val="-2"/>
                <w:sz w:val="24"/>
                <w:szCs w:val="24"/>
              </w:rPr>
              <w:t>основной</w:t>
            </w:r>
            <w:r w:rsidRPr="00EC15D7">
              <w:rPr>
                <w:sz w:val="24"/>
                <w:szCs w:val="24"/>
              </w:rPr>
              <w:tab/>
            </w:r>
            <w:r w:rsidRPr="00EC15D7">
              <w:rPr>
                <w:spacing w:val="-2"/>
                <w:sz w:val="24"/>
                <w:szCs w:val="24"/>
              </w:rPr>
              <w:t>образовательной</w:t>
            </w:r>
          </w:p>
          <w:p w:rsidR="00CD5C87" w:rsidRPr="00EC15D7" w:rsidRDefault="00F33EA3" w:rsidP="00E205CB">
            <w:pPr>
              <w:pStyle w:val="TableParagraph"/>
              <w:spacing w:before="41" w:line="240" w:lineRule="auto"/>
              <w:rPr>
                <w:sz w:val="24"/>
                <w:szCs w:val="24"/>
              </w:rPr>
            </w:pPr>
            <w:r w:rsidRPr="00EC15D7">
              <w:rPr>
                <w:sz w:val="24"/>
                <w:szCs w:val="24"/>
              </w:rPr>
              <w:t>программы</w:t>
            </w:r>
            <w:r w:rsidRPr="00EC15D7">
              <w:rPr>
                <w:spacing w:val="-3"/>
                <w:sz w:val="24"/>
                <w:szCs w:val="24"/>
              </w:rPr>
              <w:t xml:space="preserve"> </w:t>
            </w:r>
            <w:r w:rsidRPr="00EC15D7">
              <w:rPr>
                <w:sz w:val="24"/>
                <w:szCs w:val="24"/>
              </w:rPr>
              <w:t>начального</w:t>
            </w:r>
            <w:r w:rsidRPr="00EC15D7">
              <w:rPr>
                <w:spacing w:val="-3"/>
                <w:sz w:val="24"/>
                <w:szCs w:val="24"/>
              </w:rPr>
              <w:t xml:space="preserve"> </w:t>
            </w:r>
            <w:r w:rsidRPr="00EC15D7">
              <w:rPr>
                <w:sz w:val="24"/>
                <w:szCs w:val="24"/>
              </w:rPr>
              <w:t>общего</w:t>
            </w:r>
            <w:r w:rsidRPr="00EC15D7">
              <w:rPr>
                <w:spacing w:val="-2"/>
                <w:sz w:val="24"/>
                <w:szCs w:val="24"/>
              </w:rPr>
              <w:t xml:space="preserve"> образования</w:t>
            </w:r>
          </w:p>
        </w:tc>
        <w:tc>
          <w:tcPr>
            <w:tcW w:w="710" w:type="dxa"/>
          </w:tcPr>
          <w:p w:rsidR="00CD5C87" w:rsidRPr="00EC15D7" w:rsidRDefault="00835189" w:rsidP="00E205CB">
            <w:pPr>
              <w:pStyle w:val="TableParagraph"/>
              <w:ind w:left="112"/>
              <w:rPr>
                <w:b/>
                <w:sz w:val="24"/>
                <w:szCs w:val="24"/>
              </w:rPr>
            </w:pPr>
            <w:r>
              <w:rPr>
                <w:b/>
                <w:sz w:val="24"/>
                <w:szCs w:val="24"/>
              </w:rPr>
              <w:t>459</w:t>
            </w:r>
          </w:p>
        </w:tc>
      </w:tr>
      <w:tr w:rsidR="00CD5C87" w:rsidRPr="00EC15D7">
        <w:trPr>
          <w:trHeight w:val="431"/>
        </w:trPr>
        <w:tc>
          <w:tcPr>
            <w:tcW w:w="816" w:type="dxa"/>
          </w:tcPr>
          <w:p w:rsidR="00CD5C87" w:rsidRPr="00EC15D7" w:rsidRDefault="00F33EA3" w:rsidP="00E205CB">
            <w:pPr>
              <w:pStyle w:val="TableParagraph"/>
              <w:ind w:left="107"/>
              <w:rPr>
                <w:b/>
                <w:sz w:val="24"/>
                <w:szCs w:val="24"/>
              </w:rPr>
            </w:pPr>
            <w:r w:rsidRPr="00EC15D7">
              <w:rPr>
                <w:b/>
                <w:spacing w:val="-2"/>
                <w:sz w:val="24"/>
                <w:szCs w:val="24"/>
              </w:rPr>
              <w:t>3.5.4</w:t>
            </w:r>
          </w:p>
        </w:tc>
        <w:tc>
          <w:tcPr>
            <w:tcW w:w="8931" w:type="dxa"/>
          </w:tcPr>
          <w:p w:rsidR="00CD5C87" w:rsidRPr="00EC15D7" w:rsidRDefault="00F33EA3" w:rsidP="00E205CB">
            <w:pPr>
              <w:pStyle w:val="TableParagraph"/>
              <w:spacing w:line="270" w:lineRule="exact"/>
              <w:rPr>
                <w:sz w:val="24"/>
                <w:szCs w:val="24"/>
              </w:rPr>
            </w:pPr>
            <w:r w:rsidRPr="00EC15D7">
              <w:rPr>
                <w:sz w:val="24"/>
                <w:szCs w:val="24"/>
              </w:rPr>
              <w:t>Информационно-методические</w:t>
            </w:r>
            <w:r w:rsidRPr="00EC15D7">
              <w:rPr>
                <w:spacing w:val="-4"/>
                <w:sz w:val="24"/>
                <w:szCs w:val="24"/>
              </w:rPr>
              <w:t xml:space="preserve"> </w:t>
            </w:r>
            <w:r w:rsidRPr="00EC15D7">
              <w:rPr>
                <w:sz w:val="24"/>
                <w:szCs w:val="24"/>
              </w:rPr>
              <w:t>условия</w:t>
            </w:r>
            <w:r w:rsidRPr="00EC15D7">
              <w:rPr>
                <w:spacing w:val="-4"/>
                <w:sz w:val="24"/>
                <w:szCs w:val="24"/>
              </w:rPr>
              <w:t xml:space="preserve"> </w:t>
            </w:r>
            <w:r w:rsidRPr="00EC15D7">
              <w:rPr>
                <w:sz w:val="24"/>
                <w:szCs w:val="24"/>
              </w:rPr>
              <w:t>реализации</w:t>
            </w:r>
            <w:r w:rsidRPr="00EC15D7">
              <w:rPr>
                <w:spacing w:val="49"/>
                <w:sz w:val="24"/>
                <w:szCs w:val="24"/>
              </w:rPr>
              <w:t xml:space="preserve"> </w:t>
            </w:r>
            <w:r w:rsidRPr="00EC15D7">
              <w:rPr>
                <w:sz w:val="24"/>
                <w:szCs w:val="24"/>
              </w:rPr>
              <w:t>программы</w:t>
            </w:r>
            <w:r w:rsidRPr="00EC15D7">
              <w:rPr>
                <w:spacing w:val="-1"/>
                <w:sz w:val="24"/>
                <w:szCs w:val="24"/>
              </w:rPr>
              <w:t xml:space="preserve"> </w:t>
            </w:r>
            <w:r w:rsidRPr="00EC15D7">
              <w:rPr>
                <w:spacing w:val="-5"/>
                <w:sz w:val="24"/>
                <w:szCs w:val="24"/>
              </w:rPr>
              <w:t>СОО</w:t>
            </w:r>
          </w:p>
        </w:tc>
        <w:tc>
          <w:tcPr>
            <w:tcW w:w="710" w:type="dxa"/>
          </w:tcPr>
          <w:p w:rsidR="00CD5C87" w:rsidRPr="00EC15D7" w:rsidRDefault="00835189" w:rsidP="00E205CB">
            <w:pPr>
              <w:pStyle w:val="TableParagraph"/>
              <w:ind w:left="112"/>
              <w:rPr>
                <w:b/>
                <w:sz w:val="24"/>
                <w:szCs w:val="24"/>
              </w:rPr>
            </w:pPr>
            <w:r>
              <w:rPr>
                <w:b/>
                <w:sz w:val="24"/>
                <w:szCs w:val="24"/>
              </w:rPr>
              <w:t>461</w:t>
            </w:r>
          </w:p>
        </w:tc>
      </w:tr>
      <w:tr w:rsidR="00CD5C87" w:rsidRPr="00EC15D7">
        <w:trPr>
          <w:trHeight w:val="633"/>
        </w:trPr>
        <w:tc>
          <w:tcPr>
            <w:tcW w:w="816" w:type="dxa"/>
          </w:tcPr>
          <w:p w:rsidR="00CD5C87" w:rsidRPr="00EC15D7" w:rsidRDefault="00F33EA3" w:rsidP="00E205CB">
            <w:pPr>
              <w:pStyle w:val="TableParagraph"/>
              <w:ind w:left="107"/>
              <w:rPr>
                <w:b/>
                <w:sz w:val="24"/>
                <w:szCs w:val="24"/>
              </w:rPr>
            </w:pPr>
            <w:r w:rsidRPr="00EC15D7">
              <w:rPr>
                <w:b/>
                <w:spacing w:val="-2"/>
                <w:sz w:val="24"/>
                <w:szCs w:val="24"/>
              </w:rPr>
              <w:t>3.5.5</w:t>
            </w:r>
          </w:p>
        </w:tc>
        <w:tc>
          <w:tcPr>
            <w:tcW w:w="8931" w:type="dxa"/>
          </w:tcPr>
          <w:p w:rsidR="00CD5C87" w:rsidRPr="00EC15D7" w:rsidRDefault="00F33EA3" w:rsidP="00E205CB">
            <w:pPr>
              <w:pStyle w:val="TableParagraph"/>
              <w:tabs>
                <w:tab w:val="left" w:pos="3161"/>
                <w:tab w:val="left" w:pos="4306"/>
                <w:tab w:val="left" w:pos="5807"/>
                <w:tab w:val="left" w:pos="7104"/>
              </w:tabs>
              <w:spacing w:line="270" w:lineRule="exact"/>
              <w:rPr>
                <w:sz w:val="24"/>
                <w:szCs w:val="24"/>
              </w:rPr>
            </w:pPr>
            <w:r w:rsidRPr="00EC15D7">
              <w:rPr>
                <w:spacing w:val="-2"/>
                <w:sz w:val="24"/>
                <w:szCs w:val="24"/>
              </w:rPr>
              <w:t>Материально-технические</w:t>
            </w:r>
            <w:r w:rsidRPr="00EC15D7">
              <w:rPr>
                <w:sz w:val="24"/>
                <w:szCs w:val="24"/>
              </w:rPr>
              <w:tab/>
            </w:r>
            <w:r w:rsidRPr="00EC15D7">
              <w:rPr>
                <w:spacing w:val="-2"/>
                <w:sz w:val="24"/>
                <w:szCs w:val="24"/>
              </w:rPr>
              <w:t>условия</w:t>
            </w:r>
            <w:r w:rsidRPr="00EC15D7">
              <w:rPr>
                <w:sz w:val="24"/>
                <w:szCs w:val="24"/>
              </w:rPr>
              <w:tab/>
            </w:r>
            <w:r w:rsidRPr="00EC15D7">
              <w:rPr>
                <w:spacing w:val="-2"/>
                <w:sz w:val="24"/>
                <w:szCs w:val="24"/>
              </w:rPr>
              <w:t>реализации</w:t>
            </w:r>
            <w:r w:rsidRPr="00EC15D7">
              <w:rPr>
                <w:sz w:val="24"/>
                <w:szCs w:val="24"/>
              </w:rPr>
              <w:tab/>
            </w:r>
            <w:r w:rsidRPr="00EC15D7">
              <w:rPr>
                <w:spacing w:val="-2"/>
                <w:sz w:val="24"/>
                <w:szCs w:val="24"/>
              </w:rPr>
              <w:t>основной</w:t>
            </w:r>
            <w:r w:rsidRPr="00EC15D7">
              <w:rPr>
                <w:sz w:val="24"/>
                <w:szCs w:val="24"/>
              </w:rPr>
              <w:tab/>
            </w:r>
            <w:r w:rsidRPr="00EC15D7">
              <w:rPr>
                <w:spacing w:val="-2"/>
                <w:sz w:val="24"/>
                <w:szCs w:val="24"/>
              </w:rPr>
              <w:t>образовательной</w:t>
            </w:r>
          </w:p>
          <w:p w:rsidR="00CD5C87" w:rsidRPr="00EC15D7" w:rsidRDefault="00F33EA3" w:rsidP="00E205CB">
            <w:pPr>
              <w:pStyle w:val="TableParagraph"/>
              <w:spacing w:before="41" w:line="240" w:lineRule="auto"/>
              <w:rPr>
                <w:sz w:val="24"/>
                <w:szCs w:val="24"/>
              </w:rPr>
            </w:pPr>
            <w:r w:rsidRPr="00EC15D7">
              <w:rPr>
                <w:sz w:val="24"/>
                <w:szCs w:val="24"/>
              </w:rPr>
              <w:t>программы</w:t>
            </w:r>
            <w:r w:rsidRPr="00EC15D7">
              <w:rPr>
                <w:spacing w:val="-3"/>
                <w:sz w:val="24"/>
                <w:szCs w:val="24"/>
              </w:rPr>
              <w:t xml:space="preserve"> </w:t>
            </w:r>
            <w:r w:rsidRPr="00EC15D7">
              <w:rPr>
                <w:spacing w:val="-5"/>
                <w:sz w:val="24"/>
                <w:szCs w:val="24"/>
              </w:rPr>
              <w:t>НОО</w:t>
            </w:r>
          </w:p>
        </w:tc>
        <w:tc>
          <w:tcPr>
            <w:tcW w:w="710" w:type="dxa"/>
          </w:tcPr>
          <w:p w:rsidR="00CD5C87" w:rsidRPr="00EC15D7" w:rsidRDefault="00835189" w:rsidP="00E205CB">
            <w:pPr>
              <w:pStyle w:val="TableParagraph"/>
              <w:ind w:left="112"/>
              <w:rPr>
                <w:b/>
                <w:sz w:val="24"/>
                <w:szCs w:val="24"/>
              </w:rPr>
            </w:pPr>
            <w:r>
              <w:rPr>
                <w:b/>
                <w:sz w:val="24"/>
                <w:szCs w:val="24"/>
              </w:rPr>
              <w:t>463</w:t>
            </w:r>
          </w:p>
        </w:tc>
      </w:tr>
      <w:tr w:rsidR="00CD5C87" w:rsidRPr="00EC15D7">
        <w:trPr>
          <w:trHeight w:val="330"/>
        </w:trPr>
        <w:tc>
          <w:tcPr>
            <w:tcW w:w="816" w:type="dxa"/>
          </w:tcPr>
          <w:p w:rsidR="00CD5C87" w:rsidRPr="00EC15D7" w:rsidRDefault="00F33EA3" w:rsidP="00E205CB">
            <w:pPr>
              <w:pStyle w:val="TableParagraph"/>
              <w:ind w:left="107"/>
              <w:rPr>
                <w:b/>
                <w:sz w:val="24"/>
                <w:szCs w:val="24"/>
              </w:rPr>
            </w:pPr>
            <w:r w:rsidRPr="00EC15D7">
              <w:rPr>
                <w:b/>
                <w:spacing w:val="-2"/>
                <w:sz w:val="24"/>
                <w:szCs w:val="24"/>
              </w:rPr>
              <w:t>3.5.6</w:t>
            </w:r>
          </w:p>
        </w:tc>
        <w:tc>
          <w:tcPr>
            <w:tcW w:w="8931" w:type="dxa"/>
          </w:tcPr>
          <w:p w:rsidR="00CD5C87" w:rsidRPr="00EC15D7" w:rsidRDefault="00F33EA3" w:rsidP="00E205CB">
            <w:pPr>
              <w:pStyle w:val="TableParagraph"/>
              <w:spacing w:line="270" w:lineRule="exact"/>
              <w:rPr>
                <w:sz w:val="24"/>
                <w:szCs w:val="24"/>
              </w:rPr>
            </w:pPr>
            <w:r w:rsidRPr="00EC15D7">
              <w:rPr>
                <w:sz w:val="24"/>
                <w:szCs w:val="24"/>
              </w:rPr>
              <w:t>Механизмы</w:t>
            </w:r>
            <w:r w:rsidRPr="00EC15D7">
              <w:rPr>
                <w:spacing w:val="-6"/>
                <w:sz w:val="24"/>
                <w:szCs w:val="24"/>
              </w:rPr>
              <w:t xml:space="preserve"> </w:t>
            </w:r>
            <w:r w:rsidRPr="00EC15D7">
              <w:rPr>
                <w:sz w:val="24"/>
                <w:szCs w:val="24"/>
              </w:rPr>
              <w:t>достижения</w:t>
            </w:r>
            <w:r w:rsidRPr="00EC15D7">
              <w:rPr>
                <w:spacing w:val="-4"/>
                <w:sz w:val="24"/>
                <w:szCs w:val="24"/>
              </w:rPr>
              <w:t xml:space="preserve"> </w:t>
            </w:r>
            <w:r w:rsidRPr="00EC15D7">
              <w:rPr>
                <w:sz w:val="24"/>
                <w:szCs w:val="24"/>
              </w:rPr>
              <w:t>целевых</w:t>
            </w:r>
            <w:r w:rsidRPr="00EC15D7">
              <w:rPr>
                <w:spacing w:val="-2"/>
                <w:sz w:val="24"/>
                <w:szCs w:val="24"/>
              </w:rPr>
              <w:t xml:space="preserve"> </w:t>
            </w:r>
            <w:r w:rsidRPr="00EC15D7">
              <w:rPr>
                <w:sz w:val="24"/>
                <w:szCs w:val="24"/>
              </w:rPr>
              <w:t>ориентиров</w:t>
            </w:r>
            <w:r w:rsidRPr="00EC15D7">
              <w:rPr>
                <w:spacing w:val="-4"/>
                <w:sz w:val="24"/>
                <w:szCs w:val="24"/>
              </w:rPr>
              <w:t xml:space="preserve"> </w:t>
            </w:r>
            <w:r w:rsidRPr="00EC15D7">
              <w:rPr>
                <w:sz w:val="24"/>
                <w:szCs w:val="24"/>
              </w:rPr>
              <w:t>в</w:t>
            </w:r>
            <w:r w:rsidRPr="00EC15D7">
              <w:rPr>
                <w:spacing w:val="-5"/>
                <w:sz w:val="24"/>
                <w:szCs w:val="24"/>
              </w:rPr>
              <w:t xml:space="preserve"> </w:t>
            </w:r>
            <w:r w:rsidRPr="00EC15D7">
              <w:rPr>
                <w:sz w:val="24"/>
                <w:szCs w:val="24"/>
              </w:rPr>
              <w:t xml:space="preserve">системе </w:t>
            </w:r>
            <w:r w:rsidRPr="00EC15D7">
              <w:rPr>
                <w:spacing w:val="-2"/>
                <w:sz w:val="24"/>
                <w:szCs w:val="24"/>
              </w:rPr>
              <w:t>условий</w:t>
            </w:r>
          </w:p>
        </w:tc>
        <w:tc>
          <w:tcPr>
            <w:tcW w:w="710" w:type="dxa"/>
          </w:tcPr>
          <w:p w:rsidR="00CD5C87" w:rsidRPr="00EC15D7" w:rsidRDefault="00835189" w:rsidP="00E205CB">
            <w:pPr>
              <w:pStyle w:val="TableParagraph"/>
              <w:ind w:left="112"/>
              <w:rPr>
                <w:b/>
                <w:sz w:val="24"/>
                <w:szCs w:val="24"/>
              </w:rPr>
            </w:pPr>
            <w:r>
              <w:rPr>
                <w:b/>
                <w:sz w:val="24"/>
                <w:szCs w:val="24"/>
              </w:rPr>
              <w:t>465</w:t>
            </w:r>
          </w:p>
        </w:tc>
      </w:tr>
      <w:tr w:rsidR="00CD5C87" w:rsidRPr="00EC15D7">
        <w:trPr>
          <w:trHeight w:val="333"/>
        </w:trPr>
        <w:tc>
          <w:tcPr>
            <w:tcW w:w="816" w:type="dxa"/>
          </w:tcPr>
          <w:p w:rsidR="00CD5C87" w:rsidRPr="00EC15D7" w:rsidRDefault="00CD5C87" w:rsidP="00E205CB">
            <w:pPr>
              <w:pStyle w:val="TableParagraph"/>
              <w:spacing w:line="240" w:lineRule="auto"/>
              <w:ind w:left="0"/>
              <w:rPr>
                <w:sz w:val="24"/>
                <w:szCs w:val="24"/>
              </w:rPr>
            </w:pPr>
          </w:p>
        </w:tc>
        <w:tc>
          <w:tcPr>
            <w:tcW w:w="8931" w:type="dxa"/>
          </w:tcPr>
          <w:p w:rsidR="00CD5C87" w:rsidRPr="00EC15D7" w:rsidRDefault="00F33EA3" w:rsidP="00E205CB">
            <w:pPr>
              <w:pStyle w:val="TableParagraph"/>
              <w:rPr>
                <w:sz w:val="24"/>
                <w:szCs w:val="24"/>
              </w:rPr>
            </w:pPr>
            <w:r w:rsidRPr="00EC15D7">
              <w:rPr>
                <w:spacing w:val="-2"/>
                <w:sz w:val="24"/>
                <w:szCs w:val="24"/>
              </w:rPr>
              <w:t>Приложения</w:t>
            </w:r>
          </w:p>
        </w:tc>
        <w:tc>
          <w:tcPr>
            <w:tcW w:w="710" w:type="dxa"/>
          </w:tcPr>
          <w:p w:rsidR="00CD5C87" w:rsidRPr="00EC15D7" w:rsidRDefault="00835189" w:rsidP="00E205CB">
            <w:pPr>
              <w:pStyle w:val="TableParagraph"/>
              <w:spacing w:line="275" w:lineRule="exact"/>
              <w:ind w:left="112"/>
              <w:rPr>
                <w:b/>
                <w:sz w:val="24"/>
                <w:szCs w:val="24"/>
              </w:rPr>
            </w:pPr>
            <w:r>
              <w:rPr>
                <w:b/>
                <w:sz w:val="24"/>
                <w:szCs w:val="24"/>
              </w:rPr>
              <w:t>468</w:t>
            </w:r>
          </w:p>
        </w:tc>
      </w:tr>
    </w:tbl>
    <w:p w:rsidR="00CD5C87" w:rsidRPr="00EC15D7" w:rsidRDefault="00CD5C87" w:rsidP="00E205CB">
      <w:pPr>
        <w:pStyle w:val="a3"/>
        <w:spacing w:before="275"/>
        <w:ind w:left="0" w:firstLine="0"/>
        <w:jc w:val="left"/>
        <w:rPr>
          <w:b/>
        </w:rPr>
      </w:pPr>
    </w:p>
    <w:p w:rsidR="00CD5C87" w:rsidRPr="00EC15D7" w:rsidRDefault="00F33EA3" w:rsidP="00E205CB">
      <w:pPr>
        <w:ind w:right="30"/>
        <w:rPr>
          <w:b/>
          <w:sz w:val="24"/>
          <w:szCs w:val="24"/>
        </w:rPr>
      </w:pPr>
      <w:r w:rsidRPr="00EC15D7">
        <w:rPr>
          <w:b/>
          <w:sz w:val="24"/>
          <w:szCs w:val="24"/>
        </w:rPr>
        <w:t>Общие</w:t>
      </w:r>
      <w:r w:rsidRPr="00EC15D7">
        <w:rPr>
          <w:b/>
          <w:spacing w:val="-5"/>
          <w:sz w:val="24"/>
          <w:szCs w:val="24"/>
        </w:rPr>
        <w:t xml:space="preserve"> </w:t>
      </w:r>
      <w:r w:rsidRPr="00EC15D7">
        <w:rPr>
          <w:b/>
          <w:spacing w:val="-2"/>
          <w:sz w:val="24"/>
          <w:szCs w:val="24"/>
        </w:rPr>
        <w:t>положения</w:t>
      </w:r>
    </w:p>
    <w:p w:rsidR="00CD5C87" w:rsidRPr="00EC15D7" w:rsidRDefault="00F33EA3" w:rsidP="00D36122">
      <w:pPr>
        <w:pStyle w:val="a5"/>
        <w:numPr>
          <w:ilvl w:val="0"/>
          <w:numId w:val="60"/>
        </w:numPr>
        <w:tabs>
          <w:tab w:val="left" w:pos="1179"/>
        </w:tabs>
        <w:spacing w:before="272" w:line="348" w:lineRule="auto"/>
        <w:ind w:right="260" w:firstLine="708"/>
        <w:rPr>
          <w:sz w:val="24"/>
          <w:szCs w:val="24"/>
        </w:rPr>
      </w:pPr>
      <w:r w:rsidRPr="00EC15D7">
        <w:rPr>
          <w:sz w:val="24"/>
          <w:szCs w:val="24"/>
        </w:rPr>
        <w:t>Основная образовательная программа среднего общего образования (далее – ООП СОО) МБОУ «Кузьмичская средняя школа»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в соответствии с требованиями:</w:t>
      </w:r>
    </w:p>
    <w:p w:rsidR="00CD5C87" w:rsidRPr="00EC15D7" w:rsidRDefault="00F33EA3" w:rsidP="00D36122">
      <w:pPr>
        <w:pStyle w:val="a5"/>
        <w:numPr>
          <w:ilvl w:val="1"/>
          <w:numId w:val="60"/>
        </w:numPr>
        <w:tabs>
          <w:tab w:val="left" w:pos="1226"/>
        </w:tabs>
        <w:spacing w:before="1"/>
        <w:ind w:left="1226" w:hanging="285"/>
        <w:jc w:val="left"/>
        <w:rPr>
          <w:sz w:val="24"/>
          <w:szCs w:val="24"/>
        </w:rPr>
      </w:pPr>
      <w:r w:rsidRPr="00EC15D7">
        <w:rPr>
          <w:sz w:val="24"/>
          <w:szCs w:val="24"/>
        </w:rPr>
        <w:t>Федерального</w:t>
      </w:r>
      <w:r w:rsidRPr="00EC15D7">
        <w:rPr>
          <w:spacing w:val="49"/>
          <w:sz w:val="24"/>
          <w:szCs w:val="24"/>
        </w:rPr>
        <w:t xml:space="preserve"> </w:t>
      </w:r>
      <w:r w:rsidRPr="00EC15D7">
        <w:rPr>
          <w:sz w:val="24"/>
          <w:szCs w:val="24"/>
        </w:rPr>
        <w:t>закона</w:t>
      </w:r>
      <w:r w:rsidRPr="00EC15D7">
        <w:rPr>
          <w:spacing w:val="52"/>
          <w:sz w:val="24"/>
          <w:szCs w:val="24"/>
        </w:rPr>
        <w:t xml:space="preserve"> </w:t>
      </w:r>
      <w:r w:rsidRPr="00EC15D7">
        <w:rPr>
          <w:sz w:val="24"/>
          <w:szCs w:val="24"/>
        </w:rPr>
        <w:t>РФ</w:t>
      </w:r>
      <w:r w:rsidRPr="00EC15D7">
        <w:rPr>
          <w:spacing w:val="56"/>
          <w:sz w:val="24"/>
          <w:szCs w:val="24"/>
        </w:rPr>
        <w:t xml:space="preserve"> </w:t>
      </w:r>
      <w:r w:rsidRPr="00EC15D7">
        <w:rPr>
          <w:sz w:val="24"/>
          <w:szCs w:val="24"/>
        </w:rPr>
        <w:t>«Об</w:t>
      </w:r>
      <w:r w:rsidRPr="00EC15D7">
        <w:rPr>
          <w:spacing w:val="52"/>
          <w:sz w:val="24"/>
          <w:szCs w:val="24"/>
        </w:rPr>
        <w:t xml:space="preserve"> </w:t>
      </w:r>
      <w:r w:rsidRPr="00EC15D7">
        <w:rPr>
          <w:sz w:val="24"/>
          <w:szCs w:val="24"/>
        </w:rPr>
        <w:t>образовании</w:t>
      </w:r>
      <w:r w:rsidRPr="00EC15D7">
        <w:rPr>
          <w:spacing w:val="53"/>
          <w:sz w:val="24"/>
          <w:szCs w:val="24"/>
        </w:rPr>
        <w:t xml:space="preserve"> </w:t>
      </w:r>
      <w:r w:rsidRPr="00EC15D7">
        <w:rPr>
          <w:sz w:val="24"/>
          <w:szCs w:val="24"/>
        </w:rPr>
        <w:t>в</w:t>
      </w:r>
      <w:r w:rsidRPr="00EC15D7">
        <w:rPr>
          <w:spacing w:val="51"/>
          <w:sz w:val="24"/>
          <w:szCs w:val="24"/>
        </w:rPr>
        <w:t xml:space="preserve"> </w:t>
      </w:r>
      <w:r w:rsidRPr="00EC15D7">
        <w:rPr>
          <w:sz w:val="24"/>
          <w:szCs w:val="24"/>
        </w:rPr>
        <w:t>Российской</w:t>
      </w:r>
      <w:r w:rsidRPr="00EC15D7">
        <w:rPr>
          <w:spacing w:val="53"/>
          <w:sz w:val="24"/>
          <w:szCs w:val="24"/>
        </w:rPr>
        <w:t xml:space="preserve"> </w:t>
      </w:r>
      <w:r w:rsidRPr="00EC15D7">
        <w:rPr>
          <w:sz w:val="24"/>
          <w:szCs w:val="24"/>
        </w:rPr>
        <w:t>Федерации»</w:t>
      </w:r>
      <w:r w:rsidRPr="00EC15D7">
        <w:rPr>
          <w:spacing w:val="45"/>
          <w:sz w:val="24"/>
          <w:szCs w:val="24"/>
        </w:rPr>
        <w:t xml:space="preserve"> </w:t>
      </w:r>
      <w:r w:rsidRPr="00EC15D7">
        <w:rPr>
          <w:sz w:val="24"/>
          <w:szCs w:val="24"/>
        </w:rPr>
        <w:t>от</w:t>
      </w:r>
      <w:r w:rsidRPr="00EC15D7">
        <w:rPr>
          <w:spacing w:val="53"/>
          <w:sz w:val="24"/>
          <w:szCs w:val="24"/>
        </w:rPr>
        <w:t xml:space="preserve"> </w:t>
      </w:r>
      <w:r w:rsidRPr="00EC15D7">
        <w:rPr>
          <w:spacing w:val="-2"/>
          <w:sz w:val="24"/>
          <w:szCs w:val="24"/>
        </w:rPr>
        <w:t>29.12.2012г.</w:t>
      </w:r>
    </w:p>
    <w:p w:rsidR="00CD5C87" w:rsidRPr="00EC15D7" w:rsidRDefault="00F33EA3" w:rsidP="00E205CB">
      <w:pPr>
        <w:pStyle w:val="a3"/>
        <w:spacing w:before="131"/>
        <w:ind w:firstLine="0"/>
        <w:jc w:val="left"/>
      </w:pPr>
      <w:r w:rsidRPr="00EC15D7">
        <w:rPr>
          <w:spacing w:val="-2"/>
        </w:rPr>
        <w:t>№273-</w:t>
      </w:r>
      <w:r w:rsidRPr="00EC15D7">
        <w:rPr>
          <w:spacing w:val="-5"/>
        </w:rPr>
        <w:t>ФЗ.</w:t>
      </w:r>
    </w:p>
    <w:p w:rsidR="00CD5C87" w:rsidRPr="00EC15D7" w:rsidRDefault="00F33EA3" w:rsidP="00D36122">
      <w:pPr>
        <w:pStyle w:val="a5"/>
        <w:numPr>
          <w:ilvl w:val="1"/>
          <w:numId w:val="60"/>
        </w:numPr>
        <w:tabs>
          <w:tab w:val="left" w:pos="1285"/>
        </w:tabs>
        <w:spacing w:before="134" w:line="350" w:lineRule="auto"/>
        <w:ind w:right="262" w:firstLine="708"/>
        <w:jc w:val="left"/>
        <w:rPr>
          <w:sz w:val="24"/>
          <w:szCs w:val="24"/>
        </w:rPr>
      </w:pPr>
      <w:r w:rsidRPr="00EC15D7">
        <w:rPr>
          <w:sz w:val="24"/>
          <w:szCs w:val="24"/>
        </w:rPr>
        <w:t>Федерального государственного образовательного стандарта среднего общего образования, утвержденного приказом Министерства просвещения России от 12.08.2022 № 732 (далее - ФГОС СОО).</w:t>
      </w:r>
    </w:p>
    <w:p w:rsidR="00CD5C87" w:rsidRPr="00EC15D7" w:rsidRDefault="00F33EA3" w:rsidP="00D36122">
      <w:pPr>
        <w:pStyle w:val="a5"/>
        <w:numPr>
          <w:ilvl w:val="1"/>
          <w:numId w:val="60"/>
        </w:numPr>
        <w:tabs>
          <w:tab w:val="left" w:pos="1226"/>
        </w:tabs>
        <w:spacing w:before="6"/>
        <w:ind w:left="1226" w:hanging="285"/>
        <w:jc w:val="left"/>
        <w:rPr>
          <w:sz w:val="24"/>
          <w:szCs w:val="24"/>
        </w:rPr>
      </w:pPr>
      <w:r w:rsidRPr="00EC15D7">
        <w:rPr>
          <w:sz w:val="24"/>
          <w:szCs w:val="24"/>
        </w:rPr>
        <w:t>Федеральной</w:t>
      </w:r>
      <w:r w:rsidRPr="00EC15D7">
        <w:rPr>
          <w:spacing w:val="-4"/>
          <w:sz w:val="24"/>
          <w:szCs w:val="24"/>
        </w:rPr>
        <w:t xml:space="preserve"> </w:t>
      </w:r>
      <w:r w:rsidRPr="00EC15D7">
        <w:rPr>
          <w:sz w:val="24"/>
          <w:szCs w:val="24"/>
        </w:rPr>
        <w:t>основной</w:t>
      </w:r>
      <w:r w:rsidRPr="00EC15D7">
        <w:rPr>
          <w:spacing w:val="-4"/>
          <w:sz w:val="24"/>
          <w:szCs w:val="24"/>
        </w:rPr>
        <w:t xml:space="preserve"> </w:t>
      </w:r>
      <w:r w:rsidRPr="00EC15D7">
        <w:rPr>
          <w:sz w:val="24"/>
          <w:szCs w:val="24"/>
        </w:rPr>
        <w:t>образовательной</w:t>
      </w:r>
      <w:r w:rsidRPr="00EC15D7">
        <w:rPr>
          <w:spacing w:val="-1"/>
          <w:sz w:val="24"/>
          <w:szCs w:val="24"/>
        </w:rPr>
        <w:t xml:space="preserve"> </w:t>
      </w:r>
      <w:r w:rsidRPr="00EC15D7">
        <w:rPr>
          <w:sz w:val="24"/>
          <w:szCs w:val="24"/>
        </w:rPr>
        <w:t>программы</w:t>
      </w:r>
      <w:r w:rsidRPr="00EC15D7">
        <w:rPr>
          <w:spacing w:val="4"/>
          <w:sz w:val="24"/>
          <w:szCs w:val="24"/>
        </w:rPr>
        <w:t xml:space="preserve"> </w:t>
      </w:r>
      <w:r w:rsidRPr="00EC15D7">
        <w:rPr>
          <w:sz w:val="24"/>
          <w:szCs w:val="24"/>
        </w:rPr>
        <w:t>среднего</w:t>
      </w:r>
      <w:r w:rsidRPr="00EC15D7">
        <w:rPr>
          <w:spacing w:val="-1"/>
          <w:sz w:val="24"/>
          <w:szCs w:val="24"/>
        </w:rPr>
        <w:t xml:space="preserve"> </w:t>
      </w:r>
      <w:r w:rsidRPr="00EC15D7">
        <w:rPr>
          <w:sz w:val="24"/>
          <w:szCs w:val="24"/>
        </w:rPr>
        <w:t>общего образования</w:t>
      </w:r>
      <w:r w:rsidRPr="00EC15D7">
        <w:rPr>
          <w:spacing w:val="-2"/>
          <w:sz w:val="24"/>
          <w:szCs w:val="24"/>
        </w:rPr>
        <w:t xml:space="preserve"> (далее</w:t>
      </w:r>
    </w:p>
    <w:p w:rsidR="00CD5C87" w:rsidRPr="00EC15D7" w:rsidRDefault="00F33EA3" w:rsidP="00D36122">
      <w:pPr>
        <w:pStyle w:val="a5"/>
        <w:numPr>
          <w:ilvl w:val="0"/>
          <w:numId w:val="59"/>
        </w:numPr>
        <w:tabs>
          <w:tab w:val="left" w:pos="385"/>
        </w:tabs>
        <w:spacing w:before="132" w:line="355" w:lineRule="auto"/>
        <w:ind w:right="262" w:firstLine="0"/>
        <w:jc w:val="left"/>
        <w:rPr>
          <w:sz w:val="24"/>
          <w:szCs w:val="24"/>
        </w:rPr>
      </w:pPr>
      <w:r w:rsidRPr="00EC15D7">
        <w:rPr>
          <w:sz w:val="24"/>
          <w:szCs w:val="24"/>
        </w:rPr>
        <w:t>ФООП СОО), утвержденной Приказом Минпросвещения от 18.05.2023 № 371 «Об утверждении федеральной образовательной программы основного общего образования» (далее - ООП СОО МБОУ Талашкинской СШ в соответствии с ФООП СОО)</w:t>
      </w:r>
    </w:p>
    <w:p w:rsidR="00CD5C87" w:rsidRPr="00EC15D7" w:rsidRDefault="00F33EA3" w:rsidP="00D36122">
      <w:pPr>
        <w:pStyle w:val="a5"/>
        <w:numPr>
          <w:ilvl w:val="1"/>
          <w:numId w:val="59"/>
        </w:numPr>
        <w:tabs>
          <w:tab w:val="left" w:pos="1285"/>
        </w:tabs>
        <w:spacing w:line="348" w:lineRule="auto"/>
        <w:ind w:right="262" w:firstLine="708"/>
        <w:jc w:val="left"/>
        <w:rPr>
          <w:sz w:val="24"/>
          <w:szCs w:val="24"/>
        </w:rPr>
      </w:pPr>
      <w:r w:rsidRPr="00EC15D7">
        <w:rPr>
          <w:sz w:val="24"/>
          <w:szCs w:val="24"/>
        </w:rPr>
        <w:t>Постановления</w:t>
      </w:r>
      <w:r w:rsidRPr="00EC15D7">
        <w:rPr>
          <w:spacing w:val="-3"/>
          <w:sz w:val="24"/>
          <w:szCs w:val="24"/>
        </w:rPr>
        <w:t xml:space="preserve"> </w:t>
      </w:r>
      <w:r w:rsidRPr="00EC15D7">
        <w:rPr>
          <w:sz w:val="24"/>
          <w:szCs w:val="24"/>
        </w:rPr>
        <w:t>Главного</w:t>
      </w:r>
      <w:r w:rsidRPr="00EC15D7">
        <w:rPr>
          <w:spacing w:val="-3"/>
          <w:sz w:val="24"/>
          <w:szCs w:val="24"/>
        </w:rPr>
        <w:t xml:space="preserve"> </w:t>
      </w:r>
      <w:r w:rsidRPr="00EC15D7">
        <w:rPr>
          <w:sz w:val="24"/>
          <w:szCs w:val="24"/>
        </w:rPr>
        <w:t>государственного</w:t>
      </w:r>
      <w:r w:rsidRPr="00EC15D7">
        <w:rPr>
          <w:spacing w:val="-3"/>
          <w:sz w:val="24"/>
          <w:szCs w:val="24"/>
        </w:rPr>
        <w:t xml:space="preserve"> </w:t>
      </w:r>
      <w:r w:rsidRPr="00EC15D7">
        <w:rPr>
          <w:sz w:val="24"/>
          <w:szCs w:val="24"/>
        </w:rPr>
        <w:t>санитарного</w:t>
      </w:r>
      <w:r w:rsidRPr="00EC15D7">
        <w:rPr>
          <w:spacing w:val="-6"/>
          <w:sz w:val="24"/>
          <w:szCs w:val="24"/>
        </w:rPr>
        <w:t xml:space="preserve"> </w:t>
      </w:r>
      <w:r w:rsidRPr="00EC15D7">
        <w:rPr>
          <w:sz w:val="24"/>
          <w:szCs w:val="24"/>
        </w:rPr>
        <w:t>врача</w:t>
      </w:r>
      <w:r w:rsidRPr="00EC15D7">
        <w:rPr>
          <w:spacing w:val="-4"/>
          <w:sz w:val="24"/>
          <w:szCs w:val="24"/>
        </w:rPr>
        <w:t xml:space="preserve"> </w:t>
      </w:r>
      <w:r w:rsidRPr="00EC15D7">
        <w:rPr>
          <w:sz w:val="24"/>
          <w:szCs w:val="24"/>
        </w:rPr>
        <w:t>Российской</w:t>
      </w:r>
      <w:r w:rsidRPr="00EC15D7">
        <w:rPr>
          <w:spacing w:val="-2"/>
          <w:sz w:val="24"/>
          <w:szCs w:val="24"/>
        </w:rPr>
        <w:t xml:space="preserve"> </w:t>
      </w:r>
      <w:r w:rsidRPr="00EC15D7">
        <w:rPr>
          <w:sz w:val="24"/>
          <w:szCs w:val="24"/>
        </w:rPr>
        <w:t>Федерации</w:t>
      </w:r>
      <w:r w:rsidRPr="00EC15D7">
        <w:rPr>
          <w:spacing w:val="-2"/>
          <w:sz w:val="24"/>
          <w:szCs w:val="24"/>
        </w:rPr>
        <w:t xml:space="preserve"> </w:t>
      </w:r>
      <w:r w:rsidRPr="00EC15D7">
        <w:rPr>
          <w:sz w:val="24"/>
          <w:szCs w:val="24"/>
        </w:rPr>
        <w:t>от 28.09.2020</w:t>
      </w:r>
      <w:r w:rsidRPr="00EC15D7">
        <w:rPr>
          <w:spacing w:val="80"/>
          <w:sz w:val="24"/>
          <w:szCs w:val="24"/>
        </w:rPr>
        <w:t xml:space="preserve">   </w:t>
      </w:r>
      <w:r w:rsidRPr="00EC15D7">
        <w:rPr>
          <w:sz w:val="24"/>
          <w:szCs w:val="24"/>
        </w:rPr>
        <w:t>№</w:t>
      </w:r>
      <w:r w:rsidRPr="00EC15D7">
        <w:rPr>
          <w:spacing w:val="80"/>
          <w:sz w:val="24"/>
          <w:szCs w:val="24"/>
        </w:rPr>
        <w:t xml:space="preserve">   </w:t>
      </w:r>
      <w:r w:rsidRPr="00EC15D7">
        <w:rPr>
          <w:sz w:val="24"/>
          <w:szCs w:val="24"/>
        </w:rPr>
        <w:t>28</w:t>
      </w:r>
      <w:r w:rsidRPr="00EC15D7">
        <w:rPr>
          <w:spacing w:val="80"/>
          <w:sz w:val="24"/>
          <w:szCs w:val="24"/>
        </w:rPr>
        <w:t xml:space="preserve">   </w:t>
      </w:r>
      <w:r w:rsidRPr="00EC15D7">
        <w:rPr>
          <w:sz w:val="24"/>
          <w:szCs w:val="24"/>
        </w:rPr>
        <w:t>«Об</w:t>
      </w:r>
      <w:r w:rsidRPr="00EC15D7">
        <w:rPr>
          <w:spacing w:val="80"/>
          <w:sz w:val="24"/>
          <w:szCs w:val="24"/>
        </w:rPr>
        <w:t xml:space="preserve">   </w:t>
      </w:r>
      <w:r w:rsidRPr="00EC15D7">
        <w:rPr>
          <w:sz w:val="24"/>
          <w:szCs w:val="24"/>
        </w:rPr>
        <w:t>утверждении</w:t>
      </w:r>
      <w:r w:rsidRPr="00EC15D7">
        <w:rPr>
          <w:spacing w:val="80"/>
          <w:sz w:val="24"/>
          <w:szCs w:val="24"/>
        </w:rPr>
        <w:t xml:space="preserve">   </w:t>
      </w:r>
      <w:r w:rsidRPr="00EC15D7">
        <w:rPr>
          <w:sz w:val="24"/>
          <w:szCs w:val="24"/>
        </w:rPr>
        <w:t>санитарных</w:t>
      </w:r>
      <w:r w:rsidRPr="00EC15D7">
        <w:rPr>
          <w:spacing w:val="80"/>
          <w:sz w:val="24"/>
          <w:szCs w:val="24"/>
        </w:rPr>
        <w:t xml:space="preserve">   </w:t>
      </w:r>
      <w:r w:rsidRPr="00EC15D7">
        <w:rPr>
          <w:sz w:val="24"/>
          <w:szCs w:val="24"/>
        </w:rPr>
        <w:t>правил</w:t>
      </w:r>
      <w:r w:rsidRPr="00EC15D7">
        <w:rPr>
          <w:spacing w:val="80"/>
          <w:sz w:val="24"/>
          <w:szCs w:val="24"/>
        </w:rPr>
        <w:t xml:space="preserve">   </w:t>
      </w:r>
      <w:r w:rsidRPr="00EC15D7">
        <w:rPr>
          <w:sz w:val="24"/>
          <w:szCs w:val="24"/>
        </w:rPr>
        <w:t>СП</w:t>
      </w:r>
      <w:r w:rsidRPr="00EC15D7">
        <w:rPr>
          <w:spacing w:val="80"/>
          <w:sz w:val="24"/>
          <w:szCs w:val="24"/>
        </w:rPr>
        <w:t xml:space="preserve">   </w:t>
      </w:r>
      <w:r w:rsidRPr="00EC15D7">
        <w:rPr>
          <w:sz w:val="24"/>
          <w:szCs w:val="24"/>
        </w:rPr>
        <w:t>2.4.3648-20</w:t>
      </w:r>
    </w:p>
    <w:p w:rsidR="00CD5C87" w:rsidRPr="00EC15D7" w:rsidRDefault="00F33EA3" w:rsidP="00E205CB">
      <w:pPr>
        <w:pStyle w:val="a3"/>
        <w:spacing w:before="7" w:line="355" w:lineRule="auto"/>
        <w:ind w:right="269" w:firstLine="0"/>
        <w:jc w:val="left"/>
      </w:pPr>
      <w:r w:rsidRPr="00EC15D7">
        <w:t>«Санитарноэпидемиологические требования к организациям воспитания и обучения, отдыха и оздоровления детей и молодежи».</w:t>
      </w:r>
    </w:p>
    <w:p w:rsidR="00CD5C87" w:rsidRPr="00EC15D7" w:rsidRDefault="00F33EA3" w:rsidP="00D36122">
      <w:pPr>
        <w:pStyle w:val="a5"/>
        <w:numPr>
          <w:ilvl w:val="1"/>
          <w:numId w:val="59"/>
        </w:numPr>
        <w:tabs>
          <w:tab w:val="left" w:pos="1286"/>
        </w:tabs>
        <w:spacing w:line="293" w:lineRule="exact"/>
        <w:ind w:left="1286" w:hanging="345"/>
        <w:jc w:val="left"/>
        <w:rPr>
          <w:sz w:val="24"/>
          <w:szCs w:val="24"/>
        </w:rPr>
      </w:pPr>
      <w:r w:rsidRPr="00EC15D7">
        <w:rPr>
          <w:sz w:val="24"/>
          <w:szCs w:val="24"/>
        </w:rPr>
        <w:t>Постановления</w:t>
      </w:r>
      <w:r w:rsidRPr="00EC15D7">
        <w:rPr>
          <w:spacing w:val="29"/>
          <w:sz w:val="24"/>
          <w:szCs w:val="24"/>
        </w:rPr>
        <w:t xml:space="preserve"> </w:t>
      </w:r>
      <w:r w:rsidRPr="00EC15D7">
        <w:rPr>
          <w:sz w:val="24"/>
          <w:szCs w:val="24"/>
        </w:rPr>
        <w:t>Главного</w:t>
      </w:r>
      <w:r w:rsidRPr="00EC15D7">
        <w:rPr>
          <w:spacing w:val="31"/>
          <w:sz w:val="24"/>
          <w:szCs w:val="24"/>
        </w:rPr>
        <w:t xml:space="preserve"> </w:t>
      </w:r>
      <w:r w:rsidRPr="00EC15D7">
        <w:rPr>
          <w:sz w:val="24"/>
          <w:szCs w:val="24"/>
        </w:rPr>
        <w:t>санитарного</w:t>
      </w:r>
      <w:r w:rsidRPr="00EC15D7">
        <w:rPr>
          <w:spacing w:val="31"/>
          <w:sz w:val="24"/>
          <w:szCs w:val="24"/>
        </w:rPr>
        <w:t xml:space="preserve"> </w:t>
      </w:r>
      <w:r w:rsidRPr="00EC15D7">
        <w:rPr>
          <w:sz w:val="24"/>
          <w:szCs w:val="24"/>
        </w:rPr>
        <w:t>врача</w:t>
      </w:r>
      <w:r w:rsidRPr="00EC15D7">
        <w:rPr>
          <w:spacing w:val="31"/>
          <w:sz w:val="24"/>
          <w:szCs w:val="24"/>
        </w:rPr>
        <w:t xml:space="preserve"> </w:t>
      </w:r>
      <w:r w:rsidRPr="00EC15D7">
        <w:rPr>
          <w:sz w:val="24"/>
          <w:szCs w:val="24"/>
        </w:rPr>
        <w:t>Российской</w:t>
      </w:r>
      <w:r w:rsidRPr="00EC15D7">
        <w:rPr>
          <w:spacing w:val="32"/>
          <w:sz w:val="24"/>
          <w:szCs w:val="24"/>
        </w:rPr>
        <w:t xml:space="preserve"> </w:t>
      </w:r>
      <w:r w:rsidRPr="00EC15D7">
        <w:rPr>
          <w:sz w:val="24"/>
          <w:szCs w:val="24"/>
        </w:rPr>
        <w:t>Федерации</w:t>
      </w:r>
      <w:r w:rsidRPr="00EC15D7">
        <w:rPr>
          <w:spacing w:val="30"/>
          <w:sz w:val="24"/>
          <w:szCs w:val="24"/>
        </w:rPr>
        <w:t xml:space="preserve"> </w:t>
      </w:r>
      <w:r w:rsidRPr="00EC15D7">
        <w:rPr>
          <w:sz w:val="24"/>
          <w:szCs w:val="24"/>
        </w:rPr>
        <w:t>от</w:t>
      </w:r>
      <w:r w:rsidRPr="00EC15D7">
        <w:rPr>
          <w:spacing w:val="32"/>
          <w:sz w:val="24"/>
          <w:szCs w:val="24"/>
        </w:rPr>
        <w:t xml:space="preserve"> </w:t>
      </w:r>
      <w:r w:rsidRPr="00EC15D7">
        <w:rPr>
          <w:sz w:val="24"/>
          <w:szCs w:val="24"/>
        </w:rPr>
        <w:t>28.01.2021.</w:t>
      </w:r>
      <w:r w:rsidRPr="00EC15D7">
        <w:rPr>
          <w:spacing w:val="32"/>
          <w:sz w:val="24"/>
          <w:szCs w:val="24"/>
        </w:rPr>
        <w:t xml:space="preserve"> </w:t>
      </w:r>
      <w:r w:rsidRPr="00EC15D7">
        <w:rPr>
          <w:spacing w:val="-5"/>
          <w:sz w:val="24"/>
          <w:szCs w:val="24"/>
        </w:rPr>
        <w:t>№2</w:t>
      </w:r>
    </w:p>
    <w:p w:rsidR="00CD5C87" w:rsidRPr="00EC15D7" w:rsidRDefault="00F33EA3" w:rsidP="00E205CB">
      <w:pPr>
        <w:pStyle w:val="a3"/>
        <w:spacing w:before="131" w:line="355" w:lineRule="auto"/>
        <w:ind w:right="265" w:firstLine="0"/>
        <w:jc w:val="left"/>
      </w:pPr>
      <w:r w:rsidRPr="00EC15D7">
        <w:t xml:space="preserve">«Об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sidRPr="00EC15D7">
        <w:rPr>
          <w:spacing w:val="-2"/>
        </w:rPr>
        <w:t>обитания».</w:t>
      </w:r>
    </w:p>
    <w:p w:rsidR="00CD5C87" w:rsidRPr="00EC15D7" w:rsidRDefault="00F33EA3" w:rsidP="00D36122">
      <w:pPr>
        <w:pStyle w:val="a5"/>
        <w:numPr>
          <w:ilvl w:val="1"/>
          <w:numId w:val="59"/>
        </w:numPr>
        <w:tabs>
          <w:tab w:val="left" w:pos="1226"/>
        </w:tabs>
        <w:spacing w:before="1"/>
        <w:ind w:left="1226" w:hanging="285"/>
        <w:jc w:val="left"/>
        <w:rPr>
          <w:sz w:val="24"/>
          <w:szCs w:val="24"/>
        </w:rPr>
      </w:pPr>
      <w:r w:rsidRPr="00EC15D7">
        <w:rPr>
          <w:sz w:val="24"/>
          <w:szCs w:val="24"/>
        </w:rPr>
        <w:t>Порядком</w:t>
      </w:r>
      <w:r w:rsidRPr="00EC15D7">
        <w:rPr>
          <w:spacing w:val="60"/>
          <w:w w:val="150"/>
          <w:sz w:val="24"/>
          <w:szCs w:val="24"/>
        </w:rPr>
        <w:t xml:space="preserve"> </w:t>
      </w:r>
      <w:r w:rsidRPr="00EC15D7">
        <w:rPr>
          <w:sz w:val="24"/>
          <w:szCs w:val="24"/>
        </w:rPr>
        <w:t>разработки</w:t>
      </w:r>
      <w:r w:rsidRPr="00EC15D7">
        <w:rPr>
          <w:spacing w:val="62"/>
          <w:w w:val="150"/>
          <w:sz w:val="24"/>
          <w:szCs w:val="24"/>
        </w:rPr>
        <w:t xml:space="preserve"> </w:t>
      </w:r>
      <w:r w:rsidRPr="00EC15D7">
        <w:rPr>
          <w:sz w:val="24"/>
          <w:szCs w:val="24"/>
        </w:rPr>
        <w:t>и</w:t>
      </w:r>
      <w:r w:rsidRPr="00EC15D7">
        <w:rPr>
          <w:spacing w:val="66"/>
          <w:w w:val="150"/>
          <w:sz w:val="24"/>
          <w:szCs w:val="24"/>
        </w:rPr>
        <w:t xml:space="preserve"> </w:t>
      </w:r>
      <w:r w:rsidRPr="00EC15D7">
        <w:rPr>
          <w:sz w:val="24"/>
          <w:szCs w:val="24"/>
        </w:rPr>
        <w:t>утверждения</w:t>
      </w:r>
      <w:r w:rsidRPr="00EC15D7">
        <w:rPr>
          <w:spacing w:val="63"/>
          <w:w w:val="150"/>
          <w:sz w:val="24"/>
          <w:szCs w:val="24"/>
        </w:rPr>
        <w:t xml:space="preserve"> </w:t>
      </w:r>
      <w:r w:rsidRPr="00EC15D7">
        <w:rPr>
          <w:sz w:val="24"/>
          <w:szCs w:val="24"/>
        </w:rPr>
        <w:t>федеральных</w:t>
      </w:r>
      <w:r w:rsidRPr="00EC15D7">
        <w:rPr>
          <w:spacing w:val="64"/>
          <w:w w:val="150"/>
          <w:sz w:val="24"/>
          <w:szCs w:val="24"/>
        </w:rPr>
        <w:t xml:space="preserve"> </w:t>
      </w:r>
      <w:r w:rsidRPr="00EC15D7">
        <w:rPr>
          <w:sz w:val="24"/>
          <w:szCs w:val="24"/>
        </w:rPr>
        <w:t>основных</w:t>
      </w:r>
      <w:r w:rsidRPr="00EC15D7">
        <w:rPr>
          <w:spacing w:val="65"/>
          <w:w w:val="150"/>
          <w:sz w:val="24"/>
          <w:szCs w:val="24"/>
        </w:rPr>
        <w:t xml:space="preserve"> </w:t>
      </w:r>
      <w:r w:rsidRPr="00EC15D7">
        <w:rPr>
          <w:spacing w:val="-2"/>
          <w:sz w:val="24"/>
          <w:szCs w:val="24"/>
        </w:rPr>
        <w:t>общеобразовательных</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5" w:lineRule="auto"/>
        <w:ind w:right="264" w:firstLine="0"/>
        <w:jc w:val="left"/>
      </w:pPr>
      <w:r w:rsidRPr="00EC15D7">
        <w:lastRenderedPageBreak/>
        <w:t>программ, утвержденным приказом Министерства просвещения Российской Федерации от 30 сентября 2022г №874 (зарегистрирован Министерством юстиции Российской Федерации 2 ноября 3 2022г., рег. № 70809).</w:t>
      </w:r>
    </w:p>
    <w:p w:rsidR="00CD5C87" w:rsidRPr="00EC15D7" w:rsidRDefault="00F33EA3" w:rsidP="00D36122">
      <w:pPr>
        <w:pStyle w:val="a5"/>
        <w:numPr>
          <w:ilvl w:val="1"/>
          <w:numId w:val="59"/>
        </w:numPr>
        <w:tabs>
          <w:tab w:val="left" w:pos="1285"/>
        </w:tabs>
        <w:spacing w:before="1" w:line="352" w:lineRule="auto"/>
        <w:ind w:right="262" w:firstLine="708"/>
        <w:jc w:val="left"/>
        <w:rPr>
          <w:sz w:val="24"/>
          <w:szCs w:val="24"/>
        </w:rPr>
      </w:pPr>
      <w:r w:rsidRPr="00EC15D7">
        <w:rPr>
          <w:sz w:val="24"/>
          <w:szCs w:val="24"/>
        </w:rPr>
        <w:t>Приказа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утвержденного Министерством просвещения Российской Федерации от 21 сентября 2022г № 858 (зарегистрирован Министерством юстиции Российской Федерации 1 ноября 2022г., рег. № 70799).</w:t>
      </w:r>
    </w:p>
    <w:p w:rsidR="00CD5C87" w:rsidRPr="00EC15D7" w:rsidRDefault="00F33EA3" w:rsidP="00D36122">
      <w:pPr>
        <w:pStyle w:val="a5"/>
        <w:numPr>
          <w:ilvl w:val="0"/>
          <w:numId w:val="60"/>
        </w:numPr>
        <w:tabs>
          <w:tab w:val="left" w:pos="1179"/>
        </w:tabs>
        <w:spacing w:before="7" w:line="348" w:lineRule="auto"/>
        <w:ind w:right="261" w:firstLine="708"/>
        <w:rPr>
          <w:rFonts w:ascii="Calibri" w:hAnsi="Calibri"/>
          <w:sz w:val="24"/>
          <w:szCs w:val="24"/>
        </w:rPr>
      </w:pPr>
      <w:r w:rsidRPr="00EC15D7">
        <w:rPr>
          <w:sz w:val="24"/>
          <w:szCs w:val="24"/>
        </w:rPr>
        <w:t>Содержание ФОП СОО представлено учебно-методической документацией</w:t>
      </w:r>
      <w:r w:rsidRPr="00EC15D7">
        <w:rPr>
          <w:spacing w:val="40"/>
          <w:sz w:val="24"/>
          <w:szCs w:val="24"/>
        </w:rPr>
        <w:t xml:space="preserve"> </w:t>
      </w:r>
      <w:r w:rsidRPr="00EC15D7">
        <w:rPr>
          <w:sz w:val="24"/>
          <w:szCs w:val="24"/>
        </w:rPr>
        <w:t>(федеральный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EC15D7">
        <w:rPr>
          <w:spacing w:val="-22"/>
          <w:sz w:val="24"/>
          <w:szCs w:val="24"/>
        </w:rPr>
        <w:t xml:space="preserve"> </w:t>
      </w:r>
      <w:r w:rsidRPr="00EC15D7">
        <w:rPr>
          <w:rFonts w:ascii="Calibri" w:hAnsi="Calibri"/>
          <w:position w:val="8"/>
          <w:sz w:val="24"/>
          <w:szCs w:val="24"/>
        </w:rPr>
        <w:t>1</w:t>
      </w:r>
      <w:r w:rsidRPr="00EC15D7">
        <w:rPr>
          <w:rFonts w:ascii="Calibri" w:hAnsi="Calibri"/>
          <w:sz w:val="24"/>
          <w:szCs w:val="24"/>
        </w:rPr>
        <w:t>.</w:t>
      </w:r>
    </w:p>
    <w:p w:rsidR="00CD5C87" w:rsidRPr="00EC15D7" w:rsidRDefault="00F33EA3" w:rsidP="00D36122">
      <w:pPr>
        <w:pStyle w:val="a5"/>
        <w:numPr>
          <w:ilvl w:val="0"/>
          <w:numId w:val="60"/>
        </w:numPr>
        <w:tabs>
          <w:tab w:val="left" w:pos="1179"/>
        </w:tabs>
        <w:spacing w:line="348" w:lineRule="auto"/>
        <w:ind w:right="263" w:firstLine="708"/>
        <w:rPr>
          <w:sz w:val="24"/>
          <w:szCs w:val="24"/>
        </w:rPr>
      </w:pPr>
      <w:r w:rsidRPr="00EC15D7">
        <w:rPr>
          <w:sz w:val="24"/>
          <w:szCs w:val="24"/>
        </w:rPr>
        <w:t>МБОУ «Кузьмичская средняя школа» разрабатывает основную образовательную программу среднего общего образования (далее соответственно – МБОУ «Кузьмичская средняя школа», ООП СОО) в соответствии с федеральным государственным образовательным стандартом среднего общего образования (далее – ФГОС СОО) и ФОП СОО. Содержание и планируемые результаты разработанной МБОУ «Кузьмичская средняя школа» ООП СОО</w:t>
      </w:r>
      <w:r w:rsidRPr="00EC15D7">
        <w:rPr>
          <w:spacing w:val="40"/>
          <w:sz w:val="24"/>
          <w:szCs w:val="24"/>
        </w:rPr>
        <w:t xml:space="preserve"> </w:t>
      </w:r>
      <w:r w:rsidRPr="00EC15D7">
        <w:rPr>
          <w:sz w:val="24"/>
          <w:szCs w:val="24"/>
        </w:rPr>
        <w:t>не ниже соответствующих содержания и планируемых результатов ФОП СОО</w:t>
      </w:r>
      <w:r w:rsidRPr="00EC15D7">
        <w:rPr>
          <w:rFonts w:ascii="Calibri" w:hAnsi="Calibri"/>
          <w:position w:val="8"/>
          <w:sz w:val="24"/>
          <w:szCs w:val="24"/>
        </w:rPr>
        <w:t>2</w:t>
      </w:r>
      <w:r w:rsidRPr="00EC15D7">
        <w:rPr>
          <w:sz w:val="24"/>
          <w:szCs w:val="24"/>
        </w:rPr>
        <w:t>.</w:t>
      </w:r>
    </w:p>
    <w:p w:rsidR="00CD5C87" w:rsidRPr="00EC15D7" w:rsidRDefault="00F33EA3" w:rsidP="00D36122">
      <w:pPr>
        <w:pStyle w:val="a5"/>
        <w:numPr>
          <w:ilvl w:val="0"/>
          <w:numId w:val="60"/>
        </w:numPr>
        <w:tabs>
          <w:tab w:val="left" w:pos="1179"/>
        </w:tabs>
        <w:spacing w:before="7" w:line="348" w:lineRule="auto"/>
        <w:ind w:right="263" w:firstLine="708"/>
        <w:rPr>
          <w:sz w:val="24"/>
          <w:szCs w:val="24"/>
        </w:rPr>
      </w:pPr>
      <w:r w:rsidRPr="00EC15D7">
        <w:rPr>
          <w:sz w:val="24"/>
          <w:szCs w:val="24"/>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w:t>
      </w:r>
      <w:r w:rsidRPr="00EC15D7">
        <w:rPr>
          <w:spacing w:val="53"/>
          <w:sz w:val="24"/>
          <w:szCs w:val="24"/>
        </w:rPr>
        <w:t xml:space="preserve">  </w:t>
      </w:r>
      <w:r w:rsidRPr="00EC15D7">
        <w:rPr>
          <w:sz w:val="24"/>
          <w:szCs w:val="24"/>
        </w:rPr>
        <w:t>программ</w:t>
      </w:r>
      <w:r w:rsidRPr="00EC15D7">
        <w:rPr>
          <w:spacing w:val="52"/>
          <w:sz w:val="24"/>
          <w:szCs w:val="24"/>
        </w:rPr>
        <w:t xml:space="preserve">  </w:t>
      </w:r>
      <w:r w:rsidRPr="00EC15D7">
        <w:rPr>
          <w:sz w:val="24"/>
          <w:szCs w:val="24"/>
        </w:rPr>
        <w:t>по</w:t>
      </w:r>
      <w:r w:rsidRPr="00EC15D7">
        <w:rPr>
          <w:spacing w:val="55"/>
          <w:sz w:val="24"/>
          <w:szCs w:val="24"/>
        </w:rPr>
        <w:t xml:space="preserve">  </w:t>
      </w:r>
      <w:r w:rsidRPr="00EC15D7">
        <w:rPr>
          <w:sz w:val="24"/>
          <w:szCs w:val="24"/>
        </w:rPr>
        <w:t>учебным</w:t>
      </w:r>
      <w:r w:rsidRPr="00EC15D7">
        <w:rPr>
          <w:spacing w:val="52"/>
          <w:sz w:val="24"/>
          <w:szCs w:val="24"/>
        </w:rPr>
        <w:t xml:space="preserve">  </w:t>
      </w:r>
      <w:r w:rsidRPr="00EC15D7">
        <w:rPr>
          <w:sz w:val="24"/>
          <w:szCs w:val="24"/>
        </w:rPr>
        <w:t>предметам</w:t>
      </w:r>
      <w:r w:rsidRPr="00EC15D7">
        <w:rPr>
          <w:spacing w:val="54"/>
          <w:sz w:val="24"/>
          <w:szCs w:val="24"/>
        </w:rPr>
        <w:t xml:space="preserve">  </w:t>
      </w:r>
      <w:r w:rsidRPr="00EC15D7">
        <w:rPr>
          <w:sz w:val="24"/>
          <w:szCs w:val="24"/>
        </w:rPr>
        <w:t>«Русский</w:t>
      </w:r>
      <w:r w:rsidRPr="00EC15D7">
        <w:rPr>
          <w:spacing w:val="53"/>
          <w:sz w:val="24"/>
          <w:szCs w:val="24"/>
        </w:rPr>
        <w:t xml:space="preserve">  </w:t>
      </w:r>
      <w:r w:rsidRPr="00EC15D7">
        <w:rPr>
          <w:sz w:val="24"/>
          <w:szCs w:val="24"/>
        </w:rPr>
        <w:t>язык»,</w:t>
      </w:r>
      <w:r w:rsidRPr="00EC15D7">
        <w:rPr>
          <w:spacing w:val="58"/>
          <w:sz w:val="24"/>
          <w:szCs w:val="24"/>
        </w:rPr>
        <w:t xml:space="preserve">  </w:t>
      </w:r>
      <w:r w:rsidRPr="00EC15D7">
        <w:rPr>
          <w:sz w:val="24"/>
          <w:szCs w:val="24"/>
        </w:rPr>
        <w:t>«Литература»,</w:t>
      </w:r>
      <w:r w:rsidRPr="00EC15D7">
        <w:rPr>
          <w:spacing w:val="56"/>
          <w:sz w:val="24"/>
          <w:szCs w:val="24"/>
        </w:rPr>
        <w:t xml:space="preserve">  </w:t>
      </w:r>
      <w:r w:rsidRPr="00EC15D7">
        <w:rPr>
          <w:spacing w:val="-2"/>
          <w:sz w:val="24"/>
          <w:szCs w:val="24"/>
        </w:rPr>
        <w:t>«История»,</w:t>
      </w:r>
    </w:p>
    <w:p w:rsidR="00CD5C87" w:rsidRPr="00EC15D7" w:rsidRDefault="00F33EA3" w:rsidP="00E205CB">
      <w:pPr>
        <w:pStyle w:val="a3"/>
        <w:spacing w:before="6"/>
        <w:ind w:firstLine="0"/>
        <w:jc w:val="left"/>
      </w:pPr>
      <w:r w:rsidRPr="00EC15D7">
        <w:t>«Обществознание»,</w:t>
      </w:r>
      <w:r w:rsidRPr="00EC15D7">
        <w:rPr>
          <w:spacing w:val="-3"/>
        </w:rPr>
        <w:t xml:space="preserve"> </w:t>
      </w:r>
      <w:r w:rsidRPr="00EC15D7">
        <w:t>«География»</w:t>
      </w:r>
      <w:r w:rsidRPr="00EC15D7">
        <w:rPr>
          <w:spacing w:val="-12"/>
        </w:rPr>
        <w:t xml:space="preserve"> </w:t>
      </w:r>
      <w:r w:rsidRPr="00EC15D7">
        <w:t>и «Основы</w:t>
      </w:r>
      <w:r w:rsidRPr="00EC15D7">
        <w:rPr>
          <w:spacing w:val="-6"/>
        </w:rPr>
        <w:t xml:space="preserve"> </w:t>
      </w:r>
      <w:r w:rsidRPr="00EC15D7">
        <w:t>безопасности</w:t>
      </w:r>
      <w:r w:rsidRPr="00EC15D7">
        <w:rPr>
          <w:spacing w:val="-3"/>
        </w:rPr>
        <w:t xml:space="preserve"> </w:t>
      </w:r>
      <w:r w:rsidRPr="00EC15D7">
        <w:rPr>
          <w:spacing w:val="-2"/>
        </w:rPr>
        <w:t>жизнедеятельности»</w:t>
      </w:r>
      <w:r w:rsidRPr="00EC15D7">
        <w:rPr>
          <w:rFonts w:ascii="Calibri" w:hAnsi="Calibri"/>
          <w:spacing w:val="-2"/>
          <w:position w:val="8"/>
        </w:rPr>
        <w:t>3</w:t>
      </w:r>
      <w:r w:rsidRPr="00EC15D7">
        <w:rPr>
          <w:spacing w:val="-2"/>
        </w:rPr>
        <w:t>.</w:t>
      </w:r>
    </w:p>
    <w:p w:rsidR="00CD5C87" w:rsidRPr="00EC15D7" w:rsidRDefault="00F33EA3" w:rsidP="00D36122">
      <w:pPr>
        <w:pStyle w:val="Heading1"/>
        <w:numPr>
          <w:ilvl w:val="0"/>
          <w:numId w:val="58"/>
        </w:numPr>
        <w:tabs>
          <w:tab w:val="left" w:pos="3985"/>
        </w:tabs>
        <w:spacing w:before="132"/>
        <w:jc w:val="left"/>
      </w:pPr>
      <w:r w:rsidRPr="00EC15D7">
        <w:t>Целевой</w:t>
      </w:r>
      <w:r w:rsidRPr="00EC15D7">
        <w:rPr>
          <w:spacing w:val="-4"/>
        </w:rPr>
        <w:t xml:space="preserve"> </w:t>
      </w:r>
      <w:r w:rsidRPr="00EC15D7">
        <w:t>раздел</w:t>
      </w:r>
      <w:r w:rsidRPr="00EC15D7">
        <w:rPr>
          <w:spacing w:val="-2"/>
        </w:rPr>
        <w:t xml:space="preserve"> </w:t>
      </w:r>
      <w:r w:rsidRPr="00EC15D7">
        <w:t>ФОП</w:t>
      </w:r>
      <w:r w:rsidRPr="00EC15D7">
        <w:rPr>
          <w:spacing w:val="1"/>
        </w:rPr>
        <w:t xml:space="preserve"> </w:t>
      </w:r>
      <w:r w:rsidRPr="00EC15D7">
        <w:rPr>
          <w:spacing w:val="-5"/>
        </w:rPr>
        <w:t>СОО</w:t>
      </w:r>
    </w:p>
    <w:p w:rsidR="00CD5C87" w:rsidRPr="00EC15D7" w:rsidRDefault="00F33EA3" w:rsidP="00D36122">
      <w:pPr>
        <w:pStyle w:val="a5"/>
        <w:numPr>
          <w:ilvl w:val="1"/>
          <w:numId w:val="58"/>
        </w:numPr>
        <w:tabs>
          <w:tab w:val="left" w:pos="1360"/>
        </w:tabs>
        <w:spacing w:before="137"/>
        <w:ind w:left="1360" w:hanging="419"/>
        <w:rPr>
          <w:b/>
          <w:sz w:val="24"/>
          <w:szCs w:val="24"/>
        </w:rPr>
      </w:pPr>
      <w:r w:rsidRPr="00EC15D7">
        <w:rPr>
          <w:b/>
          <w:sz w:val="24"/>
          <w:szCs w:val="24"/>
        </w:rPr>
        <w:t>Пояснительная</w:t>
      </w:r>
      <w:r w:rsidRPr="00EC15D7">
        <w:rPr>
          <w:b/>
          <w:spacing w:val="-3"/>
          <w:sz w:val="24"/>
          <w:szCs w:val="24"/>
        </w:rPr>
        <w:t xml:space="preserve"> </w:t>
      </w:r>
      <w:r w:rsidRPr="00EC15D7">
        <w:rPr>
          <w:b/>
          <w:spacing w:val="-2"/>
          <w:sz w:val="24"/>
          <w:szCs w:val="24"/>
        </w:rPr>
        <w:t>записка.</w:t>
      </w:r>
    </w:p>
    <w:p w:rsidR="00CD5C87" w:rsidRPr="00EC15D7" w:rsidRDefault="00F33EA3" w:rsidP="00E205CB">
      <w:pPr>
        <w:pStyle w:val="a3"/>
        <w:spacing w:before="120" w:line="345" w:lineRule="auto"/>
        <w:jc w:val="left"/>
      </w:pPr>
      <w:r w:rsidRPr="00EC15D7">
        <w:t>ООП</w:t>
      </w:r>
      <w:r w:rsidRPr="00EC15D7">
        <w:rPr>
          <w:spacing w:val="40"/>
        </w:rPr>
        <w:t xml:space="preserve"> </w:t>
      </w:r>
      <w:r w:rsidRPr="00EC15D7">
        <w:t>СОО</w:t>
      </w:r>
      <w:r w:rsidRPr="00EC15D7">
        <w:rPr>
          <w:spacing w:val="40"/>
        </w:rPr>
        <w:t xml:space="preserve"> </w:t>
      </w:r>
      <w:r w:rsidRPr="00EC15D7">
        <w:t>в</w:t>
      </w:r>
      <w:r w:rsidRPr="00EC15D7">
        <w:rPr>
          <w:spacing w:val="40"/>
        </w:rPr>
        <w:t xml:space="preserve"> </w:t>
      </w:r>
      <w:r w:rsidRPr="00EC15D7">
        <w:t>соответствии</w:t>
      </w:r>
      <w:r w:rsidRPr="00EC15D7">
        <w:rPr>
          <w:spacing w:val="40"/>
        </w:rPr>
        <w:t xml:space="preserve"> </w:t>
      </w:r>
      <w:r w:rsidRPr="00EC15D7">
        <w:t>с</w:t>
      </w:r>
      <w:r w:rsidRPr="00EC15D7">
        <w:rPr>
          <w:spacing w:val="40"/>
        </w:rPr>
        <w:t xml:space="preserve"> </w:t>
      </w:r>
      <w:r w:rsidRPr="00EC15D7">
        <w:t>ФОП</w:t>
      </w:r>
      <w:r w:rsidRPr="00EC15D7">
        <w:rPr>
          <w:spacing w:val="40"/>
        </w:rPr>
        <w:t xml:space="preserve"> </w:t>
      </w:r>
      <w:r w:rsidRPr="00EC15D7">
        <w:t>СОО</w:t>
      </w:r>
      <w:r w:rsidRPr="00EC15D7">
        <w:rPr>
          <w:spacing w:val="40"/>
        </w:rPr>
        <w:t xml:space="preserve"> </w:t>
      </w:r>
      <w:r w:rsidRPr="00EC15D7">
        <w:t>является</w:t>
      </w:r>
      <w:r w:rsidRPr="00EC15D7">
        <w:rPr>
          <w:spacing w:val="40"/>
        </w:rPr>
        <w:t xml:space="preserve"> </w:t>
      </w:r>
      <w:r w:rsidRPr="00EC15D7">
        <w:t>основным</w:t>
      </w:r>
      <w:r w:rsidRPr="00EC15D7">
        <w:rPr>
          <w:spacing w:val="40"/>
        </w:rPr>
        <w:t xml:space="preserve"> </w:t>
      </w:r>
      <w:r w:rsidRPr="00EC15D7">
        <w:t>документом,</w:t>
      </w:r>
      <w:r w:rsidRPr="00EC15D7">
        <w:rPr>
          <w:spacing w:val="40"/>
        </w:rPr>
        <w:t xml:space="preserve"> </w:t>
      </w:r>
      <w:r w:rsidRPr="00EC15D7">
        <w:t>определяющим содержание</w:t>
      </w:r>
      <w:r w:rsidRPr="00EC15D7">
        <w:rPr>
          <w:spacing w:val="49"/>
          <w:w w:val="150"/>
        </w:rPr>
        <w:t xml:space="preserve"> </w:t>
      </w:r>
      <w:r w:rsidRPr="00EC15D7">
        <w:t>общего</w:t>
      </w:r>
      <w:r w:rsidRPr="00EC15D7">
        <w:rPr>
          <w:spacing w:val="53"/>
          <w:w w:val="150"/>
        </w:rPr>
        <w:t xml:space="preserve"> </w:t>
      </w:r>
      <w:r w:rsidRPr="00EC15D7">
        <w:t>образования,</w:t>
      </w:r>
      <w:r w:rsidRPr="00EC15D7">
        <w:rPr>
          <w:spacing w:val="53"/>
          <w:w w:val="150"/>
        </w:rPr>
        <w:t xml:space="preserve"> </w:t>
      </w:r>
      <w:r w:rsidRPr="00EC15D7">
        <w:t>а</w:t>
      </w:r>
      <w:r w:rsidRPr="00EC15D7">
        <w:rPr>
          <w:spacing w:val="51"/>
          <w:w w:val="150"/>
        </w:rPr>
        <w:t xml:space="preserve"> </w:t>
      </w:r>
      <w:r w:rsidRPr="00EC15D7">
        <w:t>также</w:t>
      </w:r>
      <w:r w:rsidRPr="00EC15D7">
        <w:rPr>
          <w:spacing w:val="55"/>
          <w:w w:val="150"/>
        </w:rPr>
        <w:t xml:space="preserve"> </w:t>
      </w:r>
      <w:r w:rsidRPr="00EC15D7">
        <w:t>регламентирующим</w:t>
      </w:r>
      <w:r w:rsidRPr="00EC15D7">
        <w:rPr>
          <w:spacing w:val="52"/>
          <w:w w:val="150"/>
        </w:rPr>
        <w:t xml:space="preserve"> </w:t>
      </w:r>
      <w:r w:rsidRPr="00EC15D7">
        <w:t>образовательную</w:t>
      </w:r>
      <w:r w:rsidRPr="00EC15D7">
        <w:rPr>
          <w:spacing w:val="56"/>
          <w:w w:val="150"/>
        </w:rPr>
        <w:t xml:space="preserve"> </w:t>
      </w:r>
      <w:r w:rsidRPr="00EC15D7">
        <w:rPr>
          <w:spacing w:val="-2"/>
        </w:rPr>
        <w:t>деятельность</w:t>
      </w:r>
    </w:p>
    <w:p w:rsidR="00CD5C87" w:rsidRPr="00EC15D7" w:rsidRDefault="007547D4" w:rsidP="00E205CB">
      <w:pPr>
        <w:pStyle w:val="a3"/>
        <w:spacing w:before="4"/>
        <w:ind w:left="0" w:firstLine="0"/>
        <w:jc w:val="left"/>
      </w:pPr>
      <w:r>
        <w:pict>
          <v:rect id="docshape2" o:spid="_x0000_s2057" style="position:absolute;margin-left:56.65pt;margin-top:5.45pt;width:144.05pt;height:.7pt;z-index:-15728640;mso-wrap-distance-left:0;mso-wrap-distance-right:0;mso-position-horizontal-relative:page" fillcolor="black" stroked="f">
            <w10:wrap type="topAndBottom" anchorx="page"/>
          </v:rect>
        </w:pict>
      </w:r>
    </w:p>
    <w:p w:rsidR="00CD5C87" w:rsidRPr="00EC15D7" w:rsidRDefault="00F33EA3" w:rsidP="00E205CB">
      <w:pPr>
        <w:pStyle w:val="a3"/>
        <w:spacing w:before="97"/>
        <w:ind w:firstLine="0"/>
        <w:jc w:val="left"/>
      </w:pPr>
      <w:r w:rsidRPr="00EC15D7">
        <w:rPr>
          <w:rFonts w:ascii="Calibri" w:hAnsi="Calibri"/>
          <w:position w:val="7"/>
        </w:rPr>
        <w:t>1</w:t>
      </w:r>
      <w:r w:rsidRPr="00EC15D7">
        <w:rPr>
          <w:rFonts w:ascii="Calibri" w:hAnsi="Calibri"/>
          <w:spacing w:val="40"/>
          <w:position w:val="7"/>
        </w:rPr>
        <w:t xml:space="preserve"> </w:t>
      </w:r>
      <w:r w:rsidRPr="00EC15D7">
        <w:t>Пункт</w:t>
      </w:r>
      <w:r w:rsidRPr="00EC15D7">
        <w:rPr>
          <w:spacing w:val="38"/>
        </w:rPr>
        <w:t xml:space="preserve"> </w:t>
      </w:r>
      <w:r w:rsidRPr="00EC15D7">
        <w:t>10</w:t>
      </w:r>
      <w:r w:rsidRPr="00EC15D7">
        <w:rPr>
          <w:vertAlign w:val="superscript"/>
        </w:rPr>
        <w:t>1</w:t>
      </w:r>
      <w:r w:rsidRPr="00EC15D7">
        <w:rPr>
          <w:spacing w:val="39"/>
        </w:rPr>
        <w:t xml:space="preserve"> </w:t>
      </w:r>
      <w:r w:rsidRPr="00EC15D7">
        <w:t>статьи</w:t>
      </w:r>
      <w:r w:rsidRPr="00EC15D7">
        <w:rPr>
          <w:spacing w:val="38"/>
        </w:rPr>
        <w:t xml:space="preserve"> </w:t>
      </w:r>
      <w:r w:rsidRPr="00EC15D7">
        <w:t>2</w:t>
      </w:r>
      <w:r w:rsidRPr="00EC15D7">
        <w:rPr>
          <w:spacing w:val="38"/>
        </w:rPr>
        <w:t xml:space="preserve"> </w:t>
      </w:r>
      <w:r w:rsidRPr="00EC15D7">
        <w:t>Федерального</w:t>
      </w:r>
      <w:r w:rsidRPr="00EC15D7">
        <w:rPr>
          <w:spacing w:val="37"/>
        </w:rPr>
        <w:t xml:space="preserve"> </w:t>
      </w:r>
      <w:r w:rsidRPr="00EC15D7">
        <w:t>закона</w:t>
      </w:r>
      <w:r w:rsidRPr="00EC15D7">
        <w:rPr>
          <w:spacing w:val="36"/>
        </w:rPr>
        <w:t xml:space="preserve"> </w:t>
      </w:r>
      <w:r w:rsidRPr="00EC15D7">
        <w:t>от</w:t>
      </w:r>
      <w:r w:rsidRPr="00EC15D7">
        <w:rPr>
          <w:spacing w:val="35"/>
        </w:rPr>
        <w:t xml:space="preserve"> </w:t>
      </w:r>
      <w:r w:rsidRPr="00EC15D7">
        <w:t>29</w:t>
      </w:r>
      <w:r w:rsidRPr="00EC15D7">
        <w:rPr>
          <w:spacing w:val="37"/>
        </w:rPr>
        <w:t xml:space="preserve"> </w:t>
      </w:r>
      <w:r w:rsidRPr="00EC15D7">
        <w:t>декабря</w:t>
      </w:r>
      <w:r w:rsidRPr="00EC15D7">
        <w:rPr>
          <w:spacing w:val="37"/>
        </w:rPr>
        <w:t xml:space="preserve"> </w:t>
      </w:r>
      <w:r w:rsidRPr="00EC15D7">
        <w:t>2012</w:t>
      </w:r>
      <w:r w:rsidRPr="00EC15D7">
        <w:rPr>
          <w:spacing w:val="37"/>
        </w:rPr>
        <w:t xml:space="preserve"> </w:t>
      </w:r>
      <w:r w:rsidRPr="00EC15D7">
        <w:t>г.</w:t>
      </w:r>
      <w:r w:rsidRPr="00EC15D7">
        <w:rPr>
          <w:spacing w:val="35"/>
        </w:rPr>
        <w:t xml:space="preserve"> </w:t>
      </w:r>
      <w:r w:rsidRPr="00EC15D7">
        <w:t>№</w:t>
      </w:r>
      <w:r w:rsidRPr="00EC15D7">
        <w:rPr>
          <w:spacing w:val="34"/>
        </w:rPr>
        <w:t xml:space="preserve"> </w:t>
      </w:r>
      <w:r w:rsidRPr="00EC15D7">
        <w:t>273-ФЗ</w:t>
      </w:r>
      <w:r w:rsidRPr="00EC15D7">
        <w:rPr>
          <w:spacing w:val="40"/>
        </w:rPr>
        <w:t xml:space="preserve"> </w:t>
      </w:r>
      <w:r w:rsidRPr="00EC15D7">
        <w:t>«Об</w:t>
      </w:r>
      <w:r w:rsidRPr="00EC15D7">
        <w:rPr>
          <w:spacing w:val="37"/>
        </w:rPr>
        <w:t xml:space="preserve"> </w:t>
      </w:r>
      <w:r w:rsidRPr="00EC15D7">
        <w:t>образовании</w:t>
      </w:r>
      <w:r w:rsidRPr="00EC15D7">
        <w:rPr>
          <w:spacing w:val="40"/>
        </w:rPr>
        <w:t xml:space="preserve"> </w:t>
      </w:r>
      <w:r w:rsidRPr="00EC15D7">
        <w:t>в Российской Федерации».</w:t>
      </w:r>
    </w:p>
    <w:p w:rsidR="00CD5C87" w:rsidRPr="00EC15D7" w:rsidRDefault="00F33EA3" w:rsidP="00E205CB">
      <w:pPr>
        <w:pStyle w:val="a3"/>
        <w:spacing w:before="5" w:line="237" w:lineRule="auto"/>
        <w:ind w:firstLine="0"/>
        <w:jc w:val="left"/>
      </w:pPr>
      <w:r w:rsidRPr="00EC15D7">
        <w:rPr>
          <w:rFonts w:ascii="Calibri" w:hAnsi="Calibri"/>
          <w:position w:val="7"/>
        </w:rPr>
        <w:t>2</w:t>
      </w:r>
      <w:r w:rsidRPr="00EC15D7">
        <w:rPr>
          <w:rFonts w:ascii="Calibri" w:hAnsi="Calibri"/>
          <w:spacing w:val="61"/>
          <w:position w:val="7"/>
        </w:rPr>
        <w:t xml:space="preserve"> </w:t>
      </w:r>
      <w:r w:rsidRPr="00EC15D7">
        <w:t>Часть</w:t>
      </w:r>
      <w:r w:rsidRPr="00EC15D7">
        <w:rPr>
          <w:spacing w:val="40"/>
        </w:rPr>
        <w:t xml:space="preserve"> </w:t>
      </w:r>
      <w:r w:rsidRPr="00EC15D7">
        <w:t>6</w:t>
      </w:r>
      <w:r w:rsidRPr="00EC15D7">
        <w:rPr>
          <w:vertAlign w:val="superscript"/>
        </w:rPr>
        <w:t>1</w:t>
      </w:r>
      <w:r w:rsidRPr="00EC15D7">
        <w:rPr>
          <w:spacing w:val="40"/>
        </w:rPr>
        <w:t xml:space="preserve"> </w:t>
      </w:r>
      <w:r w:rsidRPr="00EC15D7">
        <w:t>статьи</w:t>
      </w:r>
      <w:r w:rsidRPr="00EC15D7">
        <w:rPr>
          <w:spacing w:val="40"/>
        </w:rPr>
        <w:t xml:space="preserve"> </w:t>
      </w:r>
      <w:r w:rsidRPr="00EC15D7">
        <w:t>12</w:t>
      </w:r>
      <w:r w:rsidRPr="00EC15D7">
        <w:rPr>
          <w:spacing w:val="38"/>
        </w:rPr>
        <w:t xml:space="preserve"> </w:t>
      </w:r>
      <w:r w:rsidRPr="00EC15D7">
        <w:t>Федерального</w:t>
      </w:r>
      <w:r w:rsidRPr="00EC15D7">
        <w:rPr>
          <w:spacing w:val="40"/>
        </w:rPr>
        <w:t xml:space="preserve"> </w:t>
      </w:r>
      <w:r w:rsidRPr="00EC15D7">
        <w:t>закона</w:t>
      </w:r>
      <w:r w:rsidRPr="00EC15D7">
        <w:rPr>
          <w:spacing w:val="40"/>
        </w:rPr>
        <w:t xml:space="preserve"> </w:t>
      </w:r>
      <w:r w:rsidRPr="00EC15D7">
        <w:t>от</w:t>
      </w:r>
      <w:r w:rsidRPr="00EC15D7">
        <w:rPr>
          <w:spacing w:val="39"/>
        </w:rPr>
        <w:t xml:space="preserve"> </w:t>
      </w:r>
      <w:r w:rsidRPr="00EC15D7">
        <w:t>29</w:t>
      </w:r>
      <w:r w:rsidRPr="00EC15D7">
        <w:rPr>
          <w:spacing w:val="40"/>
        </w:rPr>
        <w:t xml:space="preserve"> </w:t>
      </w:r>
      <w:r w:rsidRPr="00EC15D7">
        <w:t>декабря</w:t>
      </w:r>
      <w:r w:rsidRPr="00EC15D7">
        <w:rPr>
          <w:spacing w:val="40"/>
        </w:rPr>
        <w:t xml:space="preserve"> </w:t>
      </w:r>
      <w:r w:rsidRPr="00EC15D7">
        <w:t>2012</w:t>
      </w:r>
      <w:r w:rsidRPr="00EC15D7">
        <w:rPr>
          <w:spacing w:val="40"/>
        </w:rPr>
        <w:t xml:space="preserve"> </w:t>
      </w:r>
      <w:r w:rsidRPr="00EC15D7">
        <w:t>г.</w:t>
      </w:r>
      <w:r w:rsidRPr="00EC15D7">
        <w:rPr>
          <w:spacing w:val="40"/>
        </w:rPr>
        <w:t xml:space="preserve"> </w:t>
      </w:r>
      <w:r w:rsidRPr="00EC15D7">
        <w:t>№</w:t>
      </w:r>
      <w:r w:rsidRPr="00EC15D7">
        <w:rPr>
          <w:spacing w:val="37"/>
        </w:rPr>
        <w:t xml:space="preserve"> </w:t>
      </w:r>
      <w:r w:rsidRPr="00EC15D7">
        <w:t>273-ФЗ</w:t>
      </w:r>
      <w:r w:rsidRPr="00EC15D7">
        <w:rPr>
          <w:spacing w:val="40"/>
        </w:rPr>
        <w:t xml:space="preserve"> </w:t>
      </w:r>
      <w:r w:rsidRPr="00EC15D7">
        <w:t>«Об</w:t>
      </w:r>
      <w:r w:rsidRPr="00EC15D7">
        <w:rPr>
          <w:spacing w:val="40"/>
        </w:rPr>
        <w:t xml:space="preserve"> </w:t>
      </w:r>
      <w:r w:rsidRPr="00EC15D7">
        <w:t>образовании</w:t>
      </w:r>
      <w:r w:rsidRPr="00EC15D7">
        <w:rPr>
          <w:spacing w:val="40"/>
        </w:rPr>
        <w:t xml:space="preserve"> </w:t>
      </w:r>
      <w:r w:rsidRPr="00EC15D7">
        <w:t>в Российской Федерации».</w:t>
      </w:r>
    </w:p>
    <w:p w:rsidR="00CD5C87" w:rsidRPr="00EC15D7" w:rsidRDefault="00F33EA3" w:rsidP="00E205CB">
      <w:pPr>
        <w:pStyle w:val="a3"/>
        <w:spacing w:before="3"/>
        <w:ind w:firstLine="0"/>
        <w:jc w:val="left"/>
      </w:pPr>
      <w:r w:rsidRPr="00EC15D7">
        <w:rPr>
          <w:rFonts w:ascii="Calibri" w:hAnsi="Calibri"/>
          <w:position w:val="7"/>
        </w:rPr>
        <w:t>3</w:t>
      </w:r>
      <w:r w:rsidRPr="00EC15D7">
        <w:rPr>
          <w:rFonts w:ascii="Calibri" w:hAnsi="Calibri"/>
          <w:spacing w:val="57"/>
          <w:position w:val="7"/>
        </w:rPr>
        <w:t xml:space="preserve"> </w:t>
      </w:r>
      <w:r w:rsidRPr="00EC15D7">
        <w:t>Часть</w:t>
      </w:r>
      <w:r w:rsidRPr="00EC15D7">
        <w:rPr>
          <w:spacing w:val="40"/>
        </w:rPr>
        <w:t xml:space="preserve"> </w:t>
      </w:r>
      <w:r w:rsidRPr="00EC15D7">
        <w:t>6</w:t>
      </w:r>
      <w:r w:rsidRPr="00EC15D7">
        <w:rPr>
          <w:vertAlign w:val="superscript"/>
        </w:rPr>
        <w:t>3</w:t>
      </w:r>
      <w:r w:rsidRPr="00EC15D7">
        <w:rPr>
          <w:spacing w:val="40"/>
        </w:rPr>
        <w:t xml:space="preserve"> </w:t>
      </w:r>
      <w:r w:rsidRPr="00EC15D7">
        <w:t>статьи</w:t>
      </w:r>
      <w:r w:rsidRPr="00EC15D7">
        <w:rPr>
          <w:spacing w:val="40"/>
        </w:rPr>
        <w:t xml:space="preserve"> </w:t>
      </w:r>
      <w:r w:rsidRPr="00EC15D7">
        <w:t>12</w:t>
      </w:r>
      <w:r w:rsidRPr="00EC15D7">
        <w:rPr>
          <w:spacing w:val="40"/>
        </w:rPr>
        <w:t xml:space="preserve"> </w:t>
      </w:r>
      <w:r w:rsidRPr="00EC15D7">
        <w:t>Федерального</w:t>
      </w:r>
      <w:r w:rsidRPr="00EC15D7">
        <w:rPr>
          <w:spacing w:val="40"/>
        </w:rPr>
        <w:t xml:space="preserve"> </w:t>
      </w:r>
      <w:r w:rsidRPr="00EC15D7">
        <w:t>закона</w:t>
      </w:r>
      <w:r w:rsidRPr="00EC15D7">
        <w:rPr>
          <w:spacing w:val="40"/>
        </w:rPr>
        <w:t xml:space="preserve"> </w:t>
      </w:r>
      <w:r w:rsidRPr="00EC15D7">
        <w:t>от</w:t>
      </w:r>
      <w:r w:rsidRPr="00EC15D7">
        <w:rPr>
          <w:spacing w:val="39"/>
        </w:rPr>
        <w:t xml:space="preserve"> </w:t>
      </w:r>
      <w:r w:rsidRPr="00EC15D7">
        <w:t>29</w:t>
      </w:r>
      <w:r w:rsidRPr="00EC15D7">
        <w:rPr>
          <w:spacing w:val="40"/>
        </w:rPr>
        <w:t xml:space="preserve"> </w:t>
      </w:r>
      <w:r w:rsidRPr="00EC15D7">
        <w:t>декабря</w:t>
      </w:r>
      <w:r w:rsidRPr="00EC15D7">
        <w:rPr>
          <w:spacing w:val="40"/>
        </w:rPr>
        <w:t xml:space="preserve"> </w:t>
      </w:r>
      <w:r w:rsidRPr="00EC15D7">
        <w:t>2012</w:t>
      </w:r>
      <w:r w:rsidRPr="00EC15D7">
        <w:rPr>
          <w:spacing w:val="40"/>
        </w:rPr>
        <w:t xml:space="preserve"> </w:t>
      </w:r>
      <w:r w:rsidRPr="00EC15D7">
        <w:t>г.</w:t>
      </w:r>
      <w:r w:rsidRPr="00EC15D7">
        <w:rPr>
          <w:spacing w:val="40"/>
        </w:rPr>
        <w:t xml:space="preserve"> </w:t>
      </w:r>
      <w:r w:rsidRPr="00EC15D7">
        <w:t>№</w:t>
      </w:r>
      <w:r w:rsidRPr="00EC15D7">
        <w:rPr>
          <w:spacing w:val="39"/>
        </w:rPr>
        <w:t xml:space="preserve"> </w:t>
      </w:r>
      <w:r w:rsidRPr="00EC15D7">
        <w:t>273-ФЗ</w:t>
      </w:r>
      <w:r w:rsidRPr="00EC15D7">
        <w:rPr>
          <w:spacing w:val="40"/>
        </w:rPr>
        <w:t xml:space="preserve"> </w:t>
      </w:r>
      <w:r w:rsidRPr="00EC15D7">
        <w:t>«Об</w:t>
      </w:r>
      <w:r w:rsidRPr="00EC15D7">
        <w:rPr>
          <w:spacing w:val="40"/>
        </w:rPr>
        <w:t xml:space="preserve"> </w:t>
      </w:r>
      <w:r w:rsidRPr="00EC15D7">
        <w:t>образовании</w:t>
      </w:r>
      <w:r w:rsidRPr="00EC15D7">
        <w:rPr>
          <w:spacing w:val="40"/>
        </w:rPr>
        <w:t xml:space="preserve"> </w:t>
      </w:r>
      <w:r w:rsidRPr="00EC15D7">
        <w:t>в Российской Федерации».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48" w:lineRule="auto"/>
        <w:ind w:right="263" w:firstLine="0"/>
        <w:jc w:val="left"/>
      </w:pPr>
      <w:r w:rsidRPr="00EC15D7">
        <w:lastRenderedPageBreak/>
        <w:t>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CD5C87" w:rsidRPr="00EC15D7" w:rsidRDefault="00F33EA3" w:rsidP="00D36122">
      <w:pPr>
        <w:pStyle w:val="Heading1"/>
        <w:numPr>
          <w:ilvl w:val="2"/>
          <w:numId w:val="58"/>
        </w:numPr>
        <w:tabs>
          <w:tab w:val="left" w:pos="1540"/>
        </w:tabs>
        <w:spacing w:before="2"/>
        <w:ind w:left="1540" w:hanging="599"/>
      </w:pPr>
      <w:r w:rsidRPr="00EC15D7">
        <w:t>Целями</w:t>
      </w:r>
      <w:r w:rsidRPr="00EC15D7">
        <w:rPr>
          <w:spacing w:val="-4"/>
        </w:rPr>
        <w:t xml:space="preserve"> </w:t>
      </w:r>
      <w:r w:rsidRPr="00EC15D7">
        <w:t>реализации</w:t>
      </w:r>
      <w:r w:rsidRPr="00EC15D7">
        <w:rPr>
          <w:spacing w:val="-4"/>
        </w:rPr>
        <w:t xml:space="preserve"> </w:t>
      </w:r>
      <w:r w:rsidRPr="00EC15D7">
        <w:t>ООП</w:t>
      </w:r>
      <w:r w:rsidRPr="00EC15D7">
        <w:rPr>
          <w:spacing w:val="-1"/>
        </w:rPr>
        <w:t xml:space="preserve"> </w:t>
      </w:r>
      <w:r w:rsidRPr="00EC15D7">
        <w:rPr>
          <w:spacing w:val="-5"/>
        </w:rPr>
        <w:t>СОО</w:t>
      </w:r>
    </w:p>
    <w:p w:rsidR="00CD5C87" w:rsidRPr="00EC15D7" w:rsidRDefault="00F33EA3" w:rsidP="00E205CB">
      <w:pPr>
        <w:pStyle w:val="a3"/>
        <w:spacing w:before="122"/>
        <w:ind w:left="941" w:firstLine="0"/>
        <w:jc w:val="left"/>
      </w:pPr>
      <w:r w:rsidRPr="00EC15D7">
        <w:t>Целями</w:t>
      </w:r>
      <w:r w:rsidRPr="00EC15D7">
        <w:rPr>
          <w:spacing w:val="-6"/>
        </w:rPr>
        <w:t xml:space="preserve"> </w:t>
      </w:r>
      <w:r w:rsidRPr="00EC15D7">
        <w:t>реализации</w:t>
      </w:r>
      <w:r w:rsidRPr="00EC15D7">
        <w:rPr>
          <w:spacing w:val="-4"/>
        </w:rPr>
        <w:t xml:space="preserve"> </w:t>
      </w:r>
      <w:r w:rsidRPr="00EC15D7">
        <w:t>ФОП</w:t>
      </w:r>
      <w:r w:rsidRPr="00EC15D7">
        <w:rPr>
          <w:spacing w:val="-4"/>
        </w:rPr>
        <w:t xml:space="preserve"> </w:t>
      </w:r>
      <w:r w:rsidRPr="00EC15D7">
        <w:t>СОО</w:t>
      </w:r>
      <w:r w:rsidRPr="00EC15D7">
        <w:rPr>
          <w:spacing w:val="-4"/>
        </w:rPr>
        <w:t xml:space="preserve"> </w:t>
      </w:r>
      <w:r w:rsidRPr="00EC15D7">
        <w:rPr>
          <w:spacing w:val="-2"/>
        </w:rPr>
        <w:t>являются:</w:t>
      </w:r>
    </w:p>
    <w:p w:rsidR="00CD5C87" w:rsidRPr="00EC15D7" w:rsidRDefault="00F33EA3" w:rsidP="00E205CB">
      <w:pPr>
        <w:pStyle w:val="a3"/>
        <w:spacing w:before="125"/>
        <w:ind w:left="941" w:firstLine="0"/>
        <w:jc w:val="left"/>
      </w:pPr>
      <w:r w:rsidRPr="00EC15D7">
        <w:t>формирование</w:t>
      </w:r>
      <w:r w:rsidRPr="00EC15D7">
        <w:rPr>
          <w:spacing w:val="-8"/>
        </w:rPr>
        <w:t xml:space="preserve"> </w:t>
      </w:r>
      <w:r w:rsidRPr="00EC15D7">
        <w:t>российской</w:t>
      </w:r>
      <w:r w:rsidRPr="00EC15D7">
        <w:rPr>
          <w:spacing w:val="-5"/>
        </w:rPr>
        <w:t xml:space="preserve"> </w:t>
      </w:r>
      <w:r w:rsidRPr="00EC15D7">
        <w:t>гражданской</w:t>
      </w:r>
      <w:r w:rsidRPr="00EC15D7">
        <w:rPr>
          <w:spacing w:val="-7"/>
        </w:rPr>
        <w:t xml:space="preserve"> </w:t>
      </w:r>
      <w:r w:rsidRPr="00EC15D7">
        <w:t>идентичности</w:t>
      </w:r>
      <w:r w:rsidRPr="00EC15D7">
        <w:rPr>
          <w:spacing w:val="-4"/>
        </w:rPr>
        <w:t xml:space="preserve"> </w:t>
      </w:r>
      <w:r w:rsidRPr="00EC15D7">
        <w:rPr>
          <w:spacing w:val="-2"/>
        </w:rPr>
        <w:t>обучающихся;</w:t>
      </w:r>
    </w:p>
    <w:p w:rsidR="00CD5C87" w:rsidRPr="00EC15D7" w:rsidRDefault="00F33EA3" w:rsidP="00E205CB">
      <w:pPr>
        <w:pStyle w:val="a3"/>
        <w:spacing w:before="125" w:line="348" w:lineRule="auto"/>
        <w:ind w:right="271"/>
        <w:jc w:val="left"/>
      </w:pPr>
      <w:r w:rsidRPr="00EC15D7">
        <w:t>воспитание и социализация обучающихся, их самоидентификация посредством личностно</w:t>
      </w:r>
      <w:r w:rsidRPr="00EC15D7">
        <w:rPr>
          <w:spacing w:val="80"/>
        </w:rPr>
        <w:t xml:space="preserve"> </w:t>
      </w:r>
      <w:r w:rsidRPr="00EC15D7">
        <w:t>и общественно значимой деятельности, социального и гражданского становления;</w:t>
      </w:r>
    </w:p>
    <w:p w:rsidR="00CD5C87" w:rsidRPr="00EC15D7" w:rsidRDefault="00F33EA3" w:rsidP="00E205CB">
      <w:pPr>
        <w:pStyle w:val="a3"/>
        <w:spacing w:line="348" w:lineRule="auto"/>
        <w:ind w:right="269"/>
        <w:jc w:val="left"/>
      </w:pPr>
      <w:r w:rsidRPr="00EC15D7">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CD5C87" w:rsidRPr="00EC15D7" w:rsidRDefault="00F33EA3" w:rsidP="00E205CB">
      <w:pPr>
        <w:pStyle w:val="a3"/>
        <w:spacing w:before="1" w:line="348" w:lineRule="auto"/>
        <w:ind w:right="268"/>
        <w:jc w:val="left"/>
      </w:pPr>
      <w:r w:rsidRPr="00EC15D7">
        <w:t>организация учебного процесса с учётом целей, содержания и планируемых результатов среднего общего образования, отражённых в ФГОС СОО;</w:t>
      </w:r>
    </w:p>
    <w:p w:rsidR="00CD5C87" w:rsidRPr="00EC15D7" w:rsidRDefault="00F33EA3" w:rsidP="00E205CB">
      <w:pPr>
        <w:pStyle w:val="a3"/>
        <w:spacing w:line="348" w:lineRule="auto"/>
        <w:ind w:right="269"/>
        <w:jc w:val="left"/>
      </w:pPr>
      <w:r w:rsidRPr="00EC15D7">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CD5C87" w:rsidRPr="00EC15D7" w:rsidRDefault="00F33EA3" w:rsidP="00E205CB">
      <w:pPr>
        <w:pStyle w:val="a3"/>
        <w:spacing w:line="348" w:lineRule="auto"/>
        <w:ind w:right="272"/>
        <w:jc w:val="left"/>
      </w:pPr>
      <w:r w:rsidRPr="00EC15D7">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D5C87" w:rsidRPr="00EC15D7" w:rsidRDefault="00F33EA3" w:rsidP="00E205CB">
      <w:pPr>
        <w:pStyle w:val="a3"/>
        <w:spacing w:line="348" w:lineRule="auto"/>
        <w:ind w:right="266"/>
        <w:jc w:val="left"/>
      </w:pPr>
      <w:r w:rsidRPr="00EC15D7">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D5C87" w:rsidRPr="00EC15D7" w:rsidRDefault="00F33EA3" w:rsidP="00E205CB">
      <w:pPr>
        <w:pStyle w:val="a3"/>
        <w:spacing w:line="348" w:lineRule="auto"/>
        <w:ind w:right="263"/>
        <w:jc w:val="left"/>
      </w:pPr>
      <w:r w:rsidRPr="00EC15D7">
        <w:t>Достижение поставленных целей реализации ООП СОО в соответствии с ФОП СОО предусматривает решение следующих основных задач:</w:t>
      </w:r>
    </w:p>
    <w:p w:rsidR="00CD5C87" w:rsidRPr="00EC15D7" w:rsidRDefault="00F33EA3" w:rsidP="00E205CB">
      <w:pPr>
        <w:pStyle w:val="a3"/>
        <w:spacing w:line="348" w:lineRule="auto"/>
        <w:ind w:right="263"/>
        <w:jc w:val="left"/>
      </w:pPr>
      <w:r w:rsidRPr="00EC15D7">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sidRPr="00EC15D7">
        <w:rPr>
          <w:spacing w:val="-2"/>
        </w:rPr>
        <w:t>самоопределению;</w:t>
      </w:r>
    </w:p>
    <w:p w:rsidR="00CD5C87" w:rsidRPr="00EC15D7" w:rsidRDefault="00F33EA3" w:rsidP="00E205CB">
      <w:pPr>
        <w:pStyle w:val="a3"/>
        <w:spacing w:before="1" w:line="348" w:lineRule="auto"/>
        <w:ind w:right="267"/>
        <w:jc w:val="left"/>
      </w:pPr>
      <w:r w:rsidRPr="00EC15D7">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D5C87" w:rsidRPr="00EC15D7" w:rsidRDefault="00F33EA3" w:rsidP="00E205CB">
      <w:pPr>
        <w:pStyle w:val="a3"/>
        <w:ind w:left="941" w:firstLine="0"/>
        <w:jc w:val="left"/>
      </w:pPr>
      <w:r w:rsidRPr="00EC15D7">
        <w:t>обеспечение</w:t>
      </w:r>
      <w:r w:rsidRPr="00EC15D7">
        <w:rPr>
          <w:spacing w:val="-6"/>
        </w:rPr>
        <w:t xml:space="preserve"> </w:t>
      </w:r>
      <w:r w:rsidRPr="00EC15D7">
        <w:t>преемственности</w:t>
      </w:r>
      <w:r w:rsidRPr="00EC15D7">
        <w:rPr>
          <w:spacing w:val="-1"/>
        </w:rPr>
        <w:t xml:space="preserve"> </w:t>
      </w:r>
      <w:r w:rsidRPr="00EC15D7">
        <w:t>основного</w:t>
      </w:r>
      <w:r w:rsidRPr="00EC15D7">
        <w:rPr>
          <w:spacing w:val="-3"/>
        </w:rPr>
        <w:t xml:space="preserve"> </w:t>
      </w:r>
      <w:r w:rsidRPr="00EC15D7">
        <w:t>общего</w:t>
      </w:r>
      <w:r w:rsidRPr="00EC15D7">
        <w:rPr>
          <w:spacing w:val="-2"/>
        </w:rPr>
        <w:t xml:space="preserve"> </w:t>
      </w:r>
      <w:r w:rsidRPr="00EC15D7">
        <w:t>и</w:t>
      </w:r>
      <w:r w:rsidRPr="00EC15D7">
        <w:rPr>
          <w:spacing w:val="-3"/>
        </w:rPr>
        <w:t xml:space="preserve"> </w:t>
      </w:r>
      <w:r w:rsidRPr="00EC15D7">
        <w:t>среднего</w:t>
      </w:r>
      <w:r w:rsidRPr="00EC15D7">
        <w:rPr>
          <w:spacing w:val="-2"/>
        </w:rPr>
        <w:t xml:space="preserve"> </w:t>
      </w:r>
      <w:r w:rsidRPr="00EC15D7">
        <w:t>общего</w:t>
      </w:r>
      <w:r w:rsidRPr="00EC15D7">
        <w:rPr>
          <w:spacing w:val="-3"/>
        </w:rPr>
        <w:t xml:space="preserve"> </w:t>
      </w:r>
      <w:r w:rsidRPr="00EC15D7">
        <w:rPr>
          <w:spacing w:val="-2"/>
        </w:rPr>
        <w:t>образования;</w:t>
      </w:r>
    </w:p>
    <w:p w:rsidR="00CD5C87" w:rsidRPr="00EC15D7" w:rsidRDefault="00F33EA3" w:rsidP="00E205CB">
      <w:pPr>
        <w:pStyle w:val="a3"/>
        <w:spacing w:before="123" w:line="348" w:lineRule="auto"/>
        <w:ind w:right="265"/>
        <w:jc w:val="left"/>
      </w:pPr>
      <w:r w:rsidRPr="00EC15D7">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CD5C87" w:rsidRPr="00EC15D7" w:rsidRDefault="00F33EA3" w:rsidP="00E205CB">
      <w:pPr>
        <w:pStyle w:val="a3"/>
        <w:spacing w:before="1"/>
        <w:ind w:left="941" w:firstLine="0"/>
        <w:jc w:val="left"/>
      </w:pPr>
      <w:r w:rsidRPr="00EC15D7">
        <w:t>обеспечение</w:t>
      </w:r>
      <w:r w:rsidRPr="00EC15D7">
        <w:rPr>
          <w:spacing w:val="-7"/>
        </w:rPr>
        <w:t xml:space="preserve"> </w:t>
      </w:r>
      <w:r w:rsidRPr="00EC15D7">
        <w:t>доступности</w:t>
      </w:r>
      <w:r w:rsidRPr="00EC15D7">
        <w:rPr>
          <w:spacing w:val="-4"/>
        </w:rPr>
        <w:t xml:space="preserve"> </w:t>
      </w:r>
      <w:r w:rsidRPr="00EC15D7">
        <w:t>получения</w:t>
      </w:r>
      <w:r w:rsidRPr="00EC15D7">
        <w:rPr>
          <w:spacing w:val="-4"/>
        </w:rPr>
        <w:t xml:space="preserve"> </w:t>
      </w:r>
      <w:r w:rsidRPr="00EC15D7">
        <w:t>качественного</w:t>
      </w:r>
      <w:r w:rsidRPr="00EC15D7">
        <w:rPr>
          <w:spacing w:val="-4"/>
        </w:rPr>
        <w:t xml:space="preserve"> </w:t>
      </w:r>
      <w:r w:rsidRPr="00EC15D7">
        <w:t>среднего</w:t>
      </w:r>
      <w:r w:rsidRPr="00EC15D7">
        <w:rPr>
          <w:spacing w:val="-4"/>
        </w:rPr>
        <w:t xml:space="preserve"> </w:t>
      </w:r>
      <w:r w:rsidRPr="00EC15D7">
        <w:t>общего</w:t>
      </w:r>
      <w:r w:rsidRPr="00EC15D7">
        <w:rPr>
          <w:spacing w:val="-4"/>
        </w:rPr>
        <w:t xml:space="preserve"> </w:t>
      </w:r>
      <w:r w:rsidRPr="00EC15D7">
        <w:rPr>
          <w:spacing w:val="-2"/>
        </w:rPr>
        <w:t>образования;</w:t>
      </w:r>
    </w:p>
    <w:p w:rsidR="00CD5C87" w:rsidRPr="00EC15D7" w:rsidRDefault="00F33EA3" w:rsidP="00E205CB">
      <w:pPr>
        <w:pStyle w:val="a3"/>
        <w:spacing w:before="125" w:line="345" w:lineRule="auto"/>
        <w:ind w:right="273"/>
        <w:jc w:val="left"/>
      </w:pPr>
      <w:r w:rsidRPr="00EC15D7">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w:t>
      </w:r>
    </w:p>
    <w:p w:rsidR="00CD5C87" w:rsidRPr="00EC15D7" w:rsidRDefault="00CD5C87" w:rsidP="00E205CB">
      <w:pPr>
        <w:spacing w:line="345"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firstLine="0"/>
        <w:jc w:val="left"/>
      </w:pPr>
      <w:r w:rsidRPr="00EC15D7">
        <w:rPr>
          <w:spacing w:val="-2"/>
        </w:rPr>
        <w:lastRenderedPageBreak/>
        <w:t>деятельности;</w:t>
      </w:r>
    </w:p>
    <w:p w:rsidR="00CD5C87" w:rsidRPr="00EC15D7" w:rsidRDefault="00F33EA3" w:rsidP="00E205CB">
      <w:pPr>
        <w:pStyle w:val="a3"/>
        <w:spacing w:before="125" w:line="348" w:lineRule="auto"/>
        <w:ind w:right="263"/>
        <w:jc w:val="left"/>
      </w:pPr>
      <w:r w:rsidRPr="00EC15D7">
        <w:t>организация интеллектуальных и творческих соревнований, научно-технического творчества и проектно-исследовательской деятельности;</w:t>
      </w:r>
    </w:p>
    <w:p w:rsidR="00CD5C87" w:rsidRPr="00EC15D7" w:rsidRDefault="00F33EA3" w:rsidP="00E205CB">
      <w:pPr>
        <w:pStyle w:val="a3"/>
        <w:spacing w:before="1" w:line="345" w:lineRule="auto"/>
        <w:ind w:right="269"/>
        <w:jc w:val="left"/>
      </w:pPr>
      <w:r w:rsidRPr="00EC15D7">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D5C87" w:rsidRPr="00EC15D7" w:rsidRDefault="00F33EA3" w:rsidP="00E205CB">
      <w:pPr>
        <w:pStyle w:val="a3"/>
        <w:spacing w:before="4" w:line="348" w:lineRule="auto"/>
        <w:ind w:right="272"/>
        <w:jc w:val="left"/>
      </w:pPr>
      <w:r w:rsidRPr="00EC15D7">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D5C87" w:rsidRPr="00EC15D7" w:rsidRDefault="00F33EA3" w:rsidP="00E205CB">
      <w:pPr>
        <w:pStyle w:val="a3"/>
        <w:spacing w:before="2" w:line="348" w:lineRule="auto"/>
        <w:ind w:right="268"/>
        <w:jc w:val="left"/>
      </w:pPr>
      <w:r w:rsidRPr="00EC15D7">
        <w:t>организация</w:t>
      </w:r>
      <w:r w:rsidRPr="00EC15D7">
        <w:rPr>
          <w:spacing w:val="-1"/>
        </w:rPr>
        <w:t xml:space="preserve"> </w:t>
      </w:r>
      <w:r w:rsidRPr="00EC15D7">
        <w:t>социального</w:t>
      </w:r>
      <w:r w:rsidRPr="00EC15D7">
        <w:rPr>
          <w:spacing w:val="-1"/>
        </w:rPr>
        <w:t xml:space="preserve"> </w:t>
      </w:r>
      <w:r w:rsidRPr="00EC15D7">
        <w:t>и учебно-исследовательского</w:t>
      </w:r>
      <w:r w:rsidRPr="00EC15D7">
        <w:rPr>
          <w:spacing w:val="-1"/>
        </w:rPr>
        <w:t xml:space="preserve"> </w:t>
      </w:r>
      <w:r w:rsidRPr="00EC15D7">
        <w:t>проектирования,</w:t>
      </w:r>
      <w:r w:rsidRPr="00EC15D7">
        <w:rPr>
          <w:spacing w:val="-1"/>
        </w:rPr>
        <w:t xml:space="preserve"> </w:t>
      </w:r>
      <w:r w:rsidRPr="00EC15D7">
        <w:t>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CD5C87" w:rsidRPr="00EC15D7" w:rsidRDefault="00F33EA3" w:rsidP="00E205CB">
      <w:pPr>
        <w:pStyle w:val="a3"/>
        <w:spacing w:line="345" w:lineRule="auto"/>
        <w:ind w:right="272"/>
        <w:jc w:val="left"/>
      </w:pPr>
      <w:r w:rsidRPr="00EC15D7">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D5C87" w:rsidRPr="00EC15D7" w:rsidRDefault="00F33EA3" w:rsidP="00D36122">
      <w:pPr>
        <w:pStyle w:val="Heading1"/>
        <w:numPr>
          <w:ilvl w:val="2"/>
          <w:numId w:val="58"/>
        </w:numPr>
        <w:tabs>
          <w:tab w:val="left" w:pos="1540"/>
        </w:tabs>
        <w:spacing w:before="10"/>
        <w:ind w:left="1540" w:hanging="599"/>
      </w:pPr>
      <w:r w:rsidRPr="00EC15D7">
        <w:t>Принципы</w:t>
      </w:r>
      <w:r w:rsidRPr="00EC15D7">
        <w:rPr>
          <w:spacing w:val="-6"/>
        </w:rPr>
        <w:t xml:space="preserve"> </w:t>
      </w:r>
      <w:r w:rsidRPr="00EC15D7">
        <w:t>формирования</w:t>
      </w:r>
      <w:r w:rsidRPr="00EC15D7">
        <w:rPr>
          <w:spacing w:val="-7"/>
        </w:rPr>
        <w:t xml:space="preserve"> </w:t>
      </w:r>
      <w:r w:rsidRPr="00EC15D7">
        <w:t>и</w:t>
      </w:r>
      <w:r w:rsidRPr="00EC15D7">
        <w:rPr>
          <w:spacing w:val="-5"/>
        </w:rPr>
        <w:t xml:space="preserve"> </w:t>
      </w:r>
      <w:r w:rsidRPr="00EC15D7">
        <w:t>механизмы</w:t>
      </w:r>
      <w:r w:rsidRPr="00EC15D7">
        <w:rPr>
          <w:spacing w:val="-5"/>
        </w:rPr>
        <w:t xml:space="preserve"> </w:t>
      </w:r>
      <w:r w:rsidRPr="00EC15D7">
        <w:t>реализации</w:t>
      </w:r>
      <w:r w:rsidRPr="00EC15D7">
        <w:rPr>
          <w:spacing w:val="-6"/>
        </w:rPr>
        <w:t xml:space="preserve"> </w:t>
      </w:r>
      <w:r w:rsidRPr="00EC15D7">
        <w:t>программы</w:t>
      </w:r>
      <w:r w:rsidRPr="00EC15D7">
        <w:rPr>
          <w:spacing w:val="-5"/>
        </w:rPr>
        <w:t xml:space="preserve"> СОО</w:t>
      </w:r>
    </w:p>
    <w:p w:rsidR="00CD5C87" w:rsidRPr="00EC15D7" w:rsidRDefault="00F33EA3" w:rsidP="00E205CB">
      <w:pPr>
        <w:pStyle w:val="a3"/>
        <w:spacing w:before="120"/>
        <w:ind w:left="1001" w:firstLine="0"/>
        <w:jc w:val="left"/>
      </w:pPr>
      <w:r w:rsidRPr="00EC15D7">
        <w:t>ООП</w:t>
      </w:r>
      <w:r w:rsidRPr="00EC15D7">
        <w:rPr>
          <w:spacing w:val="-6"/>
        </w:rPr>
        <w:t xml:space="preserve"> </w:t>
      </w:r>
      <w:r w:rsidRPr="00EC15D7">
        <w:t>СОО</w:t>
      </w:r>
      <w:r w:rsidRPr="00EC15D7">
        <w:rPr>
          <w:spacing w:val="-3"/>
        </w:rPr>
        <w:t xml:space="preserve"> </w:t>
      </w:r>
      <w:r w:rsidRPr="00EC15D7">
        <w:t>в</w:t>
      </w:r>
      <w:r w:rsidRPr="00EC15D7">
        <w:rPr>
          <w:spacing w:val="-3"/>
        </w:rPr>
        <w:t xml:space="preserve"> </w:t>
      </w:r>
      <w:r w:rsidRPr="00EC15D7">
        <w:t>соответствии</w:t>
      </w:r>
      <w:r w:rsidRPr="00EC15D7">
        <w:rPr>
          <w:spacing w:val="-2"/>
        </w:rPr>
        <w:t xml:space="preserve"> </w:t>
      </w:r>
      <w:r w:rsidRPr="00EC15D7">
        <w:t>с</w:t>
      </w:r>
      <w:r w:rsidRPr="00EC15D7">
        <w:rPr>
          <w:spacing w:val="-3"/>
        </w:rPr>
        <w:t xml:space="preserve"> </w:t>
      </w:r>
      <w:r w:rsidRPr="00EC15D7">
        <w:t>ФОП</w:t>
      </w:r>
      <w:r w:rsidRPr="00EC15D7">
        <w:rPr>
          <w:spacing w:val="-3"/>
        </w:rPr>
        <w:t xml:space="preserve"> </w:t>
      </w:r>
      <w:r w:rsidRPr="00EC15D7">
        <w:t>СОО</w:t>
      </w:r>
      <w:r w:rsidRPr="00EC15D7">
        <w:rPr>
          <w:spacing w:val="1"/>
        </w:rPr>
        <w:t xml:space="preserve"> </w:t>
      </w:r>
      <w:r w:rsidRPr="00EC15D7">
        <w:t>учитывает</w:t>
      </w:r>
      <w:r w:rsidRPr="00EC15D7">
        <w:rPr>
          <w:spacing w:val="-2"/>
        </w:rPr>
        <w:t xml:space="preserve"> </w:t>
      </w:r>
      <w:r w:rsidRPr="00EC15D7">
        <w:t>следующие</w:t>
      </w:r>
      <w:r w:rsidRPr="00EC15D7">
        <w:rPr>
          <w:spacing w:val="-2"/>
        </w:rPr>
        <w:t xml:space="preserve"> принципы:</w:t>
      </w:r>
    </w:p>
    <w:p w:rsidR="00CD5C87" w:rsidRPr="00EC15D7" w:rsidRDefault="00F33EA3" w:rsidP="00E205CB">
      <w:pPr>
        <w:pStyle w:val="a3"/>
        <w:spacing w:before="124" w:line="348" w:lineRule="auto"/>
        <w:ind w:right="261"/>
        <w:jc w:val="left"/>
      </w:pPr>
      <w:r w:rsidRPr="00EC15D7">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CD5C87" w:rsidRPr="00EC15D7" w:rsidRDefault="00F33EA3" w:rsidP="00E205CB">
      <w:pPr>
        <w:pStyle w:val="a3"/>
        <w:spacing w:line="348" w:lineRule="auto"/>
        <w:ind w:right="264"/>
        <w:jc w:val="left"/>
      </w:pPr>
      <w:r w:rsidRPr="00EC15D7">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D5C87" w:rsidRPr="00EC15D7" w:rsidRDefault="00F33EA3" w:rsidP="00E205CB">
      <w:pPr>
        <w:pStyle w:val="a3"/>
        <w:spacing w:line="348" w:lineRule="auto"/>
        <w:ind w:right="269"/>
        <w:jc w:val="left"/>
      </w:pPr>
      <w:r w:rsidRPr="00EC15D7">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D5C87" w:rsidRPr="00EC15D7" w:rsidRDefault="00F33EA3" w:rsidP="00E205CB">
      <w:pPr>
        <w:pStyle w:val="a3"/>
        <w:spacing w:before="1" w:line="348" w:lineRule="auto"/>
        <w:ind w:right="264"/>
        <w:jc w:val="left"/>
      </w:pPr>
      <w:r w:rsidRPr="00EC15D7">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D5C87" w:rsidRPr="00EC15D7" w:rsidRDefault="00F33EA3" w:rsidP="00E205CB">
      <w:pPr>
        <w:pStyle w:val="a3"/>
        <w:spacing w:line="348" w:lineRule="auto"/>
        <w:ind w:right="263"/>
        <w:jc w:val="left"/>
      </w:pPr>
      <w:r w:rsidRPr="00EC15D7">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D5C87" w:rsidRPr="00EC15D7" w:rsidRDefault="00F33EA3" w:rsidP="00E205CB">
      <w:pPr>
        <w:pStyle w:val="a3"/>
        <w:spacing w:before="1" w:line="345" w:lineRule="auto"/>
        <w:ind w:right="271"/>
        <w:jc w:val="left"/>
      </w:pPr>
      <w:r w:rsidRPr="00EC15D7">
        <w:t>принцип учета индивидуальных возрастных, психологических и физиологических особенностей</w:t>
      </w:r>
      <w:r w:rsidRPr="00EC15D7">
        <w:rPr>
          <w:spacing w:val="55"/>
        </w:rPr>
        <w:t xml:space="preserve">  </w:t>
      </w:r>
      <w:r w:rsidRPr="00EC15D7">
        <w:t>обучающихся</w:t>
      </w:r>
      <w:r w:rsidRPr="00EC15D7">
        <w:rPr>
          <w:spacing w:val="40"/>
        </w:rPr>
        <w:t xml:space="preserve">  </w:t>
      </w:r>
      <w:r w:rsidRPr="00EC15D7">
        <w:t>при</w:t>
      </w:r>
      <w:r w:rsidRPr="00EC15D7">
        <w:rPr>
          <w:spacing w:val="40"/>
        </w:rPr>
        <w:t xml:space="preserve">  </w:t>
      </w:r>
      <w:r w:rsidRPr="00EC15D7">
        <w:t>построении</w:t>
      </w:r>
      <w:r w:rsidRPr="00EC15D7">
        <w:rPr>
          <w:spacing w:val="55"/>
        </w:rPr>
        <w:t xml:space="preserve">  </w:t>
      </w:r>
      <w:r w:rsidRPr="00EC15D7">
        <w:t>образовательного</w:t>
      </w:r>
      <w:r w:rsidRPr="00EC15D7">
        <w:rPr>
          <w:spacing w:val="40"/>
        </w:rPr>
        <w:t xml:space="preserve">  </w:t>
      </w:r>
      <w:r w:rsidRPr="00EC15D7">
        <w:t>процесса</w:t>
      </w:r>
      <w:r w:rsidRPr="00EC15D7">
        <w:rPr>
          <w:spacing w:val="54"/>
        </w:rPr>
        <w:t xml:space="preserve">  </w:t>
      </w:r>
      <w:r w:rsidRPr="00EC15D7">
        <w:t>и</w:t>
      </w:r>
      <w:r w:rsidRPr="00EC15D7">
        <w:rPr>
          <w:spacing w:val="55"/>
        </w:rPr>
        <w:t xml:space="preserve">  </w:t>
      </w:r>
      <w:r w:rsidRPr="00EC15D7">
        <w:t>определении</w:t>
      </w:r>
    </w:p>
    <w:p w:rsidR="00CD5C87" w:rsidRPr="00EC15D7" w:rsidRDefault="00CD5C87" w:rsidP="00E205CB">
      <w:pPr>
        <w:spacing w:line="345"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firstLine="0"/>
        <w:jc w:val="left"/>
      </w:pPr>
      <w:r w:rsidRPr="00EC15D7">
        <w:lastRenderedPageBreak/>
        <w:t>образовательно-воспитательных</w:t>
      </w:r>
      <w:r w:rsidRPr="00EC15D7">
        <w:rPr>
          <w:spacing w:val="-7"/>
        </w:rPr>
        <w:t xml:space="preserve"> </w:t>
      </w:r>
      <w:r w:rsidRPr="00EC15D7">
        <w:t>целей</w:t>
      </w:r>
      <w:r w:rsidRPr="00EC15D7">
        <w:rPr>
          <w:spacing w:val="-5"/>
        </w:rPr>
        <w:t xml:space="preserve"> </w:t>
      </w:r>
      <w:r w:rsidRPr="00EC15D7">
        <w:t>и</w:t>
      </w:r>
      <w:r w:rsidRPr="00EC15D7">
        <w:rPr>
          <w:spacing w:val="-5"/>
        </w:rPr>
        <w:t xml:space="preserve"> </w:t>
      </w:r>
      <w:r w:rsidRPr="00EC15D7">
        <w:t>путей</w:t>
      </w:r>
      <w:r w:rsidRPr="00EC15D7">
        <w:rPr>
          <w:spacing w:val="-5"/>
        </w:rPr>
        <w:t xml:space="preserve"> </w:t>
      </w:r>
      <w:r w:rsidRPr="00EC15D7">
        <w:t>их</w:t>
      </w:r>
      <w:r w:rsidRPr="00EC15D7">
        <w:rPr>
          <w:spacing w:val="-4"/>
        </w:rPr>
        <w:t xml:space="preserve"> </w:t>
      </w:r>
      <w:r w:rsidRPr="00EC15D7">
        <w:rPr>
          <w:spacing w:val="-2"/>
        </w:rPr>
        <w:t>достижения;</w:t>
      </w:r>
    </w:p>
    <w:p w:rsidR="00CD5C87" w:rsidRPr="00EC15D7" w:rsidRDefault="00F33EA3" w:rsidP="00E205CB">
      <w:pPr>
        <w:pStyle w:val="a3"/>
        <w:spacing w:before="125" w:line="348" w:lineRule="auto"/>
        <w:ind w:right="271"/>
        <w:jc w:val="left"/>
      </w:pPr>
      <w:r w:rsidRPr="00EC15D7">
        <w:t>принцип обеспечения фундаментального характера образования, учета специфики изучаемых учебных предметов;</w:t>
      </w:r>
    </w:p>
    <w:p w:rsidR="00CD5C87" w:rsidRPr="00EC15D7" w:rsidRDefault="00F33EA3" w:rsidP="00E205CB">
      <w:pPr>
        <w:pStyle w:val="a3"/>
        <w:spacing w:before="1" w:line="348" w:lineRule="auto"/>
        <w:ind w:right="265"/>
        <w:jc w:val="left"/>
      </w:pPr>
      <w:r w:rsidRPr="00EC15D7">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D5C87" w:rsidRPr="00EC15D7" w:rsidRDefault="00F33EA3" w:rsidP="00E205CB">
      <w:pPr>
        <w:pStyle w:val="a3"/>
        <w:spacing w:line="348" w:lineRule="auto"/>
        <w:ind w:right="261"/>
        <w:jc w:val="left"/>
      </w:pPr>
      <w:r w:rsidRPr="00EC15D7">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D5C87" w:rsidRPr="00EC15D7" w:rsidRDefault="00F33EA3" w:rsidP="00E205CB">
      <w:pPr>
        <w:pStyle w:val="a3"/>
        <w:spacing w:before="1" w:line="350" w:lineRule="auto"/>
        <w:ind w:right="263" w:firstLine="768"/>
        <w:jc w:val="left"/>
      </w:pPr>
      <w:r w:rsidRPr="00EC15D7">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w:t>
      </w:r>
      <w:r w:rsidRPr="00EC15D7">
        <w:rPr>
          <w:spacing w:val="-1"/>
        </w:rPr>
        <w:t xml:space="preserve"> </w:t>
      </w:r>
      <w:r w:rsidRPr="00EC15D7">
        <w:t>и</w:t>
      </w:r>
      <w:r w:rsidRPr="00EC15D7">
        <w:rPr>
          <w:spacing w:val="-2"/>
        </w:rPr>
        <w:t xml:space="preserve"> </w:t>
      </w:r>
      <w:r w:rsidRPr="00EC15D7">
        <w:t>более</w:t>
      </w:r>
      <w:r w:rsidRPr="00EC15D7">
        <w:rPr>
          <w:spacing w:val="-2"/>
        </w:rPr>
        <w:t xml:space="preserve"> </w:t>
      </w:r>
      <w:r w:rsidRPr="00EC15D7">
        <w:t>2516</w:t>
      </w:r>
      <w:r w:rsidRPr="00EC15D7">
        <w:rPr>
          <w:spacing w:val="-2"/>
        </w:rPr>
        <w:t xml:space="preserve"> </w:t>
      </w:r>
      <w:r w:rsidRPr="00EC15D7">
        <w:t>часов</w:t>
      </w:r>
      <w:r w:rsidRPr="00EC15D7">
        <w:rPr>
          <w:spacing w:val="-3"/>
        </w:rPr>
        <w:t xml:space="preserve"> </w:t>
      </w:r>
      <w:r w:rsidRPr="00EC15D7">
        <w:t>в</w:t>
      </w:r>
      <w:r w:rsidRPr="00EC15D7">
        <w:rPr>
          <w:spacing w:val="-1"/>
        </w:rPr>
        <w:t xml:space="preserve"> </w:t>
      </w:r>
      <w:r w:rsidRPr="00EC15D7">
        <w:t>соответствии</w:t>
      </w:r>
      <w:r w:rsidRPr="00EC15D7">
        <w:rPr>
          <w:spacing w:val="-2"/>
        </w:rPr>
        <w:t xml:space="preserve"> </w:t>
      </w:r>
      <w:r w:rsidRPr="00EC15D7">
        <w:t>с</w:t>
      </w:r>
      <w:r w:rsidRPr="00EC15D7">
        <w:rPr>
          <w:spacing w:val="-3"/>
        </w:rPr>
        <w:t xml:space="preserve"> </w:t>
      </w:r>
      <w:r w:rsidRPr="00EC15D7">
        <w:t>требованиями</w:t>
      </w:r>
      <w:r w:rsidRPr="00EC15D7">
        <w:rPr>
          <w:spacing w:val="-2"/>
        </w:rPr>
        <w:t xml:space="preserve"> </w:t>
      </w:r>
      <w:r w:rsidRPr="00EC15D7">
        <w:t>к</w:t>
      </w:r>
      <w:r w:rsidRPr="00EC15D7">
        <w:rPr>
          <w:spacing w:val="-2"/>
        </w:rPr>
        <w:t xml:space="preserve"> </w:t>
      </w:r>
      <w:r w:rsidRPr="00EC15D7">
        <w:t>организации</w:t>
      </w:r>
      <w:r w:rsidRPr="00EC15D7">
        <w:rPr>
          <w:spacing w:val="-2"/>
        </w:rPr>
        <w:t xml:space="preserve"> </w:t>
      </w:r>
      <w:r w:rsidRPr="00EC15D7">
        <w:t>образовательного</w:t>
      </w:r>
      <w:r w:rsidRPr="00EC15D7">
        <w:rPr>
          <w:spacing w:val="-2"/>
        </w:rPr>
        <w:t xml:space="preserve"> </w:t>
      </w:r>
      <w:r w:rsidRPr="00EC15D7">
        <w:t>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EC15D7">
        <w:rPr>
          <w:rFonts w:ascii="Calibri" w:hAnsi="Calibri"/>
          <w:position w:val="8"/>
        </w:rPr>
        <w:t>4</w:t>
      </w:r>
      <w:r w:rsidRPr="00EC15D7">
        <w:t>.</w:t>
      </w:r>
    </w:p>
    <w:p w:rsidR="00CD5C87" w:rsidRPr="00EC15D7" w:rsidRDefault="00F33EA3" w:rsidP="00E205CB">
      <w:pPr>
        <w:pStyle w:val="a3"/>
        <w:spacing w:line="350" w:lineRule="auto"/>
        <w:ind w:right="268"/>
        <w:jc w:val="left"/>
      </w:pPr>
      <w:r w:rsidRPr="00EC15D7">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EC15D7">
        <w:rPr>
          <w:rFonts w:ascii="Calibri" w:hAnsi="Calibri"/>
          <w:position w:val="8"/>
        </w:rPr>
        <w:t>5</w:t>
      </w:r>
      <w:r w:rsidRPr="00EC15D7">
        <w:t>.</w:t>
      </w:r>
    </w:p>
    <w:p w:rsidR="00CD5C87" w:rsidRPr="00EC15D7" w:rsidRDefault="00F33EA3" w:rsidP="00E205CB">
      <w:pPr>
        <w:pStyle w:val="Heading1"/>
        <w:jc w:val="left"/>
      </w:pPr>
      <w:r w:rsidRPr="00EC15D7">
        <w:t>1.1.3</w:t>
      </w:r>
      <w:r w:rsidRPr="00EC15D7">
        <w:rPr>
          <w:spacing w:val="-3"/>
        </w:rPr>
        <w:t xml:space="preserve"> </w:t>
      </w:r>
      <w:r w:rsidRPr="00EC15D7">
        <w:t>Общая</w:t>
      </w:r>
      <w:r w:rsidRPr="00EC15D7">
        <w:rPr>
          <w:spacing w:val="-3"/>
        </w:rPr>
        <w:t xml:space="preserve"> </w:t>
      </w:r>
      <w:r w:rsidRPr="00EC15D7">
        <w:t>характеристика</w:t>
      </w:r>
      <w:r w:rsidRPr="00EC15D7">
        <w:rPr>
          <w:spacing w:val="-3"/>
        </w:rPr>
        <w:t xml:space="preserve"> </w:t>
      </w:r>
      <w:r w:rsidRPr="00EC15D7">
        <w:t xml:space="preserve">программы </w:t>
      </w:r>
    </w:p>
    <w:p w:rsidR="00CD5C87" w:rsidRPr="00EC15D7" w:rsidRDefault="00CD5C87" w:rsidP="00E205CB">
      <w:pPr>
        <w:pStyle w:val="a3"/>
        <w:ind w:left="0" w:firstLine="0"/>
        <w:jc w:val="left"/>
        <w:rPr>
          <w:b/>
        </w:rPr>
      </w:pPr>
    </w:p>
    <w:p w:rsidR="00CD5C87" w:rsidRPr="00EC15D7" w:rsidRDefault="007547D4" w:rsidP="00E205CB">
      <w:pPr>
        <w:pStyle w:val="a3"/>
        <w:spacing w:before="17"/>
        <w:ind w:left="0" w:firstLine="0"/>
        <w:jc w:val="left"/>
        <w:rPr>
          <w:b/>
        </w:rPr>
      </w:pPr>
      <w:r w:rsidRPr="007547D4">
        <w:pict>
          <v:rect id="docshape3" o:spid="_x0000_s2056" style="position:absolute;margin-left:56.65pt;margin-top:13.6pt;width:144.05pt;height:.7pt;z-index:-15728128;mso-wrap-distance-left:0;mso-wrap-distance-right:0;mso-position-horizontal-relative:page" fillcolor="black" stroked="f">
            <w10:wrap type="topAndBottom" anchorx="page"/>
          </v:rect>
        </w:pict>
      </w:r>
    </w:p>
    <w:p w:rsidR="00CD5C87" w:rsidRPr="00EC15D7" w:rsidRDefault="00F33EA3" w:rsidP="00E205CB">
      <w:pPr>
        <w:pStyle w:val="a3"/>
        <w:spacing w:before="100" w:line="242" w:lineRule="auto"/>
        <w:ind w:firstLine="0"/>
        <w:jc w:val="left"/>
      </w:pPr>
      <w:r w:rsidRPr="00EC15D7">
        <w:rPr>
          <w:rFonts w:ascii="Calibri" w:hAnsi="Calibri"/>
          <w:position w:val="8"/>
        </w:rPr>
        <w:t>4</w:t>
      </w:r>
      <w:r w:rsidRPr="00EC15D7">
        <w:rPr>
          <w:rFonts w:ascii="Calibri" w:hAnsi="Calibri"/>
          <w:spacing w:val="61"/>
          <w:position w:val="8"/>
        </w:rPr>
        <w:t xml:space="preserve"> </w:t>
      </w:r>
      <w:r w:rsidRPr="00EC15D7">
        <w:t>Часть</w:t>
      </w:r>
      <w:r w:rsidRPr="00EC15D7">
        <w:rPr>
          <w:spacing w:val="40"/>
        </w:rPr>
        <w:t xml:space="preserve"> </w:t>
      </w:r>
      <w:r w:rsidRPr="00EC15D7">
        <w:t>1</w:t>
      </w:r>
      <w:r w:rsidRPr="00EC15D7">
        <w:rPr>
          <w:spacing w:val="40"/>
        </w:rPr>
        <w:t xml:space="preserve"> </w:t>
      </w:r>
      <w:r w:rsidRPr="00EC15D7">
        <w:t>статьи</w:t>
      </w:r>
      <w:r w:rsidRPr="00EC15D7">
        <w:rPr>
          <w:spacing w:val="40"/>
        </w:rPr>
        <w:t xml:space="preserve"> </w:t>
      </w:r>
      <w:r w:rsidRPr="00EC15D7">
        <w:t>34</w:t>
      </w:r>
      <w:r w:rsidRPr="00EC15D7">
        <w:rPr>
          <w:spacing w:val="40"/>
        </w:rPr>
        <w:t xml:space="preserve"> </w:t>
      </w:r>
      <w:r w:rsidRPr="00EC15D7">
        <w:t>Федерального</w:t>
      </w:r>
      <w:r w:rsidRPr="00EC15D7">
        <w:rPr>
          <w:spacing w:val="40"/>
        </w:rPr>
        <w:t xml:space="preserve"> </w:t>
      </w:r>
      <w:r w:rsidRPr="00EC15D7">
        <w:t>закона</w:t>
      </w:r>
      <w:r w:rsidRPr="00EC15D7">
        <w:rPr>
          <w:spacing w:val="40"/>
        </w:rPr>
        <w:t xml:space="preserve"> </w:t>
      </w:r>
      <w:r w:rsidRPr="00EC15D7">
        <w:t>от</w:t>
      </w:r>
      <w:r w:rsidRPr="00EC15D7">
        <w:rPr>
          <w:spacing w:val="40"/>
        </w:rPr>
        <w:t xml:space="preserve"> </w:t>
      </w:r>
      <w:r w:rsidRPr="00EC15D7">
        <w:t>29</w:t>
      </w:r>
      <w:r w:rsidRPr="00EC15D7">
        <w:rPr>
          <w:spacing w:val="40"/>
        </w:rPr>
        <w:t xml:space="preserve"> </w:t>
      </w:r>
      <w:r w:rsidRPr="00EC15D7">
        <w:t>декабря</w:t>
      </w:r>
      <w:r w:rsidRPr="00EC15D7">
        <w:rPr>
          <w:spacing w:val="40"/>
        </w:rPr>
        <w:t xml:space="preserve"> </w:t>
      </w:r>
      <w:r w:rsidRPr="00EC15D7">
        <w:t>2012</w:t>
      </w:r>
      <w:r w:rsidRPr="00EC15D7">
        <w:rPr>
          <w:spacing w:val="40"/>
        </w:rPr>
        <w:t xml:space="preserve"> </w:t>
      </w:r>
      <w:r w:rsidRPr="00EC15D7">
        <w:t>г.</w:t>
      </w:r>
      <w:r w:rsidRPr="00EC15D7">
        <w:rPr>
          <w:spacing w:val="40"/>
        </w:rPr>
        <w:t xml:space="preserve"> </w:t>
      </w:r>
      <w:r w:rsidRPr="00EC15D7">
        <w:t>№</w:t>
      </w:r>
      <w:r w:rsidRPr="00EC15D7">
        <w:rPr>
          <w:spacing w:val="40"/>
        </w:rPr>
        <w:t xml:space="preserve"> </w:t>
      </w:r>
      <w:r w:rsidRPr="00EC15D7">
        <w:t>273-ФЗ</w:t>
      </w:r>
      <w:r w:rsidRPr="00EC15D7">
        <w:rPr>
          <w:spacing w:val="40"/>
        </w:rPr>
        <w:t xml:space="preserve"> </w:t>
      </w:r>
      <w:r w:rsidRPr="00EC15D7">
        <w:t>«Об</w:t>
      </w:r>
      <w:r w:rsidRPr="00EC15D7">
        <w:rPr>
          <w:spacing w:val="40"/>
        </w:rPr>
        <w:t xml:space="preserve"> </w:t>
      </w:r>
      <w:r w:rsidRPr="00EC15D7">
        <w:t>образовании</w:t>
      </w:r>
      <w:r w:rsidRPr="00EC15D7">
        <w:rPr>
          <w:spacing w:val="40"/>
        </w:rPr>
        <w:t xml:space="preserve"> </w:t>
      </w:r>
      <w:r w:rsidRPr="00EC15D7">
        <w:t>в Российской Федерации».</w:t>
      </w:r>
    </w:p>
    <w:p w:rsidR="00CD5C87" w:rsidRPr="00EC15D7" w:rsidRDefault="00F33EA3" w:rsidP="00E205CB">
      <w:pPr>
        <w:pStyle w:val="a3"/>
        <w:ind w:firstLine="0"/>
        <w:jc w:val="left"/>
      </w:pPr>
      <w:r w:rsidRPr="00EC15D7">
        <w:rPr>
          <w:rFonts w:ascii="Calibri" w:hAnsi="Calibri"/>
          <w:position w:val="7"/>
        </w:rPr>
        <w:t>5</w:t>
      </w:r>
      <w:r w:rsidRPr="00EC15D7">
        <w:rPr>
          <w:rFonts w:ascii="Calibri" w:hAnsi="Calibri"/>
          <w:spacing w:val="61"/>
          <w:position w:val="7"/>
        </w:rPr>
        <w:t xml:space="preserve"> </w:t>
      </w:r>
      <w:r w:rsidRPr="00EC15D7">
        <w:t>Часть</w:t>
      </w:r>
      <w:r w:rsidRPr="00EC15D7">
        <w:rPr>
          <w:spacing w:val="40"/>
        </w:rPr>
        <w:t xml:space="preserve"> </w:t>
      </w:r>
      <w:r w:rsidRPr="00EC15D7">
        <w:t>1</w:t>
      </w:r>
      <w:r w:rsidRPr="00EC15D7">
        <w:rPr>
          <w:spacing w:val="40"/>
        </w:rPr>
        <w:t xml:space="preserve"> </w:t>
      </w:r>
      <w:r w:rsidRPr="00EC15D7">
        <w:t>статьи</w:t>
      </w:r>
      <w:r w:rsidRPr="00EC15D7">
        <w:rPr>
          <w:spacing w:val="40"/>
        </w:rPr>
        <w:t xml:space="preserve"> </w:t>
      </w:r>
      <w:r w:rsidRPr="00EC15D7">
        <w:t>34</w:t>
      </w:r>
      <w:r w:rsidRPr="00EC15D7">
        <w:rPr>
          <w:spacing w:val="40"/>
        </w:rPr>
        <w:t xml:space="preserve"> </w:t>
      </w:r>
      <w:r w:rsidRPr="00EC15D7">
        <w:t>Федерального</w:t>
      </w:r>
      <w:r w:rsidRPr="00EC15D7">
        <w:rPr>
          <w:spacing w:val="40"/>
        </w:rPr>
        <w:t xml:space="preserve"> </w:t>
      </w:r>
      <w:r w:rsidRPr="00EC15D7">
        <w:t>закона</w:t>
      </w:r>
      <w:r w:rsidRPr="00EC15D7">
        <w:rPr>
          <w:spacing w:val="40"/>
        </w:rPr>
        <w:t xml:space="preserve"> </w:t>
      </w:r>
      <w:r w:rsidRPr="00EC15D7">
        <w:t>от</w:t>
      </w:r>
      <w:r w:rsidRPr="00EC15D7">
        <w:rPr>
          <w:spacing w:val="40"/>
        </w:rPr>
        <w:t xml:space="preserve"> </w:t>
      </w:r>
      <w:r w:rsidRPr="00EC15D7">
        <w:t>29</w:t>
      </w:r>
      <w:r w:rsidRPr="00EC15D7">
        <w:rPr>
          <w:spacing w:val="40"/>
        </w:rPr>
        <w:t xml:space="preserve"> </w:t>
      </w:r>
      <w:r w:rsidRPr="00EC15D7">
        <w:t>декабря</w:t>
      </w:r>
      <w:r w:rsidRPr="00EC15D7">
        <w:rPr>
          <w:spacing w:val="40"/>
        </w:rPr>
        <w:t xml:space="preserve"> </w:t>
      </w:r>
      <w:r w:rsidRPr="00EC15D7">
        <w:t>2012</w:t>
      </w:r>
      <w:r w:rsidRPr="00EC15D7">
        <w:rPr>
          <w:spacing w:val="40"/>
        </w:rPr>
        <w:t xml:space="preserve"> </w:t>
      </w:r>
      <w:r w:rsidRPr="00EC15D7">
        <w:t>г.</w:t>
      </w:r>
      <w:r w:rsidRPr="00EC15D7">
        <w:rPr>
          <w:spacing w:val="40"/>
        </w:rPr>
        <w:t xml:space="preserve"> </w:t>
      </w:r>
      <w:r w:rsidRPr="00EC15D7">
        <w:t>№</w:t>
      </w:r>
      <w:r w:rsidRPr="00EC15D7">
        <w:rPr>
          <w:spacing w:val="40"/>
        </w:rPr>
        <w:t xml:space="preserve"> </w:t>
      </w:r>
      <w:r w:rsidRPr="00EC15D7">
        <w:t>273-ФЗ</w:t>
      </w:r>
      <w:r w:rsidRPr="00EC15D7">
        <w:rPr>
          <w:spacing w:val="40"/>
        </w:rPr>
        <w:t xml:space="preserve"> </w:t>
      </w:r>
      <w:r w:rsidRPr="00EC15D7">
        <w:t>«Об</w:t>
      </w:r>
      <w:r w:rsidRPr="00EC15D7">
        <w:rPr>
          <w:spacing w:val="40"/>
        </w:rPr>
        <w:t xml:space="preserve"> </w:t>
      </w:r>
      <w:r w:rsidRPr="00EC15D7">
        <w:t>образовании</w:t>
      </w:r>
      <w:r w:rsidRPr="00EC15D7">
        <w:rPr>
          <w:spacing w:val="40"/>
        </w:rPr>
        <w:t xml:space="preserve"> </w:t>
      </w:r>
      <w:r w:rsidRPr="00EC15D7">
        <w:t>в Российской Федерации».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52" w:lineRule="auto"/>
        <w:ind w:firstLine="768"/>
        <w:jc w:val="left"/>
      </w:pPr>
      <w:r w:rsidRPr="00EC15D7">
        <w:lastRenderedPageBreak/>
        <w:t>ООП СОО в соответствии с ФОП СОО включает три раздела: целевой, содержательный,</w:t>
      </w:r>
      <w:r w:rsidRPr="00EC15D7">
        <w:rPr>
          <w:spacing w:val="80"/>
        </w:rPr>
        <w:t xml:space="preserve"> </w:t>
      </w:r>
      <w:r w:rsidRPr="00EC15D7">
        <w:rPr>
          <w:spacing w:val="-2"/>
        </w:rPr>
        <w:t>организационный</w:t>
      </w:r>
      <w:r w:rsidRPr="00EC15D7">
        <w:rPr>
          <w:rFonts w:ascii="Calibri" w:hAnsi="Calibri"/>
          <w:spacing w:val="-2"/>
          <w:position w:val="8"/>
        </w:rPr>
        <w:t>6</w:t>
      </w:r>
      <w:r w:rsidRPr="00EC15D7">
        <w:rPr>
          <w:spacing w:val="-2"/>
        </w:rPr>
        <w:t>.</w:t>
      </w:r>
    </w:p>
    <w:p w:rsidR="00CD5C87" w:rsidRPr="00EC15D7" w:rsidRDefault="00F33EA3" w:rsidP="00E205CB">
      <w:pPr>
        <w:pStyle w:val="a3"/>
        <w:spacing w:line="352" w:lineRule="auto"/>
        <w:jc w:val="left"/>
      </w:pPr>
      <w:r w:rsidRPr="00EC15D7">
        <w:t>Целевой</w:t>
      </w:r>
      <w:r w:rsidRPr="00EC15D7">
        <w:rPr>
          <w:spacing w:val="40"/>
        </w:rPr>
        <w:t xml:space="preserve"> </w:t>
      </w:r>
      <w:r w:rsidRPr="00EC15D7">
        <w:t>раздел</w:t>
      </w:r>
      <w:r w:rsidRPr="00EC15D7">
        <w:rPr>
          <w:spacing w:val="40"/>
        </w:rPr>
        <w:t xml:space="preserve"> </w:t>
      </w:r>
      <w:r w:rsidRPr="00EC15D7">
        <w:t>определяет</w:t>
      </w:r>
      <w:r w:rsidRPr="00EC15D7">
        <w:rPr>
          <w:spacing w:val="40"/>
        </w:rPr>
        <w:t xml:space="preserve"> </w:t>
      </w:r>
      <w:r w:rsidRPr="00EC15D7">
        <w:t>общее</w:t>
      </w:r>
      <w:r w:rsidRPr="00EC15D7">
        <w:rPr>
          <w:spacing w:val="40"/>
        </w:rPr>
        <w:t xml:space="preserve"> </w:t>
      </w:r>
      <w:r w:rsidRPr="00EC15D7">
        <w:t>назначение,</w:t>
      </w:r>
      <w:r w:rsidRPr="00EC15D7">
        <w:rPr>
          <w:spacing w:val="40"/>
        </w:rPr>
        <w:t xml:space="preserve"> </w:t>
      </w:r>
      <w:r w:rsidRPr="00EC15D7">
        <w:t>цели,</w:t>
      </w:r>
      <w:r w:rsidRPr="00EC15D7">
        <w:rPr>
          <w:spacing w:val="40"/>
        </w:rPr>
        <w:t xml:space="preserve"> </w:t>
      </w:r>
      <w:r w:rsidRPr="00EC15D7">
        <w:t>задачи</w:t>
      </w:r>
      <w:r w:rsidRPr="00EC15D7">
        <w:rPr>
          <w:spacing w:val="40"/>
        </w:rPr>
        <w:t xml:space="preserve"> </w:t>
      </w:r>
      <w:r w:rsidRPr="00EC15D7">
        <w:t>и</w:t>
      </w:r>
      <w:r w:rsidRPr="00EC15D7">
        <w:rPr>
          <w:spacing w:val="40"/>
        </w:rPr>
        <w:t xml:space="preserve"> </w:t>
      </w:r>
      <w:r w:rsidRPr="00EC15D7">
        <w:t>планируемые</w:t>
      </w:r>
      <w:r w:rsidRPr="00EC15D7">
        <w:rPr>
          <w:spacing w:val="40"/>
        </w:rPr>
        <w:t xml:space="preserve"> </w:t>
      </w:r>
      <w:r w:rsidRPr="00EC15D7">
        <w:t>результаты реализации ООП СОО, а также способы определения достижения этих целей и результатов</w:t>
      </w:r>
      <w:r w:rsidRPr="00EC15D7">
        <w:rPr>
          <w:rFonts w:ascii="Calibri" w:hAnsi="Calibri"/>
          <w:position w:val="8"/>
        </w:rPr>
        <w:t>7</w:t>
      </w:r>
      <w:r w:rsidRPr="00EC15D7">
        <w:t>.</w:t>
      </w:r>
    </w:p>
    <w:p w:rsidR="00CD5C87" w:rsidRPr="00EC15D7" w:rsidRDefault="00F33EA3" w:rsidP="00E205CB">
      <w:pPr>
        <w:pStyle w:val="a3"/>
        <w:spacing w:line="271" w:lineRule="exact"/>
        <w:ind w:left="941" w:firstLine="0"/>
        <w:jc w:val="left"/>
      </w:pPr>
      <w:r w:rsidRPr="00EC15D7">
        <w:t>Целевой</w:t>
      </w:r>
      <w:r w:rsidRPr="00EC15D7">
        <w:rPr>
          <w:spacing w:val="-4"/>
        </w:rPr>
        <w:t xml:space="preserve"> </w:t>
      </w:r>
      <w:r w:rsidRPr="00EC15D7">
        <w:t>раздел</w:t>
      </w:r>
      <w:r w:rsidRPr="00EC15D7">
        <w:rPr>
          <w:spacing w:val="-2"/>
        </w:rPr>
        <w:t xml:space="preserve"> </w:t>
      </w:r>
      <w:r w:rsidRPr="00EC15D7">
        <w:t>ООП</w:t>
      </w:r>
      <w:r w:rsidRPr="00EC15D7">
        <w:rPr>
          <w:spacing w:val="-2"/>
        </w:rPr>
        <w:t xml:space="preserve"> </w:t>
      </w:r>
      <w:r w:rsidRPr="00EC15D7">
        <w:t>СОО</w:t>
      </w:r>
      <w:r w:rsidRPr="00EC15D7">
        <w:rPr>
          <w:spacing w:val="-2"/>
        </w:rPr>
        <w:t xml:space="preserve"> включает:</w:t>
      </w:r>
    </w:p>
    <w:p w:rsidR="00CD5C87" w:rsidRPr="00EC15D7" w:rsidRDefault="00F33EA3" w:rsidP="00E205CB">
      <w:pPr>
        <w:pStyle w:val="a3"/>
        <w:spacing w:before="122"/>
        <w:ind w:left="941" w:firstLine="0"/>
        <w:jc w:val="left"/>
      </w:pPr>
      <w:r w:rsidRPr="00EC15D7">
        <w:t>пояснительную</w:t>
      </w:r>
      <w:r w:rsidRPr="00EC15D7">
        <w:rPr>
          <w:spacing w:val="-11"/>
        </w:rPr>
        <w:t xml:space="preserve"> </w:t>
      </w:r>
      <w:r w:rsidRPr="00EC15D7">
        <w:rPr>
          <w:spacing w:val="-2"/>
        </w:rPr>
        <w:t>записку;</w:t>
      </w:r>
    </w:p>
    <w:p w:rsidR="00CD5C87" w:rsidRPr="00EC15D7" w:rsidRDefault="00F33EA3" w:rsidP="00E205CB">
      <w:pPr>
        <w:pStyle w:val="a3"/>
        <w:spacing w:before="125"/>
        <w:ind w:left="941" w:firstLine="0"/>
        <w:jc w:val="left"/>
      </w:pPr>
      <w:r w:rsidRPr="00EC15D7">
        <w:t>планируемые</w:t>
      </w:r>
      <w:r w:rsidRPr="00EC15D7">
        <w:rPr>
          <w:spacing w:val="-6"/>
        </w:rPr>
        <w:t xml:space="preserve"> </w:t>
      </w:r>
      <w:r w:rsidRPr="00EC15D7">
        <w:t>результаты</w:t>
      </w:r>
      <w:r w:rsidRPr="00EC15D7">
        <w:rPr>
          <w:spacing w:val="-4"/>
        </w:rPr>
        <w:t xml:space="preserve"> </w:t>
      </w:r>
      <w:r w:rsidRPr="00EC15D7">
        <w:t>освоения</w:t>
      </w:r>
      <w:r w:rsidRPr="00EC15D7">
        <w:rPr>
          <w:spacing w:val="-4"/>
        </w:rPr>
        <w:t xml:space="preserve"> </w:t>
      </w:r>
      <w:r w:rsidRPr="00EC15D7">
        <w:t>обучающимися</w:t>
      </w:r>
      <w:r w:rsidRPr="00EC15D7">
        <w:rPr>
          <w:spacing w:val="-1"/>
        </w:rPr>
        <w:t xml:space="preserve"> </w:t>
      </w:r>
      <w:r w:rsidRPr="00EC15D7">
        <w:t>ООП</w:t>
      </w:r>
      <w:r w:rsidRPr="00EC15D7">
        <w:rPr>
          <w:spacing w:val="-4"/>
        </w:rPr>
        <w:t xml:space="preserve"> СОО;</w:t>
      </w:r>
    </w:p>
    <w:p w:rsidR="00CD5C87" w:rsidRPr="00EC15D7" w:rsidRDefault="00F33EA3" w:rsidP="00E205CB">
      <w:pPr>
        <w:pStyle w:val="a3"/>
        <w:spacing w:before="130"/>
        <w:ind w:left="941" w:firstLine="0"/>
        <w:jc w:val="left"/>
      </w:pPr>
      <w:r w:rsidRPr="00EC15D7">
        <w:t>систему</w:t>
      </w:r>
      <w:r w:rsidRPr="00EC15D7">
        <w:rPr>
          <w:spacing w:val="-11"/>
        </w:rPr>
        <w:t xml:space="preserve"> </w:t>
      </w:r>
      <w:r w:rsidRPr="00EC15D7">
        <w:t>оценки</w:t>
      </w:r>
      <w:r w:rsidRPr="00EC15D7">
        <w:rPr>
          <w:spacing w:val="-3"/>
        </w:rPr>
        <w:t xml:space="preserve"> </w:t>
      </w:r>
      <w:r w:rsidRPr="00EC15D7">
        <w:t>достижения</w:t>
      </w:r>
      <w:r w:rsidRPr="00EC15D7">
        <w:rPr>
          <w:spacing w:val="-4"/>
        </w:rPr>
        <w:t xml:space="preserve"> </w:t>
      </w:r>
      <w:r w:rsidRPr="00EC15D7">
        <w:t>планируемых</w:t>
      </w:r>
      <w:r w:rsidRPr="00EC15D7">
        <w:rPr>
          <w:spacing w:val="-3"/>
        </w:rPr>
        <w:t xml:space="preserve"> </w:t>
      </w:r>
      <w:r w:rsidRPr="00EC15D7">
        <w:t>результатов</w:t>
      </w:r>
      <w:r w:rsidRPr="00EC15D7">
        <w:rPr>
          <w:spacing w:val="-4"/>
        </w:rPr>
        <w:t xml:space="preserve"> </w:t>
      </w:r>
      <w:r w:rsidRPr="00EC15D7">
        <w:t>освоения</w:t>
      </w:r>
      <w:r w:rsidRPr="00EC15D7">
        <w:rPr>
          <w:spacing w:val="1"/>
        </w:rPr>
        <w:t xml:space="preserve"> </w:t>
      </w:r>
      <w:r w:rsidRPr="00EC15D7">
        <w:t>ООП</w:t>
      </w:r>
      <w:r w:rsidRPr="00EC15D7">
        <w:rPr>
          <w:spacing w:val="-4"/>
        </w:rPr>
        <w:t xml:space="preserve"> </w:t>
      </w:r>
      <w:r w:rsidRPr="00EC15D7">
        <w:rPr>
          <w:spacing w:val="-2"/>
        </w:rPr>
        <w:t>СОО</w:t>
      </w:r>
      <w:r w:rsidRPr="00EC15D7">
        <w:rPr>
          <w:rFonts w:ascii="Calibri" w:hAnsi="Calibri"/>
          <w:spacing w:val="-2"/>
          <w:position w:val="8"/>
        </w:rPr>
        <w:t>8</w:t>
      </w:r>
      <w:r w:rsidRPr="00EC15D7">
        <w:rPr>
          <w:spacing w:val="-2"/>
        </w:rPr>
        <w:t>.</w:t>
      </w:r>
    </w:p>
    <w:p w:rsidR="00CD5C87" w:rsidRPr="00EC15D7" w:rsidRDefault="00F33EA3" w:rsidP="00E205CB">
      <w:pPr>
        <w:pStyle w:val="a3"/>
        <w:spacing w:before="125" w:line="348" w:lineRule="auto"/>
        <w:jc w:val="left"/>
      </w:pPr>
      <w:r w:rsidRPr="00EC15D7">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CD5C87" w:rsidRPr="00EC15D7" w:rsidRDefault="00F33EA3" w:rsidP="00E205CB">
      <w:pPr>
        <w:pStyle w:val="a3"/>
        <w:spacing w:before="1"/>
        <w:ind w:left="941" w:firstLine="0"/>
        <w:jc w:val="left"/>
      </w:pPr>
      <w:r w:rsidRPr="00EC15D7">
        <w:t>рабочие</w:t>
      </w:r>
      <w:r w:rsidRPr="00EC15D7">
        <w:rPr>
          <w:spacing w:val="-3"/>
        </w:rPr>
        <w:t xml:space="preserve"> </w:t>
      </w:r>
      <w:r w:rsidRPr="00EC15D7">
        <w:t>программы</w:t>
      </w:r>
      <w:r w:rsidRPr="00EC15D7">
        <w:rPr>
          <w:spacing w:val="1"/>
        </w:rPr>
        <w:t xml:space="preserve"> </w:t>
      </w:r>
      <w:r w:rsidRPr="00EC15D7">
        <w:t>учебных</w:t>
      </w:r>
      <w:r w:rsidRPr="00EC15D7">
        <w:rPr>
          <w:spacing w:val="-3"/>
        </w:rPr>
        <w:t xml:space="preserve"> </w:t>
      </w:r>
      <w:r w:rsidRPr="00EC15D7">
        <w:t>предметов</w:t>
      </w:r>
      <w:r w:rsidRPr="00EC15D7">
        <w:rPr>
          <w:spacing w:val="-1"/>
        </w:rPr>
        <w:t xml:space="preserve"> </w:t>
      </w:r>
      <w:r w:rsidRPr="00EC15D7">
        <w:t>в</w:t>
      </w:r>
      <w:r w:rsidRPr="00EC15D7">
        <w:rPr>
          <w:spacing w:val="-4"/>
        </w:rPr>
        <w:t xml:space="preserve"> </w:t>
      </w:r>
      <w:r w:rsidRPr="00EC15D7">
        <w:t>соответствии</w:t>
      </w:r>
      <w:r w:rsidRPr="00EC15D7">
        <w:rPr>
          <w:spacing w:val="-2"/>
        </w:rPr>
        <w:t xml:space="preserve"> </w:t>
      </w:r>
      <w:r w:rsidRPr="00EC15D7">
        <w:t>с</w:t>
      </w:r>
      <w:r w:rsidRPr="00EC15D7">
        <w:rPr>
          <w:spacing w:val="-4"/>
        </w:rPr>
        <w:t xml:space="preserve"> </w:t>
      </w:r>
      <w:r w:rsidRPr="00EC15D7">
        <w:t>ФОП</w:t>
      </w:r>
      <w:r w:rsidRPr="00EC15D7">
        <w:rPr>
          <w:spacing w:val="-3"/>
        </w:rPr>
        <w:t xml:space="preserve"> </w:t>
      </w:r>
      <w:r w:rsidRPr="00EC15D7">
        <w:rPr>
          <w:spacing w:val="-4"/>
        </w:rPr>
        <w:t>СОО;</w:t>
      </w:r>
    </w:p>
    <w:p w:rsidR="00CD5C87" w:rsidRPr="00EC15D7" w:rsidRDefault="00F33EA3" w:rsidP="00E205CB">
      <w:pPr>
        <w:pStyle w:val="a3"/>
        <w:spacing w:before="130" w:line="348" w:lineRule="auto"/>
        <w:ind w:left="941" w:firstLine="0"/>
        <w:jc w:val="left"/>
      </w:pPr>
      <w:r w:rsidRPr="00EC15D7">
        <w:t>программу</w:t>
      </w:r>
      <w:r w:rsidRPr="00EC15D7">
        <w:rPr>
          <w:spacing w:val="-8"/>
        </w:rPr>
        <w:t xml:space="preserve"> </w:t>
      </w:r>
      <w:r w:rsidRPr="00EC15D7">
        <w:t>формирования</w:t>
      </w:r>
      <w:r w:rsidRPr="00EC15D7">
        <w:rPr>
          <w:spacing w:val="-2"/>
        </w:rPr>
        <w:t xml:space="preserve"> </w:t>
      </w:r>
      <w:r w:rsidRPr="00EC15D7">
        <w:t>универсальных</w:t>
      </w:r>
      <w:r w:rsidRPr="00EC15D7">
        <w:rPr>
          <w:spacing w:val="-1"/>
        </w:rPr>
        <w:t xml:space="preserve"> </w:t>
      </w:r>
      <w:r w:rsidRPr="00EC15D7">
        <w:t>учебных</w:t>
      </w:r>
      <w:r w:rsidRPr="00EC15D7">
        <w:rPr>
          <w:spacing w:val="-3"/>
        </w:rPr>
        <w:t xml:space="preserve"> </w:t>
      </w:r>
      <w:r w:rsidRPr="00EC15D7">
        <w:t>действий</w:t>
      </w:r>
      <w:r w:rsidRPr="00EC15D7">
        <w:rPr>
          <w:spacing w:val="-1"/>
        </w:rPr>
        <w:t xml:space="preserve"> </w:t>
      </w:r>
      <w:r w:rsidRPr="00EC15D7">
        <w:t>у</w:t>
      </w:r>
      <w:r w:rsidRPr="00EC15D7">
        <w:rPr>
          <w:spacing w:val="-11"/>
        </w:rPr>
        <w:t xml:space="preserve"> </w:t>
      </w:r>
      <w:r w:rsidRPr="00EC15D7">
        <w:t>обучающихся</w:t>
      </w:r>
      <w:r w:rsidRPr="00EC15D7">
        <w:rPr>
          <w:rFonts w:ascii="Calibri" w:hAnsi="Calibri"/>
          <w:position w:val="8"/>
        </w:rPr>
        <w:t>9</w:t>
      </w:r>
      <w:r w:rsidRPr="00EC15D7">
        <w:rPr>
          <w:rFonts w:ascii="Calibri" w:hAnsi="Calibri"/>
          <w:spacing w:val="23"/>
          <w:position w:val="8"/>
        </w:rPr>
        <w:t xml:space="preserve"> </w:t>
      </w:r>
      <w:r w:rsidRPr="00EC15D7">
        <w:t>с</w:t>
      </w:r>
      <w:r w:rsidRPr="00EC15D7">
        <w:rPr>
          <w:spacing w:val="-5"/>
        </w:rPr>
        <w:t xml:space="preserve"> </w:t>
      </w:r>
      <w:r w:rsidRPr="00EC15D7">
        <w:t>ФОП</w:t>
      </w:r>
      <w:r w:rsidRPr="00EC15D7">
        <w:rPr>
          <w:spacing w:val="-5"/>
        </w:rPr>
        <w:t xml:space="preserve"> </w:t>
      </w:r>
      <w:r w:rsidRPr="00EC15D7">
        <w:t>СОО; рабочую программу воспитания в сответствии с ФОП СОО.</w:t>
      </w:r>
    </w:p>
    <w:p w:rsidR="00CD5C87" w:rsidRPr="00EC15D7" w:rsidRDefault="00F33EA3" w:rsidP="00E205CB">
      <w:pPr>
        <w:pStyle w:val="a3"/>
        <w:spacing w:before="1" w:line="348" w:lineRule="auto"/>
        <w:ind w:right="262"/>
        <w:jc w:val="left"/>
      </w:pPr>
      <w:r w:rsidRPr="00EC15D7">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CD5C87" w:rsidRPr="00EC15D7" w:rsidRDefault="00F33EA3" w:rsidP="00E205CB">
      <w:pPr>
        <w:pStyle w:val="a3"/>
        <w:spacing w:line="348" w:lineRule="auto"/>
        <w:ind w:left="941" w:right="269" w:firstLine="0"/>
        <w:jc w:val="left"/>
      </w:pPr>
      <w:r w:rsidRPr="00EC15D7">
        <w:t>Программа формирования универсальных учебных действий у обучающихся содержит: цели</w:t>
      </w:r>
      <w:r w:rsidRPr="00EC15D7">
        <w:rPr>
          <w:spacing w:val="72"/>
        </w:rPr>
        <w:t xml:space="preserve">  </w:t>
      </w:r>
      <w:r w:rsidRPr="00EC15D7">
        <w:t>и</w:t>
      </w:r>
      <w:r w:rsidRPr="00EC15D7">
        <w:rPr>
          <w:spacing w:val="73"/>
        </w:rPr>
        <w:t xml:space="preserve">  </w:t>
      </w:r>
      <w:r w:rsidRPr="00EC15D7">
        <w:t>задачи,</w:t>
      </w:r>
      <w:r w:rsidRPr="00EC15D7">
        <w:rPr>
          <w:spacing w:val="73"/>
        </w:rPr>
        <w:t xml:space="preserve">  </w:t>
      </w:r>
      <w:r w:rsidRPr="00EC15D7">
        <w:t>включая</w:t>
      </w:r>
      <w:r w:rsidRPr="00EC15D7">
        <w:rPr>
          <w:spacing w:val="74"/>
        </w:rPr>
        <w:t xml:space="preserve">  </w:t>
      </w:r>
      <w:r w:rsidRPr="00EC15D7">
        <w:t>учебно-исследовательскую</w:t>
      </w:r>
      <w:r w:rsidRPr="00EC15D7">
        <w:rPr>
          <w:spacing w:val="73"/>
        </w:rPr>
        <w:t xml:space="preserve">  </w:t>
      </w:r>
      <w:r w:rsidRPr="00EC15D7">
        <w:t>и</w:t>
      </w:r>
      <w:r w:rsidRPr="00EC15D7">
        <w:rPr>
          <w:spacing w:val="73"/>
        </w:rPr>
        <w:t xml:space="preserve">  </w:t>
      </w:r>
      <w:r w:rsidRPr="00EC15D7">
        <w:t>проектную</w:t>
      </w:r>
      <w:r w:rsidRPr="00EC15D7">
        <w:rPr>
          <w:spacing w:val="73"/>
        </w:rPr>
        <w:t xml:space="preserve">  </w:t>
      </w:r>
      <w:r w:rsidRPr="00EC15D7">
        <w:rPr>
          <w:spacing w:val="-2"/>
        </w:rPr>
        <w:t>деятельность</w:t>
      </w:r>
    </w:p>
    <w:p w:rsidR="00CD5C87" w:rsidRPr="00EC15D7" w:rsidRDefault="00F33EA3" w:rsidP="00E205CB">
      <w:pPr>
        <w:pStyle w:val="a3"/>
        <w:spacing w:before="1"/>
        <w:ind w:firstLine="0"/>
        <w:jc w:val="left"/>
      </w:pPr>
      <w:r w:rsidRPr="00EC15D7">
        <w:t>обучающихся</w:t>
      </w:r>
      <w:r w:rsidRPr="00EC15D7">
        <w:rPr>
          <w:spacing w:val="-7"/>
        </w:rPr>
        <w:t xml:space="preserve"> </w:t>
      </w:r>
      <w:r w:rsidRPr="00EC15D7">
        <w:t>как</w:t>
      </w:r>
      <w:r w:rsidRPr="00EC15D7">
        <w:rPr>
          <w:spacing w:val="-4"/>
        </w:rPr>
        <w:t xml:space="preserve"> </w:t>
      </w:r>
      <w:r w:rsidRPr="00EC15D7">
        <w:t>средства</w:t>
      </w:r>
      <w:r w:rsidRPr="00EC15D7">
        <w:rPr>
          <w:spacing w:val="-6"/>
        </w:rPr>
        <w:t xml:space="preserve"> </w:t>
      </w:r>
      <w:r w:rsidRPr="00EC15D7">
        <w:t>совершенствования</w:t>
      </w:r>
      <w:r w:rsidRPr="00EC15D7">
        <w:rPr>
          <w:spacing w:val="-4"/>
        </w:rPr>
        <w:t xml:space="preserve"> </w:t>
      </w:r>
      <w:r w:rsidRPr="00EC15D7">
        <w:t>их</w:t>
      </w:r>
      <w:r w:rsidRPr="00EC15D7">
        <w:rPr>
          <w:spacing w:val="-1"/>
        </w:rPr>
        <w:t xml:space="preserve"> </w:t>
      </w:r>
      <w:r w:rsidRPr="00EC15D7">
        <w:t>универсальных</w:t>
      </w:r>
      <w:r w:rsidRPr="00EC15D7">
        <w:rPr>
          <w:spacing w:val="-1"/>
        </w:rPr>
        <w:t xml:space="preserve"> </w:t>
      </w:r>
      <w:r w:rsidRPr="00EC15D7">
        <w:t>учебных</w:t>
      </w:r>
      <w:r w:rsidRPr="00EC15D7">
        <w:rPr>
          <w:spacing w:val="-5"/>
        </w:rPr>
        <w:t xml:space="preserve"> </w:t>
      </w:r>
      <w:r w:rsidRPr="00EC15D7">
        <w:rPr>
          <w:spacing w:val="-2"/>
        </w:rPr>
        <w:t>действий;</w:t>
      </w:r>
    </w:p>
    <w:p w:rsidR="00CD5C87" w:rsidRPr="00EC15D7" w:rsidRDefault="00F33EA3" w:rsidP="00E205CB">
      <w:pPr>
        <w:pStyle w:val="a3"/>
        <w:spacing w:before="123" w:line="350" w:lineRule="auto"/>
        <w:ind w:right="264"/>
        <w:jc w:val="left"/>
      </w:pPr>
      <w:r w:rsidRPr="00EC15D7">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w:t>
      </w:r>
      <w:r w:rsidRPr="00EC15D7">
        <w:rPr>
          <w:spacing w:val="40"/>
        </w:rPr>
        <w:t xml:space="preserve"> </w:t>
      </w:r>
      <w:r w:rsidRPr="00EC15D7">
        <w:t>места универсальных учебных действий в структуре образовательной деятельности</w:t>
      </w:r>
      <w:r w:rsidRPr="00EC15D7">
        <w:rPr>
          <w:rFonts w:ascii="Calibri" w:hAnsi="Calibri"/>
          <w:position w:val="8"/>
        </w:rPr>
        <w:t>10</w:t>
      </w:r>
      <w:r w:rsidRPr="00EC15D7">
        <w:t>.</w:t>
      </w:r>
    </w:p>
    <w:p w:rsidR="00CD5C87" w:rsidRPr="00EC15D7" w:rsidRDefault="00F33EA3" w:rsidP="00E205CB">
      <w:pPr>
        <w:pStyle w:val="a3"/>
        <w:spacing w:before="1" w:line="350" w:lineRule="auto"/>
        <w:ind w:right="264"/>
        <w:jc w:val="left"/>
      </w:pPr>
      <w:r w:rsidRPr="00EC15D7">
        <w:t>Рабочая программа воспитания в соответствии с ФОП СОО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EC15D7">
        <w:rPr>
          <w:rFonts w:ascii="Calibri" w:hAnsi="Calibri"/>
          <w:position w:val="8"/>
        </w:rPr>
        <w:t>11</w:t>
      </w:r>
      <w:r w:rsidRPr="00EC15D7">
        <w:t>.</w:t>
      </w:r>
    </w:p>
    <w:p w:rsidR="00CD5C87" w:rsidRPr="00EC15D7" w:rsidRDefault="00F33EA3" w:rsidP="00E205CB">
      <w:pPr>
        <w:pStyle w:val="a3"/>
        <w:spacing w:line="350" w:lineRule="auto"/>
        <w:ind w:right="270"/>
        <w:jc w:val="left"/>
      </w:pPr>
      <w:r w:rsidRPr="00EC15D7">
        <w:t>Рабочая программа воспитания реализуется в единстве урочной и внеурочной</w:t>
      </w:r>
      <w:r w:rsidRPr="00EC15D7">
        <w:rPr>
          <w:spacing w:val="40"/>
        </w:rPr>
        <w:t xml:space="preserve"> </w:t>
      </w:r>
      <w:r w:rsidRPr="00EC15D7">
        <w:t>деятельности, осуществляемой образовательной организацией совместно с семьей и другими институтами воспитания</w:t>
      </w:r>
      <w:r w:rsidRPr="00EC15D7">
        <w:rPr>
          <w:rFonts w:ascii="Calibri" w:hAnsi="Calibri"/>
          <w:position w:val="8"/>
        </w:rPr>
        <w:t>12</w:t>
      </w:r>
      <w:r w:rsidRPr="00EC15D7">
        <w:t>.</w:t>
      </w:r>
    </w:p>
    <w:p w:rsidR="00CD5C87" w:rsidRPr="00EC15D7" w:rsidRDefault="00F33EA3" w:rsidP="00E205CB">
      <w:pPr>
        <w:pStyle w:val="a3"/>
        <w:spacing w:line="348" w:lineRule="auto"/>
        <w:ind w:right="261"/>
        <w:jc w:val="left"/>
      </w:pPr>
      <w:r w:rsidRPr="00EC15D7">
        <w:t>Рабочая программа воспитания предусматривает приобщение обучающихся к российским традиционным</w:t>
      </w:r>
      <w:r w:rsidRPr="00EC15D7">
        <w:rPr>
          <w:spacing w:val="40"/>
        </w:rPr>
        <w:t xml:space="preserve">  </w:t>
      </w:r>
      <w:r w:rsidRPr="00EC15D7">
        <w:t>духовным</w:t>
      </w:r>
      <w:r w:rsidRPr="00EC15D7">
        <w:rPr>
          <w:spacing w:val="40"/>
        </w:rPr>
        <w:t xml:space="preserve">  </w:t>
      </w:r>
      <w:r w:rsidRPr="00EC15D7">
        <w:t>ценностям</w:t>
      </w:r>
      <w:r w:rsidRPr="00EC15D7">
        <w:rPr>
          <w:spacing w:val="40"/>
        </w:rPr>
        <w:t xml:space="preserve">  </w:t>
      </w:r>
      <w:r w:rsidRPr="00EC15D7">
        <w:t>–</w:t>
      </w:r>
      <w:r w:rsidRPr="00EC15D7">
        <w:rPr>
          <w:spacing w:val="40"/>
        </w:rPr>
        <w:t xml:space="preserve">  </w:t>
      </w:r>
      <w:r w:rsidRPr="00EC15D7">
        <w:t>нравственным</w:t>
      </w:r>
      <w:r w:rsidRPr="00EC15D7">
        <w:rPr>
          <w:spacing w:val="40"/>
        </w:rPr>
        <w:t xml:space="preserve">  </w:t>
      </w:r>
      <w:r w:rsidRPr="00EC15D7">
        <w:t>ориентирам,</w:t>
      </w:r>
      <w:r w:rsidRPr="00EC15D7">
        <w:rPr>
          <w:spacing w:val="40"/>
        </w:rPr>
        <w:t xml:space="preserve">  </w:t>
      </w:r>
      <w:r w:rsidRPr="00EC15D7">
        <w:t>являющимся</w:t>
      </w:r>
      <w:r w:rsidRPr="00EC15D7">
        <w:rPr>
          <w:spacing w:val="40"/>
        </w:rPr>
        <w:t xml:space="preserve">  </w:t>
      </w:r>
      <w:r w:rsidRPr="00EC15D7">
        <w:t>основой</w:t>
      </w:r>
    </w:p>
    <w:p w:rsidR="00CD5C87" w:rsidRPr="00EC15D7" w:rsidRDefault="007547D4" w:rsidP="00E205CB">
      <w:pPr>
        <w:pStyle w:val="a3"/>
        <w:spacing w:before="26"/>
        <w:ind w:left="0" w:firstLine="0"/>
        <w:jc w:val="left"/>
      </w:pPr>
      <w:r>
        <w:pict>
          <v:rect id="docshape4" o:spid="_x0000_s2055" style="position:absolute;margin-left:56.65pt;margin-top:14pt;width:144.05pt;height:.7pt;z-index:-15727616;mso-wrap-distance-left:0;mso-wrap-distance-right:0;mso-position-horizontal-relative:page" fillcolor="black" stroked="f">
            <w10:wrap type="topAndBottom" anchorx="page"/>
          </v:rect>
        </w:pict>
      </w:r>
    </w:p>
    <w:p w:rsidR="00CD5C87" w:rsidRPr="00EC15D7" w:rsidRDefault="00F33EA3" w:rsidP="00E205CB">
      <w:pPr>
        <w:pStyle w:val="a3"/>
        <w:spacing w:before="100"/>
        <w:ind w:firstLine="0"/>
        <w:jc w:val="left"/>
      </w:pPr>
      <w:r w:rsidRPr="00EC15D7">
        <w:rPr>
          <w:rFonts w:ascii="Calibri" w:hAnsi="Calibri"/>
          <w:position w:val="8"/>
        </w:rPr>
        <w:t>6</w:t>
      </w:r>
      <w:r w:rsidRPr="00EC15D7">
        <w:rPr>
          <w:rFonts w:ascii="Calibri" w:hAnsi="Calibri"/>
          <w:spacing w:val="15"/>
          <w:position w:val="8"/>
        </w:rPr>
        <w:t xml:space="preserve"> </w:t>
      </w:r>
      <w:r w:rsidRPr="00EC15D7">
        <w:t>Пункт</w:t>
      </w:r>
      <w:r w:rsidRPr="00EC15D7">
        <w:rPr>
          <w:spacing w:val="-2"/>
        </w:rPr>
        <w:t xml:space="preserve"> </w:t>
      </w:r>
      <w:r w:rsidRPr="00EC15D7">
        <w:t>14</w:t>
      </w:r>
      <w:r w:rsidRPr="00EC15D7">
        <w:rPr>
          <w:spacing w:val="-2"/>
        </w:rPr>
        <w:t xml:space="preserve"> </w:t>
      </w:r>
      <w:r w:rsidRPr="00EC15D7">
        <w:t>ФГОС</w:t>
      </w:r>
      <w:r w:rsidRPr="00EC15D7">
        <w:rPr>
          <w:spacing w:val="-2"/>
        </w:rPr>
        <w:t xml:space="preserve"> </w:t>
      </w:r>
      <w:r w:rsidRPr="00EC15D7">
        <w:rPr>
          <w:spacing w:val="-4"/>
        </w:rPr>
        <w:t>СОО.</w:t>
      </w:r>
    </w:p>
    <w:p w:rsidR="00CD5C87" w:rsidRPr="00EC15D7" w:rsidRDefault="00F33EA3" w:rsidP="00E205CB">
      <w:pPr>
        <w:pStyle w:val="a3"/>
        <w:spacing w:before="7"/>
        <w:ind w:firstLine="0"/>
        <w:jc w:val="left"/>
      </w:pPr>
      <w:r w:rsidRPr="00EC15D7">
        <w:rPr>
          <w:rFonts w:ascii="Calibri" w:hAnsi="Calibri"/>
          <w:position w:val="8"/>
        </w:rPr>
        <w:t>7</w:t>
      </w:r>
      <w:r w:rsidRPr="00EC15D7">
        <w:rPr>
          <w:rFonts w:ascii="Calibri" w:hAnsi="Calibri"/>
          <w:spacing w:val="15"/>
          <w:position w:val="8"/>
        </w:rPr>
        <w:t xml:space="preserve"> </w:t>
      </w:r>
      <w:r w:rsidRPr="00EC15D7">
        <w:t>Пункт</w:t>
      </w:r>
      <w:r w:rsidRPr="00EC15D7">
        <w:rPr>
          <w:spacing w:val="-2"/>
        </w:rPr>
        <w:t xml:space="preserve"> </w:t>
      </w:r>
      <w:r w:rsidRPr="00EC15D7">
        <w:t>14</w:t>
      </w:r>
      <w:r w:rsidRPr="00EC15D7">
        <w:rPr>
          <w:spacing w:val="-2"/>
        </w:rPr>
        <w:t xml:space="preserve"> </w:t>
      </w:r>
      <w:r w:rsidRPr="00EC15D7">
        <w:t>ФГОС</w:t>
      </w:r>
      <w:r w:rsidRPr="00EC15D7">
        <w:rPr>
          <w:spacing w:val="-2"/>
        </w:rPr>
        <w:t xml:space="preserve"> </w:t>
      </w:r>
      <w:r w:rsidRPr="00EC15D7">
        <w:rPr>
          <w:spacing w:val="-4"/>
        </w:rPr>
        <w:t>СОО.</w:t>
      </w:r>
    </w:p>
    <w:p w:rsidR="00CD5C87" w:rsidRPr="00EC15D7" w:rsidRDefault="00F33EA3" w:rsidP="00E205CB">
      <w:pPr>
        <w:pStyle w:val="a3"/>
        <w:spacing w:before="7"/>
        <w:ind w:firstLine="0"/>
        <w:jc w:val="left"/>
      </w:pPr>
      <w:r w:rsidRPr="00EC15D7">
        <w:rPr>
          <w:rFonts w:ascii="Calibri" w:hAnsi="Calibri"/>
          <w:position w:val="8"/>
        </w:rPr>
        <w:t>8</w:t>
      </w:r>
      <w:r w:rsidRPr="00EC15D7">
        <w:rPr>
          <w:rFonts w:ascii="Calibri" w:hAnsi="Calibri"/>
          <w:spacing w:val="15"/>
          <w:position w:val="8"/>
        </w:rPr>
        <w:t xml:space="preserve"> </w:t>
      </w:r>
      <w:r w:rsidRPr="00EC15D7">
        <w:t>Пункт</w:t>
      </w:r>
      <w:r w:rsidRPr="00EC15D7">
        <w:rPr>
          <w:spacing w:val="-2"/>
        </w:rPr>
        <w:t xml:space="preserve"> </w:t>
      </w:r>
      <w:r w:rsidRPr="00EC15D7">
        <w:t>14</w:t>
      </w:r>
      <w:r w:rsidRPr="00EC15D7">
        <w:rPr>
          <w:spacing w:val="-2"/>
        </w:rPr>
        <w:t xml:space="preserve"> </w:t>
      </w:r>
      <w:r w:rsidRPr="00EC15D7">
        <w:t>ФГОС</w:t>
      </w:r>
      <w:r w:rsidRPr="00EC15D7">
        <w:rPr>
          <w:spacing w:val="-2"/>
        </w:rPr>
        <w:t xml:space="preserve"> </w:t>
      </w:r>
      <w:r w:rsidRPr="00EC15D7">
        <w:rPr>
          <w:spacing w:val="-4"/>
        </w:rPr>
        <w:t>СОО.</w:t>
      </w:r>
    </w:p>
    <w:p w:rsidR="00CD5C87" w:rsidRPr="00EC15D7" w:rsidRDefault="00F33EA3" w:rsidP="00E205CB">
      <w:pPr>
        <w:pStyle w:val="a3"/>
        <w:spacing w:before="8"/>
        <w:ind w:firstLine="0"/>
        <w:jc w:val="left"/>
      </w:pPr>
      <w:r w:rsidRPr="00EC15D7">
        <w:rPr>
          <w:rFonts w:ascii="Calibri" w:hAnsi="Calibri"/>
          <w:position w:val="8"/>
        </w:rPr>
        <w:t>9</w:t>
      </w:r>
      <w:r w:rsidRPr="00EC15D7">
        <w:rPr>
          <w:rFonts w:ascii="Calibri" w:hAnsi="Calibri"/>
          <w:spacing w:val="15"/>
          <w:position w:val="8"/>
        </w:rPr>
        <w:t xml:space="preserve"> </w:t>
      </w:r>
      <w:r w:rsidRPr="00EC15D7">
        <w:t>Пункт</w:t>
      </w:r>
      <w:r w:rsidRPr="00EC15D7">
        <w:rPr>
          <w:spacing w:val="-2"/>
        </w:rPr>
        <w:t xml:space="preserve"> </w:t>
      </w:r>
      <w:r w:rsidRPr="00EC15D7">
        <w:t>14</w:t>
      </w:r>
      <w:r w:rsidRPr="00EC15D7">
        <w:rPr>
          <w:spacing w:val="-2"/>
        </w:rPr>
        <w:t xml:space="preserve"> </w:t>
      </w:r>
      <w:r w:rsidRPr="00EC15D7">
        <w:t>ФГОС</w:t>
      </w:r>
      <w:r w:rsidRPr="00EC15D7">
        <w:rPr>
          <w:spacing w:val="-2"/>
        </w:rPr>
        <w:t xml:space="preserve"> </w:t>
      </w:r>
      <w:r w:rsidRPr="00EC15D7">
        <w:rPr>
          <w:spacing w:val="-4"/>
        </w:rPr>
        <w:t>СОО.</w:t>
      </w:r>
    </w:p>
    <w:p w:rsidR="00CD5C87" w:rsidRPr="00EC15D7" w:rsidRDefault="00F33EA3" w:rsidP="00E205CB">
      <w:pPr>
        <w:pStyle w:val="a3"/>
        <w:spacing w:before="7"/>
        <w:ind w:firstLine="0"/>
        <w:jc w:val="left"/>
      </w:pPr>
      <w:r w:rsidRPr="00EC15D7">
        <w:rPr>
          <w:rFonts w:ascii="Calibri" w:hAnsi="Calibri"/>
          <w:position w:val="8"/>
        </w:rPr>
        <w:t>10</w:t>
      </w:r>
      <w:r w:rsidRPr="00EC15D7">
        <w:rPr>
          <w:rFonts w:ascii="Calibri" w:hAnsi="Calibri"/>
          <w:spacing w:val="15"/>
          <w:position w:val="8"/>
        </w:rPr>
        <w:t xml:space="preserve"> </w:t>
      </w:r>
      <w:r w:rsidRPr="00EC15D7">
        <w:t>Пункт</w:t>
      </w:r>
      <w:r w:rsidRPr="00EC15D7">
        <w:rPr>
          <w:spacing w:val="-3"/>
        </w:rPr>
        <w:t xml:space="preserve"> </w:t>
      </w:r>
      <w:r w:rsidRPr="00EC15D7">
        <w:t>18.2.1</w:t>
      </w:r>
      <w:r w:rsidRPr="00EC15D7">
        <w:rPr>
          <w:spacing w:val="-2"/>
        </w:rPr>
        <w:t xml:space="preserve"> </w:t>
      </w:r>
      <w:r w:rsidRPr="00EC15D7">
        <w:t>ФГОС</w:t>
      </w:r>
      <w:r w:rsidRPr="00EC15D7">
        <w:rPr>
          <w:spacing w:val="-3"/>
        </w:rPr>
        <w:t xml:space="preserve"> </w:t>
      </w:r>
      <w:r w:rsidRPr="00EC15D7">
        <w:rPr>
          <w:spacing w:val="-4"/>
        </w:rPr>
        <w:t>СОО.</w:t>
      </w:r>
    </w:p>
    <w:p w:rsidR="00CD5C87" w:rsidRPr="00EC15D7" w:rsidRDefault="00F33EA3" w:rsidP="00E205CB">
      <w:pPr>
        <w:pStyle w:val="a3"/>
        <w:spacing w:before="7"/>
        <w:ind w:firstLine="0"/>
        <w:jc w:val="left"/>
      </w:pPr>
      <w:r w:rsidRPr="00EC15D7">
        <w:rPr>
          <w:rFonts w:ascii="Calibri" w:hAnsi="Calibri"/>
          <w:position w:val="8"/>
        </w:rPr>
        <w:lastRenderedPageBreak/>
        <w:t>11</w:t>
      </w:r>
      <w:r w:rsidRPr="00EC15D7">
        <w:rPr>
          <w:rFonts w:ascii="Calibri" w:hAnsi="Calibri"/>
          <w:spacing w:val="15"/>
          <w:position w:val="8"/>
        </w:rPr>
        <w:t xml:space="preserve"> </w:t>
      </w:r>
      <w:r w:rsidRPr="00EC15D7">
        <w:t>Пункт</w:t>
      </w:r>
      <w:r w:rsidRPr="00EC15D7">
        <w:rPr>
          <w:spacing w:val="-3"/>
        </w:rPr>
        <w:t xml:space="preserve"> </w:t>
      </w:r>
      <w:r w:rsidRPr="00EC15D7">
        <w:t>18.2.3</w:t>
      </w:r>
      <w:r w:rsidRPr="00EC15D7">
        <w:rPr>
          <w:spacing w:val="-2"/>
        </w:rPr>
        <w:t xml:space="preserve"> </w:t>
      </w:r>
      <w:r w:rsidRPr="00EC15D7">
        <w:t>ФГОС</w:t>
      </w:r>
      <w:r w:rsidRPr="00EC15D7">
        <w:rPr>
          <w:spacing w:val="-3"/>
        </w:rPr>
        <w:t xml:space="preserve"> </w:t>
      </w:r>
      <w:r w:rsidRPr="00EC15D7">
        <w:rPr>
          <w:spacing w:val="-4"/>
        </w:rPr>
        <w:t>СОО.</w:t>
      </w:r>
    </w:p>
    <w:p w:rsidR="00CD5C87" w:rsidRPr="00EC15D7" w:rsidRDefault="00F33EA3" w:rsidP="00E205CB">
      <w:pPr>
        <w:pStyle w:val="a3"/>
        <w:spacing w:before="7"/>
        <w:ind w:firstLine="0"/>
        <w:jc w:val="left"/>
      </w:pPr>
      <w:r w:rsidRPr="00EC15D7">
        <w:rPr>
          <w:rFonts w:ascii="Calibri" w:hAnsi="Calibri"/>
          <w:position w:val="8"/>
        </w:rPr>
        <w:t>12</w:t>
      </w:r>
      <w:r w:rsidRPr="00EC15D7">
        <w:rPr>
          <w:rFonts w:ascii="Calibri" w:hAnsi="Calibri"/>
          <w:spacing w:val="15"/>
          <w:position w:val="8"/>
        </w:rPr>
        <w:t xml:space="preserve"> </w:t>
      </w:r>
      <w:r w:rsidRPr="00EC15D7">
        <w:t>Пункт</w:t>
      </w:r>
      <w:r w:rsidRPr="00EC15D7">
        <w:rPr>
          <w:spacing w:val="-3"/>
        </w:rPr>
        <w:t xml:space="preserve"> </w:t>
      </w:r>
      <w:r w:rsidRPr="00EC15D7">
        <w:t>18.2.3</w:t>
      </w:r>
      <w:r w:rsidRPr="00EC15D7">
        <w:rPr>
          <w:spacing w:val="-2"/>
        </w:rPr>
        <w:t xml:space="preserve"> </w:t>
      </w:r>
      <w:r w:rsidRPr="00EC15D7">
        <w:t>ФГОС</w:t>
      </w:r>
      <w:r w:rsidRPr="00EC15D7">
        <w:rPr>
          <w:spacing w:val="-3"/>
        </w:rPr>
        <w:t xml:space="preserve"> </w:t>
      </w:r>
      <w:r w:rsidRPr="00EC15D7">
        <w:rPr>
          <w:spacing w:val="-4"/>
        </w:rPr>
        <w:t>СОО.</w:t>
      </w:r>
    </w:p>
    <w:p w:rsidR="00CD5C87" w:rsidRPr="00EC15D7" w:rsidRDefault="00F33EA3" w:rsidP="00E205CB">
      <w:pPr>
        <w:pStyle w:val="a3"/>
        <w:spacing w:before="80" w:line="350" w:lineRule="auto"/>
        <w:ind w:right="264" w:firstLine="0"/>
        <w:jc w:val="left"/>
      </w:pPr>
      <w:r w:rsidRPr="00EC15D7">
        <w:t>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EC15D7">
        <w:rPr>
          <w:rFonts w:ascii="Calibri" w:hAnsi="Calibri"/>
          <w:position w:val="8"/>
        </w:rPr>
        <w:t>13</w:t>
      </w:r>
      <w:r w:rsidRPr="00EC15D7">
        <w:t>.</w:t>
      </w:r>
    </w:p>
    <w:p w:rsidR="00CD5C87" w:rsidRPr="00EC15D7" w:rsidRDefault="00F33EA3" w:rsidP="00E205CB">
      <w:pPr>
        <w:pStyle w:val="a3"/>
        <w:spacing w:line="350" w:lineRule="auto"/>
        <w:ind w:right="268"/>
        <w:jc w:val="left"/>
      </w:pPr>
      <w:r w:rsidRPr="00EC15D7">
        <w:t>Организационный раздел ООП СОО в соответствии с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EC15D7">
        <w:rPr>
          <w:rFonts w:ascii="Calibri" w:hAnsi="Calibri"/>
          <w:position w:val="8"/>
        </w:rPr>
        <w:t>14</w:t>
      </w:r>
      <w:r w:rsidRPr="00EC15D7">
        <w:rPr>
          <w:rFonts w:ascii="Calibri" w:hAnsi="Calibri"/>
          <w:spacing w:val="40"/>
          <w:position w:val="8"/>
        </w:rPr>
        <w:t xml:space="preserve"> </w:t>
      </w:r>
      <w:r w:rsidRPr="00EC15D7">
        <w:t>и включает:</w:t>
      </w:r>
    </w:p>
    <w:p w:rsidR="00CD5C87" w:rsidRPr="00EC15D7" w:rsidRDefault="00F33EA3" w:rsidP="00E205CB">
      <w:pPr>
        <w:pStyle w:val="a3"/>
        <w:ind w:left="941" w:firstLine="0"/>
        <w:jc w:val="left"/>
      </w:pPr>
      <w:r w:rsidRPr="00EC15D7">
        <w:t>учебный</w:t>
      </w:r>
      <w:r w:rsidRPr="00EC15D7">
        <w:rPr>
          <w:spacing w:val="-4"/>
        </w:rPr>
        <w:t xml:space="preserve"> </w:t>
      </w:r>
      <w:r w:rsidRPr="00EC15D7">
        <w:rPr>
          <w:spacing w:val="-2"/>
        </w:rPr>
        <w:t>план;</w:t>
      </w:r>
    </w:p>
    <w:p w:rsidR="00CD5C87" w:rsidRPr="00EC15D7" w:rsidRDefault="00F33EA3" w:rsidP="00E205CB">
      <w:pPr>
        <w:pStyle w:val="a3"/>
        <w:spacing w:before="120" w:line="348" w:lineRule="auto"/>
        <w:ind w:left="941" w:right="5661" w:firstLine="0"/>
        <w:jc w:val="left"/>
      </w:pPr>
      <w:r w:rsidRPr="00EC15D7">
        <w:t>план</w:t>
      </w:r>
      <w:r w:rsidRPr="00EC15D7">
        <w:rPr>
          <w:spacing w:val="-15"/>
        </w:rPr>
        <w:t xml:space="preserve"> </w:t>
      </w:r>
      <w:r w:rsidRPr="00EC15D7">
        <w:t>внеурочной</w:t>
      </w:r>
      <w:r w:rsidRPr="00EC15D7">
        <w:rPr>
          <w:spacing w:val="-15"/>
        </w:rPr>
        <w:t xml:space="preserve"> </w:t>
      </w:r>
      <w:r w:rsidRPr="00EC15D7">
        <w:t>деятельности; календарный учебный график;</w:t>
      </w:r>
    </w:p>
    <w:p w:rsidR="00CD5C87" w:rsidRPr="00EC15D7" w:rsidRDefault="00F33EA3" w:rsidP="00E205CB">
      <w:pPr>
        <w:pStyle w:val="a3"/>
        <w:spacing w:before="1"/>
        <w:ind w:left="941" w:firstLine="0"/>
        <w:jc w:val="left"/>
      </w:pPr>
      <w:r w:rsidRPr="00EC15D7">
        <w:t>календарный</w:t>
      </w:r>
      <w:r w:rsidRPr="00EC15D7">
        <w:rPr>
          <w:spacing w:val="-6"/>
        </w:rPr>
        <w:t xml:space="preserve"> </w:t>
      </w:r>
      <w:r w:rsidRPr="00EC15D7">
        <w:t>план</w:t>
      </w:r>
      <w:r w:rsidRPr="00EC15D7">
        <w:rPr>
          <w:spacing w:val="-6"/>
        </w:rPr>
        <w:t xml:space="preserve"> </w:t>
      </w:r>
      <w:r w:rsidRPr="00EC15D7">
        <w:t>воспитательной</w:t>
      </w:r>
      <w:r w:rsidRPr="00EC15D7">
        <w:rPr>
          <w:spacing w:val="-6"/>
        </w:rPr>
        <w:t xml:space="preserve"> </w:t>
      </w:r>
      <w:r w:rsidRPr="00EC15D7">
        <w:rPr>
          <w:spacing w:val="-2"/>
        </w:rPr>
        <w:t>работы.</w:t>
      </w:r>
    </w:p>
    <w:p w:rsidR="00CD5C87" w:rsidRPr="00EC15D7" w:rsidRDefault="00F33EA3" w:rsidP="00E205CB">
      <w:pPr>
        <w:pStyle w:val="a3"/>
        <w:spacing w:before="125" w:line="348" w:lineRule="auto"/>
        <w:ind w:right="265"/>
        <w:jc w:val="left"/>
      </w:pPr>
      <w:r w:rsidRPr="00EC15D7">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D5C87" w:rsidRPr="00EC15D7" w:rsidRDefault="00F33EA3" w:rsidP="00E205CB">
      <w:pPr>
        <w:pStyle w:val="Heading1"/>
        <w:spacing w:before="7"/>
        <w:jc w:val="left"/>
      </w:pPr>
      <w:r w:rsidRPr="00EC15D7">
        <w:t>1.2</w:t>
      </w:r>
      <w:r w:rsidRPr="00EC15D7">
        <w:rPr>
          <w:spacing w:val="-6"/>
        </w:rPr>
        <w:t xml:space="preserve"> </w:t>
      </w:r>
      <w:r w:rsidRPr="00EC15D7">
        <w:t>Планируемые</w:t>
      </w:r>
      <w:r w:rsidRPr="00EC15D7">
        <w:rPr>
          <w:spacing w:val="-5"/>
        </w:rPr>
        <w:t xml:space="preserve"> </w:t>
      </w:r>
      <w:r w:rsidRPr="00EC15D7">
        <w:t>результаты</w:t>
      </w:r>
      <w:r w:rsidRPr="00EC15D7">
        <w:rPr>
          <w:spacing w:val="-3"/>
        </w:rPr>
        <w:t xml:space="preserve"> </w:t>
      </w:r>
      <w:r w:rsidRPr="00EC15D7">
        <w:t>освоения</w:t>
      </w:r>
      <w:r w:rsidRPr="00EC15D7">
        <w:rPr>
          <w:spacing w:val="-3"/>
        </w:rPr>
        <w:t xml:space="preserve"> </w:t>
      </w:r>
      <w:r w:rsidRPr="00EC15D7">
        <w:t>обучающимися</w:t>
      </w:r>
      <w:r w:rsidRPr="00EC15D7">
        <w:rPr>
          <w:spacing w:val="-3"/>
        </w:rPr>
        <w:t xml:space="preserve"> </w:t>
      </w:r>
      <w:r w:rsidRPr="00EC15D7">
        <w:t>программы</w:t>
      </w:r>
      <w:r w:rsidRPr="00EC15D7">
        <w:rPr>
          <w:spacing w:val="-3"/>
        </w:rPr>
        <w:t xml:space="preserve"> </w:t>
      </w:r>
      <w:r w:rsidRPr="00EC15D7">
        <w:rPr>
          <w:spacing w:val="-5"/>
        </w:rPr>
        <w:t>СОО</w:t>
      </w:r>
    </w:p>
    <w:p w:rsidR="00CD5C87" w:rsidRPr="00EC15D7" w:rsidRDefault="00F33EA3" w:rsidP="00E205CB">
      <w:pPr>
        <w:pStyle w:val="a3"/>
        <w:spacing w:before="130"/>
        <w:ind w:left="941" w:firstLine="0"/>
        <w:jc w:val="left"/>
      </w:pPr>
      <w:r w:rsidRPr="00EC15D7">
        <w:t>Планируемые</w:t>
      </w:r>
      <w:r w:rsidRPr="00EC15D7">
        <w:rPr>
          <w:spacing w:val="-6"/>
        </w:rPr>
        <w:t xml:space="preserve"> </w:t>
      </w:r>
      <w:r w:rsidRPr="00EC15D7">
        <w:t>результаты</w:t>
      </w:r>
      <w:r w:rsidRPr="00EC15D7">
        <w:rPr>
          <w:spacing w:val="-2"/>
        </w:rPr>
        <w:t xml:space="preserve"> </w:t>
      </w:r>
      <w:r w:rsidRPr="00EC15D7">
        <w:t>освоения</w:t>
      </w:r>
      <w:r w:rsidRPr="00EC15D7">
        <w:rPr>
          <w:spacing w:val="-2"/>
        </w:rPr>
        <w:t xml:space="preserve"> </w:t>
      </w:r>
      <w:r w:rsidRPr="00EC15D7">
        <w:t>ООП</w:t>
      </w:r>
      <w:r w:rsidRPr="00EC15D7">
        <w:rPr>
          <w:spacing w:val="-4"/>
        </w:rPr>
        <w:t xml:space="preserve"> </w:t>
      </w:r>
      <w:r w:rsidRPr="00EC15D7">
        <w:t>СОО</w:t>
      </w:r>
      <w:r w:rsidRPr="00EC15D7">
        <w:rPr>
          <w:spacing w:val="-1"/>
        </w:rPr>
        <w:t xml:space="preserve"> </w:t>
      </w:r>
      <w:r w:rsidRPr="00EC15D7">
        <w:t>в</w:t>
      </w:r>
      <w:r w:rsidRPr="00EC15D7">
        <w:rPr>
          <w:spacing w:val="-3"/>
        </w:rPr>
        <w:t xml:space="preserve"> </w:t>
      </w:r>
      <w:r w:rsidRPr="00EC15D7">
        <w:t>соответствии</w:t>
      </w:r>
      <w:r w:rsidRPr="00EC15D7">
        <w:rPr>
          <w:spacing w:val="-3"/>
        </w:rPr>
        <w:t xml:space="preserve"> </w:t>
      </w:r>
      <w:r w:rsidRPr="00EC15D7">
        <w:t>с</w:t>
      </w:r>
      <w:r w:rsidRPr="00EC15D7">
        <w:rPr>
          <w:spacing w:val="-3"/>
        </w:rPr>
        <w:t xml:space="preserve"> </w:t>
      </w:r>
      <w:r w:rsidRPr="00EC15D7">
        <w:t>ФОП</w:t>
      </w:r>
      <w:r w:rsidRPr="00EC15D7">
        <w:rPr>
          <w:spacing w:val="-1"/>
        </w:rPr>
        <w:t xml:space="preserve"> </w:t>
      </w:r>
      <w:r w:rsidRPr="00EC15D7">
        <w:rPr>
          <w:spacing w:val="-4"/>
        </w:rPr>
        <w:t>СОО.</w:t>
      </w:r>
    </w:p>
    <w:p w:rsidR="00CD5C87" w:rsidRPr="00EC15D7" w:rsidRDefault="00F33EA3" w:rsidP="00E205CB">
      <w:pPr>
        <w:pStyle w:val="a3"/>
        <w:spacing w:before="125" w:line="348" w:lineRule="auto"/>
        <w:ind w:right="265"/>
        <w:jc w:val="left"/>
      </w:pPr>
      <w:r w:rsidRPr="00EC15D7">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CD5C87" w:rsidRPr="00EC15D7" w:rsidRDefault="00F33EA3" w:rsidP="00E205CB">
      <w:pPr>
        <w:pStyle w:val="a3"/>
        <w:spacing w:line="348" w:lineRule="auto"/>
        <w:ind w:right="261"/>
        <w:jc w:val="left"/>
      </w:pPr>
      <w:r w:rsidRPr="00EC15D7">
        <w:t>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 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D5C87" w:rsidRPr="00EC15D7" w:rsidRDefault="00F33EA3" w:rsidP="00E205CB">
      <w:pPr>
        <w:pStyle w:val="a3"/>
        <w:spacing w:before="1" w:line="348" w:lineRule="auto"/>
        <w:ind w:right="264"/>
        <w:jc w:val="left"/>
      </w:pPr>
      <w:r w:rsidRPr="00EC15D7">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w:t>
      </w:r>
      <w:r w:rsidRPr="00EC15D7">
        <w:rPr>
          <w:spacing w:val="40"/>
        </w:rPr>
        <w:t xml:space="preserve"> </w:t>
      </w:r>
      <w:r w:rsidRPr="00EC15D7">
        <w:t>и</w:t>
      </w:r>
      <w:r w:rsidRPr="00EC15D7">
        <w:rPr>
          <w:spacing w:val="40"/>
        </w:rPr>
        <w:t xml:space="preserve"> </w:t>
      </w:r>
      <w:r w:rsidRPr="00EC15D7">
        <w:t>нормами</w:t>
      </w:r>
      <w:r w:rsidRPr="00EC15D7">
        <w:rPr>
          <w:spacing w:val="40"/>
        </w:rPr>
        <w:t xml:space="preserve"> </w:t>
      </w:r>
      <w:r w:rsidRPr="00EC15D7">
        <w:t>поведения</w:t>
      </w:r>
      <w:r w:rsidRPr="00EC15D7">
        <w:rPr>
          <w:spacing w:val="40"/>
        </w:rPr>
        <w:t xml:space="preserve"> </w:t>
      </w:r>
      <w:r w:rsidRPr="00EC15D7">
        <w:t>и</w:t>
      </w:r>
      <w:r w:rsidRPr="00EC15D7">
        <w:rPr>
          <w:spacing w:val="40"/>
        </w:rPr>
        <w:t xml:space="preserve"> </w:t>
      </w:r>
      <w:r w:rsidRPr="00EC15D7">
        <w:t>способствуют</w:t>
      </w:r>
      <w:r w:rsidRPr="00EC15D7">
        <w:rPr>
          <w:spacing w:val="40"/>
        </w:rPr>
        <w:t xml:space="preserve"> </w:t>
      </w:r>
      <w:r w:rsidRPr="00EC15D7">
        <w:t>процессам</w:t>
      </w:r>
      <w:r w:rsidRPr="00EC15D7">
        <w:rPr>
          <w:spacing w:val="40"/>
        </w:rPr>
        <w:t xml:space="preserve"> </w:t>
      </w:r>
      <w:r w:rsidRPr="00EC15D7">
        <w:t>самопознания,</w:t>
      </w:r>
      <w:r w:rsidRPr="00EC15D7">
        <w:rPr>
          <w:spacing w:val="40"/>
        </w:rPr>
        <w:t xml:space="preserve"> </w:t>
      </w:r>
      <w:r w:rsidRPr="00EC15D7">
        <w:t>самовоспитания</w:t>
      </w:r>
      <w:r w:rsidRPr="00EC15D7">
        <w:rPr>
          <w:spacing w:val="40"/>
        </w:rPr>
        <w:t xml:space="preserve"> </w:t>
      </w:r>
      <w:r w:rsidRPr="00EC15D7">
        <w:t>и</w:t>
      </w:r>
    </w:p>
    <w:p w:rsidR="00CD5C87" w:rsidRPr="00EC15D7" w:rsidRDefault="007547D4" w:rsidP="00E205CB">
      <w:pPr>
        <w:pStyle w:val="a3"/>
        <w:spacing w:before="114"/>
        <w:ind w:left="0" w:firstLine="0"/>
        <w:jc w:val="left"/>
      </w:pPr>
      <w:r>
        <w:pict>
          <v:rect id="docshape5" o:spid="_x0000_s2054" style="position:absolute;margin-left:56.65pt;margin-top:18.45pt;width:144.05pt;height:.7pt;z-index:-15727104;mso-wrap-distance-left:0;mso-wrap-distance-right:0;mso-position-horizontal-relative:page" fillcolor="black" stroked="f">
            <w10:wrap type="topAndBottom" anchorx="page"/>
          </v:rect>
        </w:pict>
      </w:r>
    </w:p>
    <w:p w:rsidR="00CD5C87" w:rsidRPr="00EC15D7" w:rsidRDefault="00F33EA3" w:rsidP="00E205CB">
      <w:pPr>
        <w:pStyle w:val="a3"/>
        <w:spacing w:before="100"/>
        <w:ind w:right="268" w:firstLine="0"/>
        <w:jc w:val="left"/>
      </w:pPr>
      <w:r w:rsidRPr="00EC15D7">
        <w:rPr>
          <w:rFonts w:ascii="Calibri" w:hAnsi="Calibri"/>
          <w:position w:val="8"/>
        </w:rPr>
        <w:t>13</w:t>
      </w:r>
      <w:r w:rsidRPr="00EC15D7">
        <w:rPr>
          <w:rFonts w:ascii="Calibri" w:hAnsi="Calibri"/>
          <w:spacing w:val="40"/>
          <w:position w:val="8"/>
        </w:rPr>
        <w:t xml:space="preserve"> </w:t>
      </w:r>
      <w:r w:rsidRPr="00EC15D7">
        <w:t xml:space="preserve">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w:t>
      </w:r>
      <w:r w:rsidRPr="00EC15D7">
        <w:lastRenderedPageBreak/>
        <w:t>Федерации от 9 ноября 2022 г. № 809.</w:t>
      </w:r>
    </w:p>
    <w:p w:rsidR="00CD5C87" w:rsidRPr="00EC15D7" w:rsidRDefault="00F33EA3" w:rsidP="00E205CB">
      <w:pPr>
        <w:pStyle w:val="a3"/>
        <w:spacing w:before="7"/>
        <w:ind w:firstLine="0"/>
        <w:jc w:val="left"/>
      </w:pPr>
      <w:r w:rsidRPr="00EC15D7">
        <w:rPr>
          <w:rFonts w:ascii="Calibri" w:hAnsi="Calibri"/>
          <w:position w:val="8"/>
        </w:rPr>
        <w:t>14</w:t>
      </w:r>
      <w:r w:rsidRPr="00EC15D7">
        <w:rPr>
          <w:rFonts w:ascii="Calibri" w:hAnsi="Calibri"/>
          <w:spacing w:val="15"/>
          <w:position w:val="8"/>
        </w:rPr>
        <w:t xml:space="preserve"> </w:t>
      </w:r>
      <w:r w:rsidRPr="00EC15D7">
        <w:t>Пункт</w:t>
      </w:r>
      <w:r w:rsidRPr="00EC15D7">
        <w:rPr>
          <w:spacing w:val="-3"/>
        </w:rPr>
        <w:t xml:space="preserve"> </w:t>
      </w:r>
      <w:r w:rsidRPr="00EC15D7">
        <w:t>14</w:t>
      </w:r>
      <w:r w:rsidRPr="00EC15D7">
        <w:rPr>
          <w:spacing w:val="-2"/>
        </w:rPr>
        <w:t xml:space="preserve"> </w:t>
      </w:r>
      <w:r w:rsidRPr="00EC15D7">
        <w:t>ФГОС</w:t>
      </w:r>
      <w:r w:rsidRPr="00EC15D7">
        <w:rPr>
          <w:spacing w:val="-3"/>
        </w:rPr>
        <w:t xml:space="preserve"> </w:t>
      </w:r>
      <w:r w:rsidRPr="00EC15D7">
        <w:rPr>
          <w:spacing w:val="-4"/>
        </w:rPr>
        <w:t>СОО.</w:t>
      </w:r>
    </w:p>
    <w:p w:rsidR="00CD5C87" w:rsidRPr="00EC15D7" w:rsidRDefault="00F33EA3" w:rsidP="00E205CB">
      <w:pPr>
        <w:pStyle w:val="a3"/>
        <w:spacing w:before="80"/>
        <w:ind w:firstLine="0"/>
        <w:jc w:val="left"/>
      </w:pPr>
      <w:r w:rsidRPr="00EC15D7">
        <w:t>саморазвития,</w:t>
      </w:r>
      <w:r w:rsidRPr="00EC15D7">
        <w:rPr>
          <w:spacing w:val="-7"/>
        </w:rPr>
        <w:t xml:space="preserve"> </w:t>
      </w:r>
      <w:r w:rsidRPr="00EC15D7">
        <w:t>формирования</w:t>
      </w:r>
      <w:r w:rsidRPr="00EC15D7">
        <w:rPr>
          <w:spacing w:val="-5"/>
        </w:rPr>
        <w:t xml:space="preserve"> </w:t>
      </w:r>
      <w:r w:rsidRPr="00EC15D7">
        <w:t>внутренней</w:t>
      </w:r>
      <w:r w:rsidRPr="00EC15D7">
        <w:rPr>
          <w:spacing w:val="-5"/>
        </w:rPr>
        <w:t xml:space="preserve"> </w:t>
      </w:r>
      <w:r w:rsidRPr="00EC15D7">
        <w:t>позиции</w:t>
      </w:r>
      <w:r w:rsidRPr="00EC15D7">
        <w:rPr>
          <w:spacing w:val="-6"/>
        </w:rPr>
        <w:t xml:space="preserve"> </w:t>
      </w:r>
      <w:r w:rsidRPr="00EC15D7">
        <w:rPr>
          <w:spacing w:val="-2"/>
        </w:rPr>
        <w:t>личности.</w:t>
      </w:r>
    </w:p>
    <w:p w:rsidR="00CD5C87" w:rsidRPr="00EC15D7" w:rsidRDefault="00F33EA3" w:rsidP="00E205CB">
      <w:pPr>
        <w:pStyle w:val="a3"/>
        <w:spacing w:before="125" w:line="348" w:lineRule="auto"/>
        <w:ind w:right="263"/>
        <w:jc w:val="left"/>
      </w:pPr>
      <w:r w:rsidRPr="00EC15D7">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sidRPr="00EC15D7">
        <w:rPr>
          <w:spacing w:val="-2"/>
        </w:rPr>
        <w:t>среды.</w:t>
      </w:r>
    </w:p>
    <w:p w:rsidR="00CD5C87" w:rsidRPr="00EC15D7" w:rsidRDefault="00F33EA3" w:rsidP="00E205CB">
      <w:pPr>
        <w:pStyle w:val="a3"/>
        <w:spacing w:before="1"/>
        <w:ind w:left="941" w:firstLine="0"/>
        <w:jc w:val="left"/>
      </w:pPr>
      <w:r w:rsidRPr="00EC15D7">
        <w:t>Метапредметные</w:t>
      </w:r>
      <w:r w:rsidRPr="00EC15D7">
        <w:rPr>
          <w:spacing w:val="-8"/>
        </w:rPr>
        <w:t xml:space="preserve"> </w:t>
      </w:r>
      <w:r w:rsidRPr="00EC15D7">
        <w:t>результаты</w:t>
      </w:r>
      <w:r w:rsidRPr="00EC15D7">
        <w:rPr>
          <w:spacing w:val="-4"/>
        </w:rPr>
        <w:t xml:space="preserve"> </w:t>
      </w:r>
      <w:r w:rsidRPr="00EC15D7">
        <w:rPr>
          <w:spacing w:val="-2"/>
        </w:rPr>
        <w:t>включают:</w:t>
      </w:r>
    </w:p>
    <w:p w:rsidR="00CD5C87" w:rsidRPr="00EC15D7" w:rsidRDefault="00F33EA3" w:rsidP="00E205CB">
      <w:pPr>
        <w:pStyle w:val="a3"/>
        <w:spacing w:before="125" w:line="348" w:lineRule="auto"/>
        <w:ind w:right="266"/>
        <w:jc w:val="left"/>
      </w:pPr>
      <w:r w:rsidRPr="00EC15D7">
        <w:t>освоение</w:t>
      </w:r>
      <w:r w:rsidRPr="00EC15D7">
        <w:rPr>
          <w:spacing w:val="-6"/>
        </w:rPr>
        <w:t xml:space="preserve"> </w:t>
      </w:r>
      <w:r w:rsidRPr="00EC15D7">
        <w:t>обучающимися</w:t>
      </w:r>
      <w:r w:rsidRPr="00EC15D7">
        <w:rPr>
          <w:spacing w:val="-5"/>
        </w:rPr>
        <w:t xml:space="preserve"> </w:t>
      </w:r>
      <w:r w:rsidRPr="00EC15D7">
        <w:t>межпредметных</w:t>
      </w:r>
      <w:r w:rsidRPr="00EC15D7">
        <w:rPr>
          <w:spacing w:val="-4"/>
        </w:rPr>
        <w:t xml:space="preserve"> </w:t>
      </w:r>
      <w:r w:rsidRPr="00EC15D7">
        <w:t>понятий</w:t>
      </w:r>
      <w:r w:rsidRPr="00EC15D7">
        <w:rPr>
          <w:spacing w:val="-5"/>
        </w:rPr>
        <w:t xml:space="preserve"> </w:t>
      </w:r>
      <w:r w:rsidRPr="00EC15D7">
        <w:t>(используются</w:t>
      </w:r>
      <w:r w:rsidRPr="00EC15D7">
        <w:rPr>
          <w:spacing w:val="-4"/>
        </w:rPr>
        <w:t xml:space="preserve"> </w:t>
      </w:r>
      <w:r w:rsidRPr="00EC15D7">
        <w:t>в</w:t>
      </w:r>
      <w:r w:rsidRPr="00EC15D7">
        <w:rPr>
          <w:spacing w:val="-6"/>
        </w:rPr>
        <w:t xml:space="preserve"> </w:t>
      </w:r>
      <w:r w:rsidRPr="00EC15D7">
        <w:t>нескольких</w:t>
      </w:r>
      <w:r w:rsidRPr="00EC15D7">
        <w:rPr>
          <w:spacing w:val="-4"/>
        </w:rPr>
        <w:t xml:space="preserve"> </w:t>
      </w:r>
      <w:r w:rsidRPr="00EC15D7">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D5C87" w:rsidRPr="00EC15D7" w:rsidRDefault="00F33EA3" w:rsidP="00E205CB">
      <w:pPr>
        <w:pStyle w:val="a3"/>
        <w:ind w:left="941" w:firstLine="0"/>
        <w:jc w:val="left"/>
      </w:pPr>
      <w:r w:rsidRPr="00EC15D7">
        <w:t>способность</w:t>
      </w:r>
      <w:r w:rsidRPr="00EC15D7">
        <w:rPr>
          <w:spacing w:val="-6"/>
        </w:rPr>
        <w:t xml:space="preserve"> </w:t>
      </w:r>
      <w:r w:rsidRPr="00EC15D7">
        <w:t>их</w:t>
      </w:r>
      <w:r w:rsidRPr="00EC15D7">
        <w:rPr>
          <w:spacing w:val="-6"/>
        </w:rPr>
        <w:t xml:space="preserve"> </w:t>
      </w:r>
      <w:r w:rsidRPr="00EC15D7">
        <w:t>использовать</w:t>
      </w:r>
      <w:r w:rsidRPr="00EC15D7">
        <w:rPr>
          <w:spacing w:val="-4"/>
        </w:rPr>
        <w:t xml:space="preserve"> </w:t>
      </w:r>
      <w:r w:rsidRPr="00EC15D7">
        <w:t>в</w:t>
      </w:r>
      <w:r w:rsidRPr="00EC15D7">
        <w:rPr>
          <w:spacing w:val="-4"/>
        </w:rPr>
        <w:t xml:space="preserve"> </w:t>
      </w:r>
      <w:r w:rsidRPr="00EC15D7">
        <w:t>учебной,</w:t>
      </w:r>
      <w:r w:rsidRPr="00EC15D7">
        <w:rPr>
          <w:spacing w:val="-5"/>
        </w:rPr>
        <w:t xml:space="preserve"> </w:t>
      </w:r>
      <w:r w:rsidRPr="00EC15D7">
        <w:t>познавательной</w:t>
      </w:r>
      <w:r w:rsidRPr="00EC15D7">
        <w:rPr>
          <w:spacing w:val="-5"/>
        </w:rPr>
        <w:t xml:space="preserve"> </w:t>
      </w:r>
      <w:r w:rsidRPr="00EC15D7">
        <w:t>и</w:t>
      </w:r>
      <w:r w:rsidRPr="00EC15D7">
        <w:rPr>
          <w:spacing w:val="-6"/>
        </w:rPr>
        <w:t xml:space="preserve"> </w:t>
      </w:r>
      <w:r w:rsidRPr="00EC15D7">
        <w:t>социальной</w:t>
      </w:r>
      <w:r w:rsidRPr="00EC15D7">
        <w:rPr>
          <w:spacing w:val="-6"/>
        </w:rPr>
        <w:t xml:space="preserve"> </w:t>
      </w:r>
      <w:r w:rsidRPr="00EC15D7">
        <w:rPr>
          <w:spacing w:val="-2"/>
        </w:rPr>
        <w:t>практике;</w:t>
      </w:r>
    </w:p>
    <w:p w:rsidR="00CD5C87" w:rsidRPr="00EC15D7" w:rsidRDefault="00F33EA3" w:rsidP="00E205CB">
      <w:pPr>
        <w:pStyle w:val="a3"/>
        <w:spacing w:before="123" w:line="348" w:lineRule="auto"/>
        <w:ind w:right="270"/>
        <w:jc w:val="left"/>
      </w:pPr>
      <w:r w:rsidRPr="00EC15D7">
        <w:t>готовность к самостоятельному планированию и осуществлению учебной деятельности и организации учебного</w:t>
      </w:r>
      <w:r w:rsidRPr="00EC15D7">
        <w:rPr>
          <w:spacing w:val="-1"/>
        </w:rPr>
        <w:t xml:space="preserve"> </w:t>
      </w:r>
      <w:r w:rsidRPr="00EC15D7">
        <w:t>сотрудничества</w:t>
      </w:r>
      <w:r w:rsidRPr="00EC15D7">
        <w:rPr>
          <w:spacing w:val="-2"/>
        </w:rPr>
        <w:t xml:space="preserve"> </w:t>
      </w:r>
      <w:r w:rsidRPr="00EC15D7">
        <w:t>с</w:t>
      </w:r>
      <w:r w:rsidRPr="00EC15D7">
        <w:rPr>
          <w:spacing w:val="-2"/>
        </w:rPr>
        <w:t xml:space="preserve"> </w:t>
      </w:r>
      <w:r w:rsidRPr="00EC15D7">
        <w:t>педагогическими работниками и сверстниками,</w:t>
      </w:r>
      <w:r w:rsidRPr="00EC15D7">
        <w:rPr>
          <w:spacing w:val="-1"/>
        </w:rPr>
        <w:t xml:space="preserve"> </w:t>
      </w:r>
      <w:r w:rsidRPr="00EC15D7">
        <w:t>к участию в построении индивидуальной образовательной траектории;</w:t>
      </w:r>
    </w:p>
    <w:p w:rsidR="00CD5C87" w:rsidRPr="00EC15D7" w:rsidRDefault="00F33EA3" w:rsidP="00E205CB">
      <w:pPr>
        <w:pStyle w:val="a3"/>
        <w:spacing w:line="275" w:lineRule="exact"/>
        <w:ind w:left="941" w:firstLine="0"/>
        <w:jc w:val="left"/>
      </w:pPr>
      <w:r w:rsidRPr="00EC15D7">
        <w:t>овладение</w:t>
      </w:r>
      <w:r w:rsidRPr="00EC15D7">
        <w:rPr>
          <w:spacing w:val="-8"/>
        </w:rPr>
        <w:t xml:space="preserve"> </w:t>
      </w:r>
      <w:r w:rsidRPr="00EC15D7">
        <w:t>навыками</w:t>
      </w:r>
      <w:r w:rsidRPr="00EC15D7">
        <w:rPr>
          <w:spacing w:val="-2"/>
        </w:rPr>
        <w:t xml:space="preserve"> </w:t>
      </w:r>
      <w:r w:rsidRPr="00EC15D7">
        <w:t>учебно-исследовательской,</w:t>
      </w:r>
      <w:r w:rsidRPr="00EC15D7">
        <w:rPr>
          <w:spacing w:val="-4"/>
        </w:rPr>
        <w:t xml:space="preserve"> </w:t>
      </w:r>
      <w:r w:rsidRPr="00EC15D7">
        <w:t>проектной</w:t>
      </w:r>
      <w:r w:rsidRPr="00EC15D7">
        <w:rPr>
          <w:spacing w:val="-6"/>
        </w:rPr>
        <w:t xml:space="preserve"> </w:t>
      </w:r>
      <w:r w:rsidRPr="00EC15D7">
        <w:t>и</w:t>
      </w:r>
      <w:r w:rsidRPr="00EC15D7">
        <w:rPr>
          <w:spacing w:val="-5"/>
        </w:rPr>
        <w:t xml:space="preserve"> </w:t>
      </w:r>
      <w:r w:rsidRPr="00EC15D7">
        <w:t>социальной</w:t>
      </w:r>
      <w:r w:rsidRPr="00EC15D7">
        <w:rPr>
          <w:spacing w:val="-4"/>
        </w:rPr>
        <w:t xml:space="preserve"> </w:t>
      </w:r>
      <w:r w:rsidRPr="00EC15D7">
        <w:rPr>
          <w:spacing w:val="-2"/>
        </w:rPr>
        <w:t>деятельности.</w:t>
      </w:r>
    </w:p>
    <w:p w:rsidR="00CD5C87" w:rsidRPr="00EC15D7" w:rsidRDefault="00F33EA3" w:rsidP="00E205CB">
      <w:pPr>
        <w:pStyle w:val="a3"/>
        <w:spacing w:before="125" w:line="348" w:lineRule="auto"/>
        <w:ind w:right="261"/>
        <w:jc w:val="left"/>
      </w:pPr>
      <w:r w:rsidRPr="00EC15D7">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D5C87" w:rsidRPr="00EC15D7" w:rsidRDefault="00F33EA3" w:rsidP="00E205CB">
      <w:pPr>
        <w:pStyle w:val="a3"/>
        <w:spacing w:line="348" w:lineRule="auto"/>
        <w:ind w:left="941" w:right="2282" w:firstLine="0"/>
        <w:jc w:val="left"/>
      </w:pPr>
      <w:r w:rsidRPr="00EC15D7">
        <w:t>познавательными универсальными учебными действиями; коммуникативными</w:t>
      </w:r>
      <w:r w:rsidRPr="00EC15D7">
        <w:rPr>
          <w:spacing w:val="-9"/>
        </w:rPr>
        <w:t xml:space="preserve"> </w:t>
      </w:r>
      <w:r w:rsidRPr="00EC15D7">
        <w:t>универсальными</w:t>
      </w:r>
      <w:r w:rsidRPr="00EC15D7">
        <w:rPr>
          <w:spacing w:val="-11"/>
        </w:rPr>
        <w:t xml:space="preserve"> </w:t>
      </w:r>
      <w:r w:rsidRPr="00EC15D7">
        <w:t>учебными</w:t>
      </w:r>
      <w:r w:rsidRPr="00EC15D7">
        <w:rPr>
          <w:spacing w:val="-13"/>
        </w:rPr>
        <w:t xml:space="preserve"> </w:t>
      </w:r>
      <w:r w:rsidRPr="00EC15D7">
        <w:t>действиями; регулятивными универсальными учебными действиями.</w:t>
      </w:r>
    </w:p>
    <w:p w:rsidR="00CD5C87" w:rsidRPr="00EC15D7" w:rsidRDefault="00F33EA3" w:rsidP="00E205CB">
      <w:pPr>
        <w:pStyle w:val="a3"/>
        <w:spacing w:before="2" w:line="348" w:lineRule="auto"/>
        <w:ind w:right="264"/>
        <w:jc w:val="left"/>
      </w:pPr>
      <w:r w:rsidRPr="00EC15D7">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sidRPr="00EC15D7">
        <w:rPr>
          <w:spacing w:val="-2"/>
        </w:rPr>
        <w:t>информацией.</w:t>
      </w:r>
    </w:p>
    <w:p w:rsidR="00CD5C87" w:rsidRPr="00EC15D7" w:rsidRDefault="00F33EA3" w:rsidP="00E205CB">
      <w:pPr>
        <w:pStyle w:val="a3"/>
        <w:spacing w:line="348" w:lineRule="auto"/>
        <w:ind w:right="270"/>
        <w:jc w:val="left"/>
      </w:pPr>
      <w:r w:rsidRPr="00EC15D7">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D5C87" w:rsidRPr="00EC15D7" w:rsidRDefault="00F33EA3" w:rsidP="00E205CB">
      <w:pPr>
        <w:pStyle w:val="a3"/>
        <w:spacing w:line="348" w:lineRule="auto"/>
        <w:ind w:right="270"/>
        <w:jc w:val="left"/>
      </w:pPr>
      <w:r w:rsidRPr="00EC15D7">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D5C87" w:rsidRPr="00EC15D7" w:rsidRDefault="00F33EA3" w:rsidP="00E205CB">
      <w:pPr>
        <w:pStyle w:val="a3"/>
        <w:ind w:left="941" w:firstLine="0"/>
        <w:jc w:val="left"/>
      </w:pPr>
      <w:r w:rsidRPr="00EC15D7">
        <w:t>Предметные</w:t>
      </w:r>
      <w:r w:rsidRPr="00EC15D7">
        <w:rPr>
          <w:spacing w:val="-5"/>
        </w:rPr>
        <w:t xml:space="preserve"> </w:t>
      </w:r>
      <w:r w:rsidRPr="00EC15D7">
        <w:t>результаты</w:t>
      </w:r>
      <w:r w:rsidRPr="00EC15D7">
        <w:rPr>
          <w:spacing w:val="-3"/>
        </w:rPr>
        <w:t xml:space="preserve"> </w:t>
      </w:r>
      <w:r w:rsidRPr="00EC15D7">
        <w:rPr>
          <w:spacing w:val="-2"/>
        </w:rPr>
        <w:t>включают:</w:t>
      </w:r>
    </w:p>
    <w:p w:rsidR="00CD5C87" w:rsidRPr="00EC15D7" w:rsidRDefault="00F33EA3" w:rsidP="00E205CB">
      <w:pPr>
        <w:pStyle w:val="a3"/>
        <w:spacing w:before="125" w:line="345" w:lineRule="auto"/>
        <w:ind w:right="266"/>
        <w:jc w:val="left"/>
      </w:pPr>
      <w:r w:rsidRPr="00EC15D7">
        <w:t>освоение обучающимися в ходе изучения учебного предмета научных знаний, умений и способов</w:t>
      </w:r>
      <w:r w:rsidRPr="00EC15D7">
        <w:rPr>
          <w:spacing w:val="80"/>
        </w:rPr>
        <w:t xml:space="preserve"> </w:t>
      </w:r>
      <w:r w:rsidRPr="00EC15D7">
        <w:t>действий,</w:t>
      </w:r>
      <w:r w:rsidRPr="00EC15D7">
        <w:rPr>
          <w:spacing w:val="80"/>
        </w:rPr>
        <w:t xml:space="preserve"> </w:t>
      </w:r>
      <w:r w:rsidRPr="00EC15D7">
        <w:t>специфических</w:t>
      </w:r>
      <w:r w:rsidRPr="00EC15D7">
        <w:rPr>
          <w:spacing w:val="80"/>
        </w:rPr>
        <w:t xml:space="preserve"> </w:t>
      </w:r>
      <w:r w:rsidRPr="00EC15D7">
        <w:t>для</w:t>
      </w:r>
      <w:r w:rsidRPr="00EC15D7">
        <w:rPr>
          <w:spacing w:val="80"/>
        </w:rPr>
        <w:t xml:space="preserve"> </w:t>
      </w:r>
      <w:r w:rsidRPr="00EC15D7">
        <w:t>соответствующей</w:t>
      </w:r>
      <w:r w:rsidRPr="00EC15D7">
        <w:rPr>
          <w:spacing w:val="80"/>
        </w:rPr>
        <w:t xml:space="preserve"> </w:t>
      </w:r>
      <w:r w:rsidRPr="00EC15D7">
        <w:t>предметной</w:t>
      </w:r>
      <w:r w:rsidRPr="00EC15D7">
        <w:rPr>
          <w:spacing w:val="80"/>
        </w:rPr>
        <w:t xml:space="preserve"> </w:t>
      </w:r>
      <w:r w:rsidRPr="00EC15D7">
        <w:t>области;</w:t>
      </w:r>
      <w:r w:rsidRPr="00EC15D7">
        <w:rPr>
          <w:spacing w:val="80"/>
        </w:rPr>
        <w:t xml:space="preserve"> </w:t>
      </w:r>
      <w:r w:rsidRPr="00EC15D7">
        <w:t>предпосылки</w:t>
      </w:r>
    </w:p>
    <w:p w:rsidR="00CD5C87" w:rsidRPr="00EC15D7" w:rsidRDefault="00CD5C87" w:rsidP="00E205CB">
      <w:pPr>
        <w:spacing w:line="345"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firstLine="0"/>
        <w:jc w:val="left"/>
      </w:pPr>
      <w:r w:rsidRPr="00EC15D7">
        <w:lastRenderedPageBreak/>
        <w:t>научного</w:t>
      </w:r>
      <w:r w:rsidRPr="00EC15D7">
        <w:rPr>
          <w:spacing w:val="-3"/>
        </w:rPr>
        <w:t xml:space="preserve"> </w:t>
      </w:r>
      <w:r w:rsidRPr="00EC15D7">
        <w:t>типа</w:t>
      </w:r>
      <w:r w:rsidRPr="00EC15D7">
        <w:rPr>
          <w:spacing w:val="-3"/>
        </w:rPr>
        <w:t xml:space="preserve"> </w:t>
      </w:r>
      <w:r w:rsidRPr="00EC15D7">
        <w:rPr>
          <w:spacing w:val="-2"/>
        </w:rPr>
        <w:t>мышления;</w:t>
      </w:r>
    </w:p>
    <w:p w:rsidR="00CD5C87" w:rsidRPr="00EC15D7" w:rsidRDefault="00F33EA3" w:rsidP="00E205CB">
      <w:pPr>
        <w:pStyle w:val="a3"/>
        <w:spacing w:before="125" w:line="348" w:lineRule="auto"/>
        <w:ind w:right="269"/>
        <w:jc w:val="left"/>
      </w:pPr>
      <w:r w:rsidRPr="00EC15D7">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sidRPr="00EC15D7">
        <w:rPr>
          <w:spacing w:val="-2"/>
        </w:rPr>
        <w:t>проектов.</w:t>
      </w:r>
    </w:p>
    <w:p w:rsidR="00CD5C87" w:rsidRPr="00EC15D7" w:rsidRDefault="00F33EA3" w:rsidP="00E205CB">
      <w:pPr>
        <w:pStyle w:val="a3"/>
        <w:spacing w:line="275" w:lineRule="exact"/>
        <w:ind w:left="941" w:firstLine="0"/>
        <w:jc w:val="left"/>
      </w:pPr>
      <w:r w:rsidRPr="00EC15D7">
        <w:t>Требования</w:t>
      </w:r>
      <w:r w:rsidRPr="00EC15D7">
        <w:rPr>
          <w:spacing w:val="-3"/>
        </w:rPr>
        <w:t xml:space="preserve"> </w:t>
      </w:r>
      <w:r w:rsidRPr="00EC15D7">
        <w:t>к</w:t>
      </w:r>
      <w:r w:rsidRPr="00EC15D7">
        <w:rPr>
          <w:spacing w:val="-3"/>
        </w:rPr>
        <w:t xml:space="preserve"> </w:t>
      </w:r>
      <w:r w:rsidRPr="00EC15D7">
        <w:t>предметным</w:t>
      </w:r>
      <w:r w:rsidRPr="00EC15D7">
        <w:rPr>
          <w:spacing w:val="-3"/>
        </w:rPr>
        <w:t xml:space="preserve"> </w:t>
      </w:r>
      <w:r w:rsidRPr="00EC15D7">
        <w:rPr>
          <w:spacing w:val="-2"/>
        </w:rPr>
        <w:t>результатам:</w:t>
      </w:r>
    </w:p>
    <w:p w:rsidR="00CD5C87" w:rsidRPr="00EC15D7" w:rsidRDefault="00F33EA3" w:rsidP="00E205CB">
      <w:pPr>
        <w:pStyle w:val="a3"/>
        <w:spacing w:before="125" w:line="348" w:lineRule="auto"/>
        <w:ind w:right="273"/>
        <w:jc w:val="left"/>
      </w:pPr>
      <w:r w:rsidRPr="00EC15D7">
        <w:t>сформулированы в деятельностной форме с усилением акцента на применение знаний и конкретные умения;</w:t>
      </w:r>
    </w:p>
    <w:p w:rsidR="00CD5C87" w:rsidRPr="00EC15D7" w:rsidRDefault="00F33EA3" w:rsidP="00E205CB">
      <w:pPr>
        <w:pStyle w:val="a3"/>
        <w:spacing w:before="1" w:line="348" w:lineRule="auto"/>
        <w:ind w:right="264"/>
        <w:jc w:val="left"/>
      </w:pPr>
      <w:r w:rsidRPr="00EC15D7">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CD5C87" w:rsidRPr="00EC15D7" w:rsidRDefault="00F33EA3" w:rsidP="00E205CB">
      <w:pPr>
        <w:pStyle w:val="a3"/>
        <w:spacing w:line="348" w:lineRule="auto"/>
        <w:ind w:right="263"/>
        <w:jc w:val="left"/>
      </w:pPr>
      <w:r w:rsidRPr="00EC15D7">
        <w:t>определяют требования к результатам освоения программ среднего общего образования по учебным предметам;</w:t>
      </w:r>
    </w:p>
    <w:p w:rsidR="00CD5C87" w:rsidRPr="00EC15D7" w:rsidRDefault="00F33EA3" w:rsidP="00E205CB">
      <w:pPr>
        <w:pStyle w:val="a3"/>
        <w:spacing w:before="1" w:line="345" w:lineRule="auto"/>
        <w:ind w:right="265"/>
        <w:jc w:val="left"/>
      </w:pPr>
      <w:r w:rsidRPr="00EC15D7">
        <w:t>усиливают акценты на изучение явлений и процессов современной России и мира в целом, современного состояния науки.</w:t>
      </w:r>
    </w:p>
    <w:p w:rsidR="00CD5C87" w:rsidRPr="00EC15D7" w:rsidRDefault="00F33EA3" w:rsidP="00E205CB">
      <w:pPr>
        <w:pStyle w:val="a3"/>
        <w:spacing w:before="4" w:line="348" w:lineRule="auto"/>
        <w:ind w:right="263" w:firstLine="768"/>
        <w:jc w:val="left"/>
      </w:pPr>
      <w:r w:rsidRPr="00EC15D7">
        <w:t>Предметные результаты освоения ООП СОО устанавливаются для учебных предметов на базовом и углубленном уровнях.</w:t>
      </w:r>
    </w:p>
    <w:p w:rsidR="00CD5C87" w:rsidRPr="00EC15D7" w:rsidRDefault="00F33EA3" w:rsidP="00E205CB">
      <w:pPr>
        <w:pStyle w:val="a3"/>
        <w:spacing w:before="1" w:line="348" w:lineRule="auto"/>
        <w:ind w:right="264"/>
        <w:jc w:val="left"/>
      </w:pPr>
      <w:r w:rsidRPr="00EC15D7">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CD5C87" w:rsidRPr="00EC15D7" w:rsidRDefault="00F33EA3" w:rsidP="00E205CB">
      <w:pPr>
        <w:pStyle w:val="a3"/>
        <w:spacing w:line="348" w:lineRule="auto"/>
        <w:ind w:right="265"/>
        <w:jc w:val="left"/>
      </w:pPr>
      <w:r w:rsidRPr="00EC15D7">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w:t>
      </w:r>
      <w:r w:rsidRPr="00EC15D7">
        <w:rPr>
          <w:spacing w:val="40"/>
        </w:rPr>
        <w:t xml:space="preserve"> </w:t>
      </w:r>
      <w:r w:rsidRPr="00EC15D7">
        <w:t>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CD5C87" w:rsidRPr="00EC15D7" w:rsidRDefault="00F33EA3" w:rsidP="00E205CB">
      <w:pPr>
        <w:pStyle w:val="a3"/>
        <w:spacing w:line="345" w:lineRule="auto"/>
        <w:ind w:right="267"/>
        <w:jc w:val="left"/>
      </w:pPr>
      <w:r w:rsidRPr="00EC15D7">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CD5C87" w:rsidRPr="00EC15D7" w:rsidRDefault="00F33EA3" w:rsidP="00E205CB">
      <w:pPr>
        <w:pStyle w:val="Heading1"/>
        <w:spacing w:before="10"/>
        <w:jc w:val="left"/>
      </w:pPr>
      <w:r w:rsidRPr="00EC15D7">
        <w:t>1.3.Система</w:t>
      </w:r>
      <w:r w:rsidRPr="00EC15D7">
        <w:rPr>
          <w:spacing w:val="-6"/>
        </w:rPr>
        <w:t xml:space="preserve"> </w:t>
      </w:r>
      <w:r w:rsidRPr="00EC15D7">
        <w:t>оценки</w:t>
      </w:r>
      <w:r w:rsidRPr="00EC15D7">
        <w:rPr>
          <w:spacing w:val="-6"/>
        </w:rPr>
        <w:t xml:space="preserve"> </w:t>
      </w:r>
      <w:r w:rsidRPr="00EC15D7">
        <w:t>достижения</w:t>
      </w:r>
      <w:r w:rsidRPr="00EC15D7">
        <w:rPr>
          <w:spacing w:val="-3"/>
        </w:rPr>
        <w:t xml:space="preserve"> </w:t>
      </w:r>
      <w:r w:rsidRPr="00EC15D7">
        <w:t>планируемых</w:t>
      </w:r>
      <w:r w:rsidRPr="00EC15D7">
        <w:rPr>
          <w:spacing w:val="-4"/>
        </w:rPr>
        <w:t xml:space="preserve"> </w:t>
      </w:r>
      <w:r w:rsidRPr="00EC15D7">
        <w:t>результатов</w:t>
      </w:r>
      <w:r w:rsidRPr="00EC15D7">
        <w:rPr>
          <w:spacing w:val="-4"/>
        </w:rPr>
        <w:t xml:space="preserve"> </w:t>
      </w:r>
      <w:r w:rsidRPr="00EC15D7">
        <w:t>освоения</w:t>
      </w:r>
      <w:r w:rsidRPr="00EC15D7">
        <w:rPr>
          <w:spacing w:val="1"/>
        </w:rPr>
        <w:t xml:space="preserve"> </w:t>
      </w:r>
      <w:r w:rsidRPr="00EC15D7">
        <w:t>ООП</w:t>
      </w:r>
      <w:r w:rsidRPr="00EC15D7">
        <w:rPr>
          <w:spacing w:val="-3"/>
        </w:rPr>
        <w:t xml:space="preserve"> </w:t>
      </w:r>
      <w:r w:rsidRPr="00EC15D7">
        <w:rPr>
          <w:spacing w:val="-4"/>
        </w:rPr>
        <w:t>СОО.</w:t>
      </w:r>
    </w:p>
    <w:p w:rsidR="00CD5C87" w:rsidRPr="00EC15D7" w:rsidRDefault="00F33EA3" w:rsidP="00E205CB">
      <w:pPr>
        <w:pStyle w:val="a3"/>
        <w:spacing w:before="120" w:line="348" w:lineRule="auto"/>
        <w:ind w:right="262"/>
        <w:jc w:val="left"/>
      </w:pPr>
      <w:r w:rsidRPr="00EC15D7">
        <w:t>Система оценки достижения планируемых результатов освоения ООП СОО в соответствии с ФОП СОО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CD5C87" w:rsidRPr="00EC15D7" w:rsidRDefault="00F33EA3" w:rsidP="00E205CB">
      <w:pPr>
        <w:pStyle w:val="a3"/>
        <w:spacing w:line="348" w:lineRule="auto"/>
        <w:ind w:right="266"/>
        <w:jc w:val="left"/>
      </w:pPr>
      <w:r w:rsidRPr="00EC15D7">
        <w:t>Основными направлениями и целями оценочной деятельности в образовательной организации являются:</w:t>
      </w:r>
    </w:p>
    <w:p w:rsidR="00CD5C87" w:rsidRPr="00EC15D7" w:rsidRDefault="00F33EA3" w:rsidP="00E205CB">
      <w:pPr>
        <w:pStyle w:val="a3"/>
        <w:spacing w:before="1" w:line="348" w:lineRule="auto"/>
        <w:ind w:right="268"/>
        <w:jc w:val="left"/>
      </w:pPr>
      <w:r w:rsidRPr="00EC15D7">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w:t>
      </w:r>
      <w:r w:rsidRPr="00EC15D7">
        <w:rPr>
          <w:spacing w:val="80"/>
        </w:rPr>
        <w:t xml:space="preserve"> </w:t>
      </w:r>
      <w:r w:rsidRPr="00EC15D7">
        <w:t>образовательной</w:t>
      </w:r>
      <w:r w:rsidRPr="00EC15D7">
        <w:rPr>
          <w:spacing w:val="80"/>
        </w:rPr>
        <w:t xml:space="preserve"> </w:t>
      </w:r>
      <w:r w:rsidRPr="00EC15D7">
        <w:t>организации,</w:t>
      </w:r>
      <w:r w:rsidRPr="00EC15D7">
        <w:rPr>
          <w:spacing w:val="80"/>
        </w:rPr>
        <w:t xml:space="preserve"> </w:t>
      </w:r>
      <w:r w:rsidRPr="00EC15D7">
        <w:t>мониторинговых</w:t>
      </w:r>
      <w:r w:rsidRPr="00EC15D7">
        <w:rPr>
          <w:spacing w:val="80"/>
        </w:rPr>
        <w:t xml:space="preserve"> </w:t>
      </w:r>
      <w:r w:rsidRPr="00EC15D7">
        <w:t>исследований</w:t>
      </w:r>
      <w:r w:rsidRPr="00EC15D7">
        <w:rPr>
          <w:spacing w:val="80"/>
        </w:rPr>
        <w:t xml:space="preserve"> </w:t>
      </w:r>
      <w:r w:rsidRPr="00EC15D7">
        <w:t>муниципального,</w:t>
      </w:r>
    </w:p>
    <w:p w:rsidR="00CD5C87" w:rsidRPr="00EC15D7" w:rsidRDefault="00CD5C87" w:rsidP="00E205CB">
      <w:pPr>
        <w:spacing w:line="348"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48" w:lineRule="auto"/>
        <w:ind w:right="271" w:firstLine="0"/>
        <w:jc w:val="left"/>
      </w:pPr>
      <w:r w:rsidRPr="00EC15D7">
        <w:lastRenderedPageBreak/>
        <w:t>регионального и федерального уровней; оценка результатов деятельности педагогических работников как основа аттестационных процедур;</w:t>
      </w:r>
    </w:p>
    <w:p w:rsidR="00CD5C87" w:rsidRPr="00EC15D7" w:rsidRDefault="00F33EA3" w:rsidP="00E205CB">
      <w:pPr>
        <w:pStyle w:val="a3"/>
        <w:spacing w:before="1" w:line="348" w:lineRule="auto"/>
        <w:ind w:right="266"/>
        <w:jc w:val="left"/>
      </w:pPr>
      <w:r w:rsidRPr="00EC15D7">
        <w:t>оценка результатов деятельности образовательной организации как основа аккредитационных процедур.</w:t>
      </w:r>
    </w:p>
    <w:p w:rsidR="00CD5C87" w:rsidRPr="00EC15D7" w:rsidRDefault="00F33EA3" w:rsidP="00E205CB">
      <w:pPr>
        <w:pStyle w:val="a3"/>
        <w:spacing w:line="348" w:lineRule="auto"/>
        <w:ind w:right="266"/>
        <w:jc w:val="left"/>
      </w:pPr>
      <w:r w:rsidRPr="00EC15D7">
        <w:t>Основным</w:t>
      </w:r>
      <w:r w:rsidRPr="00EC15D7">
        <w:rPr>
          <w:spacing w:val="-3"/>
        </w:rPr>
        <w:t xml:space="preserve"> </w:t>
      </w:r>
      <w:r w:rsidRPr="00EC15D7">
        <w:t>объектом</w:t>
      </w:r>
      <w:r w:rsidRPr="00EC15D7">
        <w:rPr>
          <w:spacing w:val="-2"/>
        </w:rPr>
        <w:t xml:space="preserve"> </w:t>
      </w:r>
      <w:r w:rsidRPr="00EC15D7">
        <w:t>системы</w:t>
      </w:r>
      <w:r w:rsidRPr="00EC15D7">
        <w:rPr>
          <w:spacing w:val="-3"/>
        </w:rPr>
        <w:t xml:space="preserve"> </w:t>
      </w:r>
      <w:r w:rsidRPr="00EC15D7">
        <w:t>оценки,</w:t>
      </w:r>
      <w:r w:rsidRPr="00EC15D7">
        <w:rPr>
          <w:spacing w:val="-2"/>
        </w:rPr>
        <w:t xml:space="preserve"> </w:t>
      </w:r>
      <w:r w:rsidRPr="00EC15D7">
        <w:t>её</w:t>
      </w:r>
      <w:r w:rsidRPr="00EC15D7">
        <w:rPr>
          <w:spacing w:val="-3"/>
        </w:rPr>
        <w:t xml:space="preserve"> </w:t>
      </w:r>
      <w:r w:rsidRPr="00EC15D7">
        <w:t>содержательной</w:t>
      </w:r>
      <w:r w:rsidRPr="00EC15D7">
        <w:rPr>
          <w:spacing w:val="-2"/>
        </w:rPr>
        <w:t xml:space="preserve"> </w:t>
      </w:r>
      <w:r w:rsidRPr="00EC15D7">
        <w:t>и</w:t>
      </w:r>
      <w:r w:rsidRPr="00EC15D7">
        <w:rPr>
          <w:spacing w:val="-4"/>
        </w:rPr>
        <w:t xml:space="preserve"> </w:t>
      </w:r>
      <w:r w:rsidRPr="00EC15D7">
        <w:t>критериальной</w:t>
      </w:r>
      <w:r w:rsidRPr="00EC15D7">
        <w:rPr>
          <w:spacing w:val="-4"/>
        </w:rPr>
        <w:t xml:space="preserve"> </w:t>
      </w:r>
      <w:r w:rsidRPr="00EC15D7">
        <w:t>базой</w:t>
      </w:r>
      <w:r w:rsidRPr="00EC15D7">
        <w:rPr>
          <w:spacing w:val="-4"/>
        </w:rPr>
        <w:t xml:space="preserve"> </w:t>
      </w:r>
      <w:r w:rsidRPr="00EC15D7">
        <w:t>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CD5C87" w:rsidRPr="00EC15D7" w:rsidRDefault="00F33EA3" w:rsidP="00E205CB">
      <w:pPr>
        <w:pStyle w:val="a3"/>
        <w:spacing w:before="1"/>
        <w:ind w:left="941" w:firstLine="0"/>
        <w:jc w:val="left"/>
      </w:pPr>
      <w:r w:rsidRPr="00EC15D7">
        <w:t>Внутренняя</w:t>
      </w:r>
      <w:r w:rsidRPr="00EC15D7">
        <w:rPr>
          <w:spacing w:val="-5"/>
        </w:rPr>
        <w:t xml:space="preserve"> </w:t>
      </w:r>
      <w:r w:rsidRPr="00EC15D7">
        <w:t>оценка</w:t>
      </w:r>
      <w:r w:rsidRPr="00EC15D7">
        <w:rPr>
          <w:spacing w:val="-3"/>
        </w:rPr>
        <w:t xml:space="preserve"> </w:t>
      </w:r>
      <w:r w:rsidRPr="00EC15D7">
        <w:rPr>
          <w:spacing w:val="-2"/>
        </w:rPr>
        <w:t>включает:</w:t>
      </w:r>
    </w:p>
    <w:p w:rsidR="00CD5C87" w:rsidRPr="00EC15D7" w:rsidRDefault="00F33EA3" w:rsidP="00E205CB">
      <w:pPr>
        <w:pStyle w:val="a3"/>
        <w:spacing w:before="123"/>
        <w:ind w:left="941" w:firstLine="0"/>
        <w:jc w:val="left"/>
      </w:pPr>
      <w:r w:rsidRPr="00EC15D7">
        <w:t>стартовую</w:t>
      </w:r>
      <w:r w:rsidRPr="00EC15D7">
        <w:rPr>
          <w:spacing w:val="-9"/>
        </w:rPr>
        <w:t xml:space="preserve"> </w:t>
      </w:r>
      <w:r w:rsidRPr="00EC15D7">
        <w:rPr>
          <w:spacing w:val="-2"/>
        </w:rPr>
        <w:t>диагностику;</w:t>
      </w:r>
    </w:p>
    <w:p w:rsidR="00CD5C87" w:rsidRPr="00EC15D7" w:rsidRDefault="00F33EA3" w:rsidP="00E205CB">
      <w:pPr>
        <w:pStyle w:val="a3"/>
        <w:spacing w:before="125" w:line="348" w:lineRule="auto"/>
        <w:ind w:left="941" w:right="5661" w:firstLine="0"/>
        <w:jc w:val="left"/>
      </w:pPr>
      <w:r w:rsidRPr="00EC15D7">
        <w:t>текущую</w:t>
      </w:r>
      <w:r w:rsidRPr="00EC15D7">
        <w:rPr>
          <w:spacing w:val="-13"/>
        </w:rPr>
        <w:t xml:space="preserve"> </w:t>
      </w:r>
      <w:r w:rsidRPr="00EC15D7">
        <w:t>и</w:t>
      </w:r>
      <w:r w:rsidRPr="00EC15D7">
        <w:rPr>
          <w:spacing w:val="-13"/>
        </w:rPr>
        <w:t xml:space="preserve"> </w:t>
      </w:r>
      <w:r w:rsidRPr="00EC15D7">
        <w:t>тематическую</w:t>
      </w:r>
      <w:r w:rsidRPr="00EC15D7">
        <w:rPr>
          <w:spacing w:val="-13"/>
        </w:rPr>
        <w:t xml:space="preserve"> </w:t>
      </w:r>
      <w:r w:rsidRPr="00EC15D7">
        <w:t>оценку; итоговую оценку;</w:t>
      </w:r>
    </w:p>
    <w:p w:rsidR="00CD5C87" w:rsidRPr="00EC15D7" w:rsidRDefault="00F33EA3" w:rsidP="00E205CB">
      <w:pPr>
        <w:pStyle w:val="a3"/>
        <w:spacing w:before="1" w:line="345" w:lineRule="auto"/>
        <w:ind w:left="941" w:right="5661" w:firstLine="0"/>
        <w:jc w:val="left"/>
      </w:pPr>
      <w:r w:rsidRPr="00EC15D7">
        <w:t>промежуточную аттестацию; психолого-педагогическое</w:t>
      </w:r>
      <w:r w:rsidRPr="00EC15D7">
        <w:rPr>
          <w:spacing w:val="-15"/>
        </w:rPr>
        <w:t xml:space="preserve"> </w:t>
      </w:r>
      <w:r w:rsidRPr="00EC15D7">
        <w:t>наблюдение;</w:t>
      </w:r>
    </w:p>
    <w:p w:rsidR="00CD5C87" w:rsidRPr="00EC15D7" w:rsidRDefault="00F33EA3" w:rsidP="00E205CB">
      <w:pPr>
        <w:pStyle w:val="a3"/>
        <w:spacing w:before="4" w:line="348" w:lineRule="auto"/>
        <w:ind w:left="941" w:right="2282" w:firstLine="0"/>
        <w:jc w:val="left"/>
      </w:pPr>
      <w:r w:rsidRPr="00EC15D7">
        <w:t>внутренний</w:t>
      </w:r>
      <w:r w:rsidRPr="00EC15D7">
        <w:rPr>
          <w:spacing w:val="-10"/>
        </w:rPr>
        <w:t xml:space="preserve"> </w:t>
      </w:r>
      <w:r w:rsidRPr="00EC15D7">
        <w:t>мониторинг</w:t>
      </w:r>
      <w:r w:rsidRPr="00EC15D7">
        <w:rPr>
          <w:spacing w:val="-11"/>
        </w:rPr>
        <w:t xml:space="preserve"> </w:t>
      </w:r>
      <w:r w:rsidRPr="00EC15D7">
        <w:t>образовательных</w:t>
      </w:r>
      <w:r w:rsidRPr="00EC15D7">
        <w:rPr>
          <w:spacing w:val="-9"/>
        </w:rPr>
        <w:t xml:space="preserve"> </w:t>
      </w:r>
      <w:r w:rsidRPr="00EC15D7">
        <w:t>достижений</w:t>
      </w:r>
      <w:r w:rsidRPr="00EC15D7">
        <w:rPr>
          <w:spacing w:val="-10"/>
        </w:rPr>
        <w:t xml:space="preserve"> </w:t>
      </w:r>
      <w:r w:rsidRPr="00EC15D7">
        <w:t>обучающихся. Внешняя оценка включает:</w:t>
      </w:r>
    </w:p>
    <w:p w:rsidR="00CD5C87" w:rsidRPr="00EC15D7" w:rsidRDefault="00F33EA3" w:rsidP="00E205CB">
      <w:pPr>
        <w:pStyle w:val="a3"/>
        <w:spacing w:before="2" w:line="348" w:lineRule="auto"/>
        <w:ind w:left="941" w:right="3729" w:firstLine="0"/>
        <w:jc w:val="left"/>
      </w:pPr>
      <w:r w:rsidRPr="00EC15D7">
        <w:t>независимую</w:t>
      </w:r>
      <w:r w:rsidRPr="00EC15D7">
        <w:rPr>
          <w:spacing w:val="-8"/>
        </w:rPr>
        <w:t xml:space="preserve"> </w:t>
      </w:r>
      <w:r w:rsidRPr="00EC15D7">
        <w:t>оценку</w:t>
      </w:r>
      <w:r w:rsidRPr="00EC15D7">
        <w:rPr>
          <w:spacing w:val="-13"/>
        </w:rPr>
        <w:t xml:space="preserve"> </w:t>
      </w:r>
      <w:r w:rsidRPr="00EC15D7">
        <w:t>качества</w:t>
      </w:r>
      <w:r w:rsidRPr="00EC15D7">
        <w:rPr>
          <w:spacing w:val="-6"/>
        </w:rPr>
        <w:t xml:space="preserve"> </w:t>
      </w:r>
      <w:r w:rsidRPr="00EC15D7">
        <w:t>подготовки</w:t>
      </w:r>
      <w:r w:rsidRPr="00EC15D7">
        <w:rPr>
          <w:spacing w:val="-7"/>
        </w:rPr>
        <w:t xml:space="preserve"> </w:t>
      </w:r>
      <w:r w:rsidRPr="00EC15D7">
        <w:t>обучающихся</w:t>
      </w:r>
      <w:r w:rsidRPr="00EC15D7">
        <w:rPr>
          <w:vertAlign w:val="superscript"/>
        </w:rPr>
        <w:t>16</w:t>
      </w:r>
      <w:r w:rsidRPr="00EC15D7">
        <w:t>; итоговую аттестацию</w:t>
      </w:r>
      <w:r w:rsidRPr="00EC15D7">
        <w:rPr>
          <w:vertAlign w:val="superscript"/>
        </w:rPr>
        <w:t>17</w:t>
      </w:r>
      <w:r w:rsidRPr="00EC15D7">
        <w:t>.</w:t>
      </w:r>
    </w:p>
    <w:p w:rsidR="00CD5C87" w:rsidRPr="00EC15D7" w:rsidRDefault="00F33EA3" w:rsidP="00E205CB">
      <w:pPr>
        <w:pStyle w:val="a3"/>
        <w:spacing w:line="348" w:lineRule="auto"/>
        <w:ind w:right="270"/>
        <w:jc w:val="left"/>
      </w:pPr>
      <w:r w:rsidRPr="00EC15D7">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sidRPr="00EC15D7">
        <w:rPr>
          <w:spacing w:val="-2"/>
        </w:rPr>
        <w:t>достижений.</w:t>
      </w:r>
    </w:p>
    <w:p w:rsidR="00CD5C87" w:rsidRPr="00EC15D7" w:rsidRDefault="007547D4" w:rsidP="00E205CB">
      <w:pPr>
        <w:pStyle w:val="a3"/>
        <w:spacing w:before="15"/>
        <w:ind w:left="0" w:firstLine="0"/>
        <w:jc w:val="left"/>
      </w:pPr>
      <w:r>
        <w:pict>
          <v:shape id="docshape6" o:spid="_x0000_s2053" style="position:absolute;margin-left:56.65pt;margin-top:13.5pt;width:222pt;height:.1pt;z-index:-15726592;mso-wrap-distance-left:0;mso-wrap-distance-right:0;mso-position-horizontal-relative:page" coordorigin="1133,270" coordsize="4440,0" path="m1133,270r4440,e" filled="f" strokeweight=".17183mm">
            <v:path arrowok="t"/>
            <w10:wrap type="topAndBottom" anchorx="page"/>
          </v:shape>
        </w:pict>
      </w:r>
    </w:p>
    <w:p w:rsidR="00CD5C87" w:rsidRPr="00EC15D7" w:rsidRDefault="00F33EA3" w:rsidP="00E205CB">
      <w:pPr>
        <w:pStyle w:val="a3"/>
        <w:spacing w:before="128" w:line="244" w:lineRule="auto"/>
        <w:ind w:right="262" w:firstLine="0"/>
        <w:jc w:val="left"/>
      </w:pPr>
      <w:r w:rsidRPr="00EC15D7">
        <w:rPr>
          <w:rFonts w:ascii="Calibri" w:hAnsi="Calibri"/>
          <w:position w:val="8"/>
        </w:rPr>
        <w:t>16</w:t>
      </w:r>
      <w:r w:rsidRPr="00EC15D7">
        <w:rPr>
          <w:rFonts w:ascii="Calibri" w:hAnsi="Calibri"/>
          <w:spacing w:val="30"/>
          <w:position w:val="8"/>
        </w:rPr>
        <w:t xml:space="preserve"> </w:t>
      </w:r>
      <w:r w:rsidRPr="00EC15D7">
        <w:t xml:space="preserve">Статья 95 Федерального закона от 29 декабря 2012 г. № 273-ФЗ «Об образовании в Российской </w:t>
      </w:r>
      <w:r w:rsidRPr="00EC15D7">
        <w:rPr>
          <w:spacing w:val="-2"/>
        </w:rPr>
        <w:t>Федерации».</w:t>
      </w:r>
    </w:p>
    <w:p w:rsidR="00CD5C87" w:rsidRPr="00EC15D7" w:rsidRDefault="00F33EA3" w:rsidP="00E205CB">
      <w:pPr>
        <w:pStyle w:val="a3"/>
        <w:spacing w:line="244" w:lineRule="auto"/>
        <w:ind w:right="262" w:firstLine="0"/>
        <w:jc w:val="left"/>
      </w:pPr>
      <w:r w:rsidRPr="00EC15D7">
        <w:rPr>
          <w:rFonts w:ascii="Calibri" w:hAnsi="Calibri"/>
          <w:position w:val="8"/>
        </w:rPr>
        <w:t>17</w:t>
      </w:r>
      <w:r w:rsidRPr="00EC15D7">
        <w:rPr>
          <w:rFonts w:ascii="Calibri" w:hAnsi="Calibri"/>
          <w:spacing w:val="30"/>
          <w:position w:val="8"/>
        </w:rPr>
        <w:t xml:space="preserve"> </w:t>
      </w:r>
      <w:r w:rsidRPr="00EC15D7">
        <w:t xml:space="preserve">Статья 59 Федерального закона от 29 декабря 2012 г. № 273-ФЗ «Об образовании в Российской </w:t>
      </w:r>
      <w:r w:rsidRPr="00EC15D7">
        <w:rPr>
          <w:spacing w:val="-2"/>
        </w:rPr>
        <w:t>Федерации».</w:t>
      </w:r>
    </w:p>
    <w:p w:rsidR="00CD5C87" w:rsidRPr="00EC15D7" w:rsidRDefault="00F33EA3" w:rsidP="00E205CB">
      <w:pPr>
        <w:pStyle w:val="a3"/>
        <w:spacing w:line="348" w:lineRule="auto"/>
        <w:ind w:right="263" w:firstLine="852"/>
        <w:jc w:val="left"/>
      </w:pPr>
      <w:r w:rsidRPr="00EC15D7">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D5C87" w:rsidRPr="00EC15D7" w:rsidRDefault="00F33EA3" w:rsidP="00E205CB">
      <w:pPr>
        <w:pStyle w:val="a3"/>
        <w:spacing w:line="348" w:lineRule="auto"/>
        <w:ind w:right="265"/>
        <w:jc w:val="left"/>
      </w:pPr>
      <w:r w:rsidRPr="00EC15D7">
        <w:t>Уровневый подход служит важнейшей основой для организации индивидуальной работы с обучающимися.</w:t>
      </w:r>
      <w:r w:rsidRPr="00EC15D7">
        <w:rPr>
          <w:spacing w:val="-3"/>
        </w:rPr>
        <w:t xml:space="preserve"> </w:t>
      </w:r>
      <w:r w:rsidRPr="00EC15D7">
        <w:t>Он</w:t>
      </w:r>
      <w:r w:rsidRPr="00EC15D7">
        <w:rPr>
          <w:spacing w:val="-3"/>
        </w:rPr>
        <w:t xml:space="preserve"> </w:t>
      </w:r>
      <w:r w:rsidRPr="00EC15D7">
        <w:t>реализуется</w:t>
      </w:r>
      <w:r w:rsidRPr="00EC15D7">
        <w:rPr>
          <w:spacing w:val="-2"/>
        </w:rPr>
        <w:t xml:space="preserve"> </w:t>
      </w:r>
      <w:r w:rsidRPr="00EC15D7">
        <w:t>как</w:t>
      </w:r>
      <w:r w:rsidRPr="00EC15D7">
        <w:rPr>
          <w:spacing w:val="-3"/>
        </w:rPr>
        <w:t xml:space="preserve"> </w:t>
      </w:r>
      <w:r w:rsidRPr="00EC15D7">
        <w:t>по</w:t>
      </w:r>
      <w:r w:rsidRPr="00EC15D7">
        <w:rPr>
          <w:spacing w:val="-3"/>
        </w:rPr>
        <w:t xml:space="preserve"> </w:t>
      </w:r>
      <w:r w:rsidRPr="00EC15D7">
        <w:t>отношению к</w:t>
      </w:r>
      <w:r w:rsidRPr="00EC15D7">
        <w:rPr>
          <w:spacing w:val="-3"/>
        </w:rPr>
        <w:t xml:space="preserve"> </w:t>
      </w:r>
      <w:r w:rsidRPr="00EC15D7">
        <w:t>содержанию</w:t>
      </w:r>
      <w:r w:rsidRPr="00EC15D7">
        <w:rPr>
          <w:spacing w:val="-3"/>
        </w:rPr>
        <w:t xml:space="preserve"> </w:t>
      </w:r>
      <w:r w:rsidRPr="00EC15D7">
        <w:t>оценки,</w:t>
      </w:r>
      <w:r w:rsidRPr="00EC15D7">
        <w:rPr>
          <w:spacing w:val="-3"/>
        </w:rPr>
        <w:t xml:space="preserve"> </w:t>
      </w:r>
      <w:r w:rsidRPr="00EC15D7">
        <w:t>так</w:t>
      </w:r>
      <w:r w:rsidRPr="00EC15D7">
        <w:rPr>
          <w:spacing w:val="-3"/>
        </w:rPr>
        <w:t xml:space="preserve"> </w:t>
      </w:r>
      <w:r w:rsidRPr="00EC15D7">
        <w:t>и</w:t>
      </w:r>
      <w:r w:rsidRPr="00EC15D7">
        <w:rPr>
          <w:spacing w:val="-4"/>
        </w:rPr>
        <w:t xml:space="preserve"> </w:t>
      </w:r>
      <w:r w:rsidRPr="00EC15D7">
        <w:t>к</w:t>
      </w:r>
      <w:r w:rsidRPr="00EC15D7">
        <w:rPr>
          <w:spacing w:val="-3"/>
        </w:rPr>
        <w:t xml:space="preserve"> </w:t>
      </w:r>
      <w:r w:rsidRPr="00EC15D7">
        <w:t>представлению</w:t>
      </w:r>
      <w:r w:rsidRPr="00EC15D7">
        <w:rPr>
          <w:spacing w:val="-3"/>
        </w:rPr>
        <w:t xml:space="preserve"> </w:t>
      </w:r>
      <w:r w:rsidRPr="00EC15D7">
        <w:t>и интерпретации результатов измерений.</w:t>
      </w:r>
    </w:p>
    <w:p w:rsidR="00CD5C87" w:rsidRPr="00EC15D7" w:rsidRDefault="00F33EA3" w:rsidP="00E205CB">
      <w:pPr>
        <w:pStyle w:val="a3"/>
        <w:spacing w:line="348" w:lineRule="auto"/>
        <w:ind w:right="262"/>
        <w:jc w:val="left"/>
      </w:pPr>
      <w:r w:rsidRPr="00EC15D7">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w:t>
      </w:r>
      <w:r w:rsidRPr="00EC15D7">
        <w:rPr>
          <w:spacing w:val="61"/>
          <w:w w:val="150"/>
        </w:rPr>
        <w:t xml:space="preserve"> </w:t>
      </w:r>
      <w:r w:rsidRPr="00EC15D7">
        <w:t>обучающимися</w:t>
      </w:r>
      <w:r w:rsidRPr="00EC15D7">
        <w:rPr>
          <w:spacing w:val="63"/>
          <w:w w:val="150"/>
        </w:rPr>
        <w:t xml:space="preserve"> </w:t>
      </w:r>
      <w:r w:rsidRPr="00EC15D7">
        <w:t>в</w:t>
      </w:r>
      <w:r w:rsidRPr="00EC15D7">
        <w:rPr>
          <w:spacing w:val="62"/>
          <w:w w:val="150"/>
        </w:rPr>
        <w:t xml:space="preserve"> </w:t>
      </w:r>
      <w:r w:rsidRPr="00EC15D7">
        <w:t>ходе</w:t>
      </w:r>
      <w:r w:rsidRPr="00EC15D7">
        <w:rPr>
          <w:spacing w:val="64"/>
          <w:w w:val="150"/>
        </w:rPr>
        <w:t xml:space="preserve"> </w:t>
      </w:r>
      <w:r w:rsidRPr="00EC15D7">
        <w:t>учебного</w:t>
      </w:r>
      <w:r w:rsidRPr="00EC15D7">
        <w:rPr>
          <w:spacing w:val="62"/>
          <w:w w:val="150"/>
        </w:rPr>
        <w:t xml:space="preserve"> </w:t>
      </w:r>
      <w:r w:rsidRPr="00EC15D7">
        <w:t>процесса,</w:t>
      </w:r>
      <w:r w:rsidRPr="00EC15D7">
        <w:rPr>
          <w:spacing w:val="62"/>
          <w:w w:val="150"/>
        </w:rPr>
        <w:t xml:space="preserve"> </w:t>
      </w:r>
      <w:r w:rsidRPr="00EC15D7">
        <w:t>выступает</w:t>
      </w:r>
      <w:r w:rsidRPr="00EC15D7">
        <w:rPr>
          <w:spacing w:val="63"/>
          <w:w w:val="150"/>
        </w:rPr>
        <w:t xml:space="preserve"> </w:t>
      </w:r>
      <w:r w:rsidRPr="00EC15D7">
        <w:t>достаточным</w:t>
      </w:r>
      <w:r w:rsidRPr="00EC15D7">
        <w:rPr>
          <w:spacing w:val="62"/>
          <w:w w:val="150"/>
        </w:rPr>
        <w:t xml:space="preserve"> </w:t>
      </w:r>
      <w:r w:rsidRPr="00EC15D7">
        <w:t>для</w:t>
      </w:r>
      <w:r w:rsidRPr="00EC15D7">
        <w:rPr>
          <w:spacing w:val="63"/>
          <w:w w:val="150"/>
        </w:rPr>
        <w:t xml:space="preserve"> </w:t>
      </w:r>
      <w:r w:rsidRPr="00EC15D7">
        <w:rPr>
          <w:spacing w:val="-2"/>
        </w:rPr>
        <w:t>продолжения</w:t>
      </w:r>
    </w:p>
    <w:p w:rsidR="00CD5C87" w:rsidRPr="00EC15D7" w:rsidRDefault="00CD5C87" w:rsidP="00E205CB">
      <w:pPr>
        <w:spacing w:line="348"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firstLine="0"/>
        <w:jc w:val="left"/>
      </w:pPr>
      <w:r w:rsidRPr="00EC15D7">
        <w:lastRenderedPageBreak/>
        <w:t>обучения</w:t>
      </w:r>
      <w:r w:rsidRPr="00EC15D7">
        <w:rPr>
          <w:spacing w:val="-7"/>
        </w:rPr>
        <w:t xml:space="preserve"> </w:t>
      </w:r>
      <w:r w:rsidRPr="00EC15D7">
        <w:t>и</w:t>
      </w:r>
      <w:r w:rsidRPr="00EC15D7">
        <w:rPr>
          <w:spacing w:val="-2"/>
        </w:rPr>
        <w:t xml:space="preserve"> </w:t>
      </w:r>
      <w:r w:rsidRPr="00EC15D7">
        <w:t>усвоения</w:t>
      </w:r>
      <w:r w:rsidRPr="00EC15D7">
        <w:rPr>
          <w:spacing w:val="-4"/>
        </w:rPr>
        <w:t xml:space="preserve"> </w:t>
      </w:r>
      <w:r w:rsidRPr="00EC15D7">
        <w:t>последующего</w:t>
      </w:r>
      <w:r w:rsidRPr="00EC15D7">
        <w:rPr>
          <w:spacing w:val="-1"/>
        </w:rPr>
        <w:t xml:space="preserve"> </w:t>
      </w:r>
      <w:r w:rsidRPr="00EC15D7">
        <w:t>учебного</w:t>
      </w:r>
      <w:r w:rsidRPr="00EC15D7">
        <w:rPr>
          <w:spacing w:val="-2"/>
        </w:rPr>
        <w:t xml:space="preserve"> материала.</w:t>
      </w:r>
    </w:p>
    <w:p w:rsidR="00CD5C87" w:rsidRPr="00EC15D7" w:rsidRDefault="00F33EA3" w:rsidP="00E205CB">
      <w:pPr>
        <w:pStyle w:val="a3"/>
        <w:spacing w:before="125" w:line="348" w:lineRule="auto"/>
        <w:ind w:left="941" w:right="1529" w:firstLine="0"/>
        <w:jc w:val="left"/>
      </w:pPr>
      <w:r w:rsidRPr="00EC15D7">
        <w:t>Комплексный</w:t>
      </w:r>
      <w:r w:rsidRPr="00EC15D7">
        <w:rPr>
          <w:spacing w:val="-6"/>
        </w:rPr>
        <w:t xml:space="preserve"> </w:t>
      </w:r>
      <w:r w:rsidRPr="00EC15D7">
        <w:t>подход</w:t>
      </w:r>
      <w:r w:rsidRPr="00EC15D7">
        <w:rPr>
          <w:spacing w:val="-4"/>
        </w:rPr>
        <w:t xml:space="preserve"> </w:t>
      </w:r>
      <w:r w:rsidRPr="00EC15D7">
        <w:t>к</w:t>
      </w:r>
      <w:r w:rsidRPr="00EC15D7">
        <w:rPr>
          <w:spacing w:val="-8"/>
        </w:rPr>
        <w:t xml:space="preserve"> </w:t>
      </w:r>
      <w:r w:rsidRPr="00EC15D7">
        <w:t>оценке</w:t>
      </w:r>
      <w:r w:rsidRPr="00EC15D7">
        <w:rPr>
          <w:spacing w:val="-7"/>
        </w:rPr>
        <w:t xml:space="preserve"> </w:t>
      </w:r>
      <w:r w:rsidRPr="00EC15D7">
        <w:t>образовательных</w:t>
      </w:r>
      <w:r w:rsidRPr="00EC15D7">
        <w:rPr>
          <w:spacing w:val="-5"/>
        </w:rPr>
        <w:t xml:space="preserve"> </w:t>
      </w:r>
      <w:r w:rsidRPr="00EC15D7">
        <w:t>достижений</w:t>
      </w:r>
      <w:r w:rsidRPr="00EC15D7">
        <w:rPr>
          <w:spacing w:val="-6"/>
        </w:rPr>
        <w:t xml:space="preserve"> </w:t>
      </w:r>
      <w:r w:rsidRPr="00EC15D7">
        <w:t>реализуется</w:t>
      </w:r>
      <w:r w:rsidRPr="00EC15D7">
        <w:rPr>
          <w:spacing w:val="-6"/>
        </w:rPr>
        <w:t xml:space="preserve"> </w:t>
      </w:r>
      <w:r w:rsidRPr="00EC15D7">
        <w:t>через: оценку предметных и метапредметных результатов;</w:t>
      </w:r>
    </w:p>
    <w:p w:rsidR="00CD5C87" w:rsidRPr="00EC15D7" w:rsidRDefault="00F33EA3" w:rsidP="00E205CB">
      <w:pPr>
        <w:pStyle w:val="a3"/>
        <w:spacing w:before="1" w:line="348" w:lineRule="auto"/>
        <w:ind w:right="266"/>
        <w:jc w:val="left"/>
      </w:pPr>
      <w:r w:rsidRPr="00EC15D7">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D5C87" w:rsidRPr="00EC15D7" w:rsidRDefault="00F33EA3" w:rsidP="00E205CB">
      <w:pPr>
        <w:pStyle w:val="a3"/>
        <w:spacing w:line="348" w:lineRule="auto"/>
        <w:ind w:right="274"/>
        <w:jc w:val="left"/>
      </w:pPr>
      <w:r w:rsidRPr="00EC15D7">
        <w:t>использование</w:t>
      </w:r>
      <w:r w:rsidRPr="00EC15D7">
        <w:rPr>
          <w:spacing w:val="-3"/>
        </w:rPr>
        <w:t xml:space="preserve"> </w:t>
      </w:r>
      <w:r w:rsidRPr="00EC15D7">
        <w:t>разнообразных</w:t>
      </w:r>
      <w:r w:rsidRPr="00EC15D7">
        <w:rPr>
          <w:spacing w:val="-1"/>
        </w:rPr>
        <w:t xml:space="preserve"> </w:t>
      </w:r>
      <w:r w:rsidRPr="00EC15D7">
        <w:t>методов</w:t>
      </w:r>
      <w:r w:rsidRPr="00EC15D7">
        <w:rPr>
          <w:spacing w:val="-3"/>
        </w:rPr>
        <w:t xml:space="preserve"> </w:t>
      </w:r>
      <w:r w:rsidRPr="00EC15D7">
        <w:t>и</w:t>
      </w:r>
      <w:r w:rsidRPr="00EC15D7">
        <w:rPr>
          <w:spacing w:val="-1"/>
        </w:rPr>
        <w:t xml:space="preserve"> </w:t>
      </w:r>
      <w:r w:rsidRPr="00EC15D7">
        <w:t>форм</w:t>
      </w:r>
      <w:r w:rsidRPr="00EC15D7">
        <w:rPr>
          <w:spacing w:val="-3"/>
        </w:rPr>
        <w:t xml:space="preserve"> </w:t>
      </w:r>
      <w:r w:rsidRPr="00EC15D7">
        <w:t>оценки,</w:t>
      </w:r>
      <w:r w:rsidRPr="00EC15D7">
        <w:rPr>
          <w:spacing w:val="-2"/>
        </w:rPr>
        <w:t xml:space="preserve"> </w:t>
      </w:r>
      <w:r w:rsidRPr="00EC15D7">
        <w:t>взаимно</w:t>
      </w:r>
      <w:r w:rsidRPr="00EC15D7">
        <w:rPr>
          <w:spacing w:val="-2"/>
        </w:rPr>
        <w:t xml:space="preserve"> </w:t>
      </w:r>
      <w:r w:rsidRPr="00EC15D7">
        <w:t>дополняющих друг друга, в том числе оценок проектов, практических, исследовательских, творческих работ, наблюдения;</w:t>
      </w:r>
    </w:p>
    <w:p w:rsidR="00CD5C87" w:rsidRPr="00EC15D7" w:rsidRDefault="00F33EA3" w:rsidP="00E205CB">
      <w:pPr>
        <w:pStyle w:val="a3"/>
        <w:spacing w:line="348" w:lineRule="auto"/>
        <w:ind w:right="265"/>
        <w:jc w:val="left"/>
      </w:pPr>
      <w:r w:rsidRPr="00EC15D7">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D5C87" w:rsidRPr="00EC15D7" w:rsidRDefault="00F33EA3" w:rsidP="00E205CB">
      <w:pPr>
        <w:pStyle w:val="a3"/>
        <w:spacing w:before="1" w:line="348" w:lineRule="auto"/>
        <w:ind w:right="263"/>
        <w:jc w:val="left"/>
      </w:pPr>
      <w:r w:rsidRPr="00EC15D7">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sidRPr="00EC15D7">
        <w:rPr>
          <w:spacing w:val="-2"/>
        </w:rPr>
        <w:t>технологий.</w:t>
      </w:r>
    </w:p>
    <w:p w:rsidR="00CD5C87" w:rsidRPr="00EC15D7" w:rsidRDefault="00F33EA3" w:rsidP="00E205CB">
      <w:pPr>
        <w:pStyle w:val="a3"/>
        <w:spacing w:line="348" w:lineRule="auto"/>
        <w:ind w:right="271"/>
        <w:jc w:val="left"/>
      </w:pPr>
      <w:r w:rsidRPr="00EC15D7">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CD5C87" w:rsidRPr="00EC15D7" w:rsidRDefault="00F33EA3" w:rsidP="00E205CB">
      <w:pPr>
        <w:pStyle w:val="a3"/>
        <w:spacing w:line="348" w:lineRule="auto"/>
        <w:ind w:right="263"/>
        <w:jc w:val="left"/>
      </w:pPr>
      <w:r w:rsidRPr="00EC15D7">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CD5C87" w:rsidRPr="00EC15D7" w:rsidRDefault="00F33EA3" w:rsidP="00E205CB">
      <w:pPr>
        <w:pStyle w:val="a3"/>
        <w:spacing w:before="2" w:line="360" w:lineRule="auto"/>
        <w:ind w:right="263"/>
        <w:jc w:val="left"/>
      </w:pPr>
      <w:r w:rsidRPr="00EC15D7">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w:t>
      </w:r>
      <w:r w:rsidRPr="00EC15D7">
        <w:rPr>
          <w:spacing w:val="-1"/>
        </w:rPr>
        <w:t xml:space="preserve"> </w:t>
      </w:r>
      <w:r w:rsidRPr="00EC15D7">
        <w:t>регионального,</w:t>
      </w:r>
      <w:r w:rsidRPr="00EC15D7">
        <w:rPr>
          <w:spacing w:val="-1"/>
        </w:rPr>
        <w:t xml:space="preserve"> </w:t>
      </w:r>
      <w:r w:rsidRPr="00EC15D7">
        <w:t>муниципального,</w:t>
      </w:r>
      <w:r w:rsidRPr="00EC15D7">
        <w:rPr>
          <w:spacing w:val="-1"/>
        </w:rPr>
        <w:t xml:space="preserve"> </w:t>
      </w:r>
      <w:r w:rsidRPr="00EC15D7">
        <w:t>школьного уровней;</w:t>
      </w:r>
      <w:r w:rsidRPr="00EC15D7">
        <w:rPr>
          <w:spacing w:val="-1"/>
        </w:rPr>
        <w:t xml:space="preserve"> </w:t>
      </w:r>
      <w:r w:rsidRPr="00EC15D7">
        <w:t>в</w:t>
      </w:r>
      <w:r w:rsidRPr="00EC15D7">
        <w:rPr>
          <w:spacing w:val="-2"/>
        </w:rPr>
        <w:t xml:space="preserve"> </w:t>
      </w:r>
      <w:r w:rsidRPr="00EC15D7">
        <w:t>соблюдении норм</w:t>
      </w:r>
      <w:r w:rsidRPr="00EC15D7">
        <w:rPr>
          <w:spacing w:val="-2"/>
        </w:rPr>
        <w:t xml:space="preserve"> </w:t>
      </w:r>
      <w:r w:rsidRPr="00EC15D7">
        <w:t>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CD5C87" w:rsidRPr="00EC15D7" w:rsidRDefault="00F33EA3" w:rsidP="00E205CB">
      <w:pPr>
        <w:pStyle w:val="a3"/>
        <w:spacing w:line="348" w:lineRule="auto"/>
        <w:ind w:right="274"/>
        <w:jc w:val="left"/>
      </w:pPr>
      <w:r w:rsidRPr="00EC15D7">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D5C87" w:rsidRPr="00EC15D7" w:rsidRDefault="00F33EA3" w:rsidP="00E205CB">
      <w:pPr>
        <w:pStyle w:val="a3"/>
        <w:spacing w:line="348" w:lineRule="auto"/>
        <w:ind w:right="270"/>
        <w:jc w:val="left"/>
      </w:pPr>
      <w:r w:rsidRPr="00EC15D7">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CD5C87" w:rsidRPr="00EC15D7" w:rsidRDefault="00F33EA3" w:rsidP="00E205CB">
      <w:pPr>
        <w:pStyle w:val="a3"/>
        <w:spacing w:line="348" w:lineRule="auto"/>
        <w:ind w:right="267"/>
        <w:jc w:val="left"/>
      </w:pPr>
      <w:r w:rsidRPr="00EC15D7">
        <w:t>Формирование метапредметных результатов обеспечивается комплексом освоения программ учебных предметов и внеурочной деятельности.</w:t>
      </w:r>
    </w:p>
    <w:p w:rsidR="00CD5C87" w:rsidRPr="00EC15D7" w:rsidRDefault="00CD5C87" w:rsidP="00E205CB">
      <w:pPr>
        <w:spacing w:line="348"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left="941" w:firstLine="0"/>
        <w:jc w:val="left"/>
      </w:pPr>
      <w:r w:rsidRPr="00EC15D7">
        <w:lastRenderedPageBreak/>
        <w:t>Основным</w:t>
      </w:r>
      <w:r w:rsidRPr="00EC15D7">
        <w:rPr>
          <w:spacing w:val="-8"/>
        </w:rPr>
        <w:t xml:space="preserve"> </w:t>
      </w:r>
      <w:r w:rsidRPr="00EC15D7">
        <w:t>объектом</w:t>
      </w:r>
      <w:r w:rsidRPr="00EC15D7">
        <w:rPr>
          <w:spacing w:val="-6"/>
        </w:rPr>
        <w:t xml:space="preserve"> </w:t>
      </w:r>
      <w:r w:rsidRPr="00EC15D7">
        <w:t>оценки</w:t>
      </w:r>
      <w:r w:rsidRPr="00EC15D7">
        <w:rPr>
          <w:spacing w:val="-6"/>
        </w:rPr>
        <w:t xml:space="preserve"> </w:t>
      </w:r>
      <w:r w:rsidRPr="00EC15D7">
        <w:t>метапредметных</w:t>
      </w:r>
      <w:r w:rsidRPr="00EC15D7">
        <w:rPr>
          <w:spacing w:val="-5"/>
        </w:rPr>
        <w:t xml:space="preserve"> </w:t>
      </w:r>
      <w:r w:rsidRPr="00EC15D7">
        <w:t>результатов</w:t>
      </w:r>
      <w:r w:rsidRPr="00EC15D7">
        <w:rPr>
          <w:spacing w:val="-6"/>
        </w:rPr>
        <w:t xml:space="preserve"> </w:t>
      </w:r>
      <w:r w:rsidRPr="00EC15D7">
        <w:rPr>
          <w:spacing w:val="-2"/>
        </w:rPr>
        <w:t>является:</w:t>
      </w:r>
    </w:p>
    <w:p w:rsidR="00CD5C87" w:rsidRPr="00EC15D7" w:rsidRDefault="00F33EA3" w:rsidP="00E205CB">
      <w:pPr>
        <w:pStyle w:val="a3"/>
        <w:spacing w:before="125" w:line="348" w:lineRule="auto"/>
        <w:ind w:right="270"/>
        <w:jc w:val="left"/>
      </w:pPr>
      <w:r w:rsidRPr="00EC15D7">
        <w:t>освоение обучающимися универсальных учебных действий (регулятивных,</w:t>
      </w:r>
      <w:r w:rsidRPr="00EC15D7">
        <w:rPr>
          <w:spacing w:val="40"/>
        </w:rPr>
        <w:t xml:space="preserve"> </w:t>
      </w:r>
      <w:r w:rsidRPr="00EC15D7">
        <w:t>познавательных, коммуникативных);</w:t>
      </w:r>
    </w:p>
    <w:p w:rsidR="00CD5C87" w:rsidRPr="00EC15D7" w:rsidRDefault="00F33EA3" w:rsidP="00E205CB">
      <w:pPr>
        <w:pStyle w:val="a3"/>
        <w:spacing w:before="1" w:line="348" w:lineRule="auto"/>
        <w:ind w:right="260"/>
        <w:jc w:val="left"/>
      </w:pPr>
      <w:r w:rsidRPr="00EC15D7">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D5C87" w:rsidRPr="00EC15D7" w:rsidRDefault="00F33EA3" w:rsidP="00E205CB">
      <w:pPr>
        <w:pStyle w:val="a3"/>
        <w:ind w:left="941" w:firstLine="0"/>
        <w:jc w:val="left"/>
      </w:pPr>
      <w:r w:rsidRPr="00EC15D7">
        <w:t>овладение</w:t>
      </w:r>
      <w:r w:rsidRPr="00EC15D7">
        <w:rPr>
          <w:spacing w:val="-8"/>
        </w:rPr>
        <w:t xml:space="preserve"> </w:t>
      </w:r>
      <w:r w:rsidRPr="00EC15D7">
        <w:t>навыками</w:t>
      </w:r>
      <w:r w:rsidRPr="00EC15D7">
        <w:rPr>
          <w:spacing w:val="-2"/>
        </w:rPr>
        <w:t xml:space="preserve"> </w:t>
      </w:r>
      <w:r w:rsidRPr="00EC15D7">
        <w:t>учебно-исследовательской,</w:t>
      </w:r>
      <w:r w:rsidRPr="00EC15D7">
        <w:rPr>
          <w:spacing w:val="-4"/>
        </w:rPr>
        <w:t xml:space="preserve"> </w:t>
      </w:r>
      <w:r w:rsidRPr="00EC15D7">
        <w:t>проектной</w:t>
      </w:r>
      <w:r w:rsidRPr="00EC15D7">
        <w:rPr>
          <w:spacing w:val="-6"/>
        </w:rPr>
        <w:t xml:space="preserve"> </w:t>
      </w:r>
      <w:r w:rsidRPr="00EC15D7">
        <w:t>и</w:t>
      </w:r>
      <w:r w:rsidRPr="00EC15D7">
        <w:rPr>
          <w:spacing w:val="-5"/>
        </w:rPr>
        <w:t xml:space="preserve"> </w:t>
      </w:r>
      <w:r w:rsidRPr="00EC15D7">
        <w:t>социальной</w:t>
      </w:r>
      <w:r w:rsidRPr="00EC15D7">
        <w:rPr>
          <w:spacing w:val="-4"/>
        </w:rPr>
        <w:t xml:space="preserve"> </w:t>
      </w:r>
      <w:r w:rsidRPr="00EC15D7">
        <w:rPr>
          <w:spacing w:val="-2"/>
        </w:rPr>
        <w:t>деятельности.</w:t>
      </w:r>
    </w:p>
    <w:p w:rsidR="00CD5C87" w:rsidRPr="00EC15D7" w:rsidRDefault="00F33EA3" w:rsidP="00E205CB">
      <w:pPr>
        <w:pStyle w:val="a3"/>
        <w:spacing w:before="123" w:line="348" w:lineRule="auto"/>
        <w:ind w:right="263"/>
        <w:jc w:val="left"/>
      </w:pPr>
      <w:r w:rsidRPr="00EC15D7">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D5C87" w:rsidRPr="00EC15D7" w:rsidRDefault="00F33EA3" w:rsidP="00E205CB">
      <w:pPr>
        <w:pStyle w:val="a3"/>
        <w:spacing w:before="2"/>
        <w:ind w:left="941" w:firstLine="0"/>
        <w:jc w:val="left"/>
      </w:pPr>
      <w:r w:rsidRPr="00EC15D7">
        <w:t>Формы</w:t>
      </w:r>
      <w:r w:rsidRPr="00EC15D7">
        <w:rPr>
          <w:spacing w:val="-4"/>
        </w:rPr>
        <w:t xml:space="preserve"> </w:t>
      </w:r>
      <w:r w:rsidRPr="00EC15D7">
        <w:rPr>
          <w:spacing w:val="-2"/>
        </w:rPr>
        <w:t>оценки:</w:t>
      </w:r>
    </w:p>
    <w:p w:rsidR="00CD5C87" w:rsidRPr="00EC15D7" w:rsidRDefault="00F33EA3" w:rsidP="00E205CB">
      <w:pPr>
        <w:pStyle w:val="a3"/>
        <w:spacing w:before="123"/>
        <w:ind w:left="941" w:firstLine="0"/>
        <w:jc w:val="left"/>
      </w:pPr>
      <w:r w:rsidRPr="00EC15D7">
        <w:t>для</w:t>
      </w:r>
      <w:r w:rsidRPr="00EC15D7">
        <w:rPr>
          <w:spacing w:val="-5"/>
        </w:rPr>
        <w:t xml:space="preserve"> </w:t>
      </w:r>
      <w:r w:rsidRPr="00EC15D7">
        <w:t>проверки</w:t>
      </w:r>
      <w:r w:rsidRPr="00EC15D7">
        <w:rPr>
          <w:spacing w:val="-2"/>
        </w:rPr>
        <w:t xml:space="preserve"> </w:t>
      </w:r>
      <w:r w:rsidRPr="00EC15D7">
        <w:t>читательской</w:t>
      </w:r>
      <w:r w:rsidRPr="00EC15D7">
        <w:rPr>
          <w:spacing w:val="-3"/>
        </w:rPr>
        <w:t xml:space="preserve"> </w:t>
      </w:r>
      <w:r w:rsidRPr="00EC15D7">
        <w:t>грамотности</w:t>
      </w:r>
      <w:r w:rsidRPr="00EC15D7">
        <w:rPr>
          <w:spacing w:val="2"/>
        </w:rPr>
        <w:t xml:space="preserve"> </w:t>
      </w:r>
      <w:r w:rsidRPr="00EC15D7">
        <w:t>–</w:t>
      </w:r>
      <w:r w:rsidRPr="00EC15D7">
        <w:rPr>
          <w:spacing w:val="-5"/>
        </w:rPr>
        <w:t xml:space="preserve"> </w:t>
      </w:r>
      <w:r w:rsidRPr="00EC15D7">
        <w:t>письменная</w:t>
      </w:r>
      <w:r w:rsidRPr="00EC15D7">
        <w:rPr>
          <w:spacing w:val="-3"/>
        </w:rPr>
        <w:t xml:space="preserve"> </w:t>
      </w:r>
      <w:r w:rsidRPr="00EC15D7">
        <w:t>работа</w:t>
      </w:r>
      <w:r w:rsidRPr="00EC15D7">
        <w:rPr>
          <w:spacing w:val="-3"/>
        </w:rPr>
        <w:t xml:space="preserve"> </w:t>
      </w:r>
      <w:r w:rsidRPr="00EC15D7">
        <w:t>на</w:t>
      </w:r>
      <w:r w:rsidRPr="00EC15D7">
        <w:rPr>
          <w:spacing w:val="-3"/>
        </w:rPr>
        <w:t xml:space="preserve"> </w:t>
      </w:r>
      <w:r w:rsidRPr="00EC15D7">
        <w:t>межпредметной</w:t>
      </w:r>
      <w:r w:rsidRPr="00EC15D7">
        <w:rPr>
          <w:spacing w:val="-2"/>
        </w:rPr>
        <w:t xml:space="preserve"> основе;</w:t>
      </w:r>
    </w:p>
    <w:p w:rsidR="00CD5C87" w:rsidRPr="00EC15D7" w:rsidRDefault="00F33EA3" w:rsidP="00E205CB">
      <w:pPr>
        <w:pStyle w:val="a3"/>
        <w:spacing w:before="125" w:line="348" w:lineRule="auto"/>
        <w:ind w:right="262"/>
        <w:jc w:val="left"/>
      </w:pPr>
      <w:r w:rsidRPr="00EC15D7">
        <w:t>для проверки цифровой грамотности – практическая работа в сочетании с письменной (компьютеризованной) частью;</w:t>
      </w:r>
    </w:p>
    <w:p w:rsidR="00CD5C87" w:rsidRPr="00EC15D7" w:rsidRDefault="00F33EA3" w:rsidP="00E205CB">
      <w:pPr>
        <w:pStyle w:val="a3"/>
        <w:spacing w:line="348" w:lineRule="auto"/>
        <w:ind w:right="262"/>
        <w:jc w:val="left"/>
      </w:pPr>
      <w:r w:rsidRPr="00EC15D7">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D5C87" w:rsidRPr="00EC15D7" w:rsidRDefault="00F33EA3" w:rsidP="00E205CB">
      <w:pPr>
        <w:pStyle w:val="a3"/>
        <w:spacing w:before="1" w:line="345" w:lineRule="auto"/>
        <w:ind w:right="273"/>
        <w:jc w:val="left"/>
      </w:pPr>
      <w:r w:rsidRPr="00EC15D7">
        <w:t>Каждый из перечисленных видов диагностики проводится с периодичностью не менее чем один раз в два года.</w:t>
      </w:r>
    </w:p>
    <w:p w:rsidR="00CD5C87" w:rsidRPr="00EC15D7" w:rsidRDefault="00F33EA3" w:rsidP="00E205CB">
      <w:pPr>
        <w:pStyle w:val="a3"/>
        <w:spacing w:before="5" w:line="348" w:lineRule="auto"/>
        <w:ind w:right="261"/>
        <w:jc w:val="left"/>
      </w:pPr>
      <w:r w:rsidRPr="00EC15D7">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w:t>
      </w:r>
      <w:r w:rsidRPr="00EC15D7">
        <w:rPr>
          <w:spacing w:val="40"/>
        </w:rPr>
        <w:t xml:space="preserve"> </w:t>
      </w:r>
      <w:r w:rsidRPr="00EC15D7">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CD5C87" w:rsidRPr="00EC15D7" w:rsidRDefault="00F33EA3" w:rsidP="00E205CB">
      <w:pPr>
        <w:pStyle w:val="a3"/>
        <w:spacing w:before="1" w:line="348" w:lineRule="auto"/>
        <w:ind w:left="941" w:right="3919" w:firstLine="0"/>
        <w:jc w:val="left"/>
      </w:pPr>
      <w:r w:rsidRPr="00EC15D7">
        <w:t>Выбор темы проекта осуществляется обучающимися. Результатом</w:t>
      </w:r>
      <w:r w:rsidRPr="00EC15D7">
        <w:rPr>
          <w:spacing w:val="-5"/>
        </w:rPr>
        <w:t xml:space="preserve"> </w:t>
      </w:r>
      <w:r w:rsidRPr="00EC15D7">
        <w:t>проекта</w:t>
      </w:r>
      <w:r w:rsidRPr="00EC15D7">
        <w:rPr>
          <w:spacing w:val="-3"/>
        </w:rPr>
        <w:t xml:space="preserve"> </w:t>
      </w:r>
      <w:r w:rsidRPr="00EC15D7">
        <w:t>является</w:t>
      </w:r>
      <w:r w:rsidRPr="00EC15D7">
        <w:rPr>
          <w:spacing w:val="-3"/>
        </w:rPr>
        <w:t xml:space="preserve"> </w:t>
      </w:r>
      <w:r w:rsidRPr="00EC15D7">
        <w:t>одна</w:t>
      </w:r>
      <w:r w:rsidRPr="00EC15D7">
        <w:rPr>
          <w:spacing w:val="-4"/>
        </w:rPr>
        <w:t xml:space="preserve"> </w:t>
      </w:r>
      <w:r w:rsidRPr="00EC15D7">
        <w:t>из</w:t>
      </w:r>
      <w:r w:rsidRPr="00EC15D7">
        <w:rPr>
          <w:spacing w:val="-3"/>
        </w:rPr>
        <w:t xml:space="preserve"> </w:t>
      </w:r>
      <w:r w:rsidRPr="00EC15D7">
        <w:t xml:space="preserve">следующих </w:t>
      </w:r>
      <w:r w:rsidRPr="00EC15D7">
        <w:rPr>
          <w:spacing w:val="-2"/>
        </w:rPr>
        <w:t>работ:</w:t>
      </w:r>
    </w:p>
    <w:p w:rsidR="00CD5C87" w:rsidRPr="00EC15D7" w:rsidRDefault="00F33EA3" w:rsidP="00E205CB">
      <w:pPr>
        <w:pStyle w:val="a3"/>
        <w:spacing w:line="348" w:lineRule="auto"/>
        <w:ind w:right="273"/>
        <w:jc w:val="left"/>
      </w:pPr>
      <w:r w:rsidRPr="00EC15D7">
        <w:t>письменная работа (эссе, реферат, аналитические материалы, обзорные материалы, отчеты</w:t>
      </w:r>
      <w:r w:rsidRPr="00EC15D7">
        <w:rPr>
          <w:spacing w:val="40"/>
        </w:rPr>
        <w:t xml:space="preserve"> </w:t>
      </w:r>
      <w:r w:rsidRPr="00EC15D7">
        <w:t>о проведенных исследованиях, стендовый доклад и другие);</w:t>
      </w:r>
    </w:p>
    <w:p w:rsidR="00CD5C87" w:rsidRPr="00EC15D7" w:rsidRDefault="00F33EA3" w:rsidP="00E205CB">
      <w:pPr>
        <w:pStyle w:val="a3"/>
        <w:spacing w:before="1" w:line="345" w:lineRule="auto"/>
        <w:ind w:right="263"/>
        <w:jc w:val="left"/>
      </w:pPr>
      <w:r w:rsidRPr="00EC15D7">
        <w:t>художественная творческая работа (в области литературы, музыки, изобразительного искусства),</w:t>
      </w:r>
      <w:r w:rsidRPr="00EC15D7">
        <w:rPr>
          <w:spacing w:val="-1"/>
        </w:rPr>
        <w:t xml:space="preserve"> </w:t>
      </w:r>
      <w:r w:rsidRPr="00EC15D7">
        <w:t>представленная в виде</w:t>
      </w:r>
      <w:r w:rsidRPr="00EC15D7">
        <w:rPr>
          <w:spacing w:val="-1"/>
        </w:rPr>
        <w:t xml:space="preserve"> </w:t>
      </w:r>
      <w:r w:rsidRPr="00EC15D7">
        <w:t>прозаического или стихотворного</w:t>
      </w:r>
      <w:r w:rsidRPr="00EC15D7">
        <w:rPr>
          <w:spacing w:val="-2"/>
        </w:rPr>
        <w:t xml:space="preserve"> </w:t>
      </w:r>
      <w:r w:rsidRPr="00EC15D7">
        <w:t>произведения, инсценировки,</w:t>
      </w:r>
    </w:p>
    <w:p w:rsidR="00CD5C87" w:rsidRPr="00EC15D7" w:rsidRDefault="00CD5C87" w:rsidP="00E205CB">
      <w:pPr>
        <w:spacing w:line="345"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48" w:lineRule="auto"/>
        <w:ind w:right="272" w:firstLine="0"/>
        <w:jc w:val="left"/>
      </w:pPr>
      <w:r w:rsidRPr="00EC15D7">
        <w:lastRenderedPageBreak/>
        <w:t xml:space="preserve">художественной декламации, исполнения музыкального произведения, компьютерной анимации и </w:t>
      </w:r>
      <w:r w:rsidRPr="00EC15D7">
        <w:rPr>
          <w:spacing w:val="-2"/>
        </w:rPr>
        <w:t>других;</w:t>
      </w:r>
    </w:p>
    <w:p w:rsidR="00CD5C87" w:rsidRPr="00EC15D7" w:rsidRDefault="00F33EA3" w:rsidP="00E205CB">
      <w:pPr>
        <w:pStyle w:val="a3"/>
        <w:spacing w:before="1" w:line="348" w:lineRule="auto"/>
        <w:ind w:left="941" w:right="3504" w:firstLine="0"/>
        <w:jc w:val="left"/>
      </w:pPr>
      <w:r w:rsidRPr="00EC15D7">
        <w:t>материальный</w:t>
      </w:r>
      <w:r w:rsidRPr="00EC15D7">
        <w:rPr>
          <w:spacing w:val="-7"/>
        </w:rPr>
        <w:t xml:space="preserve"> </w:t>
      </w:r>
      <w:r w:rsidRPr="00EC15D7">
        <w:t>объект,</w:t>
      </w:r>
      <w:r w:rsidRPr="00EC15D7">
        <w:rPr>
          <w:spacing w:val="-9"/>
        </w:rPr>
        <w:t xml:space="preserve"> </w:t>
      </w:r>
      <w:r w:rsidRPr="00EC15D7">
        <w:t>макет,</w:t>
      </w:r>
      <w:r w:rsidRPr="00EC15D7">
        <w:rPr>
          <w:spacing w:val="-7"/>
        </w:rPr>
        <w:t xml:space="preserve"> </w:t>
      </w:r>
      <w:r w:rsidRPr="00EC15D7">
        <w:t>иное</w:t>
      </w:r>
      <w:r w:rsidRPr="00EC15D7">
        <w:rPr>
          <w:spacing w:val="-8"/>
        </w:rPr>
        <w:t xml:space="preserve"> </w:t>
      </w:r>
      <w:r w:rsidRPr="00EC15D7">
        <w:t>конструкторское</w:t>
      </w:r>
      <w:r w:rsidRPr="00EC15D7">
        <w:rPr>
          <w:spacing w:val="-4"/>
        </w:rPr>
        <w:t xml:space="preserve"> </w:t>
      </w:r>
      <w:r w:rsidRPr="00EC15D7">
        <w:t>изделие; отчётные материалы по социальному проекту.</w:t>
      </w:r>
    </w:p>
    <w:p w:rsidR="00CD5C87" w:rsidRPr="00EC15D7" w:rsidRDefault="00F33EA3" w:rsidP="00E205CB">
      <w:pPr>
        <w:pStyle w:val="a3"/>
        <w:spacing w:line="348" w:lineRule="auto"/>
        <w:ind w:right="263"/>
        <w:jc w:val="left"/>
      </w:pPr>
      <w:r w:rsidRPr="00EC15D7">
        <w:t>Требования к организации проектной деятельности, к содержанию и направленности проекта разрабатываются образовательной организацией.</w:t>
      </w:r>
    </w:p>
    <w:p w:rsidR="00CD5C87" w:rsidRPr="00EC15D7" w:rsidRDefault="00F33EA3" w:rsidP="00E205CB">
      <w:pPr>
        <w:pStyle w:val="a3"/>
        <w:ind w:left="941" w:firstLine="0"/>
        <w:jc w:val="left"/>
      </w:pPr>
      <w:r w:rsidRPr="00EC15D7">
        <w:t>Проект</w:t>
      </w:r>
      <w:r w:rsidRPr="00EC15D7">
        <w:rPr>
          <w:spacing w:val="-5"/>
        </w:rPr>
        <w:t xml:space="preserve"> </w:t>
      </w:r>
      <w:r w:rsidRPr="00EC15D7">
        <w:t>оценивается</w:t>
      </w:r>
      <w:r w:rsidRPr="00EC15D7">
        <w:rPr>
          <w:spacing w:val="-3"/>
        </w:rPr>
        <w:t xml:space="preserve"> </w:t>
      </w:r>
      <w:r w:rsidRPr="00EC15D7">
        <w:t>по</w:t>
      </w:r>
      <w:r w:rsidRPr="00EC15D7">
        <w:rPr>
          <w:spacing w:val="-5"/>
        </w:rPr>
        <w:t xml:space="preserve"> </w:t>
      </w:r>
      <w:r w:rsidRPr="00EC15D7">
        <w:t>критериям</w:t>
      </w:r>
      <w:r w:rsidRPr="00EC15D7">
        <w:rPr>
          <w:spacing w:val="-3"/>
        </w:rPr>
        <w:t xml:space="preserve"> </w:t>
      </w:r>
      <w:r w:rsidRPr="00EC15D7">
        <w:rPr>
          <w:spacing w:val="-2"/>
        </w:rPr>
        <w:t>сформированности:</w:t>
      </w:r>
    </w:p>
    <w:p w:rsidR="00CD5C87" w:rsidRPr="00EC15D7" w:rsidRDefault="00F33EA3" w:rsidP="00E205CB">
      <w:pPr>
        <w:pStyle w:val="a3"/>
        <w:spacing w:before="125" w:line="348" w:lineRule="auto"/>
        <w:ind w:right="269"/>
        <w:jc w:val="left"/>
      </w:pPr>
      <w:r w:rsidRPr="00EC15D7">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w:t>
      </w:r>
      <w:r w:rsidRPr="00EC15D7">
        <w:rPr>
          <w:spacing w:val="-5"/>
        </w:rPr>
        <w:t xml:space="preserve"> </w:t>
      </w:r>
      <w:r w:rsidRPr="00EC15D7">
        <w:t>информации, формулировку</w:t>
      </w:r>
      <w:r w:rsidRPr="00EC15D7">
        <w:rPr>
          <w:spacing w:val="-3"/>
        </w:rPr>
        <w:t xml:space="preserve"> </w:t>
      </w:r>
      <w:r w:rsidRPr="00EC15D7">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D5C87" w:rsidRPr="00EC15D7" w:rsidRDefault="00F33EA3" w:rsidP="00E205CB">
      <w:pPr>
        <w:pStyle w:val="a3"/>
        <w:spacing w:line="348" w:lineRule="auto"/>
        <w:ind w:right="267"/>
        <w:jc w:val="left"/>
      </w:pPr>
      <w:r w:rsidRPr="00EC15D7">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D5C87" w:rsidRPr="00EC15D7" w:rsidRDefault="00F33EA3" w:rsidP="00E205CB">
      <w:pPr>
        <w:pStyle w:val="a3"/>
        <w:spacing w:before="1" w:line="348" w:lineRule="auto"/>
        <w:ind w:right="270"/>
        <w:jc w:val="left"/>
      </w:pPr>
      <w:r w:rsidRPr="00EC15D7">
        <w:t>регулятивных универсальных учебных действий: умение самостоятельно планировать и управлять</w:t>
      </w:r>
      <w:r w:rsidRPr="00EC15D7">
        <w:rPr>
          <w:spacing w:val="-1"/>
        </w:rPr>
        <w:t xml:space="preserve"> </w:t>
      </w:r>
      <w:r w:rsidRPr="00EC15D7">
        <w:t>своей</w:t>
      </w:r>
      <w:r w:rsidRPr="00EC15D7">
        <w:rPr>
          <w:spacing w:val="-1"/>
        </w:rPr>
        <w:t xml:space="preserve"> </w:t>
      </w:r>
      <w:r w:rsidRPr="00EC15D7">
        <w:t>познавательной</w:t>
      </w:r>
      <w:r w:rsidRPr="00EC15D7">
        <w:rPr>
          <w:spacing w:val="-1"/>
        </w:rPr>
        <w:t xml:space="preserve"> </w:t>
      </w:r>
      <w:r w:rsidRPr="00EC15D7">
        <w:t>деятельностью</w:t>
      </w:r>
      <w:r w:rsidRPr="00EC15D7">
        <w:rPr>
          <w:spacing w:val="-2"/>
        </w:rPr>
        <w:t xml:space="preserve"> </w:t>
      </w:r>
      <w:r w:rsidRPr="00EC15D7">
        <w:t>во</w:t>
      </w:r>
      <w:r w:rsidRPr="00EC15D7">
        <w:rPr>
          <w:spacing w:val="-3"/>
        </w:rPr>
        <w:t xml:space="preserve"> </w:t>
      </w:r>
      <w:r w:rsidRPr="00EC15D7">
        <w:t>времени;</w:t>
      </w:r>
      <w:r w:rsidRPr="00EC15D7">
        <w:rPr>
          <w:spacing w:val="-2"/>
        </w:rPr>
        <w:t xml:space="preserve"> </w:t>
      </w:r>
      <w:r w:rsidRPr="00EC15D7">
        <w:t>использовать</w:t>
      </w:r>
      <w:r w:rsidRPr="00EC15D7">
        <w:rPr>
          <w:spacing w:val="-1"/>
        </w:rPr>
        <w:t xml:space="preserve"> </w:t>
      </w:r>
      <w:r w:rsidRPr="00EC15D7">
        <w:t>ресурсные</w:t>
      </w:r>
      <w:r w:rsidRPr="00EC15D7">
        <w:rPr>
          <w:spacing w:val="-4"/>
        </w:rPr>
        <w:t xml:space="preserve"> </w:t>
      </w:r>
      <w:r w:rsidRPr="00EC15D7">
        <w:t>возможности для достижения целей; осуществлять выбор конструктивных стратегий в трудных ситуациях;</w:t>
      </w:r>
    </w:p>
    <w:p w:rsidR="00CD5C87" w:rsidRPr="00EC15D7" w:rsidRDefault="00F33EA3" w:rsidP="00E205CB">
      <w:pPr>
        <w:pStyle w:val="a3"/>
        <w:spacing w:line="345" w:lineRule="auto"/>
        <w:ind w:right="262"/>
        <w:jc w:val="left"/>
      </w:pPr>
      <w:r w:rsidRPr="00EC15D7">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CD5C87" w:rsidRPr="00EC15D7" w:rsidRDefault="00F33EA3" w:rsidP="00E205CB">
      <w:pPr>
        <w:pStyle w:val="a3"/>
        <w:spacing w:before="4" w:line="348" w:lineRule="auto"/>
        <w:ind w:right="268"/>
        <w:jc w:val="left"/>
      </w:pPr>
      <w:r w:rsidRPr="00EC15D7">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w:t>
      </w:r>
      <w:r w:rsidRPr="00EC15D7">
        <w:rPr>
          <w:spacing w:val="40"/>
        </w:rPr>
        <w:t xml:space="preserve"> </w:t>
      </w:r>
      <w:r w:rsidRPr="00EC15D7">
        <w:t>а также на успешное обучение.</w:t>
      </w:r>
    </w:p>
    <w:p w:rsidR="00CD5C87" w:rsidRPr="00EC15D7" w:rsidRDefault="00F33EA3" w:rsidP="00E205CB">
      <w:pPr>
        <w:pStyle w:val="a3"/>
        <w:spacing w:before="1" w:line="348" w:lineRule="auto"/>
        <w:ind w:right="272"/>
        <w:jc w:val="left"/>
      </w:pPr>
      <w:r w:rsidRPr="00EC15D7">
        <w:t>Оценка предметных результатов представляет собой оценку достижения обучающимися планируемых результатов по отдельным учебным предметам.</w:t>
      </w:r>
    </w:p>
    <w:p w:rsidR="00CD5C87" w:rsidRPr="00EC15D7" w:rsidRDefault="00F33EA3" w:rsidP="00E205CB">
      <w:pPr>
        <w:pStyle w:val="a3"/>
        <w:spacing w:before="1" w:line="348" w:lineRule="auto"/>
        <w:ind w:right="265"/>
        <w:jc w:val="left"/>
      </w:pPr>
      <w:r w:rsidRPr="00EC15D7">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D5C87" w:rsidRPr="00EC15D7" w:rsidRDefault="00F33EA3" w:rsidP="00E205CB">
      <w:pPr>
        <w:pStyle w:val="a3"/>
        <w:spacing w:line="348" w:lineRule="auto"/>
        <w:ind w:right="271"/>
        <w:jc w:val="left"/>
      </w:pPr>
      <w:r w:rsidRPr="00EC15D7">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D5C87" w:rsidRPr="00EC15D7" w:rsidRDefault="00F33EA3" w:rsidP="00E205CB">
      <w:pPr>
        <w:pStyle w:val="a3"/>
        <w:ind w:left="941" w:firstLine="0"/>
        <w:jc w:val="left"/>
      </w:pPr>
      <w:r w:rsidRPr="00EC15D7">
        <w:t>Особенности оценки</w:t>
      </w:r>
      <w:r w:rsidRPr="00EC15D7">
        <w:rPr>
          <w:spacing w:val="-2"/>
        </w:rPr>
        <w:t xml:space="preserve"> </w:t>
      </w:r>
      <w:r w:rsidRPr="00EC15D7">
        <w:t>по</w:t>
      </w:r>
      <w:r w:rsidRPr="00EC15D7">
        <w:rPr>
          <w:spacing w:val="-3"/>
        </w:rPr>
        <w:t xml:space="preserve"> </w:t>
      </w:r>
      <w:r w:rsidRPr="00EC15D7">
        <w:t>отдельному</w:t>
      </w:r>
      <w:r w:rsidRPr="00EC15D7">
        <w:rPr>
          <w:spacing w:val="-4"/>
        </w:rPr>
        <w:t xml:space="preserve"> </w:t>
      </w:r>
      <w:r w:rsidRPr="00EC15D7">
        <w:t>учебному</w:t>
      </w:r>
      <w:r w:rsidRPr="00EC15D7">
        <w:rPr>
          <w:spacing w:val="-3"/>
        </w:rPr>
        <w:t xml:space="preserve"> </w:t>
      </w:r>
      <w:r w:rsidRPr="00EC15D7">
        <w:t>предмету</w:t>
      </w:r>
      <w:r w:rsidRPr="00EC15D7">
        <w:rPr>
          <w:spacing w:val="-5"/>
        </w:rPr>
        <w:t xml:space="preserve"> </w:t>
      </w:r>
      <w:r w:rsidRPr="00EC15D7">
        <w:t>фиксируются</w:t>
      </w:r>
      <w:r w:rsidRPr="00EC15D7">
        <w:rPr>
          <w:spacing w:val="9"/>
        </w:rPr>
        <w:t xml:space="preserve"> </w:t>
      </w:r>
      <w:r w:rsidRPr="00EC15D7">
        <w:t>в</w:t>
      </w:r>
      <w:r w:rsidRPr="00EC15D7">
        <w:rPr>
          <w:spacing w:val="-1"/>
        </w:rPr>
        <w:t xml:space="preserve"> </w:t>
      </w:r>
      <w:r w:rsidRPr="00EC15D7">
        <w:t>приложении</w:t>
      </w:r>
      <w:r w:rsidRPr="00EC15D7">
        <w:rPr>
          <w:spacing w:val="-2"/>
        </w:rPr>
        <w:t xml:space="preserve"> </w:t>
      </w:r>
      <w:r w:rsidRPr="00EC15D7">
        <w:t xml:space="preserve">к </w:t>
      </w:r>
      <w:r w:rsidRPr="00EC15D7">
        <w:rPr>
          <w:spacing w:val="-5"/>
        </w:rPr>
        <w:t>ООП</w:t>
      </w:r>
    </w:p>
    <w:p w:rsidR="00CD5C87" w:rsidRPr="00EC15D7" w:rsidRDefault="00F33EA3" w:rsidP="00E205CB">
      <w:pPr>
        <w:pStyle w:val="a3"/>
        <w:spacing w:before="125"/>
        <w:ind w:firstLine="0"/>
        <w:jc w:val="left"/>
      </w:pPr>
      <w:r w:rsidRPr="00EC15D7">
        <w:rPr>
          <w:spacing w:val="-4"/>
        </w:rPr>
        <w:t>СОО.</w:t>
      </w:r>
    </w:p>
    <w:p w:rsidR="00CD5C87" w:rsidRPr="00EC15D7" w:rsidRDefault="00F33EA3" w:rsidP="00E205CB">
      <w:pPr>
        <w:pStyle w:val="a3"/>
        <w:spacing w:before="123"/>
        <w:ind w:left="941" w:firstLine="0"/>
        <w:jc w:val="left"/>
      </w:pPr>
      <w:r w:rsidRPr="00EC15D7">
        <w:t>Описание</w:t>
      </w:r>
      <w:r w:rsidRPr="00EC15D7">
        <w:rPr>
          <w:spacing w:val="-5"/>
        </w:rPr>
        <w:t xml:space="preserve"> </w:t>
      </w:r>
      <w:r w:rsidRPr="00EC15D7">
        <w:t>оценки</w:t>
      </w:r>
      <w:r w:rsidRPr="00EC15D7">
        <w:rPr>
          <w:spacing w:val="-3"/>
        </w:rPr>
        <w:t xml:space="preserve"> </w:t>
      </w:r>
      <w:r w:rsidRPr="00EC15D7">
        <w:t>предметных</w:t>
      </w:r>
      <w:r w:rsidRPr="00EC15D7">
        <w:rPr>
          <w:spacing w:val="-2"/>
        </w:rPr>
        <w:t xml:space="preserve"> </w:t>
      </w:r>
      <w:r w:rsidRPr="00EC15D7">
        <w:t>результатов</w:t>
      </w:r>
      <w:r w:rsidRPr="00EC15D7">
        <w:rPr>
          <w:spacing w:val="-4"/>
        </w:rPr>
        <w:t xml:space="preserve"> </w:t>
      </w:r>
      <w:r w:rsidRPr="00EC15D7">
        <w:t>по</w:t>
      </w:r>
      <w:r w:rsidRPr="00EC15D7">
        <w:rPr>
          <w:spacing w:val="-3"/>
        </w:rPr>
        <w:t xml:space="preserve"> </w:t>
      </w:r>
      <w:r w:rsidRPr="00EC15D7">
        <w:t>отдельному</w:t>
      </w:r>
      <w:r w:rsidRPr="00EC15D7">
        <w:rPr>
          <w:spacing w:val="-6"/>
        </w:rPr>
        <w:t xml:space="preserve"> </w:t>
      </w:r>
      <w:r w:rsidRPr="00EC15D7">
        <w:t>учебному</w:t>
      </w:r>
      <w:r w:rsidRPr="00EC15D7">
        <w:rPr>
          <w:spacing w:val="-8"/>
        </w:rPr>
        <w:t xml:space="preserve"> </w:t>
      </w:r>
      <w:r w:rsidRPr="00EC15D7">
        <w:t>предмету</w:t>
      </w:r>
      <w:r w:rsidRPr="00EC15D7">
        <w:rPr>
          <w:spacing w:val="-7"/>
        </w:rPr>
        <w:t xml:space="preserve"> </w:t>
      </w:r>
      <w:r w:rsidRPr="00EC15D7">
        <w:rPr>
          <w:spacing w:val="-2"/>
        </w:rPr>
        <w:t>включает:</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48" w:lineRule="auto"/>
        <w:ind w:right="265"/>
        <w:jc w:val="left"/>
      </w:pPr>
      <w:r w:rsidRPr="00EC15D7">
        <w:lastRenderedPageBreak/>
        <w:t>список итоговых планируемых результатов с указанием этапов их формирования и</w:t>
      </w:r>
      <w:r w:rsidRPr="00EC15D7">
        <w:rPr>
          <w:spacing w:val="40"/>
        </w:rPr>
        <w:t xml:space="preserve"> </w:t>
      </w:r>
      <w:r w:rsidRPr="00EC15D7">
        <w:t>способов оценки (например, текущая (тематическая), устно (письменно), практика);</w:t>
      </w:r>
    </w:p>
    <w:p w:rsidR="00CD5C87" w:rsidRPr="00EC15D7" w:rsidRDefault="00F33EA3" w:rsidP="00E205CB">
      <w:pPr>
        <w:pStyle w:val="a3"/>
        <w:spacing w:before="1" w:line="348" w:lineRule="auto"/>
        <w:ind w:right="263"/>
        <w:jc w:val="left"/>
      </w:pPr>
      <w:r w:rsidRPr="00EC15D7">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D5C87" w:rsidRPr="00EC15D7" w:rsidRDefault="00F33EA3" w:rsidP="00E205CB">
      <w:pPr>
        <w:pStyle w:val="a3"/>
        <w:spacing w:line="275" w:lineRule="exact"/>
        <w:ind w:left="941" w:firstLine="0"/>
        <w:jc w:val="left"/>
      </w:pPr>
      <w:r w:rsidRPr="00EC15D7">
        <w:t>график</w:t>
      </w:r>
      <w:r w:rsidRPr="00EC15D7">
        <w:rPr>
          <w:spacing w:val="-5"/>
        </w:rPr>
        <w:t xml:space="preserve"> </w:t>
      </w:r>
      <w:r w:rsidRPr="00EC15D7">
        <w:t>контрольных</w:t>
      </w:r>
      <w:r w:rsidRPr="00EC15D7">
        <w:rPr>
          <w:spacing w:val="-2"/>
        </w:rPr>
        <w:t xml:space="preserve"> мероприятий.</w:t>
      </w:r>
    </w:p>
    <w:p w:rsidR="00CD5C87" w:rsidRPr="00EC15D7" w:rsidRDefault="00F33EA3" w:rsidP="00E205CB">
      <w:pPr>
        <w:pStyle w:val="a3"/>
        <w:spacing w:before="125" w:line="348" w:lineRule="auto"/>
        <w:ind w:right="271"/>
        <w:jc w:val="left"/>
      </w:pPr>
      <w:r w:rsidRPr="00EC15D7">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CD5C87" w:rsidRPr="00EC15D7" w:rsidRDefault="00F33EA3" w:rsidP="00E205CB">
      <w:pPr>
        <w:pStyle w:val="a3"/>
        <w:spacing w:before="1" w:line="348" w:lineRule="auto"/>
        <w:ind w:right="262"/>
        <w:jc w:val="left"/>
      </w:pPr>
      <w:r w:rsidRPr="00EC15D7">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CD5C87" w:rsidRPr="00EC15D7" w:rsidRDefault="00F33EA3" w:rsidP="00E205CB">
      <w:pPr>
        <w:pStyle w:val="a3"/>
        <w:spacing w:line="348" w:lineRule="auto"/>
        <w:ind w:right="263" w:firstLine="768"/>
        <w:jc w:val="left"/>
      </w:pPr>
      <w:r w:rsidRPr="00EC15D7">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CD5C87" w:rsidRPr="00EC15D7" w:rsidRDefault="00F33EA3" w:rsidP="00E205CB">
      <w:pPr>
        <w:pStyle w:val="a3"/>
        <w:spacing w:line="348" w:lineRule="auto"/>
        <w:ind w:right="264" w:firstLine="768"/>
        <w:jc w:val="left"/>
      </w:pPr>
      <w:r w:rsidRPr="00EC15D7">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sidRPr="00EC15D7">
        <w:rPr>
          <w:spacing w:val="-2"/>
        </w:rPr>
        <w:t>процесса.</w:t>
      </w:r>
    </w:p>
    <w:p w:rsidR="00CD5C87" w:rsidRPr="00EC15D7" w:rsidRDefault="00F33EA3" w:rsidP="00E205CB">
      <w:pPr>
        <w:pStyle w:val="a3"/>
        <w:spacing w:line="348" w:lineRule="auto"/>
        <w:ind w:right="269"/>
        <w:jc w:val="left"/>
      </w:pPr>
      <w:r w:rsidRPr="00EC15D7">
        <w:t>Текущая оценка представляет собой процедуру оценки индивидуального продвижения обучающегося в освоении программы учебного предмета.</w:t>
      </w:r>
    </w:p>
    <w:p w:rsidR="00CD5C87" w:rsidRPr="00EC15D7" w:rsidRDefault="00F33EA3" w:rsidP="00E205CB">
      <w:pPr>
        <w:pStyle w:val="a3"/>
        <w:spacing w:line="348" w:lineRule="auto"/>
        <w:ind w:right="259"/>
        <w:jc w:val="left"/>
      </w:pPr>
      <w:r w:rsidRPr="00EC15D7">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D5C87" w:rsidRPr="00EC15D7" w:rsidRDefault="00F33EA3" w:rsidP="00E205CB">
      <w:pPr>
        <w:pStyle w:val="a3"/>
        <w:spacing w:line="348" w:lineRule="auto"/>
        <w:ind w:right="272"/>
        <w:jc w:val="left"/>
      </w:pPr>
      <w:r w:rsidRPr="00EC15D7">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D5C87" w:rsidRPr="00EC15D7" w:rsidRDefault="00F33EA3" w:rsidP="00E205CB">
      <w:pPr>
        <w:pStyle w:val="a3"/>
        <w:spacing w:before="1" w:line="348" w:lineRule="auto"/>
        <w:ind w:right="269"/>
        <w:jc w:val="left"/>
      </w:pPr>
      <w:r w:rsidRPr="00EC15D7">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CD5C87" w:rsidRPr="00EC15D7" w:rsidRDefault="00F33EA3" w:rsidP="00E205CB">
      <w:pPr>
        <w:pStyle w:val="a3"/>
        <w:ind w:left="941" w:firstLine="0"/>
        <w:jc w:val="left"/>
      </w:pPr>
      <w:r w:rsidRPr="00EC15D7">
        <w:t>Результаты</w:t>
      </w:r>
      <w:r w:rsidRPr="00EC15D7">
        <w:rPr>
          <w:spacing w:val="-6"/>
        </w:rPr>
        <w:t xml:space="preserve"> </w:t>
      </w:r>
      <w:r w:rsidRPr="00EC15D7">
        <w:t>текущей</w:t>
      </w:r>
      <w:r w:rsidRPr="00EC15D7">
        <w:rPr>
          <w:spacing w:val="-4"/>
        </w:rPr>
        <w:t xml:space="preserve"> </w:t>
      </w:r>
      <w:r w:rsidRPr="00EC15D7">
        <w:t>оценки</w:t>
      </w:r>
      <w:r w:rsidRPr="00EC15D7">
        <w:rPr>
          <w:spacing w:val="-4"/>
        </w:rPr>
        <w:t xml:space="preserve"> </w:t>
      </w:r>
      <w:r w:rsidRPr="00EC15D7">
        <w:t>являются</w:t>
      </w:r>
      <w:r w:rsidRPr="00EC15D7">
        <w:rPr>
          <w:spacing w:val="-4"/>
        </w:rPr>
        <w:t xml:space="preserve"> </w:t>
      </w:r>
      <w:r w:rsidRPr="00EC15D7">
        <w:t>основой</w:t>
      </w:r>
      <w:r w:rsidRPr="00EC15D7">
        <w:rPr>
          <w:spacing w:val="-5"/>
        </w:rPr>
        <w:t xml:space="preserve"> </w:t>
      </w:r>
      <w:r w:rsidRPr="00EC15D7">
        <w:t>для</w:t>
      </w:r>
      <w:r w:rsidRPr="00EC15D7">
        <w:rPr>
          <w:spacing w:val="-4"/>
        </w:rPr>
        <w:t xml:space="preserve"> </w:t>
      </w:r>
      <w:r w:rsidRPr="00EC15D7">
        <w:t>индивидуализации</w:t>
      </w:r>
      <w:r w:rsidRPr="00EC15D7">
        <w:rPr>
          <w:spacing w:val="-6"/>
        </w:rPr>
        <w:t xml:space="preserve"> </w:t>
      </w:r>
      <w:r w:rsidRPr="00EC15D7">
        <w:t>учебного</w:t>
      </w:r>
      <w:r w:rsidRPr="00EC15D7">
        <w:rPr>
          <w:spacing w:val="-3"/>
        </w:rPr>
        <w:t xml:space="preserve"> </w:t>
      </w:r>
      <w:r w:rsidRPr="00EC15D7">
        <w:rPr>
          <w:spacing w:val="-2"/>
        </w:rPr>
        <w:t>процесса.</w:t>
      </w:r>
    </w:p>
    <w:p w:rsidR="00CD5C87" w:rsidRPr="00EC15D7" w:rsidRDefault="00F33EA3" w:rsidP="00E205CB">
      <w:pPr>
        <w:pStyle w:val="a3"/>
        <w:spacing w:before="125" w:line="348" w:lineRule="auto"/>
        <w:ind w:right="273"/>
        <w:jc w:val="left"/>
      </w:pPr>
      <w:r w:rsidRPr="00EC15D7">
        <w:t>Тематическая оценка представляет собой процедуру оценки уровня достижения тематических планируемых результатов по учебному предмету.</w:t>
      </w:r>
    </w:p>
    <w:p w:rsidR="00CD5C87" w:rsidRPr="00EC15D7" w:rsidRDefault="00F33EA3" w:rsidP="00E205CB">
      <w:pPr>
        <w:pStyle w:val="a3"/>
        <w:spacing w:line="348" w:lineRule="auto"/>
        <w:ind w:left="941" w:right="2282" w:firstLine="0"/>
        <w:jc w:val="left"/>
      </w:pPr>
      <w:r w:rsidRPr="00EC15D7">
        <w:t>Внутренний</w:t>
      </w:r>
      <w:r w:rsidRPr="00EC15D7">
        <w:rPr>
          <w:spacing w:val="-8"/>
        </w:rPr>
        <w:t xml:space="preserve"> </w:t>
      </w:r>
      <w:r w:rsidRPr="00EC15D7">
        <w:t>мониторинг</w:t>
      </w:r>
      <w:r w:rsidRPr="00EC15D7">
        <w:rPr>
          <w:spacing w:val="-9"/>
        </w:rPr>
        <w:t xml:space="preserve"> </w:t>
      </w:r>
      <w:r w:rsidRPr="00EC15D7">
        <w:t>представляет</w:t>
      </w:r>
      <w:r w:rsidRPr="00EC15D7">
        <w:rPr>
          <w:spacing w:val="-8"/>
        </w:rPr>
        <w:t xml:space="preserve"> </w:t>
      </w:r>
      <w:r w:rsidRPr="00EC15D7">
        <w:t>собой</w:t>
      </w:r>
      <w:r w:rsidRPr="00EC15D7">
        <w:rPr>
          <w:spacing w:val="-8"/>
        </w:rPr>
        <w:t xml:space="preserve"> </w:t>
      </w:r>
      <w:r w:rsidRPr="00EC15D7">
        <w:t>следующие</w:t>
      </w:r>
      <w:r w:rsidRPr="00EC15D7">
        <w:rPr>
          <w:spacing w:val="-9"/>
        </w:rPr>
        <w:t xml:space="preserve"> </w:t>
      </w:r>
      <w:r w:rsidRPr="00EC15D7">
        <w:t>процедуры: стартовая диагностика;</w:t>
      </w:r>
    </w:p>
    <w:p w:rsidR="00CD5C87" w:rsidRPr="00EC15D7" w:rsidRDefault="00F33EA3" w:rsidP="00E205CB">
      <w:pPr>
        <w:pStyle w:val="a3"/>
        <w:spacing w:before="1" w:line="345" w:lineRule="auto"/>
        <w:ind w:left="941" w:right="2282" w:firstLine="0"/>
        <w:jc w:val="left"/>
      </w:pPr>
      <w:r w:rsidRPr="00EC15D7">
        <w:t>оценка</w:t>
      </w:r>
      <w:r w:rsidRPr="00EC15D7">
        <w:rPr>
          <w:spacing w:val="-6"/>
        </w:rPr>
        <w:t xml:space="preserve"> </w:t>
      </w:r>
      <w:r w:rsidRPr="00EC15D7">
        <w:t>уровня</w:t>
      </w:r>
      <w:r w:rsidRPr="00EC15D7">
        <w:rPr>
          <w:spacing w:val="-7"/>
        </w:rPr>
        <w:t xml:space="preserve"> </w:t>
      </w:r>
      <w:r w:rsidRPr="00EC15D7">
        <w:t>достижения</w:t>
      </w:r>
      <w:r w:rsidRPr="00EC15D7">
        <w:rPr>
          <w:spacing w:val="-7"/>
        </w:rPr>
        <w:t xml:space="preserve"> </w:t>
      </w:r>
      <w:r w:rsidRPr="00EC15D7">
        <w:t>предметных</w:t>
      </w:r>
      <w:r w:rsidRPr="00EC15D7">
        <w:rPr>
          <w:spacing w:val="-8"/>
        </w:rPr>
        <w:t xml:space="preserve"> </w:t>
      </w:r>
      <w:r w:rsidRPr="00EC15D7">
        <w:t>и</w:t>
      </w:r>
      <w:r w:rsidRPr="00EC15D7">
        <w:rPr>
          <w:spacing w:val="-7"/>
        </w:rPr>
        <w:t xml:space="preserve"> </w:t>
      </w:r>
      <w:r w:rsidRPr="00EC15D7">
        <w:t>метапредметных</w:t>
      </w:r>
      <w:r w:rsidRPr="00EC15D7">
        <w:rPr>
          <w:spacing w:val="-6"/>
        </w:rPr>
        <w:t xml:space="preserve"> </w:t>
      </w:r>
      <w:r w:rsidRPr="00EC15D7">
        <w:t>результатов; оценка уровня функциональной грамотности;</w:t>
      </w:r>
    </w:p>
    <w:p w:rsidR="00CD5C87" w:rsidRPr="00EC15D7" w:rsidRDefault="00CD5C87" w:rsidP="00E205CB">
      <w:pPr>
        <w:spacing w:line="345"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48" w:lineRule="auto"/>
        <w:ind w:right="265"/>
        <w:jc w:val="left"/>
      </w:pPr>
      <w:r w:rsidRPr="00EC15D7">
        <w:lastRenderedPageBreak/>
        <w:t>оценка уровня профессионального мастерства педагогического работника,</w:t>
      </w:r>
      <w:r w:rsidRPr="00EC15D7">
        <w:rPr>
          <w:spacing w:val="40"/>
        </w:rPr>
        <w:t xml:space="preserve"> </w:t>
      </w:r>
      <w:r w:rsidRPr="00EC15D7">
        <w:t xml:space="preserve">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w:t>
      </w:r>
      <w:r w:rsidRPr="00EC15D7">
        <w:rPr>
          <w:spacing w:val="-2"/>
        </w:rPr>
        <w:t>обучающимся.</w:t>
      </w:r>
    </w:p>
    <w:p w:rsidR="00CD5C87" w:rsidRPr="00EC15D7" w:rsidRDefault="00F33EA3" w:rsidP="00E205CB">
      <w:pPr>
        <w:pStyle w:val="a3"/>
        <w:spacing w:line="348" w:lineRule="auto"/>
        <w:ind w:right="266"/>
        <w:jc w:val="left"/>
      </w:pPr>
      <w:r w:rsidRPr="00EC15D7">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D5C87" w:rsidRPr="00EC15D7" w:rsidRDefault="00CD5C87" w:rsidP="00E205CB">
      <w:pPr>
        <w:pStyle w:val="a3"/>
        <w:spacing w:before="133"/>
        <w:ind w:left="0" w:firstLine="0"/>
        <w:jc w:val="left"/>
      </w:pPr>
    </w:p>
    <w:p w:rsidR="00CD5C87" w:rsidRPr="00EC15D7" w:rsidRDefault="00F33EA3" w:rsidP="00D36122">
      <w:pPr>
        <w:pStyle w:val="Heading1"/>
        <w:numPr>
          <w:ilvl w:val="0"/>
          <w:numId w:val="58"/>
        </w:numPr>
        <w:tabs>
          <w:tab w:val="left" w:pos="4121"/>
        </w:tabs>
        <w:ind w:left="4121"/>
        <w:jc w:val="left"/>
      </w:pPr>
      <w:r w:rsidRPr="00EC15D7">
        <w:t>Содержательный</w:t>
      </w:r>
      <w:r w:rsidRPr="00EC15D7">
        <w:rPr>
          <w:spacing w:val="-14"/>
        </w:rPr>
        <w:t xml:space="preserve"> </w:t>
      </w:r>
      <w:r w:rsidRPr="00EC15D7">
        <w:rPr>
          <w:spacing w:val="-2"/>
        </w:rPr>
        <w:t>раздел</w:t>
      </w:r>
    </w:p>
    <w:p w:rsidR="00CD5C87" w:rsidRPr="00EC15D7" w:rsidRDefault="00CD5C87" w:rsidP="00E205CB">
      <w:pPr>
        <w:pStyle w:val="a3"/>
        <w:spacing w:before="84"/>
        <w:ind w:left="0" w:firstLine="0"/>
        <w:jc w:val="left"/>
        <w:rPr>
          <w:b/>
        </w:rPr>
      </w:pPr>
    </w:p>
    <w:p w:rsidR="00CD5C87" w:rsidRPr="00EC15D7" w:rsidRDefault="00F33EA3" w:rsidP="00E205CB">
      <w:pPr>
        <w:ind w:left="941"/>
        <w:rPr>
          <w:b/>
          <w:sz w:val="24"/>
          <w:szCs w:val="24"/>
        </w:rPr>
      </w:pPr>
      <w:r w:rsidRPr="00EC15D7">
        <w:rPr>
          <w:b/>
          <w:sz w:val="24"/>
          <w:szCs w:val="24"/>
        </w:rPr>
        <w:t>2.1</w:t>
      </w:r>
      <w:r w:rsidR="00422C6E" w:rsidRPr="00EC15D7">
        <w:rPr>
          <w:b/>
          <w:sz w:val="24"/>
          <w:szCs w:val="24"/>
        </w:rPr>
        <w:t>.1.</w:t>
      </w:r>
      <w:r w:rsidRPr="00EC15D7">
        <w:rPr>
          <w:b/>
          <w:spacing w:val="-6"/>
          <w:sz w:val="24"/>
          <w:szCs w:val="24"/>
        </w:rPr>
        <w:t xml:space="preserve"> </w:t>
      </w:r>
      <w:r w:rsidRPr="00EC15D7">
        <w:rPr>
          <w:b/>
          <w:sz w:val="24"/>
          <w:szCs w:val="24"/>
        </w:rPr>
        <w:t>Рабочая</w:t>
      </w:r>
      <w:r w:rsidRPr="00EC15D7">
        <w:rPr>
          <w:b/>
          <w:spacing w:val="-2"/>
          <w:sz w:val="24"/>
          <w:szCs w:val="24"/>
        </w:rPr>
        <w:t xml:space="preserve"> </w:t>
      </w:r>
      <w:r w:rsidRPr="00EC15D7">
        <w:rPr>
          <w:b/>
          <w:sz w:val="24"/>
          <w:szCs w:val="24"/>
        </w:rPr>
        <w:t>программа</w:t>
      </w:r>
      <w:r w:rsidRPr="00EC15D7">
        <w:rPr>
          <w:b/>
          <w:spacing w:val="-2"/>
          <w:sz w:val="24"/>
          <w:szCs w:val="24"/>
        </w:rPr>
        <w:t xml:space="preserve"> </w:t>
      </w:r>
      <w:r w:rsidRPr="00EC15D7">
        <w:rPr>
          <w:b/>
          <w:sz w:val="24"/>
          <w:szCs w:val="24"/>
        </w:rPr>
        <w:t>по</w:t>
      </w:r>
      <w:r w:rsidRPr="00EC15D7">
        <w:rPr>
          <w:b/>
          <w:spacing w:val="-2"/>
          <w:sz w:val="24"/>
          <w:szCs w:val="24"/>
        </w:rPr>
        <w:t xml:space="preserve"> </w:t>
      </w:r>
      <w:r w:rsidRPr="00EC15D7">
        <w:rPr>
          <w:b/>
          <w:sz w:val="24"/>
          <w:szCs w:val="24"/>
        </w:rPr>
        <w:t>учебному</w:t>
      </w:r>
      <w:r w:rsidRPr="00EC15D7">
        <w:rPr>
          <w:b/>
          <w:spacing w:val="-3"/>
          <w:sz w:val="24"/>
          <w:szCs w:val="24"/>
        </w:rPr>
        <w:t xml:space="preserve"> </w:t>
      </w:r>
      <w:r w:rsidRPr="00EC15D7">
        <w:rPr>
          <w:b/>
          <w:sz w:val="24"/>
          <w:szCs w:val="24"/>
        </w:rPr>
        <w:t>предмету</w:t>
      </w:r>
      <w:r w:rsidRPr="00EC15D7">
        <w:rPr>
          <w:b/>
          <w:spacing w:val="-2"/>
          <w:sz w:val="24"/>
          <w:szCs w:val="24"/>
        </w:rPr>
        <w:t xml:space="preserve"> </w:t>
      </w:r>
      <w:r w:rsidRPr="00EC15D7">
        <w:rPr>
          <w:b/>
          <w:sz w:val="24"/>
          <w:szCs w:val="24"/>
        </w:rPr>
        <w:t>«Русский</w:t>
      </w:r>
      <w:r w:rsidRPr="00EC15D7">
        <w:rPr>
          <w:b/>
          <w:spacing w:val="-2"/>
          <w:sz w:val="24"/>
          <w:szCs w:val="24"/>
        </w:rPr>
        <w:t xml:space="preserve"> </w:t>
      </w:r>
      <w:r w:rsidRPr="00EC15D7">
        <w:rPr>
          <w:b/>
          <w:sz w:val="24"/>
          <w:szCs w:val="24"/>
        </w:rPr>
        <w:t>язык»</w:t>
      </w:r>
      <w:r w:rsidRPr="00EC15D7">
        <w:rPr>
          <w:b/>
          <w:spacing w:val="2"/>
          <w:sz w:val="24"/>
          <w:szCs w:val="24"/>
        </w:rPr>
        <w:t xml:space="preserve"> </w:t>
      </w:r>
      <w:r w:rsidRPr="00EC15D7">
        <w:rPr>
          <w:b/>
          <w:spacing w:val="-2"/>
          <w:sz w:val="24"/>
          <w:szCs w:val="24"/>
        </w:rPr>
        <w:t>.</w:t>
      </w:r>
    </w:p>
    <w:p w:rsidR="00CD5C87" w:rsidRPr="00EC15D7" w:rsidRDefault="00F33EA3" w:rsidP="00E205CB">
      <w:pPr>
        <w:pStyle w:val="a3"/>
        <w:spacing w:before="36" w:line="360" w:lineRule="auto"/>
        <w:ind w:right="259"/>
        <w:jc w:val="left"/>
      </w:pPr>
      <w:r w:rsidRPr="00EC15D7">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 соотвествии с ФОП СОО включает пояснительную записку, содержание обучения, планируемые результаты освоения программы по русскому языку.</w:t>
      </w:r>
    </w:p>
    <w:p w:rsidR="00CD5C87" w:rsidRPr="00EC15D7" w:rsidRDefault="00F33EA3" w:rsidP="00E205CB">
      <w:pPr>
        <w:pStyle w:val="a3"/>
        <w:spacing w:line="360" w:lineRule="auto"/>
        <w:ind w:right="264"/>
        <w:jc w:val="left"/>
      </w:pPr>
      <w:r w:rsidRPr="00EC15D7">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w:t>
      </w:r>
      <w:r w:rsidRPr="00EC15D7">
        <w:rPr>
          <w:spacing w:val="-2"/>
        </w:rPr>
        <w:t>результатов.</w:t>
      </w:r>
    </w:p>
    <w:p w:rsidR="00CD5C87" w:rsidRPr="00EC15D7" w:rsidRDefault="00F33EA3" w:rsidP="00E205CB">
      <w:pPr>
        <w:pStyle w:val="a3"/>
        <w:spacing w:line="360" w:lineRule="auto"/>
        <w:ind w:right="272"/>
        <w:jc w:val="left"/>
      </w:pPr>
      <w:r w:rsidRPr="00EC15D7">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D5C87" w:rsidRPr="00EC15D7" w:rsidRDefault="00F33EA3" w:rsidP="00E205CB">
      <w:pPr>
        <w:pStyle w:val="a3"/>
        <w:spacing w:line="360" w:lineRule="auto"/>
        <w:ind w:right="260"/>
        <w:jc w:val="left"/>
      </w:pPr>
      <w:r w:rsidRPr="00EC15D7">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D5C87" w:rsidRPr="00EC15D7" w:rsidRDefault="00F33EA3" w:rsidP="00E205CB">
      <w:pPr>
        <w:pStyle w:val="a3"/>
        <w:spacing w:before="1"/>
        <w:ind w:left="941" w:firstLine="0"/>
        <w:jc w:val="left"/>
      </w:pPr>
      <w:r w:rsidRPr="00EC15D7">
        <w:t>Пояснительная</w:t>
      </w:r>
      <w:r w:rsidRPr="00EC15D7">
        <w:rPr>
          <w:spacing w:val="-5"/>
        </w:rPr>
        <w:t xml:space="preserve"> </w:t>
      </w:r>
      <w:r w:rsidRPr="00EC15D7">
        <w:rPr>
          <w:spacing w:val="-2"/>
        </w:rPr>
        <w:t>записка.</w:t>
      </w:r>
    </w:p>
    <w:p w:rsidR="00CD5C87" w:rsidRPr="00EC15D7" w:rsidRDefault="00F33EA3" w:rsidP="00E205CB">
      <w:pPr>
        <w:pStyle w:val="a3"/>
        <w:spacing w:before="137" w:line="360" w:lineRule="auto"/>
        <w:ind w:right="262"/>
        <w:jc w:val="left"/>
      </w:pPr>
      <w:r w:rsidRPr="00EC15D7">
        <w:t>Рабочая программа по русскому</w:t>
      </w:r>
      <w:r w:rsidRPr="00EC15D7">
        <w:rPr>
          <w:spacing w:val="-3"/>
        </w:rPr>
        <w:t xml:space="preserve"> </w:t>
      </w:r>
      <w:r w:rsidRPr="00EC15D7">
        <w:t>языку</w:t>
      </w:r>
      <w:r w:rsidRPr="00EC15D7">
        <w:rPr>
          <w:spacing w:val="-3"/>
        </w:rPr>
        <w:t xml:space="preserve"> </w:t>
      </w:r>
      <w:r w:rsidRPr="00EC15D7">
        <w:t>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CD5C87" w:rsidRPr="00EC15D7" w:rsidRDefault="00F33EA3" w:rsidP="00E205CB">
      <w:pPr>
        <w:pStyle w:val="a3"/>
        <w:spacing w:line="286" w:lineRule="exact"/>
        <w:ind w:left="941" w:firstLine="0"/>
        <w:jc w:val="left"/>
      </w:pPr>
      <w:r w:rsidRPr="00EC15D7">
        <w:t>Программа</w:t>
      </w:r>
      <w:r w:rsidRPr="00EC15D7">
        <w:rPr>
          <w:spacing w:val="-4"/>
        </w:rPr>
        <w:t xml:space="preserve"> </w:t>
      </w:r>
      <w:r w:rsidRPr="00EC15D7">
        <w:t>по</w:t>
      </w:r>
      <w:r w:rsidRPr="00EC15D7">
        <w:rPr>
          <w:spacing w:val="-2"/>
        </w:rPr>
        <w:t xml:space="preserve"> </w:t>
      </w:r>
      <w:r w:rsidRPr="00EC15D7">
        <w:t>русскому</w:t>
      </w:r>
      <w:r w:rsidRPr="00EC15D7">
        <w:rPr>
          <w:spacing w:val="-3"/>
        </w:rPr>
        <w:t xml:space="preserve"> </w:t>
      </w:r>
      <w:r w:rsidRPr="00EC15D7">
        <w:t>языку</w:t>
      </w:r>
      <w:r w:rsidRPr="00EC15D7">
        <w:rPr>
          <w:spacing w:val="-4"/>
        </w:rPr>
        <w:t xml:space="preserve"> </w:t>
      </w:r>
      <w:r w:rsidRPr="00EC15D7">
        <w:rPr>
          <w:position w:val="1"/>
        </w:rPr>
        <w:t>позволит</w:t>
      </w:r>
      <w:r w:rsidRPr="00EC15D7">
        <w:rPr>
          <w:spacing w:val="1"/>
          <w:position w:val="1"/>
        </w:rPr>
        <w:t xml:space="preserve"> </w:t>
      </w:r>
      <w:r w:rsidRPr="00EC15D7">
        <w:rPr>
          <w:spacing w:val="-2"/>
          <w:position w:val="1"/>
        </w:rPr>
        <w:t>учителю:</w:t>
      </w:r>
    </w:p>
    <w:p w:rsidR="00CD5C87" w:rsidRPr="00EC15D7" w:rsidRDefault="00F33EA3" w:rsidP="00E205CB">
      <w:pPr>
        <w:pStyle w:val="a3"/>
        <w:spacing w:before="139" w:line="360" w:lineRule="auto"/>
        <w:ind w:right="261"/>
        <w:jc w:val="left"/>
      </w:pPr>
      <w:r w:rsidRPr="00EC15D7">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w:t>
      </w:r>
      <w:r w:rsidRPr="00EC15D7">
        <w:rPr>
          <w:spacing w:val="-4"/>
        </w:rPr>
        <w:t>СОО;</w:t>
      </w:r>
    </w:p>
    <w:p w:rsidR="00CD5C87" w:rsidRPr="00EC15D7" w:rsidRDefault="00F33EA3" w:rsidP="00E205CB">
      <w:pPr>
        <w:pStyle w:val="a3"/>
        <w:spacing w:line="360" w:lineRule="auto"/>
        <w:jc w:val="left"/>
      </w:pPr>
      <w:r w:rsidRPr="00EC15D7">
        <w:t>определить</w:t>
      </w:r>
      <w:r w:rsidRPr="00EC15D7">
        <w:rPr>
          <w:spacing w:val="30"/>
        </w:rPr>
        <w:t xml:space="preserve"> </w:t>
      </w:r>
      <w:r w:rsidRPr="00EC15D7">
        <w:t>и</w:t>
      </w:r>
      <w:r w:rsidRPr="00EC15D7">
        <w:rPr>
          <w:spacing w:val="30"/>
        </w:rPr>
        <w:t xml:space="preserve"> </w:t>
      </w:r>
      <w:r w:rsidRPr="00EC15D7">
        <w:t>структурировать</w:t>
      </w:r>
      <w:r w:rsidRPr="00EC15D7">
        <w:rPr>
          <w:spacing w:val="30"/>
        </w:rPr>
        <w:t xml:space="preserve"> </w:t>
      </w:r>
      <w:r w:rsidRPr="00EC15D7">
        <w:t>планируемые</w:t>
      </w:r>
      <w:r w:rsidRPr="00EC15D7">
        <w:rPr>
          <w:spacing w:val="30"/>
        </w:rPr>
        <w:t xml:space="preserve"> </w:t>
      </w:r>
      <w:r w:rsidRPr="00EC15D7">
        <w:t>результаты</w:t>
      </w:r>
      <w:r w:rsidRPr="00EC15D7">
        <w:rPr>
          <w:spacing w:val="29"/>
        </w:rPr>
        <w:t xml:space="preserve"> </w:t>
      </w:r>
      <w:r w:rsidRPr="00EC15D7">
        <w:t>обучения</w:t>
      </w:r>
      <w:r w:rsidRPr="00EC15D7">
        <w:rPr>
          <w:spacing w:val="35"/>
        </w:rPr>
        <w:t xml:space="preserve"> </w:t>
      </w:r>
      <w:r w:rsidRPr="00EC15D7">
        <w:t>и</w:t>
      </w:r>
      <w:r w:rsidRPr="00EC15D7">
        <w:rPr>
          <w:spacing w:val="30"/>
        </w:rPr>
        <w:t xml:space="preserve"> </w:t>
      </w:r>
      <w:r w:rsidRPr="00EC15D7">
        <w:t>содержание</w:t>
      </w:r>
      <w:r w:rsidRPr="00EC15D7">
        <w:rPr>
          <w:spacing w:val="29"/>
        </w:rPr>
        <w:t xml:space="preserve"> </w:t>
      </w:r>
      <w:r w:rsidRPr="00EC15D7">
        <w:t>русского языка по годам обучения в соответствии со ФГОС СОО;</w:t>
      </w:r>
    </w:p>
    <w:p w:rsidR="00CD5C87" w:rsidRPr="00EC15D7" w:rsidRDefault="00F33EA3" w:rsidP="00E205CB">
      <w:pPr>
        <w:pStyle w:val="a3"/>
        <w:ind w:left="941" w:firstLine="0"/>
        <w:jc w:val="left"/>
      </w:pPr>
      <w:r w:rsidRPr="00EC15D7">
        <w:t>разработать</w:t>
      </w:r>
      <w:r w:rsidRPr="00EC15D7">
        <w:rPr>
          <w:spacing w:val="51"/>
        </w:rPr>
        <w:t xml:space="preserve"> </w:t>
      </w:r>
      <w:r w:rsidRPr="00EC15D7">
        <w:t>календарно-тематическое</w:t>
      </w:r>
      <w:r w:rsidRPr="00EC15D7">
        <w:rPr>
          <w:spacing w:val="52"/>
        </w:rPr>
        <w:t xml:space="preserve"> </w:t>
      </w:r>
      <w:r w:rsidRPr="00EC15D7">
        <w:t>планирование</w:t>
      </w:r>
      <w:r w:rsidRPr="00EC15D7">
        <w:rPr>
          <w:spacing w:val="52"/>
        </w:rPr>
        <w:t xml:space="preserve"> </w:t>
      </w:r>
      <w:r w:rsidRPr="00EC15D7">
        <w:t>с</w:t>
      </w:r>
      <w:r w:rsidRPr="00EC15D7">
        <w:rPr>
          <w:spacing w:val="53"/>
        </w:rPr>
        <w:t xml:space="preserve"> </w:t>
      </w:r>
      <w:r w:rsidRPr="00EC15D7">
        <w:t>учётом</w:t>
      </w:r>
      <w:r w:rsidRPr="00EC15D7">
        <w:rPr>
          <w:spacing w:val="53"/>
        </w:rPr>
        <w:t xml:space="preserve"> </w:t>
      </w:r>
      <w:r w:rsidRPr="00EC15D7">
        <w:t>особенностей</w:t>
      </w:r>
      <w:r w:rsidRPr="00EC15D7">
        <w:rPr>
          <w:spacing w:val="54"/>
        </w:rPr>
        <w:t xml:space="preserve"> </w:t>
      </w:r>
      <w:r w:rsidRPr="00EC15D7">
        <w:rPr>
          <w:spacing w:val="-2"/>
        </w:rPr>
        <w:t>конкретного</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класса.</w:t>
      </w:r>
    </w:p>
    <w:p w:rsidR="00CD5C87" w:rsidRPr="00EC15D7" w:rsidRDefault="00F33EA3" w:rsidP="00E205CB">
      <w:pPr>
        <w:pStyle w:val="a3"/>
        <w:spacing w:before="140" w:line="360" w:lineRule="auto"/>
        <w:ind w:right="268"/>
        <w:jc w:val="left"/>
      </w:pPr>
      <w:r w:rsidRPr="00EC15D7">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sidRPr="00EC15D7">
        <w:rPr>
          <w:spacing w:val="-2"/>
        </w:rPr>
        <w:t>консолидации.</w:t>
      </w:r>
    </w:p>
    <w:p w:rsidR="00CD5C87" w:rsidRPr="00EC15D7" w:rsidRDefault="00F33EA3" w:rsidP="00E205CB">
      <w:pPr>
        <w:pStyle w:val="a3"/>
        <w:spacing w:line="360" w:lineRule="auto"/>
        <w:ind w:right="270"/>
        <w:jc w:val="left"/>
      </w:pPr>
      <w:r w:rsidRPr="00EC15D7">
        <w:t>Изучение русского языка способствует усвоению обучающимися традиционных</w:t>
      </w:r>
      <w:r w:rsidRPr="00EC15D7">
        <w:rPr>
          <w:spacing w:val="40"/>
        </w:rPr>
        <w:t xml:space="preserve"> </w:t>
      </w:r>
      <w:r w:rsidRPr="00EC15D7">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w:t>
      </w:r>
      <w:r w:rsidRPr="00EC15D7">
        <w:rPr>
          <w:spacing w:val="-1"/>
        </w:rPr>
        <w:t xml:space="preserve"> </w:t>
      </w:r>
      <w:r w:rsidRPr="00EC15D7">
        <w:t>народов</w:t>
      </w:r>
      <w:r w:rsidRPr="00EC15D7">
        <w:rPr>
          <w:spacing w:val="-3"/>
        </w:rPr>
        <w:t xml:space="preserve"> </w:t>
      </w:r>
      <w:r w:rsidRPr="00EC15D7">
        <w:t>России</w:t>
      </w:r>
      <w:r w:rsidRPr="00EC15D7">
        <w:rPr>
          <w:spacing w:val="-1"/>
        </w:rPr>
        <w:t xml:space="preserve"> </w:t>
      </w:r>
      <w:r w:rsidRPr="00EC15D7">
        <w:t>и</w:t>
      </w:r>
      <w:r w:rsidRPr="00EC15D7">
        <w:rPr>
          <w:spacing w:val="-1"/>
        </w:rPr>
        <w:t xml:space="preserve"> </w:t>
      </w:r>
      <w:r w:rsidRPr="00EC15D7">
        <w:t>мира,</w:t>
      </w:r>
      <w:r w:rsidRPr="00EC15D7">
        <w:rPr>
          <w:spacing w:val="-2"/>
        </w:rPr>
        <w:t xml:space="preserve"> </w:t>
      </w:r>
      <w:r w:rsidRPr="00EC15D7">
        <w:t>развитию</w:t>
      </w:r>
      <w:r w:rsidRPr="00EC15D7">
        <w:rPr>
          <w:spacing w:val="-2"/>
        </w:rPr>
        <w:t xml:space="preserve"> </w:t>
      </w:r>
      <w:r w:rsidRPr="00EC15D7">
        <w:t>эмоционального</w:t>
      </w:r>
      <w:r w:rsidRPr="00EC15D7">
        <w:rPr>
          <w:spacing w:val="-2"/>
        </w:rPr>
        <w:t xml:space="preserve"> </w:t>
      </w:r>
      <w:r w:rsidRPr="00EC15D7">
        <w:t>интеллекта,</w:t>
      </w:r>
      <w:r w:rsidRPr="00EC15D7">
        <w:rPr>
          <w:spacing w:val="-3"/>
        </w:rPr>
        <w:t xml:space="preserve"> </w:t>
      </w:r>
      <w:r w:rsidRPr="00EC15D7">
        <w:t>способности</w:t>
      </w:r>
      <w:r w:rsidRPr="00EC15D7">
        <w:rPr>
          <w:spacing w:val="-1"/>
        </w:rPr>
        <w:t xml:space="preserve"> </w:t>
      </w:r>
      <w:r w:rsidRPr="00EC15D7">
        <w:t>понимать</w:t>
      </w:r>
      <w:r w:rsidRPr="00EC15D7">
        <w:rPr>
          <w:spacing w:val="-1"/>
        </w:rPr>
        <w:t xml:space="preserve"> </w:t>
      </w:r>
      <w:r w:rsidRPr="00EC15D7">
        <w:t>и уважать мнение других людей.</w:t>
      </w:r>
    </w:p>
    <w:p w:rsidR="00CD5C87" w:rsidRPr="00EC15D7" w:rsidRDefault="00F33EA3" w:rsidP="00E205CB">
      <w:pPr>
        <w:pStyle w:val="a3"/>
        <w:spacing w:line="360" w:lineRule="auto"/>
        <w:ind w:right="264"/>
        <w:jc w:val="left"/>
      </w:pPr>
      <w:r w:rsidRPr="00EC15D7">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D5C87" w:rsidRPr="00EC15D7" w:rsidRDefault="00F33EA3" w:rsidP="00E205CB">
      <w:pPr>
        <w:pStyle w:val="a3"/>
        <w:spacing w:before="1" w:line="360" w:lineRule="auto"/>
        <w:ind w:right="269"/>
        <w:jc w:val="left"/>
      </w:pPr>
      <w:r w:rsidRPr="00EC15D7">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D5C87" w:rsidRPr="00EC15D7" w:rsidRDefault="00F33EA3" w:rsidP="00E205CB">
      <w:pPr>
        <w:pStyle w:val="a3"/>
        <w:spacing w:line="360" w:lineRule="auto"/>
        <w:ind w:right="259"/>
        <w:jc w:val="left"/>
      </w:pPr>
      <w:r w:rsidRPr="00EC15D7">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w:t>
      </w:r>
      <w:r w:rsidRPr="00EC15D7">
        <w:rPr>
          <w:spacing w:val="40"/>
        </w:rPr>
        <w:t xml:space="preserve"> </w:t>
      </w:r>
      <w:r w:rsidRPr="00EC15D7">
        <w:t>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CD5C87" w:rsidRPr="00EC15D7" w:rsidRDefault="00F33EA3" w:rsidP="00E205CB">
      <w:pPr>
        <w:pStyle w:val="a3"/>
        <w:spacing w:line="360" w:lineRule="auto"/>
        <w:ind w:right="263"/>
        <w:jc w:val="left"/>
      </w:pPr>
      <w:r w:rsidRPr="00EC15D7">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CD5C87" w:rsidRPr="00EC15D7" w:rsidRDefault="00F33EA3" w:rsidP="00E205CB">
      <w:pPr>
        <w:pStyle w:val="a3"/>
        <w:spacing w:line="360" w:lineRule="auto"/>
        <w:ind w:right="262"/>
        <w:jc w:val="left"/>
      </w:pPr>
      <w:r w:rsidRPr="00EC15D7">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firstLine="0"/>
        <w:jc w:val="left"/>
      </w:pPr>
      <w:r w:rsidRPr="00EC15D7">
        <w:lastRenderedPageBreak/>
        <w:t>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CD5C87" w:rsidRPr="00EC15D7" w:rsidRDefault="00F33EA3" w:rsidP="00E205CB">
      <w:pPr>
        <w:pStyle w:val="a3"/>
        <w:spacing w:before="2" w:line="360" w:lineRule="auto"/>
        <w:ind w:right="263"/>
        <w:jc w:val="left"/>
      </w:pPr>
      <w:r w:rsidRPr="00EC15D7">
        <w:t>В соответствии с принципом</w:t>
      </w:r>
      <w:r w:rsidRPr="00EC15D7">
        <w:rPr>
          <w:spacing w:val="-1"/>
        </w:rPr>
        <w:t xml:space="preserve"> </w:t>
      </w:r>
      <w:r w:rsidRPr="00EC15D7">
        <w:t>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CD5C87" w:rsidRPr="00EC15D7" w:rsidRDefault="00F33EA3" w:rsidP="00E205CB">
      <w:pPr>
        <w:pStyle w:val="a3"/>
        <w:spacing w:line="360" w:lineRule="auto"/>
        <w:ind w:right="266"/>
        <w:jc w:val="left"/>
      </w:pPr>
      <w:r w:rsidRPr="00EC15D7">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w:t>
      </w:r>
      <w:r w:rsidRPr="00EC15D7">
        <w:rPr>
          <w:spacing w:val="-2"/>
        </w:rPr>
        <w:t>речи».</w:t>
      </w:r>
    </w:p>
    <w:p w:rsidR="00CD5C87" w:rsidRPr="00EC15D7" w:rsidRDefault="00F33EA3" w:rsidP="00E205CB">
      <w:pPr>
        <w:pStyle w:val="a3"/>
        <w:spacing w:line="360" w:lineRule="auto"/>
        <w:ind w:right="261"/>
        <w:jc w:val="left"/>
      </w:pPr>
      <w:r w:rsidRPr="00EC15D7">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w:t>
      </w:r>
      <w:r w:rsidRPr="00EC15D7">
        <w:rPr>
          <w:spacing w:val="80"/>
        </w:rPr>
        <w:t xml:space="preserve"> </w:t>
      </w:r>
      <w:r w:rsidRPr="00EC15D7">
        <w:t>и высшего образования.</w:t>
      </w:r>
    </w:p>
    <w:p w:rsidR="00CD5C87" w:rsidRPr="00EC15D7" w:rsidRDefault="00F33EA3" w:rsidP="00E205CB">
      <w:pPr>
        <w:pStyle w:val="a3"/>
        <w:spacing w:line="275" w:lineRule="exact"/>
        <w:ind w:left="941" w:firstLine="0"/>
        <w:jc w:val="left"/>
      </w:pPr>
      <w:r w:rsidRPr="00EC15D7">
        <w:t>Изучение</w:t>
      </w:r>
      <w:r w:rsidRPr="00EC15D7">
        <w:rPr>
          <w:spacing w:val="-6"/>
        </w:rPr>
        <w:t xml:space="preserve"> </w:t>
      </w:r>
      <w:r w:rsidRPr="00EC15D7">
        <w:t>русского</w:t>
      </w:r>
      <w:r w:rsidRPr="00EC15D7">
        <w:rPr>
          <w:spacing w:val="-3"/>
        </w:rPr>
        <w:t xml:space="preserve"> </w:t>
      </w:r>
      <w:r w:rsidRPr="00EC15D7">
        <w:t>языка</w:t>
      </w:r>
      <w:r w:rsidRPr="00EC15D7">
        <w:rPr>
          <w:spacing w:val="-3"/>
        </w:rPr>
        <w:t xml:space="preserve"> </w:t>
      </w:r>
      <w:r w:rsidRPr="00EC15D7">
        <w:t>направлено</w:t>
      </w:r>
      <w:r w:rsidRPr="00EC15D7">
        <w:rPr>
          <w:spacing w:val="-3"/>
        </w:rPr>
        <w:t xml:space="preserve"> </w:t>
      </w:r>
      <w:r w:rsidRPr="00EC15D7">
        <w:t>на</w:t>
      </w:r>
      <w:r w:rsidRPr="00EC15D7">
        <w:rPr>
          <w:spacing w:val="-4"/>
        </w:rPr>
        <w:t xml:space="preserve"> </w:t>
      </w:r>
      <w:r w:rsidRPr="00EC15D7">
        <w:t>достижение</w:t>
      </w:r>
      <w:r w:rsidRPr="00EC15D7">
        <w:rPr>
          <w:spacing w:val="-4"/>
        </w:rPr>
        <w:t xml:space="preserve"> </w:t>
      </w:r>
      <w:r w:rsidRPr="00EC15D7">
        <w:t xml:space="preserve">следующих </w:t>
      </w:r>
      <w:r w:rsidRPr="00EC15D7">
        <w:rPr>
          <w:spacing w:val="-2"/>
        </w:rPr>
        <w:t>целей:</w:t>
      </w:r>
    </w:p>
    <w:p w:rsidR="00CD5C87" w:rsidRPr="00EC15D7" w:rsidRDefault="00F33EA3" w:rsidP="00E205CB">
      <w:pPr>
        <w:pStyle w:val="a3"/>
        <w:spacing w:before="140" w:line="360" w:lineRule="auto"/>
        <w:ind w:right="261"/>
        <w:jc w:val="left"/>
      </w:pPr>
      <w:r w:rsidRPr="00EC15D7">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CD5C87" w:rsidRPr="00EC15D7" w:rsidRDefault="00F33EA3" w:rsidP="00E205CB">
      <w:pPr>
        <w:pStyle w:val="a3"/>
        <w:spacing w:line="360" w:lineRule="auto"/>
        <w:ind w:right="264"/>
        <w:jc w:val="left"/>
      </w:pPr>
      <w:r w:rsidRPr="00EC15D7">
        <w:t>о русском языке как духовной, нравственной и культурной ценности многонационального народа</w:t>
      </w:r>
      <w:r w:rsidRPr="00EC15D7">
        <w:rPr>
          <w:spacing w:val="-2"/>
        </w:rPr>
        <w:t xml:space="preserve"> </w:t>
      </w:r>
      <w:r w:rsidRPr="00EC15D7">
        <w:t>России;</w:t>
      </w:r>
      <w:r w:rsidRPr="00EC15D7">
        <w:rPr>
          <w:spacing w:val="-1"/>
        </w:rPr>
        <w:t xml:space="preserve"> </w:t>
      </w:r>
      <w:r w:rsidRPr="00EC15D7">
        <w:t>о</w:t>
      </w:r>
      <w:r w:rsidRPr="00EC15D7">
        <w:rPr>
          <w:spacing w:val="-1"/>
        </w:rPr>
        <w:t xml:space="preserve"> </w:t>
      </w:r>
      <w:r w:rsidRPr="00EC15D7">
        <w:t>взаимосвязи языка</w:t>
      </w:r>
      <w:r w:rsidRPr="00EC15D7">
        <w:rPr>
          <w:spacing w:val="-3"/>
        </w:rPr>
        <w:t xml:space="preserve"> </w:t>
      </w:r>
      <w:r w:rsidRPr="00EC15D7">
        <w:t>и</w:t>
      </w:r>
      <w:r w:rsidRPr="00EC15D7">
        <w:rPr>
          <w:spacing w:val="-1"/>
        </w:rPr>
        <w:t xml:space="preserve"> </w:t>
      </w:r>
      <w:r w:rsidRPr="00EC15D7">
        <w:t>культуры,</w:t>
      </w:r>
      <w:r w:rsidRPr="00EC15D7">
        <w:rPr>
          <w:spacing w:val="-2"/>
        </w:rPr>
        <w:t xml:space="preserve"> </w:t>
      </w:r>
      <w:r w:rsidRPr="00EC15D7">
        <w:t>языка и</w:t>
      </w:r>
      <w:r w:rsidRPr="00EC15D7">
        <w:rPr>
          <w:spacing w:val="-3"/>
        </w:rPr>
        <w:t xml:space="preserve"> </w:t>
      </w:r>
      <w:r w:rsidRPr="00EC15D7">
        <w:t>истории,</w:t>
      </w:r>
      <w:r w:rsidRPr="00EC15D7">
        <w:rPr>
          <w:spacing w:val="-1"/>
        </w:rPr>
        <w:t xml:space="preserve"> </w:t>
      </w:r>
      <w:r w:rsidRPr="00EC15D7">
        <w:t>языка</w:t>
      </w:r>
      <w:r w:rsidRPr="00EC15D7">
        <w:rPr>
          <w:spacing w:val="-2"/>
        </w:rPr>
        <w:t xml:space="preserve"> </w:t>
      </w:r>
      <w:r w:rsidRPr="00EC15D7">
        <w:t>и личности;</w:t>
      </w:r>
      <w:r w:rsidRPr="00EC15D7">
        <w:rPr>
          <w:spacing w:val="-3"/>
        </w:rPr>
        <w:t xml:space="preserve"> </w:t>
      </w:r>
      <w:r w:rsidRPr="00EC15D7">
        <w:t>об</w:t>
      </w:r>
      <w:r w:rsidRPr="00EC15D7">
        <w:rPr>
          <w:spacing w:val="-1"/>
        </w:rPr>
        <w:t xml:space="preserve"> </w:t>
      </w:r>
      <w:r w:rsidRPr="00EC15D7">
        <w:t>отражении в русском языке традиционных российских духовно-нравственных ценностей; формирование ценностного отношения к русскому языку;</w:t>
      </w:r>
    </w:p>
    <w:p w:rsidR="00CD5C87" w:rsidRPr="00EC15D7" w:rsidRDefault="00F33EA3" w:rsidP="00E205CB">
      <w:pPr>
        <w:pStyle w:val="a3"/>
        <w:spacing w:line="360" w:lineRule="auto"/>
        <w:ind w:right="263"/>
        <w:jc w:val="left"/>
      </w:pPr>
      <w:r w:rsidRPr="00EC15D7">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D5C87" w:rsidRPr="00EC15D7" w:rsidRDefault="00F33EA3" w:rsidP="00E205CB">
      <w:pPr>
        <w:pStyle w:val="a3"/>
        <w:spacing w:line="360" w:lineRule="auto"/>
        <w:ind w:right="271"/>
        <w:jc w:val="left"/>
      </w:pPr>
      <w:r w:rsidRPr="00EC15D7">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D5C87" w:rsidRPr="00EC15D7" w:rsidRDefault="00F33EA3" w:rsidP="00E205CB">
      <w:pPr>
        <w:pStyle w:val="a3"/>
        <w:spacing w:before="2" w:line="360" w:lineRule="auto"/>
        <w:ind w:right="265"/>
        <w:jc w:val="left"/>
      </w:pPr>
      <w:r w:rsidRPr="00EC15D7">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w:t>
      </w:r>
      <w:r w:rsidRPr="00EC15D7">
        <w:rPr>
          <w:spacing w:val="80"/>
          <w:w w:val="150"/>
        </w:rPr>
        <w:t xml:space="preserve">  </w:t>
      </w:r>
      <w:r w:rsidRPr="00EC15D7">
        <w:t>инфографика</w:t>
      </w:r>
      <w:r w:rsidRPr="00EC15D7">
        <w:rPr>
          <w:spacing w:val="80"/>
          <w:w w:val="150"/>
        </w:rPr>
        <w:t xml:space="preserve">  </w:t>
      </w:r>
      <w:r w:rsidRPr="00EC15D7">
        <w:t>и</w:t>
      </w:r>
      <w:r w:rsidRPr="00EC15D7">
        <w:rPr>
          <w:spacing w:val="80"/>
          <w:w w:val="150"/>
        </w:rPr>
        <w:t xml:space="preserve">  </w:t>
      </w:r>
      <w:r w:rsidRPr="00EC15D7">
        <w:t>другие);</w:t>
      </w:r>
      <w:r w:rsidRPr="00EC15D7">
        <w:rPr>
          <w:spacing w:val="80"/>
          <w:w w:val="150"/>
        </w:rPr>
        <w:t xml:space="preserve">  </w:t>
      </w:r>
      <w:r w:rsidRPr="00EC15D7">
        <w:t>совершенствование</w:t>
      </w:r>
      <w:r w:rsidRPr="00EC15D7">
        <w:rPr>
          <w:spacing w:val="80"/>
          <w:w w:val="150"/>
        </w:rPr>
        <w:t xml:space="preserve">  </w:t>
      </w:r>
      <w:r w:rsidRPr="00EC15D7">
        <w:t>умений</w:t>
      </w:r>
      <w:r w:rsidRPr="00EC15D7">
        <w:rPr>
          <w:spacing w:val="80"/>
          <w:w w:val="150"/>
        </w:rPr>
        <w:t xml:space="preserve">  </w:t>
      </w:r>
      <w:r w:rsidRPr="00EC15D7">
        <w:t>трансформировать,</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264" w:hanging="709"/>
        <w:jc w:val="left"/>
      </w:pPr>
      <w:r w:rsidRPr="00EC15D7">
        <w:lastRenderedPageBreak/>
        <w:t>интерпретировать тексты и использовать полученную информацию в практической деятельности; обобщение</w:t>
      </w:r>
      <w:r w:rsidRPr="00EC15D7">
        <w:rPr>
          <w:spacing w:val="16"/>
        </w:rPr>
        <w:t xml:space="preserve"> </w:t>
      </w:r>
      <w:r w:rsidRPr="00EC15D7">
        <w:t>знаний</w:t>
      </w:r>
      <w:r w:rsidRPr="00EC15D7">
        <w:rPr>
          <w:spacing w:val="19"/>
        </w:rPr>
        <w:t xml:space="preserve"> </w:t>
      </w:r>
      <w:r w:rsidRPr="00EC15D7">
        <w:t>о</w:t>
      </w:r>
      <w:r w:rsidRPr="00EC15D7">
        <w:rPr>
          <w:spacing w:val="15"/>
        </w:rPr>
        <w:t xml:space="preserve"> </w:t>
      </w:r>
      <w:r w:rsidRPr="00EC15D7">
        <w:t>языке</w:t>
      </w:r>
      <w:r w:rsidRPr="00EC15D7">
        <w:rPr>
          <w:spacing w:val="17"/>
        </w:rPr>
        <w:t xml:space="preserve"> </w:t>
      </w:r>
      <w:r w:rsidRPr="00EC15D7">
        <w:t>как</w:t>
      </w:r>
      <w:r w:rsidRPr="00EC15D7">
        <w:rPr>
          <w:spacing w:val="18"/>
        </w:rPr>
        <w:t xml:space="preserve"> </w:t>
      </w:r>
      <w:r w:rsidRPr="00EC15D7">
        <w:t>системе,</w:t>
      </w:r>
      <w:r w:rsidRPr="00EC15D7">
        <w:rPr>
          <w:spacing w:val="18"/>
        </w:rPr>
        <w:t xml:space="preserve"> </w:t>
      </w:r>
      <w:r w:rsidRPr="00EC15D7">
        <w:t>об</w:t>
      </w:r>
      <w:r w:rsidRPr="00EC15D7">
        <w:rPr>
          <w:spacing w:val="18"/>
        </w:rPr>
        <w:t xml:space="preserve"> </w:t>
      </w:r>
      <w:r w:rsidRPr="00EC15D7">
        <w:t>основных</w:t>
      </w:r>
      <w:r w:rsidRPr="00EC15D7">
        <w:rPr>
          <w:spacing w:val="25"/>
        </w:rPr>
        <w:t xml:space="preserve"> </w:t>
      </w:r>
      <w:r w:rsidRPr="00EC15D7">
        <w:t>правилах</w:t>
      </w:r>
      <w:r w:rsidRPr="00EC15D7">
        <w:rPr>
          <w:spacing w:val="20"/>
        </w:rPr>
        <w:t xml:space="preserve"> </w:t>
      </w:r>
      <w:r w:rsidRPr="00EC15D7">
        <w:t>орфографии</w:t>
      </w:r>
      <w:r w:rsidRPr="00EC15D7">
        <w:rPr>
          <w:spacing w:val="19"/>
        </w:rPr>
        <w:t xml:space="preserve"> </w:t>
      </w:r>
      <w:r w:rsidRPr="00EC15D7">
        <w:t>и</w:t>
      </w:r>
      <w:r w:rsidRPr="00EC15D7">
        <w:rPr>
          <w:spacing w:val="19"/>
        </w:rPr>
        <w:t xml:space="preserve"> </w:t>
      </w:r>
      <w:r w:rsidRPr="00EC15D7">
        <w:rPr>
          <w:spacing w:val="-2"/>
        </w:rPr>
        <w:t>пунктуации,</w:t>
      </w:r>
    </w:p>
    <w:p w:rsidR="00CD5C87" w:rsidRPr="00EC15D7" w:rsidRDefault="00F33EA3" w:rsidP="00E205CB">
      <w:pPr>
        <w:pStyle w:val="a3"/>
        <w:spacing w:line="360" w:lineRule="auto"/>
        <w:ind w:right="269" w:firstLine="0"/>
        <w:jc w:val="left"/>
      </w:pPr>
      <w:r w:rsidRPr="00EC15D7">
        <w:t>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D5C87" w:rsidRPr="00EC15D7" w:rsidRDefault="00F33EA3" w:rsidP="00E205CB">
      <w:pPr>
        <w:pStyle w:val="a3"/>
        <w:spacing w:line="360" w:lineRule="auto"/>
        <w:ind w:right="263"/>
        <w:jc w:val="left"/>
      </w:pPr>
      <w:r w:rsidRPr="00EC15D7">
        <w:t>обеспечение поддержки русского языка как государственного языка Российской</w:t>
      </w:r>
      <w:r w:rsidRPr="00EC15D7">
        <w:rPr>
          <w:spacing w:val="40"/>
        </w:rPr>
        <w:t xml:space="preserve"> </w:t>
      </w:r>
      <w:r w:rsidRPr="00EC15D7">
        <w:t>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CD5C87" w:rsidRPr="00EC15D7" w:rsidRDefault="00F33EA3" w:rsidP="00E205CB">
      <w:pPr>
        <w:pStyle w:val="a3"/>
        <w:spacing w:line="360" w:lineRule="auto"/>
        <w:ind w:right="265"/>
        <w:jc w:val="left"/>
      </w:pPr>
      <w:r w:rsidRPr="00EC15D7">
        <w:t>В</w:t>
      </w:r>
      <w:r w:rsidRPr="00EC15D7">
        <w:rPr>
          <w:spacing w:val="-2"/>
        </w:rPr>
        <w:t xml:space="preserve"> </w:t>
      </w:r>
      <w:r w:rsidRPr="00EC15D7">
        <w:t>соответствии с</w:t>
      </w:r>
      <w:r w:rsidRPr="00EC15D7">
        <w:rPr>
          <w:spacing w:val="-1"/>
        </w:rPr>
        <w:t xml:space="preserve"> </w:t>
      </w:r>
      <w:r w:rsidRPr="00EC15D7">
        <w:t>ФГОС СОО</w:t>
      </w:r>
      <w:r w:rsidRPr="00EC15D7">
        <w:rPr>
          <w:spacing w:val="-1"/>
        </w:rPr>
        <w:t xml:space="preserve"> </w:t>
      </w:r>
      <w:r w:rsidRPr="00EC15D7">
        <w:t>предмет «Русский язык»</w:t>
      </w:r>
      <w:r w:rsidRPr="00EC15D7">
        <w:rPr>
          <w:spacing w:val="-8"/>
        </w:rPr>
        <w:t xml:space="preserve"> </w:t>
      </w:r>
      <w:r w:rsidRPr="00EC15D7">
        <w:t>является обязательным</w:t>
      </w:r>
      <w:r w:rsidRPr="00EC15D7">
        <w:rPr>
          <w:spacing w:val="-1"/>
        </w:rPr>
        <w:t xml:space="preserve"> </w:t>
      </w:r>
      <w:r w:rsidRPr="00EC15D7">
        <w:t xml:space="preserve">для изучения на данном уровне образования. Общее число часов, рекомендованных для изучения русского языка, – </w:t>
      </w:r>
      <w:r w:rsidRPr="00EC15D7">
        <w:rPr>
          <w:position w:val="1"/>
        </w:rPr>
        <w:t>136 часов: в 10 классе – 68 часов</w:t>
      </w:r>
    </w:p>
    <w:p w:rsidR="00CD5C87" w:rsidRPr="00EC15D7" w:rsidRDefault="00F33EA3" w:rsidP="00E205CB">
      <w:pPr>
        <w:pStyle w:val="a3"/>
        <w:spacing w:line="274" w:lineRule="exact"/>
        <w:ind w:firstLine="0"/>
        <w:jc w:val="left"/>
      </w:pPr>
      <w:r w:rsidRPr="00EC15D7">
        <w:t>(2</w:t>
      </w:r>
      <w:r w:rsidRPr="00EC15D7">
        <w:rPr>
          <w:spacing w:val="-1"/>
        </w:rPr>
        <w:t xml:space="preserve"> </w:t>
      </w:r>
      <w:r w:rsidRPr="00EC15D7">
        <w:t>часа</w:t>
      </w:r>
      <w:r w:rsidRPr="00EC15D7">
        <w:rPr>
          <w:spacing w:val="-2"/>
        </w:rPr>
        <w:t xml:space="preserve"> </w:t>
      </w:r>
      <w:r w:rsidRPr="00EC15D7">
        <w:t>в</w:t>
      </w:r>
      <w:r w:rsidRPr="00EC15D7">
        <w:rPr>
          <w:spacing w:val="-2"/>
        </w:rPr>
        <w:t xml:space="preserve"> </w:t>
      </w:r>
      <w:r w:rsidRPr="00EC15D7">
        <w:t>неделю), в</w:t>
      </w:r>
      <w:r w:rsidRPr="00EC15D7">
        <w:rPr>
          <w:spacing w:val="-3"/>
        </w:rPr>
        <w:t xml:space="preserve"> </w:t>
      </w:r>
      <w:r w:rsidRPr="00EC15D7">
        <w:t>11</w:t>
      </w:r>
      <w:r w:rsidRPr="00EC15D7">
        <w:rPr>
          <w:spacing w:val="1"/>
        </w:rPr>
        <w:t xml:space="preserve"> </w:t>
      </w:r>
      <w:r w:rsidRPr="00EC15D7">
        <w:t>классе</w:t>
      </w:r>
      <w:r w:rsidRPr="00EC15D7">
        <w:rPr>
          <w:spacing w:val="1"/>
        </w:rPr>
        <w:t xml:space="preserve"> </w:t>
      </w:r>
      <w:r w:rsidRPr="00EC15D7">
        <w:t>–</w:t>
      </w:r>
      <w:r w:rsidRPr="00EC15D7">
        <w:rPr>
          <w:spacing w:val="-1"/>
        </w:rPr>
        <w:t xml:space="preserve"> </w:t>
      </w:r>
      <w:r w:rsidRPr="00EC15D7">
        <w:t>68</w:t>
      </w:r>
      <w:r w:rsidRPr="00EC15D7">
        <w:rPr>
          <w:spacing w:val="-1"/>
        </w:rPr>
        <w:t xml:space="preserve"> </w:t>
      </w:r>
      <w:r w:rsidRPr="00EC15D7">
        <w:t>часа</w:t>
      </w:r>
      <w:r w:rsidRPr="00EC15D7">
        <w:rPr>
          <w:spacing w:val="-1"/>
        </w:rPr>
        <w:t xml:space="preserve"> </w:t>
      </w:r>
      <w:r w:rsidRPr="00EC15D7">
        <w:t>(2</w:t>
      </w:r>
      <w:r w:rsidRPr="00EC15D7">
        <w:rPr>
          <w:spacing w:val="-1"/>
        </w:rPr>
        <w:t xml:space="preserve"> </w:t>
      </w:r>
      <w:r w:rsidRPr="00EC15D7">
        <w:t>часа</w:t>
      </w:r>
      <w:r w:rsidRPr="00EC15D7">
        <w:rPr>
          <w:spacing w:val="1"/>
        </w:rPr>
        <w:t xml:space="preserve"> </w:t>
      </w:r>
      <w:r w:rsidRPr="00EC15D7">
        <w:t>в</w:t>
      </w:r>
      <w:r w:rsidRPr="00EC15D7">
        <w:rPr>
          <w:spacing w:val="-1"/>
        </w:rPr>
        <w:t xml:space="preserve"> </w:t>
      </w:r>
      <w:r w:rsidRPr="00EC15D7">
        <w:rPr>
          <w:spacing w:val="-2"/>
        </w:rPr>
        <w:t>неделю).</w:t>
      </w:r>
    </w:p>
    <w:p w:rsidR="00CD5C87" w:rsidRPr="00EC15D7" w:rsidRDefault="00F33EA3" w:rsidP="00E205CB">
      <w:pPr>
        <w:pStyle w:val="a3"/>
        <w:spacing w:before="134" w:line="352" w:lineRule="auto"/>
        <w:ind w:left="941" w:right="5661" w:firstLine="0"/>
        <w:jc w:val="left"/>
      </w:pPr>
      <w:r w:rsidRPr="00EC15D7">
        <w:t>Содержание</w:t>
      </w:r>
      <w:r w:rsidRPr="00EC15D7">
        <w:rPr>
          <w:spacing w:val="-11"/>
        </w:rPr>
        <w:t xml:space="preserve"> </w:t>
      </w:r>
      <w:r w:rsidRPr="00EC15D7">
        <w:t>обучения</w:t>
      </w:r>
      <w:r w:rsidRPr="00EC15D7">
        <w:rPr>
          <w:spacing w:val="-10"/>
        </w:rPr>
        <w:t xml:space="preserve"> </w:t>
      </w:r>
      <w:r w:rsidRPr="00EC15D7">
        <w:t>в</w:t>
      </w:r>
      <w:r w:rsidRPr="00EC15D7">
        <w:rPr>
          <w:spacing w:val="-7"/>
        </w:rPr>
        <w:t xml:space="preserve"> </w:t>
      </w:r>
      <w:r w:rsidRPr="00EC15D7">
        <w:t>10</w:t>
      </w:r>
      <w:r w:rsidRPr="00EC15D7">
        <w:rPr>
          <w:spacing w:val="-10"/>
        </w:rPr>
        <w:t xml:space="preserve"> </w:t>
      </w:r>
      <w:r w:rsidRPr="00EC15D7">
        <w:t>классе. Общие сведения о языке.</w:t>
      </w:r>
    </w:p>
    <w:p w:rsidR="00CD5C87" w:rsidRPr="00EC15D7" w:rsidRDefault="00F33EA3" w:rsidP="00E205CB">
      <w:pPr>
        <w:pStyle w:val="a3"/>
        <w:spacing w:before="7" w:line="360" w:lineRule="auto"/>
        <w:ind w:left="941" w:right="3729" w:firstLine="0"/>
        <w:jc w:val="left"/>
      </w:pPr>
      <w:r w:rsidRPr="00EC15D7">
        <w:t>Язык</w:t>
      </w:r>
      <w:r w:rsidRPr="00EC15D7">
        <w:rPr>
          <w:spacing w:val="-6"/>
        </w:rPr>
        <w:t xml:space="preserve"> </w:t>
      </w:r>
      <w:r w:rsidRPr="00EC15D7">
        <w:t>как</w:t>
      </w:r>
      <w:r w:rsidRPr="00EC15D7">
        <w:rPr>
          <w:spacing w:val="-8"/>
        </w:rPr>
        <w:t xml:space="preserve"> </w:t>
      </w:r>
      <w:r w:rsidRPr="00EC15D7">
        <w:t>знаковая</w:t>
      </w:r>
      <w:r w:rsidRPr="00EC15D7">
        <w:rPr>
          <w:spacing w:val="-6"/>
        </w:rPr>
        <w:t xml:space="preserve"> </w:t>
      </w:r>
      <w:r w:rsidRPr="00EC15D7">
        <w:t>система.</w:t>
      </w:r>
      <w:r w:rsidRPr="00EC15D7">
        <w:rPr>
          <w:spacing w:val="-6"/>
        </w:rPr>
        <w:t xml:space="preserve"> </w:t>
      </w:r>
      <w:r w:rsidRPr="00EC15D7">
        <w:t>Основные</w:t>
      </w:r>
      <w:r w:rsidRPr="00EC15D7">
        <w:rPr>
          <w:spacing w:val="-8"/>
        </w:rPr>
        <w:t xml:space="preserve"> </w:t>
      </w:r>
      <w:r w:rsidRPr="00EC15D7">
        <w:t>функции</w:t>
      </w:r>
      <w:r w:rsidRPr="00EC15D7">
        <w:rPr>
          <w:spacing w:val="-6"/>
        </w:rPr>
        <w:t xml:space="preserve"> </w:t>
      </w:r>
      <w:r w:rsidRPr="00EC15D7">
        <w:t>языка. Лингвистика как наука.</w:t>
      </w:r>
    </w:p>
    <w:p w:rsidR="00CD5C87" w:rsidRPr="00EC15D7" w:rsidRDefault="00F33EA3" w:rsidP="00E205CB">
      <w:pPr>
        <w:pStyle w:val="a3"/>
        <w:ind w:left="941" w:firstLine="0"/>
        <w:jc w:val="left"/>
      </w:pPr>
      <w:r w:rsidRPr="00EC15D7">
        <w:t>Язык и</w:t>
      </w:r>
      <w:r w:rsidRPr="00EC15D7">
        <w:rPr>
          <w:spacing w:val="-1"/>
        </w:rPr>
        <w:t xml:space="preserve"> </w:t>
      </w:r>
      <w:r w:rsidRPr="00EC15D7">
        <w:rPr>
          <w:spacing w:val="-2"/>
        </w:rPr>
        <w:t>культура.</w:t>
      </w:r>
    </w:p>
    <w:p w:rsidR="00CD5C87" w:rsidRPr="00EC15D7" w:rsidRDefault="00F33EA3" w:rsidP="00E205CB">
      <w:pPr>
        <w:pStyle w:val="a3"/>
        <w:spacing w:before="139" w:line="360" w:lineRule="auto"/>
        <w:ind w:right="267" w:firstLine="768"/>
        <w:jc w:val="left"/>
      </w:pPr>
      <w:r w:rsidRPr="00EC15D7">
        <w:t>Русский</w:t>
      </w:r>
      <w:r w:rsidRPr="00EC15D7">
        <w:rPr>
          <w:spacing w:val="-5"/>
        </w:rPr>
        <w:t xml:space="preserve"> </w:t>
      </w:r>
      <w:r w:rsidRPr="00EC15D7">
        <w:t>язык</w:t>
      </w:r>
      <w:r w:rsidRPr="00EC15D7">
        <w:rPr>
          <w:spacing w:val="-4"/>
        </w:rPr>
        <w:t xml:space="preserve"> </w:t>
      </w:r>
      <w:r w:rsidRPr="00EC15D7">
        <w:t>–</w:t>
      </w:r>
      <w:r w:rsidRPr="00EC15D7">
        <w:rPr>
          <w:spacing w:val="-5"/>
        </w:rPr>
        <w:t xml:space="preserve"> </w:t>
      </w:r>
      <w:r w:rsidRPr="00EC15D7">
        <w:t>государственный</w:t>
      </w:r>
      <w:r w:rsidRPr="00EC15D7">
        <w:rPr>
          <w:spacing w:val="-5"/>
        </w:rPr>
        <w:t xml:space="preserve"> </w:t>
      </w:r>
      <w:r w:rsidRPr="00EC15D7">
        <w:t>язык</w:t>
      </w:r>
      <w:r w:rsidRPr="00EC15D7">
        <w:rPr>
          <w:spacing w:val="-6"/>
        </w:rPr>
        <w:t xml:space="preserve"> </w:t>
      </w:r>
      <w:r w:rsidRPr="00EC15D7">
        <w:t>Российской</w:t>
      </w:r>
      <w:r w:rsidRPr="00EC15D7">
        <w:rPr>
          <w:spacing w:val="-5"/>
        </w:rPr>
        <w:t xml:space="preserve"> </w:t>
      </w:r>
      <w:r w:rsidRPr="00EC15D7">
        <w:t>Федерации,</w:t>
      </w:r>
      <w:r w:rsidRPr="00EC15D7">
        <w:rPr>
          <w:spacing w:val="-5"/>
        </w:rPr>
        <w:t xml:space="preserve"> </w:t>
      </w:r>
      <w:r w:rsidRPr="00EC15D7">
        <w:t>средство</w:t>
      </w:r>
      <w:r w:rsidRPr="00EC15D7">
        <w:rPr>
          <w:spacing w:val="-5"/>
        </w:rPr>
        <w:t xml:space="preserve"> </w:t>
      </w:r>
      <w:r w:rsidRPr="00EC15D7">
        <w:t>межнационального общения, национальный язык русского народа, один из мировых языков.</w:t>
      </w:r>
    </w:p>
    <w:p w:rsidR="00CD5C87" w:rsidRPr="00EC15D7" w:rsidRDefault="00F33EA3" w:rsidP="00E205CB">
      <w:pPr>
        <w:pStyle w:val="a3"/>
        <w:spacing w:before="1" w:line="360" w:lineRule="auto"/>
        <w:ind w:right="264"/>
        <w:jc w:val="left"/>
      </w:pPr>
      <w:r w:rsidRPr="00EC15D7">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sidRPr="00EC15D7">
        <w:rPr>
          <w:spacing w:val="-2"/>
        </w:rPr>
        <w:t>обществе.</w:t>
      </w:r>
    </w:p>
    <w:p w:rsidR="00CD5C87" w:rsidRPr="00EC15D7" w:rsidRDefault="00F33EA3" w:rsidP="00E205CB">
      <w:pPr>
        <w:pStyle w:val="a3"/>
        <w:spacing w:line="360" w:lineRule="auto"/>
        <w:ind w:left="941" w:right="6009" w:firstLine="0"/>
        <w:jc w:val="left"/>
      </w:pPr>
      <w:r w:rsidRPr="00EC15D7">
        <w:t>Язык и речь. Культура речи. Система</w:t>
      </w:r>
      <w:r w:rsidRPr="00EC15D7">
        <w:rPr>
          <w:spacing w:val="-13"/>
        </w:rPr>
        <w:t xml:space="preserve"> </w:t>
      </w:r>
      <w:r w:rsidRPr="00EC15D7">
        <w:t>языка.</w:t>
      </w:r>
      <w:r w:rsidRPr="00EC15D7">
        <w:rPr>
          <w:spacing w:val="-12"/>
        </w:rPr>
        <w:t xml:space="preserve"> </w:t>
      </w:r>
      <w:r w:rsidRPr="00EC15D7">
        <w:t>Культура</w:t>
      </w:r>
      <w:r w:rsidRPr="00EC15D7">
        <w:rPr>
          <w:spacing w:val="-13"/>
        </w:rPr>
        <w:t xml:space="preserve"> </w:t>
      </w:r>
      <w:r w:rsidRPr="00EC15D7">
        <w:t>речи.</w:t>
      </w:r>
    </w:p>
    <w:p w:rsidR="00CD5C87" w:rsidRPr="00EC15D7" w:rsidRDefault="00F33EA3" w:rsidP="00E205CB">
      <w:pPr>
        <w:pStyle w:val="a3"/>
        <w:spacing w:line="360" w:lineRule="auto"/>
        <w:ind w:left="941" w:right="3729" w:firstLine="0"/>
        <w:jc w:val="left"/>
      </w:pPr>
      <w:r w:rsidRPr="00EC15D7">
        <w:t>Система</w:t>
      </w:r>
      <w:r w:rsidRPr="00EC15D7">
        <w:rPr>
          <w:spacing w:val="-11"/>
        </w:rPr>
        <w:t xml:space="preserve"> </w:t>
      </w:r>
      <w:r w:rsidRPr="00EC15D7">
        <w:t>языка,</w:t>
      </w:r>
      <w:r w:rsidRPr="00EC15D7">
        <w:rPr>
          <w:spacing w:val="-10"/>
        </w:rPr>
        <w:t xml:space="preserve"> </w:t>
      </w:r>
      <w:r w:rsidRPr="00EC15D7">
        <w:t>её</w:t>
      </w:r>
      <w:r w:rsidRPr="00EC15D7">
        <w:rPr>
          <w:spacing w:val="-8"/>
        </w:rPr>
        <w:t xml:space="preserve"> </w:t>
      </w:r>
      <w:r w:rsidRPr="00EC15D7">
        <w:t>устройство,</w:t>
      </w:r>
      <w:r w:rsidRPr="00EC15D7">
        <w:rPr>
          <w:spacing w:val="-10"/>
        </w:rPr>
        <w:t xml:space="preserve"> </w:t>
      </w:r>
      <w:r w:rsidRPr="00EC15D7">
        <w:t>функционирование. Культура речи как раздел лингвистики.</w:t>
      </w:r>
    </w:p>
    <w:p w:rsidR="00CD5C87" w:rsidRPr="00EC15D7" w:rsidRDefault="00F33EA3" w:rsidP="00E205CB">
      <w:pPr>
        <w:pStyle w:val="a3"/>
        <w:ind w:left="941" w:firstLine="0"/>
        <w:jc w:val="left"/>
      </w:pPr>
      <w:r w:rsidRPr="00EC15D7">
        <w:t>Языковая</w:t>
      </w:r>
      <w:r w:rsidRPr="00EC15D7">
        <w:rPr>
          <w:spacing w:val="-2"/>
        </w:rPr>
        <w:t xml:space="preserve"> </w:t>
      </w:r>
      <w:r w:rsidRPr="00EC15D7">
        <w:t>норма,</w:t>
      </w:r>
      <w:r w:rsidRPr="00EC15D7">
        <w:rPr>
          <w:spacing w:val="-1"/>
        </w:rPr>
        <w:t xml:space="preserve"> </w:t>
      </w:r>
      <w:r w:rsidRPr="00EC15D7">
        <w:t>её</w:t>
      </w:r>
      <w:r w:rsidRPr="00EC15D7">
        <w:rPr>
          <w:spacing w:val="-3"/>
        </w:rPr>
        <w:t xml:space="preserve"> </w:t>
      </w:r>
      <w:r w:rsidRPr="00EC15D7">
        <w:t>основные</w:t>
      </w:r>
      <w:r w:rsidRPr="00EC15D7">
        <w:rPr>
          <w:spacing w:val="-3"/>
        </w:rPr>
        <w:t xml:space="preserve"> </w:t>
      </w:r>
      <w:r w:rsidRPr="00EC15D7">
        <w:t>признаки</w:t>
      </w:r>
      <w:r w:rsidRPr="00EC15D7">
        <w:rPr>
          <w:spacing w:val="-3"/>
        </w:rPr>
        <w:t xml:space="preserve"> </w:t>
      </w:r>
      <w:r w:rsidRPr="00EC15D7">
        <w:t>и</w:t>
      </w:r>
      <w:r w:rsidRPr="00EC15D7">
        <w:rPr>
          <w:spacing w:val="-1"/>
        </w:rPr>
        <w:t xml:space="preserve"> </w:t>
      </w:r>
      <w:r w:rsidRPr="00EC15D7">
        <w:rPr>
          <w:spacing w:val="-2"/>
        </w:rPr>
        <w:t>функции.</w:t>
      </w:r>
    </w:p>
    <w:p w:rsidR="00CD5C87" w:rsidRPr="00EC15D7" w:rsidRDefault="00F33EA3" w:rsidP="00E205CB">
      <w:pPr>
        <w:pStyle w:val="a3"/>
        <w:spacing w:before="136" w:line="360" w:lineRule="auto"/>
        <w:ind w:right="261"/>
        <w:jc w:val="left"/>
      </w:pPr>
      <w:r w:rsidRPr="00EC15D7">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D5C87" w:rsidRPr="00EC15D7" w:rsidRDefault="00F33EA3" w:rsidP="00E205CB">
      <w:pPr>
        <w:pStyle w:val="a3"/>
        <w:spacing w:before="1"/>
        <w:ind w:left="941" w:firstLine="0"/>
        <w:jc w:val="left"/>
      </w:pPr>
      <w:r w:rsidRPr="00EC15D7">
        <w:t>Качества</w:t>
      </w:r>
      <w:r w:rsidRPr="00EC15D7">
        <w:rPr>
          <w:spacing w:val="-5"/>
        </w:rPr>
        <w:t xml:space="preserve"> </w:t>
      </w:r>
      <w:r w:rsidRPr="00EC15D7">
        <w:t>хорошей</w:t>
      </w:r>
      <w:r w:rsidRPr="00EC15D7">
        <w:rPr>
          <w:spacing w:val="-1"/>
        </w:rPr>
        <w:t xml:space="preserve"> </w:t>
      </w:r>
      <w:r w:rsidRPr="00EC15D7">
        <w:rPr>
          <w:spacing w:val="-4"/>
        </w:rPr>
        <w:t>речи.</w:t>
      </w:r>
    </w:p>
    <w:p w:rsidR="00CD5C87" w:rsidRPr="00EC15D7" w:rsidRDefault="00F33EA3" w:rsidP="00E205CB">
      <w:pPr>
        <w:pStyle w:val="a3"/>
        <w:spacing w:before="139" w:line="360" w:lineRule="auto"/>
        <w:ind w:right="269"/>
        <w:jc w:val="left"/>
      </w:pPr>
      <w:r w:rsidRPr="00EC15D7">
        <w:t>Основные виды словарей (обзор). Толковый словарь. Словарь омонимов. Словарь иностранных</w:t>
      </w:r>
      <w:r w:rsidRPr="00EC15D7">
        <w:rPr>
          <w:spacing w:val="69"/>
          <w:w w:val="150"/>
        </w:rPr>
        <w:t xml:space="preserve">  </w:t>
      </w:r>
      <w:r w:rsidRPr="00EC15D7">
        <w:t>слов.</w:t>
      </w:r>
      <w:r w:rsidRPr="00EC15D7">
        <w:rPr>
          <w:spacing w:val="69"/>
          <w:w w:val="150"/>
        </w:rPr>
        <w:t xml:space="preserve">  </w:t>
      </w:r>
      <w:r w:rsidRPr="00EC15D7">
        <w:t>Словарь</w:t>
      </w:r>
      <w:r w:rsidRPr="00EC15D7">
        <w:rPr>
          <w:spacing w:val="70"/>
          <w:w w:val="150"/>
        </w:rPr>
        <w:t xml:space="preserve">  </w:t>
      </w:r>
      <w:r w:rsidRPr="00EC15D7">
        <w:t>синонимов.</w:t>
      </w:r>
      <w:r w:rsidRPr="00EC15D7">
        <w:rPr>
          <w:spacing w:val="69"/>
          <w:w w:val="150"/>
        </w:rPr>
        <w:t xml:space="preserve">  </w:t>
      </w:r>
      <w:r w:rsidRPr="00EC15D7">
        <w:t>Словарь</w:t>
      </w:r>
      <w:r w:rsidRPr="00EC15D7">
        <w:rPr>
          <w:spacing w:val="70"/>
          <w:w w:val="150"/>
        </w:rPr>
        <w:t xml:space="preserve">  </w:t>
      </w:r>
      <w:r w:rsidRPr="00EC15D7">
        <w:t>антонимов.</w:t>
      </w:r>
      <w:r w:rsidRPr="00EC15D7">
        <w:rPr>
          <w:spacing w:val="69"/>
          <w:w w:val="150"/>
        </w:rPr>
        <w:t xml:space="preserve">  </w:t>
      </w:r>
      <w:r w:rsidRPr="00EC15D7">
        <w:t>Словарь</w:t>
      </w:r>
      <w:r w:rsidRPr="00EC15D7">
        <w:rPr>
          <w:spacing w:val="70"/>
          <w:w w:val="150"/>
        </w:rPr>
        <w:t xml:space="preserve">  </w:t>
      </w:r>
      <w:r w:rsidRPr="00EC15D7">
        <w:rPr>
          <w:spacing w:val="-2"/>
        </w:rPr>
        <w:t>паронимов.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firstLine="0"/>
        <w:jc w:val="left"/>
      </w:pPr>
      <w:r w:rsidRPr="00EC15D7">
        <w:lastRenderedPageBreak/>
        <w:t>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D5C87" w:rsidRPr="00EC15D7" w:rsidRDefault="00F33EA3" w:rsidP="00E205CB">
      <w:pPr>
        <w:pStyle w:val="a3"/>
        <w:spacing w:before="2"/>
        <w:ind w:left="941" w:firstLine="0"/>
        <w:jc w:val="left"/>
      </w:pPr>
      <w:r w:rsidRPr="00EC15D7">
        <w:t>Фонетика.</w:t>
      </w:r>
      <w:r w:rsidRPr="00EC15D7">
        <w:rPr>
          <w:spacing w:val="-9"/>
        </w:rPr>
        <w:t xml:space="preserve"> </w:t>
      </w:r>
      <w:r w:rsidRPr="00EC15D7">
        <w:t>Орфоэпия.</w:t>
      </w:r>
      <w:r w:rsidRPr="00EC15D7">
        <w:rPr>
          <w:spacing w:val="-6"/>
        </w:rPr>
        <w:t xml:space="preserve"> </w:t>
      </w:r>
      <w:r w:rsidRPr="00EC15D7">
        <w:t>Орфоэпические</w:t>
      </w:r>
      <w:r w:rsidRPr="00EC15D7">
        <w:rPr>
          <w:spacing w:val="-7"/>
        </w:rPr>
        <w:t xml:space="preserve"> </w:t>
      </w:r>
      <w:r w:rsidRPr="00EC15D7">
        <w:rPr>
          <w:spacing w:val="-2"/>
        </w:rPr>
        <w:t>нормы.</w:t>
      </w:r>
    </w:p>
    <w:p w:rsidR="00CD5C87" w:rsidRPr="00EC15D7" w:rsidRDefault="00F33EA3" w:rsidP="00E205CB">
      <w:pPr>
        <w:pStyle w:val="a3"/>
        <w:spacing w:before="136" w:line="360" w:lineRule="auto"/>
        <w:ind w:right="266"/>
        <w:jc w:val="left"/>
      </w:pPr>
      <w:r w:rsidRPr="00EC15D7">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D5C87" w:rsidRPr="00EC15D7" w:rsidRDefault="00F33EA3" w:rsidP="00E205CB">
      <w:pPr>
        <w:pStyle w:val="a3"/>
        <w:spacing w:before="1" w:line="360" w:lineRule="auto"/>
        <w:ind w:right="265"/>
        <w:jc w:val="left"/>
      </w:pPr>
      <w:r w:rsidRPr="00EC15D7">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D5C87" w:rsidRPr="00EC15D7" w:rsidRDefault="00F33EA3" w:rsidP="00E205CB">
      <w:pPr>
        <w:pStyle w:val="a3"/>
        <w:ind w:left="941" w:firstLine="0"/>
        <w:jc w:val="left"/>
      </w:pPr>
      <w:r w:rsidRPr="00EC15D7">
        <w:t>Лексикология</w:t>
      </w:r>
      <w:r w:rsidRPr="00EC15D7">
        <w:rPr>
          <w:spacing w:val="-7"/>
        </w:rPr>
        <w:t xml:space="preserve"> </w:t>
      </w:r>
      <w:r w:rsidRPr="00EC15D7">
        <w:t>и</w:t>
      </w:r>
      <w:r w:rsidRPr="00EC15D7">
        <w:rPr>
          <w:spacing w:val="-3"/>
        </w:rPr>
        <w:t xml:space="preserve"> </w:t>
      </w:r>
      <w:r w:rsidRPr="00EC15D7">
        <w:t>фразеология.</w:t>
      </w:r>
      <w:r w:rsidRPr="00EC15D7">
        <w:rPr>
          <w:spacing w:val="-4"/>
        </w:rPr>
        <w:t xml:space="preserve"> </w:t>
      </w:r>
      <w:r w:rsidRPr="00EC15D7">
        <w:t>Лексические</w:t>
      </w:r>
      <w:r w:rsidRPr="00EC15D7">
        <w:rPr>
          <w:spacing w:val="-4"/>
        </w:rPr>
        <w:t xml:space="preserve"> </w:t>
      </w:r>
      <w:r w:rsidRPr="00EC15D7">
        <w:rPr>
          <w:spacing w:val="-2"/>
        </w:rPr>
        <w:t>нормы.</w:t>
      </w:r>
    </w:p>
    <w:p w:rsidR="00CD5C87" w:rsidRPr="00EC15D7" w:rsidRDefault="00F33EA3" w:rsidP="00E205CB">
      <w:pPr>
        <w:pStyle w:val="a3"/>
        <w:spacing w:before="139" w:line="360" w:lineRule="auto"/>
        <w:ind w:right="265"/>
        <w:jc w:val="left"/>
      </w:pPr>
      <w:r w:rsidRPr="00EC15D7">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D5C87" w:rsidRPr="00EC15D7" w:rsidRDefault="00F33EA3" w:rsidP="00E205CB">
      <w:pPr>
        <w:pStyle w:val="a3"/>
        <w:spacing w:line="360" w:lineRule="auto"/>
        <w:ind w:right="259"/>
        <w:jc w:val="left"/>
      </w:pPr>
      <w:r w:rsidRPr="00EC15D7">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D5C87" w:rsidRPr="00EC15D7" w:rsidRDefault="00F33EA3" w:rsidP="00E205CB">
      <w:pPr>
        <w:pStyle w:val="a3"/>
        <w:spacing w:before="1" w:line="360" w:lineRule="auto"/>
        <w:ind w:right="262"/>
        <w:jc w:val="left"/>
      </w:pPr>
      <w:r w:rsidRPr="00EC15D7">
        <w:t>Функционально-стилистическая окраска слова. Лексика общеупотребительная, разговорная и книжная. Особенности употребления.</w:t>
      </w:r>
    </w:p>
    <w:p w:rsidR="00CD5C87" w:rsidRPr="00EC15D7" w:rsidRDefault="00F33EA3" w:rsidP="00E205CB">
      <w:pPr>
        <w:pStyle w:val="a3"/>
        <w:spacing w:line="360" w:lineRule="auto"/>
        <w:ind w:right="269"/>
        <w:jc w:val="left"/>
      </w:pPr>
      <w:r w:rsidRPr="00EC15D7">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CD5C87" w:rsidRPr="00EC15D7" w:rsidRDefault="00F33EA3" w:rsidP="00E205CB">
      <w:pPr>
        <w:pStyle w:val="a3"/>
        <w:spacing w:line="362" w:lineRule="auto"/>
        <w:ind w:left="941" w:right="2332" w:firstLine="0"/>
        <w:jc w:val="left"/>
      </w:pPr>
      <w:r w:rsidRPr="00EC15D7">
        <w:t>Фразеология</w:t>
      </w:r>
      <w:r w:rsidRPr="00EC15D7">
        <w:rPr>
          <w:spacing w:val="-7"/>
        </w:rPr>
        <w:t xml:space="preserve"> </w:t>
      </w:r>
      <w:r w:rsidRPr="00EC15D7">
        <w:t>русского</w:t>
      </w:r>
      <w:r w:rsidRPr="00EC15D7">
        <w:rPr>
          <w:spacing w:val="-7"/>
        </w:rPr>
        <w:t xml:space="preserve"> </w:t>
      </w:r>
      <w:r w:rsidRPr="00EC15D7">
        <w:t>языка</w:t>
      </w:r>
      <w:r w:rsidRPr="00EC15D7">
        <w:rPr>
          <w:spacing w:val="-7"/>
        </w:rPr>
        <w:t xml:space="preserve"> </w:t>
      </w:r>
      <w:r w:rsidRPr="00EC15D7">
        <w:t>(повторение,</w:t>
      </w:r>
      <w:r w:rsidRPr="00EC15D7">
        <w:rPr>
          <w:spacing w:val="-7"/>
        </w:rPr>
        <w:t xml:space="preserve"> </w:t>
      </w:r>
      <w:r w:rsidRPr="00EC15D7">
        <w:t>обобщение).</w:t>
      </w:r>
      <w:r w:rsidRPr="00EC15D7">
        <w:rPr>
          <w:spacing w:val="-7"/>
        </w:rPr>
        <w:t xml:space="preserve"> </w:t>
      </w:r>
      <w:r w:rsidRPr="00EC15D7">
        <w:t>Крылатые</w:t>
      </w:r>
      <w:r w:rsidRPr="00EC15D7">
        <w:rPr>
          <w:spacing w:val="-7"/>
        </w:rPr>
        <w:t xml:space="preserve"> </w:t>
      </w:r>
      <w:r w:rsidRPr="00EC15D7">
        <w:t>слова. Морфемика и словообразование. Словообразовательные нормы.</w:t>
      </w:r>
    </w:p>
    <w:p w:rsidR="00CD5C87" w:rsidRPr="00EC15D7" w:rsidRDefault="00F33EA3" w:rsidP="00E205CB">
      <w:pPr>
        <w:pStyle w:val="a3"/>
        <w:spacing w:line="360" w:lineRule="auto"/>
        <w:ind w:right="263"/>
        <w:jc w:val="left"/>
      </w:pPr>
      <w:r w:rsidRPr="00EC15D7">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D5C87" w:rsidRPr="00EC15D7" w:rsidRDefault="00F33EA3" w:rsidP="00E205CB">
      <w:pPr>
        <w:pStyle w:val="a3"/>
        <w:ind w:left="941" w:firstLine="0"/>
        <w:jc w:val="left"/>
      </w:pPr>
      <w:r w:rsidRPr="00EC15D7">
        <w:t>Морфология.</w:t>
      </w:r>
      <w:r w:rsidRPr="00EC15D7">
        <w:rPr>
          <w:spacing w:val="-8"/>
        </w:rPr>
        <w:t xml:space="preserve"> </w:t>
      </w:r>
      <w:r w:rsidRPr="00EC15D7">
        <w:t>Морфологические</w:t>
      </w:r>
      <w:r w:rsidRPr="00EC15D7">
        <w:rPr>
          <w:spacing w:val="-5"/>
        </w:rPr>
        <w:t xml:space="preserve"> </w:t>
      </w:r>
      <w:r w:rsidRPr="00EC15D7">
        <w:rPr>
          <w:spacing w:val="-2"/>
        </w:rPr>
        <w:t>нормы.</w:t>
      </w:r>
    </w:p>
    <w:p w:rsidR="00CD5C87" w:rsidRPr="00EC15D7" w:rsidRDefault="00F33EA3" w:rsidP="00E205CB">
      <w:pPr>
        <w:pStyle w:val="a3"/>
        <w:spacing w:before="132" w:line="360" w:lineRule="auto"/>
        <w:ind w:right="268"/>
        <w:jc w:val="left"/>
      </w:pPr>
      <w:r w:rsidRPr="00EC15D7">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D5C87" w:rsidRPr="00EC15D7" w:rsidRDefault="00F33EA3" w:rsidP="00E205CB">
      <w:pPr>
        <w:pStyle w:val="a3"/>
        <w:spacing w:before="1" w:line="360" w:lineRule="auto"/>
        <w:ind w:right="270"/>
        <w:jc w:val="left"/>
      </w:pPr>
      <w:r w:rsidRPr="00EC15D7">
        <w:t xml:space="preserve">Морфологические нормы современного русского литературного языка (общее </w:t>
      </w:r>
      <w:r w:rsidRPr="00EC15D7">
        <w:rPr>
          <w:spacing w:val="-2"/>
        </w:rPr>
        <w:t>представление).</w:t>
      </w:r>
    </w:p>
    <w:p w:rsidR="00CD5C87" w:rsidRPr="00EC15D7" w:rsidRDefault="00F33EA3" w:rsidP="00E205CB">
      <w:pPr>
        <w:pStyle w:val="a3"/>
        <w:ind w:left="941" w:firstLine="0"/>
        <w:jc w:val="left"/>
      </w:pPr>
      <w:r w:rsidRPr="00EC15D7">
        <w:t>Основные</w:t>
      </w:r>
      <w:r w:rsidRPr="00EC15D7">
        <w:rPr>
          <w:spacing w:val="-8"/>
        </w:rPr>
        <w:t xml:space="preserve"> </w:t>
      </w:r>
      <w:r w:rsidRPr="00EC15D7">
        <w:t>нормы</w:t>
      </w:r>
      <w:r w:rsidRPr="00EC15D7">
        <w:rPr>
          <w:spacing w:val="-3"/>
        </w:rPr>
        <w:t xml:space="preserve"> </w:t>
      </w:r>
      <w:r w:rsidRPr="00EC15D7">
        <w:t>употребления</w:t>
      </w:r>
      <w:r w:rsidRPr="00EC15D7">
        <w:rPr>
          <w:spacing w:val="-3"/>
        </w:rPr>
        <w:t xml:space="preserve"> </w:t>
      </w:r>
      <w:r w:rsidRPr="00EC15D7">
        <w:t>имён</w:t>
      </w:r>
      <w:r w:rsidRPr="00EC15D7">
        <w:rPr>
          <w:spacing w:val="-4"/>
        </w:rPr>
        <w:t xml:space="preserve"> </w:t>
      </w:r>
      <w:r w:rsidRPr="00EC15D7">
        <w:t>существительных:</w:t>
      </w:r>
      <w:r w:rsidRPr="00EC15D7">
        <w:rPr>
          <w:spacing w:val="-4"/>
        </w:rPr>
        <w:t xml:space="preserve"> </w:t>
      </w:r>
      <w:r w:rsidRPr="00EC15D7">
        <w:t>форм</w:t>
      </w:r>
      <w:r w:rsidRPr="00EC15D7">
        <w:rPr>
          <w:spacing w:val="-4"/>
        </w:rPr>
        <w:t xml:space="preserve"> </w:t>
      </w:r>
      <w:r w:rsidRPr="00EC15D7">
        <w:t>рода,</w:t>
      </w:r>
      <w:r w:rsidRPr="00EC15D7">
        <w:rPr>
          <w:spacing w:val="-4"/>
        </w:rPr>
        <w:t xml:space="preserve"> </w:t>
      </w:r>
      <w:r w:rsidRPr="00EC15D7">
        <w:t>числа,</w:t>
      </w:r>
      <w:r w:rsidRPr="00EC15D7">
        <w:rPr>
          <w:spacing w:val="-3"/>
        </w:rPr>
        <w:t xml:space="preserve"> </w:t>
      </w:r>
      <w:r w:rsidRPr="00EC15D7">
        <w:rPr>
          <w:spacing w:val="-2"/>
        </w:rPr>
        <w:t>падежа.</w:t>
      </w:r>
    </w:p>
    <w:p w:rsidR="00CD5C87" w:rsidRPr="00EC15D7" w:rsidRDefault="00F33EA3" w:rsidP="00E205CB">
      <w:pPr>
        <w:pStyle w:val="a3"/>
        <w:spacing w:before="139" w:line="360" w:lineRule="auto"/>
        <w:ind w:right="271"/>
        <w:jc w:val="left"/>
      </w:pPr>
      <w:r w:rsidRPr="00EC15D7">
        <w:t xml:space="preserve">Основные нормы употребления имён прилагательных: форм степеней сравнения, краткой </w:t>
      </w:r>
      <w:r w:rsidRPr="00EC15D7">
        <w:rPr>
          <w:spacing w:val="-2"/>
        </w:rPr>
        <w:t>формы.</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8"/>
        <w:jc w:val="left"/>
      </w:pPr>
      <w:r w:rsidRPr="00EC15D7">
        <w:lastRenderedPageBreak/>
        <w:t xml:space="preserve">Основные нормы употребления количественных, порядковых и собирательных </w:t>
      </w:r>
      <w:r w:rsidRPr="00EC15D7">
        <w:rPr>
          <w:spacing w:val="-2"/>
        </w:rPr>
        <w:t>числительных.</w:t>
      </w:r>
    </w:p>
    <w:p w:rsidR="00CD5C87" w:rsidRPr="00EC15D7" w:rsidRDefault="00F33EA3" w:rsidP="00E205CB">
      <w:pPr>
        <w:pStyle w:val="a3"/>
        <w:spacing w:line="360" w:lineRule="auto"/>
        <w:ind w:right="265"/>
        <w:jc w:val="left"/>
      </w:pPr>
      <w:r w:rsidRPr="00EC15D7">
        <w:t>Основные нормы употребления местоимений: формы 3-го лица личных местоимений, возвратного местоимения себя.</w:t>
      </w:r>
    </w:p>
    <w:p w:rsidR="00CD5C87" w:rsidRPr="00EC15D7" w:rsidRDefault="00F33EA3" w:rsidP="00E205CB">
      <w:pPr>
        <w:pStyle w:val="a3"/>
        <w:spacing w:line="360" w:lineRule="auto"/>
        <w:ind w:right="264"/>
        <w:jc w:val="left"/>
      </w:pPr>
      <w:r w:rsidRPr="00EC15D7">
        <w:t>Основные</w:t>
      </w:r>
      <w:r w:rsidRPr="00EC15D7">
        <w:rPr>
          <w:spacing w:val="-4"/>
        </w:rPr>
        <w:t xml:space="preserve"> </w:t>
      </w:r>
      <w:r w:rsidRPr="00EC15D7">
        <w:t>нормы</w:t>
      </w:r>
      <w:r w:rsidRPr="00EC15D7">
        <w:rPr>
          <w:spacing w:val="-1"/>
        </w:rPr>
        <w:t xml:space="preserve"> </w:t>
      </w:r>
      <w:r w:rsidRPr="00EC15D7">
        <w:t>употребления</w:t>
      </w:r>
      <w:r w:rsidRPr="00EC15D7">
        <w:rPr>
          <w:spacing w:val="-2"/>
        </w:rPr>
        <w:t xml:space="preserve"> </w:t>
      </w:r>
      <w:r w:rsidRPr="00EC15D7">
        <w:t>глаголов:</w:t>
      </w:r>
      <w:r w:rsidRPr="00EC15D7">
        <w:rPr>
          <w:spacing w:val="-4"/>
        </w:rPr>
        <w:t xml:space="preserve"> </w:t>
      </w:r>
      <w:r w:rsidRPr="00EC15D7">
        <w:t>некоторых</w:t>
      </w:r>
      <w:r w:rsidRPr="00EC15D7">
        <w:rPr>
          <w:spacing w:val="-2"/>
        </w:rPr>
        <w:t xml:space="preserve"> </w:t>
      </w:r>
      <w:r w:rsidRPr="00EC15D7">
        <w:t>личных</w:t>
      </w:r>
      <w:r w:rsidRPr="00EC15D7">
        <w:rPr>
          <w:spacing w:val="-2"/>
        </w:rPr>
        <w:t xml:space="preserve"> </w:t>
      </w:r>
      <w:r w:rsidRPr="00EC15D7">
        <w:t>форм</w:t>
      </w:r>
      <w:r w:rsidRPr="00EC15D7">
        <w:rPr>
          <w:spacing w:val="-3"/>
        </w:rPr>
        <w:t xml:space="preserve"> </w:t>
      </w:r>
      <w:r w:rsidRPr="00EC15D7">
        <w:t>(типа</w:t>
      </w:r>
      <w:r w:rsidRPr="00EC15D7">
        <w:rPr>
          <w:spacing w:val="-3"/>
        </w:rPr>
        <w:t xml:space="preserve"> </w:t>
      </w:r>
      <w:r w:rsidRPr="00EC15D7">
        <w:t>победить,</w:t>
      </w:r>
      <w:r w:rsidRPr="00EC15D7">
        <w:rPr>
          <w:spacing w:val="-1"/>
        </w:rPr>
        <w:t xml:space="preserve"> </w:t>
      </w:r>
      <w:r w:rsidRPr="00EC15D7">
        <w:t>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D5C87" w:rsidRPr="00EC15D7" w:rsidRDefault="00F33EA3" w:rsidP="00E205CB">
      <w:pPr>
        <w:pStyle w:val="a3"/>
        <w:ind w:left="941" w:firstLine="0"/>
        <w:jc w:val="left"/>
      </w:pPr>
      <w:r w:rsidRPr="00EC15D7">
        <w:t>Орфография.</w:t>
      </w:r>
      <w:r w:rsidRPr="00EC15D7">
        <w:rPr>
          <w:spacing w:val="-3"/>
        </w:rPr>
        <w:t xml:space="preserve"> </w:t>
      </w:r>
      <w:r w:rsidRPr="00EC15D7">
        <w:t>Основные</w:t>
      </w:r>
      <w:r w:rsidRPr="00EC15D7">
        <w:rPr>
          <w:spacing w:val="-4"/>
        </w:rPr>
        <w:t xml:space="preserve"> </w:t>
      </w:r>
      <w:r w:rsidRPr="00EC15D7">
        <w:t>правила</w:t>
      </w:r>
      <w:r w:rsidRPr="00EC15D7">
        <w:rPr>
          <w:spacing w:val="-3"/>
        </w:rPr>
        <w:t xml:space="preserve"> </w:t>
      </w:r>
      <w:r w:rsidRPr="00EC15D7">
        <w:rPr>
          <w:spacing w:val="-2"/>
        </w:rPr>
        <w:t>орфографии.</w:t>
      </w:r>
    </w:p>
    <w:p w:rsidR="00CD5C87" w:rsidRPr="00EC15D7" w:rsidRDefault="00F33EA3" w:rsidP="00E205CB">
      <w:pPr>
        <w:pStyle w:val="a3"/>
        <w:spacing w:before="134" w:line="360" w:lineRule="auto"/>
        <w:ind w:right="267"/>
        <w:jc w:val="left"/>
      </w:pPr>
      <w:r w:rsidRPr="00EC15D7">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D5C87" w:rsidRPr="00EC15D7" w:rsidRDefault="00F33EA3" w:rsidP="00E205CB">
      <w:pPr>
        <w:pStyle w:val="a3"/>
        <w:spacing w:line="360" w:lineRule="auto"/>
        <w:ind w:left="941" w:right="2282" w:firstLine="0"/>
        <w:jc w:val="left"/>
      </w:pPr>
      <w:r w:rsidRPr="00EC15D7">
        <w:t>Орфографические</w:t>
      </w:r>
      <w:r w:rsidRPr="00EC15D7">
        <w:rPr>
          <w:spacing w:val="-6"/>
        </w:rPr>
        <w:t xml:space="preserve"> </w:t>
      </w:r>
      <w:r w:rsidRPr="00EC15D7">
        <w:t>правила.</w:t>
      </w:r>
      <w:r w:rsidRPr="00EC15D7">
        <w:rPr>
          <w:spacing w:val="-5"/>
        </w:rPr>
        <w:t xml:space="preserve"> </w:t>
      </w:r>
      <w:r w:rsidRPr="00EC15D7">
        <w:t>Правописание</w:t>
      </w:r>
      <w:r w:rsidRPr="00EC15D7">
        <w:rPr>
          <w:spacing w:val="-6"/>
        </w:rPr>
        <w:t xml:space="preserve"> </w:t>
      </w:r>
      <w:r w:rsidRPr="00EC15D7">
        <w:t>гласных</w:t>
      </w:r>
      <w:r w:rsidRPr="00EC15D7">
        <w:rPr>
          <w:spacing w:val="-4"/>
        </w:rPr>
        <w:t xml:space="preserve"> </w:t>
      </w:r>
      <w:r w:rsidRPr="00EC15D7">
        <w:t>и</w:t>
      </w:r>
      <w:r w:rsidRPr="00EC15D7">
        <w:rPr>
          <w:spacing w:val="-5"/>
        </w:rPr>
        <w:t xml:space="preserve"> </w:t>
      </w:r>
      <w:r w:rsidRPr="00EC15D7">
        <w:t>согласных</w:t>
      </w:r>
      <w:r w:rsidRPr="00EC15D7">
        <w:rPr>
          <w:spacing w:val="-3"/>
        </w:rPr>
        <w:t xml:space="preserve"> </w:t>
      </w:r>
      <w:r w:rsidRPr="00EC15D7">
        <w:t>в</w:t>
      </w:r>
      <w:r w:rsidRPr="00EC15D7">
        <w:rPr>
          <w:spacing w:val="-6"/>
        </w:rPr>
        <w:t xml:space="preserve"> </w:t>
      </w:r>
      <w:r w:rsidRPr="00EC15D7">
        <w:t>корне. Употребление разделительных ъ и ь.</w:t>
      </w:r>
    </w:p>
    <w:p w:rsidR="00CD5C87" w:rsidRPr="00EC15D7" w:rsidRDefault="00F33EA3" w:rsidP="00E205CB">
      <w:pPr>
        <w:pStyle w:val="a3"/>
        <w:spacing w:line="362" w:lineRule="auto"/>
        <w:ind w:left="941" w:right="3729" w:firstLine="0"/>
        <w:jc w:val="left"/>
      </w:pPr>
      <w:r w:rsidRPr="00EC15D7">
        <w:t>Правописание</w:t>
      </w:r>
      <w:r w:rsidRPr="00EC15D7">
        <w:rPr>
          <w:spacing w:val="-6"/>
        </w:rPr>
        <w:t xml:space="preserve"> </w:t>
      </w:r>
      <w:r w:rsidRPr="00EC15D7">
        <w:t>приставок.</w:t>
      </w:r>
      <w:r w:rsidRPr="00EC15D7">
        <w:rPr>
          <w:spacing w:val="-5"/>
        </w:rPr>
        <w:t xml:space="preserve"> </w:t>
      </w:r>
      <w:r w:rsidRPr="00EC15D7">
        <w:t>Буквы</w:t>
      </w:r>
      <w:r w:rsidRPr="00EC15D7">
        <w:rPr>
          <w:spacing w:val="-6"/>
        </w:rPr>
        <w:t xml:space="preserve"> </w:t>
      </w:r>
      <w:r w:rsidRPr="00EC15D7">
        <w:t>ы</w:t>
      </w:r>
      <w:r w:rsidRPr="00EC15D7">
        <w:rPr>
          <w:spacing w:val="-3"/>
        </w:rPr>
        <w:t xml:space="preserve"> </w:t>
      </w:r>
      <w:r w:rsidRPr="00EC15D7">
        <w:t>–</w:t>
      </w:r>
      <w:r w:rsidRPr="00EC15D7">
        <w:rPr>
          <w:spacing w:val="-5"/>
        </w:rPr>
        <w:t xml:space="preserve"> </w:t>
      </w:r>
      <w:r w:rsidRPr="00EC15D7">
        <w:t>и</w:t>
      </w:r>
      <w:r w:rsidRPr="00EC15D7">
        <w:rPr>
          <w:spacing w:val="-5"/>
        </w:rPr>
        <w:t xml:space="preserve"> </w:t>
      </w:r>
      <w:r w:rsidRPr="00EC15D7">
        <w:t>после</w:t>
      </w:r>
      <w:r w:rsidRPr="00EC15D7">
        <w:rPr>
          <w:spacing w:val="-6"/>
        </w:rPr>
        <w:t xml:space="preserve"> </w:t>
      </w:r>
      <w:r w:rsidRPr="00EC15D7">
        <w:t>приставок. Правописание суффиксов.</w:t>
      </w:r>
    </w:p>
    <w:p w:rsidR="00CD5C87" w:rsidRPr="00EC15D7" w:rsidRDefault="00F33EA3" w:rsidP="00E205CB">
      <w:pPr>
        <w:pStyle w:val="a3"/>
        <w:spacing w:line="360" w:lineRule="auto"/>
        <w:ind w:left="941" w:right="3729" w:firstLine="0"/>
        <w:jc w:val="left"/>
      </w:pPr>
      <w:r w:rsidRPr="00EC15D7">
        <w:t>Правописание</w:t>
      </w:r>
      <w:r w:rsidRPr="00EC15D7">
        <w:rPr>
          <w:spacing w:val="-6"/>
        </w:rPr>
        <w:t xml:space="preserve"> </w:t>
      </w:r>
      <w:r w:rsidRPr="00EC15D7">
        <w:t>н</w:t>
      </w:r>
      <w:r w:rsidRPr="00EC15D7">
        <w:rPr>
          <w:spacing w:val="-5"/>
        </w:rPr>
        <w:t xml:space="preserve"> </w:t>
      </w:r>
      <w:r w:rsidRPr="00EC15D7">
        <w:t>и</w:t>
      </w:r>
      <w:r w:rsidRPr="00EC15D7">
        <w:rPr>
          <w:spacing w:val="-5"/>
        </w:rPr>
        <w:t xml:space="preserve"> </w:t>
      </w:r>
      <w:r w:rsidRPr="00EC15D7">
        <w:t>нн</w:t>
      </w:r>
      <w:r w:rsidRPr="00EC15D7">
        <w:rPr>
          <w:spacing w:val="-5"/>
        </w:rPr>
        <w:t xml:space="preserve"> </w:t>
      </w:r>
      <w:r w:rsidRPr="00EC15D7">
        <w:t>в</w:t>
      </w:r>
      <w:r w:rsidRPr="00EC15D7">
        <w:rPr>
          <w:spacing w:val="-8"/>
        </w:rPr>
        <w:t xml:space="preserve"> </w:t>
      </w:r>
      <w:r w:rsidRPr="00EC15D7">
        <w:t>словах</w:t>
      </w:r>
      <w:r w:rsidRPr="00EC15D7">
        <w:rPr>
          <w:spacing w:val="-3"/>
        </w:rPr>
        <w:t xml:space="preserve"> </w:t>
      </w:r>
      <w:r w:rsidRPr="00EC15D7">
        <w:t>различных</w:t>
      </w:r>
      <w:r w:rsidRPr="00EC15D7">
        <w:rPr>
          <w:spacing w:val="-3"/>
        </w:rPr>
        <w:t xml:space="preserve"> </w:t>
      </w:r>
      <w:r w:rsidRPr="00EC15D7">
        <w:t>частей</w:t>
      </w:r>
      <w:r w:rsidRPr="00EC15D7">
        <w:rPr>
          <w:spacing w:val="-5"/>
        </w:rPr>
        <w:t xml:space="preserve"> </w:t>
      </w:r>
      <w:r w:rsidRPr="00EC15D7">
        <w:t>речи. Правописание не и ни.</w:t>
      </w:r>
    </w:p>
    <w:p w:rsidR="00CD5C87" w:rsidRPr="00EC15D7" w:rsidRDefault="00F33EA3" w:rsidP="00E205CB">
      <w:pPr>
        <w:pStyle w:val="a3"/>
        <w:spacing w:line="360" w:lineRule="auto"/>
        <w:ind w:left="941" w:right="271" w:firstLine="0"/>
        <w:jc w:val="left"/>
      </w:pPr>
      <w:r w:rsidRPr="00EC15D7">
        <w:t>Правописание</w:t>
      </w:r>
      <w:r w:rsidRPr="00EC15D7">
        <w:rPr>
          <w:spacing w:val="-6"/>
        </w:rPr>
        <w:t xml:space="preserve"> </w:t>
      </w:r>
      <w:r w:rsidRPr="00EC15D7">
        <w:t>окончаний</w:t>
      </w:r>
      <w:r w:rsidRPr="00EC15D7">
        <w:rPr>
          <w:spacing w:val="-5"/>
        </w:rPr>
        <w:t xml:space="preserve"> </w:t>
      </w:r>
      <w:r w:rsidRPr="00EC15D7">
        <w:t>имён</w:t>
      </w:r>
      <w:r w:rsidRPr="00EC15D7">
        <w:rPr>
          <w:spacing w:val="-5"/>
        </w:rPr>
        <w:t xml:space="preserve"> </w:t>
      </w:r>
      <w:r w:rsidRPr="00EC15D7">
        <w:t>существительных,</w:t>
      </w:r>
      <w:r w:rsidRPr="00EC15D7">
        <w:rPr>
          <w:spacing w:val="-5"/>
        </w:rPr>
        <w:t xml:space="preserve"> </w:t>
      </w:r>
      <w:r w:rsidRPr="00EC15D7">
        <w:t>имён</w:t>
      </w:r>
      <w:r w:rsidRPr="00EC15D7">
        <w:rPr>
          <w:spacing w:val="-7"/>
        </w:rPr>
        <w:t xml:space="preserve"> </w:t>
      </w:r>
      <w:r w:rsidRPr="00EC15D7">
        <w:t>прилагательных и</w:t>
      </w:r>
      <w:r w:rsidRPr="00EC15D7">
        <w:rPr>
          <w:spacing w:val="-5"/>
        </w:rPr>
        <w:t xml:space="preserve"> </w:t>
      </w:r>
      <w:r w:rsidRPr="00EC15D7">
        <w:t>глаголов. Слитное, дефисное и раздельное написание слов.</w:t>
      </w:r>
    </w:p>
    <w:p w:rsidR="00CD5C87" w:rsidRPr="00EC15D7" w:rsidRDefault="00F33EA3" w:rsidP="00E205CB">
      <w:pPr>
        <w:pStyle w:val="a3"/>
        <w:ind w:left="941" w:firstLine="0"/>
        <w:jc w:val="left"/>
      </w:pPr>
      <w:r w:rsidRPr="00EC15D7">
        <w:t>Речь.</w:t>
      </w:r>
      <w:r w:rsidRPr="00EC15D7">
        <w:rPr>
          <w:spacing w:val="-3"/>
        </w:rPr>
        <w:t xml:space="preserve"> </w:t>
      </w:r>
      <w:r w:rsidRPr="00EC15D7">
        <w:t>Речевое</w:t>
      </w:r>
      <w:r w:rsidRPr="00EC15D7">
        <w:rPr>
          <w:spacing w:val="-4"/>
        </w:rPr>
        <w:t xml:space="preserve"> </w:t>
      </w:r>
      <w:r w:rsidRPr="00EC15D7">
        <w:rPr>
          <w:spacing w:val="-2"/>
        </w:rPr>
        <w:t>общение.</w:t>
      </w:r>
    </w:p>
    <w:p w:rsidR="00CD5C87" w:rsidRPr="00EC15D7" w:rsidRDefault="00F33EA3" w:rsidP="00E205CB">
      <w:pPr>
        <w:pStyle w:val="a3"/>
        <w:spacing w:before="134"/>
        <w:ind w:left="941" w:firstLine="0"/>
        <w:jc w:val="left"/>
      </w:pPr>
      <w:r w:rsidRPr="00EC15D7">
        <w:t>Речь</w:t>
      </w:r>
      <w:r w:rsidRPr="00EC15D7">
        <w:rPr>
          <w:spacing w:val="-6"/>
        </w:rPr>
        <w:t xml:space="preserve"> </w:t>
      </w:r>
      <w:r w:rsidRPr="00EC15D7">
        <w:t>как</w:t>
      </w:r>
      <w:r w:rsidRPr="00EC15D7">
        <w:rPr>
          <w:spacing w:val="-3"/>
        </w:rPr>
        <w:t xml:space="preserve"> </w:t>
      </w:r>
      <w:r w:rsidRPr="00EC15D7">
        <w:t>деятельность.</w:t>
      </w:r>
      <w:r w:rsidRPr="00EC15D7">
        <w:rPr>
          <w:spacing w:val="-7"/>
        </w:rPr>
        <w:t xml:space="preserve"> </w:t>
      </w:r>
      <w:r w:rsidRPr="00EC15D7">
        <w:t>Виды</w:t>
      </w:r>
      <w:r w:rsidRPr="00EC15D7">
        <w:rPr>
          <w:spacing w:val="-3"/>
        </w:rPr>
        <w:t xml:space="preserve"> </w:t>
      </w:r>
      <w:r w:rsidRPr="00EC15D7">
        <w:t>речевой</w:t>
      </w:r>
      <w:r w:rsidRPr="00EC15D7">
        <w:rPr>
          <w:spacing w:val="-4"/>
        </w:rPr>
        <w:t xml:space="preserve"> </w:t>
      </w:r>
      <w:r w:rsidRPr="00EC15D7">
        <w:t>деятельности</w:t>
      </w:r>
      <w:r w:rsidRPr="00EC15D7">
        <w:rPr>
          <w:spacing w:val="-2"/>
        </w:rPr>
        <w:t xml:space="preserve"> </w:t>
      </w:r>
      <w:r w:rsidRPr="00EC15D7">
        <w:t>(повторение,</w:t>
      </w:r>
      <w:r w:rsidRPr="00EC15D7">
        <w:rPr>
          <w:spacing w:val="-3"/>
        </w:rPr>
        <w:t xml:space="preserve"> </w:t>
      </w:r>
      <w:r w:rsidRPr="00EC15D7">
        <w:rPr>
          <w:spacing w:val="-2"/>
        </w:rPr>
        <w:t>обобщение).</w:t>
      </w:r>
    </w:p>
    <w:p w:rsidR="00CD5C87" w:rsidRPr="00EC15D7" w:rsidRDefault="00F33EA3" w:rsidP="00E205CB">
      <w:pPr>
        <w:pStyle w:val="a3"/>
        <w:spacing w:before="137" w:line="362" w:lineRule="auto"/>
        <w:ind w:right="266"/>
        <w:jc w:val="left"/>
      </w:pPr>
      <w:r w:rsidRPr="00EC15D7">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D5C87" w:rsidRPr="00EC15D7" w:rsidRDefault="00F33EA3" w:rsidP="00E205CB">
      <w:pPr>
        <w:pStyle w:val="a3"/>
        <w:spacing w:line="360" w:lineRule="auto"/>
        <w:ind w:right="262"/>
        <w:jc w:val="left"/>
      </w:pPr>
      <w:r w:rsidRPr="00EC15D7">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w:t>
      </w:r>
      <w:r w:rsidRPr="00EC15D7">
        <w:rPr>
          <w:spacing w:val="80"/>
        </w:rPr>
        <w:t xml:space="preserve"> </w:t>
      </w:r>
      <w:r w:rsidRPr="00EC15D7">
        <w:t>говорящего</w:t>
      </w:r>
      <w:r w:rsidRPr="00EC15D7">
        <w:rPr>
          <w:spacing w:val="-1"/>
        </w:rPr>
        <w:t xml:space="preserve"> </w:t>
      </w:r>
      <w:r w:rsidRPr="00EC15D7">
        <w:t>к</w:t>
      </w:r>
      <w:r w:rsidRPr="00EC15D7">
        <w:rPr>
          <w:spacing w:val="-1"/>
        </w:rPr>
        <w:t xml:space="preserve"> </w:t>
      </w:r>
      <w:r w:rsidRPr="00EC15D7">
        <w:t>партнёру</w:t>
      </w:r>
      <w:r w:rsidRPr="00EC15D7">
        <w:rPr>
          <w:spacing w:val="-3"/>
        </w:rPr>
        <w:t xml:space="preserve"> </w:t>
      </w:r>
      <w:r w:rsidRPr="00EC15D7">
        <w:t>и другие).</w:t>
      </w:r>
      <w:r w:rsidRPr="00EC15D7">
        <w:rPr>
          <w:spacing w:val="-2"/>
        </w:rPr>
        <w:t xml:space="preserve"> </w:t>
      </w:r>
      <w:r w:rsidRPr="00EC15D7">
        <w:t>Устойчивые формулы</w:t>
      </w:r>
      <w:r w:rsidRPr="00EC15D7">
        <w:rPr>
          <w:spacing w:val="-2"/>
        </w:rPr>
        <w:t xml:space="preserve"> </w:t>
      </w:r>
      <w:r w:rsidRPr="00EC15D7">
        <w:t>русского</w:t>
      </w:r>
      <w:r w:rsidRPr="00EC15D7">
        <w:rPr>
          <w:spacing w:val="-1"/>
        </w:rPr>
        <w:t xml:space="preserve"> </w:t>
      </w:r>
      <w:r w:rsidRPr="00EC15D7">
        <w:t>речевого</w:t>
      </w:r>
      <w:r w:rsidRPr="00EC15D7">
        <w:rPr>
          <w:spacing w:val="-2"/>
        </w:rPr>
        <w:t xml:space="preserve"> </w:t>
      </w:r>
      <w:r w:rsidRPr="00EC15D7">
        <w:t>этикета</w:t>
      </w:r>
      <w:r w:rsidRPr="00EC15D7">
        <w:rPr>
          <w:spacing w:val="-2"/>
        </w:rPr>
        <w:t xml:space="preserve"> </w:t>
      </w:r>
      <w:r w:rsidRPr="00EC15D7">
        <w:t xml:space="preserve">применительно к различным ситуациям официального/неофициального общения, статусу адресанта/адресата и </w:t>
      </w:r>
      <w:r w:rsidRPr="00EC15D7">
        <w:rPr>
          <w:spacing w:val="-2"/>
        </w:rPr>
        <w:t>другим.</w:t>
      </w:r>
    </w:p>
    <w:p w:rsidR="00CD5C87" w:rsidRPr="00EC15D7" w:rsidRDefault="00F33EA3" w:rsidP="00E205CB">
      <w:pPr>
        <w:pStyle w:val="a3"/>
        <w:spacing w:line="360" w:lineRule="auto"/>
        <w:ind w:right="268"/>
        <w:jc w:val="left"/>
      </w:pPr>
      <w:r w:rsidRPr="00EC15D7">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w:t>
      </w:r>
      <w:r w:rsidRPr="00EC15D7">
        <w:rPr>
          <w:spacing w:val="-2"/>
        </w:rPr>
        <w:t>общения.</w:t>
      </w:r>
    </w:p>
    <w:p w:rsidR="00CD5C87" w:rsidRPr="00EC15D7" w:rsidRDefault="00F33EA3" w:rsidP="00E205CB">
      <w:pPr>
        <w:pStyle w:val="a3"/>
        <w:spacing w:line="360" w:lineRule="auto"/>
        <w:ind w:left="941" w:right="3966" w:firstLine="0"/>
        <w:jc w:val="left"/>
      </w:pPr>
      <w:r w:rsidRPr="00EC15D7">
        <w:t>Текст. Информационно-смысловая переработка текста. Текст,</w:t>
      </w:r>
      <w:r w:rsidRPr="00EC15D7">
        <w:rPr>
          <w:spacing w:val="-4"/>
        </w:rPr>
        <w:t xml:space="preserve"> </w:t>
      </w:r>
      <w:r w:rsidRPr="00EC15D7">
        <w:t>его</w:t>
      </w:r>
      <w:r w:rsidRPr="00EC15D7">
        <w:rPr>
          <w:spacing w:val="-3"/>
        </w:rPr>
        <w:t xml:space="preserve"> </w:t>
      </w:r>
      <w:r w:rsidRPr="00EC15D7">
        <w:t>основные</w:t>
      </w:r>
      <w:r w:rsidRPr="00EC15D7">
        <w:rPr>
          <w:spacing w:val="-4"/>
        </w:rPr>
        <w:t xml:space="preserve"> </w:t>
      </w:r>
      <w:r w:rsidRPr="00EC15D7">
        <w:t>признаки</w:t>
      </w:r>
      <w:r w:rsidRPr="00EC15D7">
        <w:rPr>
          <w:spacing w:val="-3"/>
        </w:rPr>
        <w:t xml:space="preserve"> </w:t>
      </w:r>
      <w:r w:rsidRPr="00EC15D7">
        <w:t>(повторение,</w:t>
      </w:r>
      <w:r w:rsidRPr="00EC15D7">
        <w:rPr>
          <w:spacing w:val="-3"/>
        </w:rPr>
        <w:t xml:space="preserve"> </w:t>
      </w:r>
      <w:r w:rsidRPr="00EC15D7">
        <w:rPr>
          <w:spacing w:val="-2"/>
        </w:rPr>
        <w:t>обобщение).</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Логико-смысловые</w:t>
      </w:r>
      <w:r w:rsidRPr="00EC15D7">
        <w:rPr>
          <w:spacing w:val="-6"/>
        </w:rPr>
        <w:t xml:space="preserve"> </w:t>
      </w:r>
      <w:r w:rsidRPr="00EC15D7">
        <w:t>отношения</w:t>
      </w:r>
      <w:r w:rsidRPr="00EC15D7">
        <w:rPr>
          <w:spacing w:val="-2"/>
        </w:rPr>
        <w:t xml:space="preserve"> </w:t>
      </w:r>
      <w:r w:rsidRPr="00EC15D7">
        <w:t>между</w:t>
      </w:r>
      <w:r w:rsidRPr="00EC15D7">
        <w:rPr>
          <w:spacing w:val="-7"/>
        </w:rPr>
        <w:t xml:space="preserve"> </w:t>
      </w:r>
      <w:r w:rsidRPr="00EC15D7">
        <w:t>предложениями</w:t>
      </w:r>
      <w:r w:rsidRPr="00EC15D7">
        <w:rPr>
          <w:spacing w:val="-2"/>
        </w:rPr>
        <w:t xml:space="preserve"> </w:t>
      </w:r>
      <w:r w:rsidRPr="00EC15D7">
        <w:t>в</w:t>
      </w:r>
      <w:r w:rsidRPr="00EC15D7">
        <w:rPr>
          <w:spacing w:val="-3"/>
        </w:rPr>
        <w:t xml:space="preserve"> </w:t>
      </w:r>
      <w:r w:rsidRPr="00EC15D7">
        <w:t>тексте</w:t>
      </w:r>
      <w:r w:rsidRPr="00EC15D7">
        <w:rPr>
          <w:spacing w:val="-2"/>
        </w:rPr>
        <w:t xml:space="preserve"> </w:t>
      </w:r>
      <w:r w:rsidRPr="00EC15D7">
        <w:t>(общее</w:t>
      </w:r>
      <w:r w:rsidRPr="00EC15D7">
        <w:rPr>
          <w:spacing w:val="-1"/>
        </w:rPr>
        <w:t xml:space="preserve"> </w:t>
      </w:r>
      <w:r w:rsidRPr="00EC15D7">
        <w:rPr>
          <w:spacing w:val="-2"/>
        </w:rPr>
        <w:t>представление).</w:t>
      </w:r>
    </w:p>
    <w:p w:rsidR="00CD5C87" w:rsidRPr="00EC15D7" w:rsidRDefault="00F33EA3" w:rsidP="00E205CB">
      <w:pPr>
        <w:pStyle w:val="a3"/>
        <w:spacing w:before="140" w:line="360" w:lineRule="auto"/>
        <w:ind w:right="264"/>
        <w:jc w:val="left"/>
      </w:pPr>
      <w:r w:rsidRPr="00EC15D7">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D5C87" w:rsidRPr="00EC15D7" w:rsidRDefault="00F33EA3" w:rsidP="00E205CB">
      <w:pPr>
        <w:pStyle w:val="a3"/>
        <w:spacing w:line="360" w:lineRule="auto"/>
        <w:ind w:left="941" w:right="3195" w:firstLine="0"/>
        <w:jc w:val="left"/>
      </w:pPr>
      <w:r w:rsidRPr="00EC15D7">
        <w:t>План.</w:t>
      </w:r>
      <w:r w:rsidRPr="00EC15D7">
        <w:rPr>
          <w:spacing w:val="-6"/>
        </w:rPr>
        <w:t xml:space="preserve"> </w:t>
      </w:r>
      <w:r w:rsidRPr="00EC15D7">
        <w:t>Тезисы.</w:t>
      </w:r>
      <w:r w:rsidRPr="00EC15D7">
        <w:rPr>
          <w:spacing w:val="-6"/>
        </w:rPr>
        <w:t xml:space="preserve"> </w:t>
      </w:r>
      <w:r w:rsidRPr="00EC15D7">
        <w:t>Конспект.</w:t>
      </w:r>
      <w:r w:rsidRPr="00EC15D7">
        <w:rPr>
          <w:spacing w:val="-6"/>
        </w:rPr>
        <w:t xml:space="preserve"> </w:t>
      </w:r>
      <w:r w:rsidRPr="00EC15D7">
        <w:t>Реферат.</w:t>
      </w:r>
      <w:r w:rsidRPr="00EC15D7">
        <w:rPr>
          <w:spacing w:val="-6"/>
        </w:rPr>
        <w:t xml:space="preserve"> </w:t>
      </w:r>
      <w:r w:rsidRPr="00EC15D7">
        <w:t>Аннотация.</w:t>
      </w:r>
      <w:r w:rsidRPr="00EC15D7">
        <w:rPr>
          <w:spacing w:val="-9"/>
        </w:rPr>
        <w:t xml:space="preserve"> </w:t>
      </w:r>
      <w:r w:rsidRPr="00EC15D7">
        <w:t>Отзыв.</w:t>
      </w:r>
      <w:r w:rsidRPr="00EC15D7">
        <w:rPr>
          <w:spacing w:val="-6"/>
        </w:rPr>
        <w:t xml:space="preserve"> </w:t>
      </w:r>
      <w:r w:rsidRPr="00EC15D7">
        <w:t>Рецензия. Содержание обучения в 11 классе.</w:t>
      </w:r>
    </w:p>
    <w:p w:rsidR="00CD5C87" w:rsidRPr="00EC15D7" w:rsidRDefault="00F33EA3" w:rsidP="00E205CB">
      <w:pPr>
        <w:pStyle w:val="a3"/>
        <w:ind w:left="941" w:firstLine="0"/>
        <w:jc w:val="left"/>
      </w:pPr>
      <w:r w:rsidRPr="00EC15D7">
        <w:t>Общие</w:t>
      </w:r>
      <w:r w:rsidRPr="00EC15D7">
        <w:rPr>
          <w:spacing w:val="-4"/>
        </w:rPr>
        <w:t xml:space="preserve"> </w:t>
      </w:r>
      <w:r w:rsidRPr="00EC15D7">
        <w:t>сведения</w:t>
      </w:r>
      <w:r w:rsidRPr="00EC15D7">
        <w:rPr>
          <w:spacing w:val="-2"/>
        </w:rPr>
        <w:t xml:space="preserve"> </w:t>
      </w:r>
      <w:r w:rsidRPr="00EC15D7">
        <w:t>о</w:t>
      </w:r>
      <w:r w:rsidRPr="00EC15D7">
        <w:rPr>
          <w:spacing w:val="-2"/>
        </w:rPr>
        <w:t xml:space="preserve"> языке.</w:t>
      </w:r>
    </w:p>
    <w:p w:rsidR="00CD5C87" w:rsidRPr="00EC15D7" w:rsidRDefault="00F33EA3" w:rsidP="00E205CB">
      <w:pPr>
        <w:pStyle w:val="a3"/>
        <w:spacing w:before="138" w:line="360" w:lineRule="auto"/>
        <w:ind w:right="263"/>
        <w:jc w:val="left"/>
      </w:pPr>
      <w:r w:rsidRPr="00EC15D7">
        <w:t>Культура речи в экологическом аспекте. Экология как наука, экология языка (общее представление).</w:t>
      </w:r>
      <w:r w:rsidRPr="00EC15D7">
        <w:rPr>
          <w:spacing w:val="-2"/>
        </w:rPr>
        <w:t xml:space="preserve"> </w:t>
      </w:r>
      <w:r w:rsidRPr="00EC15D7">
        <w:t>Проблемы</w:t>
      </w:r>
      <w:r w:rsidRPr="00EC15D7">
        <w:rPr>
          <w:spacing w:val="-2"/>
        </w:rPr>
        <w:t xml:space="preserve"> </w:t>
      </w:r>
      <w:r w:rsidRPr="00EC15D7">
        <w:t>речевой</w:t>
      </w:r>
      <w:r w:rsidRPr="00EC15D7">
        <w:rPr>
          <w:spacing w:val="-1"/>
        </w:rPr>
        <w:t xml:space="preserve"> </w:t>
      </w:r>
      <w:r w:rsidRPr="00EC15D7">
        <w:t>культуры</w:t>
      </w:r>
      <w:r w:rsidRPr="00EC15D7">
        <w:rPr>
          <w:spacing w:val="-2"/>
        </w:rPr>
        <w:t xml:space="preserve"> </w:t>
      </w:r>
      <w:r w:rsidRPr="00EC15D7">
        <w:t>в</w:t>
      </w:r>
      <w:r w:rsidRPr="00EC15D7">
        <w:rPr>
          <w:spacing w:val="-2"/>
        </w:rPr>
        <w:t xml:space="preserve"> </w:t>
      </w:r>
      <w:r w:rsidRPr="00EC15D7">
        <w:t>современном</w:t>
      </w:r>
      <w:r w:rsidRPr="00EC15D7">
        <w:rPr>
          <w:spacing w:val="-2"/>
        </w:rPr>
        <w:t xml:space="preserve"> </w:t>
      </w:r>
      <w:r w:rsidRPr="00EC15D7">
        <w:t>обществе</w:t>
      </w:r>
      <w:r w:rsidRPr="00EC15D7">
        <w:rPr>
          <w:spacing w:val="-2"/>
        </w:rPr>
        <w:t xml:space="preserve"> </w:t>
      </w:r>
      <w:r w:rsidRPr="00EC15D7">
        <w:t>(стилистические</w:t>
      </w:r>
      <w:r w:rsidRPr="00EC15D7">
        <w:rPr>
          <w:spacing w:val="-2"/>
        </w:rPr>
        <w:t xml:space="preserve"> </w:t>
      </w:r>
      <w:r w:rsidRPr="00EC15D7">
        <w:t>изменения в лексике, огрубление обиходно-разговорной речи, неоправданное употребление иноязычных заимствований и другое) (обзор).</w:t>
      </w:r>
    </w:p>
    <w:p w:rsidR="00CD5C87" w:rsidRPr="00EC15D7" w:rsidRDefault="00F33EA3" w:rsidP="00E205CB">
      <w:pPr>
        <w:pStyle w:val="a3"/>
        <w:spacing w:line="360" w:lineRule="auto"/>
        <w:ind w:left="941" w:right="6089" w:firstLine="0"/>
        <w:jc w:val="left"/>
      </w:pPr>
      <w:r w:rsidRPr="00EC15D7">
        <w:t>Язык и речь. Культура речи. Синтаксис.</w:t>
      </w:r>
      <w:r w:rsidRPr="00EC15D7">
        <w:rPr>
          <w:spacing w:val="-8"/>
        </w:rPr>
        <w:t xml:space="preserve"> </w:t>
      </w:r>
      <w:r w:rsidRPr="00EC15D7">
        <w:t>Синтаксические</w:t>
      </w:r>
      <w:r w:rsidRPr="00EC15D7">
        <w:rPr>
          <w:spacing w:val="-8"/>
        </w:rPr>
        <w:t xml:space="preserve"> </w:t>
      </w:r>
      <w:r w:rsidRPr="00EC15D7">
        <w:rPr>
          <w:spacing w:val="-2"/>
        </w:rPr>
        <w:t>нормы.</w:t>
      </w:r>
    </w:p>
    <w:p w:rsidR="00CD5C87" w:rsidRPr="00EC15D7" w:rsidRDefault="00F33EA3" w:rsidP="00E205CB">
      <w:pPr>
        <w:pStyle w:val="a3"/>
        <w:spacing w:before="1" w:line="360" w:lineRule="auto"/>
        <w:ind w:right="273"/>
        <w:jc w:val="left"/>
      </w:pPr>
      <w:r w:rsidRPr="00EC15D7">
        <w:t>Синтаксис как раздел лингвистики (повторение, обобщение). Синтаксический анализ словосочетания и предложения.</w:t>
      </w:r>
    </w:p>
    <w:p w:rsidR="00CD5C87" w:rsidRPr="00EC15D7" w:rsidRDefault="00F33EA3" w:rsidP="00E205CB">
      <w:pPr>
        <w:pStyle w:val="a3"/>
        <w:spacing w:line="360" w:lineRule="auto"/>
        <w:ind w:right="265"/>
        <w:jc w:val="left"/>
      </w:pPr>
      <w:r w:rsidRPr="00EC15D7">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D5C87" w:rsidRPr="00EC15D7" w:rsidRDefault="00F33EA3" w:rsidP="00E205CB">
      <w:pPr>
        <w:pStyle w:val="a3"/>
        <w:spacing w:line="360" w:lineRule="auto"/>
        <w:ind w:right="261"/>
        <w:jc w:val="left"/>
      </w:pPr>
      <w:r w:rsidRPr="00EC15D7">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rsidR="00CD5C87" w:rsidRPr="00EC15D7" w:rsidRDefault="00F33EA3" w:rsidP="00E205CB">
      <w:pPr>
        <w:pStyle w:val="a3"/>
        <w:spacing w:before="1" w:line="360" w:lineRule="auto"/>
        <w:ind w:right="264"/>
        <w:jc w:val="left"/>
      </w:pPr>
      <w:r w:rsidRPr="00EC15D7">
        <w:t>Основные нормы управления: правильный выбор падежной или предложно-падежной формы управляемого слова.</w:t>
      </w:r>
    </w:p>
    <w:p w:rsidR="00CD5C87" w:rsidRPr="00EC15D7" w:rsidRDefault="00F33EA3" w:rsidP="00E205CB">
      <w:pPr>
        <w:pStyle w:val="a3"/>
        <w:ind w:left="941" w:firstLine="0"/>
        <w:jc w:val="left"/>
      </w:pPr>
      <w:r w:rsidRPr="00EC15D7">
        <w:t>Основные</w:t>
      </w:r>
      <w:r w:rsidRPr="00EC15D7">
        <w:rPr>
          <w:spacing w:val="-9"/>
        </w:rPr>
        <w:t xml:space="preserve"> </w:t>
      </w:r>
      <w:r w:rsidRPr="00EC15D7">
        <w:t>нормы</w:t>
      </w:r>
      <w:r w:rsidRPr="00EC15D7">
        <w:rPr>
          <w:spacing w:val="-3"/>
        </w:rPr>
        <w:t xml:space="preserve"> </w:t>
      </w:r>
      <w:r w:rsidRPr="00EC15D7">
        <w:t>употребления</w:t>
      </w:r>
      <w:r w:rsidRPr="00EC15D7">
        <w:rPr>
          <w:spacing w:val="-5"/>
        </w:rPr>
        <w:t xml:space="preserve"> </w:t>
      </w:r>
      <w:r w:rsidRPr="00EC15D7">
        <w:t>однородных</w:t>
      </w:r>
      <w:r w:rsidRPr="00EC15D7">
        <w:rPr>
          <w:spacing w:val="-3"/>
        </w:rPr>
        <w:t xml:space="preserve"> </w:t>
      </w:r>
      <w:r w:rsidRPr="00EC15D7">
        <w:t>членов</w:t>
      </w:r>
      <w:r w:rsidRPr="00EC15D7">
        <w:rPr>
          <w:spacing w:val="-5"/>
        </w:rPr>
        <w:t xml:space="preserve"> </w:t>
      </w:r>
      <w:r w:rsidRPr="00EC15D7">
        <w:rPr>
          <w:spacing w:val="-2"/>
        </w:rPr>
        <w:t>предложения.</w:t>
      </w:r>
    </w:p>
    <w:p w:rsidR="00CD5C87" w:rsidRPr="00EC15D7" w:rsidRDefault="00F33EA3" w:rsidP="00E205CB">
      <w:pPr>
        <w:pStyle w:val="a3"/>
        <w:spacing w:before="137" w:line="360" w:lineRule="auto"/>
        <w:ind w:left="941" w:right="2350" w:firstLine="0"/>
        <w:jc w:val="left"/>
      </w:pPr>
      <w:r w:rsidRPr="00EC15D7">
        <w:t>Основные</w:t>
      </w:r>
      <w:r w:rsidRPr="00EC15D7">
        <w:rPr>
          <w:spacing w:val="-8"/>
        </w:rPr>
        <w:t xml:space="preserve"> </w:t>
      </w:r>
      <w:r w:rsidRPr="00EC15D7">
        <w:t>нормы</w:t>
      </w:r>
      <w:r w:rsidRPr="00EC15D7">
        <w:rPr>
          <w:spacing w:val="-5"/>
        </w:rPr>
        <w:t xml:space="preserve"> </w:t>
      </w:r>
      <w:r w:rsidRPr="00EC15D7">
        <w:t>употребления</w:t>
      </w:r>
      <w:r w:rsidRPr="00EC15D7">
        <w:rPr>
          <w:spacing w:val="-6"/>
        </w:rPr>
        <w:t xml:space="preserve"> </w:t>
      </w:r>
      <w:r w:rsidRPr="00EC15D7">
        <w:t>причастных</w:t>
      </w:r>
      <w:r w:rsidRPr="00EC15D7">
        <w:rPr>
          <w:spacing w:val="-4"/>
        </w:rPr>
        <w:t xml:space="preserve"> </w:t>
      </w:r>
      <w:r w:rsidRPr="00EC15D7">
        <w:t>и</w:t>
      </w:r>
      <w:r w:rsidRPr="00EC15D7">
        <w:rPr>
          <w:spacing w:val="-8"/>
        </w:rPr>
        <w:t xml:space="preserve"> </w:t>
      </w:r>
      <w:r w:rsidRPr="00EC15D7">
        <w:t>деепричастных</w:t>
      </w:r>
      <w:r w:rsidRPr="00EC15D7">
        <w:rPr>
          <w:spacing w:val="-1"/>
        </w:rPr>
        <w:t xml:space="preserve"> </w:t>
      </w:r>
      <w:r w:rsidRPr="00EC15D7">
        <w:t>оборотов. Основные нормы построения сложных предложений.</w:t>
      </w:r>
    </w:p>
    <w:p w:rsidR="00CD5C87" w:rsidRPr="00EC15D7" w:rsidRDefault="00F33EA3" w:rsidP="00E205CB">
      <w:pPr>
        <w:pStyle w:val="a3"/>
        <w:spacing w:before="10"/>
        <w:ind w:left="1001" w:firstLine="0"/>
        <w:jc w:val="left"/>
      </w:pPr>
      <w:r w:rsidRPr="00EC15D7">
        <w:t>Пунктуация.</w:t>
      </w:r>
      <w:r w:rsidRPr="00EC15D7">
        <w:rPr>
          <w:spacing w:val="-5"/>
        </w:rPr>
        <w:t xml:space="preserve"> </w:t>
      </w:r>
      <w:r w:rsidRPr="00EC15D7">
        <w:t>Основные</w:t>
      </w:r>
      <w:r w:rsidRPr="00EC15D7">
        <w:rPr>
          <w:spacing w:val="-5"/>
        </w:rPr>
        <w:t xml:space="preserve"> </w:t>
      </w:r>
      <w:r w:rsidRPr="00EC15D7">
        <w:t>правила</w:t>
      </w:r>
      <w:r w:rsidRPr="00EC15D7">
        <w:rPr>
          <w:spacing w:val="-5"/>
        </w:rPr>
        <w:t xml:space="preserve"> </w:t>
      </w:r>
      <w:r w:rsidRPr="00EC15D7">
        <w:rPr>
          <w:spacing w:val="-2"/>
        </w:rPr>
        <w:t>пунктуации.</w:t>
      </w:r>
    </w:p>
    <w:p w:rsidR="00CD5C87" w:rsidRPr="00EC15D7" w:rsidRDefault="00F33EA3" w:rsidP="00E205CB">
      <w:pPr>
        <w:pStyle w:val="a3"/>
        <w:spacing w:before="139" w:line="360" w:lineRule="auto"/>
        <w:ind w:right="273"/>
        <w:jc w:val="left"/>
      </w:pPr>
      <w:r w:rsidRPr="00EC15D7">
        <w:t xml:space="preserve">Пунктуация как раздел лингвистики (повторение, обобщение). Пунктуационный анализ </w:t>
      </w:r>
      <w:r w:rsidRPr="00EC15D7">
        <w:rPr>
          <w:spacing w:val="-2"/>
        </w:rPr>
        <w:t>предложения.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jc w:val="left"/>
      </w:pPr>
      <w:r w:rsidRPr="00EC15D7">
        <w:lastRenderedPageBreak/>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D5C87" w:rsidRPr="00EC15D7" w:rsidRDefault="00F33EA3" w:rsidP="00E205CB">
      <w:pPr>
        <w:pStyle w:val="a3"/>
        <w:spacing w:line="360" w:lineRule="auto"/>
        <w:ind w:left="941" w:right="889" w:firstLine="0"/>
        <w:jc w:val="left"/>
      </w:pPr>
      <w:r w:rsidRPr="00EC15D7">
        <w:t>Знаки</w:t>
      </w:r>
      <w:r w:rsidRPr="00EC15D7">
        <w:rPr>
          <w:spacing w:val="-3"/>
        </w:rPr>
        <w:t xml:space="preserve"> </w:t>
      </w:r>
      <w:r w:rsidRPr="00EC15D7">
        <w:t>препинания</w:t>
      </w:r>
      <w:r w:rsidRPr="00EC15D7">
        <w:rPr>
          <w:spacing w:val="-3"/>
        </w:rPr>
        <w:t xml:space="preserve"> </w:t>
      </w:r>
      <w:r w:rsidRPr="00EC15D7">
        <w:t>и</w:t>
      </w:r>
      <w:r w:rsidRPr="00EC15D7">
        <w:rPr>
          <w:spacing w:val="-5"/>
        </w:rPr>
        <w:t xml:space="preserve"> </w:t>
      </w:r>
      <w:r w:rsidRPr="00EC15D7">
        <w:t>их</w:t>
      </w:r>
      <w:r w:rsidRPr="00EC15D7">
        <w:rPr>
          <w:spacing w:val="-4"/>
        </w:rPr>
        <w:t xml:space="preserve"> </w:t>
      </w:r>
      <w:r w:rsidRPr="00EC15D7">
        <w:t>функции.</w:t>
      </w:r>
      <w:r w:rsidRPr="00EC15D7">
        <w:rPr>
          <w:spacing w:val="-3"/>
        </w:rPr>
        <w:t xml:space="preserve"> </w:t>
      </w:r>
      <w:r w:rsidRPr="00EC15D7">
        <w:t>Знаки</w:t>
      </w:r>
      <w:r w:rsidRPr="00EC15D7">
        <w:rPr>
          <w:spacing w:val="-5"/>
        </w:rPr>
        <w:t xml:space="preserve"> </w:t>
      </w:r>
      <w:r w:rsidRPr="00EC15D7">
        <w:t>препинания</w:t>
      </w:r>
      <w:r w:rsidRPr="00EC15D7">
        <w:rPr>
          <w:spacing w:val="-3"/>
        </w:rPr>
        <w:t xml:space="preserve"> </w:t>
      </w:r>
      <w:r w:rsidRPr="00EC15D7">
        <w:t>между</w:t>
      </w:r>
      <w:r w:rsidRPr="00EC15D7">
        <w:rPr>
          <w:spacing w:val="-8"/>
        </w:rPr>
        <w:t xml:space="preserve"> </w:t>
      </w:r>
      <w:r w:rsidRPr="00EC15D7">
        <w:t>подлежащим</w:t>
      </w:r>
      <w:r w:rsidRPr="00EC15D7">
        <w:rPr>
          <w:spacing w:val="-4"/>
        </w:rPr>
        <w:t xml:space="preserve"> </w:t>
      </w:r>
      <w:r w:rsidRPr="00EC15D7">
        <w:t>и</w:t>
      </w:r>
      <w:r w:rsidRPr="00EC15D7">
        <w:rPr>
          <w:spacing w:val="-3"/>
        </w:rPr>
        <w:t xml:space="preserve"> </w:t>
      </w:r>
      <w:r w:rsidRPr="00EC15D7">
        <w:t>сказуемым. Знаки препинания в предложениях с однородными членами.</w:t>
      </w:r>
    </w:p>
    <w:p w:rsidR="00CD5C87" w:rsidRPr="00EC15D7" w:rsidRDefault="00F33EA3" w:rsidP="00E205CB">
      <w:pPr>
        <w:pStyle w:val="a3"/>
        <w:spacing w:before="1"/>
        <w:ind w:left="941" w:firstLine="0"/>
        <w:jc w:val="left"/>
      </w:pPr>
      <w:r w:rsidRPr="00EC15D7">
        <w:t>Знаки</w:t>
      </w:r>
      <w:r w:rsidRPr="00EC15D7">
        <w:rPr>
          <w:spacing w:val="-5"/>
        </w:rPr>
        <w:t xml:space="preserve"> </w:t>
      </w:r>
      <w:r w:rsidRPr="00EC15D7">
        <w:t>препинания</w:t>
      </w:r>
      <w:r w:rsidRPr="00EC15D7">
        <w:rPr>
          <w:spacing w:val="-4"/>
        </w:rPr>
        <w:t xml:space="preserve"> </w:t>
      </w:r>
      <w:r w:rsidRPr="00EC15D7">
        <w:t>при</w:t>
      </w:r>
      <w:r w:rsidRPr="00EC15D7">
        <w:rPr>
          <w:spacing w:val="-5"/>
        </w:rPr>
        <w:t xml:space="preserve"> </w:t>
      </w:r>
      <w:r w:rsidRPr="00EC15D7">
        <w:rPr>
          <w:spacing w:val="-2"/>
        </w:rPr>
        <w:t>обособлении.</w:t>
      </w:r>
    </w:p>
    <w:p w:rsidR="00CD5C87" w:rsidRPr="00EC15D7" w:rsidRDefault="00F33EA3" w:rsidP="00E205CB">
      <w:pPr>
        <w:pStyle w:val="a3"/>
        <w:spacing w:before="139" w:line="360" w:lineRule="auto"/>
        <w:ind w:right="271"/>
        <w:jc w:val="left"/>
      </w:pPr>
      <w:r w:rsidRPr="00EC15D7">
        <w:t xml:space="preserve">Знаки препинания в предложениях с вводными конструкциями, обращениями, </w:t>
      </w:r>
      <w:r w:rsidRPr="00EC15D7">
        <w:rPr>
          <w:spacing w:val="-2"/>
        </w:rPr>
        <w:t>междометиями.</w:t>
      </w:r>
    </w:p>
    <w:p w:rsidR="00CD5C87" w:rsidRPr="00EC15D7" w:rsidRDefault="00F33EA3" w:rsidP="00E205CB">
      <w:pPr>
        <w:pStyle w:val="a3"/>
        <w:ind w:left="941" w:firstLine="0"/>
        <w:jc w:val="left"/>
      </w:pPr>
      <w:r w:rsidRPr="00EC15D7">
        <w:t>Знаки</w:t>
      </w:r>
      <w:r w:rsidRPr="00EC15D7">
        <w:rPr>
          <w:spacing w:val="-4"/>
        </w:rPr>
        <w:t xml:space="preserve"> </w:t>
      </w:r>
      <w:r w:rsidRPr="00EC15D7">
        <w:t>препинания</w:t>
      </w:r>
      <w:r w:rsidRPr="00EC15D7">
        <w:rPr>
          <w:spacing w:val="-4"/>
        </w:rPr>
        <w:t xml:space="preserve"> </w:t>
      </w:r>
      <w:r w:rsidRPr="00EC15D7">
        <w:t>в</w:t>
      </w:r>
      <w:r w:rsidRPr="00EC15D7">
        <w:rPr>
          <w:spacing w:val="-4"/>
        </w:rPr>
        <w:t xml:space="preserve"> </w:t>
      </w:r>
      <w:r w:rsidRPr="00EC15D7">
        <w:t>сложном</w:t>
      </w:r>
      <w:r w:rsidRPr="00EC15D7">
        <w:rPr>
          <w:spacing w:val="-4"/>
        </w:rPr>
        <w:t xml:space="preserve"> </w:t>
      </w:r>
      <w:r w:rsidRPr="00EC15D7">
        <w:rPr>
          <w:spacing w:val="-2"/>
        </w:rPr>
        <w:t>предложении.</w:t>
      </w:r>
    </w:p>
    <w:p w:rsidR="00CD5C87" w:rsidRPr="00EC15D7" w:rsidRDefault="00F33EA3" w:rsidP="00E205CB">
      <w:pPr>
        <w:pStyle w:val="a3"/>
        <w:spacing w:before="137" w:line="360" w:lineRule="auto"/>
        <w:ind w:left="941" w:right="2709" w:firstLine="0"/>
        <w:jc w:val="left"/>
      </w:pPr>
      <w:r w:rsidRPr="00EC15D7">
        <w:t>Знаки</w:t>
      </w:r>
      <w:r w:rsidRPr="00EC15D7">
        <w:rPr>
          <w:spacing w:val="-5"/>
        </w:rPr>
        <w:t xml:space="preserve"> </w:t>
      </w:r>
      <w:r w:rsidRPr="00EC15D7">
        <w:t>препинания</w:t>
      </w:r>
      <w:r w:rsidRPr="00EC15D7">
        <w:rPr>
          <w:spacing w:val="-5"/>
        </w:rPr>
        <w:t xml:space="preserve"> </w:t>
      </w:r>
      <w:r w:rsidRPr="00EC15D7">
        <w:t>в</w:t>
      </w:r>
      <w:r w:rsidRPr="00EC15D7">
        <w:rPr>
          <w:spacing w:val="-6"/>
        </w:rPr>
        <w:t xml:space="preserve"> </w:t>
      </w:r>
      <w:r w:rsidRPr="00EC15D7">
        <w:t>сложном</w:t>
      </w:r>
      <w:r w:rsidRPr="00EC15D7">
        <w:rPr>
          <w:spacing w:val="-6"/>
        </w:rPr>
        <w:t xml:space="preserve"> </w:t>
      </w:r>
      <w:r w:rsidRPr="00EC15D7">
        <w:t>предложении</w:t>
      </w:r>
      <w:r w:rsidRPr="00EC15D7">
        <w:rPr>
          <w:spacing w:val="-5"/>
        </w:rPr>
        <w:t xml:space="preserve"> </w:t>
      </w:r>
      <w:r w:rsidRPr="00EC15D7">
        <w:t>с</w:t>
      </w:r>
      <w:r w:rsidRPr="00EC15D7">
        <w:rPr>
          <w:spacing w:val="-6"/>
        </w:rPr>
        <w:t xml:space="preserve"> </w:t>
      </w:r>
      <w:r w:rsidRPr="00EC15D7">
        <w:t>разными</w:t>
      </w:r>
      <w:r w:rsidRPr="00EC15D7">
        <w:rPr>
          <w:spacing w:val="-5"/>
        </w:rPr>
        <w:t xml:space="preserve"> </w:t>
      </w:r>
      <w:r w:rsidRPr="00EC15D7">
        <w:t>видами</w:t>
      </w:r>
      <w:r w:rsidRPr="00EC15D7">
        <w:rPr>
          <w:spacing w:val="-5"/>
        </w:rPr>
        <w:t xml:space="preserve"> </w:t>
      </w:r>
      <w:r w:rsidRPr="00EC15D7">
        <w:t>связи. Знаки препинания при передаче чужой речи.</w:t>
      </w:r>
    </w:p>
    <w:p w:rsidR="00CD5C87" w:rsidRPr="00EC15D7" w:rsidRDefault="00F33EA3" w:rsidP="00E205CB">
      <w:pPr>
        <w:pStyle w:val="a3"/>
        <w:ind w:left="941" w:firstLine="0"/>
        <w:jc w:val="left"/>
      </w:pPr>
      <w:r w:rsidRPr="00EC15D7">
        <w:t>Функциональная</w:t>
      </w:r>
      <w:r w:rsidRPr="00EC15D7">
        <w:rPr>
          <w:spacing w:val="-8"/>
        </w:rPr>
        <w:t xml:space="preserve"> </w:t>
      </w:r>
      <w:r w:rsidRPr="00EC15D7">
        <w:t>стилистика.</w:t>
      </w:r>
      <w:r w:rsidRPr="00EC15D7">
        <w:rPr>
          <w:spacing w:val="-7"/>
        </w:rPr>
        <w:t xml:space="preserve"> </w:t>
      </w:r>
      <w:r w:rsidRPr="00EC15D7">
        <w:t>Культура</w:t>
      </w:r>
      <w:r w:rsidRPr="00EC15D7">
        <w:rPr>
          <w:spacing w:val="-7"/>
        </w:rPr>
        <w:t xml:space="preserve"> </w:t>
      </w:r>
      <w:r w:rsidRPr="00EC15D7">
        <w:rPr>
          <w:spacing w:val="-4"/>
        </w:rPr>
        <w:t>речи.</w:t>
      </w:r>
    </w:p>
    <w:p w:rsidR="00CD5C87" w:rsidRPr="00EC15D7" w:rsidRDefault="00F33EA3" w:rsidP="00E205CB">
      <w:pPr>
        <w:pStyle w:val="a3"/>
        <w:spacing w:before="140" w:line="360" w:lineRule="auto"/>
        <w:ind w:right="274"/>
        <w:jc w:val="left"/>
      </w:pPr>
      <w:r w:rsidRPr="00EC15D7">
        <w:t xml:space="preserve">Функциональная стилистика как раздел лингвистики. Стилистическая норма (повторение, </w:t>
      </w:r>
      <w:r w:rsidRPr="00EC15D7">
        <w:rPr>
          <w:spacing w:val="-2"/>
        </w:rPr>
        <w:t>обобщение).</w:t>
      </w:r>
    </w:p>
    <w:p w:rsidR="00CD5C87" w:rsidRPr="00EC15D7" w:rsidRDefault="00F33EA3" w:rsidP="00E205CB">
      <w:pPr>
        <w:pStyle w:val="a3"/>
        <w:spacing w:line="360" w:lineRule="auto"/>
        <w:ind w:right="268"/>
        <w:jc w:val="left"/>
      </w:pPr>
      <w:r w:rsidRPr="00EC15D7">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w:t>
      </w:r>
      <w:r w:rsidRPr="00EC15D7">
        <w:rPr>
          <w:spacing w:val="-1"/>
        </w:rPr>
        <w:t xml:space="preserve"> </w:t>
      </w:r>
      <w:r w:rsidRPr="00EC15D7">
        <w:t>разговорной</w:t>
      </w:r>
      <w:r w:rsidRPr="00EC15D7">
        <w:rPr>
          <w:spacing w:val="-1"/>
        </w:rPr>
        <w:t xml:space="preserve"> </w:t>
      </w:r>
      <w:r w:rsidRPr="00EC15D7">
        <w:t>речи.</w:t>
      </w:r>
      <w:r w:rsidRPr="00EC15D7">
        <w:rPr>
          <w:spacing w:val="-2"/>
        </w:rPr>
        <w:t xml:space="preserve"> </w:t>
      </w:r>
      <w:r w:rsidRPr="00EC15D7">
        <w:t>Основные</w:t>
      </w:r>
      <w:r w:rsidRPr="00EC15D7">
        <w:rPr>
          <w:spacing w:val="-4"/>
        </w:rPr>
        <w:t xml:space="preserve"> </w:t>
      </w:r>
      <w:r w:rsidRPr="00EC15D7">
        <w:t>жанры</w:t>
      </w:r>
      <w:r w:rsidRPr="00EC15D7">
        <w:rPr>
          <w:spacing w:val="-3"/>
        </w:rPr>
        <w:t xml:space="preserve"> </w:t>
      </w:r>
      <w:r w:rsidRPr="00EC15D7">
        <w:t>разговорной</w:t>
      </w:r>
      <w:r w:rsidRPr="00EC15D7">
        <w:rPr>
          <w:spacing w:val="-1"/>
        </w:rPr>
        <w:t xml:space="preserve"> </w:t>
      </w:r>
      <w:r w:rsidRPr="00EC15D7">
        <w:t>речи:</w:t>
      </w:r>
      <w:r w:rsidRPr="00EC15D7">
        <w:rPr>
          <w:spacing w:val="-2"/>
        </w:rPr>
        <w:t xml:space="preserve"> </w:t>
      </w:r>
      <w:r w:rsidRPr="00EC15D7">
        <w:t>устный</w:t>
      </w:r>
      <w:r w:rsidRPr="00EC15D7">
        <w:rPr>
          <w:spacing w:val="-2"/>
        </w:rPr>
        <w:t xml:space="preserve"> </w:t>
      </w:r>
      <w:r w:rsidRPr="00EC15D7">
        <w:t>рассказ,</w:t>
      </w:r>
      <w:r w:rsidRPr="00EC15D7">
        <w:rPr>
          <w:spacing w:val="-2"/>
        </w:rPr>
        <w:t xml:space="preserve"> </w:t>
      </w:r>
      <w:r w:rsidRPr="00EC15D7">
        <w:t>беседа,</w:t>
      </w:r>
      <w:r w:rsidRPr="00EC15D7">
        <w:rPr>
          <w:spacing w:val="-2"/>
        </w:rPr>
        <w:t xml:space="preserve"> </w:t>
      </w:r>
      <w:r w:rsidRPr="00EC15D7">
        <w:t>спор</w:t>
      </w:r>
      <w:r w:rsidRPr="00EC15D7">
        <w:rPr>
          <w:spacing w:val="-2"/>
        </w:rPr>
        <w:t xml:space="preserve"> </w:t>
      </w:r>
      <w:r w:rsidRPr="00EC15D7">
        <w:t>и другие (обзор).</w:t>
      </w:r>
    </w:p>
    <w:p w:rsidR="00CD5C87" w:rsidRPr="00EC15D7" w:rsidRDefault="00F33EA3" w:rsidP="00E205CB">
      <w:pPr>
        <w:pStyle w:val="a3"/>
        <w:spacing w:line="360" w:lineRule="auto"/>
        <w:ind w:right="265"/>
        <w:jc w:val="left"/>
      </w:pPr>
      <w:r w:rsidRPr="00EC15D7">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D5C87" w:rsidRPr="00EC15D7" w:rsidRDefault="00F33EA3" w:rsidP="00E205CB">
      <w:pPr>
        <w:pStyle w:val="a3"/>
        <w:spacing w:before="1" w:line="360" w:lineRule="auto"/>
        <w:ind w:right="264"/>
        <w:jc w:val="left"/>
      </w:pPr>
      <w:r w:rsidRPr="00EC15D7">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D5C87" w:rsidRPr="00EC15D7" w:rsidRDefault="00F33EA3" w:rsidP="00E205CB">
      <w:pPr>
        <w:pStyle w:val="a3"/>
        <w:spacing w:line="360" w:lineRule="auto"/>
        <w:ind w:right="265"/>
        <w:jc w:val="left"/>
      </w:pPr>
      <w:r w:rsidRPr="00EC15D7">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D5C87" w:rsidRPr="00EC15D7" w:rsidRDefault="00F33EA3" w:rsidP="00E205CB">
      <w:pPr>
        <w:pStyle w:val="a3"/>
        <w:ind w:left="941" w:firstLine="0"/>
        <w:jc w:val="left"/>
      </w:pPr>
      <w:r w:rsidRPr="00EC15D7">
        <w:t>Язык</w:t>
      </w:r>
      <w:r w:rsidRPr="00EC15D7">
        <w:rPr>
          <w:spacing w:val="68"/>
        </w:rPr>
        <w:t xml:space="preserve">  </w:t>
      </w:r>
      <w:r w:rsidRPr="00EC15D7">
        <w:t>художественной</w:t>
      </w:r>
      <w:r w:rsidRPr="00EC15D7">
        <w:rPr>
          <w:spacing w:val="70"/>
        </w:rPr>
        <w:t xml:space="preserve">  </w:t>
      </w:r>
      <w:r w:rsidRPr="00EC15D7">
        <w:t>литературы</w:t>
      </w:r>
      <w:r w:rsidRPr="00EC15D7">
        <w:rPr>
          <w:spacing w:val="69"/>
        </w:rPr>
        <w:t xml:space="preserve">  </w:t>
      </w:r>
      <w:r w:rsidRPr="00EC15D7">
        <w:t>и</w:t>
      </w:r>
      <w:r w:rsidRPr="00EC15D7">
        <w:rPr>
          <w:spacing w:val="70"/>
        </w:rPr>
        <w:t xml:space="preserve">  </w:t>
      </w:r>
      <w:r w:rsidRPr="00EC15D7">
        <w:t>его</w:t>
      </w:r>
      <w:r w:rsidRPr="00EC15D7">
        <w:rPr>
          <w:spacing w:val="69"/>
        </w:rPr>
        <w:t xml:space="preserve">  </w:t>
      </w:r>
      <w:r w:rsidRPr="00EC15D7">
        <w:t>отличие</w:t>
      </w:r>
      <w:r w:rsidRPr="00EC15D7">
        <w:rPr>
          <w:spacing w:val="69"/>
        </w:rPr>
        <w:t xml:space="preserve">  </w:t>
      </w:r>
      <w:r w:rsidRPr="00EC15D7">
        <w:t>от</w:t>
      </w:r>
      <w:r w:rsidRPr="00EC15D7">
        <w:rPr>
          <w:spacing w:val="70"/>
        </w:rPr>
        <w:t xml:space="preserve">  </w:t>
      </w:r>
      <w:r w:rsidRPr="00EC15D7">
        <w:t>других</w:t>
      </w:r>
      <w:r w:rsidRPr="00EC15D7">
        <w:rPr>
          <w:spacing w:val="69"/>
        </w:rPr>
        <w:t xml:space="preserve">  </w:t>
      </w:r>
      <w:r w:rsidRPr="00EC15D7">
        <w:rPr>
          <w:spacing w:val="-2"/>
        </w:rPr>
        <w:t>функциональных</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7" w:firstLine="0"/>
        <w:jc w:val="left"/>
      </w:pPr>
      <w:r w:rsidRPr="00EC15D7">
        <w:lastRenderedPageBreak/>
        <w:t>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D5C87" w:rsidRPr="00EC15D7" w:rsidRDefault="00F33EA3" w:rsidP="00E205CB">
      <w:pPr>
        <w:pStyle w:val="a3"/>
        <w:spacing w:before="2" w:line="360" w:lineRule="auto"/>
        <w:ind w:right="265"/>
        <w:jc w:val="left"/>
      </w:pPr>
      <w:r w:rsidRPr="00EC15D7">
        <w:t>Планируемые результаты освоения программы по русскому языку на уровне среднего общего образования.</w:t>
      </w:r>
    </w:p>
    <w:p w:rsidR="00CD5C87" w:rsidRPr="00EC15D7" w:rsidRDefault="00F33EA3" w:rsidP="00E205CB">
      <w:pPr>
        <w:pStyle w:val="a3"/>
        <w:spacing w:line="360" w:lineRule="auto"/>
        <w:ind w:right="261"/>
        <w:jc w:val="left"/>
      </w:pPr>
      <w:r w:rsidRPr="00EC15D7">
        <w:t>Личностные результаты освоения программы по русскому языку на уровне среднего</w:t>
      </w:r>
      <w:r w:rsidRPr="00EC15D7">
        <w:rPr>
          <w:spacing w:val="40"/>
        </w:rPr>
        <w:t xml:space="preserve"> </w:t>
      </w:r>
      <w:r w:rsidRPr="00EC15D7">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D5C87" w:rsidRPr="00EC15D7" w:rsidRDefault="00F33EA3" w:rsidP="00E205CB">
      <w:pPr>
        <w:pStyle w:val="a3"/>
        <w:spacing w:line="362" w:lineRule="auto"/>
        <w:ind w:right="258"/>
        <w:jc w:val="left"/>
      </w:pPr>
      <w:r w:rsidRPr="00EC15D7">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CD5C87" w:rsidRPr="00EC15D7" w:rsidRDefault="00F33EA3" w:rsidP="00D36122">
      <w:pPr>
        <w:pStyle w:val="a5"/>
        <w:numPr>
          <w:ilvl w:val="0"/>
          <w:numId w:val="57"/>
        </w:numPr>
        <w:tabs>
          <w:tab w:val="left" w:pos="1199"/>
        </w:tabs>
        <w:spacing w:line="271" w:lineRule="exact"/>
        <w:ind w:left="1199" w:hanging="258"/>
        <w:rPr>
          <w:sz w:val="24"/>
          <w:szCs w:val="24"/>
        </w:rPr>
      </w:pPr>
      <w:r w:rsidRPr="00EC15D7">
        <w:rPr>
          <w:sz w:val="24"/>
          <w:szCs w:val="24"/>
        </w:rPr>
        <w:t>гражданского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39" w:line="360" w:lineRule="auto"/>
        <w:ind w:right="263"/>
        <w:jc w:val="left"/>
      </w:pPr>
      <w:r w:rsidRPr="00EC15D7">
        <w:t>сформированность гражданской позиции обучающегося как активного и ответственного члена российского общества;</w:t>
      </w:r>
    </w:p>
    <w:p w:rsidR="00CD5C87" w:rsidRPr="00EC15D7" w:rsidRDefault="00F33EA3" w:rsidP="00E205CB">
      <w:pPr>
        <w:pStyle w:val="a3"/>
        <w:spacing w:line="360" w:lineRule="auto"/>
        <w:ind w:left="941" w:right="263" w:firstLine="0"/>
        <w:jc w:val="left"/>
      </w:pPr>
      <w:r w:rsidRPr="00EC15D7">
        <w:t>осознание своих конституционных прав и обязанностей, уважение закона и правопорядка; принятие</w:t>
      </w:r>
      <w:r w:rsidRPr="00EC15D7">
        <w:rPr>
          <w:spacing w:val="73"/>
          <w:w w:val="150"/>
        </w:rPr>
        <w:t xml:space="preserve">  </w:t>
      </w:r>
      <w:r w:rsidRPr="00EC15D7">
        <w:t>традиционных</w:t>
      </w:r>
      <w:r w:rsidRPr="00EC15D7">
        <w:rPr>
          <w:spacing w:val="74"/>
          <w:w w:val="150"/>
        </w:rPr>
        <w:t xml:space="preserve">  </w:t>
      </w:r>
      <w:r w:rsidRPr="00EC15D7">
        <w:t>национальных,</w:t>
      </w:r>
      <w:r w:rsidRPr="00EC15D7">
        <w:rPr>
          <w:spacing w:val="73"/>
          <w:w w:val="150"/>
        </w:rPr>
        <w:t xml:space="preserve">  </w:t>
      </w:r>
      <w:r w:rsidRPr="00EC15D7">
        <w:t>общечеловеческих</w:t>
      </w:r>
      <w:r w:rsidRPr="00EC15D7">
        <w:rPr>
          <w:spacing w:val="75"/>
          <w:w w:val="150"/>
        </w:rPr>
        <w:t xml:space="preserve">  </w:t>
      </w:r>
      <w:r w:rsidRPr="00EC15D7">
        <w:t>гуманистических</w:t>
      </w:r>
      <w:r w:rsidRPr="00EC15D7">
        <w:rPr>
          <w:spacing w:val="79"/>
          <w:w w:val="150"/>
        </w:rPr>
        <w:t xml:space="preserve">  </w:t>
      </w:r>
      <w:r w:rsidRPr="00EC15D7">
        <w:rPr>
          <w:spacing w:val="-10"/>
        </w:rPr>
        <w:t>и</w:t>
      </w:r>
    </w:p>
    <w:p w:rsidR="00CD5C87" w:rsidRPr="00EC15D7" w:rsidRDefault="00F33EA3" w:rsidP="00E205CB">
      <w:pPr>
        <w:pStyle w:val="a3"/>
        <w:spacing w:line="360" w:lineRule="auto"/>
        <w:ind w:right="267" w:firstLine="0"/>
        <w:jc w:val="left"/>
      </w:pPr>
      <w:r w:rsidRPr="00EC15D7">
        <w:t>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D5C87" w:rsidRPr="00EC15D7" w:rsidRDefault="00F33EA3" w:rsidP="00E205CB">
      <w:pPr>
        <w:pStyle w:val="a3"/>
        <w:tabs>
          <w:tab w:val="left" w:pos="2399"/>
          <w:tab w:val="left" w:pos="4222"/>
          <w:tab w:val="left" w:pos="5625"/>
          <w:tab w:val="left" w:pos="7304"/>
          <w:tab w:val="left" w:pos="9143"/>
        </w:tabs>
        <w:spacing w:line="360" w:lineRule="auto"/>
        <w:ind w:right="267"/>
        <w:jc w:val="left"/>
      </w:pPr>
      <w:r w:rsidRPr="00EC15D7">
        <w:rPr>
          <w:spacing w:val="-2"/>
        </w:rPr>
        <w:t>готовность</w:t>
      </w:r>
      <w:r w:rsidRPr="00EC15D7">
        <w:tab/>
      </w:r>
      <w:r w:rsidRPr="00EC15D7">
        <w:rPr>
          <w:spacing w:val="-2"/>
        </w:rPr>
        <w:t>противостоять</w:t>
      </w:r>
      <w:r w:rsidRPr="00EC15D7">
        <w:tab/>
      </w:r>
      <w:r w:rsidRPr="00EC15D7">
        <w:rPr>
          <w:spacing w:val="-2"/>
        </w:rPr>
        <w:t>идеологии</w:t>
      </w:r>
      <w:r w:rsidRPr="00EC15D7">
        <w:tab/>
      </w:r>
      <w:r w:rsidRPr="00EC15D7">
        <w:rPr>
          <w:spacing w:val="-2"/>
        </w:rPr>
        <w:t>экстремизма,</w:t>
      </w:r>
      <w:r w:rsidRPr="00EC15D7">
        <w:tab/>
      </w:r>
      <w:r w:rsidRPr="00EC15D7">
        <w:rPr>
          <w:spacing w:val="-2"/>
        </w:rPr>
        <w:t>национализма,</w:t>
      </w:r>
      <w:r w:rsidRPr="00EC15D7">
        <w:tab/>
      </w:r>
      <w:r w:rsidRPr="00EC15D7">
        <w:rPr>
          <w:spacing w:val="-2"/>
        </w:rPr>
        <w:t xml:space="preserve">ксенофобии, </w:t>
      </w:r>
      <w:r w:rsidRPr="00EC15D7">
        <w:t>дискриминации по социальным, религиозным, расовым, национальным признакам;</w:t>
      </w:r>
    </w:p>
    <w:p w:rsidR="00CD5C87" w:rsidRPr="00EC15D7" w:rsidRDefault="00F33EA3" w:rsidP="00E205CB">
      <w:pPr>
        <w:pStyle w:val="a3"/>
        <w:tabs>
          <w:tab w:val="left" w:pos="2303"/>
          <w:tab w:val="left" w:pos="3097"/>
          <w:tab w:val="left" w:pos="4565"/>
          <w:tab w:val="left" w:pos="6153"/>
          <w:tab w:val="left" w:pos="6501"/>
          <w:tab w:val="left" w:pos="7764"/>
          <w:tab w:val="left" w:pos="9408"/>
        </w:tabs>
        <w:spacing w:before="1" w:line="360" w:lineRule="auto"/>
        <w:ind w:right="271"/>
        <w:jc w:val="left"/>
      </w:pPr>
      <w:r w:rsidRPr="00EC15D7">
        <w:rPr>
          <w:spacing w:val="-2"/>
        </w:rPr>
        <w:t>готовность</w:t>
      </w:r>
      <w:r w:rsidRPr="00EC15D7">
        <w:tab/>
      </w:r>
      <w:r w:rsidRPr="00EC15D7">
        <w:rPr>
          <w:spacing w:val="-2"/>
        </w:rPr>
        <w:t>вести</w:t>
      </w:r>
      <w:r w:rsidRPr="00EC15D7">
        <w:tab/>
      </w:r>
      <w:r w:rsidRPr="00EC15D7">
        <w:rPr>
          <w:spacing w:val="-2"/>
        </w:rPr>
        <w:t>совместную</w:t>
      </w:r>
      <w:r w:rsidRPr="00EC15D7">
        <w:tab/>
      </w:r>
      <w:r w:rsidRPr="00EC15D7">
        <w:rPr>
          <w:spacing w:val="-2"/>
        </w:rPr>
        <w:t>деятельность</w:t>
      </w:r>
      <w:r w:rsidRPr="00EC15D7">
        <w:tab/>
      </w:r>
      <w:r w:rsidRPr="00EC15D7">
        <w:rPr>
          <w:spacing w:val="-10"/>
        </w:rPr>
        <w:t>в</w:t>
      </w:r>
      <w:r w:rsidRPr="00EC15D7">
        <w:tab/>
      </w:r>
      <w:r w:rsidRPr="00EC15D7">
        <w:rPr>
          <w:spacing w:val="-2"/>
        </w:rPr>
        <w:t>интересах</w:t>
      </w:r>
      <w:r w:rsidRPr="00EC15D7">
        <w:tab/>
      </w:r>
      <w:r w:rsidRPr="00EC15D7">
        <w:rPr>
          <w:spacing w:val="-2"/>
        </w:rPr>
        <w:t>гражданского</w:t>
      </w:r>
      <w:r w:rsidRPr="00EC15D7">
        <w:tab/>
      </w:r>
      <w:r w:rsidRPr="00EC15D7">
        <w:rPr>
          <w:spacing w:val="-2"/>
        </w:rPr>
        <w:t xml:space="preserve">общества, </w:t>
      </w:r>
      <w:r w:rsidRPr="00EC15D7">
        <w:t>участвовать в самоуправлении в образовательной организации;</w:t>
      </w:r>
    </w:p>
    <w:p w:rsidR="00CD5C87" w:rsidRPr="00EC15D7" w:rsidRDefault="00F33EA3" w:rsidP="00E205CB">
      <w:pPr>
        <w:pStyle w:val="a3"/>
        <w:spacing w:line="360" w:lineRule="auto"/>
        <w:jc w:val="left"/>
      </w:pPr>
      <w:r w:rsidRPr="00EC15D7">
        <w:t>умение взаимодействовать с социальными институтами в соответствии</w:t>
      </w:r>
      <w:r w:rsidRPr="00EC15D7">
        <w:rPr>
          <w:spacing w:val="31"/>
        </w:rPr>
        <w:t xml:space="preserve"> </w:t>
      </w:r>
      <w:r w:rsidRPr="00EC15D7">
        <w:t xml:space="preserve">с их функциями и </w:t>
      </w:r>
      <w:r w:rsidRPr="00EC15D7">
        <w:rPr>
          <w:spacing w:val="-2"/>
        </w:rPr>
        <w:t>назначением;</w:t>
      </w:r>
    </w:p>
    <w:p w:rsidR="00CD5C87" w:rsidRPr="00EC15D7" w:rsidRDefault="00F33EA3" w:rsidP="00E205CB">
      <w:pPr>
        <w:pStyle w:val="a3"/>
        <w:ind w:left="941" w:firstLine="0"/>
        <w:jc w:val="left"/>
      </w:pPr>
      <w:r w:rsidRPr="00EC15D7">
        <w:t>готовность</w:t>
      </w:r>
      <w:r w:rsidRPr="00EC15D7">
        <w:rPr>
          <w:spacing w:val="-5"/>
        </w:rPr>
        <w:t xml:space="preserve"> </w:t>
      </w:r>
      <w:r w:rsidRPr="00EC15D7">
        <w:t>к</w:t>
      </w:r>
      <w:r w:rsidRPr="00EC15D7">
        <w:rPr>
          <w:spacing w:val="-4"/>
        </w:rPr>
        <w:t xml:space="preserve"> </w:t>
      </w:r>
      <w:r w:rsidRPr="00EC15D7">
        <w:t>гуманитарной</w:t>
      </w:r>
      <w:r w:rsidRPr="00EC15D7">
        <w:rPr>
          <w:spacing w:val="-3"/>
        </w:rPr>
        <w:t xml:space="preserve"> </w:t>
      </w:r>
      <w:r w:rsidRPr="00EC15D7">
        <w:t>и</w:t>
      </w:r>
      <w:r w:rsidRPr="00EC15D7">
        <w:rPr>
          <w:spacing w:val="-4"/>
        </w:rPr>
        <w:t xml:space="preserve"> </w:t>
      </w:r>
      <w:r w:rsidRPr="00EC15D7">
        <w:t>волонтёрской</w:t>
      </w:r>
      <w:r w:rsidRPr="00EC15D7">
        <w:rPr>
          <w:spacing w:val="-3"/>
        </w:rPr>
        <w:t xml:space="preserve"> </w:t>
      </w:r>
      <w:r w:rsidRPr="00EC15D7">
        <w:rPr>
          <w:spacing w:val="-2"/>
        </w:rPr>
        <w:t>деятельности;</w:t>
      </w:r>
    </w:p>
    <w:p w:rsidR="00CD5C87" w:rsidRPr="00EC15D7" w:rsidRDefault="00F33EA3" w:rsidP="00D36122">
      <w:pPr>
        <w:pStyle w:val="a5"/>
        <w:numPr>
          <w:ilvl w:val="0"/>
          <w:numId w:val="57"/>
        </w:numPr>
        <w:tabs>
          <w:tab w:val="left" w:pos="1199"/>
        </w:tabs>
        <w:spacing w:before="137"/>
        <w:ind w:left="1199" w:hanging="258"/>
        <w:rPr>
          <w:sz w:val="24"/>
          <w:szCs w:val="24"/>
        </w:rPr>
      </w:pPr>
      <w:r w:rsidRPr="00EC15D7">
        <w:rPr>
          <w:sz w:val="24"/>
          <w:szCs w:val="24"/>
        </w:rPr>
        <w:t>патриотического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39" w:line="360" w:lineRule="auto"/>
        <w:ind w:right="268"/>
        <w:jc w:val="left"/>
      </w:pPr>
      <w:r w:rsidRPr="00EC15D7">
        <w:t>сформированность российской гражданской идентичности, патриотизма, уважения к</w:t>
      </w:r>
      <w:r w:rsidRPr="00EC15D7">
        <w:rPr>
          <w:spacing w:val="40"/>
        </w:rPr>
        <w:t xml:space="preserve"> </w:t>
      </w:r>
      <w:r w:rsidRPr="00EC15D7">
        <w:t>своему</w:t>
      </w:r>
      <w:r w:rsidRPr="00EC15D7">
        <w:rPr>
          <w:spacing w:val="-4"/>
        </w:rPr>
        <w:t xml:space="preserve"> </w:t>
      </w:r>
      <w:r w:rsidRPr="00EC15D7">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D5C87" w:rsidRPr="00EC15D7" w:rsidRDefault="00F33EA3" w:rsidP="00E205CB">
      <w:pPr>
        <w:pStyle w:val="a3"/>
        <w:spacing w:line="275" w:lineRule="exact"/>
        <w:ind w:left="941" w:firstLine="0"/>
        <w:jc w:val="left"/>
      </w:pPr>
      <w:r w:rsidRPr="00EC15D7">
        <w:t>ценностное</w:t>
      </w:r>
      <w:r w:rsidRPr="00EC15D7">
        <w:rPr>
          <w:spacing w:val="27"/>
        </w:rPr>
        <w:t xml:space="preserve">  </w:t>
      </w:r>
      <w:r w:rsidRPr="00EC15D7">
        <w:t>отношение</w:t>
      </w:r>
      <w:r w:rsidRPr="00EC15D7">
        <w:rPr>
          <w:spacing w:val="29"/>
        </w:rPr>
        <w:t xml:space="preserve">  </w:t>
      </w:r>
      <w:r w:rsidRPr="00EC15D7">
        <w:t>к</w:t>
      </w:r>
      <w:r w:rsidRPr="00EC15D7">
        <w:rPr>
          <w:spacing w:val="29"/>
        </w:rPr>
        <w:t xml:space="preserve">  </w:t>
      </w:r>
      <w:r w:rsidRPr="00EC15D7">
        <w:t>государственным</w:t>
      </w:r>
      <w:r w:rsidRPr="00EC15D7">
        <w:rPr>
          <w:spacing w:val="30"/>
        </w:rPr>
        <w:t xml:space="preserve">  </w:t>
      </w:r>
      <w:r w:rsidRPr="00EC15D7">
        <w:t>символам,</w:t>
      </w:r>
      <w:r w:rsidRPr="00EC15D7">
        <w:rPr>
          <w:spacing w:val="31"/>
        </w:rPr>
        <w:t xml:space="preserve">  </w:t>
      </w:r>
      <w:r w:rsidRPr="00EC15D7">
        <w:t>историческому</w:t>
      </w:r>
      <w:r w:rsidRPr="00EC15D7">
        <w:rPr>
          <w:spacing w:val="30"/>
        </w:rPr>
        <w:t xml:space="preserve">  </w:t>
      </w:r>
      <w:r w:rsidRPr="00EC15D7">
        <w:t>и</w:t>
      </w:r>
      <w:r w:rsidRPr="00EC15D7">
        <w:rPr>
          <w:spacing w:val="32"/>
        </w:rPr>
        <w:t xml:space="preserve">  </w:t>
      </w:r>
      <w:r w:rsidRPr="00EC15D7">
        <w:rPr>
          <w:spacing w:val="-2"/>
        </w:rPr>
        <w:t>природному</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firstLine="0"/>
        <w:jc w:val="left"/>
      </w:pPr>
      <w:r w:rsidRPr="00EC15D7">
        <w:lastRenderedPageBreak/>
        <w:t>наследию,</w:t>
      </w:r>
      <w:r w:rsidRPr="00EC15D7">
        <w:rPr>
          <w:spacing w:val="36"/>
        </w:rPr>
        <w:t xml:space="preserve"> </w:t>
      </w:r>
      <w:r w:rsidRPr="00EC15D7">
        <w:t>памятникам,</w:t>
      </w:r>
      <w:r w:rsidRPr="00EC15D7">
        <w:rPr>
          <w:spacing w:val="36"/>
        </w:rPr>
        <w:t xml:space="preserve"> </w:t>
      </w:r>
      <w:r w:rsidRPr="00EC15D7">
        <w:t>боевым</w:t>
      </w:r>
      <w:r w:rsidRPr="00EC15D7">
        <w:rPr>
          <w:spacing w:val="35"/>
        </w:rPr>
        <w:t xml:space="preserve"> </w:t>
      </w:r>
      <w:r w:rsidRPr="00EC15D7">
        <w:t>подвигам</w:t>
      </w:r>
      <w:r w:rsidRPr="00EC15D7">
        <w:rPr>
          <w:spacing w:val="35"/>
        </w:rPr>
        <w:t xml:space="preserve"> </w:t>
      </w:r>
      <w:r w:rsidRPr="00EC15D7">
        <w:t>и</w:t>
      </w:r>
      <w:r w:rsidRPr="00EC15D7">
        <w:rPr>
          <w:spacing w:val="37"/>
        </w:rPr>
        <w:t xml:space="preserve"> </w:t>
      </w:r>
      <w:r w:rsidRPr="00EC15D7">
        <w:t>трудовым</w:t>
      </w:r>
      <w:r w:rsidRPr="00EC15D7">
        <w:rPr>
          <w:spacing w:val="35"/>
        </w:rPr>
        <w:t xml:space="preserve"> </w:t>
      </w:r>
      <w:r w:rsidRPr="00EC15D7">
        <w:t>достижениям</w:t>
      </w:r>
      <w:r w:rsidRPr="00EC15D7">
        <w:rPr>
          <w:spacing w:val="35"/>
        </w:rPr>
        <w:t xml:space="preserve"> </w:t>
      </w:r>
      <w:r w:rsidRPr="00EC15D7">
        <w:t>народа,</w:t>
      </w:r>
      <w:r w:rsidRPr="00EC15D7">
        <w:rPr>
          <w:spacing w:val="36"/>
        </w:rPr>
        <w:t xml:space="preserve"> </w:t>
      </w:r>
      <w:r w:rsidRPr="00EC15D7">
        <w:t>традициям</w:t>
      </w:r>
      <w:r w:rsidRPr="00EC15D7">
        <w:rPr>
          <w:spacing w:val="35"/>
        </w:rPr>
        <w:t xml:space="preserve"> </w:t>
      </w:r>
      <w:r w:rsidRPr="00EC15D7">
        <w:t>народов России; достижениям России в науке, искусстве, спорте, технологиях, труде;</w:t>
      </w:r>
    </w:p>
    <w:p w:rsidR="00CD5C87" w:rsidRPr="00EC15D7" w:rsidRDefault="00F33EA3" w:rsidP="00E205CB">
      <w:pPr>
        <w:pStyle w:val="a3"/>
        <w:spacing w:line="360" w:lineRule="auto"/>
        <w:ind w:right="271"/>
        <w:jc w:val="left"/>
      </w:pPr>
      <w:r w:rsidRPr="00EC15D7">
        <w:t>идейная убеждённость, готовность к служению Отечеству и его защите, ответственность за его судьбу;</w:t>
      </w:r>
    </w:p>
    <w:p w:rsidR="00CD5C87" w:rsidRPr="00EC15D7" w:rsidRDefault="00F33EA3" w:rsidP="00D36122">
      <w:pPr>
        <w:pStyle w:val="a5"/>
        <w:numPr>
          <w:ilvl w:val="0"/>
          <w:numId w:val="57"/>
        </w:numPr>
        <w:tabs>
          <w:tab w:val="left" w:pos="1199"/>
        </w:tabs>
        <w:ind w:left="1199" w:hanging="258"/>
        <w:rPr>
          <w:sz w:val="24"/>
          <w:szCs w:val="24"/>
        </w:rPr>
      </w:pPr>
      <w:r w:rsidRPr="00EC15D7">
        <w:rPr>
          <w:sz w:val="24"/>
          <w:szCs w:val="24"/>
        </w:rPr>
        <w:t>духовно-нравственного</w:t>
      </w:r>
      <w:r w:rsidRPr="00EC15D7">
        <w:rPr>
          <w:spacing w:val="-9"/>
          <w:sz w:val="24"/>
          <w:szCs w:val="24"/>
        </w:rPr>
        <w:t xml:space="preserve"> </w:t>
      </w:r>
      <w:r w:rsidRPr="00EC15D7">
        <w:rPr>
          <w:spacing w:val="-2"/>
          <w:sz w:val="24"/>
          <w:szCs w:val="24"/>
        </w:rPr>
        <w:t>воспитания:</w:t>
      </w:r>
    </w:p>
    <w:p w:rsidR="00CD5C87" w:rsidRPr="00EC15D7" w:rsidRDefault="00F33EA3" w:rsidP="00E205CB">
      <w:pPr>
        <w:pStyle w:val="a3"/>
        <w:spacing w:before="134"/>
        <w:ind w:left="941" w:firstLine="0"/>
        <w:jc w:val="left"/>
      </w:pPr>
      <w:r w:rsidRPr="00EC15D7">
        <w:t>осознание</w:t>
      </w:r>
      <w:r w:rsidRPr="00EC15D7">
        <w:rPr>
          <w:spacing w:val="-8"/>
        </w:rPr>
        <w:t xml:space="preserve"> </w:t>
      </w:r>
      <w:r w:rsidRPr="00EC15D7">
        <w:t>духовных</w:t>
      </w:r>
      <w:r w:rsidRPr="00EC15D7">
        <w:rPr>
          <w:spacing w:val="-4"/>
        </w:rPr>
        <w:t xml:space="preserve"> </w:t>
      </w:r>
      <w:r w:rsidRPr="00EC15D7">
        <w:t>ценностей</w:t>
      </w:r>
      <w:r w:rsidRPr="00EC15D7">
        <w:rPr>
          <w:spacing w:val="-4"/>
        </w:rPr>
        <w:t xml:space="preserve"> </w:t>
      </w:r>
      <w:r w:rsidRPr="00EC15D7">
        <w:t>российского</w:t>
      </w:r>
      <w:r w:rsidRPr="00EC15D7">
        <w:rPr>
          <w:spacing w:val="-7"/>
        </w:rPr>
        <w:t xml:space="preserve"> </w:t>
      </w:r>
      <w:r w:rsidRPr="00EC15D7">
        <w:rPr>
          <w:spacing w:val="-2"/>
        </w:rPr>
        <w:t>народа;</w:t>
      </w:r>
    </w:p>
    <w:p w:rsidR="00CD5C87" w:rsidRPr="00EC15D7" w:rsidRDefault="00F33EA3" w:rsidP="00E205CB">
      <w:pPr>
        <w:pStyle w:val="a3"/>
        <w:spacing w:before="137"/>
        <w:ind w:left="941" w:firstLine="0"/>
        <w:jc w:val="left"/>
      </w:pPr>
      <w:r w:rsidRPr="00EC15D7">
        <w:t>сформированность</w:t>
      </w:r>
      <w:r w:rsidRPr="00EC15D7">
        <w:rPr>
          <w:spacing w:val="-5"/>
        </w:rPr>
        <w:t xml:space="preserve"> </w:t>
      </w:r>
      <w:r w:rsidRPr="00EC15D7">
        <w:t>нравственного</w:t>
      </w:r>
      <w:r w:rsidRPr="00EC15D7">
        <w:rPr>
          <w:spacing w:val="-4"/>
        </w:rPr>
        <w:t xml:space="preserve"> </w:t>
      </w:r>
      <w:r w:rsidRPr="00EC15D7">
        <w:t>сознания,</w:t>
      </w:r>
      <w:r w:rsidRPr="00EC15D7">
        <w:rPr>
          <w:spacing w:val="-6"/>
        </w:rPr>
        <w:t xml:space="preserve"> </w:t>
      </w:r>
      <w:r w:rsidRPr="00EC15D7">
        <w:t>норм</w:t>
      </w:r>
      <w:r w:rsidRPr="00EC15D7">
        <w:rPr>
          <w:spacing w:val="-5"/>
        </w:rPr>
        <w:t xml:space="preserve"> </w:t>
      </w:r>
      <w:r w:rsidRPr="00EC15D7">
        <w:t>этичного</w:t>
      </w:r>
      <w:r w:rsidRPr="00EC15D7">
        <w:rPr>
          <w:spacing w:val="-3"/>
        </w:rPr>
        <w:t xml:space="preserve"> </w:t>
      </w:r>
      <w:r w:rsidRPr="00EC15D7">
        <w:rPr>
          <w:spacing w:val="-2"/>
        </w:rPr>
        <w:t>поведения;</w:t>
      </w:r>
    </w:p>
    <w:p w:rsidR="00CD5C87" w:rsidRPr="00EC15D7" w:rsidRDefault="00F33EA3" w:rsidP="00E205CB">
      <w:pPr>
        <w:pStyle w:val="a3"/>
        <w:spacing w:before="139" w:line="360" w:lineRule="auto"/>
        <w:ind w:right="274"/>
        <w:jc w:val="left"/>
      </w:pPr>
      <w:r w:rsidRPr="00EC15D7">
        <w:t>способность</w:t>
      </w:r>
      <w:r w:rsidRPr="00EC15D7">
        <w:rPr>
          <w:spacing w:val="40"/>
        </w:rPr>
        <w:t xml:space="preserve"> </w:t>
      </w:r>
      <w:r w:rsidRPr="00EC15D7">
        <w:t>оценивать</w:t>
      </w:r>
      <w:r w:rsidRPr="00EC15D7">
        <w:rPr>
          <w:spacing w:val="40"/>
        </w:rPr>
        <w:t xml:space="preserve"> </w:t>
      </w:r>
      <w:r w:rsidRPr="00EC15D7">
        <w:t>ситуацию</w:t>
      </w:r>
      <w:r w:rsidRPr="00EC15D7">
        <w:rPr>
          <w:spacing w:val="40"/>
        </w:rPr>
        <w:t xml:space="preserve"> </w:t>
      </w:r>
      <w:r w:rsidRPr="00EC15D7">
        <w:t>и</w:t>
      </w:r>
      <w:r w:rsidRPr="00EC15D7">
        <w:rPr>
          <w:spacing w:val="40"/>
        </w:rPr>
        <w:t xml:space="preserve"> </w:t>
      </w:r>
      <w:r w:rsidRPr="00EC15D7">
        <w:t>принимать</w:t>
      </w:r>
      <w:r w:rsidRPr="00EC15D7">
        <w:rPr>
          <w:spacing w:val="40"/>
        </w:rPr>
        <w:t xml:space="preserve"> </w:t>
      </w:r>
      <w:r w:rsidRPr="00EC15D7">
        <w:t>осознанные</w:t>
      </w:r>
      <w:r w:rsidRPr="00EC15D7">
        <w:rPr>
          <w:spacing w:val="40"/>
        </w:rPr>
        <w:t xml:space="preserve"> </w:t>
      </w:r>
      <w:r w:rsidRPr="00EC15D7">
        <w:t>решения,</w:t>
      </w:r>
      <w:r w:rsidRPr="00EC15D7">
        <w:rPr>
          <w:spacing w:val="40"/>
        </w:rPr>
        <w:t xml:space="preserve"> </w:t>
      </w:r>
      <w:r w:rsidRPr="00EC15D7">
        <w:t>ориентируясь</w:t>
      </w:r>
      <w:r w:rsidRPr="00EC15D7">
        <w:rPr>
          <w:spacing w:val="40"/>
        </w:rPr>
        <w:t xml:space="preserve"> </w:t>
      </w:r>
      <w:r w:rsidRPr="00EC15D7">
        <w:t>на</w:t>
      </w:r>
      <w:r w:rsidRPr="00EC15D7">
        <w:rPr>
          <w:spacing w:val="80"/>
          <w:w w:val="150"/>
        </w:rPr>
        <w:t xml:space="preserve"> </w:t>
      </w:r>
      <w:r w:rsidRPr="00EC15D7">
        <w:t>морально-нравственные нормы и ценности;</w:t>
      </w:r>
    </w:p>
    <w:p w:rsidR="00CD5C87" w:rsidRPr="00EC15D7" w:rsidRDefault="00F33EA3" w:rsidP="00E205CB">
      <w:pPr>
        <w:pStyle w:val="a3"/>
        <w:spacing w:before="1"/>
        <w:ind w:left="941" w:firstLine="0"/>
        <w:jc w:val="left"/>
      </w:pPr>
      <w:r w:rsidRPr="00EC15D7">
        <w:t>осознание</w:t>
      </w:r>
      <w:r w:rsidRPr="00EC15D7">
        <w:rPr>
          <w:spacing w:val="-6"/>
        </w:rPr>
        <w:t xml:space="preserve"> </w:t>
      </w:r>
      <w:r w:rsidRPr="00EC15D7">
        <w:t>личного</w:t>
      </w:r>
      <w:r w:rsidRPr="00EC15D7">
        <w:rPr>
          <w:spacing w:val="-3"/>
        </w:rPr>
        <w:t xml:space="preserve"> </w:t>
      </w:r>
      <w:r w:rsidRPr="00EC15D7">
        <w:t>вклада</w:t>
      </w:r>
      <w:r w:rsidRPr="00EC15D7">
        <w:rPr>
          <w:spacing w:val="-4"/>
        </w:rPr>
        <w:t xml:space="preserve"> </w:t>
      </w:r>
      <w:r w:rsidRPr="00EC15D7">
        <w:t>в</w:t>
      </w:r>
      <w:r w:rsidRPr="00EC15D7">
        <w:rPr>
          <w:spacing w:val="-4"/>
        </w:rPr>
        <w:t xml:space="preserve"> </w:t>
      </w:r>
      <w:r w:rsidRPr="00EC15D7">
        <w:t>построение</w:t>
      </w:r>
      <w:r w:rsidRPr="00EC15D7">
        <w:rPr>
          <w:spacing w:val="-2"/>
        </w:rPr>
        <w:t xml:space="preserve"> </w:t>
      </w:r>
      <w:r w:rsidRPr="00EC15D7">
        <w:t>устойчивого</w:t>
      </w:r>
      <w:r w:rsidRPr="00EC15D7">
        <w:rPr>
          <w:spacing w:val="-2"/>
        </w:rPr>
        <w:t xml:space="preserve"> будущего;</w:t>
      </w:r>
    </w:p>
    <w:p w:rsidR="00CD5C87" w:rsidRPr="00EC15D7" w:rsidRDefault="00F33EA3" w:rsidP="00E205CB">
      <w:pPr>
        <w:pStyle w:val="a3"/>
        <w:spacing w:before="137" w:line="360" w:lineRule="auto"/>
        <w:jc w:val="left"/>
      </w:pPr>
      <w:r w:rsidRPr="00EC15D7">
        <w:t>ответственное</w:t>
      </w:r>
      <w:r w:rsidRPr="00EC15D7">
        <w:rPr>
          <w:spacing w:val="40"/>
        </w:rPr>
        <w:t xml:space="preserve"> </w:t>
      </w:r>
      <w:r w:rsidRPr="00EC15D7">
        <w:t>отношение</w:t>
      </w:r>
      <w:r w:rsidRPr="00EC15D7">
        <w:rPr>
          <w:spacing w:val="40"/>
        </w:rPr>
        <w:t xml:space="preserve"> </w:t>
      </w:r>
      <w:r w:rsidRPr="00EC15D7">
        <w:t>к</w:t>
      </w:r>
      <w:r w:rsidRPr="00EC15D7">
        <w:rPr>
          <w:spacing w:val="40"/>
        </w:rPr>
        <w:t xml:space="preserve"> </w:t>
      </w:r>
      <w:r w:rsidRPr="00EC15D7">
        <w:t>своим</w:t>
      </w:r>
      <w:r w:rsidRPr="00EC15D7">
        <w:rPr>
          <w:spacing w:val="40"/>
        </w:rPr>
        <w:t xml:space="preserve"> </w:t>
      </w:r>
      <w:r w:rsidRPr="00EC15D7">
        <w:t>родителям,</w:t>
      </w:r>
      <w:r w:rsidRPr="00EC15D7">
        <w:rPr>
          <w:spacing w:val="40"/>
        </w:rPr>
        <w:t xml:space="preserve"> </w:t>
      </w:r>
      <w:r w:rsidRPr="00EC15D7">
        <w:t>созданию</w:t>
      </w:r>
      <w:r w:rsidRPr="00EC15D7">
        <w:rPr>
          <w:spacing w:val="40"/>
        </w:rPr>
        <w:t xml:space="preserve"> </w:t>
      </w:r>
      <w:r w:rsidRPr="00EC15D7">
        <w:t>семьи</w:t>
      </w:r>
      <w:r w:rsidRPr="00EC15D7">
        <w:rPr>
          <w:spacing w:val="40"/>
        </w:rPr>
        <w:t xml:space="preserve"> </w:t>
      </w:r>
      <w:r w:rsidRPr="00EC15D7">
        <w:t>на</w:t>
      </w:r>
      <w:r w:rsidRPr="00EC15D7">
        <w:rPr>
          <w:spacing w:val="40"/>
        </w:rPr>
        <w:t xml:space="preserve"> </w:t>
      </w:r>
      <w:r w:rsidRPr="00EC15D7">
        <w:t>основе</w:t>
      </w:r>
      <w:r w:rsidRPr="00EC15D7">
        <w:rPr>
          <w:spacing w:val="40"/>
        </w:rPr>
        <w:t xml:space="preserve"> </w:t>
      </w:r>
      <w:r w:rsidRPr="00EC15D7">
        <w:t>осознанного</w:t>
      </w:r>
      <w:r w:rsidRPr="00EC15D7">
        <w:rPr>
          <w:spacing w:val="80"/>
          <w:w w:val="150"/>
        </w:rPr>
        <w:t xml:space="preserve"> </w:t>
      </w:r>
      <w:r w:rsidRPr="00EC15D7">
        <w:t>принятия ценностей семейной жизни в соответствии с традициями народов России;</w:t>
      </w:r>
    </w:p>
    <w:p w:rsidR="00CD5C87" w:rsidRPr="00EC15D7" w:rsidRDefault="00F33EA3" w:rsidP="00D36122">
      <w:pPr>
        <w:pStyle w:val="a5"/>
        <w:numPr>
          <w:ilvl w:val="0"/>
          <w:numId w:val="57"/>
        </w:numPr>
        <w:tabs>
          <w:tab w:val="left" w:pos="1199"/>
        </w:tabs>
        <w:ind w:left="1199" w:hanging="258"/>
        <w:rPr>
          <w:sz w:val="24"/>
          <w:szCs w:val="24"/>
        </w:rPr>
      </w:pPr>
      <w:r w:rsidRPr="00EC15D7">
        <w:rPr>
          <w:sz w:val="24"/>
          <w:szCs w:val="24"/>
        </w:rPr>
        <w:t>эстетического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39" w:line="360" w:lineRule="auto"/>
        <w:jc w:val="left"/>
      </w:pPr>
      <w:r w:rsidRPr="00EC15D7">
        <w:t>эстетическое</w:t>
      </w:r>
      <w:r w:rsidRPr="00EC15D7">
        <w:rPr>
          <w:spacing w:val="80"/>
        </w:rPr>
        <w:t xml:space="preserve"> </w:t>
      </w:r>
      <w:r w:rsidRPr="00EC15D7">
        <w:t>отношение</w:t>
      </w:r>
      <w:r w:rsidRPr="00EC15D7">
        <w:rPr>
          <w:spacing w:val="80"/>
        </w:rPr>
        <w:t xml:space="preserve"> </w:t>
      </w:r>
      <w:r w:rsidRPr="00EC15D7">
        <w:t>к</w:t>
      </w:r>
      <w:r w:rsidRPr="00EC15D7">
        <w:rPr>
          <w:spacing w:val="80"/>
        </w:rPr>
        <w:t xml:space="preserve"> </w:t>
      </w:r>
      <w:r w:rsidRPr="00EC15D7">
        <w:t>миру,</w:t>
      </w:r>
      <w:r w:rsidRPr="00EC15D7">
        <w:rPr>
          <w:spacing w:val="80"/>
        </w:rPr>
        <w:t xml:space="preserve"> </w:t>
      </w:r>
      <w:r w:rsidRPr="00EC15D7">
        <w:t>включая</w:t>
      </w:r>
      <w:r w:rsidRPr="00EC15D7">
        <w:rPr>
          <w:spacing w:val="80"/>
        </w:rPr>
        <w:t xml:space="preserve"> </w:t>
      </w:r>
      <w:r w:rsidRPr="00EC15D7">
        <w:t>эстетику</w:t>
      </w:r>
      <w:r w:rsidRPr="00EC15D7">
        <w:rPr>
          <w:spacing w:val="80"/>
        </w:rPr>
        <w:t xml:space="preserve"> </w:t>
      </w:r>
      <w:r w:rsidRPr="00EC15D7">
        <w:t>быта,</w:t>
      </w:r>
      <w:r w:rsidRPr="00EC15D7">
        <w:rPr>
          <w:spacing w:val="80"/>
        </w:rPr>
        <w:t xml:space="preserve"> </w:t>
      </w:r>
      <w:r w:rsidRPr="00EC15D7">
        <w:t>научного</w:t>
      </w:r>
      <w:r w:rsidRPr="00EC15D7">
        <w:rPr>
          <w:spacing w:val="80"/>
          <w:w w:val="150"/>
        </w:rPr>
        <w:t xml:space="preserve"> </w:t>
      </w:r>
      <w:r w:rsidRPr="00EC15D7">
        <w:t>и</w:t>
      </w:r>
      <w:r w:rsidRPr="00EC15D7">
        <w:rPr>
          <w:spacing w:val="80"/>
        </w:rPr>
        <w:t xml:space="preserve"> </w:t>
      </w:r>
      <w:r w:rsidRPr="00EC15D7">
        <w:t>технического</w:t>
      </w:r>
      <w:r w:rsidRPr="00EC15D7">
        <w:rPr>
          <w:spacing w:val="80"/>
        </w:rPr>
        <w:t xml:space="preserve"> </w:t>
      </w:r>
      <w:r w:rsidRPr="00EC15D7">
        <w:t>творчества, спорта, труда, общественных отношений;</w:t>
      </w:r>
    </w:p>
    <w:p w:rsidR="00CD5C87" w:rsidRPr="00EC15D7" w:rsidRDefault="00F33EA3" w:rsidP="00E205CB">
      <w:pPr>
        <w:pStyle w:val="a3"/>
        <w:spacing w:line="360" w:lineRule="auto"/>
        <w:jc w:val="left"/>
      </w:pPr>
      <w:r w:rsidRPr="00EC15D7">
        <w:t>способность</w:t>
      </w:r>
      <w:r w:rsidRPr="00EC15D7">
        <w:rPr>
          <w:spacing w:val="40"/>
        </w:rPr>
        <w:t xml:space="preserve"> </w:t>
      </w:r>
      <w:r w:rsidRPr="00EC15D7">
        <w:t>воспринимать</w:t>
      </w:r>
      <w:r w:rsidRPr="00EC15D7">
        <w:rPr>
          <w:spacing w:val="40"/>
        </w:rPr>
        <w:t xml:space="preserve"> </w:t>
      </w:r>
      <w:r w:rsidRPr="00EC15D7">
        <w:t>различные</w:t>
      </w:r>
      <w:r w:rsidRPr="00EC15D7">
        <w:rPr>
          <w:spacing w:val="40"/>
        </w:rPr>
        <w:t xml:space="preserve"> </w:t>
      </w:r>
      <w:r w:rsidRPr="00EC15D7">
        <w:t>виды</w:t>
      </w:r>
      <w:r w:rsidRPr="00EC15D7">
        <w:rPr>
          <w:spacing w:val="40"/>
        </w:rPr>
        <w:t xml:space="preserve"> </w:t>
      </w:r>
      <w:r w:rsidRPr="00EC15D7">
        <w:t>искусства,</w:t>
      </w:r>
      <w:r w:rsidRPr="00EC15D7">
        <w:rPr>
          <w:spacing w:val="40"/>
        </w:rPr>
        <w:t xml:space="preserve"> </w:t>
      </w:r>
      <w:r w:rsidRPr="00EC15D7">
        <w:t>традиции</w:t>
      </w:r>
      <w:r w:rsidRPr="00EC15D7">
        <w:rPr>
          <w:spacing w:val="40"/>
        </w:rPr>
        <w:t xml:space="preserve"> </w:t>
      </w:r>
      <w:r w:rsidRPr="00EC15D7">
        <w:t>и</w:t>
      </w:r>
      <w:r w:rsidRPr="00EC15D7">
        <w:rPr>
          <w:spacing w:val="40"/>
        </w:rPr>
        <w:t xml:space="preserve"> </w:t>
      </w:r>
      <w:r w:rsidRPr="00EC15D7">
        <w:t>творчество</w:t>
      </w:r>
      <w:r w:rsidRPr="00EC15D7">
        <w:rPr>
          <w:spacing w:val="40"/>
        </w:rPr>
        <w:t xml:space="preserve"> </w:t>
      </w:r>
      <w:r w:rsidRPr="00EC15D7">
        <w:t>своего</w:t>
      </w:r>
      <w:r w:rsidRPr="00EC15D7">
        <w:rPr>
          <w:spacing w:val="40"/>
        </w:rPr>
        <w:t xml:space="preserve"> </w:t>
      </w:r>
      <w:r w:rsidRPr="00EC15D7">
        <w:t>и других народов, ощущать эмоциональное воздействие искусства;</w:t>
      </w:r>
    </w:p>
    <w:p w:rsidR="00CD5C87" w:rsidRPr="00EC15D7" w:rsidRDefault="00F33EA3" w:rsidP="00E205CB">
      <w:pPr>
        <w:pStyle w:val="a3"/>
        <w:spacing w:before="1" w:line="360" w:lineRule="auto"/>
        <w:jc w:val="left"/>
      </w:pPr>
      <w:r w:rsidRPr="00EC15D7">
        <w:t>убеждённость</w:t>
      </w:r>
      <w:r w:rsidRPr="00EC15D7">
        <w:rPr>
          <w:spacing w:val="80"/>
          <w:w w:val="150"/>
        </w:rPr>
        <w:t xml:space="preserve"> </w:t>
      </w:r>
      <w:r w:rsidRPr="00EC15D7">
        <w:t>в</w:t>
      </w:r>
      <w:r w:rsidRPr="00EC15D7">
        <w:rPr>
          <w:spacing w:val="80"/>
          <w:w w:val="150"/>
        </w:rPr>
        <w:t xml:space="preserve"> </w:t>
      </w:r>
      <w:r w:rsidRPr="00EC15D7">
        <w:t>значимости</w:t>
      </w:r>
      <w:r w:rsidRPr="00EC15D7">
        <w:rPr>
          <w:spacing w:val="80"/>
          <w:w w:val="150"/>
        </w:rPr>
        <w:t xml:space="preserve"> </w:t>
      </w:r>
      <w:r w:rsidRPr="00EC15D7">
        <w:t>для</w:t>
      </w:r>
      <w:r w:rsidRPr="00EC15D7">
        <w:rPr>
          <w:spacing w:val="80"/>
          <w:w w:val="150"/>
        </w:rPr>
        <w:t xml:space="preserve"> </w:t>
      </w:r>
      <w:r w:rsidRPr="00EC15D7">
        <w:t>личности</w:t>
      </w:r>
      <w:r w:rsidRPr="00EC15D7">
        <w:rPr>
          <w:spacing w:val="80"/>
          <w:w w:val="150"/>
        </w:rPr>
        <w:t xml:space="preserve"> </w:t>
      </w:r>
      <w:r w:rsidRPr="00EC15D7">
        <w:t>и</w:t>
      </w:r>
      <w:r w:rsidRPr="00EC15D7">
        <w:rPr>
          <w:spacing w:val="80"/>
          <w:w w:val="150"/>
        </w:rPr>
        <w:t xml:space="preserve"> </w:t>
      </w:r>
      <w:r w:rsidRPr="00EC15D7">
        <w:t>общества</w:t>
      </w:r>
      <w:r w:rsidRPr="00EC15D7">
        <w:rPr>
          <w:spacing w:val="80"/>
          <w:w w:val="150"/>
        </w:rPr>
        <w:t xml:space="preserve"> </w:t>
      </w:r>
      <w:r w:rsidRPr="00EC15D7">
        <w:t>отечественного</w:t>
      </w:r>
      <w:r w:rsidRPr="00EC15D7">
        <w:rPr>
          <w:spacing w:val="80"/>
          <w:w w:val="150"/>
        </w:rPr>
        <w:t xml:space="preserve"> </w:t>
      </w:r>
      <w:r w:rsidRPr="00EC15D7">
        <w:t>и</w:t>
      </w:r>
      <w:r w:rsidRPr="00EC15D7">
        <w:rPr>
          <w:spacing w:val="80"/>
          <w:w w:val="150"/>
        </w:rPr>
        <w:t xml:space="preserve"> </w:t>
      </w:r>
      <w:r w:rsidRPr="00EC15D7">
        <w:t>мирового искусства, этнических культурных традиций и народного, в том числе словесного, творчества;</w:t>
      </w:r>
    </w:p>
    <w:p w:rsidR="00CD5C87" w:rsidRPr="00EC15D7" w:rsidRDefault="00F33EA3" w:rsidP="00E205CB">
      <w:pPr>
        <w:pStyle w:val="a3"/>
        <w:spacing w:line="360" w:lineRule="auto"/>
        <w:jc w:val="left"/>
      </w:pPr>
      <w:r w:rsidRPr="00EC15D7">
        <w:t>готовность</w:t>
      </w:r>
      <w:r w:rsidRPr="00EC15D7">
        <w:rPr>
          <w:spacing w:val="40"/>
        </w:rPr>
        <w:t xml:space="preserve"> </w:t>
      </w:r>
      <w:r w:rsidRPr="00EC15D7">
        <w:t>к</w:t>
      </w:r>
      <w:r w:rsidRPr="00EC15D7">
        <w:rPr>
          <w:spacing w:val="40"/>
        </w:rPr>
        <w:t xml:space="preserve"> </w:t>
      </w:r>
      <w:r w:rsidRPr="00EC15D7">
        <w:t>самовыражению</w:t>
      </w:r>
      <w:r w:rsidRPr="00EC15D7">
        <w:rPr>
          <w:spacing w:val="40"/>
        </w:rPr>
        <w:t xml:space="preserve"> </w:t>
      </w:r>
      <w:r w:rsidRPr="00EC15D7">
        <w:t>в</w:t>
      </w:r>
      <w:r w:rsidRPr="00EC15D7">
        <w:rPr>
          <w:spacing w:val="40"/>
        </w:rPr>
        <w:t xml:space="preserve"> </w:t>
      </w:r>
      <w:r w:rsidRPr="00EC15D7">
        <w:t>разных</w:t>
      </w:r>
      <w:r w:rsidRPr="00EC15D7">
        <w:rPr>
          <w:spacing w:val="40"/>
        </w:rPr>
        <w:t xml:space="preserve"> </w:t>
      </w:r>
      <w:r w:rsidRPr="00EC15D7">
        <w:t>видах</w:t>
      </w:r>
      <w:r w:rsidRPr="00EC15D7">
        <w:rPr>
          <w:spacing w:val="40"/>
        </w:rPr>
        <w:t xml:space="preserve"> </w:t>
      </w:r>
      <w:r w:rsidRPr="00EC15D7">
        <w:t>искусства,</w:t>
      </w:r>
      <w:r w:rsidRPr="00EC15D7">
        <w:rPr>
          <w:spacing w:val="40"/>
        </w:rPr>
        <w:t xml:space="preserve"> </w:t>
      </w:r>
      <w:r w:rsidRPr="00EC15D7">
        <w:t>стремление</w:t>
      </w:r>
      <w:r w:rsidRPr="00EC15D7">
        <w:rPr>
          <w:spacing w:val="40"/>
        </w:rPr>
        <w:t xml:space="preserve"> </w:t>
      </w:r>
      <w:r w:rsidRPr="00EC15D7">
        <w:t>проявлять</w:t>
      </w:r>
      <w:r w:rsidRPr="00EC15D7">
        <w:rPr>
          <w:spacing w:val="40"/>
        </w:rPr>
        <w:t xml:space="preserve"> </w:t>
      </w:r>
      <w:r w:rsidRPr="00EC15D7">
        <w:t>качества творческой личности, в том числе при выполнении творческих работ по русскому языку;</w:t>
      </w:r>
    </w:p>
    <w:p w:rsidR="00CD5C87" w:rsidRPr="00EC15D7" w:rsidRDefault="00F33EA3" w:rsidP="00D36122">
      <w:pPr>
        <w:pStyle w:val="a5"/>
        <w:numPr>
          <w:ilvl w:val="0"/>
          <w:numId w:val="57"/>
        </w:numPr>
        <w:tabs>
          <w:tab w:val="left" w:pos="1198"/>
          <w:tab w:val="left" w:pos="2749"/>
          <w:tab w:val="left" w:pos="4238"/>
          <w:tab w:val="left" w:pos="5989"/>
          <w:tab w:val="left" w:pos="7210"/>
          <w:tab w:val="left" w:pos="8377"/>
          <w:tab w:val="left" w:pos="8759"/>
        </w:tabs>
        <w:spacing w:line="360" w:lineRule="auto"/>
        <w:ind w:left="232" w:right="263" w:firstLine="708"/>
        <w:rPr>
          <w:sz w:val="24"/>
          <w:szCs w:val="24"/>
        </w:rPr>
      </w:pPr>
      <w:r w:rsidRPr="00EC15D7">
        <w:rPr>
          <w:spacing w:val="-2"/>
          <w:sz w:val="24"/>
          <w:szCs w:val="24"/>
        </w:rPr>
        <w:t>физического</w:t>
      </w:r>
      <w:r w:rsidRPr="00EC15D7">
        <w:rPr>
          <w:sz w:val="24"/>
          <w:szCs w:val="24"/>
        </w:rPr>
        <w:tab/>
      </w:r>
      <w:r w:rsidRPr="00EC15D7">
        <w:rPr>
          <w:spacing w:val="-2"/>
          <w:sz w:val="24"/>
          <w:szCs w:val="24"/>
        </w:rPr>
        <w:t>воспитания,</w:t>
      </w:r>
      <w:r w:rsidRPr="00EC15D7">
        <w:rPr>
          <w:sz w:val="24"/>
          <w:szCs w:val="24"/>
        </w:rPr>
        <w:tab/>
      </w:r>
      <w:r w:rsidRPr="00EC15D7">
        <w:rPr>
          <w:spacing w:val="-2"/>
          <w:sz w:val="24"/>
          <w:szCs w:val="24"/>
        </w:rPr>
        <w:t>формирования</w:t>
      </w:r>
      <w:r w:rsidRPr="00EC15D7">
        <w:rPr>
          <w:sz w:val="24"/>
          <w:szCs w:val="24"/>
        </w:rPr>
        <w:tab/>
      </w:r>
      <w:r w:rsidRPr="00EC15D7">
        <w:rPr>
          <w:spacing w:val="-2"/>
          <w:sz w:val="24"/>
          <w:szCs w:val="24"/>
        </w:rPr>
        <w:t>культуры</w:t>
      </w:r>
      <w:r w:rsidRPr="00EC15D7">
        <w:rPr>
          <w:sz w:val="24"/>
          <w:szCs w:val="24"/>
        </w:rPr>
        <w:tab/>
      </w:r>
      <w:r w:rsidRPr="00EC15D7">
        <w:rPr>
          <w:spacing w:val="-2"/>
          <w:sz w:val="24"/>
          <w:szCs w:val="24"/>
        </w:rPr>
        <w:t>здоровья</w:t>
      </w:r>
      <w:r w:rsidRPr="00EC15D7">
        <w:rPr>
          <w:sz w:val="24"/>
          <w:szCs w:val="24"/>
        </w:rPr>
        <w:tab/>
      </w:r>
      <w:r w:rsidRPr="00EC15D7">
        <w:rPr>
          <w:spacing w:val="-10"/>
          <w:sz w:val="24"/>
          <w:szCs w:val="24"/>
        </w:rPr>
        <w:t>и</w:t>
      </w:r>
      <w:r w:rsidRPr="00EC15D7">
        <w:rPr>
          <w:sz w:val="24"/>
          <w:szCs w:val="24"/>
        </w:rPr>
        <w:tab/>
      </w:r>
      <w:r w:rsidRPr="00EC15D7">
        <w:rPr>
          <w:spacing w:val="-2"/>
          <w:sz w:val="24"/>
          <w:szCs w:val="24"/>
        </w:rPr>
        <w:t>эмоционального благополучия:</w:t>
      </w:r>
    </w:p>
    <w:p w:rsidR="00CD5C87" w:rsidRPr="00EC15D7" w:rsidRDefault="00F33EA3" w:rsidP="00E205CB">
      <w:pPr>
        <w:pStyle w:val="a3"/>
        <w:spacing w:line="360" w:lineRule="auto"/>
        <w:jc w:val="left"/>
      </w:pPr>
      <w:r w:rsidRPr="00EC15D7">
        <w:t>сформированность</w:t>
      </w:r>
      <w:r w:rsidRPr="00EC15D7">
        <w:rPr>
          <w:spacing w:val="40"/>
        </w:rPr>
        <w:t xml:space="preserve"> </w:t>
      </w:r>
      <w:r w:rsidRPr="00EC15D7">
        <w:t>здорового</w:t>
      </w:r>
      <w:r w:rsidRPr="00EC15D7">
        <w:rPr>
          <w:spacing w:val="40"/>
        </w:rPr>
        <w:t xml:space="preserve"> </w:t>
      </w:r>
      <w:r w:rsidRPr="00EC15D7">
        <w:t>и</w:t>
      </w:r>
      <w:r w:rsidRPr="00EC15D7">
        <w:rPr>
          <w:spacing w:val="40"/>
        </w:rPr>
        <w:t xml:space="preserve"> </w:t>
      </w:r>
      <w:r w:rsidRPr="00EC15D7">
        <w:t>безопасного</w:t>
      </w:r>
      <w:r w:rsidRPr="00EC15D7">
        <w:rPr>
          <w:spacing w:val="40"/>
        </w:rPr>
        <w:t xml:space="preserve"> </w:t>
      </w:r>
      <w:r w:rsidRPr="00EC15D7">
        <w:t>образа</w:t>
      </w:r>
      <w:r w:rsidRPr="00EC15D7">
        <w:rPr>
          <w:spacing w:val="40"/>
        </w:rPr>
        <w:t xml:space="preserve"> </w:t>
      </w:r>
      <w:r w:rsidRPr="00EC15D7">
        <w:t>жизни,</w:t>
      </w:r>
      <w:r w:rsidRPr="00EC15D7">
        <w:rPr>
          <w:spacing w:val="40"/>
        </w:rPr>
        <w:t xml:space="preserve"> </w:t>
      </w:r>
      <w:r w:rsidRPr="00EC15D7">
        <w:t>ответственного</w:t>
      </w:r>
      <w:r w:rsidRPr="00EC15D7">
        <w:rPr>
          <w:spacing w:val="40"/>
        </w:rPr>
        <w:t xml:space="preserve"> </w:t>
      </w:r>
      <w:r w:rsidRPr="00EC15D7">
        <w:t>отношения</w:t>
      </w:r>
      <w:r w:rsidRPr="00EC15D7">
        <w:rPr>
          <w:spacing w:val="40"/>
        </w:rPr>
        <w:t xml:space="preserve"> </w:t>
      </w:r>
      <w:r w:rsidRPr="00EC15D7">
        <w:t>к своему здоровью;</w:t>
      </w:r>
    </w:p>
    <w:p w:rsidR="00CD5C87" w:rsidRPr="00EC15D7" w:rsidRDefault="00F33EA3" w:rsidP="00E205CB">
      <w:pPr>
        <w:pStyle w:val="a3"/>
        <w:spacing w:line="360" w:lineRule="auto"/>
        <w:jc w:val="left"/>
      </w:pPr>
      <w:r w:rsidRPr="00EC15D7">
        <w:t>потребность</w:t>
      </w:r>
      <w:r w:rsidRPr="00EC15D7">
        <w:rPr>
          <w:spacing w:val="80"/>
        </w:rPr>
        <w:t xml:space="preserve"> </w:t>
      </w:r>
      <w:r w:rsidRPr="00EC15D7">
        <w:t>в</w:t>
      </w:r>
      <w:r w:rsidRPr="00EC15D7">
        <w:rPr>
          <w:spacing w:val="80"/>
        </w:rPr>
        <w:t xml:space="preserve"> </w:t>
      </w:r>
      <w:r w:rsidRPr="00EC15D7">
        <w:t>физическом</w:t>
      </w:r>
      <w:r w:rsidRPr="00EC15D7">
        <w:rPr>
          <w:spacing w:val="80"/>
        </w:rPr>
        <w:t xml:space="preserve"> </w:t>
      </w:r>
      <w:r w:rsidRPr="00EC15D7">
        <w:t>совершенствовании,</w:t>
      </w:r>
      <w:r w:rsidRPr="00EC15D7">
        <w:rPr>
          <w:spacing w:val="80"/>
        </w:rPr>
        <w:t xml:space="preserve"> </w:t>
      </w:r>
      <w:r w:rsidRPr="00EC15D7">
        <w:t>занятиях</w:t>
      </w:r>
      <w:r w:rsidRPr="00EC15D7">
        <w:rPr>
          <w:spacing w:val="80"/>
        </w:rPr>
        <w:t xml:space="preserve"> </w:t>
      </w:r>
      <w:r w:rsidRPr="00EC15D7">
        <w:t>спортивно-оздоровительной</w:t>
      </w:r>
      <w:r w:rsidRPr="00EC15D7">
        <w:rPr>
          <w:spacing w:val="40"/>
        </w:rPr>
        <w:t xml:space="preserve"> </w:t>
      </w:r>
      <w:r w:rsidRPr="00EC15D7">
        <w:rPr>
          <w:spacing w:val="-2"/>
        </w:rPr>
        <w:t>деятельностью;</w:t>
      </w:r>
    </w:p>
    <w:p w:rsidR="00CD5C87" w:rsidRPr="00EC15D7" w:rsidRDefault="00F33EA3" w:rsidP="00E205CB">
      <w:pPr>
        <w:pStyle w:val="a3"/>
        <w:spacing w:line="360" w:lineRule="auto"/>
        <w:jc w:val="left"/>
      </w:pPr>
      <w:r w:rsidRPr="00EC15D7">
        <w:t>активное</w:t>
      </w:r>
      <w:r w:rsidRPr="00EC15D7">
        <w:rPr>
          <w:spacing w:val="40"/>
        </w:rPr>
        <w:t xml:space="preserve"> </w:t>
      </w:r>
      <w:r w:rsidRPr="00EC15D7">
        <w:t>неприятие</w:t>
      </w:r>
      <w:r w:rsidRPr="00EC15D7">
        <w:rPr>
          <w:spacing w:val="40"/>
        </w:rPr>
        <w:t xml:space="preserve"> </w:t>
      </w:r>
      <w:r w:rsidRPr="00EC15D7">
        <w:t>вредных</w:t>
      </w:r>
      <w:r w:rsidRPr="00EC15D7">
        <w:rPr>
          <w:spacing w:val="40"/>
        </w:rPr>
        <w:t xml:space="preserve"> </w:t>
      </w:r>
      <w:r w:rsidRPr="00EC15D7">
        <w:t>привычек</w:t>
      </w:r>
      <w:r w:rsidRPr="00EC15D7">
        <w:rPr>
          <w:spacing w:val="40"/>
        </w:rPr>
        <w:t xml:space="preserve"> </w:t>
      </w:r>
      <w:r w:rsidRPr="00EC15D7">
        <w:t>и</w:t>
      </w:r>
      <w:r w:rsidRPr="00EC15D7">
        <w:rPr>
          <w:spacing w:val="40"/>
        </w:rPr>
        <w:t xml:space="preserve"> </w:t>
      </w:r>
      <w:r w:rsidRPr="00EC15D7">
        <w:t>иных</w:t>
      </w:r>
      <w:r w:rsidRPr="00EC15D7">
        <w:rPr>
          <w:spacing w:val="40"/>
        </w:rPr>
        <w:t xml:space="preserve"> </w:t>
      </w:r>
      <w:r w:rsidRPr="00EC15D7">
        <w:t>форм</w:t>
      </w:r>
      <w:r w:rsidRPr="00EC15D7">
        <w:rPr>
          <w:spacing w:val="40"/>
        </w:rPr>
        <w:t xml:space="preserve"> </w:t>
      </w:r>
      <w:r w:rsidRPr="00EC15D7">
        <w:t>причинения</w:t>
      </w:r>
      <w:r w:rsidRPr="00EC15D7">
        <w:rPr>
          <w:spacing w:val="40"/>
        </w:rPr>
        <w:t xml:space="preserve"> </w:t>
      </w:r>
      <w:r w:rsidRPr="00EC15D7">
        <w:t>вреда</w:t>
      </w:r>
      <w:r w:rsidRPr="00EC15D7">
        <w:rPr>
          <w:spacing w:val="40"/>
        </w:rPr>
        <w:t xml:space="preserve"> </w:t>
      </w:r>
      <w:r w:rsidRPr="00EC15D7">
        <w:t>физическому</w:t>
      </w:r>
      <w:r w:rsidRPr="00EC15D7">
        <w:rPr>
          <w:spacing w:val="40"/>
        </w:rPr>
        <w:t xml:space="preserve"> </w:t>
      </w:r>
      <w:r w:rsidRPr="00EC15D7">
        <w:t>и психическому здоровью;</w:t>
      </w:r>
    </w:p>
    <w:p w:rsidR="00CD5C87" w:rsidRPr="00EC15D7" w:rsidRDefault="00F33EA3" w:rsidP="00D36122">
      <w:pPr>
        <w:pStyle w:val="a5"/>
        <w:numPr>
          <w:ilvl w:val="0"/>
          <w:numId w:val="57"/>
        </w:numPr>
        <w:tabs>
          <w:tab w:val="left" w:pos="1199"/>
        </w:tabs>
        <w:spacing w:before="1"/>
        <w:ind w:left="1199" w:hanging="258"/>
        <w:rPr>
          <w:sz w:val="24"/>
          <w:szCs w:val="24"/>
        </w:rPr>
      </w:pPr>
      <w:r w:rsidRPr="00EC15D7">
        <w:rPr>
          <w:sz w:val="24"/>
          <w:szCs w:val="24"/>
        </w:rPr>
        <w:t>трудового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37"/>
        <w:ind w:left="941" w:firstLine="0"/>
        <w:jc w:val="left"/>
      </w:pPr>
      <w:r w:rsidRPr="00EC15D7">
        <w:t>готовность</w:t>
      </w:r>
      <w:r w:rsidRPr="00EC15D7">
        <w:rPr>
          <w:spacing w:val="-5"/>
        </w:rPr>
        <w:t xml:space="preserve"> </w:t>
      </w:r>
      <w:r w:rsidRPr="00EC15D7">
        <w:t>к</w:t>
      </w:r>
      <w:r w:rsidRPr="00EC15D7">
        <w:rPr>
          <w:spacing w:val="-5"/>
        </w:rPr>
        <w:t xml:space="preserve"> </w:t>
      </w:r>
      <w:r w:rsidRPr="00EC15D7">
        <w:t>труду,</w:t>
      </w:r>
      <w:r w:rsidRPr="00EC15D7">
        <w:rPr>
          <w:spacing w:val="-4"/>
        </w:rPr>
        <w:t xml:space="preserve"> </w:t>
      </w:r>
      <w:r w:rsidRPr="00EC15D7">
        <w:t>осознание</w:t>
      </w:r>
      <w:r w:rsidRPr="00EC15D7">
        <w:rPr>
          <w:spacing w:val="-4"/>
        </w:rPr>
        <w:t xml:space="preserve"> </w:t>
      </w:r>
      <w:r w:rsidRPr="00EC15D7">
        <w:t>ценности</w:t>
      </w:r>
      <w:r w:rsidRPr="00EC15D7">
        <w:rPr>
          <w:spacing w:val="-4"/>
        </w:rPr>
        <w:t xml:space="preserve"> </w:t>
      </w:r>
      <w:r w:rsidRPr="00EC15D7">
        <w:t>мастерства,</w:t>
      </w:r>
      <w:r w:rsidRPr="00EC15D7">
        <w:rPr>
          <w:spacing w:val="-3"/>
        </w:rPr>
        <w:t xml:space="preserve"> </w:t>
      </w:r>
      <w:r w:rsidRPr="00EC15D7">
        <w:rPr>
          <w:spacing w:val="-2"/>
        </w:rPr>
        <w:t>трудолюбие;</w:t>
      </w:r>
    </w:p>
    <w:p w:rsidR="00CD5C87" w:rsidRPr="00EC15D7" w:rsidRDefault="00F33EA3" w:rsidP="00E205CB">
      <w:pPr>
        <w:pStyle w:val="a3"/>
        <w:spacing w:before="139" w:line="360" w:lineRule="auto"/>
        <w:ind w:right="264"/>
        <w:jc w:val="left"/>
      </w:pPr>
      <w:r w:rsidRPr="00EC15D7">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D5C87" w:rsidRPr="00EC15D7" w:rsidRDefault="00F33EA3" w:rsidP="00E205CB">
      <w:pPr>
        <w:pStyle w:val="a3"/>
        <w:spacing w:line="275" w:lineRule="exact"/>
        <w:ind w:left="941" w:firstLine="0"/>
        <w:jc w:val="left"/>
      </w:pPr>
      <w:r w:rsidRPr="00EC15D7">
        <w:t>интерес</w:t>
      </w:r>
      <w:r w:rsidRPr="00EC15D7">
        <w:rPr>
          <w:spacing w:val="12"/>
        </w:rPr>
        <w:t xml:space="preserve"> </w:t>
      </w:r>
      <w:r w:rsidRPr="00EC15D7">
        <w:t>к</w:t>
      </w:r>
      <w:r w:rsidRPr="00EC15D7">
        <w:rPr>
          <w:spacing w:val="16"/>
        </w:rPr>
        <w:t xml:space="preserve"> </w:t>
      </w:r>
      <w:r w:rsidRPr="00EC15D7">
        <w:t>различным</w:t>
      </w:r>
      <w:r w:rsidRPr="00EC15D7">
        <w:rPr>
          <w:spacing w:val="14"/>
        </w:rPr>
        <w:t xml:space="preserve"> </w:t>
      </w:r>
      <w:r w:rsidRPr="00EC15D7">
        <w:t>сферам</w:t>
      </w:r>
      <w:r w:rsidRPr="00EC15D7">
        <w:rPr>
          <w:spacing w:val="15"/>
        </w:rPr>
        <w:t xml:space="preserve"> </w:t>
      </w:r>
      <w:r w:rsidRPr="00EC15D7">
        <w:t>профессиональной</w:t>
      </w:r>
      <w:r w:rsidRPr="00EC15D7">
        <w:rPr>
          <w:spacing w:val="16"/>
        </w:rPr>
        <w:t xml:space="preserve"> </w:t>
      </w:r>
      <w:r w:rsidRPr="00EC15D7">
        <w:t>деятельности,</w:t>
      </w:r>
      <w:r w:rsidRPr="00EC15D7">
        <w:rPr>
          <w:spacing w:val="14"/>
        </w:rPr>
        <w:t xml:space="preserve"> </w:t>
      </w:r>
      <w:r w:rsidRPr="00EC15D7">
        <w:t>в</w:t>
      </w:r>
      <w:r w:rsidRPr="00EC15D7">
        <w:rPr>
          <w:spacing w:val="13"/>
        </w:rPr>
        <w:t xml:space="preserve"> </w:t>
      </w:r>
      <w:r w:rsidRPr="00EC15D7">
        <w:t>том</w:t>
      </w:r>
      <w:r w:rsidRPr="00EC15D7">
        <w:rPr>
          <w:spacing w:val="16"/>
        </w:rPr>
        <w:t xml:space="preserve"> </w:t>
      </w:r>
      <w:r w:rsidRPr="00EC15D7">
        <w:t>числе</w:t>
      </w:r>
      <w:r w:rsidRPr="00EC15D7">
        <w:rPr>
          <w:spacing w:val="22"/>
        </w:rPr>
        <w:t xml:space="preserve"> </w:t>
      </w:r>
      <w:r w:rsidRPr="00EC15D7">
        <w:t>к</w:t>
      </w:r>
      <w:r w:rsidRPr="00EC15D7">
        <w:rPr>
          <w:spacing w:val="16"/>
        </w:rPr>
        <w:t xml:space="preserve"> </w:t>
      </w:r>
      <w:r w:rsidRPr="00EC15D7">
        <w:rPr>
          <w:spacing w:val="-2"/>
        </w:rPr>
        <w:t>деятельности</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firstLine="0"/>
        <w:jc w:val="left"/>
      </w:pPr>
      <w:r w:rsidRPr="00EC15D7">
        <w:lastRenderedPageBreak/>
        <w:t>филологов, журналистов, писателей; умение совершать осознанный выбор будущей профессии и реализовывать собственные жизненные планы;</w:t>
      </w:r>
    </w:p>
    <w:p w:rsidR="00CD5C87" w:rsidRPr="00EC15D7" w:rsidRDefault="00F33EA3" w:rsidP="00E205CB">
      <w:pPr>
        <w:pStyle w:val="a3"/>
        <w:spacing w:line="271" w:lineRule="exact"/>
        <w:ind w:left="941" w:firstLine="0"/>
        <w:jc w:val="left"/>
      </w:pPr>
      <w:r w:rsidRPr="00EC15D7">
        <w:t>готовность</w:t>
      </w:r>
      <w:r w:rsidRPr="00EC15D7">
        <w:rPr>
          <w:spacing w:val="-5"/>
        </w:rPr>
        <w:t xml:space="preserve"> </w:t>
      </w:r>
      <w:r w:rsidRPr="00EC15D7">
        <w:t>и</w:t>
      </w:r>
      <w:r w:rsidRPr="00EC15D7">
        <w:rPr>
          <w:spacing w:val="-3"/>
        </w:rPr>
        <w:t xml:space="preserve"> </w:t>
      </w:r>
      <w:r w:rsidRPr="00EC15D7">
        <w:t>способность</w:t>
      </w:r>
      <w:r w:rsidRPr="00EC15D7">
        <w:rPr>
          <w:spacing w:val="-3"/>
        </w:rPr>
        <w:t xml:space="preserve"> </w:t>
      </w:r>
      <w:r w:rsidRPr="00EC15D7">
        <w:t>к</w:t>
      </w:r>
      <w:r w:rsidRPr="00EC15D7">
        <w:rPr>
          <w:spacing w:val="-3"/>
        </w:rPr>
        <w:t xml:space="preserve"> </w:t>
      </w:r>
      <w:r w:rsidRPr="00EC15D7">
        <w:t>образованию</w:t>
      </w:r>
      <w:r w:rsidRPr="00EC15D7">
        <w:rPr>
          <w:spacing w:val="-4"/>
        </w:rPr>
        <w:t xml:space="preserve"> </w:t>
      </w:r>
      <w:r w:rsidRPr="00EC15D7">
        <w:t>и</w:t>
      </w:r>
      <w:r w:rsidRPr="00EC15D7">
        <w:rPr>
          <w:spacing w:val="-3"/>
        </w:rPr>
        <w:t xml:space="preserve"> </w:t>
      </w:r>
      <w:r w:rsidRPr="00EC15D7">
        <w:t>самообразованию</w:t>
      </w:r>
      <w:r w:rsidRPr="00EC15D7">
        <w:rPr>
          <w:spacing w:val="-3"/>
        </w:rPr>
        <w:t xml:space="preserve"> </w:t>
      </w:r>
      <w:r w:rsidRPr="00EC15D7">
        <w:t>на</w:t>
      </w:r>
      <w:r w:rsidRPr="00EC15D7">
        <w:rPr>
          <w:spacing w:val="-5"/>
        </w:rPr>
        <w:t xml:space="preserve"> </w:t>
      </w:r>
      <w:r w:rsidRPr="00EC15D7">
        <w:t>протяжении</w:t>
      </w:r>
      <w:r w:rsidRPr="00EC15D7">
        <w:rPr>
          <w:spacing w:val="-3"/>
        </w:rPr>
        <w:t xml:space="preserve"> </w:t>
      </w:r>
      <w:r w:rsidRPr="00EC15D7">
        <w:t>всей</w:t>
      </w:r>
      <w:r w:rsidRPr="00EC15D7">
        <w:rPr>
          <w:spacing w:val="-3"/>
        </w:rPr>
        <w:t xml:space="preserve"> </w:t>
      </w:r>
      <w:r w:rsidRPr="00EC15D7">
        <w:rPr>
          <w:spacing w:val="-2"/>
        </w:rPr>
        <w:t>жизни;</w:t>
      </w:r>
    </w:p>
    <w:p w:rsidR="00CD5C87" w:rsidRPr="00EC15D7" w:rsidRDefault="00F33EA3" w:rsidP="00D36122">
      <w:pPr>
        <w:pStyle w:val="a5"/>
        <w:numPr>
          <w:ilvl w:val="0"/>
          <w:numId w:val="57"/>
        </w:numPr>
        <w:tabs>
          <w:tab w:val="left" w:pos="1199"/>
        </w:tabs>
        <w:spacing w:before="139"/>
        <w:ind w:left="1199" w:hanging="258"/>
        <w:rPr>
          <w:sz w:val="24"/>
          <w:szCs w:val="24"/>
        </w:rPr>
      </w:pPr>
      <w:r w:rsidRPr="00EC15D7">
        <w:rPr>
          <w:sz w:val="24"/>
          <w:szCs w:val="24"/>
        </w:rPr>
        <w:t>экологического</w:t>
      </w:r>
      <w:r w:rsidRPr="00EC15D7">
        <w:rPr>
          <w:spacing w:val="-5"/>
          <w:sz w:val="24"/>
          <w:szCs w:val="24"/>
        </w:rPr>
        <w:t xml:space="preserve"> </w:t>
      </w:r>
      <w:r w:rsidRPr="00EC15D7">
        <w:rPr>
          <w:spacing w:val="-2"/>
          <w:sz w:val="24"/>
          <w:szCs w:val="24"/>
        </w:rPr>
        <w:t>воспитания:</w:t>
      </w:r>
    </w:p>
    <w:p w:rsidR="00CD5C87" w:rsidRPr="00EC15D7" w:rsidRDefault="00F33EA3" w:rsidP="00E205CB">
      <w:pPr>
        <w:pStyle w:val="a3"/>
        <w:spacing w:before="137" w:line="360" w:lineRule="auto"/>
        <w:ind w:right="265"/>
        <w:jc w:val="left"/>
      </w:pPr>
      <w:r w:rsidRPr="00EC15D7">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D5C87" w:rsidRPr="00EC15D7" w:rsidRDefault="00F33EA3" w:rsidP="00E205CB">
      <w:pPr>
        <w:pStyle w:val="a3"/>
        <w:spacing w:before="1" w:line="360" w:lineRule="auto"/>
        <w:ind w:right="272"/>
        <w:jc w:val="left"/>
      </w:pPr>
      <w:r w:rsidRPr="00EC15D7">
        <w:t>планирование и осуществление действий в окружающей среде на основе знания целей устойчивого развития человечества;</w:t>
      </w:r>
    </w:p>
    <w:p w:rsidR="00CD5C87" w:rsidRPr="00EC15D7" w:rsidRDefault="00F33EA3" w:rsidP="00E205CB">
      <w:pPr>
        <w:pStyle w:val="a3"/>
        <w:spacing w:before="1" w:line="360" w:lineRule="auto"/>
        <w:ind w:right="270"/>
        <w:jc w:val="left"/>
      </w:pPr>
      <w:r w:rsidRPr="00EC15D7">
        <w:t>активное неприятие действий, приносящих вред окружающей среде; умение</w:t>
      </w:r>
      <w:r w:rsidRPr="00EC15D7">
        <w:rPr>
          <w:spacing w:val="40"/>
        </w:rPr>
        <w:t xml:space="preserve"> </w:t>
      </w:r>
      <w:r w:rsidRPr="00EC15D7">
        <w:t>прогнозировать неблагоприятные экологические последствия предпринимаемых действий и предотвращать их;</w:t>
      </w:r>
    </w:p>
    <w:p w:rsidR="00CD5C87" w:rsidRPr="00EC15D7" w:rsidRDefault="00F33EA3" w:rsidP="00E205CB">
      <w:pPr>
        <w:pStyle w:val="a3"/>
        <w:spacing w:line="275" w:lineRule="exact"/>
        <w:ind w:left="941" w:firstLine="0"/>
        <w:jc w:val="left"/>
      </w:pPr>
      <w:r w:rsidRPr="00EC15D7">
        <w:t>расширение</w:t>
      </w:r>
      <w:r w:rsidRPr="00EC15D7">
        <w:rPr>
          <w:spacing w:val="-8"/>
        </w:rPr>
        <w:t xml:space="preserve"> </w:t>
      </w:r>
      <w:r w:rsidRPr="00EC15D7">
        <w:t>опыта</w:t>
      </w:r>
      <w:r w:rsidRPr="00EC15D7">
        <w:rPr>
          <w:spacing w:val="-6"/>
        </w:rPr>
        <w:t xml:space="preserve"> </w:t>
      </w:r>
      <w:r w:rsidRPr="00EC15D7">
        <w:t>деятельности</w:t>
      </w:r>
      <w:r w:rsidRPr="00EC15D7">
        <w:rPr>
          <w:spacing w:val="-4"/>
        </w:rPr>
        <w:t xml:space="preserve"> </w:t>
      </w:r>
      <w:r w:rsidRPr="00EC15D7">
        <w:t>экологической</w:t>
      </w:r>
      <w:r w:rsidRPr="00EC15D7">
        <w:rPr>
          <w:spacing w:val="-5"/>
        </w:rPr>
        <w:t xml:space="preserve"> </w:t>
      </w:r>
      <w:r w:rsidRPr="00EC15D7">
        <w:rPr>
          <w:spacing w:val="-2"/>
        </w:rPr>
        <w:t>направленности;</w:t>
      </w:r>
    </w:p>
    <w:p w:rsidR="00CD5C87" w:rsidRPr="00EC15D7" w:rsidRDefault="00F33EA3" w:rsidP="00D36122">
      <w:pPr>
        <w:pStyle w:val="a5"/>
        <w:numPr>
          <w:ilvl w:val="0"/>
          <w:numId w:val="57"/>
        </w:numPr>
        <w:tabs>
          <w:tab w:val="left" w:pos="1199"/>
        </w:tabs>
        <w:spacing w:before="139"/>
        <w:ind w:left="1199" w:hanging="258"/>
        <w:rPr>
          <w:sz w:val="24"/>
          <w:szCs w:val="24"/>
        </w:rPr>
      </w:pPr>
      <w:r w:rsidRPr="00EC15D7">
        <w:rPr>
          <w:sz w:val="24"/>
          <w:szCs w:val="24"/>
        </w:rPr>
        <w:t>ценности</w:t>
      </w:r>
      <w:r w:rsidRPr="00EC15D7">
        <w:rPr>
          <w:spacing w:val="-7"/>
          <w:sz w:val="24"/>
          <w:szCs w:val="24"/>
        </w:rPr>
        <w:t xml:space="preserve"> </w:t>
      </w:r>
      <w:r w:rsidRPr="00EC15D7">
        <w:rPr>
          <w:sz w:val="24"/>
          <w:szCs w:val="24"/>
        </w:rPr>
        <w:t>научного</w:t>
      </w:r>
      <w:r w:rsidRPr="00EC15D7">
        <w:rPr>
          <w:spacing w:val="-4"/>
          <w:sz w:val="24"/>
          <w:szCs w:val="24"/>
        </w:rPr>
        <w:t xml:space="preserve"> </w:t>
      </w:r>
      <w:r w:rsidRPr="00EC15D7">
        <w:rPr>
          <w:spacing w:val="-2"/>
          <w:sz w:val="24"/>
          <w:szCs w:val="24"/>
        </w:rPr>
        <w:t>познания:</w:t>
      </w:r>
    </w:p>
    <w:p w:rsidR="00CD5C87" w:rsidRPr="00EC15D7" w:rsidRDefault="00F33EA3" w:rsidP="00E205CB">
      <w:pPr>
        <w:pStyle w:val="a3"/>
        <w:spacing w:before="137" w:line="360" w:lineRule="auto"/>
        <w:ind w:right="267"/>
        <w:jc w:val="left"/>
      </w:pPr>
      <w:r w:rsidRPr="00EC15D7">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D5C87" w:rsidRPr="00EC15D7" w:rsidRDefault="00F33EA3" w:rsidP="00E205CB">
      <w:pPr>
        <w:pStyle w:val="a3"/>
        <w:spacing w:before="2" w:line="360" w:lineRule="auto"/>
        <w:ind w:right="266"/>
        <w:jc w:val="left"/>
      </w:pPr>
      <w:r w:rsidRPr="00EC15D7">
        <w:t>совершенствование</w:t>
      </w:r>
      <w:r w:rsidRPr="00EC15D7">
        <w:rPr>
          <w:spacing w:val="-1"/>
        </w:rPr>
        <w:t xml:space="preserve"> </w:t>
      </w:r>
      <w:r w:rsidRPr="00EC15D7">
        <w:t>языковой и читательской</w:t>
      </w:r>
      <w:r w:rsidRPr="00EC15D7">
        <w:rPr>
          <w:spacing w:val="-1"/>
        </w:rPr>
        <w:t xml:space="preserve"> </w:t>
      </w:r>
      <w:r w:rsidRPr="00EC15D7">
        <w:t>культуры как средства</w:t>
      </w:r>
      <w:r w:rsidRPr="00EC15D7">
        <w:rPr>
          <w:spacing w:val="-1"/>
        </w:rPr>
        <w:t xml:space="preserve"> </w:t>
      </w:r>
      <w:r w:rsidRPr="00EC15D7">
        <w:t>взаимодействия между людьми и познания мира;</w:t>
      </w:r>
    </w:p>
    <w:p w:rsidR="00CD5C87" w:rsidRPr="00EC15D7" w:rsidRDefault="00F33EA3" w:rsidP="00E205CB">
      <w:pPr>
        <w:pStyle w:val="a3"/>
        <w:spacing w:line="360" w:lineRule="auto"/>
        <w:ind w:right="263"/>
        <w:jc w:val="left"/>
      </w:pPr>
      <w:r w:rsidRPr="00EC15D7">
        <w:t xml:space="preserve">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w:t>
      </w:r>
      <w:r w:rsidRPr="00EC15D7">
        <w:rPr>
          <w:spacing w:val="-2"/>
        </w:rPr>
        <w:t>группе.</w:t>
      </w:r>
    </w:p>
    <w:p w:rsidR="00CD5C87" w:rsidRPr="00EC15D7" w:rsidRDefault="00F33EA3" w:rsidP="00E205CB">
      <w:pPr>
        <w:pStyle w:val="a3"/>
        <w:spacing w:line="360" w:lineRule="auto"/>
        <w:ind w:right="272"/>
        <w:jc w:val="left"/>
      </w:pPr>
      <w:r w:rsidRPr="00EC15D7">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w:t>
      </w:r>
      <w:r w:rsidRPr="00EC15D7">
        <w:rPr>
          <w:spacing w:val="-2"/>
        </w:rPr>
        <w:t>сформированность:</w:t>
      </w:r>
    </w:p>
    <w:p w:rsidR="00CD5C87" w:rsidRPr="00EC15D7" w:rsidRDefault="00F33EA3" w:rsidP="00E205CB">
      <w:pPr>
        <w:pStyle w:val="a3"/>
        <w:spacing w:before="1" w:line="360" w:lineRule="auto"/>
        <w:ind w:right="265"/>
        <w:jc w:val="left"/>
      </w:pPr>
      <w:r w:rsidRPr="00EC15D7">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D5C87" w:rsidRPr="00EC15D7" w:rsidRDefault="00F33EA3" w:rsidP="00E205CB">
      <w:pPr>
        <w:pStyle w:val="a3"/>
        <w:spacing w:line="360" w:lineRule="auto"/>
        <w:ind w:right="264"/>
        <w:jc w:val="left"/>
      </w:pPr>
      <w:r w:rsidRPr="00EC15D7">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D5C87" w:rsidRPr="00EC15D7" w:rsidRDefault="00F33EA3" w:rsidP="00E205CB">
      <w:pPr>
        <w:pStyle w:val="a3"/>
        <w:spacing w:line="360" w:lineRule="auto"/>
        <w:ind w:right="262"/>
        <w:jc w:val="left"/>
      </w:pPr>
      <w:r w:rsidRPr="00EC15D7">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D5C87" w:rsidRPr="00EC15D7" w:rsidRDefault="00F33EA3" w:rsidP="00E205CB">
      <w:pPr>
        <w:pStyle w:val="a3"/>
        <w:spacing w:line="360" w:lineRule="auto"/>
        <w:ind w:right="267"/>
        <w:jc w:val="left"/>
      </w:pPr>
      <w:r w:rsidRPr="00EC15D7">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6"/>
        <w:jc w:val="left"/>
      </w:pPr>
      <w:r w:rsidRPr="00EC15D7">
        <w:lastRenderedPageBreak/>
        <w:t>социальных навыков, включающих способность выстраивать отношения с другими</w:t>
      </w:r>
      <w:r w:rsidRPr="00EC15D7">
        <w:rPr>
          <w:spacing w:val="40"/>
        </w:rPr>
        <w:t xml:space="preserve"> </w:t>
      </w:r>
      <w:r w:rsidRPr="00EC15D7">
        <w:t>людьми, заботиться о них, проявлять к ним интерес и разрешать конфликты с учётом</w:t>
      </w:r>
      <w:r w:rsidRPr="00EC15D7">
        <w:rPr>
          <w:spacing w:val="40"/>
        </w:rPr>
        <w:t xml:space="preserve"> </w:t>
      </w:r>
      <w:r w:rsidRPr="00EC15D7">
        <w:t>собственного речевого и читательского опыта.</w:t>
      </w:r>
    </w:p>
    <w:p w:rsidR="00CD5C87" w:rsidRPr="00EC15D7" w:rsidRDefault="00F33EA3" w:rsidP="00E205CB">
      <w:pPr>
        <w:pStyle w:val="a3"/>
        <w:spacing w:before="2" w:line="360" w:lineRule="auto"/>
        <w:ind w:right="258"/>
        <w:jc w:val="left"/>
      </w:pPr>
      <w:r w:rsidRPr="00EC15D7">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D5C87" w:rsidRPr="00EC15D7" w:rsidRDefault="00F33EA3" w:rsidP="00E205CB">
      <w:pPr>
        <w:pStyle w:val="a3"/>
        <w:spacing w:line="360" w:lineRule="auto"/>
        <w:ind w:right="272"/>
        <w:jc w:val="left"/>
      </w:pPr>
      <w:r w:rsidRPr="00EC15D7">
        <w:t>У обучающегося будут сформированы следующие базовые логические действия как часть познавательных универсальных учебных действий:</w:t>
      </w:r>
    </w:p>
    <w:p w:rsidR="00CD5C87" w:rsidRPr="00EC15D7" w:rsidRDefault="00F33EA3" w:rsidP="00E205CB">
      <w:pPr>
        <w:pStyle w:val="a3"/>
        <w:spacing w:line="360" w:lineRule="auto"/>
        <w:ind w:right="269"/>
        <w:jc w:val="left"/>
      </w:pPr>
      <w:r w:rsidRPr="00EC15D7">
        <w:t>самостоятельно формулировать и актуализировать проблему, рассматривать её</w:t>
      </w:r>
      <w:r w:rsidRPr="00EC15D7">
        <w:rPr>
          <w:spacing w:val="40"/>
        </w:rPr>
        <w:t xml:space="preserve"> </w:t>
      </w:r>
      <w:r w:rsidRPr="00EC15D7">
        <w:rPr>
          <w:spacing w:val="-2"/>
        </w:rPr>
        <w:t>всесторонне;</w:t>
      </w:r>
    </w:p>
    <w:p w:rsidR="00CD5C87" w:rsidRPr="00EC15D7" w:rsidRDefault="00F33EA3" w:rsidP="00E205CB">
      <w:pPr>
        <w:pStyle w:val="a3"/>
        <w:spacing w:line="360" w:lineRule="auto"/>
        <w:ind w:right="271"/>
        <w:jc w:val="left"/>
      </w:pPr>
      <w:r w:rsidRPr="00EC15D7">
        <w:t>устанавливать существенный признак или основание для сравнения, классификации и обобщения</w:t>
      </w:r>
      <w:r w:rsidRPr="00EC15D7">
        <w:rPr>
          <w:spacing w:val="-5"/>
        </w:rPr>
        <w:t xml:space="preserve"> </w:t>
      </w:r>
      <w:r w:rsidRPr="00EC15D7">
        <w:t>языковых</w:t>
      </w:r>
      <w:r w:rsidRPr="00EC15D7">
        <w:rPr>
          <w:spacing w:val="-3"/>
        </w:rPr>
        <w:t xml:space="preserve"> </w:t>
      </w:r>
      <w:r w:rsidRPr="00EC15D7">
        <w:t>единиц,</w:t>
      </w:r>
      <w:r w:rsidRPr="00EC15D7">
        <w:rPr>
          <w:spacing w:val="-5"/>
        </w:rPr>
        <w:t xml:space="preserve"> </w:t>
      </w:r>
      <w:r w:rsidRPr="00EC15D7">
        <w:t>языковых</w:t>
      </w:r>
      <w:r w:rsidRPr="00EC15D7">
        <w:rPr>
          <w:spacing w:val="-3"/>
        </w:rPr>
        <w:t xml:space="preserve"> </w:t>
      </w:r>
      <w:r w:rsidRPr="00EC15D7">
        <w:t>явлений</w:t>
      </w:r>
      <w:r w:rsidRPr="00EC15D7">
        <w:rPr>
          <w:spacing w:val="-5"/>
        </w:rPr>
        <w:t xml:space="preserve"> </w:t>
      </w:r>
      <w:r w:rsidRPr="00EC15D7">
        <w:t>и</w:t>
      </w:r>
      <w:r w:rsidRPr="00EC15D7">
        <w:rPr>
          <w:spacing w:val="-5"/>
        </w:rPr>
        <w:t xml:space="preserve"> </w:t>
      </w:r>
      <w:r w:rsidRPr="00EC15D7">
        <w:t>процессов,</w:t>
      </w:r>
      <w:r w:rsidRPr="00EC15D7">
        <w:rPr>
          <w:spacing w:val="-5"/>
        </w:rPr>
        <w:t xml:space="preserve"> </w:t>
      </w:r>
      <w:r w:rsidRPr="00EC15D7">
        <w:t>текстов</w:t>
      </w:r>
      <w:r w:rsidRPr="00EC15D7">
        <w:rPr>
          <w:spacing w:val="-3"/>
        </w:rPr>
        <w:t xml:space="preserve"> </w:t>
      </w:r>
      <w:r w:rsidRPr="00EC15D7">
        <w:t>различных</w:t>
      </w:r>
      <w:r w:rsidRPr="00EC15D7">
        <w:rPr>
          <w:spacing w:val="-4"/>
        </w:rPr>
        <w:t xml:space="preserve"> </w:t>
      </w:r>
      <w:r w:rsidRPr="00EC15D7">
        <w:t>функциональных разновидностей языка, функционально-смысловых типов, жанров;</w:t>
      </w:r>
    </w:p>
    <w:p w:rsidR="00CD5C87" w:rsidRPr="00EC15D7" w:rsidRDefault="00F33EA3" w:rsidP="00E205CB">
      <w:pPr>
        <w:pStyle w:val="a3"/>
        <w:spacing w:line="275" w:lineRule="exact"/>
        <w:ind w:left="941" w:firstLine="0"/>
        <w:jc w:val="left"/>
      </w:pPr>
      <w:r w:rsidRPr="00EC15D7">
        <w:t>определять</w:t>
      </w:r>
      <w:r w:rsidRPr="00EC15D7">
        <w:rPr>
          <w:spacing w:val="-6"/>
        </w:rPr>
        <w:t xml:space="preserve"> </w:t>
      </w:r>
      <w:r w:rsidRPr="00EC15D7">
        <w:t>цели</w:t>
      </w:r>
      <w:r w:rsidRPr="00EC15D7">
        <w:rPr>
          <w:spacing w:val="-2"/>
        </w:rPr>
        <w:t xml:space="preserve"> </w:t>
      </w:r>
      <w:r w:rsidRPr="00EC15D7">
        <w:t>деятельности,</w:t>
      </w:r>
      <w:r w:rsidRPr="00EC15D7">
        <w:rPr>
          <w:spacing w:val="-7"/>
        </w:rPr>
        <w:t xml:space="preserve"> </w:t>
      </w:r>
      <w:r w:rsidRPr="00EC15D7">
        <w:t>задавать</w:t>
      </w:r>
      <w:r w:rsidRPr="00EC15D7">
        <w:rPr>
          <w:spacing w:val="-2"/>
        </w:rPr>
        <w:t xml:space="preserve"> </w:t>
      </w:r>
      <w:r w:rsidRPr="00EC15D7">
        <w:t>параметры</w:t>
      </w:r>
      <w:r w:rsidRPr="00EC15D7">
        <w:rPr>
          <w:spacing w:val="-3"/>
        </w:rPr>
        <w:t xml:space="preserve"> </w:t>
      </w:r>
      <w:r w:rsidRPr="00EC15D7">
        <w:t>и</w:t>
      </w:r>
      <w:r w:rsidRPr="00EC15D7">
        <w:rPr>
          <w:spacing w:val="-3"/>
        </w:rPr>
        <w:t xml:space="preserve"> </w:t>
      </w:r>
      <w:r w:rsidRPr="00EC15D7">
        <w:t>критерии</w:t>
      </w:r>
      <w:r w:rsidRPr="00EC15D7">
        <w:rPr>
          <w:spacing w:val="-3"/>
        </w:rPr>
        <w:t xml:space="preserve"> </w:t>
      </w:r>
      <w:r w:rsidRPr="00EC15D7">
        <w:t>их</w:t>
      </w:r>
      <w:r w:rsidRPr="00EC15D7">
        <w:rPr>
          <w:spacing w:val="-4"/>
        </w:rPr>
        <w:t xml:space="preserve"> </w:t>
      </w:r>
      <w:r w:rsidRPr="00EC15D7">
        <w:rPr>
          <w:spacing w:val="-2"/>
        </w:rPr>
        <w:t>достижения;</w:t>
      </w:r>
    </w:p>
    <w:p w:rsidR="00CD5C87" w:rsidRPr="00EC15D7" w:rsidRDefault="00F33EA3" w:rsidP="00E205CB">
      <w:pPr>
        <w:pStyle w:val="a3"/>
        <w:spacing w:before="140"/>
        <w:ind w:left="941" w:firstLine="0"/>
        <w:jc w:val="left"/>
      </w:pPr>
      <w:r w:rsidRPr="00EC15D7">
        <w:t>выявлять</w:t>
      </w:r>
      <w:r w:rsidRPr="00EC15D7">
        <w:rPr>
          <w:spacing w:val="-6"/>
        </w:rPr>
        <w:t xml:space="preserve"> </w:t>
      </w:r>
      <w:r w:rsidRPr="00EC15D7">
        <w:t>закономерности</w:t>
      </w:r>
      <w:r w:rsidRPr="00EC15D7">
        <w:rPr>
          <w:spacing w:val="-3"/>
        </w:rPr>
        <w:t xml:space="preserve"> </w:t>
      </w:r>
      <w:r w:rsidRPr="00EC15D7">
        <w:t>и</w:t>
      </w:r>
      <w:r w:rsidRPr="00EC15D7">
        <w:rPr>
          <w:spacing w:val="-6"/>
        </w:rPr>
        <w:t xml:space="preserve"> </w:t>
      </w:r>
      <w:r w:rsidRPr="00EC15D7">
        <w:t>противоречия</w:t>
      </w:r>
      <w:r w:rsidRPr="00EC15D7">
        <w:rPr>
          <w:spacing w:val="-5"/>
        </w:rPr>
        <w:t xml:space="preserve"> </w:t>
      </w:r>
      <w:r w:rsidRPr="00EC15D7">
        <w:t>языковых</w:t>
      </w:r>
      <w:r w:rsidRPr="00EC15D7">
        <w:rPr>
          <w:spacing w:val="-2"/>
        </w:rPr>
        <w:t xml:space="preserve"> </w:t>
      </w:r>
      <w:r w:rsidRPr="00EC15D7">
        <w:t>явлений,</w:t>
      </w:r>
      <w:r w:rsidRPr="00EC15D7">
        <w:rPr>
          <w:spacing w:val="-5"/>
        </w:rPr>
        <w:t xml:space="preserve"> </w:t>
      </w:r>
      <w:r w:rsidRPr="00EC15D7">
        <w:t>данных</w:t>
      </w:r>
      <w:r w:rsidRPr="00EC15D7">
        <w:rPr>
          <w:spacing w:val="1"/>
        </w:rPr>
        <w:t xml:space="preserve"> </w:t>
      </w:r>
      <w:r w:rsidRPr="00EC15D7">
        <w:t>в</w:t>
      </w:r>
      <w:r w:rsidRPr="00EC15D7">
        <w:rPr>
          <w:spacing w:val="-5"/>
        </w:rPr>
        <w:t xml:space="preserve"> </w:t>
      </w:r>
      <w:r w:rsidRPr="00EC15D7">
        <w:rPr>
          <w:spacing w:val="-2"/>
        </w:rPr>
        <w:t>наблюдении;</w:t>
      </w:r>
    </w:p>
    <w:p w:rsidR="00CD5C87" w:rsidRPr="00EC15D7" w:rsidRDefault="00F33EA3" w:rsidP="00E205CB">
      <w:pPr>
        <w:pStyle w:val="a3"/>
        <w:spacing w:before="137" w:line="360" w:lineRule="auto"/>
        <w:ind w:right="265"/>
        <w:jc w:val="left"/>
      </w:pPr>
      <w:r w:rsidRPr="00EC15D7">
        <w:t>разрабатывать план решения проблемы с учётом анализа имеющихся материальных и нематериальных ресурсов;</w:t>
      </w:r>
    </w:p>
    <w:p w:rsidR="00CD5C87" w:rsidRPr="00EC15D7" w:rsidRDefault="00F33EA3" w:rsidP="00E205CB">
      <w:pPr>
        <w:pStyle w:val="a3"/>
        <w:spacing w:line="360" w:lineRule="auto"/>
        <w:ind w:left="941" w:right="263" w:firstLine="0"/>
        <w:jc w:val="left"/>
      </w:pPr>
      <w:r w:rsidRPr="00EC15D7">
        <w:t>вносить коррективы в деятельность, оценивать риски и соответствие результатов целям; координировать</w:t>
      </w:r>
      <w:r w:rsidRPr="00EC15D7">
        <w:rPr>
          <w:spacing w:val="78"/>
        </w:rPr>
        <w:t xml:space="preserve">  </w:t>
      </w:r>
      <w:r w:rsidRPr="00EC15D7">
        <w:t>и</w:t>
      </w:r>
      <w:r w:rsidRPr="00EC15D7">
        <w:rPr>
          <w:spacing w:val="79"/>
        </w:rPr>
        <w:t xml:space="preserve">  </w:t>
      </w:r>
      <w:r w:rsidRPr="00EC15D7">
        <w:t>выполнять</w:t>
      </w:r>
      <w:r w:rsidRPr="00EC15D7">
        <w:rPr>
          <w:spacing w:val="50"/>
          <w:w w:val="150"/>
        </w:rPr>
        <w:t xml:space="preserve">  </w:t>
      </w:r>
      <w:r w:rsidRPr="00EC15D7">
        <w:t>работу</w:t>
      </w:r>
      <w:r w:rsidRPr="00EC15D7">
        <w:rPr>
          <w:spacing w:val="77"/>
        </w:rPr>
        <w:t xml:space="preserve">  </w:t>
      </w:r>
      <w:r w:rsidRPr="00EC15D7">
        <w:t>в</w:t>
      </w:r>
      <w:r w:rsidRPr="00EC15D7">
        <w:rPr>
          <w:spacing w:val="50"/>
          <w:w w:val="150"/>
        </w:rPr>
        <w:t xml:space="preserve">  </w:t>
      </w:r>
      <w:r w:rsidRPr="00EC15D7">
        <w:t>условиях</w:t>
      </w:r>
      <w:r w:rsidRPr="00EC15D7">
        <w:rPr>
          <w:spacing w:val="50"/>
          <w:w w:val="150"/>
        </w:rPr>
        <w:t xml:space="preserve">  </w:t>
      </w:r>
      <w:r w:rsidRPr="00EC15D7">
        <w:t>реального,</w:t>
      </w:r>
      <w:r w:rsidRPr="00EC15D7">
        <w:rPr>
          <w:spacing w:val="80"/>
        </w:rPr>
        <w:t xml:space="preserve">  </w:t>
      </w:r>
      <w:r w:rsidRPr="00EC15D7">
        <w:t>виртуального</w:t>
      </w:r>
      <w:r w:rsidRPr="00EC15D7">
        <w:rPr>
          <w:spacing w:val="53"/>
          <w:w w:val="150"/>
        </w:rPr>
        <w:t xml:space="preserve">  </w:t>
      </w:r>
      <w:r w:rsidRPr="00EC15D7">
        <w:rPr>
          <w:spacing w:val="-10"/>
        </w:rPr>
        <w:t>и</w:t>
      </w:r>
    </w:p>
    <w:p w:rsidR="00CD5C87" w:rsidRPr="00EC15D7" w:rsidRDefault="00F33EA3" w:rsidP="00E205CB">
      <w:pPr>
        <w:pStyle w:val="a3"/>
        <w:ind w:firstLine="0"/>
        <w:jc w:val="left"/>
      </w:pPr>
      <w:r w:rsidRPr="00EC15D7">
        <w:t>комбинированного</w:t>
      </w:r>
      <w:r w:rsidRPr="00EC15D7">
        <w:rPr>
          <w:spacing w:val="-5"/>
        </w:rPr>
        <w:t xml:space="preserve"> </w:t>
      </w:r>
      <w:r w:rsidRPr="00EC15D7">
        <w:t>взаимодействия,</w:t>
      </w:r>
      <w:r w:rsidRPr="00EC15D7">
        <w:rPr>
          <w:spacing w:val="-2"/>
        </w:rPr>
        <w:t xml:space="preserve"> </w:t>
      </w:r>
      <w:r w:rsidRPr="00EC15D7">
        <w:t>в</w:t>
      </w:r>
      <w:r w:rsidRPr="00EC15D7">
        <w:rPr>
          <w:spacing w:val="-3"/>
        </w:rPr>
        <w:t xml:space="preserve"> </w:t>
      </w:r>
      <w:r w:rsidRPr="00EC15D7">
        <w:t>том</w:t>
      </w:r>
      <w:r w:rsidRPr="00EC15D7">
        <w:rPr>
          <w:spacing w:val="-2"/>
        </w:rPr>
        <w:t xml:space="preserve"> </w:t>
      </w:r>
      <w:r w:rsidRPr="00EC15D7">
        <w:t>числе</w:t>
      </w:r>
      <w:r w:rsidRPr="00EC15D7">
        <w:rPr>
          <w:spacing w:val="-4"/>
        </w:rPr>
        <w:t xml:space="preserve"> </w:t>
      </w:r>
      <w:r w:rsidRPr="00EC15D7">
        <w:t>при</w:t>
      </w:r>
      <w:r w:rsidRPr="00EC15D7">
        <w:rPr>
          <w:spacing w:val="-2"/>
        </w:rPr>
        <w:t xml:space="preserve"> </w:t>
      </w:r>
      <w:r w:rsidRPr="00EC15D7">
        <w:t>выполнении</w:t>
      </w:r>
      <w:r w:rsidRPr="00EC15D7">
        <w:rPr>
          <w:spacing w:val="-4"/>
        </w:rPr>
        <w:t xml:space="preserve"> </w:t>
      </w:r>
      <w:r w:rsidRPr="00EC15D7">
        <w:t>проектов</w:t>
      </w:r>
      <w:r w:rsidRPr="00EC15D7">
        <w:rPr>
          <w:spacing w:val="-1"/>
        </w:rPr>
        <w:t xml:space="preserve"> </w:t>
      </w:r>
      <w:r w:rsidRPr="00EC15D7">
        <w:t>по</w:t>
      </w:r>
      <w:r w:rsidRPr="00EC15D7">
        <w:rPr>
          <w:spacing w:val="-2"/>
        </w:rPr>
        <w:t xml:space="preserve"> </w:t>
      </w:r>
      <w:r w:rsidRPr="00EC15D7">
        <w:t>русскому</w:t>
      </w:r>
      <w:r w:rsidRPr="00EC15D7">
        <w:rPr>
          <w:spacing w:val="-7"/>
        </w:rPr>
        <w:t xml:space="preserve"> </w:t>
      </w:r>
      <w:r w:rsidRPr="00EC15D7">
        <w:rPr>
          <w:spacing w:val="-2"/>
        </w:rPr>
        <w:t>языку;</w:t>
      </w:r>
    </w:p>
    <w:p w:rsidR="00CD5C87" w:rsidRPr="00EC15D7" w:rsidRDefault="00F33EA3" w:rsidP="00E205CB">
      <w:pPr>
        <w:pStyle w:val="a3"/>
        <w:spacing w:before="139" w:line="360" w:lineRule="auto"/>
        <w:ind w:right="273"/>
        <w:jc w:val="left"/>
      </w:pPr>
      <w:r w:rsidRPr="00EC15D7">
        <w:t>развивать креативное мышление при решении жизненных проблем с учётом собственного речевого и читательского опыта.</w:t>
      </w:r>
    </w:p>
    <w:p w:rsidR="00CD5C87" w:rsidRPr="00EC15D7" w:rsidRDefault="00F33EA3" w:rsidP="00E205CB">
      <w:pPr>
        <w:pStyle w:val="a3"/>
        <w:spacing w:before="1" w:line="360" w:lineRule="auto"/>
        <w:ind w:right="271"/>
        <w:jc w:val="left"/>
      </w:pPr>
      <w:r w:rsidRPr="00EC15D7">
        <w:t>У обучающегося будут сформированы следующие</w:t>
      </w:r>
      <w:r w:rsidRPr="00EC15D7">
        <w:rPr>
          <w:spacing w:val="-1"/>
        </w:rPr>
        <w:t xml:space="preserve"> </w:t>
      </w:r>
      <w:r w:rsidRPr="00EC15D7">
        <w:t>базовые</w:t>
      </w:r>
      <w:r w:rsidRPr="00EC15D7">
        <w:rPr>
          <w:spacing w:val="-1"/>
        </w:rPr>
        <w:t xml:space="preserve"> </w:t>
      </w:r>
      <w:r w:rsidRPr="00EC15D7">
        <w:t>исследовательские</w:t>
      </w:r>
      <w:r w:rsidRPr="00EC15D7">
        <w:rPr>
          <w:spacing w:val="-1"/>
        </w:rPr>
        <w:t xml:space="preserve"> </w:t>
      </w:r>
      <w:r w:rsidRPr="00EC15D7">
        <w:t>действия как часть познавательных универсальных учебных действий:</w:t>
      </w:r>
    </w:p>
    <w:p w:rsidR="00CD5C87" w:rsidRPr="00EC15D7" w:rsidRDefault="00F33EA3" w:rsidP="00E205CB">
      <w:pPr>
        <w:pStyle w:val="a3"/>
        <w:spacing w:line="360" w:lineRule="auto"/>
        <w:ind w:right="263"/>
        <w:jc w:val="left"/>
      </w:pPr>
      <w:r w:rsidRPr="00EC15D7">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w:t>
      </w:r>
      <w:r w:rsidRPr="00EC15D7">
        <w:rPr>
          <w:spacing w:val="-2"/>
        </w:rPr>
        <w:t>познания;</w:t>
      </w:r>
    </w:p>
    <w:p w:rsidR="00CD5C87" w:rsidRPr="00EC15D7" w:rsidRDefault="00F33EA3" w:rsidP="00E205CB">
      <w:pPr>
        <w:pStyle w:val="a3"/>
        <w:spacing w:line="360" w:lineRule="auto"/>
        <w:ind w:right="265"/>
        <w:jc w:val="left"/>
      </w:pPr>
      <w:r w:rsidRPr="00EC15D7">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D5C87" w:rsidRPr="00EC15D7" w:rsidRDefault="00F33EA3" w:rsidP="00E205CB">
      <w:pPr>
        <w:pStyle w:val="a3"/>
        <w:spacing w:line="360" w:lineRule="auto"/>
        <w:ind w:right="268"/>
        <w:jc w:val="left"/>
      </w:pPr>
      <w:r w:rsidRPr="00EC15D7">
        <w:t>формировать научный тип мышления, владеть научной, в том числе лингвистической, терминологией, общенаучными ключевыми понятиями и методами;</w:t>
      </w:r>
    </w:p>
    <w:p w:rsidR="00CD5C87" w:rsidRPr="00EC15D7" w:rsidRDefault="00F33EA3" w:rsidP="00E205CB">
      <w:pPr>
        <w:pStyle w:val="a3"/>
        <w:ind w:left="941" w:firstLine="0"/>
        <w:jc w:val="left"/>
      </w:pPr>
      <w:r w:rsidRPr="00EC15D7">
        <w:t>ставить</w:t>
      </w:r>
      <w:r w:rsidRPr="00EC15D7">
        <w:rPr>
          <w:spacing w:val="42"/>
        </w:rPr>
        <w:t xml:space="preserve">  </w:t>
      </w:r>
      <w:r w:rsidRPr="00EC15D7">
        <w:t>и</w:t>
      </w:r>
      <w:r w:rsidRPr="00EC15D7">
        <w:rPr>
          <w:spacing w:val="43"/>
        </w:rPr>
        <w:t xml:space="preserve">  </w:t>
      </w:r>
      <w:r w:rsidRPr="00EC15D7">
        <w:t>формулировать</w:t>
      </w:r>
      <w:r w:rsidRPr="00EC15D7">
        <w:rPr>
          <w:spacing w:val="44"/>
        </w:rPr>
        <w:t xml:space="preserve">  </w:t>
      </w:r>
      <w:r w:rsidRPr="00EC15D7">
        <w:t>собственные</w:t>
      </w:r>
      <w:r w:rsidRPr="00EC15D7">
        <w:rPr>
          <w:spacing w:val="43"/>
        </w:rPr>
        <w:t xml:space="preserve">  </w:t>
      </w:r>
      <w:r w:rsidRPr="00EC15D7">
        <w:t>задачи</w:t>
      </w:r>
      <w:r w:rsidRPr="00EC15D7">
        <w:rPr>
          <w:spacing w:val="44"/>
        </w:rPr>
        <w:t xml:space="preserve">  </w:t>
      </w:r>
      <w:r w:rsidRPr="00EC15D7">
        <w:t>в</w:t>
      </w:r>
      <w:r w:rsidRPr="00EC15D7">
        <w:rPr>
          <w:spacing w:val="43"/>
        </w:rPr>
        <w:t xml:space="preserve">  </w:t>
      </w:r>
      <w:r w:rsidRPr="00EC15D7">
        <w:t>образовательной</w:t>
      </w:r>
      <w:r w:rsidRPr="00EC15D7">
        <w:rPr>
          <w:spacing w:val="43"/>
        </w:rPr>
        <w:t xml:space="preserve">  </w:t>
      </w:r>
      <w:r w:rsidRPr="00EC15D7">
        <w:t>деятельности</w:t>
      </w:r>
      <w:r w:rsidRPr="00EC15D7">
        <w:rPr>
          <w:spacing w:val="44"/>
        </w:rPr>
        <w:t xml:space="preserve">  </w:t>
      </w:r>
      <w:r w:rsidRPr="00EC15D7">
        <w:rPr>
          <w:spacing w:val="-10"/>
        </w:rPr>
        <w:t>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разнообразных</w:t>
      </w:r>
      <w:r w:rsidRPr="00EC15D7">
        <w:rPr>
          <w:spacing w:val="-6"/>
        </w:rPr>
        <w:t xml:space="preserve"> </w:t>
      </w:r>
      <w:r w:rsidRPr="00EC15D7">
        <w:t>жизненных</w:t>
      </w:r>
      <w:r w:rsidRPr="00EC15D7">
        <w:rPr>
          <w:spacing w:val="-5"/>
        </w:rPr>
        <w:t xml:space="preserve"> </w:t>
      </w:r>
      <w:r w:rsidRPr="00EC15D7">
        <w:rPr>
          <w:spacing w:val="-2"/>
        </w:rPr>
        <w:t>ситуациях;</w:t>
      </w:r>
    </w:p>
    <w:p w:rsidR="00CD5C87" w:rsidRPr="00EC15D7" w:rsidRDefault="00F33EA3" w:rsidP="00E205CB">
      <w:pPr>
        <w:pStyle w:val="a3"/>
        <w:spacing w:before="140" w:line="360" w:lineRule="auto"/>
        <w:ind w:right="263"/>
        <w:jc w:val="left"/>
      </w:pPr>
      <w:r w:rsidRPr="00EC15D7">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D5C87" w:rsidRPr="00EC15D7" w:rsidRDefault="00F33EA3" w:rsidP="00E205CB">
      <w:pPr>
        <w:pStyle w:val="a3"/>
        <w:spacing w:line="360" w:lineRule="auto"/>
        <w:ind w:right="273"/>
        <w:jc w:val="left"/>
      </w:pPr>
      <w:r w:rsidRPr="00EC15D7">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D5C87" w:rsidRPr="00EC15D7" w:rsidRDefault="00F33EA3" w:rsidP="00E205CB">
      <w:pPr>
        <w:pStyle w:val="a3"/>
        <w:spacing w:line="360" w:lineRule="auto"/>
        <w:ind w:left="941" w:right="3438" w:firstLine="0"/>
        <w:jc w:val="left"/>
      </w:pPr>
      <w:r w:rsidRPr="00EC15D7">
        <w:t>давать оценку новым ситуациям, приобретённому опыту; уметь</w:t>
      </w:r>
      <w:r w:rsidRPr="00EC15D7">
        <w:rPr>
          <w:spacing w:val="-4"/>
        </w:rPr>
        <w:t xml:space="preserve"> </w:t>
      </w:r>
      <w:r w:rsidRPr="00EC15D7">
        <w:t>интегрировать</w:t>
      </w:r>
      <w:r w:rsidRPr="00EC15D7">
        <w:rPr>
          <w:spacing w:val="-4"/>
        </w:rPr>
        <w:t xml:space="preserve"> </w:t>
      </w:r>
      <w:r w:rsidRPr="00EC15D7">
        <w:t>знания</w:t>
      </w:r>
      <w:r w:rsidRPr="00EC15D7">
        <w:rPr>
          <w:spacing w:val="-4"/>
        </w:rPr>
        <w:t xml:space="preserve"> </w:t>
      </w:r>
      <w:r w:rsidRPr="00EC15D7">
        <w:t>из</w:t>
      </w:r>
      <w:r w:rsidRPr="00EC15D7">
        <w:rPr>
          <w:spacing w:val="-4"/>
        </w:rPr>
        <w:t xml:space="preserve"> </w:t>
      </w:r>
      <w:r w:rsidRPr="00EC15D7">
        <w:t>разных</w:t>
      </w:r>
      <w:r w:rsidRPr="00EC15D7">
        <w:rPr>
          <w:spacing w:val="-3"/>
        </w:rPr>
        <w:t xml:space="preserve"> </w:t>
      </w:r>
      <w:r w:rsidRPr="00EC15D7">
        <w:t>предметных</w:t>
      </w:r>
      <w:r w:rsidRPr="00EC15D7">
        <w:rPr>
          <w:spacing w:val="-3"/>
        </w:rPr>
        <w:t xml:space="preserve"> </w:t>
      </w:r>
      <w:r w:rsidRPr="00EC15D7">
        <w:rPr>
          <w:spacing w:val="-2"/>
        </w:rPr>
        <w:t>областей;</w:t>
      </w:r>
    </w:p>
    <w:p w:rsidR="00CD5C87" w:rsidRPr="00EC15D7" w:rsidRDefault="00F33EA3" w:rsidP="00E205CB">
      <w:pPr>
        <w:pStyle w:val="a3"/>
        <w:spacing w:line="360" w:lineRule="auto"/>
        <w:ind w:right="273"/>
        <w:jc w:val="left"/>
      </w:pPr>
      <w:r w:rsidRPr="00EC15D7">
        <w:t>уметь переносить знания в практическую область жизнедеятельности, освоенные средства</w:t>
      </w:r>
      <w:r w:rsidRPr="00EC15D7">
        <w:rPr>
          <w:spacing w:val="40"/>
        </w:rPr>
        <w:t xml:space="preserve"> </w:t>
      </w:r>
      <w:r w:rsidRPr="00EC15D7">
        <w:t>и способы действия – в профессиональную среду;</w:t>
      </w:r>
    </w:p>
    <w:p w:rsidR="00CD5C87" w:rsidRPr="00EC15D7" w:rsidRDefault="00F33EA3" w:rsidP="00E205CB">
      <w:pPr>
        <w:pStyle w:val="a3"/>
        <w:spacing w:line="360" w:lineRule="auto"/>
        <w:ind w:right="271"/>
        <w:jc w:val="left"/>
      </w:pPr>
      <w:r w:rsidRPr="00EC15D7">
        <w:t>выдвигать новые идеи, оригинальные подходы, предлагать альтернативные способы решения проблем.</w:t>
      </w:r>
    </w:p>
    <w:p w:rsidR="00CD5C87" w:rsidRPr="00EC15D7" w:rsidRDefault="00F33EA3" w:rsidP="00E205CB">
      <w:pPr>
        <w:pStyle w:val="a3"/>
        <w:spacing w:line="360" w:lineRule="auto"/>
        <w:ind w:right="269"/>
        <w:jc w:val="left"/>
      </w:pPr>
      <w:r w:rsidRPr="00EC15D7">
        <w:t>У обучающегося будут сформированы умения работать с информацией как часть познавательных универсальных учебных действий:</w:t>
      </w:r>
    </w:p>
    <w:p w:rsidR="00CD5C87" w:rsidRPr="00EC15D7" w:rsidRDefault="00F33EA3" w:rsidP="00E205CB">
      <w:pPr>
        <w:pStyle w:val="a3"/>
        <w:spacing w:before="1" w:line="360" w:lineRule="auto"/>
        <w:ind w:right="263"/>
        <w:jc w:val="left"/>
      </w:pPr>
      <w:r w:rsidRPr="00EC15D7">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D5C87" w:rsidRPr="00EC15D7" w:rsidRDefault="00F33EA3" w:rsidP="00E205CB">
      <w:pPr>
        <w:pStyle w:val="a3"/>
        <w:spacing w:line="360" w:lineRule="auto"/>
        <w:ind w:right="264"/>
        <w:jc w:val="left"/>
      </w:pPr>
      <w:r w:rsidRPr="00EC15D7">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D5C87" w:rsidRPr="00EC15D7" w:rsidRDefault="00F33EA3" w:rsidP="00E205CB">
      <w:pPr>
        <w:pStyle w:val="a3"/>
        <w:spacing w:line="360" w:lineRule="auto"/>
        <w:ind w:right="273"/>
        <w:jc w:val="left"/>
      </w:pPr>
      <w:r w:rsidRPr="00EC15D7">
        <w:t>оценивать достоверность, легитимность информации, её соответствие правовым и морально-этическим нормам;</w:t>
      </w:r>
    </w:p>
    <w:p w:rsidR="00CD5C87" w:rsidRPr="00EC15D7" w:rsidRDefault="00F33EA3" w:rsidP="00E205CB">
      <w:pPr>
        <w:pStyle w:val="a3"/>
        <w:spacing w:line="360" w:lineRule="auto"/>
        <w:ind w:right="265"/>
        <w:jc w:val="left"/>
      </w:pPr>
      <w:r w:rsidRPr="00EC15D7">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w:t>
      </w:r>
      <w:r w:rsidRPr="00EC15D7">
        <w:rPr>
          <w:spacing w:val="40"/>
        </w:rPr>
        <w:t xml:space="preserve"> </w:t>
      </w:r>
      <w:r w:rsidRPr="00EC15D7">
        <w:t>эргономики, техники безопасности, гигиены, ресурсосбережения, правовых и этических норм, норм информационной безопасности;</w:t>
      </w:r>
    </w:p>
    <w:p w:rsidR="00CD5C87" w:rsidRPr="00EC15D7" w:rsidRDefault="00F33EA3" w:rsidP="00E205CB">
      <w:pPr>
        <w:pStyle w:val="a3"/>
        <w:spacing w:before="1" w:line="360" w:lineRule="auto"/>
        <w:ind w:right="273"/>
        <w:jc w:val="left"/>
      </w:pPr>
      <w:r w:rsidRPr="00EC15D7">
        <w:t xml:space="preserve">владеть навыками защиты личной информации, соблюдать требования информационной </w:t>
      </w:r>
      <w:r w:rsidRPr="00EC15D7">
        <w:rPr>
          <w:spacing w:val="-2"/>
        </w:rPr>
        <w:t>безопасности.</w:t>
      </w:r>
    </w:p>
    <w:p w:rsidR="00CD5C87" w:rsidRPr="00EC15D7" w:rsidRDefault="00F33EA3" w:rsidP="00E205CB">
      <w:pPr>
        <w:pStyle w:val="a3"/>
        <w:spacing w:line="360" w:lineRule="auto"/>
        <w:ind w:right="266"/>
        <w:jc w:val="left"/>
      </w:pPr>
      <w:r w:rsidRPr="00EC15D7">
        <w:t>У обучающегося будут сформированы умения общения как часть коммуникативных универсальных учебных действий:</w:t>
      </w:r>
    </w:p>
    <w:p w:rsidR="00CD5C87" w:rsidRPr="00EC15D7" w:rsidRDefault="00F33EA3" w:rsidP="00E205CB">
      <w:pPr>
        <w:pStyle w:val="a3"/>
        <w:ind w:left="941" w:firstLine="0"/>
        <w:jc w:val="left"/>
      </w:pPr>
      <w:r w:rsidRPr="00EC15D7">
        <w:t>осуществлять</w:t>
      </w:r>
      <w:r w:rsidRPr="00EC15D7">
        <w:rPr>
          <w:spacing w:val="-3"/>
        </w:rPr>
        <w:t xml:space="preserve"> </w:t>
      </w:r>
      <w:r w:rsidRPr="00EC15D7">
        <w:t>коммуникацию</w:t>
      </w:r>
      <w:r w:rsidRPr="00EC15D7">
        <w:rPr>
          <w:spacing w:val="-3"/>
        </w:rPr>
        <w:t xml:space="preserve"> </w:t>
      </w:r>
      <w:r w:rsidRPr="00EC15D7">
        <w:t>во</w:t>
      </w:r>
      <w:r w:rsidRPr="00EC15D7">
        <w:rPr>
          <w:spacing w:val="-2"/>
        </w:rPr>
        <w:t xml:space="preserve"> </w:t>
      </w:r>
      <w:r w:rsidRPr="00EC15D7">
        <w:t>всех</w:t>
      </w:r>
      <w:r w:rsidRPr="00EC15D7">
        <w:rPr>
          <w:spacing w:val="-1"/>
        </w:rPr>
        <w:t xml:space="preserve"> </w:t>
      </w:r>
      <w:r w:rsidRPr="00EC15D7">
        <w:t>сферах</w:t>
      </w:r>
      <w:r w:rsidRPr="00EC15D7">
        <w:rPr>
          <w:spacing w:val="-3"/>
        </w:rPr>
        <w:t xml:space="preserve"> </w:t>
      </w:r>
      <w:r w:rsidRPr="00EC15D7">
        <w:rPr>
          <w:spacing w:val="-2"/>
        </w:rPr>
        <w:t>жизни;</w:t>
      </w:r>
    </w:p>
    <w:p w:rsidR="00CD5C87" w:rsidRPr="00EC15D7" w:rsidRDefault="00F33EA3" w:rsidP="00E205CB">
      <w:pPr>
        <w:pStyle w:val="a3"/>
        <w:spacing w:before="137" w:line="360" w:lineRule="auto"/>
        <w:jc w:val="left"/>
      </w:pPr>
      <w:r w:rsidRPr="00EC15D7">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D5C87" w:rsidRPr="00EC15D7" w:rsidRDefault="00F33EA3" w:rsidP="00E205CB">
      <w:pPr>
        <w:pStyle w:val="a3"/>
        <w:spacing w:line="360" w:lineRule="auto"/>
        <w:jc w:val="left"/>
      </w:pPr>
      <w:r w:rsidRPr="00EC15D7">
        <w:t>владеть</w:t>
      </w:r>
      <w:r w:rsidRPr="00EC15D7">
        <w:rPr>
          <w:spacing w:val="80"/>
        </w:rPr>
        <w:t xml:space="preserve"> </w:t>
      </w:r>
      <w:r w:rsidRPr="00EC15D7">
        <w:t>различными</w:t>
      </w:r>
      <w:r w:rsidRPr="00EC15D7">
        <w:rPr>
          <w:spacing w:val="80"/>
        </w:rPr>
        <w:t xml:space="preserve"> </w:t>
      </w:r>
      <w:r w:rsidRPr="00EC15D7">
        <w:t>способами</w:t>
      </w:r>
      <w:r w:rsidRPr="00EC15D7">
        <w:rPr>
          <w:spacing w:val="80"/>
        </w:rPr>
        <w:t xml:space="preserve"> </w:t>
      </w:r>
      <w:r w:rsidRPr="00EC15D7">
        <w:t>общения</w:t>
      </w:r>
      <w:r w:rsidRPr="00EC15D7">
        <w:rPr>
          <w:spacing w:val="80"/>
        </w:rPr>
        <w:t xml:space="preserve"> </w:t>
      </w:r>
      <w:r w:rsidRPr="00EC15D7">
        <w:t>и</w:t>
      </w:r>
      <w:r w:rsidRPr="00EC15D7">
        <w:rPr>
          <w:spacing w:val="80"/>
        </w:rPr>
        <w:t xml:space="preserve"> </w:t>
      </w:r>
      <w:r w:rsidRPr="00EC15D7">
        <w:t>взаимодействия;</w:t>
      </w:r>
      <w:r w:rsidRPr="00EC15D7">
        <w:rPr>
          <w:spacing w:val="80"/>
        </w:rPr>
        <w:t xml:space="preserve"> </w:t>
      </w:r>
      <w:r w:rsidRPr="00EC15D7">
        <w:t>аргументированно</w:t>
      </w:r>
      <w:r w:rsidRPr="00EC15D7">
        <w:rPr>
          <w:spacing w:val="80"/>
        </w:rPr>
        <w:t xml:space="preserve"> </w:t>
      </w:r>
      <w:r w:rsidRPr="00EC15D7">
        <w:t xml:space="preserve">вести </w:t>
      </w:r>
      <w:r w:rsidRPr="00EC15D7">
        <w:rPr>
          <w:spacing w:val="-2"/>
        </w:rPr>
        <w:t>диалог;</w:t>
      </w:r>
    </w:p>
    <w:p w:rsidR="00CD5C87" w:rsidRPr="00EC15D7" w:rsidRDefault="00F33EA3" w:rsidP="00E205CB">
      <w:pPr>
        <w:pStyle w:val="a3"/>
        <w:ind w:left="941" w:firstLine="0"/>
        <w:jc w:val="left"/>
      </w:pPr>
      <w:r w:rsidRPr="00EC15D7">
        <w:t>развёрнуто,</w:t>
      </w:r>
      <w:r w:rsidRPr="00EC15D7">
        <w:rPr>
          <w:spacing w:val="55"/>
        </w:rPr>
        <w:t xml:space="preserve"> </w:t>
      </w:r>
      <w:r w:rsidRPr="00EC15D7">
        <w:t>логично</w:t>
      </w:r>
      <w:r w:rsidRPr="00EC15D7">
        <w:rPr>
          <w:spacing w:val="57"/>
        </w:rPr>
        <w:t xml:space="preserve"> </w:t>
      </w:r>
      <w:r w:rsidRPr="00EC15D7">
        <w:t>и</w:t>
      </w:r>
      <w:r w:rsidRPr="00EC15D7">
        <w:rPr>
          <w:spacing w:val="58"/>
        </w:rPr>
        <w:t xml:space="preserve"> </w:t>
      </w:r>
      <w:r w:rsidRPr="00EC15D7">
        <w:t>корректно</w:t>
      </w:r>
      <w:r w:rsidRPr="00EC15D7">
        <w:rPr>
          <w:spacing w:val="56"/>
        </w:rPr>
        <w:t xml:space="preserve"> </w:t>
      </w:r>
      <w:r w:rsidRPr="00EC15D7">
        <w:t>с</w:t>
      </w:r>
      <w:r w:rsidRPr="00EC15D7">
        <w:rPr>
          <w:spacing w:val="56"/>
        </w:rPr>
        <w:t xml:space="preserve"> </w:t>
      </w:r>
      <w:r w:rsidRPr="00EC15D7">
        <w:t>точки</w:t>
      </w:r>
      <w:r w:rsidRPr="00EC15D7">
        <w:rPr>
          <w:spacing w:val="58"/>
        </w:rPr>
        <w:t xml:space="preserve"> </w:t>
      </w:r>
      <w:r w:rsidRPr="00EC15D7">
        <w:t>зрения</w:t>
      </w:r>
      <w:r w:rsidRPr="00EC15D7">
        <w:rPr>
          <w:spacing w:val="57"/>
        </w:rPr>
        <w:t xml:space="preserve"> </w:t>
      </w:r>
      <w:r w:rsidRPr="00EC15D7">
        <w:t>культуры</w:t>
      </w:r>
      <w:r w:rsidRPr="00EC15D7">
        <w:rPr>
          <w:spacing w:val="56"/>
        </w:rPr>
        <w:t xml:space="preserve"> </w:t>
      </w:r>
      <w:r w:rsidRPr="00EC15D7">
        <w:t>речи</w:t>
      </w:r>
      <w:r w:rsidRPr="00EC15D7">
        <w:rPr>
          <w:spacing w:val="58"/>
        </w:rPr>
        <w:t xml:space="preserve"> </w:t>
      </w:r>
      <w:r w:rsidRPr="00EC15D7">
        <w:t>излагать</w:t>
      </w:r>
      <w:r w:rsidRPr="00EC15D7">
        <w:rPr>
          <w:spacing w:val="59"/>
        </w:rPr>
        <w:t xml:space="preserve"> </w:t>
      </w:r>
      <w:r w:rsidRPr="00EC15D7">
        <w:t>своё</w:t>
      </w:r>
      <w:r w:rsidRPr="00EC15D7">
        <w:rPr>
          <w:spacing w:val="56"/>
        </w:rPr>
        <w:t xml:space="preserve"> </w:t>
      </w:r>
      <w:r w:rsidRPr="00EC15D7">
        <w:rPr>
          <w:spacing w:val="-2"/>
        </w:rPr>
        <w:t>мнение,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строить</w:t>
      </w:r>
      <w:r w:rsidRPr="00EC15D7">
        <w:rPr>
          <w:spacing w:val="-3"/>
        </w:rPr>
        <w:t xml:space="preserve"> </w:t>
      </w:r>
      <w:r w:rsidRPr="00EC15D7">
        <w:rPr>
          <w:spacing w:val="-2"/>
        </w:rPr>
        <w:t>высказывание.</w:t>
      </w:r>
    </w:p>
    <w:p w:rsidR="00CD5C87" w:rsidRPr="00EC15D7" w:rsidRDefault="00F33EA3" w:rsidP="00E205CB">
      <w:pPr>
        <w:pStyle w:val="a3"/>
        <w:spacing w:before="140" w:line="360" w:lineRule="auto"/>
        <w:jc w:val="left"/>
      </w:pPr>
      <w:r w:rsidRPr="00EC15D7">
        <w:t>У</w:t>
      </w:r>
      <w:r w:rsidRPr="00EC15D7">
        <w:rPr>
          <w:spacing w:val="40"/>
        </w:rPr>
        <w:t xml:space="preserve"> </w:t>
      </w:r>
      <w:r w:rsidRPr="00EC15D7">
        <w:t>обучающегося</w:t>
      </w:r>
      <w:r w:rsidRPr="00EC15D7">
        <w:rPr>
          <w:spacing w:val="40"/>
        </w:rPr>
        <w:t xml:space="preserve"> </w:t>
      </w:r>
      <w:r w:rsidRPr="00EC15D7">
        <w:t>будут</w:t>
      </w:r>
      <w:r w:rsidRPr="00EC15D7">
        <w:rPr>
          <w:spacing w:val="40"/>
        </w:rPr>
        <w:t xml:space="preserve"> </w:t>
      </w:r>
      <w:r w:rsidRPr="00EC15D7">
        <w:t>сформированы</w:t>
      </w:r>
      <w:r w:rsidRPr="00EC15D7">
        <w:rPr>
          <w:spacing w:val="40"/>
        </w:rPr>
        <w:t xml:space="preserve"> </w:t>
      </w:r>
      <w:r w:rsidRPr="00EC15D7">
        <w:t>умения</w:t>
      </w:r>
      <w:r w:rsidRPr="00EC15D7">
        <w:rPr>
          <w:spacing w:val="40"/>
        </w:rPr>
        <w:t xml:space="preserve"> </w:t>
      </w:r>
      <w:r w:rsidRPr="00EC15D7">
        <w:t>самоорганизации</w:t>
      </w:r>
      <w:r w:rsidRPr="00EC15D7">
        <w:rPr>
          <w:spacing w:val="40"/>
        </w:rPr>
        <w:t xml:space="preserve"> </w:t>
      </w:r>
      <w:r w:rsidRPr="00EC15D7">
        <w:t>как</w:t>
      </w:r>
      <w:r w:rsidRPr="00EC15D7">
        <w:rPr>
          <w:spacing w:val="40"/>
        </w:rPr>
        <w:t xml:space="preserve"> </w:t>
      </w:r>
      <w:r w:rsidRPr="00EC15D7">
        <w:t>части</w:t>
      </w:r>
      <w:r w:rsidRPr="00EC15D7">
        <w:rPr>
          <w:spacing w:val="40"/>
        </w:rPr>
        <w:t xml:space="preserve"> </w:t>
      </w:r>
      <w:r w:rsidRPr="00EC15D7">
        <w:t>регулятивных универсальных учебных действий:</w:t>
      </w:r>
    </w:p>
    <w:p w:rsidR="00CD5C87" w:rsidRPr="00EC15D7" w:rsidRDefault="00F33EA3" w:rsidP="00E205CB">
      <w:pPr>
        <w:pStyle w:val="a3"/>
        <w:spacing w:line="360" w:lineRule="auto"/>
        <w:jc w:val="left"/>
      </w:pPr>
      <w:r w:rsidRPr="00EC15D7">
        <w:t>самостоятельно осуществлять познавательную деятельность,</w:t>
      </w:r>
      <w:r w:rsidRPr="00EC15D7">
        <w:rPr>
          <w:spacing w:val="-1"/>
        </w:rPr>
        <w:t xml:space="preserve"> </w:t>
      </w:r>
      <w:r w:rsidRPr="00EC15D7">
        <w:t>выявлять проблемы, ставить и формулировать собственные задачи в образовательной деятельности и жизненных ситуациях;</w:t>
      </w:r>
    </w:p>
    <w:p w:rsidR="00CD5C87" w:rsidRPr="00EC15D7" w:rsidRDefault="00F33EA3" w:rsidP="00E205CB">
      <w:pPr>
        <w:pStyle w:val="a3"/>
        <w:spacing w:line="360" w:lineRule="auto"/>
        <w:jc w:val="left"/>
      </w:pPr>
      <w:r w:rsidRPr="00EC15D7">
        <w:t>самостоятельно</w:t>
      </w:r>
      <w:r w:rsidRPr="00EC15D7">
        <w:rPr>
          <w:spacing w:val="80"/>
        </w:rPr>
        <w:t xml:space="preserve"> </w:t>
      </w:r>
      <w:r w:rsidRPr="00EC15D7">
        <w:t>составлять</w:t>
      </w:r>
      <w:r w:rsidRPr="00EC15D7">
        <w:rPr>
          <w:spacing w:val="80"/>
        </w:rPr>
        <w:t xml:space="preserve"> </w:t>
      </w:r>
      <w:r w:rsidRPr="00EC15D7">
        <w:t>план</w:t>
      </w:r>
      <w:r w:rsidRPr="00EC15D7">
        <w:rPr>
          <w:spacing w:val="80"/>
        </w:rPr>
        <w:t xml:space="preserve"> </w:t>
      </w:r>
      <w:r w:rsidRPr="00EC15D7">
        <w:t>решения</w:t>
      </w:r>
      <w:r w:rsidRPr="00EC15D7">
        <w:rPr>
          <w:spacing w:val="80"/>
        </w:rPr>
        <w:t xml:space="preserve"> </w:t>
      </w:r>
      <w:r w:rsidRPr="00EC15D7">
        <w:t>проблемы</w:t>
      </w:r>
      <w:r w:rsidRPr="00EC15D7">
        <w:rPr>
          <w:spacing w:val="80"/>
        </w:rPr>
        <w:t xml:space="preserve"> </w:t>
      </w:r>
      <w:r w:rsidRPr="00EC15D7">
        <w:t>с</w:t>
      </w:r>
      <w:r w:rsidRPr="00EC15D7">
        <w:rPr>
          <w:spacing w:val="80"/>
        </w:rPr>
        <w:t xml:space="preserve"> </w:t>
      </w:r>
      <w:r w:rsidRPr="00EC15D7">
        <w:t>учётом</w:t>
      </w:r>
      <w:r w:rsidRPr="00EC15D7">
        <w:rPr>
          <w:spacing w:val="80"/>
        </w:rPr>
        <w:t xml:space="preserve"> </w:t>
      </w:r>
      <w:r w:rsidRPr="00EC15D7">
        <w:t>имеющихся</w:t>
      </w:r>
      <w:r w:rsidRPr="00EC15D7">
        <w:rPr>
          <w:spacing w:val="80"/>
        </w:rPr>
        <w:t xml:space="preserve"> </w:t>
      </w:r>
      <w:r w:rsidRPr="00EC15D7">
        <w:t>ресурсов, собственных возможностей и предпочтений;</w:t>
      </w:r>
    </w:p>
    <w:p w:rsidR="00CD5C87" w:rsidRPr="00EC15D7" w:rsidRDefault="00F33EA3" w:rsidP="00E205CB">
      <w:pPr>
        <w:pStyle w:val="a3"/>
        <w:ind w:left="941" w:firstLine="0"/>
        <w:jc w:val="left"/>
      </w:pPr>
      <w:r w:rsidRPr="00EC15D7">
        <w:t>расширять</w:t>
      </w:r>
      <w:r w:rsidRPr="00EC15D7">
        <w:rPr>
          <w:spacing w:val="-4"/>
        </w:rPr>
        <w:t xml:space="preserve"> </w:t>
      </w:r>
      <w:r w:rsidRPr="00EC15D7">
        <w:t>рамки учебного</w:t>
      </w:r>
      <w:r w:rsidRPr="00EC15D7">
        <w:rPr>
          <w:spacing w:val="-3"/>
        </w:rPr>
        <w:t xml:space="preserve"> </w:t>
      </w:r>
      <w:r w:rsidRPr="00EC15D7">
        <w:t>предмета</w:t>
      </w:r>
      <w:r w:rsidRPr="00EC15D7">
        <w:rPr>
          <w:spacing w:val="-3"/>
        </w:rPr>
        <w:t xml:space="preserve"> </w:t>
      </w:r>
      <w:r w:rsidRPr="00EC15D7">
        <w:t>на</w:t>
      </w:r>
      <w:r w:rsidRPr="00EC15D7">
        <w:rPr>
          <w:spacing w:val="-4"/>
        </w:rPr>
        <w:t xml:space="preserve"> </w:t>
      </w:r>
      <w:r w:rsidRPr="00EC15D7">
        <w:t>основе</w:t>
      </w:r>
      <w:r w:rsidRPr="00EC15D7">
        <w:rPr>
          <w:spacing w:val="-3"/>
        </w:rPr>
        <w:t xml:space="preserve"> </w:t>
      </w:r>
      <w:r w:rsidRPr="00EC15D7">
        <w:t xml:space="preserve">личных </w:t>
      </w:r>
      <w:r w:rsidRPr="00EC15D7">
        <w:rPr>
          <w:spacing w:val="-2"/>
        </w:rPr>
        <w:t>предпочтений;</w:t>
      </w:r>
    </w:p>
    <w:p w:rsidR="00CD5C87" w:rsidRPr="00EC15D7" w:rsidRDefault="00F33EA3" w:rsidP="00E205CB">
      <w:pPr>
        <w:pStyle w:val="a3"/>
        <w:spacing w:before="137" w:line="360" w:lineRule="auto"/>
        <w:jc w:val="left"/>
      </w:pPr>
      <w:r w:rsidRPr="00EC15D7">
        <w:t>делать</w:t>
      </w:r>
      <w:r w:rsidRPr="00EC15D7">
        <w:rPr>
          <w:spacing w:val="80"/>
        </w:rPr>
        <w:t xml:space="preserve"> </w:t>
      </w:r>
      <w:r w:rsidRPr="00EC15D7">
        <w:t>осознанный</w:t>
      </w:r>
      <w:r w:rsidRPr="00EC15D7">
        <w:rPr>
          <w:spacing w:val="80"/>
        </w:rPr>
        <w:t xml:space="preserve"> </w:t>
      </w:r>
      <w:r w:rsidRPr="00EC15D7">
        <w:t>выбор,</w:t>
      </w:r>
      <w:r w:rsidRPr="00EC15D7">
        <w:rPr>
          <w:spacing w:val="80"/>
        </w:rPr>
        <w:t xml:space="preserve"> </w:t>
      </w:r>
      <w:r w:rsidRPr="00EC15D7">
        <w:t>аргументировать</w:t>
      </w:r>
      <w:r w:rsidRPr="00EC15D7">
        <w:rPr>
          <w:spacing w:val="80"/>
        </w:rPr>
        <w:t xml:space="preserve"> </w:t>
      </w:r>
      <w:r w:rsidRPr="00EC15D7">
        <w:t>его,</w:t>
      </w:r>
      <w:r w:rsidRPr="00EC15D7">
        <w:rPr>
          <w:spacing w:val="80"/>
        </w:rPr>
        <w:t xml:space="preserve"> </w:t>
      </w:r>
      <w:r w:rsidRPr="00EC15D7">
        <w:t>брать</w:t>
      </w:r>
      <w:r w:rsidRPr="00EC15D7">
        <w:rPr>
          <w:spacing w:val="80"/>
        </w:rPr>
        <w:t xml:space="preserve"> </w:t>
      </w:r>
      <w:r w:rsidRPr="00EC15D7">
        <w:t>ответственность</w:t>
      </w:r>
      <w:r w:rsidRPr="00EC15D7">
        <w:rPr>
          <w:spacing w:val="80"/>
        </w:rPr>
        <w:t xml:space="preserve"> </w:t>
      </w:r>
      <w:r w:rsidRPr="00EC15D7">
        <w:t>за</w:t>
      </w:r>
      <w:r w:rsidRPr="00EC15D7">
        <w:rPr>
          <w:spacing w:val="80"/>
        </w:rPr>
        <w:t xml:space="preserve"> </w:t>
      </w:r>
      <w:r w:rsidRPr="00EC15D7">
        <w:t xml:space="preserve">результаты </w:t>
      </w:r>
      <w:r w:rsidRPr="00EC15D7">
        <w:rPr>
          <w:spacing w:val="-2"/>
        </w:rPr>
        <w:t>выбора;</w:t>
      </w:r>
    </w:p>
    <w:p w:rsidR="00CD5C87" w:rsidRPr="00EC15D7" w:rsidRDefault="00F33EA3" w:rsidP="00E205CB">
      <w:pPr>
        <w:pStyle w:val="a3"/>
        <w:ind w:left="941" w:firstLine="0"/>
        <w:jc w:val="left"/>
      </w:pPr>
      <w:r w:rsidRPr="00EC15D7">
        <w:t>оценивать</w:t>
      </w:r>
      <w:r w:rsidRPr="00EC15D7">
        <w:rPr>
          <w:spacing w:val="-8"/>
        </w:rPr>
        <w:t xml:space="preserve"> </w:t>
      </w:r>
      <w:r w:rsidRPr="00EC15D7">
        <w:t>приобретённый</w:t>
      </w:r>
      <w:r w:rsidRPr="00EC15D7">
        <w:rPr>
          <w:spacing w:val="-7"/>
        </w:rPr>
        <w:t xml:space="preserve"> </w:t>
      </w:r>
      <w:r w:rsidRPr="00EC15D7">
        <w:rPr>
          <w:spacing w:val="-2"/>
        </w:rPr>
        <w:t>опыт;</w:t>
      </w:r>
    </w:p>
    <w:p w:rsidR="00CD5C87" w:rsidRPr="00EC15D7" w:rsidRDefault="00F33EA3" w:rsidP="00E205CB">
      <w:pPr>
        <w:pStyle w:val="a3"/>
        <w:spacing w:before="139" w:line="360" w:lineRule="auto"/>
        <w:ind w:right="275"/>
        <w:jc w:val="left"/>
      </w:pPr>
      <w:r w:rsidRPr="00EC15D7">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D5C87" w:rsidRPr="00EC15D7" w:rsidRDefault="00F33EA3" w:rsidP="00E205CB">
      <w:pPr>
        <w:pStyle w:val="a3"/>
        <w:spacing w:before="1" w:line="360" w:lineRule="auto"/>
        <w:ind w:right="263"/>
        <w:jc w:val="left"/>
      </w:pPr>
      <w:r w:rsidRPr="00EC15D7">
        <w:t>У обучающегося будут сформированы умения самоконтроля, принятия себя и других как части регулятивных универсальных учебных действий:</w:t>
      </w:r>
    </w:p>
    <w:p w:rsidR="00CD5C87" w:rsidRPr="00EC15D7" w:rsidRDefault="00F33EA3" w:rsidP="00E205CB">
      <w:pPr>
        <w:pStyle w:val="a3"/>
        <w:spacing w:line="360" w:lineRule="auto"/>
        <w:ind w:right="262"/>
        <w:jc w:val="left"/>
      </w:pPr>
      <w:r w:rsidRPr="00EC15D7">
        <w:t>давать оценку новым ситуациям, вносить коррективы в деятельность, оценивать соответствие результатов целям;</w:t>
      </w:r>
    </w:p>
    <w:p w:rsidR="00CD5C87" w:rsidRPr="00EC15D7" w:rsidRDefault="00F33EA3" w:rsidP="00E205CB">
      <w:pPr>
        <w:pStyle w:val="a3"/>
        <w:spacing w:line="360" w:lineRule="auto"/>
        <w:ind w:right="269"/>
        <w:jc w:val="left"/>
      </w:pPr>
      <w:r w:rsidRPr="00EC15D7">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D5C87" w:rsidRPr="00EC15D7" w:rsidRDefault="00F33EA3" w:rsidP="00E205CB">
      <w:pPr>
        <w:pStyle w:val="a3"/>
        <w:spacing w:line="360" w:lineRule="auto"/>
        <w:ind w:left="941" w:right="2282" w:firstLine="0"/>
        <w:jc w:val="left"/>
      </w:pPr>
      <w:r w:rsidRPr="00EC15D7">
        <w:t>оценивать</w:t>
      </w:r>
      <w:r w:rsidRPr="00EC15D7">
        <w:rPr>
          <w:spacing w:val="-3"/>
        </w:rPr>
        <w:t xml:space="preserve"> </w:t>
      </w:r>
      <w:r w:rsidRPr="00EC15D7">
        <w:t>риски</w:t>
      </w:r>
      <w:r w:rsidRPr="00EC15D7">
        <w:rPr>
          <w:spacing w:val="-7"/>
        </w:rPr>
        <w:t xml:space="preserve"> </w:t>
      </w:r>
      <w:r w:rsidRPr="00EC15D7">
        <w:t>и</w:t>
      </w:r>
      <w:r w:rsidRPr="00EC15D7">
        <w:rPr>
          <w:spacing w:val="-5"/>
        </w:rPr>
        <w:t xml:space="preserve"> </w:t>
      </w:r>
      <w:r w:rsidRPr="00EC15D7">
        <w:t>своевременно</w:t>
      </w:r>
      <w:r w:rsidRPr="00EC15D7">
        <w:rPr>
          <w:spacing w:val="-5"/>
        </w:rPr>
        <w:t xml:space="preserve"> </w:t>
      </w:r>
      <w:r w:rsidRPr="00EC15D7">
        <w:t>принимать</w:t>
      </w:r>
      <w:r w:rsidRPr="00EC15D7">
        <w:rPr>
          <w:spacing w:val="-4"/>
        </w:rPr>
        <w:t xml:space="preserve"> </w:t>
      </w:r>
      <w:r w:rsidRPr="00EC15D7">
        <w:t>решение</w:t>
      </w:r>
      <w:r w:rsidRPr="00EC15D7">
        <w:rPr>
          <w:spacing w:val="-6"/>
        </w:rPr>
        <w:t xml:space="preserve"> </w:t>
      </w:r>
      <w:r w:rsidRPr="00EC15D7">
        <w:t>по</w:t>
      </w:r>
      <w:r w:rsidRPr="00EC15D7">
        <w:rPr>
          <w:spacing w:val="-5"/>
        </w:rPr>
        <w:t xml:space="preserve"> </w:t>
      </w:r>
      <w:r w:rsidRPr="00EC15D7">
        <w:t>их</w:t>
      </w:r>
      <w:r w:rsidRPr="00EC15D7">
        <w:rPr>
          <w:spacing w:val="-3"/>
        </w:rPr>
        <w:t xml:space="preserve"> </w:t>
      </w:r>
      <w:r w:rsidRPr="00EC15D7">
        <w:t>снижению; принимать себя, понимая свои недостатки и достоинства;</w:t>
      </w:r>
    </w:p>
    <w:p w:rsidR="00CD5C87" w:rsidRPr="00EC15D7" w:rsidRDefault="00F33EA3" w:rsidP="00E205CB">
      <w:pPr>
        <w:pStyle w:val="a3"/>
        <w:spacing w:line="362" w:lineRule="auto"/>
        <w:ind w:left="941" w:firstLine="0"/>
        <w:jc w:val="left"/>
      </w:pPr>
      <w:r w:rsidRPr="00EC15D7">
        <w:t>принимать</w:t>
      </w:r>
      <w:r w:rsidRPr="00EC15D7">
        <w:rPr>
          <w:spacing w:val="-3"/>
        </w:rPr>
        <w:t xml:space="preserve"> </w:t>
      </w:r>
      <w:r w:rsidRPr="00EC15D7">
        <w:t>мотивы</w:t>
      </w:r>
      <w:r w:rsidRPr="00EC15D7">
        <w:rPr>
          <w:spacing w:val="-5"/>
        </w:rPr>
        <w:t xml:space="preserve"> </w:t>
      </w:r>
      <w:r w:rsidRPr="00EC15D7">
        <w:t>и</w:t>
      </w:r>
      <w:r w:rsidRPr="00EC15D7">
        <w:rPr>
          <w:spacing w:val="-4"/>
        </w:rPr>
        <w:t xml:space="preserve"> </w:t>
      </w:r>
      <w:r w:rsidRPr="00EC15D7">
        <w:t>аргументы</w:t>
      </w:r>
      <w:r w:rsidRPr="00EC15D7">
        <w:rPr>
          <w:spacing w:val="-4"/>
        </w:rPr>
        <w:t xml:space="preserve"> </w:t>
      </w:r>
      <w:r w:rsidRPr="00EC15D7">
        <w:t>других</w:t>
      </w:r>
      <w:r w:rsidRPr="00EC15D7">
        <w:rPr>
          <w:spacing w:val="-2"/>
        </w:rPr>
        <w:t xml:space="preserve"> </w:t>
      </w:r>
      <w:r w:rsidRPr="00EC15D7">
        <w:t>людей</w:t>
      </w:r>
      <w:r w:rsidRPr="00EC15D7">
        <w:rPr>
          <w:spacing w:val="-6"/>
        </w:rPr>
        <w:t xml:space="preserve"> </w:t>
      </w:r>
      <w:r w:rsidRPr="00EC15D7">
        <w:t>при</w:t>
      </w:r>
      <w:r w:rsidRPr="00EC15D7">
        <w:rPr>
          <w:spacing w:val="-4"/>
        </w:rPr>
        <w:t xml:space="preserve"> </w:t>
      </w:r>
      <w:r w:rsidRPr="00EC15D7">
        <w:t>анализе</w:t>
      </w:r>
      <w:r w:rsidRPr="00EC15D7">
        <w:rPr>
          <w:spacing w:val="-5"/>
        </w:rPr>
        <w:t xml:space="preserve"> </w:t>
      </w:r>
      <w:r w:rsidRPr="00EC15D7">
        <w:t>результатов</w:t>
      </w:r>
      <w:r w:rsidRPr="00EC15D7">
        <w:rPr>
          <w:spacing w:val="-5"/>
        </w:rPr>
        <w:t xml:space="preserve"> </w:t>
      </w:r>
      <w:r w:rsidRPr="00EC15D7">
        <w:t>деятельности; признавать своё право и право других на ошибку;</w:t>
      </w:r>
    </w:p>
    <w:p w:rsidR="00CD5C87" w:rsidRPr="00EC15D7" w:rsidRDefault="00F33EA3" w:rsidP="00E205CB">
      <w:pPr>
        <w:pStyle w:val="a3"/>
        <w:spacing w:line="271" w:lineRule="exact"/>
        <w:ind w:left="941" w:firstLine="0"/>
        <w:jc w:val="left"/>
      </w:pPr>
      <w:r w:rsidRPr="00EC15D7">
        <w:t>развивать</w:t>
      </w:r>
      <w:r w:rsidRPr="00EC15D7">
        <w:rPr>
          <w:spacing w:val="-5"/>
        </w:rPr>
        <w:t xml:space="preserve"> </w:t>
      </w:r>
      <w:r w:rsidRPr="00EC15D7">
        <w:t>способность</w:t>
      </w:r>
      <w:r w:rsidRPr="00EC15D7">
        <w:rPr>
          <w:spacing w:val="-4"/>
        </w:rPr>
        <w:t xml:space="preserve"> </w:t>
      </w:r>
      <w:r w:rsidRPr="00EC15D7">
        <w:t>видеть</w:t>
      </w:r>
      <w:r w:rsidRPr="00EC15D7">
        <w:rPr>
          <w:spacing w:val="-2"/>
        </w:rPr>
        <w:t xml:space="preserve"> </w:t>
      </w:r>
      <w:r w:rsidRPr="00EC15D7">
        <w:t>мир</w:t>
      </w:r>
      <w:r w:rsidRPr="00EC15D7">
        <w:rPr>
          <w:spacing w:val="-4"/>
        </w:rPr>
        <w:t xml:space="preserve"> </w:t>
      </w:r>
      <w:r w:rsidRPr="00EC15D7">
        <w:t>с</w:t>
      </w:r>
      <w:r w:rsidRPr="00EC15D7">
        <w:rPr>
          <w:spacing w:val="-4"/>
        </w:rPr>
        <w:t xml:space="preserve"> </w:t>
      </w:r>
      <w:r w:rsidRPr="00EC15D7">
        <w:t>позиции</w:t>
      </w:r>
      <w:r w:rsidRPr="00EC15D7">
        <w:rPr>
          <w:spacing w:val="-3"/>
        </w:rPr>
        <w:t xml:space="preserve"> </w:t>
      </w:r>
      <w:r w:rsidRPr="00EC15D7">
        <w:t>другого</w:t>
      </w:r>
      <w:r w:rsidRPr="00EC15D7">
        <w:rPr>
          <w:spacing w:val="-3"/>
        </w:rPr>
        <w:t xml:space="preserve"> </w:t>
      </w:r>
      <w:r w:rsidRPr="00EC15D7">
        <w:rPr>
          <w:spacing w:val="-2"/>
        </w:rPr>
        <w:t>человека.</w:t>
      </w:r>
    </w:p>
    <w:p w:rsidR="00CD5C87" w:rsidRPr="00EC15D7" w:rsidRDefault="00F33EA3" w:rsidP="00E205CB">
      <w:pPr>
        <w:pStyle w:val="a3"/>
        <w:spacing w:before="138" w:line="360" w:lineRule="auto"/>
        <w:ind w:left="941" w:right="1440" w:firstLine="0"/>
        <w:jc w:val="left"/>
      </w:pPr>
      <w:r w:rsidRPr="00EC15D7">
        <w:t>У обучающегося будут сформированы умения совместной деятельности: понимать</w:t>
      </w:r>
      <w:r w:rsidRPr="00EC15D7">
        <w:rPr>
          <w:spacing w:val="-7"/>
        </w:rPr>
        <w:t xml:space="preserve"> </w:t>
      </w:r>
      <w:r w:rsidRPr="00EC15D7">
        <w:t>и</w:t>
      </w:r>
      <w:r w:rsidRPr="00EC15D7">
        <w:rPr>
          <w:spacing w:val="-6"/>
        </w:rPr>
        <w:t xml:space="preserve"> </w:t>
      </w:r>
      <w:r w:rsidRPr="00EC15D7">
        <w:t>использовать</w:t>
      </w:r>
      <w:r w:rsidRPr="00EC15D7">
        <w:rPr>
          <w:spacing w:val="-5"/>
        </w:rPr>
        <w:t xml:space="preserve"> </w:t>
      </w:r>
      <w:r w:rsidRPr="00EC15D7">
        <w:t>преимущества</w:t>
      </w:r>
      <w:r w:rsidRPr="00EC15D7">
        <w:rPr>
          <w:spacing w:val="-7"/>
        </w:rPr>
        <w:t xml:space="preserve"> </w:t>
      </w:r>
      <w:r w:rsidRPr="00EC15D7">
        <w:t>командной</w:t>
      </w:r>
      <w:r w:rsidRPr="00EC15D7">
        <w:rPr>
          <w:spacing w:val="-7"/>
        </w:rPr>
        <w:t xml:space="preserve"> </w:t>
      </w:r>
      <w:r w:rsidRPr="00EC15D7">
        <w:t>и</w:t>
      </w:r>
      <w:r w:rsidRPr="00EC15D7">
        <w:rPr>
          <w:spacing w:val="-6"/>
        </w:rPr>
        <w:t xml:space="preserve"> </w:t>
      </w:r>
      <w:r w:rsidRPr="00EC15D7">
        <w:t>индивидуальной</w:t>
      </w:r>
      <w:r w:rsidRPr="00EC15D7">
        <w:rPr>
          <w:spacing w:val="-7"/>
        </w:rPr>
        <w:t xml:space="preserve"> </w:t>
      </w:r>
      <w:r w:rsidRPr="00EC15D7">
        <w:t>работы;</w:t>
      </w:r>
    </w:p>
    <w:p w:rsidR="00CD5C87" w:rsidRPr="00EC15D7" w:rsidRDefault="00F33EA3" w:rsidP="00E205CB">
      <w:pPr>
        <w:pStyle w:val="a3"/>
        <w:spacing w:line="360" w:lineRule="auto"/>
        <w:ind w:right="273"/>
        <w:jc w:val="left"/>
      </w:pPr>
      <w:r w:rsidRPr="00EC15D7">
        <w:t>выбирать тематику и методы совместных действий с учётом общих интересов и возможностей каждого члена коллектива;</w:t>
      </w:r>
    </w:p>
    <w:p w:rsidR="00CD5C87" w:rsidRPr="00EC15D7" w:rsidRDefault="00F33EA3" w:rsidP="00E205CB">
      <w:pPr>
        <w:pStyle w:val="a3"/>
        <w:spacing w:line="360" w:lineRule="auto"/>
        <w:ind w:right="271"/>
        <w:jc w:val="left"/>
      </w:pPr>
      <w:r w:rsidRPr="00EC15D7">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D5C87" w:rsidRPr="00EC15D7" w:rsidRDefault="00F33EA3" w:rsidP="00E205CB">
      <w:pPr>
        <w:pStyle w:val="a3"/>
        <w:spacing w:line="360" w:lineRule="auto"/>
        <w:ind w:right="266"/>
        <w:jc w:val="left"/>
      </w:pPr>
      <w:r w:rsidRPr="00EC15D7">
        <w:t>оценивать качество своего вклада и вклада каждого участника команды в общий результат по разработанным критериям;</w:t>
      </w:r>
    </w:p>
    <w:p w:rsidR="00CD5C87" w:rsidRPr="00EC15D7" w:rsidRDefault="00F33EA3" w:rsidP="00E205CB">
      <w:pPr>
        <w:pStyle w:val="a3"/>
        <w:ind w:left="941" w:firstLine="0"/>
        <w:jc w:val="left"/>
      </w:pPr>
      <w:r w:rsidRPr="00EC15D7">
        <w:t>предлагать</w:t>
      </w:r>
      <w:r w:rsidRPr="00EC15D7">
        <w:rPr>
          <w:spacing w:val="44"/>
        </w:rPr>
        <w:t xml:space="preserve">  </w:t>
      </w:r>
      <w:r w:rsidRPr="00EC15D7">
        <w:t>новые</w:t>
      </w:r>
      <w:r w:rsidRPr="00EC15D7">
        <w:rPr>
          <w:spacing w:val="43"/>
        </w:rPr>
        <w:t xml:space="preserve">  </w:t>
      </w:r>
      <w:r w:rsidRPr="00EC15D7">
        <w:t>проекты,</w:t>
      </w:r>
      <w:r w:rsidRPr="00EC15D7">
        <w:rPr>
          <w:spacing w:val="44"/>
        </w:rPr>
        <w:t xml:space="preserve">  </w:t>
      </w:r>
      <w:r w:rsidRPr="00EC15D7">
        <w:t>оценивать</w:t>
      </w:r>
      <w:r w:rsidRPr="00EC15D7">
        <w:rPr>
          <w:spacing w:val="43"/>
        </w:rPr>
        <w:t xml:space="preserve">  </w:t>
      </w:r>
      <w:r w:rsidRPr="00EC15D7">
        <w:t>идеи</w:t>
      </w:r>
      <w:r w:rsidRPr="00EC15D7">
        <w:rPr>
          <w:spacing w:val="44"/>
        </w:rPr>
        <w:t xml:space="preserve">  </w:t>
      </w:r>
      <w:r w:rsidRPr="00EC15D7">
        <w:t>с</w:t>
      </w:r>
      <w:r w:rsidRPr="00EC15D7">
        <w:rPr>
          <w:spacing w:val="44"/>
        </w:rPr>
        <w:t xml:space="preserve">  </w:t>
      </w:r>
      <w:r w:rsidRPr="00EC15D7">
        <w:t>позиции</w:t>
      </w:r>
      <w:r w:rsidRPr="00EC15D7">
        <w:rPr>
          <w:spacing w:val="44"/>
        </w:rPr>
        <w:t xml:space="preserve">  </w:t>
      </w:r>
      <w:r w:rsidRPr="00EC15D7">
        <w:t>новизны,</w:t>
      </w:r>
      <w:r w:rsidRPr="00EC15D7">
        <w:rPr>
          <w:spacing w:val="43"/>
        </w:rPr>
        <w:t xml:space="preserve">  </w:t>
      </w:r>
      <w:r w:rsidRPr="00EC15D7">
        <w:rPr>
          <w:spacing w:val="-2"/>
        </w:rPr>
        <w:t>оригинальности,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tabs>
          <w:tab w:val="left" w:pos="1928"/>
          <w:tab w:val="left" w:pos="3477"/>
          <w:tab w:val="left" w:pos="4806"/>
          <w:tab w:val="left" w:pos="6238"/>
          <w:tab w:val="left" w:pos="7830"/>
          <w:tab w:val="left" w:pos="8252"/>
          <w:tab w:val="left" w:pos="9940"/>
        </w:tabs>
        <w:spacing w:before="82" w:line="362" w:lineRule="auto"/>
        <w:ind w:right="266" w:firstLine="0"/>
        <w:jc w:val="left"/>
      </w:pPr>
      <w:r w:rsidRPr="00EC15D7">
        <w:rPr>
          <w:spacing w:val="-2"/>
        </w:rPr>
        <w:lastRenderedPageBreak/>
        <w:t>практической</w:t>
      </w:r>
      <w:r w:rsidRPr="00EC15D7">
        <w:tab/>
      </w:r>
      <w:r w:rsidRPr="00EC15D7">
        <w:rPr>
          <w:spacing w:val="-2"/>
        </w:rPr>
        <w:t>значимости;</w:t>
      </w:r>
      <w:r w:rsidRPr="00EC15D7">
        <w:tab/>
      </w:r>
      <w:r w:rsidRPr="00EC15D7">
        <w:rPr>
          <w:spacing w:val="-2"/>
        </w:rPr>
        <w:t>проявлять</w:t>
      </w:r>
      <w:r w:rsidRPr="00EC15D7">
        <w:tab/>
      </w:r>
      <w:r w:rsidRPr="00EC15D7">
        <w:rPr>
          <w:spacing w:val="-2"/>
        </w:rPr>
        <w:t>творческие</w:t>
      </w:r>
      <w:r w:rsidRPr="00EC15D7">
        <w:tab/>
      </w:r>
      <w:r w:rsidRPr="00EC15D7">
        <w:rPr>
          <w:spacing w:val="-2"/>
        </w:rPr>
        <w:t>способности</w:t>
      </w:r>
      <w:r w:rsidRPr="00EC15D7">
        <w:tab/>
      </w:r>
      <w:r w:rsidRPr="00EC15D7">
        <w:rPr>
          <w:spacing w:val="-10"/>
        </w:rPr>
        <w:t>и</w:t>
      </w:r>
      <w:r w:rsidRPr="00EC15D7">
        <w:tab/>
      </w:r>
      <w:r w:rsidRPr="00EC15D7">
        <w:rPr>
          <w:spacing w:val="-2"/>
        </w:rPr>
        <w:t>воображение,</w:t>
      </w:r>
      <w:r w:rsidRPr="00EC15D7">
        <w:tab/>
      </w:r>
      <w:r w:rsidRPr="00EC15D7">
        <w:rPr>
          <w:spacing w:val="-4"/>
        </w:rPr>
        <w:t xml:space="preserve">быть </w:t>
      </w:r>
      <w:r w:rsidRPr="00EC15D7">
        <w:rPr>
          <w:spacing w:val="-2"/>
        </w:rPr>
        <w:t>инициативным.</w:t>
      </w:r>
    </w:p>
    <w:p w:rsidR="00CD5C87" w:rsidRPr="00EC15D7" w:rsidRDefault="00F33EA3" w:rsidP="00E205CB">
      <w:pPr>
        <w:pStyle w:val="a3"/>
        <w:spacing w:line="360" w:lineRule="auto"/>
        <w:jc w:val="left"/>
      </w:pPr>
      <w:r w:rsidRPr="00EC15D7">
        <w:t>К концу</w:t>
      </w:r>
      <w:r w:rsidRPr="00EC15D7">
        <w:rPr>
          <w:spacing w:val="-9"/>
        </w:rPr>
        <w:t xml:space="preserve"> </w:t>
      </w:r>
      <w:r w:rsidRPr="00EC15D7">
        <w:t>обучения в</w:t>
      </w:r>
      <w:r w:rsidRPr="00EC15D7">
        <w:rPr>
          <w:spacing w:val="-2"/>
        </w:rPr>
        <w:t xml:space="preserve"> </w:t>
      </w:r>
      <w:r w:rsidRPr="00EC15D7">
        <w:t>10</w:t>
      </w:r>
      <w:r w:rsidRPr="00EC15D7">
        <w:rPr>
          <w:spacing w:val="-3"/>
        </w:rPr>
        <w:t xml:space="preserve"> </w:t>
      </w:r>
      <w:r w:rsidRPr="00EC15D7">
        <w:t>классе</w:t>
      </w:r>
      <w:r w:rsidRPr="00EC15D7">
        <w:rPr>
          <w:spacing w:val="-2"/>
        </w:rPr>
        <w:t xml:space="preserve"> </w:t>
      </w:r>
      <w:r w:rsidRPr="00EC15D7">
        <w:t>обучающийся получит</w:t>
      </w:r>
      <w:r w:rsidRPr="00EC15D7">
        <w:rPr>
          <w:spacing w:val="-1"/>
        </w:rPr>
        <w:t xml:space="preserve"> </w:t>
      </w:r>
      <w:r w:rsidRPr="00EC15D7">
        <w:t>следующие</w:t>
      </w:r>
      <w:r w:rsidRPr="00EC15D7">
        <w:rPr>
          <w:spacing w:val="-2"/>
        </w:rPr>
        <w:t xml:space="preserve"> </w:t>
      </w:r>
      <w:r w:rsidRPr="00EC15D7">
        <w:t>предметные</w:t>
      </w:r>
      <w:r w:rsidRPr="00EC15D7">
        <w:rPr>
          <w:spacing w:val="-3"/>
        </w:rPr>
        <w:t xml:space="preserve"> </w:t>
      </w:r>
      <w:r w:rsidRPr="00EC15D7">
        <w:t>результаты</w:t>
      </w:r>
      <w:r w:rsidRPr="00EC15D7">
        <w:rPr>
          <w:spacing w:val="-1"/>
        </w:rPr>
        <w:t xml:space="preserve"> </w:t>
      </w:r>
      <w:r w:rsidRPr="00EC15D7">
        <w:t>по отдельным темам программы по русскому языку:</w:t>
      </w:r>
    </w:p>
    <w:p w:rsidR="00CD5C87" w:rsidRPr="00EC15D7" w:rsidRDefault="00F33EA3" w:rsidP="00E205CB">
      <w:pPr>
        <w:pStyle w:val="a3"/>
        <w:ind w:left="941" w:firstLine="0"/>
        <w:jc w:val="left"/>
      </w:pPr>
      <w:r w:rsidRPr="00EC15D7">
        <w:t>Общие</w:t>
      </w:r>
      <w:r w:rsidRPr="00EC15D7">
        <w:rPr>
          <w:spacing w:val="-4"/>
        </w:rPr>
        <w:t xml:space="preserve"> </w:t>
      </w:r>
      <w:r w:rsidRPr="00EC15D7">
        <w:t>сведения</w:t>
      </w:r>
      <w:r w:rsidRPr="00EC15D7">
        <w:rPr>
          <w:spacing w:val="-2"/>
        </w:rPr>
        <w:t xml:space="preserve"> </w:t>
      </w:r>
      <w:r w:rsidRPr="00EC15D7">
        <w:t>о</w:t>
      </w:r>
      <w:r w:rsidRPr="00EC15D7">
        <w:rPr>
          <w:spacing w:val="-2"/>
        </w:rPr>
        <w:t xml:space="preserve"> языке.</w:t>
      </w:r>
    </w:p>
    <w:p w:rsidR="00CD5C87" w:rsidRPr="00EC15D7" w:rsidRDefault="00F33EA3" w:rsidP="00E205CB">
      <w:pPr>
        <w:pStyle w:val="a3"/>
        <w:spacing w:before="134" w:line="360" w:lineRule="auto"/>
        <w:jc w:val="left"/>
      </w:pPr>
      <w:r w:rsidRPr="00EC15D7">
        <w:t>Иметь</w:t>
      </w:r>
      <w:r w:rsidRPr="00EC15D7">
        <w:rPr>
          <w:spacing w:val="71"/>
        </w:rPr>
        <w:t xml:space="preserve"> </w:t>
      </w:r>
      <w:r w:rsidRPr="00EC15D7">
        <w:t>представление</w:t>
      </w:r>
      <w:r w:rsidRPr="00EC15D7">
        <w:rPr>
          <w:spacing w:val="71"/>
        </w:rPr>
        <w:t xml:space="preserve"> </w:t>
      </w:r>
      <w:r w:rsidRPr="00EC15D7">
        <w:t>о</w:t>
      </w:r>
      <w:r w:rsidRPr="00EC15D7">
        <w:rPr>
          <w:spacing w:val="70"/>
        </w:rPr>
        <w:t xml:space="preserve"> </w:t>
      </w:r>
      <w:r w:rsidRPr="00EC15D7">
        <w:t>языке</w:t>
      </w:r>
      <w:r w:rsidRPr="00EC15D7">
        <w:rPr>
          <w:spacing w:val="69"/>
        </w:rPr>
        <w:t xml:space="preserve"> </w:t>
      </w:r>
      <w:r w:rsidRPr="00EC15D7">
        <w:t>как</w:t>
      </w:r>
      <w:r w:rsidRPr="00EC15D7">
        <w:rPr>
          <w:spacing w:val="70"/>
        </w:rPr>
        <w:t xml:space="preserve"> </w:t>
      </w:r>
      <w:r w:rsidRPr="00EC15D7">
        <w:t>знаковой</w:t>
      </w:r>
      <w:r w:rsidRPr="00EC15D7">
        <w:rPr>
          <w:spacing w:val="68"/>
        </w:rPr>
        <w:t xml:space="preserve"> </w:t>
      </w:r>
      <w:r w:rsidRPr="00EC15D7">
        <w:t>системе,</w:t>
      </w:r>
      <w:r w:rsidRPr="00EC15D7">
        <w:rPr>
          <w:spacing w:val="70"/>
        </w:rPr>
        <w:t xml:space="preserve"> </w:t>
      </w:r>
      <w:r w:rsidRPr="00EC15D7">
        <w:t>об</w:t>
      </w:r>
      <w:r w:rsidRPr="00EC15D7">
        <w:rPr>
          <w:spacing w:val="70"/>
        </w:rPr>
        <w:t xml:space="preserve"> </w:t>
      </w:r>
      <w:r w:rsidRPr="00EC15D7">
        <w:t>основных</w:t>
      </w:r>
      <w:r w:rsidRPr="00EC15D7">
        <w:rPr>
          <w:spacing w:val="71"/>
        </w:rPr>
        <w:t xml:space="preserve"> </w:t>
      </w:r>
      <w:r w:rsidRPr="00EC15D7">
        <w:t>функциях</w:t>
      </w:r>
      <w:r w:rsidRPr="00EC15D7">
        <w:rPr>
          <w:spacing w:val="72"/>
        </w:rPr>
        <w:t xml:space="preserve"> </w:t>
      </w:r>
      <w:r w:rsidRPr="00EC15D7">
        <w:t>языка;</w:t>
      </w:r>
      <w:r w:rsidRPr="00EC15D7">
        <w:rPr>
          <w:spacing w:val="70"/>
        </w:rPr>
        <w:t xml:space="preserve"> </w:t>
      </w:r>
      <w:r w:rsidRPr="00EC15D7">
        <w:t>о лингвистике как науке.</w:t>
      </w:r>
    </w:p>
    <w:p w:rsidR="00CD5C87" w:rsidRPr="00EC15D7" w:rsidRDefault="00F33EA3" w:rsidP="00E205CB">
      <w:pPr>
        <w:pStyle w:val="a3"/>
        <w:tabs>
          <w:tab w:val="left" w:pos="1216"/>
          <w:tab w:val="left" w:pos="1563"/>
          <w:tab w:val="left" w:pos="2318"/>
          <w:tab w:val="left" w:pos="2377"/>
          <w:tab w:val="left" w:pos="3285"/>
          <w:tab w:val="left" w:pos="3437"/>
          <w:tab w:val="left" w:pos="3564"/>
          <w:tab w:val="left" w:pos="3792"/>
          <w:tab w:val="left" w:pos="4536"/>
          <w:tab w:val="left" w:pos="5010"/>
          <w:tab w:val="left" w:pos="5680"/>
          <w:tab w:val="left" w:pos="6663"/>
          <w:tab w:val="left" w:pos="6695"/>
          <w:tab w:val="left" w:pos="7117"/>
          <w:tab w:val="left" w:pos="7573"/>
          <w:tab w:val="left" w:pos="8155"/>
          <w:tab w:val="left" w:pos="8321"/>
          <w:tab w:val="left" w:pos="8757"/>
          <w:tab w:val="left" w:pos="9114"/>
          <w:tab w:val="left" w:pos="9438"/>
          <w:tab w:val="left" w:pos="9561"/>
        </w:tabs>
        <w:spacing w:line="360" w:lineRule="auto"/>
        <w:ind w:right="263"/>
        <w:jc w:val="left"/>
      </w:pPr>
      <w:r w:rsidRPr="00EC15D7">
        <w:rPr>
          <w:spacing w:val="-2"/>
        </w:rPr>
        <w:t>Опознавать</w:t>
      </w:r>
      <w:r w:rsidRPr="00EC15D7">
        <w:tab/>
      </w:r>
      <w:r w:rsidRPr="00EC15D7">
        <w:tab/>
      </w:r>
      <w:r w:rsidRPr="00EC15D7">
        <w:rPr>
          <w:spacing w:val="-2"/>
        </w:rPr>
        <w:t>лексику</w:t>
      </w:r>
      <w:r w:rsidRPr="00EC15D7">
        <w:tab/>
      </w:r>
      <w:r w:rsidRPr="00EC15D7">
        <w:tab/>
      </w:r>
      <w:r w:rsidRPr="00EC15D7">
        <w:rPr>
          <w:spacing w:val="-10"/>
        </w:rPr>
        <w:t>с</w:t>
      </w:r>
      <w:r w:rsidRPr="00EC15D7">
        <w:tab/>
      </w:r>
      <w:r w:rsidRPr="00EC15D7">
        <w:tab/>
      </w:r>
      <w:r w:rsidRPr="00EC15D7">
        <w:rPr>
          <w:spacing w:val="-2"/>
        </w:rPr>
        <w:t>национально-культурным</w:t>
      </w:r>
      <w:r w:rsidRPr="00EC15D7">
        <w:tab/>
      </w:r>
      <w:r w:rsidRPr="00EC15D7">
        <w:tab/>
      </w:r>
      <w:r w:rsidRPr="00EC15D7">
        <w:rPr>
          <w:spacing w:val="-2"/>
        </w:rPr>
        <w:t>компонентом</w:t>
      </w:r>
      <w:r w:rsidRPr="00EC15D7">
        <w:tab/>
      </w:r>
      <w:r w:rsidRPr="00EC15D7">
        <w:tab/>
      </w:r>
      <w:r w:rsidRPr="00EC15D7">
        <w:rPr>
          <w:spacing w:val="-2"/>
        </w:rPr>
        <w:t>значения;</w:t>
      </w:r>
      <w:r w:rsidRPr="00EC15D7">
        <w:tab/>
      </w:r>
      <w:r w:rsidRPr="00EC15D7">
        <w:tab/>
      </w:r>
      <w:r w:rsidRPr="00EC15D7">
        <w:rPr>
          <w:spacing w:val="-2"/>
        </w:rPr>
        <w:t xml:space="preserve">лексику, </w:t>
      </w:r>
      <w:r w:rsidRPr="00EC15D7">
        <w:t>отражающую</w:t>
      </w:r>
      <w:r w:rsidRPr="00EC15D7">
        <w:rPr>
          <w:spacing w:val="80"/>
        </w:rPr>
        <w:t xml:space="preserve"> </w:t>
      </w:r>
      <w:r w:rsidRPr="00EC15D7">
        <w:t>традиционные</w:t>
      </w:r>
      <w:r w:rsidRPr="00EC15D7">
        <w:rPr>
          <w:spacing w:val="80"/>
        </w:rPr>
        <w:t xml:space="preserve"> </w:t>
      </w:r>
      <w:r w:rsidRPr="00EC15D7">
        <w:t>российские</w:t>
      </w:r>
      <w:r w:rsidRPr="00EC15D7">
        <w:rPr>
          <w:spacing w:val="80"/>
        </w:rPr>
        <w:t xml:space="preserve"> </w:t>
      </w:r>
      <w:r w:rsidRPr="00EC15D7">
        <w:t>духовно-нравственные</w:t>
      </w:r>
      <w:r w:rsidRPr="00EC15D7">
        <w:rPr>
          <w:spacing w:val="80"/>
        </w:rPr>
        <w:t xml:space="preserve"> </w:t>
      </w:r>
      <w:r w:rsidRPr="00EC15D7">
        <w:t>ценности</w:t>
      </w:r>
      <w:r w:rsidRPr="00EC15D7">
        <w:rPr>
          <w:spacing w:val="80"/>
        </w:rPr>
        <w:t xml:space="preserve"> </w:t>
      </w:r>
      <w:r w:rsidRPr="00EC15D7">
        <w:t>в</w:t>
      </w:r>
      <w:r w:rsidRPr="00EC15D7">
        <w:rPr>
          <w:spacing w:val="80"/>
        </w:rPr>
        <w:t xml:space="preserve"> </w:t>
      </w:r>
      <w:r w:rsidRPr="00EC15D7">
        <w:t xml:space="preserve">художественных </w:t>
      </w:r>
      <w:r w:rsidRPr="00EC15D7">
        <w:rPr>
          <w:spacing w:val="-2"/>
        </w:rPr>
        <w:t>текстах</w:t>
      </w:r>
      <w:r w:rsidRPr="00EC15D7">
        <w:tab/>
      </w:r>
      <w:r w:rsidRPr="00EC15D7">
        <w:rPr>
          <w:spacing w:val="-10"/>
        </w:rPr>
        <w:t>и</w:t>
      </w:r>
      <w:r w:rsidRPr="00EC15D7">
        <w:tab/>
      </w:r>
      <w:r w:rsidRPr="00EC15D7">
        <w:rPr>
          <w:spacing w:val="-2"/>
        </w:rPr>
        <w:t>публицистике;</w:t>
      </w:r>
      <w:r w:rsidRPr="00EC15D7">
        <w:tab/>
      </w:r>
      <w:r w:rsidRPr="00EC15D7">
        <w:rPr>
          <w:spacing w:val="-2"/>
        </w:rPr>
        <w:t>объяснять</w:t>
      </w:r>
      <w:r w:rsidRPr="00EC15D7">
        <w:tab/>
      </w:r>
      <w:r w:rsidRPr="00EC15D7">
        <w:rPr>
          <w:spacing w:val="-2"/>
        </w:rPr>
        <w:t>значения</w:t>
      </w:r>
      <w:r w:rsidRPr="00EC15D7">
        <w:tab/>
      </w:r>
      <w:r w:rsidRPr="00EC15D7">
        <w:rPr>
          <w:spacing w:val="-2"/>
        </w:rPr>
        <w:t>данных</w:t>
      </w:r>
      <w:r w:rsidRPr="00EC15D7">
        <w:tab/>
      </w:r>
      <w:r w:rsidRPr="00EC15D7">
        <w:rPr>
          <w:spacing w:val="-2"/>
        </w:rPr>
        <w:t>лексических</w:t>
      </w:r>
      <w:r w:rsidRPr="00EC15D7">
        <w:tab/>
      </w:r>
      <w:r w:rsidRPr="00EC15D7">
        <w:rPr>
          <w:spacing w:val="-2"/>
        </w:rPr>
        <w:t>единиц</w:t>
      </w:r>
      <w:r w:rsidRPr="00EC15D7">
        <w:tab/>
      </w:r>
      <w:r w:rsidRPr="00EC15D7">
        <w:rPr>
          <w:spacing w:val="-10"/>
        </w:rPr>
        <w:t>с</w:t>
      </w:r>
      <w:r w:rsidRPr="00EC15D7">
        <w:tab/>
      </w:r>
      <w:r w:rsidRPr="00EC15D7">
        <w:rPr>
          <w:spacing w:val="-2"/>
        </w:rPr>
        <w:t>помощью лингвистических</w:t>
      </w:r>
      <w:r w:rsidRPr="00EC15D7">
        <w:tab/>
      </w:r>
      <w:r w:rsidRPr="00EC15D7">
        <w:rPr>
          <w:spacing w:val="-2"/>
        </w:rPr>
        <w:t>словарей</w:t>
      </w:r>
      <w:r w:rsidRPr="00EC15D7">
        <w:tab/>
      </w:r>
      <w:r w:rsidRPr="00EC15D7">
        <w:tab/>
      </w:r>
      <w:r w:rsidRPr="00EC15D7">
        <w:tab/>
      </w:r>
      <w:r w:rsidRPr="00EC15D7">
        <w:rPr>
          <w:spacing w:val="-2"/>
        </w:rPr>
        <w:t>(толковых,</w:t>
      </w:r>
      <w:r w:rsidRPr="00EC15D7">
        <w:tab/>
      </w:r>
      <w:r w:rsidRPr="00EC15D7">
        <w:rPr>
          <w:spacing w:val="-2"/>
        </w:rPr>
        <w:t>этимологических</w:t>
      </w:r>
      <w:r w:rsidRPr="00EC15D7">
        <w:tab/>
      </w:r>
      <w:r w:rsidRPr="00EC15D7">
        <w:rPr>
          <w:spacing w:val="-10"/>
        </w:rPr>
        <w:t>и</w:t>
      </w:r>
      <w:r w:rsidRPr="00EC15D7">
        <w:tab/>
      </w:r>
      <w:r w:rsidRPr="00EC15D7">
        <w:rPr>
          <w:spacing w:val="-2"/>
        </w:rPr>
        <w:t>других);</w:t>
      </w:r>
      <w:r w:rsidRPr="00EC15D7">
        <w:tab/>
      </w:r>
      <w:r w:rsidRPr="00EC15D7">
        <w:rPr>
          <w:spacing w:val="-2"/>
        </w:rPr>
        <w:t xml:space="preserve">комментировать </w:t>
      </w:r>
      <w:r w:rsidRPr="00EC15D7">
        <w:t>фразеологизмы</w:t>
      </w:r>
      <w:r w:rsidRPr="00EC15D7">
        <w:rPr>
          <w:spacing w:val="-1"/>
        </w:rPr>
        <w:t xml:space="preserve"> </w:t>
      </w:r>
      <w:r w:rsidRPr="00EC15D7">
        <w:t>с</w:t>
      </w:r>
      <w:r w:rsidRPr="00EC15D7">
        <w:rPr>
          <w:spacing w:val="-3"/>
        </w:rPr>
        <w:t xml:space="preserve"> </w:t>
      </w:r>
      <w:r w:rsidRPr="00EC15D7">
        <w:t>точки</w:t>
      </w:r>
      <w:r w:rsidRPr="00EC15D7">
        <w:rPr>
          <w:spacing w:val="-3"/>
        </w:rPr>
        <w:t xml:space="preserve"> </w:t>
      </w:r>
      <w:r w:rsidRPr="00EC15D7">
        <w:t>зрения</w:t>
      </w:r>
      <w:r w:rsidRPr="00EC15D7">
        <w:rPr>
          <w:spacing w:val="-1"/>
        </w:rPr>
        <w:t xml:space="preserve"> </w:t>
      </w:r>
      <w:r w:rsidRPr="00EC15D7">
        <w:t>отражения</w:t>
      </w:r>
      <w:r w:rsidRPr="00EC15D7">
        <w:rPr>
          <w:spacing w:val="-1"/>
        </w:rPr>
        <w:t xml:space="preserve"> </w:t>
      </w:r>
      <w:r w:rsidRPr="00EC15D7">
        <w:t>в</w:t>
      </w:r>
      <w:r w:rsidRPr="00EC15D7">
        <w:rPr>
          <w:spacing w:val="-4"/>
        </w:rPr>
        <w:t xml:space="preserve"> </w:t>
      </w:r>
      <w:r w:rsidRPr="00EC15D7">
        <w:t>них</w:t>
      </w:r>
      <w:r w:rsidRPr="00EC15D7">
        <w:rPr>
          <w:spacing w:val="-1"/>
        </w:rPr>
        <w:t xml:space="preserve"> </w:t>
      </w:r>
      <w:r w:rsidRPr="00EC15D7">
        <w:t>истории</w:t>
      </w:r>
      <w:r w:rsidRPr="00EC15D7">
        <w:rPr>
          <w:spacing w:val="-3"/>
        </w:rPr>
        <w:t xml:space="preserve"> </w:t>
      </w:r>
      <w:r w:rsidRPr="00EC15D7">
        <w:t>и</w:t>
      </w:r>
      <w:r w:rsidRPr="00EC15D7">
        <w:rPr>
          <w:spacing w:val="-1"/>
        </w:rPr>
        <w:t xml:space="preserve"> </w:t>
      </w:r>
      <w:r w:rsidRPr="00EC15D7">
        <w:t>культуры</w:t>
      </w:r>
      <w:r w:rsidRPr="00EC15D7">
        <w:rPr>
          <w:spacing w:val="-1"/>
        </w:rPr>
        <w:t xml:space="preserve"> </w:t>
      </w:r>
      <w:r w:rsidRPr="00EC15D7">
        <w:t>народа</w:t>
      </w:r>
      <w:r w:rsidRPr="00EC15D7">
        <w:rPr>
          <w:spacing w:val="-2"/>
        </w:rPr>
        <w:t xml:space="preserve"> </w:t>
      </w:r>
      <w:r w:rsidRPr="00EC15D7">
        <w:t>(в</w:t>
      </w:r>
      <w:r w:rsidRPr="00EC15D7">
        <w:rPr>
          <w:spacing w:val="-3"/>
        </w:rPr>
        <w:t xml:space="preserve"> </w:t>
      </w:r>
      <w:r w:rsidRPr="00EC15D7">
        <w:t>рамках изученного). Понимать</w:t>
      </w:r>
      <w:r w:rsidRPr="00EC15D7">
        <w:rPr>
          <w:spacing w:val="40"/>
        </w:rPr>
        <w:t xml:space="preserve"> </w:t>
      </w:r>
      <w:r w:rsidRPr="00EC15D7">
        <w:t>и</w:t>
      </w:r>
      <w:r w:rsidRPr="00EC15D7">
        <w:rPr>
          <w:spacing w:val="40"/>
        </w:rPr>
        <w:t xml:space="preserve"> </w:t>
      </w:r>
      <w:r w:rsidRPr="00EC15D7">
        <w:t>уметь</w:t>
      </w:r>
      <w:r w:rsidRPr="00EC15D7">
        <w:rPr>
          <w:spacing w:val="40"/>
        </w:rPr>
        <w:t xml:space="preserve"> </w:t>
      </w:r>
      <w:r w:rsidRPr="00EC15D7">
        <w:t>комментировать</w:t>
      </w:r>
      <w:r w:rsidRPr="00EC15D7">
        <w:rPr>
          <w:spacing w:val="40"/>
        </w:rPr>
        <w:t xml:space="preserve"> </w:t>
      </w:r>
      <w:r w:rsidRPr="00EC15D7">
        <w:t>функции</w:t>
      </w:r>
      <w:r w:rsidRPr="00EC15D7">
        <w:rPr>
          <w:spacing w:val="40"/>
        </w:rPr>
        <w:t xml:space="preserve"> </w:t>
      </w:r>
      <w:r w:rsidRPr="00EC15D7">
        <w:t>русского</w:t>
      </w:r>
      <w:r w:rsidRPr="00EC15D7">
        <w:rPr>
          <w:spacing w:val="40"/>
        </w:rPr>
        <w:t xml:space="preserve"> </w:t>
      </w:r>
      <w:r w:rsidRPr="00EC15D7">
        <w:t>языка</w:t>
      </w:r>
      <w:r w:rsidRPr="00EC15D7">
        <w:rPr>
          <w:spacing w:val="40"/>
        </w:rPr>
        <w:t xml:space="preserve"> </w:t>
      </w:r>
      <w:r w:rsidRPr="00EC15D7">
        <w:t>как</w:t>
      </w:r>
      <w:r w:rsidRPr="00EC15D7">
        <w:rPr>
          <w:spacing w:val="40"/>
        </w:rPr>
        <w:t xml:space="preserve"> </w:t>
      </w:r>
      <w:r w:rsidRPr="00EC15D7">
        <w:t>государственного</w:t>
      </w:r>
      <w:r w:rsidRPr="00EC15D7">
        <w:rPr>
          <w:spacing w:val="40"/>
        </w:rPr>
        <w:t xml:space="preserve"> </w:t>
      </w:r>
      <w:r w:rsidRPr="00EC15D7">
        <w:t>языка</w:t>
      </w:r>
    </w:p>
    <w:p w:rsidR="00CD5C87" w:rsidRPr="00EC15D7" w:rsidRDefault="00F33EA3" w:rsidP="00E205CB">
      <w:pPr>
        <w:pStyle w:val="a3"/>
        <w:spacing w:before="1" w:line="360" w:lineRule="auto"/>
        <w:ind w:right="260" w:firstLine="0"/>
        <w:jc w:val="left"/>
      </w:pPr>
      <w:r w:rsidRPr="00EC15D7">
        <w:t>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w:t>
      </w:r>
      <w:r w:rsidRPr="00EC15D7">
        <w:rPr>
          <w:spacing w:val="-1"/>
        </w:rPr>
        <w:t xml:space="preserve"> </w:t>
      </w:r>
      <w:r w:rsidRPr="00EC15D7">
        <w:t>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CD5C87" w:rsidRPr="00EC15D7" w:rsidRDefault="00F33EA3" w:rsidP="00E205CB">
      <w:pPr>
        <w:pStyle w:val="a3"/>
        <w:spacing w:before="1" w:line="360" w:lineRule="auto"/>
        <w:ind w:right="261"/>
        <w:jc w:val="left"/>
      </w:pPr>
      <w:r w:rsidRPr="00EC15D7">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w:t>
      </w:r>
      <w:r w:rsidRPr="00EC15D7">
        <w:rPr>
          <w:spacing w:val="-4"/>
        </w:rPr>
        <w:t xml:space="preserve"> </w:t>
      </w:r>
      <w:r w:rsidRPr="00EC15D7">
        <w:t>литературного</w:t>
      </w:r>
      <w:r w:rsidRPr="00EC15D7">
        <w:rPr>
          <w:spacing w:val="-2"/>
        </w:rPr>
        <w:t xml:space="preserve"> </w:t>
      </w:r>
      <w:r w:rsidRPr="00EC15D7">
        <w:t>языка</w:t>
      </w:r>
      <w:r w:rsidRPr="00EC15D7">
        <w:rPr>
          <w:spacing w:val="-2"/>
        </w:rPr>
        <w:t xml:space="preserve"> </w:t>
      </w:r>
      <w:r w:rsidRPr="00EC15D7">
        <w:t>и</w:t>
      </w:r>
      <w:r w:rsidRPr="00EC15D7">
        <w:rPr>
          <w:spacing w:val="-3"/>
        </w:rPr>
        <w:t xml:space="preserve"> </w:t>
      </w:r>
      <w:r w:rsidRPr="00EC15D7">
        <w:t>его</w:t>
      </w:r>
      <w:r w:rsidRPr="00EC15D7">
        <w:rPr>
          <w:spacing w:val="-2"/>
        </w:rPr>
        <w:t xml:space="preserve"> </w:t>
      </w:r>
      <w:r w:rsidRPr="00EC15D7">
        <w:t>роль</w:t>
      </w:r>
      <w:r w:rsidRPr="00EC15D7">
        <w:rPr>
          <w:spacing w:val="-2"/>
        </w:rPr>
        <w:t xml:space="preserve"> </w:t>
      </w:r>
      <w:r w:rsidRPr="00EC15D7">
        <w:t>в</w:t>
      </w:r>
      <w:r w:rsidRPr="00EC15D7">
        <w:rPr>
          <w:spacing w:val="-3"/>
        </w:rPr>
        <w:t xml:space="preserve"> </w:t>
      </w:r>
      <w:r w:rsidRPr="00EC15D7">
        <w:t>обществе;</w:t>
      </w:r>
      <w:r w:rsidRPr="00EC15D7">
        <w:rPr>
          <w:spacing w:val="-2"/>
        </w:rPr>
        <w:t xml:space="preserve"> </w:t>
      </w:r>
      <w:r w:rsidRPr="00EC15D7">
        <w:t>использовать</w:t>
      </w:r>
      <w:r w:rsidRPr="00EC15D7">
        <w:rPr>
          <w:spacing w:val="-1"/>
        </w:rPr>
        <w:t xml:space="preserve"> </w:t>
      </w:r>
      <w:r w:rsidRPr="00EC15D7">
        <w:t>эти</w:t>
      </w:r>
      <w:r w:rsidRPr="00EC15D7">
        <w:rPr>
          <w:spacing w:val="-1"/>
        </w:rPr>
        <w:t xml:space="preserve"> </w:t>
      </w:r>
      <w:r w:rsidRPr="00EC15D7">
        <w:t>знания</w:t>
      </w:r>
      <w:r w:rsidRPr="00EC15D7">
        <w:rPr>
          <w:spacing w:val="-2"/>
        </w:rPr>
        <w:t xml:space="preserve"> </w:t>
      </w:r>
      <w:r w:rsidRPr="00EC15D7">
        <w:t>в</w:t>
      </w:r>
      <w:r w:rsidRPr="00EC15D7">
        <w:rPr>
          <w:spacing w:val="-3"/>
        </w:rPr>
        <w:t xml:space="preserve"> </w:t>
      </w:r>
      <w:r w:rsidRPr="00EC15D7">
        <w:t>речевой</w:t>
      </w:r>
      <w:r w:rsidRPr="00EC15D7">
        <w:rPr>
          <w:spacing w:val="-2"/>
        </w:rPr>
        <w:t xml:space="preserve"> </w:t>
      </w:r>
      <w:r w:rsidRPr="00EC15D7">
        <w:t>практике.</w:t>
      </w:r>
    </w:p>
    <w:p w:rsidR="00CD5C87" w:rsidRPr="00EC15D7" w:rsidRDefault="00F33EA3" w:rsidP="00E205CB">
      <w:pPr>
        <w:pStyle w:val="a3"/>
        <w:spacing w:line="275" w:lineRule="exact"/>
        <w:ind w:left="941" w:firstLine="0"/>
        <w:jc w:val="left"/>
      </w:pPr>
      <w:r w:rsidRPr="00EC15D7">
        <w:t>Язык</w:t>
      </w:r>
      <w:r w:rsidRPr="00EC15D7">
        <w:rPr>
          <w:spacing w:val="-5"/>
        </w:rPr>
        <w:t xml:space="preserve"> </w:t>
      </w:r>
      <w:r w:rsidRPr="00EC15D7">
        <w:t>и</w:t>
      </w:r>
      <w:r w:rsidRPr="00EC15D7">
        <w:rPr>
          <w:spacing w:val="-2"/>
        </w:rPr>
        <w:t xml:space="preserve"> </w:t>
      </w:r>
      <w:r w:rsidRPr="00EC15D7">
        <w:t>речь.</w:t>
      </w:r>
      <w:r w:rsidRPr="00EC15D7">
        <w:rPr>
          <w:spacing w:val="-3"/>
        </w:rPr>
        <w:t xml:space="preserve"> </w:t>
      </w:r>
      <w:r w:rsidRPr="00EC15D7">
        <w:t>Культура</w:t>
      </w:r>
      <w:r w:rsidRPr="00EC15D7">
        <w:rPr>
          <w:spacing w:val="-2"/>
        </w:rPr>
        <w:t xml:space="preserve"> </w:t>
      </w:r>
      <w:r w:rsidRPr="00EC15D7">
        <w:rPr>
          <w:spacing w:val="-4"/>
        </w:rPr>
        <w:t>речи.</w:t>
      </w:r>
    </w:p>
    <w:p w:rsidR="00CD5C87" w:rsidRPr="00EC15D7" w:rsidRDefault="00F33EA3" w:rsidP="00E205CB">
      <w:pPr>
        <w:pStyle w:val="a3"/>
        <w:spacing w:before="139" w:line="360" w:lineRule="auto"/>
        <w:ind w:right="264"/>
        <w:jc w:val="left"/>
      </w:pPr>
      <w:r w:rsidRPr="00EC15D7">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D5C87" w:rsidRPr="00EC15D7" w:rsidRDefault="00F33EA3" w:rsidP="00E205CB">
      <w:pPr>
        <w:pStyle w:val="a3"/>
        <w:ind w:left="941" w:firstLine="0"/>
        <w:jc w:val="left"/>
      </w:pPr>
      <w:r w:rsidRPr="00EC15D7">
        <w:t>Иметь</w:t>
      </w:r>
      <w:r w:rsidRPr="00EC15D7">
        <w:rPr>
          <w:spacing w:val="-4"/>
        </w:rPr>
        <w:t xml:space="preserve"> </w:t>
      </w:r>
      <w:r w:rsidRPr="00EC15D7">
        <w:t>представление</w:t>
      </w:r>
      <w:r w:rsidRPr="00EC15D7">
        <w:rPr>
          <w:spacing w:val="-4"/>
        </w:rPr>
        <w:t xml:space="preserve"> </w:t>
      </w:r>
      <w:r w:rsidRPr="00EC15D7">
        <w:t>о</w:t>
      </w:r>
      <w:r w:rsidRPr="00EC15D7">
        <w:rPr>
          <w:spacing w:val="-3"/>
        </w:rPr>
        <w:t xml:space="preserve"> </w:t>
      </w:r>
      <w:r w:rsidRPr="00EC15D7">
        <w:t>культуре</w:t>
      </w:r>
      <w:r w:rsidRPr="00EC15D7">
        <w:rPr>
          <w:spacing w:val="-3"/>
        </w:rPr>
        <w:t xml:space="preserve"> </w:t>
      </w:r>
      <w:r w:rsidRPr="00EC15D7">
        <w:t>речи</w:t>
      </w:r>
      <w:r w:rsidRPr="00EC15D7">
        <w:rPr>
          <w:spacing w:val="-3"/>
        </w:rPr>
        <w:t xml:space="preserve"> </w:t>
      </w:r>
      <w:r w:rsidRPr="00EC15D7">
        <w:t>как</w:t>
      </w:r>
      <w:r w:rsidRPr="00EC15D7">
        <w:rPr>
          <w:spacing w:val="-3"/>
        </w:rPr>
        <w:t xml:space="preserve"> </w:t>
      </w:r>
      <w:r w:rsidRPr="00EC15D7">
        <w:t>разделе</w:t>
      </w:r>
      <w:r w:rsidRPr="00EC15D7">
        <w:rPr>
          <w:spacing w:val="-3"/>
        </w:rPr>
        <w:t xml:space="preserve"> </w:t>
      </w:r>
      <w:r w:rsidRPr="00EC15D7">
        <w:rPr>
          <w:spacing w:val="-2"/>
        </w:rPr>
        <w:t>лингвистики.</w:t>
      </w:r>
    </w:p>
    <w:p w:rsidR="00CD5C87" w:rsidRPr="00EC15D7" w:rsidRDefault="00F33EA3" w:rsidP="00E205CB">
      <w:pPr>
        <w:pStyle w:val="a3"/>
        <w:spacing w:before="137" w:line="360" w:lineRule="auto"/>
        <w:ind w:right="274"/>
        <w:jc w:val="left"/>
      </w:pPr>
      <w:r w:rsidRPr="00EC15D7">
        <w:t>Комментировать нормативный, коммуникативный и этический аспекты культуры речи, приводить соответствующие примеры.</w:t>
      </w:r>
    </w:p>
    <w:p w:rsidR="00CD5C87" w:rsidRPr="00EC15D7" w:rsidRDefault="00F33EA3" w:rsidP="00E205CB">
      <w:pPr>
        <w:pStyle w:val="a3"/>
        <w:spacing w:line="360" w:lineRule="auto"/>
        <w:ind w:right="266"/>
        <w:jc w:val="left"/>
      </w:pPr>
      <w:r w:rsidRPr="00EC15D7">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D5C87" w:rsidRPr="00EC15D7" w:rsidRDefault="00F33EA3" w:rsidP="00E205CB">
      <w:pPr>
        <w:pStyle w:val="a3"/>
        <w:spacing w:before="2"/>
        <w:ind w:left="941" w:firstLine="0"/>
        <w:jc w:val="left"/>
      </w:pPr>
      <w:r w:rsidRPr="00EC15D7">
        <w:t>Иметь</w:t>
      </w:r>
      <w:r w:rsidRPr="00EC15D7">
        <w:rPr>
          <w:spacing w:val="-3"/>
        </w:rPr>
        <w:t xml:space="preserve"> </w:t>
      </w:r>
      <w:r w:rsidRPr="00EC15D7">
        <w:t>представление</w:t>
      </w:r>
      <w:r w:rsidRPr="00EC15D7">
        <w:rPr>
          <w:spacing w:val="-4"/>
        </w:rPr>
        <w:t xml:space="preserve"> </w:t>
      </w:r>
      <w:r w:rsidRPr="00EC15D7">
        <w:t>о</w:t>
      </w:r>
      <w:r w:rsidRPr="00EC15D7">
        <w:rPr>
          <w:spacing w:val="-3"/>
        </w:rPr>
        <w:t xml:space="preserve"> </w:t>
      </w:r>
      <w:r w:rsidRPr="00EC15D7">
        <w:t>языковой</w:t>
      </w:r>
      <w:r w:rsidRPr="00EC15D7">
        <w:rPr>
          <w:spacing w:val="-3"/>
        </w:rPr>
        <w:t xml:space="preserve"> </w:t>
      </w:r>
      <w:r w:rsidRPr="00EC15D7">
        <w:t>норме,</w:t>
      </w:r>
      <w:r w:rsidRPr="00EC15D7">
        <w:rPr>
          <w:spacing w:val="-3"/>
        </w:rPr>
        <w:t xml:space="preserve"> </w:t>
      </w:r>
      <w:r w:rsidRPr="00EC15D7">
        <w:t>её</w:t>
      </w:r>
      <w:r w:rsidRPr="00EC15D7">
        <w:rPr>
          <w:spacing w:val="-3"/>
        </w:rPr>
        <w:t xml:space="preserve"> </w:t>
      </w:r>
      <w:r w:rsidRPr="00EC15D7">
        <w:rPr>
          <w:spacing w:val="-2"/>
        </w:rPr>
        <w:t>видах.</w:t>
      </w:r>
    </w:p>
    <w:p w:rsidR="00CD5C87" w:rsidRPr="00EC15D7" w:rsidRDefault="00F33EA3" w:rsidP="00E205CB">
      <w:pPr>
        <w:pStyle w:val="a3"/>
        <w:spacing w:before="137" w:line="360" w:lineRule="auto"/>
        <w:ind w:left="941" w:right="3296" w:firstLine="0"/>
        <w:jc w:val="left"/>
      </w:pPr>
      <w:r w:rsidRPr="00EC15D7">
        <w:t>Использовать</w:t>
      </w:r>
      <w:r w:rsidRPr="00EC15D7">
        <w:rPr>
          <w:spacing w:val="-5"/>
        </w:rPr>
        <w:t xml:space="preserve"> </w:t>
      </w:r>
      <w:r w:rsidRPr="00EC15D7">
        <w:t>словари</w:t>
      </w:r>
      <w:r w:rsidRPr="00EC15D7">
        <w:rPr>
          <w:spacing w:val="-6"/>
        </w:rPr>
        <w:t xml:space="preserve"> </w:t>
      </w:r>
      <w:r w:rsidRPr="00EC15D7">
        <w:t>русского</w:t>
      </w:r>
      <w:r w:rsidRPr="00EC15D7">
        <w:rPr>
          <w:spacing w:val="-6"/>
        </w:rPr>
        <w:t xml:space="preserve"> </w:t>
      </w:r>
      <w:r w:rsidRPr="00EC15D7">
        <w:t>языка</w:t>
      </w:r>
      <w:r w:rsidRPr="00EC15D7">
        <w:rPr>
          <w:spacing w:val="-6"/>
        </w:rPr>
        <w:t xml:space="preserve"> </w:t>
      </w:r>
      <w:r w:rsidRPr="00EC15D7">
        <w:t>в</w:t>
      </w:r>
      <w:r w:rsidRPr="00EC15D7">
        <w:rPr>
          <w:spacing w:val="-5"/>
        </w:rPr>
        <w:t xml:space="preserve"> </w:t>
      </w:r>
      <w:r w:rsidRPr="00EC15D7">
        <w:t>учебной</w:t>
      </w:r>
      <w:r w:rsidRPr="00EC15D7">
        <w:rPr>
          <w:spacing w:val="-6"/>
        </w:rPr>
        <w:t xml:space="preserve"> </w:t>
      </w:r>
      <w:r w:rsidRPr="00EC15D7">
        <w:t>деятельности. Фонетика. Орфоэпия. Орфоэпические нормы.</w:t>
      </w:r>
    </w:p>
    <w:p w:rsidR="00CD5C87" w:rsidRPr="00EC15D7" w:rsidRDefault="00F33EA3" w:rsidP="00E205CB">
      <w:pPr>
        <w:pStyle w:val="a3"/>
        <w:ind w:left="941" w:firstLine="0"/>
        <w:jc w:val="left"/>
      </w:pPr>
      <w:r w:rsidRPr="00EC15D7">
        <w:t>Выполнять</w:t>
      </w:r>
      <w:r w:rsidRPr="00EC15D7">
        <w:rPr>
          <w:spacing w:val="-5"/>
        </w:rPr>
        <w:t xml:space="preserve"> </w:t>
      </w:r>
      <w:r w:rsidRPr="00EC15D7">
        <w:t>фонетический</w:t>
      </w:r>
      <w:r w:rsidRPr="00EC15D7">
        <w:rPr>
          <w:spacing w:val="-5"/>
        </w:rPr>
        <w:t xml:space="preserve"> </w:t>
      </w:r>
      <w:r w:rsidRPr="00EC15D7">
        <w:t>анализ</w:t>
      </w:r>
      <w:r w:rsidRPr="00EC15D7">
        <w:rPr>
          <w:spacing w:val="-5"/>
        </w:rPr>
        <w:t xml:space="preserve"> </w:t>
      </w:r>
      <w:r w:rsidRPr="00EC15D7">
        <w:rPr>
          <w:spacing w:val="-2"/>
        </w:rPr>
        <w:t>слова.</w:t>
      </w:r>
    </w:p>
    <w:p w:rsidR="00CD5C87" w:rsidRPr="00EC15D7" w:rsidRDefault="00F33EA3" w:rsidP="00E205CB">
      <w:pPr>
        <w:pStyle w:val="a3"/>
        <w:spacing w:before="139"/>
        <w:ind w:left="941" w:firstLine="0"/>
        <w:jc w:val="left"/>
      </w:pPr>
      <w:r w:rsidRPr="00EC15D7">
        <w:t>Определять</w:t>
      </w:r>
      <w:r w:rsidRPr="00EC15D7">
        <w:rPr>
          <w:spacing w:val="-7"/>
        </w:rPr>
        <w:t xml:space="preserve"> </w:t>
      </w:r>
      <w:r w:rsidRPr="00EC15D7">
        <w:t>изобразительно-выразительные</w:t>
      </w:r>
      <w:r w:rsidRPr="00EC15D7">
        <w:rPr>
          <w:spacing w:val="-6"/>
        </w:rPr>
        <w:t xml:space="preserve"> </w:t>
      </w:r>
      <w:r w:rsidRPr="00EC15D7">
        <w:t>средства</w:t>
      </w:r>
      <w:r w:rsidRPr="00EC15D7">
        <w:rPr>
          <w:spacing w:val="-6"/>
        </w:rPr>
        <w:t xml:space="preserve"> </w:t>
      </w:r>
      <w:r w:rsidRPr="00EC15D7">
        <w:t>фонетики</w:t>
      </w:r>
      <w:r w:rsidRPr="00EC15D7">
        <w:rPr>
          <w:spacing w:val="-4"/>
        </w:rPr>
        <w:t xml:space="preserve"> </w:t>
      </w:r>
      <w:r w:rsidRPr="00EC15D7">
        <w:t>в</w:t>
      </w:r>
      <w:r w:rsidRPr="00EC15D7">
        <w:rPr>
          <w:spacing w:val="-5"/>
        </w:rPr>
        <w:t xml:space="preserve"> </w:t>
      </w:r>
      <w:r w:rsidRPr="00EC15D7">
        <w:rPr>
          <w:spacing w:val="-2"/>
        </w:rPr>
        <w:t>тексте.</w:t>
      </w:r>
    </w:p>
    <w:p w:rsidR="00CD5C87" w:rsidRPr="00EC15D7" w:rsidRDefault="00F33EA3" w:rsidP="00E205CB">
      <w:pPr>
        <w:pStyle w:val="a3"/>
        <w:spacing w:before="137"/>
        <w:ind w:left="941" w:firstLine="0"/>
        <w:jc w:val="left"/>
      </w:pPr>
      <w:r w:rsidRPr="00EC15D7">
        <w:t>Анализировать</w:t>
      </w:r>
      <w:r w:rsidRPr="00EC15D7">
        <w:rPr>
          <w:spacing w:val="13"/>
        </w:rPr>
        <w:t xml:space="preserve"> </w:t>
      </w:r>
      <w:r w:rsidRPr="00EC15D7">
        <w:t>и</w:t>
      </w:r>
      <w:r w:rsidRPr="00EC15D7">
        <w:rPr>
          <w:spacing w:val="12"/>
        </w:rPr>
        <w:t xml:space="preserve"> </w:t>
      </w:r>
      <w:r w:rsidRPr="00EC15D7">
        <w:t>характеризовать</w:t>
      </w:r>
      <w:r w:rsidRPr="00EC15D7">
        <w:rPr>
          <w:spacing w:val="17"/>
        </w:rPr>
        <w:t xml:space="preserve"> </w:t>
      </w:r>
      <w:r w:rsidRPr="00EC15D7">
        <w:t>особенности</w:t>
      </w:r>
      <w:r w:rsidRPr="00EC15D7">
        <w:rPr>
          <w:spacing w:val="17"/>
        </w:rPr>
        <w:t xml:space="preserve"> </w:t>
      </w:r>
      <w:r w:rsidRPr="00EC15D7">
        <w:t>произношения</w:t>
      </w:r>
      <w:r w:rsidRPr="00EC15D7">
        <w:rPr>
          <w:spacing w:val="13"/>
        </w:rPr>
        <w:t xml:space="preserve"> </w:t>
      </w:r>
      <w:r w:rsidRPr="00EC15D7">
        <w:t>безударных</w:t>
      </w:r>
      <w:r w:rsidRPr="00EC15D7">
        <w:rPr>
          <w:spacing w:val="18"/>
        </w:rPr>
        <w:t xml:space="preserve"> </w:t>
      </w:r>
      <w:r w:rsidRPr="00EC15D7">
        <w:t>гласных</w:t>
      </w:r>
      <w:r w:rsidRPr="00EC15D7">
        <w:rPr>
          <w:spacing w:val="16"/>
        </w:rPr>
        <w:t xml:space="preserve"> </w:t>
      </w:r>
      <w:r w:rsidRPr="00EC15D7">
        <w:rPr>
          <w:spacing w:val="-2"/>
        </w:rPr>
        <w:t>звуков,</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некоторых</w:t>
      </w:r>
      <w:r w:rsidRPr="00EC15D7">
        <w:rPr>
          <w:spacing w:val="-2"/>
        </w:rPr>
        <w:t xml:space="preserve"> </w:t>
      </w:r>
      <w:r w:rsidRPr="00EC15D7">
        <w:t>согласных,</w:t>
      </w:r>
      <w:r w:rsidRPr="00EC15D7">
        <w:rPr>
          <w:spacing w:val="-4"/>
        </w:rPr>
        <w:t xml:space="preserve"> </w:t>
      </w:r>
      <w:r w:rsidRPr="00EC15D7">
        <w:t>сочетаний</w:t>
      </w:r>
      <w:r w:rsidRPr="00EC15D7">
        <w:rPr>
          <w:spacing w:val="-4"/>
        </w:rPr>
        <w:t xml:space="preserve"> </w:t>
      </w:r>
      <w:r w:rsidRPr="00EC15D7">
        <w:t>согласных,</w:t>
      </w:r>
      <w:r w:rsidRPr="00EC15D7">
        <w:rPr>
          <w:spacing w:val="-3"/>
        </w:rPr>
        <w:t xml:space="preserve"> </w:t>
      </w:r>
      <w:r w:rsidRPr="00EC15D7">
        <w:t>некоторых</w:t>
      </w:r>
      <w:r w:rsidRPr="00EC15D7">
        <w:rPr>
          <w:spacing w:val="-2"/>
        </w:rPr>
        <w:t xml:space="preserve"> </w:t>
      </w:r>
      <w:r w:rsidRPr="00EC15D7">
        <w:t>грамматических</w:t>
      </w:r>
      <w:r w:rsidRPr="00EC15D7">
        <w:rPr>
          <w:spacing w:val="-5"/>
        </w:rPr>
        <w:t xml:space="preserve"> </w:t>
      </w:r>
      <w:r w:rsidRPr="00EC15D7">
        <w:t>форм,</w:t>
      </w:r>
      <w:r w:rsidRPr="00EC15D7">
        <w:rPr>
          <w:spacing w:val="-4"/>
        </w:rPr>
        <w:t xml:space="preserve"> </w:t>
      </w:r>
      <w:r w:rsidRPr="00EC15D7">
        <w:t>иноязычных</w:t>
      </w:r>
      <w:r w:rsidRPr="00EC15D7">
        <w:rPr>
          <w:spacing w:val="-1"/>
        </w:rPr>
        <w:t xml:space="preserve"> </w:t>
      </w:r>
      <w:r w:rsidRPr="00EC15D7">
        <w:rPr>
          <w:spacing w:val="-2"/>
        </w:rPr>
        <w:t>слов.</w:t>
      </w:r>
    </w:p>
    <w:p w:rsidR="00CD5C87" w:rsidRPr="00EC15D7" w:rsidRDefault="00F33EA3" w:rsidP="00E205CB">
      <w:pPr>
        <w:pStyle w:val="a3"/>
        <w:spacing w:before="140" w:line="360" w:lineRule="auto"/>
        <w:ind w:right="273"/>
        <w:jc w:val="left"/>
      </w:pPr>
      <w:r w:rsidRPr="00EC15D7">
        <w:t>Анализировать</w:t>
      </w:r>
      <w:r w:rsidRPr="00EC15D7">
        <w:rPr>
          <w:spacing w:val="-3"/>
        </w:rPr>
        <w:t xml:space="preserve"> </w:t>
      </w:r>
      <w:r w:rsidRPr="00EC15D7">
        <w:t>и</w:t>
      </w:r>
      <w:r w:rsidRPr="00EC15D7">
        <w:rPr>
          <w:spacing w:val="-4"/>
        </w:rPr>
        <w:t xml:space="preserve"> </w:t>
      </w:r>
      <w:r w:rsidRPr="00EC15D7">
        <w:t>характеризовать</w:t>
      </w:r>
      <w:r w:rsidRPr="00EC15D7">
        <w:rPr>
          <w:spacing w:val="-1"/>
        </w:rPr>
        <w:t xml:space="preserve"> </w:t>
      </w:r>
      <w:r w:rsidRPr="00EC15D7">
        <w:t>речевые</w:t>
      </w:r>
      <w:r w:rsidRPr="00EC15D7">
        <w:rPr>
          <w:spacing w:val="-3"/>
        </w:rPr>
        <w:t xml:space="preserve"> </w:t>
      </w:r>
      <w:r w:rsidRPr="00EC15D7">
        <w:t>высказывания</w:t>
      </w:r>
      <w:r w:rsidRPr="00EC15D7">
        <w:rPr>
          <w:spacing w:val="-2"/>
        </w:rPr>
        <w:t xml:space="preserve"> </w:t>
      </w:r>
      <w:r w:rsidRPr="00EC15D7">
        <w:t>(в</w:t>
      </w:r>
      <w:r w:rsidRPr="00EC15D7">
        <w:rPr>
          <w:spacing w:val="-4"/>
        </w:rPr>
        <w:t xml:space="preserve"> </w:t>
      </w:r>
      <w:r w:rsidRPr="00EC15D7">
        <w:t>том</w:t>
      </w:r>
      <w:r w:rsidRPr="00EC15D7">
        <w:rPr>
          <w:spacing w:val="-2"/>
        </w:rPr>
        <w:t xml:space="preserve"> </w:t>
      </w:r>
      <w:r w:rsidRPr="00EC15D7">
        <w:t>числе</w:t>
      </w:r>
      <w:r w:rsidRPr="00EC15D7">
        <w:rPr>
          <w:spacing w:val="-3"/>
        </w:rPr>
        <w:t xml:space="preserve"> </w:t>
      </w:r>
      <w:r w:rsidRPr="00EC15D7">
        <w:t>собственные)</w:t>
      </w:r>
      <w:r w:rsidRPr="00EC15D7">
        <w:rPr>
          <w:spacing w:val="-3"/>
        </w:rPr>
        <w:t xml:space="preserve"> </w:t>
      </w:r>
      <w:r w:rsidRPr="00EC15D7">
        <w:t>с</w:t>
      </w:r>
      <w:r w:rsidRPr="00EC15D7">
        <w:rPr>
          <w:spacing w:val="-3"/>
        </w:rPr>
        <w:t xml:space="preserve"> </w:t>
      </w:r>
      <w:r w:rsidRPr="00EC15D7">
        <w:t>точки зрения соблюдения орфоэпических и акцентологических норм современного русского литературного языка.</w:t>
      </w:r>
    </w:p>
    <w:p w:rsidR="00CD5C87" w:rsidRPr="00EC15D7" w:rsidRDefault="00F33EA3" w:rsidP="00E205CB">
      <w:pPr>
        <w:pStyle w:val="a3"/>
        <w:spacing w:line="360" w:lineRule="auto"/>
        <w:ind w:right="272"/>
        <w:jc w:val="left"/>
      </w:pPr>
      <w:r w:rsidRPr="00EC15D7">
        <w:t>Соблюдать основные произносительные и акцентологические нормы современного русского литературного языка.</w:t>
      </w:r>
    </w:p>
    <w:p w:rsidR="00CD5C87" w:rsidRPr="00EC15D7" w:rsidRDefault="00F33EA3" w:rsidP="00E205CB">
      <w:pPr>
        <w:pStyle w:val="a3"/>
        <w:ind w:left="941" w:firstLine="0"/>
        <w:jc w:val="left"/>
      </w:pPr>
      <w:r w:rsidRPr="00EC15D7">
        <w:t>Использовать</w:t>
      </w:r>
      <w:r w:rsidRPr="00EC15D7">
        <w:rPr>
          <w:spacing w:val="-9"/>
        </w:rPr>
        <w:t xml:space="preserve"> </w:t>
      </w:r>
      <w:r w:rsidRPr="00EC15D7">
        <w:t>орфоэпический</w:t>
      </w:r>
      <w:r w:rsidRPr="00EC15D7">
        <w:rPr>
          <w:spacing w:val="-8"/>
        </w:rPr>
        <w:t xml:space="preserve"> </w:t>
      </w:r>
      <w:r w:rsidRPr="00EC15D7">
        <w:rPr>
          <w:spacing w:val="-2"/>
        </w:rPr>
        <w:t>словарь.</w:t>
      </w:r>
    </w:p>
    <w:p w:rsidR="00CD5C87" w:rsidRPr="00EC15D7" w:rsidRDefault="00F33EA3" w:rsidP="00E205CB">
      <w:pPr>
        <w:pStyle w:val="a3"/>
        <w:spacing w:before="138" w:line="360" w:lineRule="auto"/>
        <w:ind w:left="941" w:right="3729" w:firstLine="0"/>
        <w:jc w:val="left"/>
      </w:pPr>
      <w:r w:rsidRPr="00EC15D7">
        <w:t>Лексикология</w:t>
      </w:r>
      <w:r w:rsidRPr="00EC15D7">
        <w:rPr>
          <w:spacing w:val="-12"/>
        </w:rPr>
        <w:t xml:space="preserve"> </w:t>
      </w:r>
      <w:r w:rsidRPr="00EC15D7">
        <w:t>и</w:t>
      </w:r>
      <w:r w:rsidRPr="00EC15D7">
        <w:rPr>
          <w:spacing w:val="-9"/>
        </w:rPr>
        <w:t xml:space="preserve"> </w:t>
      </w:r>
      <w:r w:rsidRPr="00EC15D7">
        <w:t>фразеология.</w:t>
      </w:r>
      <w:r w:rsidRPr="00EC15D7">
        <w:rPr>
          <w:spacing w:val="-9"/>
        </w:rPr>
        <w:t xml:space="preserve"> </w:t>
      </w:r>
      <w:r w:rsidRPr="00EC15D7">
        <w:t>Лексические</w:t>
      </w:r>
      <w:r w:rsidRPr="00EC15D7">
        <w:rPr>
          <w:spacing w:val="-10"/>
        </w:rPr>
        <w:t xml:space="preserve"> </w:t>
      </w:r>
      <w:r w:rsidRPr="00EC15D7">
        <w:t>нормы. Выполнять лексический анализ слова.</w:t>
      </w:r>
    </w:p>
    <w:p w:rsidR="00CD5C87" w:rsidRPr="00EC15D7" w:rsidRDefault="00F33EA3" w:rsidP="00E205CB">
      <w:pPr>
        <w:pStyle w:val="a3"/>
        <w:ind w:left="941" w:firstLine="0"/>
        <w:jc w:val="left"/>
      </w:pPr>
      <w:r w:rsidRPr="00EC15D7">
        <w:t>Определять</w:t>
      </w:r>
      <w:r w:rsidRPr="00EC15D7">
        <w:rPr>
          <w:spacing w:val="-9"/>
        </w:rPr>
        <w:t xml:space="preserve"> </w:t>
      </w:r>
      <w:r w:rsidRPr="00EC15D7">
        <w:t>изобразительно-выразительные</w:t>
      </w:r>
      <w:r w:rsidRPr="00EC15D7">
        <w:rPr>
          <w:spacing w:val="-9"/>
        </w:rPr>
        <w:t xml:space="preserve"> </w:t>
      </w:r>
      <w:r w:rsidRPr="00EC15D7">
        <w:t>средства</w:t>
      </w:r>
      <w:r w:rsidRPr="00EC15D7">
        <w:rPr>
          <w:spacing w:val="-7"/>
        </w:rPr>
        <w:t xml:space="preserve"> </w:t>
      </w:r>
      <w:r w:rsidRPr="00EC15D7">
        <w:rPr>
          <w:spacing w:val="-2"/>
        </w:rPr>
        <w:t>лексики.</w:t>
      </w:r>
    </w:p>
    <w:p w:rsidR="00CD5C87" w:rsidRPr="00EC15D7" w:rsidRDefault="00F33EA3" w:rsidP="00E205CB">
      <w:pPr>
        <w:pStyle w:val="a3"/>
        <w:spacing w:before="137" w:line="360" w:lineRule="auto"/>
        <w:jc w:val="left"/>
      </w:pPr>
      <w:r w:rsidRPr="00EC15D7">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D5C87" w:rsidRPr="00EC15D7" w:rsidRDefault="00F33EA3" w:rsidP="00E205CB">
      <w:pPr>
        <w:pStyle w:val="a3"/>
        <w:ind w:left="941" w:firstLine="0"/>
        <w:jc w:val="left"/>
      </w:pPr>
      <w:r w:rsidRPr="00EC15D7">
        <w:t>Соблюдать</w:t>
      </w:r>
      <w:r w:rsidRPr="00EC15D7">
        <w:rPr>
          <w:spacing w:val="-6"/>
        </w:rPr>
        <w:t xml:space="preserve"> </w:t>
      </w:r>
      <w:r w:rsidRPr="00EC15D7">
        <w:t>лексические</w:t>
      </w:r>
      <w:r w:rsidRPr="00EC15D7">
        <w:rPr>
          <w:spacing w:val="-6"/>
        </w:rPr>
        <w:t xml:space="preserve"> </w:t>
      </w:r>
      <w:r w:rsidRPr="00EC15D7">
        <w:rPr>
          <w:spacing w:val="-2"/>
        </w:rPr>
        <w:t>нормы.</w:t>
      </w:r>
    </w:p>
    <w:p w:rsidR="00CD5C87" w:rsidRPr="00EC15D7" w:rsidRDefault="00F33EA3" w:rsidP="00E205CB">
      <w:pPr>
        <w:pStyle w:val="a3"/>
        <w:spacing w:before="140" w:line="360" w:lineRule="auto"/>
        <w:jc w:val="left"/>
      </w:pPr>
      <w:r w:rsidRPr="00EC15D7">
        <w:t>Характеризовать</w:t>
      </w:r>
      <w:r w:rsidRPr="00EC15D7">
        <w:rPr>
          <w:spacing w:val="40"/>
        </w:rPr>
        <w:t xml:space="preserve"> </w:t>
      </w:r>
      <w:r w:rsidRPr="00EC15D7">
        <w:t>и</w:t>
      </w:r>
      <w:r w:rsidRPr="00EC15D7">
        <w:rPr>
          <w:spacing w:val="40"/>
        </w:rPr>
        <w:t xml:space="preserve"> </w:t>
      </w:r>
      <w:r w:rsidRPr="00EC15D7">
        <w:t>оценивать</w:t>
      </w:r>
      <w:r w:rsidRPr="00EC15D7">
        <w:rPr>
          <w:spacing w:val="40"/>
        </w:rPr>
        <w:t xml:space="preserve"> </w:t>
      </w:r>
      <w:r w:rsidRPr="00EC15D7">
        <w:t>высказывания</w:t>
      </w:r>
      <w:r w:rsidRPr="00EC15D7">
        <w:rPr>
          <w:spacing w:val="40"/>
        </w:rPr>
        <w:t xml:space="preserve"> </w:t>
      </w:r>
      <w:r w:rsidRPr="00EC15D7">
        <w:t>с</w:t>
      </w:r>
      <w:r w:rsidRPr="00EC15D7">
        <w:rPr>
          <w:spacing w:val="40"/>
        </w:rPr>
        <w:t xml:space="preserve"> </w:t>
      </w:r>
      <w:r w:rsidRPr="00EC15D7">
        <w:t>точки</w:t>
      </w:r>
      <w:r w:rsidRPr="00EC15D7">
        <w:rPr>
          <w:spacing w:val="40"/>
        </w:rPr>
        <w:t xml:space="preserve"> </w:t>
      </w:r>
      <w:r w:rsidRPr="00EC15D7">
        <w:t>зрения</w:t>
      </w:r>
      <w:r w:rsidRPr="00EC15D7">
        <w:rPr>
          <w:spacing w:val="40"/>
        </w:rPr>
        <w:t xml:space="preserve"> </w:t>
      </w:r>
      <w:r w:rsidRPr="00EC15D7">
        <w:t>уместности</w:t>
      </w:r>
      <w:r w:rsidRPr="00EC15D7">
        <w:rPr>
          <w:spacing w:val="40"/>
        </w:rPr>
        <w:t xml:space="preserve"> </w:t>
      </w:r>
      <w:r w:rsidRPr="00EC15D7">
        <w:t>использования</w:t>
      </w:r>
      <w:r w:rsidRPr="00EC15D7">
        <w:rPr>
          <w:spacing w:val="40"/>
        </w:rPr>
        <w:t xml:space="preserve"> </w:t>
      </w:r>
      <w:r w:rsidRPr="00EC15D7">
        <w:t>стилистически окрашенной и эмоционально-экспрессивной лексики.</w:t>
      </w:r>
    </w:p>
    <w:p w:rsidR="00CD5C87" w:rsidRPr="00EC15D7" w:rsidRDefault="00F33EA3" w:rsidP="00E205CB">
      <w:pPr>
        <w:pStyle w:val="a3"/>
        <w:spacing w:line="360" w:lineRule="auto"/>
        <w:jc w:val="left"/>
      </w:pPr>
      <w:r w:rsidRPr="00EC15D7">
        <w:t>Использовать</w:t>
      </w:r>
      <w:r w:rsidRPr="00EC15D7">
        <w:rPr>
          <w:spacing w:val="80"/>
        </w:rPr>
        <w:t xml:space="preserve"> </w:t>
      </w:r>
      <w:r w:rsidRPr="00EC15D7">
        <w:t>толковый</w:t>
      </w:r>
      <w:r w:rsidRPr="00EC15D7">
        <w:rPr>
          <w:spacing w:val="80"/>
        </w:rPr>
        <w:t xml:space="preserve"> </w:t>
      </w:r>
      <w:r w:rsidRPr="00EC15D7">
        <w:t>словарь,</w:t>
      </w:r>
      <w:r w:rsidRPr="00EC15D7">
        <w:rPr>
          <w:spacing w:val="80"/>
        </w:rPr>
        <w:t xml:space="preserve"> </w:t>
      </w:r>
      <w:r w:rsidRPr="00EC15D7">
        <w:t>словари</w:t>
      </w:r>
      <w:r w:rsidRPr="00EC15D7">
        <w:rPr>
          <w:spacing w:val="80"/>
        </w:rPr>
        <w:t xml:space="preserve"> </w:t>
      </w:r>
      <w:r w:rsidRPr="00EC15D7">
        <w:t>синонимов,</w:t>
      </w:r>
      <w:r w:rsidRPr="00EC15D7">
        <w:rPr>
          <w:spacing w:val="80"/>
        </w:rPr>
        <w:t xml:space="preserve"> </w:t>
      </w:r>
      <w:r w:rsidRPr="00EC15D7">
        <w:t>антонимов,</w:t>
      </w:r>
      <w:r w:rsidRPr="00EC15D7">
        <w:rPr>
          <w:spacing w:val="80"/>
        </w:rPr>
        <w:t xml:space="preserve"> </w:t>
      </w:r>
      <w:r w:rsidRPr="00EC15D7">
        <w:t>паронимов;</w:t>
      </w:r>
      <w:r w:rsidRPr="00EC15D7">
        <w:rPr>
          <w:spacing w:val="80"/>
        </w:rPr>
        <w:t xml:space="preserve"> </w:t>
      </w:r>
      <w:r w:rsidRPr="00EC15D7">
        <w:t>словарь иностранных слов, фразеологический словарь, этимологический словарь.</w:t>
      </w:r>
    </w:p>
    <w:p w:rsidR="00CD5C87" w:rsidRPr="00EC15D7" w:rsidRDefault="00F33EA3" w:rsidP="00E205CB">
      <w:pPr>
        <w:pStyle w:val="a3"/>
        <w:spacing w:line="360" w:lineRule="auto"/>
        <w:ind w:left="941" w:right="2282" w:firstLine="0"/>
        <w:jc w:val="left"/>
      </w:pPr>
      <w:r w:rsidRPr="00EC15D7">
        <w:t>Морфемика</w:t>
      </w:r>
      <w:r w:rsidRPr="00EC15D7">
        <w:rPr>
          <w:spacing w:val="-9"/>
        </w:rPr>
        <w:t xml:space="preserve"> </w:t>
      </w:r>
      <w:r w:rsidRPr="00EC15D7">
        <w:t>и</w:t>
      </w:r>
      <w:r w:rsidRPr="00EC15D7">
        <w:rPr>
          <w:spacing w:val="-8"/>
        </w:rPr>
        <w:t xml:space="preserve"> </w:t>
      </w:r>
      <w:r w:rsidRPr="00EC15D7">
        <w:t>словообразование.</w:t>
      </w:r>
      <w:r w:rsidRPr="00EC15D7">
        <w:rPr>
          <w:spacing w:val="-8"/>
        </w:rPr>
        <w:t xml:space="preserve"> </w:t>
      </w:r>
      <w:r w:rsidRPr="00EC15D7">
        <w:t>Словообразовательные</w:t>
      </w:r>
      <w:r w:rsidRPr="00EC15D7">
        <w:rPr>
          <w:spacing w:val="-10"/>
        </w:rPr>
        <w:t xml:space="preserve"> </w:t>
      </w:r>
      <w:r w:rsidRPr="00EC15D7">
        <w:t>нормы. Выполнять морфемный и словообразовательный анализ слова.</w:t>
      </w:r>
    </w:p>
    <w:p w:rsidR="00CD5C87" w:rsidRPr="00EC15D7" w:rsidRDefault="00F33EA3" w:rsidP="00E205CB">
      <w:pPr>
        <w:pStyle w:val="a3"/>
        <w:spacing w:line="360" w:lineRule="auto"/>
        <w:jc w:val="left"/>
      </w:pPr>
      <w:r w:rsidRPr="00EC15D7">
        <w:t>Анализировать</w:t>
      </w:r>
      <w:r w:rsidRPr="00EC15D7">
        <w:rPr>
          <w:spacing w:val="-3"/>
        </w:rPr>
        <w:t xml:space="preserve"> </w:t>
      </w:r>
      <w:r w:rsidRPr="00EC15D7">
        <w:t>и</w:t>
      </w:r>
      <w:r w:rsidRPr="00EC15D7">
        <w:rPr>
          <w:spacing w:val="-4"/>
        </w:rPr>
        <w:t xml:space="preserve"> </w:t>
      </w:r>
      <w:r w:rsidRPr="00EC15D7">
        <w:t>характеризовать</w:t>
      </w:r>
      <w:r w:rsidRPr="00EC15D7">
        <w:rPr>
          <w:spacing w:val="-1"/>
        </w:rPr>
        <w:t xml:space="preserve"> </w:t>
      </w:r>
      <w:r w:rsidRPr="00EC15D7">
        <w:t>речевые</w:t>
      </w:r>
      <w:r w:rsidRPr="00EC15D7">
        <w:rPr>
          <w:spacing w:val="-3"/>
        </w:rPr>
        <w:t xml:space="preserve"> </w:t>
      </w:r>
      <w:r w:rsidRPr="00EC15D7">
        <w:t>высказывания</w:t>
      </w:r>
      <w:r w:rsidRPr="00EC15D7">
        <w:rPr>
          <w:spacing w:val="-2"/>
        </w:rPr>
        <w:t xml:space="preserve"> </w:t>
      </w:r>
      <w:r w:rsidRPr="00EC15D7">
        <w:t>(в</w:t>
      </w:r>
      <w:r w:rsidRPr="00EC15D7">
        <w:rPr>
          <w:spacing w:val="-4"/>
        </w:rPr>
        <w:t xml:space="preserve"> </w:t>
      </w:r>
      <w:r w:rsidRPr="00EC15D7">
        <w:t>том</w:t>
      </w:r>
      <w:r w:rsidRPr="00EC15D7">
        <w:rPr>
          <w:spacing w:val="-2"/>
        </w:rPr>
        <w:t xml:space="preserve"> </w:t>
      </w:r>
      <w:r w:rsidRPr="00EC15D7">
        <w:t>числе</w:t>
      </w:r>
      <w:r w:rsidRPr="00EC15D7">
        <w:rPr>
          <w:spacing w:val="-3"/>
        </w:rPr>
        <w:t xml:space="preserve"> </w:t>
      </w:r>
      <w:r w:rsidRPr="00EC15D7">
        <w:t>собственные)</w:t>
      </w:r>
      <w:r w:rsidRPr="00EC15D7">
        <w:rPr>
          <w:spacing w:val="-3"/>
        </w:rPr>
        <w:t xml:space="preserve"> </w:t>
      </w:r>
      <w:r w:rsidRPr="00EC15D7">
        <w:t>с</w:t>
      </w:r>
      <w:r w:rsidRPr="00EC15D7">
        <w:rPr>
          <w:spacing w:val="-3"/>
        </w:rPr>
        <w:t xml:space="preserve"> </w:t>
      </w:r>
      <w:r w:rsidRPr="00EC15D7">
        <w:t>точки зрения особенностей употребления сложносокращённых слов (аббревиатур).</w:t>
      </w:r>
    </w:p>
    <w:p w:rsidR="00CD5C87" w:rsidRPr="00EC15D7" w:rsidRDefault="00F33EA3" w:rsidP="00E205CB">
      <w:pPr>
        <w:pStyle w:val="a3"/>
        <w:spacing w:line="360" w:lineRule="auto"/>
        <w:ind w:left="941" w:right="3729" w:firstLine="0"/>
        <w:jc w:val="left"/>
      </w:pPr>
      <w:r w:rsidRPr="00EC15D7">
        <w:t>Использовать</w:t>
      </w:r>
      <w:r w:rsidRPr="00EC15D7">
        <w:rPr>
          <w:spacing w:val="-15"/>
        </w:rPr>
        <w:t xml:space="preserve"> </w:t>
      </w:r>
      <w:r w:rsidRPr="00EC15D7">
        <w:t>словообразовательный</w:t>
      </w:r>
      <w:r w:rsidRPr="00EC15D7">
        <w:rPr>
          <w:spacing w:val="-15"/>
        </w:rPr>
        <w:t xml:space="preserve"> </w:t>
      </w:r>
      <w:r w:rsidRPr="00EC15D7">
        <w:t>словарь. Морфология. Морфологические нормы.</w:t>
      </w:r>
    </w:p>
    <w:p w:rsidR="00CD5C87" w:rsidRPr="00EC15D7" w:rsidRDefault="00F33EA3" w:rsidP="00E205CB">
      <w:pPr>
        <w:pStyle w:val="a3"/>
        <w:spacing w:before="1"/>
        <w:ind w:left="941" w:firstLine="0"/>
        <w:jc w:val="left"/>
      </w:pPr>
      <w:r w:rsidRPr="00EC15D7">
        <w:t>Выполнять</w:t>
      </w:r>
      <w:r w:rsidRPr="00EC15D7">
        <w:rPr>
          <w:spacing w:val="-5"/>
        </w:rPr>
        <w:t xml:space="preserve"> </w:t>
      </w:r>
      <w:r w:rsidRPr="00EC15D7">
        <w:t>морфологический</w:t>
      </w:r>
      <w:r w:rsidRPr="00EC15D7">
        <w:rPr>
          <w:spacing w:val="-5"/>
        </w:rPr>
        <w:t xml:space="preserve"> </w:t>
      </w:r>
      <w:r w:rsidRPr="00EC15D7">
        <w:t>анализ</w:t>
      </w:r>
      <w:r w:rsidRPr="00EC15D7">
        <w:rPr>
          <w:spacing w:val="-5"/>
        </w:rPr>
        <w:t xml:space="preserve"> </w:t>
      </w:r>
      <w:r w:rsidRPr="00EC15D7">
        <w:rPr>
          <w:spacing w:val="-2"/>
        </w:rPr>
        <w:t>слова.</w:t>
      </w:r>
    </w:p>
    <w:p w:rsidR="00CD5C87" w:rsidRPr="00EC15D7" w:rsidRDefault="00F33EA3" w:rsidP="00E205CB">
      <w:pPr>
        <w:pStyle w:val="a3"/>
        <w:spacing w:before="137"/>
        <w:ind w:left="941" w:firstLine="0"/>
        <w:jc w:val="left"/>
      </w:pPr>
      <w:r w:rsidRPr="00EC15D7">
        <w:t>Определять</w:t>
      </w:r>
      <w:r w:rsidRPr="00EC15D7">
        <w:rPr>
          <w:spacing w:val="-6"/>
        </w:rPr>
        <w:t xml:space="preserve"> </w:t>
      </w:r>
      <w:r w:rsidRPr="00EC15D7">
        <w:t>особенности</w:t>
      </w:r>
      <w:r w:rsidRPr="00EC15D7">
        <w:rPr>
          <w:spacing w:val="-1"/>
        </w:rPr>
        <w:t xml:space="preserve"> </w:t>
      </w:r>
      <w:r w:rsidRPr="00EC15D7">
        <w:t>употребления</w:t>
      </w:r>
      <w:r w:rsidRPr="00EC15D7">
        <w:rPr>
          <w:spacing w:val="-4"/>
        </w:rPr>
        <w:t xml:space="preserve"> </w:t>
      </w:r>
      <w:r w:rsidRPr="00EC15D7">
        <w:t>в</w:t>
      </w:r>
      <w:r w:rsidRPr="00EC15D7">
        <w:rPr>
          <w:spacing w:val="-5"/>
        </w:rPr>
        <w:t xml:space="preserve"> </w:t>
      </w:r>
      <w:r w:rsidRPr="00EC15D7">
        <w:t>тексте</w:t>
      </w:r>
      <w:r w:rsidRPr="00EC15D7">
        <w:rPr>
          <w:spacing w:val="-3"/>
        </w:rPr>
        <w:t xml:space="preserve"> </w:t>
      </w:r>
      <w:r w:rsidRPr="00EC15D7">
        <w:t>слов</w:t>
      </w:r>
      <w:r w:rsidRPr="00EC15D7">
        <w:rPr>
          <w:spacing w:val="-5"/>
        </w:rPr>
        <w:t xml:space="preserve"> </w:t>
      </w:r>
      <w:r w:rsidRPr="00EC15D7">
        <w:t>разных</w:t>
      </w:r>
      <w:r w:rsidRPr="00EC15D7">
        <w:rPr>
          <w:spacing w:val="-3"/>
        </w:rPr>
        <w:t xml:space="preserve"> </w:t>
      </w:r>
      <w:r w:rsidRPr="00EC15D7">
        <w:t>частей</w:t>
      </w:r>
      <w:r w:rsidRPr="00EC15D7">
        <w:rPr>
          <w:spacing w:val="-3"/>
        </w:rPr>
        <w:t xml:space="preserve"> </w:t>
      </w:r>
      <w:r w:rsidRPr="00EC15D7">
        <w:rPr>
          <w:spacing w:val="-2"/>
        </w:rPr>
        <w:t>речи.</w:t>
      </w:r>
    </w:p>
    <w:p w:rsidR="00CD5C87" w:rsidRPr="00EC15D7" w:rsidRDefault="00F33EA3" w:rsidP="00E205CB">
      <w:pPr>
        <w:pStyle w:val="a3"/>
        <w:spacing w:before="139" w:line="360" w:lineRule="auto"/>
        <w:ind w:right="261"/>
        <w:jc w:val="left"/>
      </w:pPr>
      <w:r w:rsidRPr="00EC15D7">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D5C87" w:rsidRPr="00EC15D7" w:rsidRDefault="00F33EA3" w:rsidP="00E205CB">
      <w:pPr>
        <w:pStyle w:val="a3"/>
        <w:ind w:left="941" w:firstLine="0"/>
        <w:jc w:val="left"/>
      </w:pPr>
      <w:r w:rsidRPr="00EC15D7">
        <w:t>Соблюдать</w:t>
      </w:r>
      <w:r w:rsidRPr="00EC15D7">
        <w:rPr>
          <w:spacing w:val="-7"/>
        </w:rPr>
        <w:t xml:space="preserve"> </w:t>
      </w:r>
      <w:r w:rsidRPr="00EC15D7">
        <w:t>морфологические</w:t>
      </w:r>
      <w:r w:rsidRPr="00EC15D7">
        <w:rPr>
          <w:spacing w:val="-8"/>
        </w:rPr>
        <w:t xml:space="preserve"> </w:t>
      </w:r>
      <w:r w:rsidRPr="00EC15D7">
        <w:rPr>
          <w:spacing w:val="-2"/>
        </w:rPr>
        <w:t>нормы.</w:t>
      </w:r>
    </w:p>
    <w:p w:rsidR="00CD5C87" w:rsidRPr="00EC15D7" w:rsidRDefault="00F33EA3" w:rsidP="00E205CB">
      <w:pPr>
        <w:pStyle w:val="a3"/>
        <w:spacing w:before="137" w:line="360" w:lineRule="auto"/>
        <w:ind w:right="266"/>
        <w:jc w:val="left"/>
      </w:pPr>
      <w:r w:rsidRPr="00EC15D7">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D5C87" w:rsidRPr="00EC15D7" w:rsidRDefault="00F33EA3" w:rsidP="00E205CB">
      <w:pPr>
        <w:pStyle w:val="a3"/>
        <w:spacing w:before="2" w:line="360" w:lineRule="auto"/>
        <w:ind w:left="941" w:right="2282" w:firstLine="0"/>
        <w:jc w:val="left"/>
      </w:pPr>
      <w:r w:rsidRPr="00EC15D7">
        <w:t>Использовать</w:t>
      </w:r>
      <w:r w:rsidRPr="00EC15D7">
        <w:rPr>
          <w:spacing w:val="-8"/>
        </w:rPr>
        <w:t xml:space="preserve"> </w:t>
      </w:r>
      <w:r w:rsidRPr="00EC15D7">
        <w:t>словарь</w:t>
      </w:r>
      <w:r w:rsidRPr="00EC15D7">
        <w:rPr>
          <w:spacing w:val="-9"/>
        </w:rPr>
        <w:t xml:space="preserve"> </w:t>
      </w:r>
      <w:r w:rsidRPr="00EC15D7">
        <w:t>грамматических</w:t>
      </w:r>
      <w:r w:rsidRPr="00EC15D7">
        <w:rPr>
          <w:spacing w:val="-10"/>
        </w:rPr>
        <w:t xml:space="preserve"> </w:t>
      </w:r>
      <w:r w:rsidRPr="00EC15D7">
        <w:t>трудностей,</w:t>
      </w:r>
      <w:r w:rsidRPr="00EC15D7">
        <w:rPr>
          <w:spacing w:val="-9"/>
        </w:rPr>
        <w:t xml:space="preserve"> </w:t>
      </w:r>
      <w:r w:rsidRPr="00EC15D7">
        <w:t>справочники. Орфография. Основные правила орфографии.</w:t>
      </w:r>
    </w:p>
    <w:p w:rsidR="00CD5C87" w:rsidRPr="00EC15D7" w:rsidRDefault="00F33EA3" w:rsidP="00E205CB">
      <w:pPr>
        <w:pStyle w:val="a3"/>
        <w:spacing w:line="360" w:lineRule="auto"/>
        <w:ind w:left="941" w:right="2282" w:firstLine="0"/>
        <w:jc w:val="left"/>
      </w:pPr>
      <w:r w:rsidRPr="00EC15D7">
        <w:t>Иметь</w:t>
      </w:r>
      <w:r w:rsidRPr="00EC15D7">
        <w:rPr>
          <w:spacing w:val="-4"/>
        </w:rPr>
        <w:t xml:space="preserve"> </w:t>
      </w:r>
      <w:r w:rsidRPr="00EC15D7">
        <w:t>представление</w:t>
      </w:r>
      <w:r w:rsidRPr="00EC15D7">
        <w:rPr>
          <w:spacing w:val="-6"/>
        </w:rPr>
        <w:t xml:space="preserve"> </w:t>
      </w:r>
      <w:r w:rsidRPr="00EC15D7">
        <w:t>о</w:t>
      </w:r>
      <w:r w:rsidRPr="00EC15D7">
        <w:rPr>
          <w:spacing w:val="-5"/>
        </w:rPr>
        <w:t xml:space="preserve"> </w:t>
      </w:r>
      <w:r w:rsidRPr="00EC15D7">
        <w:t>принципах</w:t>
      </w:r>
      <w:r w:rsidRPr="00EC15D7">
        <w:rPr>
          <w:spacing w:val="-6"/>
        </w:rPr>
        <w:t xml:space="preserve"> </w:t>
      </w:r>
      <w:r w:rsidRPr="00EC15D7">
        <w:t>и</w:t>
      </w:r>
      <w:r w:rsidRPr="00EC15D7">
        <w:rPr>
          <w:spacing w:val="-5"/>
        </w:rPr>
        <w:t xml:space="preserve"> </w:t>
      </w:r>
      <w:r w:rsidRPr="00EC15D7">
        <w:t>разделах</w:t>
      </w:r>
      <w:r w:rsidRPr="00EC15D7">
        <w:rPr>
          <w:spacing w:val="-4"/>
        </w:rPr>
        <w:t xml:space="preserve"> </w:t>
      </w:r>
      <w:r w:rsidRPr="00EC15D7">
        <w:t>русской</w:t>
      </w:r>
      <w:r w:rsidRPr="00EC15D7">
        <w:rPr>
          <w:spacing w:val="-5"/>
        </w:rPr>
        <w:t xml:space="preserve"> </w:t>
      </w:r>
      <w:r w:rsidRPr="00EC15D7">
        <w:t>орфографии. Выполнять орфографический анализ слова.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8"/>
        <w:jc w:val="left"/>
      </w:pPr>
      <w:r w:rsidRPr="00EC15D7">
        <w:lastRenderedPageBreak/>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sidRPr="00EC15D7">
        <w:rPr>
          <w:spacing w:val="-2"/>
        </w:rPr>
        <w:t>изученного).</w:t>
      </w:r>
    </w:p>
    <w:p w:rsidR="00CD5C87" w:rsidRPr="00EC15D7" w:rsidRDefault="00F33EA3" w:rsidP="00E205CB">
      <w:pPr>
        <w:pStyle w:val="a3"/>
        <w:spacing w:before="2"/>
        <w:ind w:left="941" w:firstLine="0"/>
        <w:jc w:val="left"/>
      </w:pPr>
      <w:r w:rsidRPr="00EC15D7">
        <w:t>Соблюдать</w:t>
      </w:r>
      <w:r w:rsidRPr="00EC15D7">
        <w:rPr>
          <w:spacing w:val="-5"/>
        </w:rPr>
        <w:t xml:space="preserve"> </w:t>
      </w:r>
      <w:r w:rsidRPr="00EC15D7">
        <w:t>правила</w:t>
      </w:r>
      <w:r w:rsidRPr="00EC15D7">
        <w:rPr>
          <w:spacing w:val="-4"/>
        </w:rPr>
        <w:t xml:space="preserve"> </w:t>
      </w:r>
      <w:r w:rsidRPr="00EC15D7">
        <w:rPr>
          <w:spacing w:val="-2"/>
        </w:rPr>
        <w:t>орфографии.</w:t>
      </w:r>
    </w:p>
    <w:p w:rsidR="00CD5C87" w:rsidRPr="00EC15D7" w:rsidRDefault="00F33EA3" w:rsidP="00E205CB">
      <w:pPr>
        <w:pStyle w:val="a3"/>
        <w:spacing w:before="136" w:line="360" w:lineRule="auto"/>
        <w:ind w:left="941" w:right="5550" w:firstLine="0"/>
        <w:jc w:val="left"/>
      </w:pPr>
      <w:r w:rsidRPr="00EC15D7">
        <w:t>Использовать</w:t>
      </w:r>
      <w:r w:rsidRPr="00EC15D7">
        <w:rPr>
          <w:spacing w:val="-15"/>
        </w:rPr>
        <w:t xml:space="preserve"> </w:t>
      </w:r>
      <w:r w:rsidRPr="00EC15D7">
        <w:t>орфографический</w:t>
      </w:r>
      <w:r w:rsidRPr="00EC15D7">
        <w:rPr>
          <w:spacing w:val="-15"/>
        </w:rPr>
        <w:t xml:space="preserve"> </w:t>
      </w:r>
      <w:r w:rsidRPr="00EC15D7">
        <w:t>словарь. Речь. Речевое общение.</w:t>
      </w:r>
    </w:p>
    <w:p w:rsidR="00CD5C87" w:rsidRPr="00EC15D7" w:rsidRDefault="00F33EA3" w:rsidP="00E205CB">
      <w:pPr>
        <w:pStyle w:val="a3"/>
        <w:spacing w:before="1" w:line="360" w:lineRule="auto"/>
        <w:ind w:right="261"/>
        <w:jc w:val="left"/>
      </w:pPr>
      <w:r w:rsidRPr="00EC15D7">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D5C87" w:rsidRPr="00EC15D7" w:rsidRDefault="00F33EA3" w:rsidP="00E205CB">
      <w:pPr>
        <w:pStyle w:val="a3"/>
        <w:spacing w:line="360" w:lineRule="auto"/>
        <w:ind w:right="258"/>
        <w:jc w:val="left"/>
      </w:pPr>
      <w:r w:rsidRPr="00EC15D7">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CD5C87" w:rsidRPr="00EC15D7" w:rsidRDefault="00F33EA3" w:rsidP="00E205CB">
      <w:pPr>
        <w:pStyle w:val="a3"/>
        <w:spacing w:before="2" w:line="360" w:lineRule="auto"/>
        <w:ind w:right="263"/>
        <w:jc w:val="left"/>
      </w:pPr>
      <w:r w:rsidRPr="00EC15D7">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sidRPr="00EC15D7">
        <w:rPr>
          <w:spacing w:val="-2"/>
        </w:rPr>
        <w:t>слов).</w:t>
      </w:r>
    </w:p>
    <w:p w:rsidR="00CD5C87" w:rsidRPr="00EC15D7" w:rsidRDefault="00F33EA3" w:rsidP="00E205CB">
      <w:pPr>
        <w:pStyle w:val="a3"/>
        <w:spacing w:line="360" w:lineRule="auto"/>
        <w:ind w:right="259"/>
        <w:jc w:val="left"/>
      </w:pPr>
      <w:r w:rsidRPr="00EC15D7">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D5C87" w:rsidRPr="00EC15D7" w:rsidRDefault="00F33EA3" w:rsidP="00E205CB">
      <w:pPr>
        <w:pStyle w:val="a3"/>
        <w:spacing w:line="360" w:lineRule="auto"/>
        <w:ind w:right="262"/>
        <w:jc w:val="left"/>
      </w:pPr>
      <w:r w:rsidRPr="00EC15D7">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w:t>
      </w:r>
      <w:r w:rsidRPr="00EC15D7">
        <w:rPr>
          <w:spacing w:val="-5"/>
        </w:rPr>
        <w:t xml:space="preserve"> </w:t>
      </w:r>
      <w:r w:rsidRPr="00EC15D7">
        <w:t>русского</w:t>
      </w:r>
      <w:r w:rsidRPr="00EC15D7">
        <w:rPr>
          <w:spacing w:val="-4"/>
        </w:rPr>
        <w:t xml:space="preserve"> </w:t>
      </w:r>
      <w:r w:rsidRPr="00EC15D7">
        <w:t>речевого</w:t>
      </w:r>
      <w:r w:rsidRPr="00EC15D7">
        <w:rPr>
          <w:spacing w:val="-4"/>
        </w:rPr>
        <w:t xml:space="preserve"> </w:t>
      </w:r>
      <w:r w:rsidRPr="00EC15D7">
        <w:t>этикета</w:t>
      </w:r>
      <w:r w:rsidRPr="00EC15D7">
        <w:rPr>
          <w:spacing w:val="-3"/>
        </w:rPr>
        <w:t xml:space="preserve"> </w:t>
      </w:r>
      <w:r w:rsidRPr="00EC15D7">
        <w:t>в</w:t>
      </w:r>
      <w:r w:rsidRPr="00EC15D7">
        <w:rPr>
          <w:spacing w:val="-5"/>
        </w:rPr>
        <w:t xml:space="preserve"> </w:t>
      </w:r>
      <w:r w:rsidRPr="00EC15D7">
        <w:t>социально-культурной,</w:t>
      </w:r>
      <w:r w:rsidRPr="00EC15D7">
        <w:rPr>
          <w:spacing w:val="-3"/>
        </w:rPr>
        <w:t xml:space="preserve"> </w:t>
      </w:r>
      <w:r w:rsidRPr="00EC15D7">
        <w:t>учебно-научной,</w:t>
      </w:r>
      <w:r w:rsidRPr="00EC15D7">
        <w:rPr>
          <w:spacing w:val="-4"/>
        </w:rPr>
        <w:t xml:space="preserve"> </w:t>
      </w:r>
      <w:r w:rsidRPr="00EC15D7">
        <w:t>официально-деловой сферах общения, повседневном общении, интернет-коммуникации.</w:t>
      </w:r>
    </w:p>
    <w:p w:rsidR="00CD5C87" w:rsidRPr="00EC15D7" w:rsidRDefault="00F33EA3" w:rsidP="00E205CB">
      <w:pPr>
        <w:pStyle w:val="a3"/>
        <w:ind w:left="941" w:firstLine="0"/>
        <w:jc w:val="left"/>
      </w:pPr>
      <w:r w:rsidRPr="00EC15D7">
        <w:t>Употреблять</w:t>
      </w:r>
      <w:r w:rsidRPr="00EC15D7">
        <w:rPr>
          <w:spacing w:val="-4"/>
        </w:rPr>
        <w:t xml:space="preserve"> </w:t>
      </w:r>
      <w:r w:rsidRPr="00EC15D7">
        <w:t>языковые</w:t>
      </w:r>
      <w:r w:rsidRPr="00EC15D7">
        <w:rPr>
          <w:spacing w:val="-4"/>
        </w:rPr>
        <w:t xml:space="preserve"> </w:t>
      </w:r>
      <w:r w:rsidRPr="00EC15D7">
        <w:t>средства</w:t>
      </w:r>
      <w:r w:rsidRPr="00EC15D7">
        <w:rPr>
          <w:spacing w:val="-1"/>
        </w:rPr>
        <w:t xml:space="preserve"> </w:t>
      </w:r>
      <w:r w:rsidRPr="00EC15D7">
        <w:t>с учётом</w:t>
      </w:r>
      <w:r w:rsidRPr="00EC15D7">
        <w:rPr>
          <w:spacing w:val="-2"/>
        </w:rPr>
        <w:t xml:space="preserve"> </w:t>
      </w:r>
      <w:r w:rsidRPr="00EC15D7">
        <w:t>речевой</w:t>
      </w:r>
      <w:r w:rsidRPr="00EC15D7">
        <w:rPr>
          <w:spacing w:val="-1"/>
        </w:rPr>
        <w:t xml:space="preserve"> </w:t>
      </w:r>
      <w:r w:rsidRPr="00EC15D7">
        <w:rPr>
          <w:spacing w:val="-2"/>
        </w:rPr>
        <w:t>ситуации.</w:t>
      </w:r>
    </w:p>
    <w:p w:rsidR="00CD5C87" w:rsidRPr="00EC15D7" w:rsidRDefault="00F33EA3" w:rsidP="00E205CB">
      <w:pPr>
        <w:pStyle w:val="a3"/>
        <w:spacing w:before="139"/>
        <w:ind w:left="941" w:firstLine="0"/>
        <w:jc w:val="left"/>
      </w:pPr>
      <w:r w:rsidRPr="00EC15D7">
        <w:t>Соблюдать</w:t>
      </w:r>
      <w:r w:rsidRPr="00EC15D7">
        <w:rPr>
          <w:spacing w:val="-5"/>
        </w:rPr>
        <w:t xml:space="preserve"> </w:t>
      </w:r>
      <w:r w:rsidRPr="00EC15D7">
        <w:t>в</w:t>
      </w:r>
      <w:r w:rsidRPr="00EC15D7">
        <w:rPr>
          <w:spacing w:val="-2"/>
        </w:rPr>
        <w:t xml:space="preserve"> </w:t>
      </w:r>
      <w:r w:rsidRPr="00EC15D7">
        <w:t>устной</w:t>
      </w:r>
      <w:r w:rsidRPr="00EC15D7">
        <w:rPr>
          <w:spacing w:val="-3"/>
        </w:rPr>
        <w:t xml:space="preserve"> </w:t>
      </w:r>
      <w:r w:rsidRPr="00EC15D7">
        <w:t>речи</w:t>
      </w:r>
      <w:r w:rsidRPr="00EC15D7">
        <w:rPr>
          <w:spacing w:val="-3"/>
        </w:rPr>
        <w:t xml:space="preserve"> </w:t>
      </w:r>
      <w:r w:rsidRPr="00EC15D7">
        <w:t>и</w:t>
      </w:r>
      <w:r w:rsidRPr="00EC15D7">
        <w:rPr>
          <w:spacing w:val="-3"/>
        </w:rPr>
        <w:t xml:space="preserve"> </w:t>
      </w:r>
      <w:r w:rsidRPr="00EC15D7">
        <w:t>на</w:t>
      </w:r>
      <w:r w:rsidRPr="00EC15D7">
        <w:rPr>
          <w:spacing w:val="-4"/>
        </w:rPr>
        <w:t xml:space="preserve"> </w:t>
      </w:r>
      <w:r w:rsidRPr="00EC15D7">
        <w:t>письме</w:t>
      </w:r>
      <w:r w:rsidRPr="00EC15D7">
        <w:rPr>
          <w:spacing w:val="-4"/>
        </w:rPr>
        <w:t xml:space="preserve"> </w:t>
      </w:r>
      <w:r w:rsidRPr="00EC15D7">
        <w:t>нормы</w:t>
      </w:r>
      <w:r w:rsidRPr="00EC15D7">
        <w:rPr>
          <w:spacing w:val="-4"/>
        </w:rPr>
        <w:t xml:space="preserve"> </w:t>
      </w:r>
      <w:r w:rsidRPr="00EC15D7">
        <w:t>современного</w:t>
      </w:r>
      <w:r w:rsidRPr="00EC15D7">
        <w:rPr>
          <w:spacing w:val="-3"/>
        </w:rPr>
        <w:t xml:space="preserve"> </w:t>
      </w:r>
      <w:r w:rsidRPr="00EC15D7">
        <w:t>русского</w:t>
      </w:r>
      <w:r w:rsidRPr="00EC15D7">
        <w:rPr>
          <w:spacing w:val="-1"/>
        </w:rPr>
        <w:t xml:space="preserve"> </w:t>
      </w:r>
      <w:r w:rsidRPr="00EC15D7">
        <w:t>литературного</w:t>
      </w:r>
      <w:r w:rsidRPr="00EC15D7">
        <w:rPr>
          <w:spacing w:val="3"/>
        </w:rPr>
        <w:t xml:space="preserve"> </w:t>
      </w:r>
      <w:r w:rsidRPr="00EC15D7">
        <w:rPr>
          <w:spacing w:val="-2"/>
        </w:rPr>
        <w:t>языка.</w:t>
      </w:r>
    </w:p>
    <w:p w:rsidR="00CD5C87" w:rsidRPr="00EC15D7" w:rsidRDefault="00F33EA3" w:rsidP="00E205CB">
      <w:pPr>
        <w:pStyle w:val="a3"/>
        <w:spacing w:before="137" w:line="360" w:lineRule="auto"/>
        <w:jc w:val="left"/>
      </w:pPr>
      <w:r w:rsidRPr="00EC15D7">
        <w:t>Оценивать</w:t>
      </w:r>
      <w:r w:rsidRPr="00EC15D7">
        <w:rPr>
          <w:spacing w:val="-1"/>
        </w:rPr>
        <w:t xml:space="preserve"> </w:t>
      </w:r>
      <w:r w:rsidRPr="00EC15D7">
        <w:t>собственную</w:t>
      </w:r>
      <w:r w:rsidRPr="00EC15D7">
        <w:rPr>
          <w:spacing w:val="-2"/>
        </w:rPr>
        <w:t xml:space="preserve"> </w:t>
      </w:r>
      <w:r w:rsidRPr="00EC15D7">
        <w:t>и</w:t>
      </w:r>
      <w:r w:rsidRPr="00EC15D7">
        <w:rPr>
          <w:spacing w:val="-1"/>
        </w:rPr>
        <w:t xml:space="preserve"> </w:t>
      </w:r>
      <w:r w:rsidRPr="00EC15D7">
        <w:t>чужую</w:t>
      </w:r>
      <w:r w:rsidRPr="00EC15D7">
        <w:rPr>
          <w:spacing w:val="-2"/>
        </w:rPr>
        <w:t xml:space="preserve"> </w:t>
      </w:r>
      <w:r w:rsidRPr="00EC15D7">
        <w:t>речь</w:t>
      </w:r>
      <w:r w:rsidRPr="00EC15D7">
        <w:rPr>
          <w:spacing w:val="-2"/>
        </w:rPr>
        <w:t xml:space="preserve"> </w:t>
      </w:r>
      <w:r w:rsidRPr="00EC15D7">
        <w:t>с</w:t>
      </w:r>
      <w:r w:rsidRPr="00EC15D7">
        <w:rPr>
          <w:spacing w:val="-1"/>
        </w:rPr>
        <w:t xml:space="preserve"> </w:t>
      </w:r>
      <w:r w:rsidRPr="00EC15D7">
        <w:t>точки</w:t>
      </w:r>
      <w:r w:rsidRPr="00EC15D7">
        <w:rPr>
          <w:spacing w:val="-1"/>
        </w:rPr>
        <w:t xml:space="preserve"> </w:t>
      </w:r>
      <w:r w:rsidRPr="00EC15D7">
        <w:t>зрения</w:t>
      </w:r>
      <w:r w:rsidRPr="00EC15D7">
        <w:rPr>
          <w:spacing w:val="-2"/>
        </w:rPr>
        <w:t xml:space="preserve"> </w:t>
      </w:r>
      <w:r w:rsidRPr="00EC15D7">
        <w:t>точного, уместного и</w:t>
      </w:r>
      <w:r w:rsidRPr="00EC15D7">
        <w:rPr>
          <w:spacing w:val="-1"/>
        </w:rPr>
        <w:t xml:space="preserve"> </w:t>
      </w:r>
      <w:r w:rsidRPr="00EC15D7">
        <w:t xml:space="preserve">выразительного </w:t>
      </w:r>
      <w:r w:rsidRPr="00EC15D7">
        <w:rPr>
          <w:spacing w:val="-2"/>
        </w:rPr>
        <w:t>словоупотребления.</w:t>
      </w:r>
    </w:p>
    <w:p w:rsidR="00CD5C87" w:rsidRPr="00EC15D7" w:rsidRDefault="00F33EA3" w:rsidP="00E205CB">
      <w:pPr>
        <w:pStyle w:val="a3"/>
        <w:ind w:left="941" w:firstLine="0"/>
        <w:jc w:val="left"/>
      </w:pPr>
      <w:r w:rsidRPr="00EC15D7">
        <w:t>Текст.</w:t>
      </w:r>
      <w:r w:rsidRPr="00EC15D7">
        <w:rPr>
          <w:spacing w:val="-6"/>
        </w:rPr>
        <w:t xml:space="preserve"> </w:t>
      </w:r>
      <w:r w:rsidRPr="00EC15D7">
        <w:t>Информационно-смысловая</w:t>
      </w:r>
      <w:r w:rsidRPr="00EC15D7">
        <w:rPr>
          <w:spacing w:val="-5"/>
        </w:rPr>
        <w:t xml:space="preserve"> </w:t>
      </w:r>
      <w:r w:rsidRPr="00EC15D7">
        <w:t>переработка</w:t>
      </w:r>
      <w:r w:rsidRPr="00EC15D7">
        <w:rPr>
          <w:spacing w:val="-5"/>
        </w:rPr>
        <w:t xml:space="preserve"> </w:t>
      </w:r>
      <w:r w:rsidRPr="00EC15D7">
        <w:rPr>
          <w:spacing w:val="-2"/>
        </w:rPr>
        <w:t>текста.</w:t>
      </w:r>
    </w:p>
    <w:p w:rsidR="00CD5C87" w:rsidRPr="00EC15D7" w:rsidRDefault="00F33EA3" w:rsidP="00E205CB">
      <w:pPr>
        <w:pStyle w:val="a3"/>
        <w:spacing w:before="139" w:line="360" w:lineRule="auto"/>
        <w:ind w:right="271"/>
        <w:jc w:val="left"/>
      </w:pPr>
      <w:r w:rsidRPr="00EC15D7">
        <w:t>Применять знания о тексте, его основных признаках, структуре и видах представленной в нём информации в речевой практике.</w:t>
      </w:r>
    </w:p>
    <w:p w:rsidR="00CD5C87" w:rsidRPr="00EC15D7" w:rsidRDefault="00F33EA3" w:rsidP="00E205CB">
      <w:pPr>
        <w:pStyle w:val="a3"/>
        <w:spacing w:before="1" w:line="360" w:lineRule="auto"/>
        <w:jc w:val="left"/>
      </w:pPr>
      <w:r w:rsidRPr="00EC15D7">
        <w:t>Понимать,</w:t>
      </w:r>
      <w:r w:rsidRPr="00EC15D7">
        <w:rPr>
          <w:spacing w:val="80"/>
        </w:rPr>
        <w:t xml:space="preserve"> </w:t>
      </w:r>
      <w:r w:rsidRPr="00EC15D7">
        <w:t>анализировать</w:t>
      </w:r>
      <w:r w:rsidRPr="00EC15D7">
        <w:rPr>
          <w:spacing w:val="80"/>
        </w:rPr>
        <w:t xml:space="preserve"> </w:t>
      </w:r>
      <w:r w:rsidRPr="00EC15D7">
        <w:t>и</w:t>
      </w:r>
      <w:r w:rsidRPr="00EC15D7">
        <w:rPr>
          <w:spacing w:val="80"/>
        </w:rPr>
        <w:t xml:space="preserve"> </w:t>
      </w:r>
      <w:r w:rsidRPr="00EC15D7">
        <w:t>комментировать</w:t>
      </w:r>
      <w:r w:rsidRPr="00EC15D7">
        <w:rPr>
          <w:spacing w:val="80"/>
        </w:rPr>
        <w:t xml:space="preserve"> </w:t>
      </w:r>
      <w:r w:rsidRPr="00EC15D7">
        <w:t>основную</w:t>
      </w:r>
      <w:r w:rsidRPr="00EC15D7">
        <w:rPr>
          <w:spacing w:val="80"/>
        </w:rPr>
        <w:t xml:space="preserve"> </w:t>
      </w:r>
      <w:r w:rsidRPr="00EC15D7">
        <w:t>и</w:t>
      </w:r>
      <w:r w:rsidRPr="00EC15D7">
        <w:rPr>
          <w:spacing w:val="80"/>
        </w:rPr>
        <w:t xml:space="preserve"> </w:t>
      </w:r>
      <w:r w:rsidRPr="00EC15D7">
        <w:t>дополнительную,</w:t>
      </w:r>
      <w:r w:rsidRPr="00EC15D7">
        <w:rPr>
          <w:spacing w:val="80"/>
        </w:rPr>
        <w:t xml:space="preserve"> </w:t>
      </w:r>
      <w:r w:rsidRPr="00EC15D7">
        <w:t>явную</w:t>
      </w:r>
      <w:r w:rsidRPr="00EC15D7">
        <w:rPr>
          <w:spacing w:val="80"/>
        </w:rPr>
        <w:t xml:space="preserve"> </w:t>
      </w:r>
      <w:r w:rsidRPr="00EC15D7">
        <w:t>и</w:t>
      </w:r>
      <w:r w:rsidRPr="00EC15D7">
        <w:rPr>
          <w:spacing w:val="40"/>
        </w:rPr>
        <w:t xml:space="preserve"> </w:t>
      </w:r>
      <w:r w:rsidRPr="00EC15D7">
        <w:t>скрытую (подтекстовую) информацию текстов, воспринимаемых зрительно и (или) на слух.</w:t>
      </w:r>
    </w:p>
    <w:p w:rsidR="00CD5C87" w:rsidRPr="00EC15D7" w:rsidRDefault="00F33EA3" w:rsidP="00E205CB">
      <w:pPr>
        <w:pStyle w:val="a3"/>
        <w:ind w:left="941" w:firstLine="0"/>
        <w:jc w:val="left"/>
      </w:pPr>
      <w:r w:rsidRPr="00EC15D7">
        <w:t>Выявлять</w:t>
      </w:r>
      <w:r w:rsidRPr="00EC15D7">
        <w:rPr>
          <w:spacing w:val="-6"/>
        </w:rPr>
        <w:t xml:space="preserve"> </w:t>
      </w:r>
      <w:r w:rsidRPr="00EC15D7">
        <w:t>логико-смысловые</w:t>
      </w:r>
      <w:r w:rsidRPr="00EC15D7">
        <w:rPr>
          <w:spacing w:val="-5"/>
        </w:rPr>
        <w:t xml:space="preserve"> </w:t>
      </w:r>
      <w:r w:rsidRPr="00EC15D7">
        <w:t>отношения</w:t>
      </w:r>
      <w:r w:rsidRPr="00EC15D7">
        <w:rPr>
          <w:spacing w:val="-4"/>
        </w:rPr>
        <w:t xml:space="preserve"> </w:t>
      </w:r>
      <w:r w:rsidRPr="00EC15D7">
        <w:t>между</w:t>
      </w:r>
      <w:r w:rsidRPr="00EC15D7">
        <w:rPr>
          <w:spacing w:val="-6"/>
        </w:rPr>
        <w:t xml:space="preserve"> </w:t>
      </w:r>
      <w:r w:rsidRPr="00EC15D7">
        <w:t>предложениями</w:t>
      </w:r>
      <w:r w:rsidRPr="00EC15D7">
        <w:rPr>
          <w:spacing w:val="-3"/>
        </w:rPr>
        <w:t xml:space="preserve"> </w:t>
      </w:r>
      <w:r w:rsidRPr="00EC15D7">
        <w:t>в</w:t>
      </w:r>
      <w:r w:rsidRPr="00EC15D7">
        <w:rPr>
          <w:spacing w:val="-4"/>
        </w:rPr>
        <w:t xml:space="preserve"> </w:t>
      </w:r>
      <w:r w:rsidRPr="00EC15D7">
        <w:rPr>
          <w:spacing w:val="-2"/>
        </w:rPr>
        <w:t>тексте.</w:t>
      </w:r>
    </w:p>
    <w:p w:rsidR="00CD5C87" w:rsidRPr="00EC15D7" w:rsidRDefault="00F33EA3" w:rsidP="00E205CB">
      <w:pPr>
        <w:pStyle w:val="a3"/>
        <w:spacing w:before="136"/>
        <w:ind w:left="941" w:firstLine="0"/>
        <w:jc w:val="left"/>
      </w:pPr>
      <w:r w:rsidRPr="00EC15D7">
        <w:t>Создавать</w:t>
      </w:r>
      <w:r w:rsidRPr="00EC15D7">
        <w:rPr>
          <w:spacing w:val="33"/>
        </w:rPr>
        <w:t xml:space="preserve">  </w:t>
      </w:r>
      <w:r w:rsidRPr="00EC15D7">
        <w:t>тексты</w:t>
      </w:r>
      <w:r w:rsidRPr="00EC15D7">
        <w:rPr>
          <w:spacing w:val="33"/>
        </w:rPr>
        <w:t xml:space="preserve">  </w:t>
      </w:r>
      <w:r w:rsidRPr="00EC15D7">
        <w:t>разных</w:t>
      </w:r>
      <w:r w:rsidRPr="00EC15D7">
        <w:rPr>
          <w:spacing w:val="33"/>
        </w:rPr>
        <w:t xml:space="preserve">  </w:t>
      </w:r>
      <w:r w:rsidRPr="00EC15D7">
        <w:t>функционально-смысловых</w:t>
      </w:r>
      <w:r w:rsidRPr="00EC15D7">
        <w:rPr>
          <w:spacing w:val="34"/>
        </w:rPr>
        <w:t xml:space="preserve">  </w:t>
      </w:r>
      <w:r w:rsidRPr="00EC15D7">
        <w:t>типов;</w:t>
      </w:r>
      <w:r w:rsidRPr="00EC15D7">
        <w:rPr>
          <w:spacing w:val="32"/>
        </w:rPr>
        <w:t xml:space="preserve">  </w:t>
      </w:r>
      <w:r w:rsidRPr="00EC15D7">
        <w:t>тексты</w:t>
      </w:r>
      <w:r w:rsidRPr="00EC15D7">
        <w:rPr>
          <w:spacing w:val="33"/>
        </w:rPr>
        <w:t xml:space="preserve">  </w:t>
      </w:r>
      <w:r w:rsidRPr="00EC15D7">
        <w:t>разных</w:t>
      </w:r>
      <w:r w:rsidRPr="00EC15D7">
        <w:rPr>
          <w:spacing w:val="34"/>
        </w:rPr>
        <w:t xml:space="preserve">  </w:t>
      </w:r>
      <w:r w:rsidRPr="00EC15D7">
        <w:rPr>
          <w:spacing w:val="-2"/>
        </w:rPr>
        <w:t>жанров</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firstLine="0"/>
        <w:jc w:val="left"/>
      </w:pPr>
      <w:r w:rsidRPr="00EC15D7">
        <w:lastRenderedPageBreak/>
        <w:t>научного,</w:t>
      </w:r>
      <w:r w:rsidRPr="00EC15D7">
        <w:rPr>
          <w:spacing w:val="40"/>
        </w:rPr>
        <w:t xml:space="preserve"> </w:t>
      </w:r>
      <w:r w:rsidRPr="00EC15D7">
        <w:t>публицистического,</w:t>
      </w:r>
      <w:r w:rsidRPr="00EC15D7">
        <w:rPr>
          <w:spacing w:val="40"/>
        </w:rPr>
        <w:t xml:space="preserve"> </w:t>
      </w:r>
      <w:r w:rsidRPr="00EC15D7">
        <w:t>официально-делового</w:t>
      </w:r>
      <w:r w:rsidRPr="00EC15D7">
        <w:rPr>
          <w:spacing w:val="40"/>
        </w:rPr>
        <w:t xml:space="preserve"> </w:t>
      </w:r>
      <w:r w:rsidRPr="00EC15D7">
        <w:t>стилей</w:t>
      </w:r>
      <w:r w:rsidRPr="00EC15D7">
        <w:rPr>
          <w:spacing w:val="40"/>
        </w:rPr>
        <w:t xml:space="preserve"> </w:t>
      </w:r>
      <w:r w:rsidRPr="00EC15D7">
        <w:t>(объём</w:t>
      </w:r>
      <w:r w:rsidRPr="00EC15D7">
        <w:rPr>
          <w:spacing w:val="40"/>
        </w:rPr>
        <w:t xml:space="preserve"> </w:t>
      </w:r>
      <w:r w:rsidRPr="00EC15D7">
        <w:t>сочинения</w:t>
      </w:r>
      <w:r w:rsidRPr="00EC15D7">
        <w:rPr>
          <w:spacing w:val="40"/>
        </w:rPr>
        <w:t xml:space="preserve"> </w:t>
      </w:r>
      <w:r w:rsidRPr="00EC15D7">
        <w:t>–</w:t>
      </w:r>
      <w:r w:rsidRPr="00EC15D7">
        <w:rPr>
          <w:spacing w:val="40"/>
        </w:rPr>
        <w:t xml:space="preserve"> </w:t>
      </w:r>
      <w:r w:rsidRPr="00EC15D7">
        <w:t>не</w:t>
      </w:r>
      <w:r w:rsidRPr="00EC15D7">
        <w:rPr>
          <w:spacing w:val="40"/>
        </w:rPr>
        <w:t xml:space="preserve"> </w:t>
      </w:r>
      <w:r w:rsidRPr="00EC15D7">
        <w:t>менее</w:t>
      </w:r>
      <w:r w:rsidRPr="00EC15D7">
        <w:rPr>
          <w:spacing w:val="40"/>
        </w:rPr>
        <w:t xml:space="preserve"> </w:t>
      </w:r>
      <w:r w:rsidRPr="00EC15D7">
        <w:t xml:space="preserve">150 </w:t>
      </w:r>
      <w:r w:rsidRPr="00EC15D7">
        <w:rPr>
          <w:spacing w:val="-2"/>
        </w:rPr>
        <w:t>слов).</w:t>
      </w:r>
    </w:p>
    <w:p w:rsidR="00CD5C87" w:rsidRPr="00EC15D7" w:rsidRDefault="00F33EA3" w:rsidP="00E205CB">
      <w:pPr>
        <w:pStyle w:val="a3"/>
        <w:spacing w:line="360" w:lineRule="auto"/>
        <w:ind w:right="259"/>
        <w:jc w:val="left"/>
      </w:pPr>
      <w:r w:rsidRPr="00EC15D7">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D5C87" w:rsidRPr="00EC15D7" w:rsidRDefault="00F33EA3" w:rsidP="00E205CB">
      <w:pPr>
        <w:pStyle w:val="a3"/>
        <w:spacing w:line="360" w:lineRule="auto"/>
        <w:ind w:right="269"/>
        <w:jc w:val="left"/>
      </w:pPr>
      <w:r w:rsidRPr="00EC15D7">
        <w:t>Создавать вторичные тексты (план, тезисы, конспект, реферат, аннотация, отзыв, рецензия</w:t>
      </w:r>
      <w:r w:rsidRPr="00EC15D7">
        <w:rPr>
          <w:spacing w:val="40"/>
        </w:rPr>
        <w:t xml:space="preserve"> </w:t>
      </w:r>
      <w:r w:rsidRPr="00EC15D7">
        <w:t>и другие).</w:t>
      </w:r>
    </w:p>
    <w:p w:rsidR="00CD5C87" w:rsidRPr="00EC15D7" w:rsidRDefault="00F33EA3" w:rsidP="00E205CB">
      <w:pPr>
        <w:pStyle w:val="a3"/>
        <w:spacing w:line="360" w:lineRule="auto"/>
        <w:ind w:right="274"/>
        <w:jc w:val="left"/>
      </w:pPr>
      <w:r w:rsidRPr="00EC15D7">
        <w:t>Корректировать текст: устранять логические, фактические, этические, грамматические и речевые ошибки.</w:t>
      </w:r>
    </w:p>
    <w:p w:rsidR="00CD5C87" w:rsidRPr="00EC15D7" w:rsidRDefault="00F33EA3" w:rsidP="00E205CB">
      <w:pPr>
        <w:pStyle w:val="a3"/>
        <w:spacing w:line="360" w:lineRule="auto"/>
        <w:ind w:right="264"/>
        <w:jc w:val="left"/>
      </w:pPr>
      <w:r w:rsidRPr="00EC15D7">
        <w:t>К концу</w:t>
      </w:r>
      <w:r w:rsidRPr="00EC15D7">
        <w:rPr>
          <w:spacing w:val="-9"/>
        </w:rPr>
        <w:t xml:space="preserve"> </w:t>
      </w:r>
      <w:r w:rsidRPr="00EC15D7">
        <w:t>обучения</w:t>
      </w:r>
      <w:r w:rsidRPr="00EC15D7">
        <w:rPr>
          <w:spacing w:val="-1"/>
        </w:rPr>
        <w:t xml:space="preserve"> </w:t>
      </w:r>
      <w:r w:rsidRPr="00EC15D7">
        <w:t>в 11</w:t>
      </w:r>
      <w:r w:rsidRPr="00EC15D7">
        <w:rPr>
          <w:spacing w:val="-3"/>
        </w:rPr>
        <w:t xml:space="preserve"> </w:t>
      </w:r>
      <w:r w:rsidRPr="00EC15D7">
        <w:t>классе</w:t>
      </w:r>
      <w:r w:rsidRPr="00EC15D7">
        <w:rPr>
          <w:spacing w:val="-2"/>
        </w:rPr>
        <w:t xml:space="preserve"> </w:t>
      </w:r>
      <w:r w:rsidRPr="00EC15D7">
        <w:t>обучающийся</w:t>
      </w:r>
      <w:r w:rsidRPr="00EC15D7">
        <w:rPr>
          <w:spacing w:val="-1"/>
        </w:rPr>
        <w:t xml:space="preserve"> </w:t>
      </w:r>
      <w:r w:rsidRPr="00EC15D7">
        <w:t>получит следующие</w:t>
      </w:r>
      <w:r w:rsidRPr="00EC15D7">
        <w:rPr>
          <w:spacing w:val="-2"/>
        </w:rPr>
        <w:t xml:space="preserve"> </w:t>
      </w:r>
      <w:r w:rsidRPr="00EC15D7">
        <w:t>предметные</w:t>
      </w:r>
      <w:r w:rsidRPr="00EC15D7">
        <w:rPr>
          <w:spacing w:val="-3"/>
        </w:rPr>
        <w:t xml:space="preserve"> </w:t>
      </w:r>
      <w:r w:rsidRPr="00EC15D7">
        <w:t>результаты</w:t>
      </w:r>
      <w:r w:rsidRPr="00EC15D7">
        <w:rPr>
          <w:spacing w:val="-1"/>
        </w:rPr>
        <w:t xml:space="preserve"> </w:t>
      </w:r>
      <w:r w:rsidRPr="00EC15D7">
        <w:t>по отдельным темам программы по русскому языку:</w:t>
      </w:r>
    </w:p>
    <w:p w:rsidR="00CD5C87" w:rsidRPr="00EC15D7" w:rsidRDefault="00F33EA3" w:rsidP="00E205CB">
      <w:pPr>
        <w:pStyle w:val="a3"/>
        <w:ind w:left="941" w:firstLine="0"/>
        <w:jc w:val="left"/>
      </w:pPr>
      <w:r w:rsidRPr="00EC15D7">
        <w:t>Общие</w:t>
      </w:r>
      <w:r w:rsidRPr="00EC15D7">
        <w:rPr>
          <w:spacing w:val="-4"/>
        </w:rPr>
        <w:t xml:space="preserve"> </w:t>
      </w:r>
      <w:r w:rsidRPr="00EC15D7">
        <w:t>сведения</w:t>
      </w:r>
      <w:r w:rsidRPr="00EC15D7">
        <w:rPr>
          <w:spacing w:val="-2"/>
        </w:rPr>
        <w:t xml:space="preserve"> </w:t>
      </w:r>
      <w:r w:rsidRPr="00EC15D7">
        <w:t>о</w:t>
      </w:r>
      <w:r w:rsidRPr="00EC15D7">
        <w:rPr>
          <w:spacing w:val="-2"/>
        </w:rPr>
        <w:t xml:space="preserve"> языке.</w:t>
      </w:r>
    </w:p>
    <w:p w:rsidR="00CD5C87" w:rsidRPr="00EC15D7" w:rsidRDefault="00F33EA3" w:rsidP="00E205CB">
      <w:pPr>
        <w:pStyle w:val="a3"/>
        <w:spacing w:before="135" w:line="360" w:lineRule="auto"/>
        <w:ind w:right="264"/>
        <w:jc w:val="left"/>
      </w:pPr>
      <w:r w:rsidRPr="00EC15D7">
        <w:t xml:space="preserve">Иметь представление об экологии языка, о проблемах речевой культуры в современном </w:t>
      </w:r>
      <w:r w:rsidRPr="00EC15D7">
        <w:rPr>
          <w:spacing w:val="-2"/>
        </w:rPr>
        <w:t>обществе.</w:t>
      </w:r>
    </w:p>
    <w:p w:rsidR="00CD5C87" w:rsidRPr="00EC15D7" w:rsidRDefault="00F33EA3" w:rsidP="00E205CB">
      <w:pPr>
        <w:pStyle w:val="a3"/>
        <w:spacing w:before="1" w:line="360" w:lineRule="auto"/>
        <w:ind w:right="258"/>
        <w:jc w:val="left"/>
      </w:pPr>
      <w:r w:rsidRPr="00EC15D7">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w:t>
      </w:r>
      <w:r w:rsidRPr="00EC15D7">
        <w:rPr>
          <w:spacing w:val="-3"/>
        </w:rPr>
        <w:t xml:space="preserve"> </w:t>
      </w:r>
      <w:r w:rsidRPr="00EC15D7">
        <w:t>иноязычных</w:t>
      </w:r>
      <w:r w:rsidRPr="00EC15D7">
        <w:rPr>
          <w:spacing w:val="-4"/>
        </w:rPr>
        <w:t xml:space="preserve"> </w:t>
      </w:r>
      <w:r w:rsidRPr="00EC15D7">
        <w:t>заимствований;</w:t>
      </w:r>
      <w:r w:rsidRPr="00EC15D7">
        <w:rPr>
          <w:spacing w:val="-5"/>
        </w:rPr>
        <w:t xml:space="preserve"> </w:t>
      </w:r>
      <w:r w:rsidRPr="00EC15D7">
        <w:t>нарушения</w:t>
      </w:r>
      <w:r w:rsidRPr="00EC15D7">
        <w:rPr>
          <w:spacing w:val="-3"/>
        </w:rPr>
        <w:t xml:space="preserve"> </w:t>
      </w:r>
      <w:r w:rsidRPr="00EC15D7">
        <w:t>речевого</w:t>
      </w:r>
      <w:r w:rsidRPr="00EC15D7">
        <w:rPr>
          <w:spacing w:val="-3"/>
        </w:rPr>
        <w:t xml:space="preserve"> </w:t>
      </w:r>
      <w:r w:rsidRPr="00EC15D7">
        <w:t>этикета,</w:t>
      </w:r>
      <w:r w:rsidRPr="00EC15D7">
        <w:rPr>
          <w:spacing w:val="-3"/>
        </w:rPr>
        <w:t xml:space="preserve"> </w:t>
      </w:r>
      <w:r w:rsidRPr="00EC15D7">
        <w:t>этических</w:t>
      </w:r>
      <w:r w:rsidRPr="00EC15D7">
        <w:rPr>
          <w:spacing w:val="-4"/>
        </w:rPr>
        <w:t xml:space="preserve"> </w:t>
      </w:r>
      <w:r w:rsidRPr="00EC15D7">
        <w:t>норм</w:t>
      </w:r>
      <w:r w:rsidRPr="00EC15D7">
        <w:rPr>
          <w:spacing w:val="-4"/>
        </w:rPr>
        <w:t xml:space="preserve"> </w:t>
      </w:r>
      <w:r w:rsidRPr="00EC15D7">
        <w:t>в</w:t>
      </w:r>
      <w:r w:rsidRPr="00EC15D7">
        <w:rPr>
          <w:spacing w:val="-4"/>
        </w:rPr>
        <w:t xml:space="preserve"> </w:t>
      </w:r>
      <w:r w:rsidRPr="00EC15D7">
        <w:t>речевом общении и других.</w:t>
      </w:r>
    </w:p>
    <w:p w:rsidR="00CD5C87" w:rsidRPr="00EC15D7" w:rsidRDefault="00F33EA3" w:rsidP="00E205CB">
      <w:pPr>
        <w:pStyle w:val="a3"/>
        <w:spacing w:before="9"/>
        <w:ind w:left="1001" w:firstLine="0"/>
        <w:jc w:val="left"/>
      </w:pPr>
      <w:r w:rsidRPr="00EC15D7">
        <w:t>Язык</w:t>
      </w:r>
      <w:r w:rsidRPr="00EC15D7">
        <w:rPr>
          <w:spacing w:val="-6"/>
        </w:rPr>
        <w:t xml:space="preserve"> </w:t>
      </w:r>
      <w:r w:rsidRPr="00EC15D7">
        <w:t>и</w:t>
      </w:r>
      <w:r w:rsidRPr="00EC15D7">
        <w:rPr>
          <w:spacing w:val="-3"/>
        </w:rPr>
        <w:t xml:space="preserve"> </w:t>
      </w:r>
      <w:r w:rsidRPr="00EC15D7">
        <w:t>речь.</w:t>
      </w:r>
      <w:r w:rsidRPr="00EC15D7">
        <w:rPr>
          <w:spacing w:val="-4"/>
        </w:rPr>
        <w:t xml:space="preserve"> </w:t>
      </w:r>
      <w:r w:rsidRPr="00EC15D7">
        <w:t>Культура</w:t>
      </w:r>
      <w:r w:rsidRPr="00EC15D7">
        <w:rPr>
          <w:spacing w:val="-4"/>
        </w:rPr>
        <w:t xml:space="preserve"> </w:t>
      </w:r>
      <w:r w:rsidRPr="00EC15D7">
        <w:t>речи.</w:t>
      </w:r>
      <w:r w:rsidRPr="00EC15D7">
        <w:rPr>
          <w:spacing w:val="-2"/>
        </w:rPr>
        <w:t xml:space="preserve"> </w:t>
      </w:r>
      <w:r w:rsidRPr="00EC15D7">
        <w:t>Синтаксис.</w:t>
      </w:r>
      <w:r w:rsidRPr="00EC15D7">
        <w:rPr>
          <w:spacing w:val="-4"/>
        </w:rPr>
        <w:t xml:space="preserve"> </w:t>
      </w:r>
      <w:r w:rsidRPr="00EC15D7">
        <w:t>Синтаксические</w:t>
      </w:r>
      <w:r w:rsidRPr="00EC15D7">
        <w:rPr>
          <w:spacing w:val="-4"/>
        </w:rPr>
        <w:t xml:space="preserve"> </w:t>
      </w:r>
      <w:r w:rsidRPr="00EC15D7">
        <w:rPr>
          <w:spacing w:val="-2"/>
        </w:rPr>
        <w:t>нормы.</w:t>
      </w:r>
    </w:p>
    <w:p w:rsidR="00CD5C87" w:rsidRPr="00EC15D7" w:rsidRDefault="00F33EA3" w:rsidP="00E205CB">
      <w:pPr>
        <w:pStyle w:val="a3"/>
        <w:spacing w:before="137"/>
        <w:ind w:left="941" w:firstLine="0"/>
        <w:jc w:val="left"/>
      </w:pPr>
      <w:r w:rsidRPr="00EC15D7">
        <w:t>Выполнять</w:t>
      </w:r>
      <w:r w:rsidRPr="00EC15D7">
        <w:rPr>
          <w:spacing w:val="-6"/>
        </w:rPr>
        <w:t xml:space="preserve"> </w:t>
      </w:r>
      <w:r w:rsidRPr="00EC15D7">
        <w:t>синтаксический</w:t>
      </w:r>
      <w:r w:rsidRPr="00EC15D7">
        <w:rPr>
          <w:spacing w:val="-4"/>
        </w:rPr>
        <w:t xml:space="preserve"> </w:t>
      </w:r>
      <w:r w:rsidRPr="00EC15D7">
        <w:t>анализ</w:t>
      </w:r>
      <w:r w:rsidRPr="00EC15D7">
        <w:rPr>
          <w:spacing w:val="-5"/>
        </w:rPr>
        <w:t xml:space="preserve"> </w:t>
      </w:r>
      <w:r w:rsidRPr="00EC15D7">
        <w:t>словосочетания,</w:t>
      </w:r>
      <w:r w:rsidRPr="00EC15D7">
        <w:rPr>
          <w:spacing w:val="-4"/>
        </w:rPr>
        <w:t xml:space="preserve"> </w:t>
      </w:r>
      <w:r w:rsidRPr="00EC15D7">
        <w:t>простого</w:t>
      </w:r>
      <w:r w:rsidRPr="00EC15D7">
        <w:rPr>
          <w:spacing w:val="-5"/>
        </w:rPr>
        <w:t xml:space="preserve"> </w:t>
      </w:r>
      <w:r w:rsidRPr="00EC15D7">
        <w:t>и</w:t>
      </w:r>
      <w:r w:rsidRPr="00EC15D7">
        <w:rPr>
          <w:spacing w:val="-3"/>
        </w:rPr>
        <w:t xml:space="preserve"> </w:t>
      </w:r>
      <w:r w:rsidRPr="00EC15D7">
        <w:t>сложного</w:t>
      </w:r>
      <w:r w:rsidRPr="00EC15D7">
        <w:rPr>
          <w:spacing w:val="-4"/>
        </w:rPr>
        <w:t xml:space="preserve"> </w:t>
      </w:r>
      <w:r w:rsidRPr="00EC15D7">
        <w:rPr>
          <w:spacing w:val="-2"/>
        </w:rPr>
        <w:t>предложения.</w:t>
      </w:r>
    </w:p>
    <w:p w:rsidR="00CD5C87" w:rsidRPr="00EC15D7" w:rsidRDefault="00F33EA3" w:rsidP="00E205CB">
      <w:pPr>
        <w:pStyle w:val="a3"/>
        <w:spacing w:before="139" w:line="360" w:lineRule="auto"/>
        <w:ind w:right="272"/>
        <w:jc w:val="left"/>
      </w:pPr>
      <w:r w:rsidRPr="00EC15D7">
        <w:t xml:space="preserve">Определять изобразительно-выразительные средства синтаксиса русского языка (в рамках </w:t>
      </w:r>
      <w:r w:rsidRPr="00EC15D7">
        <w:rPr>
          <w:spacing w:val="-2"/>
        </w:rPr>
        <w:t>изученного).</w:t>
      </w:r>
    </w:p>
    <w:p w:rsidR="00CD5C87" w:rsidRPr="00EC15D7" w:rsidRDefault="00F33EA3" w:rsidP="00E205CB">
      <w:pPr>
        <w:pStyle w:val="a3"/>
        <w:spacing w:before="1" w:line="360" w:lineRule="auto"/>
        <w:ind w:right="262"/>
        <w:jc w:val="left"/>
      </w:pPr>
      <w:r w:rsidRPr="00EC15D7">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D5C87" w:rsidRPr="00EC15D7" w:rsidRDefault="00F33EA3" w:rsidP="00E205CB">
      <w:pPr>
        <w:pStyle w:val="a3"/>
        <w:ind w:left="941" w:firstLine="0"/>
        <w:jc w:val="left"/>
      </w:pPr>
      <w:r w:rsidRPr="00EC15D7">
        <w:t>Соблюдать</w:t>
      </w:r>
      <w:r w:rsidRPr="00EC15D7">
        <w:rPr>
          <w:spacing w:val="-11"/>
        </w:rPr>
        <w:t xml:space="preserve"> </w:t>
      </w:r>
      <w:r w:rsidRPr="00EC15D7">
        <w:t>синтаксические</w:t>
      </w:r>
      <w:r w:rsidRPr="00EC15D7">
        <w:rPr>
          <w:spacing w:val="-9"/>
        </w:rPr>
        <w:t xml:space="preserve"> </w:t>
      </w:r>
      <w:r w:rsidRPr="00EC15D7">
        <w:rPr>
          <w:spacing w:val="-2"/>
        </w:rPr>
        <w:t>нормы.</w:t>
      </w:r>
    </w:p>
    <w:p w:rsidR="00CD5C87" w:rsidRPr="00EC15D7" w:rsidRDefault="00F33EA3" w:rsidP="00E205CB">
      <w:pPr>
        <w:pStyle w:val="a3"/>
        <w:spacing w:before="137" w:line="360" w:lineRule="auto"/>
        <w:ind w:left="941" w:right="2282" w:firstLine="0"/>
        <w:jc w:val="left"/>
      </w:pPr>
      <w:r w:rsidRPr="00EC15D7">
        <w:t>Использовать</w:t>
      </w:r>
      <w:r w:rsidRPr="00EC15D7">
        <w:rPr>
          <w:spacing w:val="-8"/>
        </w:rPr>
        <w:t xml:space="preserve"> </w:t>
      </w:r>
      <w:r w:rsidRPr="00EC15D7">
        <w:t>словари</w:t>
      </w:r>
      <w:r w:rsidRPr="00EC15D7">
        <w:rPr>
          <w:spacing w:val="-9"/>
        </w:rPr>
        <w:t xml:space="preserve"> </w:t>
      </w:r>
      <w:r w:rsidRPr="00EC15D7">
        <w:t>грамматических</w:t>
      </w:r>
      <w:r w:rsidRPr="00EC15D7">
        <w:rPr>
          <w:spacing w:val="-10"/>
        </w:rPr>
        <w:t xml:space="preserve"> </w:t>
      </w:r>
      <w:r w:rsidRPr="00EC15D7">
        <w:t>трудностей,</w:t>
      </w:r>
      <w:r w:rsidRPr="00EC15D7">
        <w:rPr>
          <w:spacing w:val="-9"/>
        </w:rPr>
        <w:t xml:space="preserve"> </w:t>
      </w:r>
      <w:r w:rsidRPr="00EC15D7">
        <w:t>справочники. Пунктуация. Основные правила пунктуации.</w:t>
      </w:r>
    </w:p>
    <w:p w:rsidR="00CD5C87" w:rsidRPr="00EC15D7" w:rsidRDefault="00F33EA3" w:rsidP="00E205CB">
      <w:pPr>
        <w:pStyle w:val="a3"/>
        <w:spacing w:line="360" w:lineRule="auto"/>
        <w:ind w:left="941" w:right="2282" w:firstLine="0"/>
        <w:jc w:val="left"/>
      </w:pPr>
      <w:r w:rsidRPr="00EC15D7">
        <w:t>Иметь</w:t>
      </w:r>
      <w:r w:rsidRPr="00EC15D7">
        <w:rPr>
          <w:spacing w:val="-5"/>
        </w:rPr>
        <w:t xml:space="preserve"> </w:t>
      </w:r>
      <w:r w:rsidRPr="00EC15D7">
        <w:t>представление</w:t>
      </w:r>
      <w:r w:rsidRPr="00EC15D7">
        <w:rPr>
          <w:spacing w:val="-7"/>
        </w:rPr>
        <w:t xml:space="preserve"> </w:t>
      </w:r>
      <w:r w:rsidRPr="00EC15D7">
        <w:t>о</w:t>
      </w:r>
      <w:r w:rsidRPr="00EC15D7">
        <w:rPr>
          <w:spacing w:val="-6"/>
        </w:rPr>
        <w:t xml:space="preserve"> </w:t>
      </w:r>
      <w:r w:rsidRPr="00EC15D7">
        <w:t>принципах</w:t>
      </w:r>
      <w:r w:rsidRPr="00EC15D7">
        <w:rPr>
          <w:spacing w:val="-7"/>
        </w:rPr>
        <w:t xml:space="preserve"> </w:t>
      </w:r>
      <w:r w:rsidRPr="00EC15D7">
        <w:t>и</w:t>
      </w:r>
      <w:r w:rsidRPr="00EC15D7">
        <w:rPr>
          <w:spacing w:val="-6"/>
        </w:rPr>
        <w:t xml:space="preserve"> </w:t>
      </w:r>
      <w:r w:rsidRPr="00EC15D7">
        <w:t>разделах</w:t>
      </w:r>
      <w:r w:rsidRPr="00EC15D7">
        <w:rPr>
          <w:spacing w:val="-4"/>
        </w:rPr>
        <w:t xml:space="preserve"> </w:t>
      </w:r>
      <w:r w:rsidRPr="00EC15D7">
        <w:t>русской</w:t>
      </w:r>
      <w:r w:rsidRPr="00EC15D7">
        <w:rPr>
          <w:spacing w:val="-6"/>
        </w:rPr>
        <w:t xml:space="preserve"> </w:t>
      </w:r>
      <w:r w:rsidRPr="00EC15D7">
        <w:t>пунктуации. Выполнять пунктуационный анализ предложения.</w:t>
      </w:r>
    </w:p>
    <w:p w:rsidR="00CD5C87" w:rsidRPr="00EC15D7" w:rsidRDefault="00F33EA3" w:rsidP="00E205CB">
      <w:pPr>
        <w:pStyle w:val="a3"/>
        <w:spacing w:line="360" w:lineRule="auto"/>
        <w:jc w:val="left"/>
      </w:pPr>
      <w:r w:rsidRPr="00EC15D7">
        <w:t>Анализировать</w:t>
      </w:r>
      <w:r w:rsidRPr="00EC15D7">
        <w:rPr>
          <w:spacing w:val="80"/>
        </w:rPr>
        <w:t xml:space="preserve"> </w:t>
      </w:r>
      <w:r w:rsidRPr="00EC15D7">
        <w:t>и</w:t>
      </w:r>
      <w:r w:rsidRPr="00EC15D7">
        <w:rPr>
          <w:spacing w:val="80"/>
        </w:rPr>
        <w:t xml:space="preserve"> </w:t>
      </w:r>
      <w:r w:rsidRPr="00EC15D7">
        <w:t>характеризовать</w:t>
      </w:r>
      <w:r w:rsidRPr="00EC15D7">
        <w:rPr>
          <w:spacing w:val="80"/>
        </w:rPr>
        <w:t xml:space="preserve"> </w:t>
      </w:r>
      <w:r w:rsidRPr="00EC15D7">
        <w:t>текст</w:t>
      </w:r>
      <w:r w:rsidRPr="00EC15D7">
        <w:rPr>
          <w:spacing w:val="80"/>
        </w:rPr>
        <w:t xml:space="preserve"> </w:t>
      </w:r>
      <w:r w:rsidRPr="00EC15D7">
        <w:t>с</w:t>
      </w:r>
      <w:r w:rsidRPr="00EC15D7">
        <w:rPr>
          <w:spacing w:val="80"/>
        </w:rPr>
        <w:t xml:space="preserve"> </w:t>
      </w:r>
      <w:r w:rsidRPr="00EC15D7">
        <w:t>точки</w:t>
      </w:r>
      <w:r w:rsidRPr="00EC15D7">
        <w:rPr>
          <w:spacing w:val="80"/>
        </w:rPr>
        <w:t xml:space="preserve"> </w:t>
      </w:r>
      <w:r w:rsidRPr="00EC15D7">
        <w:t>зрения</w:t>
      </w:r>
      <w:r w:rsidRPr="00EC15D7">
        <w:rPr>
          <w:spacing w:val="80"/>
        </w:rPr>
        <w:t xml:space="preserve"> </w:t>
      </w:r>
      <w:r w:rsidRPr="00EC15D7">
        <w:t>соблюдения</w:t>
      </w:r>
      <w:r w:rsidRPr="00EC15D7">
        <w:rPr>
          <w:spacing w:val="80"/>
        </w:rPr>
        <w:t xml:space="preserve"> </w:t>
      </w:r>
      <w:r w:rsidRPr="00EC15D7">
        <w:t>пунктуационных правил современного русского литературного языка (в рамках изученного).</w:t>
      </w:r>
    </w:p>
    <w:p w:rsidR="00CD5C87" w:rsidRPr="00EC15D7" w:rsidRDefault="00F33EA3" w:rsidP="00E205CB">
      <w:pPr>
        <w:pStyle w:val="a3"/>
        <w:spacing w:before="1"/>
        <w:ind w:left="941" w:firstLine="0"/>
        <w:jc w:val="left"/>
      </w:pPr>
      <w:r w:rsidRPr="00EC15D7">
        <w:t>Соблюдать</w:t>
      </w:r>
      <w:r w:rsidRPr="00EC15D7">
        <w:rPr>
          <w:spacing w:val="-5"/>
        </w:rPr>
        <w:t xml:space="preserve"> </w:t>
      </w:r>
      <w:r w:rsidRPr="00EC15D7">
        <w:t>правила</w:t>
      </w:r>
      <w:r w:rsidRPr="00EC15D7">
        <w:rPr>
          <w:spacing w:val="-4"/>
        </w:rPr>
        <w:t xml:space="preserve"> </w:t>
      </w:r>
      <w:r w:rsidRPr="00EC15D7">
        <w:rPr>
          <w:spacing w:val="-2"/>
        </w:rPr>
        <w:t>пунктуации.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3729" w:firstLine="0"/>
        <w:jc w:val="left"/>
      </w:pPr>
      <w:r w:rsidRPr="00EC15D7">
        <w:lastRenderedPageBreak/>
        <w:t>Использовать справочники по пунктуации. Функциональная</w:t>
      </w:r>
      <w:r w:rsidRPr="00EC15D7">
        <w:rPr>
          <w:spacing w:val="-12"/>
        </w:rPr>
        <w:t xml:space="preserve"> </w:t>
      </w:r>
      <w:r w:rsidRPr="00EC15D7">
        <w:t>стилистика.</w:t>
      </w:r>
      <w:r w:rsidRPr="00EC15D7">
        <w:rPr>
          <w:spacing w:val="-12"/>
        </w:rPr>
        <w:t xml:space="preserve"> </w:t>
      </w:r>
      <w:r w:rsidRPr="00EC15D7">
        <w:t>Культура</w:t>
      </w:r>
      <w:r w:rsidRPr="00EC15D7">
        <w:rPr>
          <w:spacing w:val="-13"/>
        </w:rPr>
        <w:t xml:space="preserve"> </w:t>
      </w:r>
      <w:r w:rsidRPr="00EC15D7">
        <w:t>речи.</w:t>
      </w:r>
    </w:p>
    <w:p w:rsidR="00CD5C87" w:rsidRPr="00EC15D7" w:rsidRDefault="00F33EA3" w:rsidP="00E205CB">
      <w:pPr>
        <w:pStyle w:val="a3"/>
        <w:spacing w:line="271" w:lineRule="exact"/>
        <w:ind w:left="941" w:firstLine="0"/>
        <w:jc w:val="left"/>
      </w:pPr>
      <w:r w:rsidRPr="00EC15D7">
        <w:t>Иметь</w:t>
      </w:r>
      <w:r w:rsidRPr="00EC15D7">
        <w:rPr>
          <w:spacing w:val="-6"/>
        </w:rPr>
        <w:t xml:space="preserve"> </w:t>
      </w:r>
      <w:r w:rsidRPr="00EC15D7">
        <w:t>представление</w:t>
      </w:r>
      <w:r w:rsidRPr="00EC15D7">
        <w:rPr>
          <w:spacing w:val="-5"/>
        </w:rPr>
        <w:t xml:space="preserve"> </w:t>
      </w:r>
      <w:r w:rsidRPr="00EC15D7">
        <w:t>о</w:t>
      </w:r>
      <w:r w:rsidRPr="00EC15D7">
        <w:rPr>
          <w:spacing w:val="-4"/>
        </w:rPr>
        <w:t xml:space="preserve"> </w:t>
      </w:r>
      <w:r w:rsidRPr="00EC15D7">
        <w:t>функциональной</w:t>
      </w:r>
      <w:r w:rsidRPr="00EC15D7">
        <w:rPr>
          <w:spacing w:val="-5"/>
        </w:rPr>
        <w:t xml:space="preserve"> </w:t>
      </w:r>
      <w:r w:rsidRPr="00EC15D7">
        <w:t>стилистике</w:t>
      </w:r>
      <w:r w:rsidRPr="00EC15D7">
        <w:rPr>
          <w:spacing w:val="-5"/>
        </w:rPr>
        <w:t xml:space="preserve"> </w:t>
      </w:r>
      <w:r w:rsidRPr="00EC15D7">
        <w:t>как</w:t>
      </w:r>
      <w:r w:rsidRPr="00EC15D7">
        <w:rPr>
          <w:spacing w:val="-4"/>
        </w:rPr>
        <w:t xml:space="preserve"> </w:t>
      </w:r>
      <w:r w:rsidRPr="00EC15D7">
        <w:t>разделе</w:t>
      </w:r>
      <w:r w:rsidRPr="00EC15D7">
        <w:rPr>
          <w:spacing w:val="-5"/>
        </w:rPr>
        <w:t xml:space="preserve"> </w:t>
      </w:r>
      <w:r w:rsidRPr="00EC15D7">
        <w:rPr>
          <w:spacing w:val="-2"/>
        </w:rPr>
        <w:t>лингвистики.</w:t>
      </w:r>
    </w:p>
    <w:p w:rsidR="00CD5C87" w:rsidRPr="00EC15D7" w:rsidRDefault="00F33EA3" w:rsidP="00E205CB">
      <w:pPr>
        <w:pStyle w:val="a3"/>
        <w:spacing w:before="139" w:line="360" w:lineRule="auto"/>
        <w:ind w:right="270"/>
        <w:jc w:val="left"/>
      </w:pPr>
      <w:r w:rsidRPr="00EC15D7">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D5C87" w:rsidRPr="00EC15D7" w:rsidRDefault="00F33EA3" w:rsidP="00E205CB">
      <w:pPr>
        <w:pStyle w:val="a3"/>
        <w:spacing w:line="360" w:lineRule="auto"/>
        <w:ind w:right="263"/>
        <w:jc w:val="left"/>
      </w:pPr>
      <w:r w:rsidRPr="00EC15D7">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D5C87" w:rsidRPr="00EC15D7" w:rsidRDefault="00F33EA3" w:rsidP="00E205CB">
      <w:pPr>
        <w:pStyle w:val="a3"/>
        <w:spacing w:line="360" w:lineRule="auto"/>
        <w:ind w:right="263"/>
        <w:jc w:val="left"/>
      </w:pPr>
      <w:r w:rsidRPr="00EC15D7">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sidRPr="00EC15D7">
        <w:rPr>
          <w:spacing w:val="-2"/>
        </w:rPr>
        <w:t>слов).</w:t>
      </w:r>
    </w:p>
    <w:p w:rsidR="00CD5C87" w:rsidRPr="00EC15D7" w:rsidRDefault="00F33EA3" w:rsidP="00E205CB">
      <w:pPr>
        <w:pStyle w:val="a3"/>
        <w:spacing w:before="1"/>
        <w:ind w:left="941" w:firstLine="0"/>
        <w:jc w:val="left"/>
      </w:pPr>
      <w:r w:rsidRPr="00EC15D7">
        <w:t>Применять</w:t>
      </w:r>
      <w:r w:rsidRPr="00EC15D7">
        <w:rPr>
          <w:spacing w:val="-6"/>
        </w:rPr>
        <w:t xml:space="preserve"> </w:t>
      </w:r>
      <w:r w:rsidRPr="00EC15D7">
        <w:t>знания</w:t>
      </w:r>
      <w:r w:rsidRPr="00EC15D7">
        <w:rPr>
          <w:spacing w:val="-4"/>
        </w:rPr>
        <w:t xml:space="preserve"> </w:t>
      </w:r>
      <w:r w:rsidRPr="00EC15D7">
        <w:t>о</w:t>
      </w:r>
      <w:r w:rsidRPr="00EC15D7">
        <w:rPr>
          <w:spacing w:val="-5"/>
        </w:rPr>
        <w:t xml:space="preserve"> </w:t>
      </w:r>
      <w:r w:rsidRPr="00EC15D7">
        <w:t>функциональных</w:t>
      </w:r>
      <w:r w:rsidRPr="00EC15D7">
        <w:rPr>
          <w:spacing w:val="-2"/>
        </w:rPr>
        <w:t xml:space="preserve"> </w:t>
      </w:r>
      <w:r w:rsidRPr="00EC15D7">
        <w:t>разновидностях</w:t>
      </w:r>
      <w:r w:rsidRPr="00EC15D7">
        <w:rPr>
          <w:spacing w:val="-3"/>
        </w:rPr>
        <w:t xml:space="preserve"> </w:t>
      </w:r>
      <w:r w:rsidRPr="00EC15D7">
        <w:t>языка</w:t>
      </w:r>
      <w:r w:rsidRPr="00EC15D7">
        <w:rPr>
          <w:spacing w:val="-4"/>
        </w:rPr>
        <w:t xml:space="preserve"> </w:t>
      </w:r>
      <w:r w:rsidRPr="00EC15D7">
        <w:t>в</w:t>
      </w:r>
      <w:r w:rsidRPr="00EC15D7">
        <w:rPr>
          <w:spacing w:val="-5"/>
        </w:rPr>
        <w:t xml:space="preserve"> </w:t>
      </w:r>
      <w:r w:rsidRPr="00EC15D7">
        <w:t>речевой</w:t>
      </w:r>
      <w:r w:rsidRPr="00EC15D7">
        <w:rPr>
          <w:spacing w:val="-4"/>
        </w:rPr>
        <w:t xml:space="preserve"> </w:t>
      </w:r>
      <w:r w:rsidRPr="00EC15D7">
        <w:rPr>
          <w:spacing w:val="-2"/>
        </w:rPr>
        <w:t>практике.</w:t>
      </w:r>
    </w:p>
    <w:p w:rsidR="00CD5C87" w:rsidRPr="00EC15D7" w:rsidRDefault="00F33EA3" w:rsidP="00E205CB">
      <w:pPr>
        <w:pStyle w:val="Heading1"/>
        <w:spacing w:before="141"/>
        <w:jc w:val="left"/>
      </w:pPr>
      <w:r w:rsidRPr="00EC15D7">
        <w:t>2.</w:t>
      </w:r>
      <w:r w:rsidR="00422C6E" w:rsidRPr="00EC15D7">
        <w:t>1.</w:t>
      </w:r>
      <w:r w:rsidRPr="00EC15D7">
        <w:t>2.</w:t>
      </w:r>
      <w:r w:rsidRPr="00EC15D7">
        <w:rPr>
          <w:spacing w:val="-5"/>
        </w:rPr>
        <w:t xml:space="preserve"> </w:t>
      </w:r>
      <w:r w:rsidRPr="00EC15D7">
        <w:t>Рабочая</w:t>
      </w:r>
      <w:r w:rsidRPr="00EC15D7">
        <w:rPr>
          <w:spacing w:val="-2"/>
        </w:rPr>
        <w:t xml:space="preserve"> </w:t>
      </w:r>
      <w:r w:rsidRPr="00EC15D7">
        <w:t>программа</w:t>
      </w:r>
      <w:r w:rsidRPr="00EC15D7">
        <w:rPr>
          <w:spacing w:val="-3"/>
        </w:rPr>
        <w:t xml:space="preserve"> </w:t>
      </w:r>
      <w:r w:rsidRPr="00EC15D7">
        <w:t>по</w:t>
      </w:r>
      <w:r w:rsidRPr="00EC15D7">
        <w:rPr>
          <w:spacing w:val="-2"/>
        </w:rPr>
        <w:t xml:space="preserve"> </w:t>
      </w:r>
      <w:r w:rsidRPr="00EC15D7">
        <w:t>учебному</w:t>
      </w:r>
      <w:r w:rsidRPr="00EC15D7">
        <w:rPr>
          <w:spacing w:val="-3"/>
        </w:rPr>
        <w:t xml:space="preserve"> </w:t>
      </w:r>
      <w:r w:rsidRPr="00EC15D7">
        <w:t>предмету</w:t>
      </w:r>
      <w:r w:rsidRPr="00EC15D7">
        <w:rPr>
          <w:spacing w:val="-2"/>
        </w:rPr>
        <w:t xml:space="preserve"> </w:t>
      </w:r>
      <w:r w:rsidRPr="00EC15D7">
        <w:t>«Литература»</w:t>
      </w:r>
      <w:r w:rsidRPr="00EC15D7">
        <w:rPr>
          <w:spacing w:val="1"/>
        </w:rPr>
        <w:t xml:space="preserve"> </w:t>
      </w:r>
      <w:r w:rsidRPr="00EC15D7">
        <w:rPr>
          <w:spacing w:val="-2"/>
          <w:position w:val="1"/>
        </w:rPr>
        <w:t>.</w:t>
      </w:r>
    </w:p>
    <w:p w:rsidR="00CD5C87" w:rsidRPr="00EC15D7" w:rsidRDefault="00F33EA3" w:rsidP="00E205CB">
      <w:pPr>
        <w:pStyle w:val="a3"/>
        <w:spacing w:before="135" w:line="360" w:lineRule="auto"/>
        <w:ind w:right="263"/>
        <w:jc w:val="left"/>
      </w:pPr>
      <w:r w:rsidRPr="00EC15D7">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 соответствиис ФОП СОО включает пояснительную записку, содержание обучения, планируемые результаты освоения программы по литературе.</w:t>
      </w:r>
    </w:p>
    <w:p w:rsidR="00CD5C87" w:rsidRPr="00EC15D7" w:rsidRDefault="00F33EA3" w:rsidP="00E205CB">
      <w:pPr>
        <w:pStyle w:val="a3"/>
        <w:ind w:left="941" w:firstLine="0"/>
        <w:jc w:val="left"/>
      </w:pPr>
      <w:r w:rsidRPr="00EC15D7">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137" w:line="360" w:lineRule="auto"/>
        <w:ind w:right="264"/>
        <w:jc w:val="left"/>
      </w:pPr>
      <w:r w:rsidRPr="00EC15D7">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D5C87" w:rsidRPr="00EC15D7" w:rsidRDefault="00F33EA3" w:rsidP="00E205CB">
      <w:pPr>
        <w:pStyle w:val="a3"/>
        <w:ind w:left="941" w:firstLine="0"/>
        <w:jc w:val="left"/>
      </w:pPr>
      <w:r w:rsidRPr="00EC15D7">
        <w:t>Программа</w:t>
      </w:r>
      <w:r w:rsidRPr="00EC15D7">
        <w:rPr>
          <w:spacing w:val="-5"/>
        </w:rPr>
        <w:t xml:space="preserve"> </w:t>
      </w:r>
      <w:r w:rsidRPr="00EC15D7">
        <w:t>по</w:t>
      </w:r>
      <w:r w:rsidRPr="00EC15D7">
        <w:rPr>
          <w:spacing w:val="-2"/>
        </w:rPr>
        <w:t xml:space="preserve"> </w:t>
      </w:r>
      <w:r w:rsidRPr="00EC15D7">
        <w:t>литературе</w:t>
      </w:r>
      <w:r w:rsidRPr="00EC15D7">
        <w:rPr>
          <w:spacing w:val="-3"/>
        </w:rPr>
        <w:t xml:space="preserve"> </w:t>
      </w:r>
      <w:r w:rsidRPr="00EC15D7">
        <w:t xml:space="preserve">позволит </w:t>
      </w:r>
      <w:r w:rsidRPr="00EC15D7">
        <w:rPr>
          <w:spacing w:val="-2"/>
        </w:rPr>
        <w:t>учителю:</w:t>
      </w:r>
    </w:p>
    <w:p w:rsidR="00CD5C87" w:rsidRPr="00EC15D7" w:rsidRDefault="00F33EA3" w:rsidP="00E205CB">
      <w:pPr>
        <w:pStyle w:val="a3"/>
        <w:spacing w:before="140" w:line="360" w:lineRule="auto"/>
        <w:ind w:right="261"/>
        <w:jc w:val="left"/>
      </w:pPr>
      <w:r w:rsidRPr="00EC15D7">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w:t>
      </w:r>
      <w:r w:rsidRPr="00EC15D7">
        <w:rPr>
          <w:spacing w:val="-4"/>
        </w:rPr>
        <w:t>СОО;</w:t>
      </w:r>
    </w:p>
    <w:p w:rsidR="00CD5C87" w:rsidRPr="00EC15D7" w:rsidRDefault="00F33EA3" w:rsidP="00E205CB">
      <w:pPr>
        <w:pStyle w:val="a3"/>
        <w:spacing w:line="360" w:lineRule="auto"/>
        <w:ind w:right="270"/>
        <w:jc w:val="left"/>
      </w:pPr>
      <w:r w:rsidRPr="00EC15D7">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CD5C87" w:rsidRPr="00EC15D7" w:rsidRDefault="00F33EA3" w:rsidP="00E205CB">
      <w:pPr>
        <w:pStyle w:val="a3"/>
        <w:spacing w:line="360" w:lineRule="auto"/>
        <w:ind w:right="262"/>
        <w:jc w:val="left"/>
      </w:pPr>
      <w:r w:rsidRPr="00EC15D7">
        <w:t xml:space="preserve">Личностные и метапредметные результаты в программе по литературе представлены с </w:t>
      </w:r>
      <w:r w:rsidRPr="00EC15D7">
        <w:rPr>
          <w:position w:val="1"/>
        </w:rPr>
        <w:t xml:space="preserve">учётом особенностей преподавания </w:t>
      </w:r>
      <w:r w:rsidRPr="00EC15D7">
        <w:t>учебного предмета на уровне среднего общего образования</w:t>
      </w:r>
      <w:r w:rsidRPr="00EC15D7">
        <w:rPr>
          <w:position w:val="1"/>
        </w:rPr>
        <w:t xml:space="preserve">, </w:t>
      </w:r>
      <w:r w:rsidRPr="00EC15D7">
        <w:t>планируемые предметные результаты распределены по годам обучения.</w:t>
      </w:r>
    </w:p>
    <w:p w:rsidR="00CD5C87" w:rsidRPr="00EC15D7" w:rsidRDefault="00F33EA3" w:rsidP="00E205CB">
      <w:pPr>
        <w:pStyle w:val="a3"/>
        <w:spacing w:line="360" w:lineRule="auto"/>
        <w:ind w:right="264"/>
        <w:jc w:val="left"/>
      </w:pPr>
      <w:r w:rsidRPr="00EC15D7">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w:t>
      </w:r>
      <w:r w:rsidRPr="00EC15D7">
        <w:rPr>
          <w:spacing w:val="31"/>
        </w:rPr>
        <w:t xml:space="preserve"> </w:t>
      </w:r>
      <w:r w:rsidRPr="00EC15D7">
        <w:t>развитии</w:t>
      </w:r>
      <w:r w:rsidRPr="00EC15D7">
        <w:rPr>
          <w:spacing w:val="30"/>
        </w:rPr>
        <w:t xml:space="preserve"> </w:t>
      </w:r>
      <w:r w:rsidRPr="00EC15D7">
        <w:t>обучающихся,</w:t>
      </w:r>
      <w:r w:rsidRPr="00EC15D7">
        <w:rPr>
          <w:spacing w:val="35"/>
        </w:rPr>
        <w:t xml:space="preserve"> </w:t>
      </w:r>
      <w:r w:rsidRPr="00EC15D7">
        <w:t>в</w:t>
      </w:r>
      <w:r w:rsidRPr="00EC15D7">
        <w:rPr>
          <w:spacing w:val="31"/>
        </w:rPr>
        <w:t xml:space="preserve"> </w:t>
      </w:r>
      <w:r w:rsidRPr="00EC15D7">
        <w:t>становлении</w:t>
      </w:r>
      <w:r w:rsidRPr="00EC15D7">
        <w:rPr>
          <w:spacing w:val="34"/>
        </w:rPr>
        <w:t xml:space="preserve"> </w:t>
      </w:r>
      <w:r w:rsidRPr="00EC15D7">
        <w:t>основ</w:t>
      </w:r>
      <w:r w:rsidRPr="00EC15D7">
        <w:rPr>
          <w:spacing w:val="31"/>
        </w:rPr>
        <w:t xml:space="preserve"> </w:t>
      </w:r>
      <w:r w:rsidRPr="00EC15D7">
        <w:t>их</w:t>
      </w:r>
      <w:r w:rsidRPr="00EC15D7">
        <w:rPr>
          <w:spacing w:val="31"/>
        </w:rPr>
        <w:t xml:space="preserve"> </w:t>
      </w:r>
      <w:r w:rsidRPr="00EC15D7">
        <w:t>миропонимания</w:t>
      </w:r>
      <w:r w:rsidRPr="00EC15D7">
        <w:rPr>
          <w:spacing w:val="31"/>
        </w:rPr>
        <w:t xml:space="preserve"> </w:t>
      </w:r>
      <w:r w:rsidRPr="00EC15D7">
        <w:t>и</w:t>
      </w:r>
      <w:r w:rsidRPr="00EC15D7">
        <w:rPr>
          <w:spacing w:val="30"/>
        </w:rPr>
        <w:t xml:space="preserve"> </w:t>
      </w:r>
      <w:r w:rsidRPr="00EC15D7">
        <w:t>национального</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2" w:firstLine="0"/>
        <w:jc w:val="left"/>
      </w:pPr>
      <w:r w:rsidRPr="00EC15D7">
        <w:lastRenderedPageBreak/>
        <w:t>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w:t>
      </w:r>
      <w:r w:rsidRPr="00EC15D7">
        <w:rPr>
          <w:spacing w:val="-1"/>
        </w:rPr>
        <w:t xml:space="preserve"> </w:t>
      </w:r>
      <w:r w:rsidRPr="00EC15D7">
        <w:t>в себе</w:t>
      </w:r>
      <w:r w:rsidRPr="00EC15D7">
        <w:rPr>
          <w:spacing w:val="-2"/>
        </w:rPr>
        <w:t xml:space="preserve"> </w:t>
      </w:r>
      <w:r w:rsidRPr="00EC15D7">
        <w:t>потенциал</w:t>
      </w:r>
      <w:r w:rsidRPr="00EC15D7">
        <w:rPr>
          <w:spacing w:val="-1"/>
        </w:rPr>
        <w:t xml:space="preserve"> </w:t>
      </w:r>
      <w:r w:rsidRPr="00EC15D7">
        <w:t>воздействия на</w:t>
      </w:r>
      <w:r w:rsidRPr="00EC15D7">
        <w:rPr>
          <w:spacing w:val="-2"/>
        </w:rPr>
        <w:t xml:space="preserve"> </w:t>
      </w:r>
      <w:r w:rsidRPr="00EC15D7">
        <w:t>читателей и приобщают</w:t>
      </w:r>
      <w:r w:rsidRPr="00EC15D7">
        <w:rPr>
          <w:spacing w:val="-3"/>
        </w:rPr>
        <w:t xml:space="preserve"> </w:t>
      </w:r>
      <w:r w:rsidRPr="00EC15D7">
        <w:t>их</w:t>
      </w:r>
      <w:r w:rsidRPr="00EC15D7">
        <w:rPr>
          <w:spacing w:val="-2"/>
        </w:rPr>
        <w:t xml:space="preserve"> </w:t>
      </w:r>
      <w:r w:rsidRPr="00EC15D7">
        <w:t>к</w:t>
      </w:r>
      <w:r w:rsidRPr="00EC15D7">
        <w:rPr>
          <w:spacing w:val="-1"/>
        </w:rPr>
        <w:t xml:space="preserve"> </w:t>
      </w:r>
      <w:r w:rsidRPr="00EC15D7">
        <w:t>нравственно-эстетическим ценностям, как национальным, так и общечеловеческим.</w:t>
      </w:r>
    </w:p>
    <w:p w:rsidR="00CD5C87" w:rsidRPr="00EC15D7" w:rsidRDefault="00F33EA3" w:rsidP="00E205CB">
      <w:pPr>
        <w:pStyle w:val="a3"/>
        <w:spacing w:before="2" w:line="360" w:lineRule="auto"/>
        <w:ind w:right="262"/>
        <w:jc w:val="left"/>
      </w:pPr>
      <w:r w:rsidRPr="00EC15D7">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CD5C87" w:rsidRPr="00EC15D7" w:rsidRDefault="00F33EA3" w:rsidP="00E205CB">
      <w:pPr>
        <w:pStyle w:val="a3"/>
        <w:spacing w:line="360" w:lineRule="auto"/>
        <w:ind w:right="261"/>
        <w:jc w:val="left"/>
      </w:pPr>
      <w:r w:rsidRPr="00EC15D7">
        <w:t>Литературное образование на уровне среднего общего образования преемственно с</w:t>
      </w:r>
      <w:r w:rsidRPr="00EC15D7">
        <w:rPr>
          <w:spacing w:val="40"/>
        </w:rPr>
        <w:t xml:space="preserve"> </w:t>
      </w:r>
      <w:r w:rsidRPr="00EC15D7">
        <w:t>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w:t>
      </w:r>
      <w:r w:rsidRPr="00EC15D7">
        <w:rPr>
          <w:spacing w:val="40"/>
        </w:rPr>
        <w:t xml:space="preserve"> </w:t>
      </w:r>
      <w:r w:rsidRPr="00EC15D7">
        <w:t xml:space="preserve">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w:t>
      </w:r>
      <w:r w:rsidRPr="00EC15D7">
        <w:rPr>
          <w:spacing w:val="-2"/>
        </w:rPr>
        <w:t>миру.</w:t>
      </w:r>
    </w:p>
    <w:p w:rsidR="00CD5C87" w:rsidRPr="00EC15D7" w:rsidRDefault="00F33EA3" w:rsidP="00E205CB">
      <w:pPr>
        <w:pStyle w:val="a3"/>
        <w:spacing w:before="1" w:line="360" w:lineRule="auto"/>
        <w:ind w:right="261" w:firstLine="768"/>
        <w:jc w:val="left"/>
      </w:pPr>
      <w:r w:rsidRPr="00EC15D7">
        <w:t>В рабочей программе по литературе учтены все этапы российского историко- 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CD5C87" w:rsidRPr="00EC15D7" w:rsidRDefault="00F33EA3" w:rsidP="00E205CB">
      <w:pPr>
        <w:pStyle w:val="a3"/>
        <w:spacing w:line="364" w:lineRule="auto"/>
        <w:ind w:right="271" w:firstLine="768"/>
        <w:jc w:val="left"/>
      </w:pPr>
      <w:r w:rsidRPr="00EC15D7">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D5C87" w:rsidRPr="00EC15D7" w:rsidRDefault="00F33EA3" w:rsidP="00E205CB">
      <w:pPr>
        <w:pStyle w:val="a3"/>
        <w:spacing w:line="360" w:lineRule="auto"/>
        <w:ind w:right="260"/>
        <w:jc w:val="left"/>
      </w:pPr>
      <w:r w:rsidRPr="00EC15D7">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w:t>
      </w:r>
      <w:r w:rsidRPr="00EC15D7">
        <w:rPr>
          <w:spacing w:val="-4"/>
        </w:rPr>
        <w:t xml:space="preserve"> </w:t>
      </w:r>
      <w:r w:rsidRPr="00EC15D7">
        <w:t>приобщения</w:t>
      </w:r>
      <w:r w:rsidRPr="00EC15D7">
        <w:rPr>
          <w:spacing w:val="-1"/>
        </w:rPr>
        <w:t xml:space="preserve"> </w:t>
      </w:r>
      <w:r w:rsidRPr="00EC15D7">
        <w:t>к российскому</w:t>
      </w:r>
      <w:r w:rsidRPr="00EC15D7">
        <w:rPr>
          <w:spacing w:val="-4"/>
        </w:rPr>
        <w:t xml:space="preserve"> </w:t>
      </w:r>
      <w:r w:rsidRPr="00EC15D7">
        <w:t>литературному</w:t>
      </w:r>
      <w:r w:rsidRPr="00EC15D7">
        <w:rPr>
          <w:spacing w:val="-4"/>
        </w:rPr>
        <w:t xml:space="preserve"> </w:t>
      </w:r>
      <w:r w:rsidRPr="00EC15D7">
        <w:t>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6"/>
        <w:jc w:val="left"/>
      </w:pPr>
      <w:r w:rsidRPr="00EC15D7">
        <w:lastRenderedPageBreak/>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CD5C87" w:rsidRPr="00EC15D7" w:rsidRDefault="00F33EA3" w:rsidP="00E205CB">
      <w:pPr>
        <w:pStyle w:val="a3"/>
        <w:spacing w:before="2" w:line="360" w:lineRule="auto"/>
        <w:ind w:right="261"/>
        <w:jc w:val="left"/>
      </w:pPr>
      <w:r w:rsidRPr="00EC15D7">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CD5C87" w:rsidRPr="00EC15D7" w:rsidRDefault="00F33EA3" w:rsidP="00E205CB">
      <w:pPr>
        <w:pStyle w:val="a3"/>
        <w:spacing w:line="360" w:lineRule="auto"/>
        <w:ind w:right="263"/>
        <w:jc w:val="left"/>
      </w:pPr>
      <w:r w:rsidRPr="00EC15D7">
        <w:t>Задачи, связанные с формированием устойчивого интереса к чтению как средству</w:t>
      </w:r>
      <w:r w:rsidRPr="00EC15D7">
        <w:rPr>
          <w:spacing w:val="-1"/>
        </w:rPr>
        <w:t xml:space="preserve"> </w:t>
      </w:r>
      <w:r w:rsidRPr="00EC15D7">
        <w:t>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D5C87" w:rsidRPr="00EC15D7" w:rsidRDefault="00F33EA3" w:rsidP="00E205CB">
      <w:pPr>
        <w:pStyle w:val="a3"/>
        <w:spacing w:line="360" w:lineRule="auto"/>
        <w:ind w:right="261"/>
        <w:jc w:val="left"/>
      </w:pPr>
      <w:r w:rsidRPr="00EC15D7">
        <w:t>20.2.10.3.</w:t>
      </w:r>
      <w:r w:rsidRPr="00EC15D7">
        <w:rPr>
          <w:spacing w:val="-1"/>
        </w:rPr>
        <w:t xml:space="preserve"> </w:t>
      </w:r>
      <w:r w:rsidRPr="00EC15D7">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CD5C87" w:rsidRPr="00EC15D7" w:rsidRDefault="00F33EA3" w:rsidP="00E205CB">
      <w:pPr>
        <w:pStyle w:val="a3"/>
        <w:spacing w:before="1" w:line="360" w:lineRule="auto"/>
        <w:ind w:right="262"/>
        <w:jc w:val="left"/>
      </w:pPr>
      <w:r w:rsidRPr="00EC15D7">
        <w:t>Задачи, связанные с осознанием обучающимися коммуникативно-эстетических возможностей языка</w:t>
      </w:r>
      <w:r w:rsidRPr="00EC15D7">
        <w:rPr>
          <w:spacing w:val="-2"/>
        </w:rPr>
        <w:t xml:space="preserve"> </w:t>
      </w:r>
      <w:r w:rsidRPr="00EC15D7">
        <w:t>и реализацией их в учебной деятельности и в дальнейшей жизни,</w:t>
      </w:r>
      <w:r w:rsidRPr="00EC15D7">
        <w:rPr>
          <w:spacing w:val="-1"/>
        </w:rPr>
        <w:t xml:space="preserve"> </w:t>
      </w:r>
      <w:r w:rsidRPr="00EC15D7">
        <w:t>направлены на расширение представлений об изобразительно-выразительных возможностях русского языка 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58" w:firstLine="0"/>
        <w:jc w:val="left"/>
      </w:pPr>
      <w:r w:rsidRPr="00EC15D7">
        <w:lastRenderedPageBreak/>
        <w:t>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 (далее – Интернет).</w:t>
      </w:r>
    </w:p>
    <w:p w:rsidR="00CD5C87" w:rsidRPr="00EC15D7" w:rsidRDefault="00F33EA3" w:rsidP="00E205CB">
      <w:pPr>
        <w:pStyle w:val="a3"/>
        <w:spacing w:before="2" w:line="360" w:lineRule="auto"/>
        <w:ind w:right="263"/>
        <w:jc w:val="left"/>
      </w:pPr>
      <w:r w:rsidRPr="00EC15D7">
        <w:t>В соответствии с ФГОС СОО литература является обязательным предметом на данном уровне</w:t>
      </w:r>
      <w:r w:rsidRPr="00EC15D7">
        <w:rPr>
          <w:spacing w:val="-2"/>
        </w:rPr>
        <w:t xml:space="preserve"> </w:t>
      </w:r>
      <w:r w:rsidRPr="00EC15D7">
        <w:t>образования. Общее</w:t>
      </w:r>
      <w:r w:rsidRPr="00EC15D7">
        <w:rPr>
          <w:spacing w:val="-2"/>
        </w:rPr>
        <w:t xml:space="preserve"> </w:t>
      </w:r>
      <w:r w:rsidRPr="00EC15D7">
        <w:t>число часов,</w:t>
      </w:r>
      <w:r w:rsidRPr="00EC15D7">
        <w:rPr>
          <w:spacing w:val="-2"/>
        </w:rPr>
        <w:t xml:space="preserve"> </w:t>
      </w:r>
      <w:r w:rsidRPr="00EC15D7">
        <w:t>рекомендованных для</w:t>
      </w:r>
      <w:r w:rsidRPr="00EC15D7">
        <w:rPr>
          <w:spacing w:val="-1"/>
        </w:rPr>
        <w:t xml:space="preserve"> </w:t>
      </w:r>
      <w:r w:rsidRPr="00EC15D7">
        <w:t>изучения литературы, –</w:t>
      </w:r>
      <w:r w:rsidRPr="00EC15D7">
        <w:rPr>
          <w:spacing w:val="-1"/>
        </w:rPr>
        <w:t xml:space="preserve"> </w:t>
      </w:r>
      <w:r w:rsidRPr="00EC15D7">
        <w:t xml:space="preserve">204 часа: </w:t>
      </w:r>
      <w:r w:rsidRPr="00EC15D7">
        <w:rPr>
          <w:position w:val="1"/>
        </w:rPr>
        <w:t xml:space="preserve">в </w:t>
      </w:r>
      <w:r w:rsidRPr="00EC15D7">
        <w:t>10 классе – 102 часа (3 часа в неделю), в 11 классе – 102 часа (3 часа в неделю).</w:t>
      </w:r>
    </w:p>
    <w:p w:rsidR="00CD5C87" w:rsidRPr="00EC15D7" w:rsidRDefault="00F33EA3" w:rsidP="00E205CB">
      <w:pPr>
        <w:pStyle w:val="a3"/>
        <w:spacing w:before="1"/>
        <w:ind w:left="941" w:firstLine="0"/>
        <w:jc w:val="left"/>
      </w:pPr>
      <w:r w:rsidRPr="00EC15D7">
        <w:t>Содержание</w:t>
      </w:r>
      <w:r w:rsidRPr="00EC15D7">
        <w:rPr>
          <w:spacing w:val="-3"/>
        </w:rPr>
        <w:t xml:space="preserve"> </w:t>
      </w:r>
      <w:r w:rsidRPr="00EC15D7">
        <w:t>обучения</w:t>
      </w:r>
      <w:r w:rsidRPr="00EC15D7">
        <w:rPr>
          <w:spacing w:val="-2"/>
        </w:rPr>
        <w:t xml:space="preserve"> </w:t>
      </w:r>
      <w:r w:rsidRPr="00EC15D7">
        <w:t>в 10</w:t>
      </w:r>
      <w:r w:rsidRPr="00EC15D7">
        <w:rPr>
          <w:spacing w:val="-1"/>
        </w:rPr>
        <w:t xml:space="preserve"> </w:t>
      </w:r>
      <w:r w:rsidRPr="00EC15D7">
        <w:rPr>
          <w:spacing w:val="-2"/>
        </w:rPr>
        <w:t>классе.</w:t>
      </w:r>
    </w:p>
    <w:p w:rsidR="00CD5C87" w:rsidRPr="00EC15D7" w:rsidRDefault="00F33EA3" w:rsidP="00E205CB">
      <w:pPr>
        <w:pStyle w:val="a3"/>
        <w:spacing w:before="136" w:line="362" w:lineRule="auto"/>
        <w:ind w:left="941" w:right="5661" w:firstLine="0"/>
        <w:jc w:val="left"/>
      </w:pPr>
      <w:r w:rsidRPr="00EC15D7">
        <w:t>Литература</w:t>
      </w:r>
      <w:r w:rsidRPr="00EC15D7">
        <w:rPr>
          <w:spacing w:val="-11"/>
        </w:rPr>
        <w:t xml:space="preserve"> </w:t>
      </w:r>
      <w:r w:rsidRPr="00EC15D7">
        <w:t>второй</w:t>
      </w:r>
      <w:r w:rsidRPr="00EC15D7">
        <w:rPr>
          <w:spacing w:val="-9"/>
        </w:rPr>
        <w:t xml:space="preserve"> </w:t>
      </w:r>
      <w:r w:rsidRPr="00EC15D7">
        <w:t>половины</w:t>
      </w:r>
      <w:r w:rsidRPr="00EC15D7">
        <w:rPr>
          <w:spacing w:val="-10"/>
        </w:rPr>
        <w:t xml:space="preserve"> </w:t>
      </w:r>
      <w:r w:rsidRPr="00EC15D7">
        <w:t>XIX</w:t>
      </w:r>
      <w:r w:rsidRPr="00EC15D7">
        <w:rPr>
          <w:spacing w:val="-11"/>
        </w:rPr>
        <w:t xml:space="preserve"> </w:t>
      </w:r>
      <w:r w:rsidRPr="00EC15D7">
        <w:t>века. А.Н. Островский. Драма «Гроза».</w:t>
      </w:r>
    </w:p>
    <w:p w:rsidR="00CD5C87" w:rsidRPr="00EC15D7" w:rsidRDefault="00F33EA3" w:rsidP="00E205CB">
      <w:pPr>
        <w:pStyle w:val="a3"/>
        <w:spacing w:line="360" w:lineRule="auto"/>
        <w:ind w:left="941" w:right="5848" w:firstLine="0"/>
        <w:jc w:val="left"/>
      </w:pPr>
      <w:r w:rsidRPr="00EC15D7">
        <w:t>И.А. Гончаров. Роман «Обломов». И.С.</w:t>
      </w:r>
      <w:r w:rsidRPr="00EC15D7">
        <w:rPr>
          <w:spacing w:val="-9"/>
        </w:rPr>
        <w:t xml:space="preserve"> </w:t>
      </w:r>
      <w:r w:rsidRPr="00EC15D7">
        <w:t>Тургенев.</w:t>
      </w:r>
      <w:r w:rsidRPr="00EC15D7">
        <w:rPr>
          <w:spacing w:val="-9"/>
        </w:rPr>
        <w:t xml:space="preserve"> </w:t>
      </w:r>
      <w:r w:rsidRPr="00EC15D7">
        <w:t>Роман</w:t>
      </w:r>
      <w:r w:rsidRPr="00EC15D7">
        <w:rPr>
          <w:spacing w:val="-5"/>
        </w:rPr>
        <w:t xml:space="preserve"> </w:t>
      </w:r>
      <w:r w:rsidRPr="00EC15D7">
        <w:t>«Отцы</w:t>
      </w:r>
      <w:r w:rsidRPr="00EC15D7">
        <w:rPr>
          <w:spacing w:val="-9"/>
        </w:rPr>
        <w:t xml:space="preserve"> </w:t>
      </w:r>
      <w:r w:rsidRPr="00EC15D7">
        <w:t>и</w:t>
      </w:r>
      <w:r w:rsidRPr="00EC15D7">
        <w:rPr>
          <w:spacing w:val="-9"/>
        </w:rPr>
        <w:t xml:space="preserve"> </w:t>
      </w:r>
      <w:r w:rsidRPr="00EC15D7">
        <w:t>дети».</w:t>
      </w:r>
    </w:p>
    <w:p w:rsidR="00CD5C87" w:rsidRPr="00EC15D7" w:rsidRDefault="00F33EA3" w:rsidP="00E205CB">
      <w:pPr>
        <w:pStyle w:val="a3"/>
        <w:spacing w:line="360" w:lineRule="auto"/>
        <w:ind w:right="262"/>
        <w:jc w:val="left"/>
      </w:pPr>
      <w:r w:rsidRPr="00EC15D7">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CD5C87" w:rsidRPr="00EC15D7" w:rsidRDefault="00F33EA3" w:rsidP="00E205CB">
      <w:pPr>
        <w:pStyle w:val="a3"/>
        <w:spacing w:line="362" w:lineRule="auto"/>
        <w:ind w:right="264"/>
        <w:jc w:val="left"/>
      </w:pPr>
      <w:r w:rsidRPr="00EC15D7">
        <w:t>Н.А. Некрасов. Стихотворения (не менее трёх по выбору). Например, «Тройка», «Я не люблю</w:t>
      </w:r>
      <w:r w:rsidRPr="00EC15D7">
        <w:rPr>
          <w:spacing w:val="1"/>
        </w:rPr>
        <w:t xml:space="preserve"> </w:t>
      </w:r>
      <w:r w:rsidRPr="00EC15D7">
        <w:t>иронии</w:t>
      </w:r>
      <w:r w:rsidRPr="00EC15D7">
        <w:rPr>
          <w:spacing w:val="4"/>
        </w:rPr>
        <w:t xml:space="preserve"> </w:t>
      </w:r>
      <w:r w:rsidRPr="00EC15D7">
        <w:t>твоей...»,</w:t>
      </w:r>
      <w:r w:rsidRPr="00EC15D7">
        <w:rPr>
          <w:spacing w:val="9"/>
        </w:rPr>
        <w:t xml:space="preserve"> </w:t>
      </w:r>
      <w:r w:rsidRPr="00EC15D7">
        <w:t>«Вчерашний</w:t>
      </w:r>
      <w:r w:rsidRPr="00EC15D7">
        <w:rPr>
          <w:spacing w:val="4"/>
        </w:rPr>
        <w:t xml:space="preserve"> </w:t>
      </w:r>
      <w:r w:rsidRPr="00EC15D7">
        <w:t>день,</w:t>
      </w:r>
      <w:r w:rsidRPr="00EC15D7">
        <w:rPr>
          <w:spacing w:val="1"/>
        </w:rPr>
        <w:t xml:space="preserve"> </w:t>
      </w:r>
      <w:r w:rsidRPr="00EC15D7">
        <w:t>часу</w:t>
      </w:r>
      <w:r w:rsidRPr="00EC15D7">
        <w:rPr>
          <w:spacing w:val="-1"/>
        </w:rPr>
        <w:t xml:space="preserve"> </w:t>
      </w:r>
      <w:r w:rsidRPr="00EC15D7">
        <w:t>в</w:t>
      </w:r>
      <w:r w:rsidRPr="00EC15D7">
        <w:rPr>
          <w:spacing w:val="3"/>
        </w:rPr>
        <w:t xml:space="preserve"> </w:t>
      </w:r>
      <w:r w:rsidRPr="00EC15D7">
        <w:t>шестом…»,</w:t>
      </w:r>
      <w:r w:rsidRPr="00EC15D7">
        <w:rPr>
          <w:spacing w:val="17"/>
        </w:rPr>
        <w:t xml:space="preserve"> </w:t>
      </w:r>
      <w:r w:rsidRPr="00EC15D7">
        <w:t>«Мы</w:t>
      </w:r>
      <w:r w:rsidRPr="00EC15D7">
        <w:rPr>
          <w:spacing w:val="2"/>
        </w:rPr>
        <w:t xml:space="preserve"> </w:t>
      </w:r>
      <w:r w:rsidRPr="00EC15D7">
        <w:t>с</w:t>
      </w:r>
      <w:r w:rsidRPr="00EC15D7">
        <w:rPr>
          <w:spacing w:val="5"/>
        </w:rPr>
        <w:t xml:space="preserve"> </w:t>
      </w:r>
      <w:r w:rsidRPr="00EC15D7">
        <w:t>тобой</w:t>
      </w:r>
      <w:r w:rsidRPr="00EC15D7">
        <w:rPr>
          <w:spacing w:val="4"/>
        </w:rPr>
        <w:t xml:space="preserve"> </w:t>
      </w:r>
      <w:r w:rsidRPr="00EC15D7">
        <w:t>бестолковые</w:t>
      </w:r>
      <w:r w:rsidRPr="00EC15D7">
        <w:rPr>
          <w:spacing w:val="3"/>
        </w:rPr>
        <w:t xml:space="preserve"> </w:t>
      </w:r>
      <w:r w:rsidRPr="00EC15D7">
        <w:rPr>
          <w:spacing w:val="-2"/>
        </w:rPr>
        <w:t>люди...»,</w:t>
      </w:r>
    </w:p>
    <w:p w:rsidR="00CD5C87" w:rsidRPr="00EC15D7" w:rsidRDefault="00F33EA3" w:rsidP="00E205CB">
      <w:pPr>
        <w:pStyle w:val="a3"/>
        <w:spacing w:line="271" w:lineRule="exact"/>
        <w:ind w:firstLine="0"/>
        <w:jc w:val="left"/>
      </w:pPr>
      <w:r w:rsidRPr="00EC15D7">
        <w:t>«Поэт</w:t>
      </w:r>
      <w:r w:rsidRPr="00EC15D7">
        <w:rPr>
          <w:spacing w:val="-6"/>
        </w:rPr>
        <w:t xml:space="preserve"> </w:t>
      </w:r>
      <w:r w:rsidRPr="00EC15D7">
        <w:t>и</w:t>
      </w:r>
      <w:r w:rsidRPr="00EC15D7">
        <w:rPr>
          <w:spacing w:val="-3"/>
        </w:rPr>
        <w:t xml:space="preserve"> </w:t>
      </w:r>
      <w:r w:rsidRPr="00EC15D7">
        <w:t>Гражданин»,</w:t>
      </w:r>
      <w:r w:rsidRPr="00EC15D7">
        <w:rPr>
          <w:spacing w:val="1"/>
        </w:rPr>
        <w:t xml:space="preserve"> </w:t>
      </w:r>
      <w:r w:rsidRPr="00EC15D7">
        <w:t>«Элегия»</w:t>
      </w:r>
      <w:r w:rsidRPr="00EC15D7">
        <w:rPr>
          <w:spacing w:val="-11"/>
        </w:rPr>
        <w:t xml:space="preserve"> </w:t>
      </w:r>
      <w:r w:rsidRPr="00EC15D7">
        <w:t>(«Пускай</w:t>
      </w:r>
      <w:r w:rsidRPr="00EC15D7">
        <w:rPr>
          <w:spacing w:val="-3"/>
        </w:rPr>
        <w:t xml:space="preserve"> </w:t>
      </w:r>
      <w:r w:rsidRPr="00EC15D7">
        <w:t>нам</w:t>
      </w:r>
      <w:r w:rsidRPr="00EC15D7">
        <w:rPr>
          <w:spacing w:val="-5"/>
        </w:rPr>
        <w:t xml:space="preserve"> </w:t>
      </w:r>
      <w:r w:rsidRPr="00EC15D7">
        <w:t>говорит</w:t>
      </w:r>
      <w:r w:rsidRPr="00EC15D7">
        <w:rPr>
          <w:spacing w:val="-3"/>
        </w:rPr>
        <w:t xml:space="preserve"> </w:t>
      </w:r>
      <w:r w:rsidRPr="00EC15D7">
        <w:t>изменчивая</w:t>
      </w:r>
      <w:r w:rsidRPr="00EC15D7">
        <w:rPr>
          <w:spacing w:val="-3"/>
        </w:rPr>
        <w:t xml:space="preserve"> </w:t>
      </w:r>
      <w:r w:rsidRPr="00EC15D7">
        <w:t>мода...»)</w:t>
      </w:r>
      <w:r w:rsidRPr="00EC15D7">
        <w:rPr>
          <w:spacing w:val="-2"/>
        </w:rPr>
        <w:t xml:space="preserve"> </w:t>
      </w:r>
      <w:r w:rsidRPr="00EC15D7">
        <w:t>и</w:t>
      </w:r>
      <w:r w:rsidRPr="00EC15D7">
        <w:rPr>
          <w:spacing w:val="-3"/>
        </w:rPr>
        <w:t xml:space="preserve"> </w:t>
      </w:r>
      <w:r w:rsidRPr="00EC15D7">
        <w:rPr>
          <w:spacing w:val="-2"/>
        </w:rPr>
        <w:t>другие.</w:t>
      </w:r>
    </w:p>
    <w:p w:rsidR="00CD5C87" w:rsidRPr="00EC15D7" w:rsidRDefault="00F33EA3" w:rsidP="00E205CB">
      <w:pPr>
        <w:pStyle w:val="a3"/>
        <w:spacing w:before="134"/>
        <w:ind w:left="941" w:firstLine="0"/>
        <w:jc w:val="left"/>
      </w:pPr>
      <w:r w:rsidRPr="00EC15D7">
        <w:t>Поэма</w:t>
      </w:r>
      <w:r w:rsidRPr="00EC15D7">
        <w:rPr>
          <w:spacing w:val="1"/>
        </w:rPr>
        <w:t xml:space="preserve"> </w:t>
      </w:r>
      <w:r w:rsidRPr="00EC15D7">
        <w:t>«Кому</w:t>
      </w:r>
      <w:r w:rsidRPr="00EC15D7">
        <w:rPr>
          <w:spacing w:val="-6"/>
        </w:rPr>
        <w:t xml:space="preserve"> </w:t>
      </w:r>
      <w:r w:rsidRPr="00EC15D7">
        <w:t>на</w:t>
      </w:r>
      <w:r w:rsidRPr="00EC15D7">
        <w:rPr>
          <w:spacing w:val="-3"/>
        </w:rPr>
        <w:t xml:space="preserve"> </w:t>
      </w:r>
      <w:r w:rsidRPr="00EC15D7">
        <w:t>Руси</w:t>
      </w:r>
      <w:r w:rsidRPr="00EC15D7">
        <w:rPr>
          <w:spacing w:val="-1"/>
        </w:rPr>
        <w:t xml:space="preserve"> </w:t>
      </w:r>
      <w:r w:rsidRPr="00EC15D7">
        <w:t>жить</w:t>
      </w:r>
      <w:r w:rsidRPr="00EC15D7">
        <w:rPr>
          <w:spacing w:val="-2"/>
        </w:rPr>
        <w:t xml:space="preserve"> хорошо».</w:t>
      </w:r>
    </w:p>
    <w:p w:rsidR="00CD5C87" w:rsidRPr="00EC15D7" w:rsidRDefault="00F33EA3" w:rsidP="00E205CB">
      <w:pPr>
        <w:pStyle w:val="a3"/>
        <w:spacing w:before="137" w:line="360" w:lineRule="auto"/>
        <w:ind w:right="264"/>
        <w:jc w:val="left"/>
      </w:pPr>
      <w:r w:rsidRPr="00EC15D7">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CD5C87" w:rsidRPr="00EC15D7" w:rsidRDefault="00F33EA3" w:rsidP="00E205CB">
      <w:pPr>
        <w:pStyle w:val="a3"/>
        <w:spacing w:before="1" w:line="360" w:lineRule="auto"/>
        <w:ind w:right="265"/>
        <w:jc w:val="left"/>
      </w:pPr>
      <w:r w:rsidRPr="00EC15D7">
        <w:t>М.Е. Салтыков-Щедрин. Роман-хроника «История одного города» (не менее двух глав по выбору).</w:t>
      </w:r>
      <w:r w:rsidRPr="00EC15D7">
        <w:rPr>
          <w:spacing w:val="40"/>
        </w:rPr>
        <w:t xml:space="preserve"> </w:t>
      </w:r>
      <w:r w:rsidRPr="00EC15D7">
        <w:t>Например,</w:t>
      </w:r>
      <w:r w:rsidRPr="00EC15D7">
        <w:rPr>
          <w:spacing w:val="40"/>
        </w:rPr>
        <w:t xml:space="preserve"> </w:t>
      </w:r>
      <w:r w:rsidRPr="00EC15D7">
        <w:t>главы</w:t>
      </w:r>
      <w:r w:rsidRPr="00EC15D7">
        <w:rPr>
          <w:spacing w:val="40"/>
        </w:rPr>
        <w:t xml:space="preserve"> </w:t>
      </w:r>
      <w:r w:rsidRPr="00EC15D7">
        <w:t>«О</w:t>
      </w:r>
      <w:r w:rsidRPr="00EC15D7">
        <w:rPr>
          <w:spacing w:val="40"/>
        </w:rPr>
        <w:t xml:space="preserve"> </w:t>
      </w:r>
      <w:r w:rsidRPr="00EC15D7">
        <w:t>корени</w:t>
      </w:r>
      <w:r w:rsidRPr="00EC15D7">
        <w:rPr>
          <w:spacing w:val="40"/>
        </w:rPr>
        <w:t xml:space="preserve"> </w:t>
      </w:r>
      <w:r w:rsidRPr="00EC15D7">
        <w:t>происхождения</w:t>
      </w:r>
      <w:r w:rsidRPr="00EC15D7">
        <w:rPr>
          <w:spacing w:val="40"/>
        </w:rPr>
        <w:t xml:space="preserve"> </w:t>
      </w:r>
      <w:r w:rsidRPr="00EC15D7">
        <w:t>глуповцев»,</w:t>
      </w:r>
      <w:r w:rsidRPr="00EC15D7">
        <w:rPr>
          <w:spacing w:val="40"/>
        </w:rPr>
        <w:t xml:space="preserve"> </w:t>
      </w:r>
      <w:r w:rsidRPr="00EC15D7">
        <w:t>«Опись</w:t>
      </w:r>
      <w:r w:rsidRPr="00EC15D7">
        <w:rPr>
          <w:spacing w:val="40"/>
        </w:rPr>
        <w:t xml:space="preserve"> </w:t>
      </w:r>
      <w:r w:rsidRPr="00EC15D7">
        <w:t>градоначальникам»,</w:t>
      </w:r>
    </w:p>
    <w:p w:rsidR="00CD5C87" w:rsidRPr="00EC15D7" w:rsidRDefault="00F33EA3" w:rsidP="00E205CB">
      <w:pPr>
        <w:pStyle w:val="a3"/>
        <w:ind w:firstLine="0"/>
        <w:jc w:val="left"/>
      </w:pPr>
      <w:r w:rsidRPr="00EC15D7">
        <w:t>«Органчик»,</w:t>
      </w:r>
      <w:r w:rsidRPr="00EC15D7">
        <w:rPr>
          <w:spacing w:val="-1"/>
        </w:rPr>
        <w:t xml:space="preserve"> </w:t>
      </w:r>
      <w:r w:rsidRPr="00EC15D7">
        <w:t>«Подтверждение</w:t>
      </w:r>
      <w:r w:rsidRPr="00EC15D7">
        <w:rPr>
          <w:spacing w:val="-6"/>
        </w:rPr>
        <w:t xml:space="preserve"> </w:t>
      </w:r>
      <w:r w:rsidRPr="00EC15D7">
        <w:t>покаяния»</w:t>
      </w:r>
      <w:r w:rsidRPr="00EC15D7">
        <w:rPr>
          <w:spacing w:val="-7"/>
        </w:rPr>
        <w:t xml:space="preserve"> </w:t>
      </w:r>
      <w:r w:rsidRPr="00EC15D7">
        <w:t>и</w:t>
      </w:r>
      <w:r w:rsidRPr="00EC15D7">
        <w:rPr>
          <w:spacing w:val="-4"/>
        </w:rPr>
        <w:t xml:space="preserve"> </w:t>
      </w:r>
      <w:r w:rsidRPr="00EC15D7">
        <w:rPr>
          <w:spacing w:val="-2"/>
        </w:rPr>
        <w:t>другие.</w:t>
      </w:r>
    </w:p>
    <w:p w:rsidR="00CD5C87" w:rsidRPr="00EC15D7" w:rsidRDefault="00F33EA3" w:rsidP="00E205CB">
      <w:pPr>
        <w:pStyle w:val="a3"/>
        <w:spacing w:before="137" w:line="360" w:lineRule="auto"/>
        <w:ind w:left="941" w:right="3729" w:firstLine="0"/>
        <w:jc w:val="left"/>
      </w:pPr>
      <w:r w:rsidRPr="00EC15D7">
        <w:t>Ф.М.</w:t>
      </w:r>
      <w:r w:rsidRPr="00EC15D7">
        <w:rPr>
          <w:spacing w:val="-9"/>
        </w:rPr>
        <w:t xml:space="preserve"> </w:t>
      </w:r>
      <w:r w:rsidRPr="00EC15D7">
        <w:t>Достоевский.</w:t>
      </w:r>
      <w:r w:rsidRPr="00EC15D7">
        <w:rPr>
          <w:spacing w:val="-9"/>
        </w:rPr>
        <w:t xml:space="preserve"> </w:t>
      </w:r>
      <w:r w:rsidRPr="00EC15D7">
        <w:t>Роман</w:t>
      </w:r>
      <w:r w:rsidRPr="00EC15D7">
        <w:rPr>
          <w:spacing w:val="-5"/>
        </w:rPr>
        <w:t xml:space="preserve"> </w:t>
      </w:r>
      <w:r w:rsidRPr="00EC15D7">
        <w:t>«Преступление</w:t>
      </w:r>
      <w:r w:rsidRPr="00EC15D7">
        <w:rPr>
          <w:spacing w:val="-10"/>
        </w:rPr>
        <w:t xml:space="preserve"> </w:t>
      </w:r>
      <w:r w:rsidRPr="00EC15D7">
        <w:t>и</w:t>
      </w:r>
      <w:r w:rsidRPr="00EC15D7">
        <w:rPr>
          <w:spacing w:val="-9"/>
        </w:rPr>
        <w:t xml:space="preserve"> </w:t>
      </w:r>
      <w:r w:rsidRPr="00EC15D7">
        <w:t>наказание». Л.Н. Толстой. Роман-эпопея «Война и мир».</w:t>
      </w:r>
    </w:p>
    <w:p w:rsidR="00CD5C87" w:rsidRPr="00EC15D7" w:rsidRDefault="00F33EA3" w:rsidP="00E205CB">
      <w:pPr>
        <w:pStyle w:val="a3"/>
        <w:ind w:left="941" w:firstLine="0"/>
        <w:jc w:val="left"/>
      </w:pPr>
      <w:r w:rsidRPr="00EC15D7">
        <w:t>Н.С.</w:t>
      </w:r>
      <w:r w:rsidRPr="00EC15D7">
        <w:rPr>
          <w:spacing w:val="36"/>
        </w:rPr>
        <w:t xml:space="preserve"> </w:t>
      </w:r>
      <w:r w:rsidRPr="00EC15D7">
        <w:t>Лесков.</w:t>
      </w:r>
      <w:r w:rsidRPr="00EC15D7">
        <w:rPr>
          <w:spacing w:val="38"/>
        </w:rPr>
        <w:t xml:space="preserve"> </w:t>
      </w:r>
      <w:r w:rsidRPr="00EC15D7">
        <w:t>Рассказы</w:t>
      </w:r>
      <w:r w:rsidRPr="00EC15D7">
        <w:rPr>
          <w:spacing w:val="38"/>
        </w:rPr>
        <w:t xml:space="preserve"> </w:t>
      </w:r>
      <w:r w:rsidRPr="00EC15D7">
        <w:t>и</w:t>
      </w:r>
      <w:r w:rsidRPr="00EC15D7">
        <w:rPr>
          <w:spacing w:val="39"/>
        </w:rPr>
        <w:t xml:space="preserve"> </w:t>
      </w:r>
      <w:r w:rsidRPr="00EC15D7">
        <w:t>повести</w:t>
      </w:r>
      <w:r w:rsidRPr="00EC15D7">
        <w:rPr>
          <w:spacing w:val="40"/>
        </w:rPr>
        <w:t xml:space="preserve"> </w:t>
      </w:r>
      <w:r w:rsidRPr="00EC15D7">
        <w:t>(не</w:t>
      </w:r>
      <w:r w:rsidRPr="00EC15D7">
        <w:rPr>
          <w:spacing w:val="38"/>
        </w:rPr>
        <w:t xml:space="preserve"> </w:t>
      </w:r>
      <w:r w:rsidRPr="00EC15D7">
        <w:t>менее</w:t>
      </w:r>
      <w:r w:rsidRPr="00EC15D7">
        <w:rPr>
          <w:spacing w:val="40"/>
        </w:rPr>
        <w:t xml:space="preserve"> </w:t>
      </w:r>
      <w:r w:rsidRPr="00EC15D7">
        <w:t>одного</w:t>
      </w:r>
      <w:r w:rsidRPr="00EC15D7">
        <w:rPr>
          <w:spacing w:val="38"/>
        </w:rPr>
        <w:t xml:space="preserve"> </w:t>
      </w:r>
      <w:r w:rsidRPr="00EC15D7">
        <w:t>произведения</w:t>
      </w:r>
      <w:r w:rsidRPr="00EC15D7">
        <w:rPr>
          <w:spacing w:val="45"/>
        </w:rPr>
        <w:t xml:space="preserve"> </w:t>
      </w:r>
      <w:r w:rsidRPr="00EC15D7">
        <w:t>по</w:t>
      </w:r>
      <w:r w:rsidRPr="00EC15D7">
        <w:rPr>
          <w:spacing w:val="38"/>
        </w:rPr>
        <w:t xml:space="preserve"> </w:t>
      </w:r>
      <w:r w:rsidRPr="00EC15D7">
        <w:t>выбору).</w:t>
      </w:r>
      <w:r w:rsidRPr="00EC15D7">
        <w:rPr>
          <w:spacing w:val="41"/>
        </w:rPr>
        <w:t xml:space="preserve"> </w:t>
      </w:r>
      <w:r w:rsidRPr="00EC15D7">
        <w:rPr>
          <w:spacing w:val="-2"/>
        </w:rPr>
        <w:t>Например,</w:t>
      </w:r>
    </w:p>
    <w:p w:rsidR="00CD5C87" w:rsidRPr="00EC15D7" w:rsidRDefault="00F33EA3" w:rsidP="00E205CB">
      <w:pPr>
        <w:pStyle w:val="a3"/>
        <w:spacing w:before="140"/>
        <w:ind w:firstLine="0"/>
        <w:jc w:val="left"/>
      </w:pPr>
      <w:r w:rsidRPr="00EC15D7">
        <w:t>«Очарованный</w:t>
      </w:r>
      <w:r w:rsidRPr="00EC15D7">
        <w:rPr>
          <w:spacing w:val="-6"/>
        </w:rPr>
        <w:t xml:space="preserve"> </w:t>
      </w:r>
      <w:r w:rsidRPr="00EC15D7">
        <w:t>странник»,</w:t>
      </w:r>
      <w:r w:rsidRPr="00EC15D7">
        <w:rPr>
          <w:spacing w:val="-2"/>
        </w:rPr>
        <w:t xml:space="preserve"> </w:t>
      </w:r>
      <w:r w:rsidRPr="00EC15D7">
        <w:t>«Однодум»</w:t>
      </w:r>
      <w:r w:rsidRPr="00EC15D7">
        <w:rPr>
          <w:spacing w:val="-11"/>
        </w:rPr>
        <w:t xml:space="preserve"> </w:t>
      </w:r>
      <w:r w:rsidRPr="00EC15D7">
        <w:t>и</w:t>
      </w:r>
      <w:r w:rsidRPr="00EC15D7">
        <w:rPr>
          <w:spacing w:val="-5"/>
        </w:rPr>
        <w:t xml:space="preserve"> </w:t>
      </w:r>
      <w:r w:rsidRPr="00EC15D7">
        <w:rPr>
          <w:spacing w:val="-2"/>
        </w:rPr>
        <w:t>другие.</w:t>
      </w:r>
    </w:p>
    <w:p w:rsidR="00CD5C87" w:rsidRPr="00EC15D7" w:rsidRDefault="00F33EA3" w:rsidP="00E205CB">
      <w:pPr>
        <w:pStyle w:val="a3"/>
        <w:spacing w:before="136" w:line="360" w:lineRule="auto"/>
        <w:jc w:val="left"/>
      </w:pPr>
      <w:r w:rsidRPr="00EC15D7">
        <w:t>А.П. Чехов. Рассказы (не менее трёх по выбору). Например, «Студент», «Ионыч», «Дама с собачкой», «Человек в футляре» и другие.</w:t>
      </w:r>
    </w:p>
    <w:p w:rsidR="00CD5C87" w:rsidRPr="00EC15D7" w:rsidRDefault="00F33EA3" w:rsidP="00E205CB">
      <w:pPr>
        <w:pStyle w:val="a3"/>
        <w:spacing w:before="1"/>
        <w:ind w:left="941" w:firstLine="0"/>
        <w:jc w:val="left"/>
      </w:pPr>
      <w:r w:rsidRPr="00EC15D7">
        <w:t>Комедия</w:t>
      </w:r>
      <w:r w:rsidRPr="00EC15D7">
        <w:rPr>
          <w:spacing w:val="-3"/>
        </w:rPr>
        <w:t xml:space="preserve"> </w:t>
      </w:r>
      <w:r w:rsidRPr="00EC15D7">
        <w:t>«Вишнёвый</w:t>
      </w:r>
      <w:r w:rsidRPr="00EC15D7">
        <w:rPr>
          <w:spacing w:val="-7"/>
        </w:rPr>
        <w:t xml:space="preserve"> </w:t>
      </w:r>
      <w:r w:rsidRPr="00EC15D7">
        <w:rPr>
          <w:spacing w:val="-4"/>
        </w:rPr>
        <w:t>сад».</w:t>
      </w:r>
    </w:p>
    <w:p w:rsidR="00CD5C87" w:rsidRPr="00EC15D7" w:rsidRDefault="00F33EA3" w:rsidP="00E205CB">
      <w:pPr>
        <w:pStyle w:val="a3"/>
        <w:spacing w:before="139"/>
        <w:ind w:left="941" w:firstLine="0"/>
        <w:jc w:val="left"/>
      </w:pPr>
      <w:r w:rsidRPr="00EC15D7">
        <w:t>Литературная</w:t>
      </w:r>
      <w:r w:rsidRPr="00EC15D7">
        <w:rPr>
          <w:spacing w:val="-5"/>
        </w:rPr>
        <w:t xml:space="preserve"> </w:t>
      </w:r>
      <w:r w:rsidRPr="00EC15D7">
        <w:t>критика</w:t>
      </w:r>
      <w:r w:rsidRPr="00EC15D7">
        <w:rPr>
          <w:spacing w:val="-5"/>
        </w:rPr>
        <w:t xml:space="preserve"> </w:t>
      </w:r>
      <w:r w:rsidRPr="00EC15D7">
        <w:t>второй</w:t>
      </w:r>
      <w:r w:rsidRPr="00EC15D7">
        <w:rPr>
          <w:spacing w:val="-4"/>
        </w:rPr>
        <w:t xml:space="preserve"> </w:t>
      </w:r>
      <w:r w:rsidRPr="00EC15D7">
        <w:t>половины</w:t>
      </w:r>
      <w:r w:rsidRPr="00EC15D7">
        <w:rPr>
          <w:spacing w:val="-5"/>
        </w:rPr>
        <w:t xml:space="preserve"> </w:t>
      </w:r>
      <w:r w:rsidRPr="00EC15D7">
        <w:t>XIX</w:t>
      </w:r>
      <w:r w:rsidRPr="00EC15D7">
        <w:rPr>
          <w:spacing w:val="-5"/>
        </w:rPr>
        <w:t xml:space="preserve"> </w:t>
      </w:r>
      <w:r w:rsidRPr="00EC15D7">
        <w:rPr>
          <w:spacing w:val="-2"/>
        </w:rPr>
        <w:t>века.</w:t>
      </w:r>
    </w:p>
    <w:p w:rsidR="00CD5C87" w:rsidRPr="00EC15D7" w:rsidRDefault="00F33EA3" w:rsidP="00E205CB">
      <w:pPr>
        <w:pStyle w:val="a3"/>
        <w:spacing w:before="137" w:line="360" w:lineRule="auto"/>
        <w:ind w:right="267"/>
        <w:jc w:val="left"/>
      </w:pPr>
      <w:r w:rsidRPr="00EC15D7">
        <w:t>Статьи H.А. Добролюбова «Луч света в тёмном</w:t>
      </w:r>
      <w:r w:rsidRPr="00EC15D7">
        <w:rPr>
          <w:spacing w:val="-1"/>
        </w:rPr>
        <w:t xml:space="preserve"> </w:t>
      </w:r>
      <w:r w:rsidRPr="00EC15D7">
        <w:t>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Литература</w:t>
      </w:r>
      <w:r w:rsidRPr="00EC15D7">
        <w:rPr>
          <w:spacing w:val="-6"/>
        </w:rPr>
        <w:t xml:space="preserve"> </w:t>
      </w:r>
      <w:r w:rsidRPr="00EC15D7">
        <w:t>народов</w:t>
      </w:r>
      <w:r w:rsidRPr="00EC15D7">
        <w:rPr>
          <w:spacing w:val="-6"/>
        </w:rPr>
        <w:t xml:space="preserve"> </w:t>
      </w:r>
      <w:r w:rsidRPr="00EC15D7">
        <w:rPr>
          <w:spacing w:val="-2"/>
        </w:rPr>
        <w:t>России.</w:t>
      </w:r>
    </w:p>
    <w:p w:rsidR="00CD5C87" w:rsidRPr="00EC15D7" w:rsidRDefault="00F33EA3" w:rsidP="00E205CB">
      <w:pPr>
        <w:pStyle w:val="a3"/>
        <w:spacing w:before="140" w:line="360" w:lineRule="auto"/>
        <w:ind w:left="941" w:right="465" w:firstLine="0"/>
        <w:jc w:val="left"/>
      </w:pPr>
      <w:r w:rsidRPr="00EC15D7">
        <w:t>Стихотворения</w:t>
      </w:r>
      <w:r w:rsidRPr="00EC15D7">
        <w:rPr>
          <w:spacing w:val="-3"/>
        </w:rPr>
        <w:t xml:space="preserve"> </w:t>
      </w:r>
      <w:r w:rsidRPr="00EC15D7">
        <w:t>(не</w:t>
      </w:r>
      <w:r w:rsidRPr="00EC15D7">
        <w:rPr>
          <w:spacing w:val="-3"/>
        </w:rPr>
        <w:t xml:space="preserve"> </w:t>
      </w:r>
      <w:r w:rsidRPr="00EC15D7">
        <w:t>менее</w:t>
      </w:r>
      <w:r w:rsidRPr="00EC15D7">
        <w:rPr>
          <w:spacing w:val="-4"/>
        </w:rPr>
        <w:t xml:space="preserve"> </w:t>
      </w:r>
      <w:r w:rsidRPr="00EC15D7">
        <w:t>одного</w:t>
      </w:r>
      <w:r w:rsidRPr="00EC15D7">
        <w:rPr>
          <w:spacing w:val="-3"/>
        </w:rPr>
        <w:t xml:space="preserve"> </w:t>
      </w:r>
      <w:r w:rsidRPr="00EC15D7">
        <w:t>по</w:t>
      </w:r>
      <w:r w:rsidRPr="00EC15D7">
        <w:rPr>
          <w:spacing w:val="-3"/>
        </w:rPr>
        <w:t xml:space="preserve"> </w:t>
      </w:r>
      <w:r w:rsidRPr="00EC15D7">
        <w:t>выбору).</w:t>
      </w:r>
      <w:r w:rsidRPr="00EC15D7">
        <w:rPr>
          <w:spacing w:val="-2"/>
        </w:rPr>
        <w:t xml:space="preserve"> </w:t>
      </w:r>
      <w:r w:rsidRPr="00EC15D7">
        <w:t>Например,</w:t>
      </w:r>
      <w:r w:rsidRPr="00EC15D7">
        <w:rPr>
          <w:spacing w:val="-3"/>
        </w:rPr>
        <w:t xml:space="preserve"> </w:t>
      </w:r>
      <w:r w:rsidRPr="00EC15D7">
        <w:t>Г.</w:t>
      </w:r>
      <w:r w:rsidRPr="00EC15D7">
        <w:rPr>
          <w:spacing w:val="-3"/>
        </w:rPr>
        <w:t xml:space="preserve"> </w:t>
      </w:r>
      <w:r w:rsidRPr="00EC15D7">
        <w:t>Тукая,</w:t>
      </w:r>
      <w:r w:rsidRPr="00EC15D7">
        <w:rPr>
          <w:spacing w:val="-3"/>
        </w:rPr>
        <w:t xml:space="preserve"> </w:t>
      </w:r>
      <w:r w:rsidRPr="00EC15D7">
        <w:t>К.</w:t>
      </w:r>
      <w:r w:rsidRPr="00EC15D7">
        <w:rPr>
          <w:spacing w:val="-1"/>
        </w:rPr>
        <w:t xml:space="preserve"> </w:t>
      </w:r>
      <w:r w:rsidRPr="00EC15D7">
        <w:t>Хетагурова</w:t>
      </w:r>
      <w:r w:rsidRPr="00EC15D7">
        <w:rPr>
          <w:spacing w:val="-5"/>
        </w:rPr>
        <w:t xml:space="preserve"> </w:t>
      </w:r>
      <w:r w:rsidRPr="00EC15D7">
        <w:t>и</w:t>
      </w:r>
      <w:r w:rsidRPr="00EC15D7">
        <w:rPr>
          <w:spacing w:val="-3"/>
        </w:rPr>
        <w:t xml:space="preserve"> </w:t>
      </w:r>
      <w:r w:rsidRPr="00EC15D7">
        <w:t>других. Зарубежная литература.</w:t>
      </w:r>
    </w:p>
    <w:p w:rsidR="00CD5C87" w:rsidRPr="00EC15D7" w:rsidRDefault="00F33EA3" w:rsidP="00E205CB">
      <w:pPr>
        <w:pStyle w:val="a3"/>
        <w:spacing w:line="360" w:lineRule="auto"/>
        <w:ind w:right="270"/>
        <w:jc w:val="left"/>
      </w:pPr>
      <w:r w:rsidRPr="00EC15D7">
        <w:t>Зарубежная проза второй половины XIX века (не менее одного произведения по выбору). Например,</w:t>
      </w:r>
      <w:r w:rsidRPr="00EC15D7">
        <w:rPr>
          <w:spacing w:val="40"/>
        </w:rPr>
        <w:t xml:space="preserve"> </w:t>
      </w:r>
      <w:r w:rsidRPr="00EC15D7">
        <w:t>произведения</w:t>
      </w:r>
      <w:r w:rsidRPr="00EC15D7">
        <w:rPr>
          <w:spacing w:val="40"/>
        </w:rPr>
        <w:t xml:space="preserve"> </w:t>
      </w:r>
      <w:r w:rsidRPr="00EC15D7">
        <w:t>Ч.</w:t>
      </w:r>
      <w:r w:rsidRPr="00EC15D7">
        <w:rPr>
          <w:spacing w:val="40"/>
        </w:rPr>
        <w:t xml:space="preserve"> </w:t>
      </w:r>
      <w:r w:rsidRPr="00EC15D7">
        <w:t>Диккенса</w:t>
      </w:r>
      <w:r w:rsidRPr="00EC15D7">
        <w:rPr>
          <w:spacing w:val="40"/>
        </w:rPr>
        <w:t xml:space="preserve"> </w:t>
      </w:r>
      <w:r w:rsidRPr="00EC15D7">
        <w:t>«Дэвид</w:t>
      </w:r>
      <w:r w:rsidRPr="00EC15D7">
        <w:rPr>
          <w:spacing w:val="40"/>
        </w:rPr>
        <w:t xml:space="preserve"> </w:t>
      </w:r>
      <w:r w:rsidRPr="00EC15D7">
        <w:t>Копперфилд»,</w:t>
      </w:r>
      <w:r w:rsidRPr="00EC15D7">
        <w:rPr>
          <w:spacing w:val="40"/>
        </w:rPr>
        <w:t xml:space="preserve"> </w:t>
      </w:r>
      <w:r w:rsidRPr="00EC15D7">
        <w:t>«Большие</w:t>
      </w:r>
      <w:r w:rsidRPr="00EC15D7">
        <w:rPr>
          <w:spacing w:val="40"/>
        </w:rPr>
        <w:t xml:space="preserve"> </w:t>
      </w:r>
      <w:r w:rsidRPr="00EC15D7">
        <w:t>надежды»;</w:t>
      </w:r>
      <w:r w:rsidRPr="00EC15D7">
        <w:rPr>
          <w:spacing w:val="40"/>
        </w:rPr>
        <w:t xml:space="preserve"> </w:t>
      </w:r>
      <w:r w:rsidRPr="00EC15D7">
        <w:t>Г.</w:t>
      </w:r>
      <w:r w:rsidRPr="00EC15D7">
        <w:rPr>
          <w:spacing w:val="40"/>
        </w:rPr>
        <w:t xml:space="preserve"> </w:t>
      </w:r>
      <w:r w:rsidRPr="00EC15D7">
        <w:t>Флобера</w:t>
      </w:r>
    </w:p>
    <w:p w:rsidR="00CD5C87" w:rsidRPr="00EC15D7" w:rsidRDefault="00F33EA3" w:rsidP="00E205CB">
      <w:pPr>
        <w:pStyle w:val="a3"/>
        <w:ind w:firstLine="0"/>
        <w:jc w:val="left"/>
      </w:pPr>
      <w:r w:rsidRPr="00EC15D7">
        <w:t>«Мадам</w:t>
      </w:r>
      <w:r w:rsidRPr="00EC15D7">
        <w:rPr>
          <w:spacing w:val="-2"/>
        </w:rPr>
        <w:t xml:space="preserve"> </w:t>
      </w:r>
      <w:r w:rsidRPr="00EC15D7">
        <w:t>Бовари»</w:t>
      </w:r>
      <w:r w:rsidRPr="00EC15D7">
        <w:rPr>
          <w:spacing w:val="-8"/>
        </w:rPr>
        <w:t xml:space="preserve"> </w:t>
      </w:r>
      <w:r w:rsidRPr="00EC15D7">
        <w:t xml:space="preserve">и </w:t>
      </w:r>
      <w:r w:rsidRPr="00EC15D7">
        <w:rPr>
          <w:spacing w:val="-2"/>
        </w:rPr>
        <w:t>другие.</w:t>
      </w:r>
    </w:p>
    <w:p w:rsidR="00CD5C87" w:rsidRPr="00EC15D7" w:rsidRDefault="00F33EA3" w:rsidP="00E205CB">
      <w:pPr>
        <w:pStyle w:val="a3"/>
        <w:spacing w:before="136" w:line="360" w:lineRule="auto"/>
        <w:ind w:right="271"/>
        <w:jc w:val="left"/>
      </w:pPr>
      <w:r w:rsidRPr="00EC15D7">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CD5C87" w:rsidRPr="00EC15D7" w:rsidRDefault="00F33EA3" w:rsidP="00E205CB">
      <w:pPr>
        <w:pStyle w:val="a3"/>
        <w:spacing w:before="1" w:line="360" w:lineRule="auto"/>
        <w:ind w:right="272"/>
        <w:jc w:val="left"/>
      </w:pPr>
      <w:r w:rsidRPr="00EC15D7">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w:t>
      </w:r>
      <w:r w:rsidRPr="00EC15D7">
        <w:rPr>
          <w:spacing w:val="-1"/>
        </w:rPr>
        <w:t xml:space="preserve"> </w:t>
      </w:r>
      <w:r w:rsidRPr="00EC15D7">
        <w:t xml:space="preserve">и </w:t>
      </w:r>
      <w:r w:rsidRPr="00EC15D7">
        <w:rPr>
          <w:spacing w:val="-2"/>
        </w:rPr>
        <w:t>другие.</w:t>
      </w:r>
    </w:p>
    <w:p w:rsidR="00CD5C87" w:rsidRPr="00EC15D7" w:rsidRDefault="00F33EA3" w:rsidP="00E205CB">
      <w:pPr>
        <w:pStyle w:val="a3"/>
        <w:spacing w:before="1"/>
        <w:ind w:left="941" w:firstLine="0"/>
        <w:jc w:val="left"/>
      </w:pPr>
      <w:r w:rsidRPr="00EC15D7">
        <w:t>Содержание</w:t>
      </w:r>
      <w:r w:rsidRPr="00EC15D7">
        <w:rPr>
          <w:spacing w:val="-3"/>
        </w:rPr>
        <w:t xml:space="preserve"> </w:t>
      </w:r>
      <w:r w:rsidRPr="00EC15D7">
        <w:t>обучения</w:t>
      </w:r>
      <w:r w:rsidRPr="00EC15D7">
        <w:rPr>
          <w:spacing w:val="-2"/>
        </w:rPr>
        <w:t xml:space="preserve"> </w:t>
      </w:r>
      <w:r w:rsidRPr="00EC15D7">
        <w:t>в 11</w:t>
      </w:r>
      <w:r w:rsidRPr="00EC15D7">
        <w:rPr>
          <w:spacing w:val="-1"/>
        </w:rPr>
        <w:t xml:space="preserve"> </w:t>
      </w:r>
      <w:r w:rsidRPr="00EC15D7">
        <w:rPr>
          <w:spacing w:val="-2"/>
        </w:rPr>
        <w:t>классе.</w:t>
      </w:r>
    </w:p>
    <w:p w:rsidR="00CD5C87" w:rsidRPr="00EC15D7" w:rsidRDefault="00F33EA3" w:rsidP="00E205CB">
      <w:pPr>
        <w:pStyle w:val="a3"/>
        <w:spacing w:before="137"/>
        <w:ind w:left="941" w:firstLine="0"/>
        <w:jc w:val="left"/>
      </w:pPr>
      <w:r w:rsidRPr="00EC15D7">
        <w:t>Литература</w:t>
      </w:r>
      <w:r w:rsidRPr="00EC15D7">
        <w:rPr>
          <w:spacing w:val="-4"/>
        </w:rPr>
        <w:t xml:space="preserve"> </w:t>
      </w:r>
      <w:r w:rsidRPr="00EC15D7">
        <w:t>конца</w:t>
      </w:r>
      <w:r w:rsidRPr="00EC15D7">
        <w:rPr>
          <w:spacing w:val="-3"/>
        </w:rPr>
        <w:t xml:space="preserve"> </w:t>
      </w:r>
      <w:r w:rsidRPr="00EC15D7">
        <w:t>XIX</w:t>
      </w:r>
      <w:r w:rsidRPr="00EC15D7">
        <w:rPr>
          <w:spacing w:val="1"/>
        </w:rPr>
        <w:t xml:space="preserve"> </w:t>
      </w:r>
      <w:r w:rsidRPr="00EC15D7">
        <w:t>–</w:t>
      </w:r>
      <w:r w:rsidRPr="00EC15D7">
        <w:rPr>
          <w:spacing w:val="-2"/>
        </w:rPr>
        <w:t xml:space="preserve"> </w:t>
      </w:r>
      <w:r w:rsidRPr="00EC15D7">
        <w:t>начала</w:t>
      </w:r>
      <w:r w:rsidRPr="00EC15D7">
        <w:rPr>
          <w:spacing w:val="-3"/>
        </w:rPr>
        <w:t xml:space="preserve"> </w:t>
      </w:r>
      <w:r w:rsidRPr="00EC15D7">
        <w:t>ХХ</w:t>
      </w:r>
      <w:r w:rsidRPr="00EC15D7">
        <w:rPr>
          <w:spacing w:val="-1"/>
        </w:rPr>
        <w:t xml:space="preserve"> </w:t>
      </w:r>
      <w:r w:rsidRPr="00EC15D7">
        <w:rPr>
          <w:spacing w:val="-4"/>
        </w:rPr>
        <w:t>века.</w:t>
      </w:r>
    </w:p>
    <w:p w:rsidR="00CD5C87" w:rsidRPr="00EC15D7" w:rsidRDefault="00F33EA3" w:rsidP="00E205CB">
      <w:pPr>
        <w:pStyle w:val="a3"/>
        <w:spacing w:before="140" w:line="360" w:lineRule="auto"/>
        <w:ind w:right="275"/>
        <w:jc w:val="left"/>
      </w:pPr>
      <w:r w:rsidRPr="00EC15D7">
        <w:t>А.И. Куприн. Рассказы и повести (одно произведение по выбору). Например, «Гранатовый браслет», «Олеся» и другие.</w:t>
      </w:r>
    </w:p>
    <w:p w:rsidR="00CD5C87" w:rsidRPr="00EC15D7" w:rsidRDefault="00F33EA3" w:rsidP="00E205CB">
      <w:pPr>
        <w:pStyle w:val="a3"/>
        <w:spacing w:line="360" w:lineRule="auto"/>
        <w:ind w:right="272"/>
        <w:jc w:val="left"/>
      </w:pPr>
      <w:r w:rsidRPr="00EC15D7">
        <w:t>Л.Н. Андреев. Рассказы и повести (одно произведение по выбору). Например, «Иуда Искариот», «Большой шлем» и другие.</w:t>
      </w:r>
    </w:p>
    <w:p w:rsidR="00CD5C87" w:rsidRPr="00EC15D7" w:rsidRDefault="00F33EA3" w:rsidP="00E205CB">
      <w:pPr>
        <w:pStyle w:val="a3"/>
        <w:ind w:left="941" w:firstLine="0"/>
        <w:jc w:val="left"/>
      </w:pPr>
      <w:r w:rsidRPr="00EC15D7">
        <w:t>М.</w:t>
      </w:r>
      <w:r w:rsidRPr="00EC15D7">
        <w:rPr>
          <w:spacing w:val="20"/>
        </w:rPr>
        <w:t xml:space="preserve"> </w:t>
      </w:r>
      <w:r w:rsidRPr="00EC15D7">
        <w:t>Горький.</w:t>
      </w:r>
      <w:r w:rsidRPr="00EC15D7">
        <w:rPr>
          <w:spacing w:val="22"/>
        </w:rPr>
        <w:t xml:space="preserve"> </w:t>
      </w:r>
      <w:r w:rsidRPr="00EC15D7">
        <w:t>Рассказы</w:t>
      </w:r>
      <w:r w:rsidRPr="00EC15D7">
        <w:rPr>
          <w:spacing w:val="25"/>
        </w:rPr>
        <w:t xml:space="preserve"> </w:t>
      </w:r>
      <w:r w:rsidRPr="00EC15D7">
        <w:t>(один</w:t>
      </w:r>
      <w:r w:rsidRPr="00EC15D7">
        <w:rPr>
          <w:spacing w:val="23"/>
        </w:rPr>
        <w:t xml:space="preserve"> </w:t>
      </w:r>
      <w:r w:rsidRPr="00EC15D7">
        <w:t>по</w:t>
      </w:r>
      <w:r w:rsidRPr="00EC15D7">
        <w:rPr>
          <w:spacing w:val="23"/>
        </w:rPr>
        <w:t xml:space="preserve"> </w:t>
      </w:r>
      <w:r w:rsidRPr="00EC15D7">
        <w:t>выбору).</w:t>
      </w:r>
      <w:r w:rsidRPr="00EC15D7">
        <w:rPr>
          <w:spacing w:val="23"/>
        </w:rPr>
        <w:t xml:space="preserve"> </w:t>
      </w:r>
      <w:r w:rsidRPr="00EC15D7">
        <w:t>Например,</w:t>
      </w:r>
      <w:r w:rsidRPr="00EC15D7">
        <w:rPr>
          <w:spacing w:val="26"/>
        </w:rPr>
        <w:t xml:space="preserve"> </w:t>
      </w:r>
      <w:r w:rsidRPr="00EC15D7">
        <w:t>«Старуха</w:t>
      </w:r>
      <w:r w:rsidRPr="00EC15D7">
        <w:rPr>
          <w:spacing w:val="22"/>
        </w:rPr>
        <w:t xml:space="preserve"> </w:t>
      </w:r>
      <w:r w:rsidRPr="00EC15D7">
        <w:t>Изергиль»,</w:t>
      </w:r>
      <w:r w:rsidRPr="00EC15D7">
        <w:rPr>
          <w:spacing w:val="26"/>
        </w:rPr>
        <w:t xml:space="preserve"> </w:t>
      </w:r>
      <w:r w:rsidRPr="00EC15D7">
        <w:t>«Макар</w:t>
      </w:r>
      <w:r w:rsidRPr="00EC15D7">
        <w:rPr>
          <w:spacing w:val="23"/>
        </w:rPr>
        <w:t xml:space="preserve"> </w:t>
      </w:r>
      <w:r w:rsidRPr="00EC15D7">
        <w:rPr>
          <w:spacing w:val="-2"/>
        </w:rPr>
        <w:t>Чудра»,</w:t>
      </w:r>
    </w:p>
    <w:p w:rsidR="00CD5C87" w:rsidRPr="00EC15D7" w:rsidRDefault="00F33EA3" w:rsidP="00E205CB">
      <w:pPr>
        <w:pStyle w:val="a3"/>
        <w:spacing w:before="137"/>
        <w:ind w:firstLine="0"/>
        <w:jc w:val="left"/>
      </w:pPr>
      <w:r w:rsidRPr="00EC15D7">
        <w:t>«Коновалов»</w:t>
      </w:r>
      <w:r w:rsidRPr="00EC15D7">
        <w:rPr>
          <w:spacing w:val="-8"/>
        </w:rPr>
        <w:t xml:space="preserve"> </w:t>
      </w:r>
      <w:r w:rsidRPr="00EC15D7">
        <w:t>и</w:t>
      </w:r>
      <w:r w:rsidRPr="00EC15D7">
        <w:rPr>
          <w:spacing w:val="-2"/>
        </w:rPr>
        <w:t xml:space="preserve"> другие.</w:t>
      </w:r>
    </w:p>
    <w:p w:rsidR="00CD5C87" w:rsidRPr="00EC15D7" w:rsidRDefault="00F33EA3" w:rsidP="00E205CB">
      <w:pPr>
        <w:pStyle w:val="a3"/>
        <w:spacing w:before="139"/>
        <w:ind w:left="941" w:firstLine="0"/>
        <w:jc w:val="left"/>
      </w:pPr>
      <w:r w:rsidRPr="00EC15D7">
        <w:t>Пьеса</w:t>
      </w:r>
      <w:r w:rsidRPr="00EC15D7">
        <w:rPr>
          <w:spacing w:val="-4"/>
        </w:rPr>
        <w:t xml:space="preserve"> </w:t>
      </w:r>
      <w:r w:rsidRPr="00EC15D7">
        <w:t>«На</w:t>
      </w:r>
      <w:r w:rsidRPr="00EC15D7">
        <w:rPr>
          <w:spacing w:val="-3"/>
        </w:rPr>
        <w:t xml:space="preserve"> </w:t>
      </w:r>
      <w:r w:rsidRPr="00EC15D7">
        <w:rPr>
          <w:spacing w:val="-4"/>
        </w:rPr>
        <w:t>дне».</w:t>
      </w:r>
    </w:p>
    <w:p w:rsidR="00CD5C87" w:rsidRPr="00EC15D7" w:rsidRDefault="00F33EA3" w:rsidP="00E205CB">
      <w:pPr>
        <w:pStyle w:val="a3"/>
        <w:spacing w:before="137" w:line="360" w:lineRule="auto"/>
        <w:ind w:right="271"/>
        <w:jc w:val="left"/>
      </w:pPr>
      <w:r w:rsidRPr="00EC15D7">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CD5C87" w:rsidRPr="00EC15D7" w:rsidRDefault="00F33EA3" w:rsidP="00E205CB">
      <w:pPr>
        <w:pStyle w:val="a3"/>
        <w:ind w:left="941" w:firstLine="0"/>
        <w:jc w:val="left"/>
      </w:pPr>
      <w:r w:rsidRPr="00EC15D7">
        <w:t>Литература</w:t>
      </w:r>
      <w:r w:rsidRPr="00EC15D7">
        <w:rPr>
          <w:spacing w:val="-6"/>
        </w:rPr>
        <w:t xml:space="preserve"> </w:t>
      </w:r>
      <w:r w:rsidRPr="00EC15D7">
        <w:t>ХХ</w:t>
      </w:r>
      <w:r w:rsidRPr="00EC15D7">
        <w:rPr>
          <w:spacing w:val="-2"/>
        </w:rPr>
        <w:t xml:space="preserve"> </w:t>
      </w:r>
      <w:r w:rsidRPr="00EC15D7">
        <w:rPr>
          <w:spacing w:val="-4"/>
        </w:rPr>
        <w:t>века.</w:t>
      </w:r>
    </w:p>
    <w:p w:rsidR="00CD5C87" w:rsidRPr="00EC15D7" w:rsidRDefault="00F33EA3" w:rsidP="00E205CB">
      <w:pPr>
        <w:pStyle w:val="a3"/>
        <w:spacing w:before="140" w:line="360" w:lineRule="auto"/>
        <w:ind w:right="274"/>
        <w:jc w:val="left"/>
      </w:pPr>
      <w:r w:rsidRPr="00EC15D7">
        <w:t>И.А. Бунин. Рассказы (два по выбору). Например, «Антоновские яблоки», «Чистый понедельник», «Господин из Сан-Франциско» и другие.</w:t>
      </w:r>
    </w:p>
    <w:p w:rsidR="00CD5C87" w:rsidRPr="00EC15D7" w:rsidRDefault="00F33EA3" w:rsidP="00E205CB">
      <w:pPr>
        <w:pStyle w:val="a3"/>
        <w:ind w:left="941" w:firstLine="0"/>
        <w:jc w:val="left"/>
      </w:pPr>
      <w:r w:rsidRPr="00EC15D7">
        <w:t>А.А.</w:t>
      </w:r>
      <w:r w:rsidRPr="00EC15D7">
        <w:rPr>
          <w:spacing w:val="11"/>
        </w:rPr>
        <w:t xml:space="preserve"> </w:t>
      </w:r>
      <w:r w:rsidRPr="00EC15D7">
        <w:t>Блок.</w:t>
      </w:r>
      <w:r w:rsidRPr="00EC15D7">
        <w:rPr>
          <w:spacing w:val="13"/>
        </w:rPr>
        <w:t xml:space="preserve"> </w:t>
      </w:r>
      <w:r w:rsidRPr="00EC15D7">
        <w:t>Стихотворения</w:t>
      </w:r>
      <w:r w:rsidRPr="00EC15D7">
        <w:rPr>
          <w:spacing w:val="14"/>
        </w:rPr>
        <w:t xml:space="preserve"> </w:t>
      </w:r>
      <w:r w:rsidRPr="00EC15D7">
        <w:t>(не</w:t>
      </w:r>
      <w:r w:rsidRPr="00EC15D7">
        <w:rPr>
          <w:spacing w:val="13"/>
        </w:rPr>
        <w:t xml:space="preserve"> </w:t>
      </w:r>
      <w:r w:rsidRPr="00EC15D7">
        <w:t>менее</w:t>
      </w:r>
      <w:r w:rsidRPr="00EC15D7">
        <w:rPr>
          <w:spacing w:val="13"/>
        </w:rPr>
        <w:t xml:space="preserve"> </w:t>
      </w:r>
      <w:r w:rsidRPr="00EC15D7">
        <w:t>трёх</w:t>
      </w:r>
      <w:r w:rsidRPr="00EC15D7">
        <w:rPr>
          <w:spacing w:val="15"/>
        </w:rPr>
        <w:t xml:space="preserve"> </w:t>
      </w:r>
      <w:r w:rsidRPr="00EC15D7">
        <w:t>по</w:t>
      </w:r>
      <w:r w:rsidRPr="00EC15D7">
        <w:rPr>
          <w:spacing w:val="14"/>
        </w:rPr>
        <w:t xml:space="preserve"> </w:t>
      </w:r>
      <w:r w:rsidRPr="00EC15D7">
        <w:t>выбору).</w:t>
      </w:r>
      <w:r w:rsidRPr="00EC15D7">
        <w:rPr>
          <w:spacing w:val="13"/>
        </w:rPr>
        <w:t xml:space="preserve"> </w:t>
      </w:r>
      <w:r w:rsidRPr="00EC15D7">
        <w:t>Например,</w:t>
      </w:r>
      <w:r w:rsidRPr="00EC15D7">
        <w:rPr>
          <w:spacing w:val="18"/>
        </w:rPr>
        <w:t xml:space="preserve"> </w:t>
      </w:r>
      <w:r w:rsidRPr="00EC15D7">
        <w:t>«Незнакомка»,</w:t>
      </w:r>
      <w:r w:rsidRPr="00EC15D7">
        <w:rPr>
          <w:spacing w:val="19"/>
        </w:rPr>
        <w:t xml:space="preserve"> </w:t>
      </w:r>
      <w:r w:rsidRPr="00EC15D7">
        <w:rPr>
          <w:spacing w:val="-2"/>
        </w:rPr>
        <w:t>«Россия»,</w:t>
      </w:r>
    </w:p>
    <w:p w:rsidR="00CD5C87" w:rsidRPr="00EC15D7" w:rsidRDefault="00F33EA3" w:rsidP="00E205CB">
      <w:pPr>
        <w:pStyle w:val="a3"/>
        <w:spacing w:before="137" w:line="360" w:lineRule="auto"/>
        <w:ind w:right="267" w:firstLine="0"/>
        <w:jc w:val="left"/>
      </w:pPr>
      <w:r w:rsidRPr="00EC15D7">
        <w:t>«Ночь, улица,</w:t>
      </w:r>
      <w:r w:rsidRPr="00EC15D7">
        <w:rPr>
          <w:spacing w:val="-1"/>
        </w:rPr>
        <w:t xml:space="preserve"> </w:t>
      </w:r>
      <w:r w:rsidRPr="00EC15D7">
        <w:t>фонарь, аптека…», «Река</w:t>
      </w:r>
      <w:r w:rsidRPr="00EC15D7">
        <w:rPr>
          <w:spacing w:val="-2"/>
        </w:rPr>
        <w:t xml:space="preserve"> </w:t>
      </w:r>
      <w:r w:rsidRPr="00EC15D7">
        <w:t>раскинулась.</w:t>
      </w:r>
      <w:r w:rsidRPr="00EC15D7">
        <w:rPr>
          <w:spacing w:val="-1"/>
        </w:rPr>
        <w:t xml:space="preserve"> </w:t>
      </w:r>
      <w:r w:rsidRPr="00EC15D7">
        <w:t>Течёт,</w:t>
      </w:r>
      <w:r w:rsidRPr="00EC15D7">
        <w:rPr>
          <w:spacing w:val="-1"/>
        </w:rPr>
        <w:t xml:space="preserve"> </w:t>
      </w:r>
      <w:r w:rsidRPr="00EC15D7">
        <w:t>грустит лениво…»</w:t>
      </w:r>
      <w:r w:rsidRPr="00EC15D7">
        <w:rPr>
          <w:spacing w:val="-9"/>
        </w:rPr>
        <w:t xml:space="preserve"> </w:t>
      </w:r>
      <w:r w:rsidRPr="00EC15D7">
        <w:t>(из цикла «На</w:t>
      </w:r>
      <w:r w:rsidRPr="00EC15D7">
        <w:rPr>
          <w:spacing w:val="-3"/>
        </w:rPr>
        <w:t xml:space="preserve"> </w:t>
      </w:r>
      <w:r w:rsidRPr="00EC15D7">
        <w:t>поле Куликовом»), «На железной дороге», «О доблестях, о подвигах, о славе...», «О, весна, без конца и без краю…», «О, я хочу безумно жить…» и другие.</w:t>
      </w:r>
    </w:p>
    <w:p w:rsidR="00CD5C87" w:rsidRPr="00EC15D7" w:rsidRDefault="00F33EA3" w:rsidP="00E205CB">
      <w:pPr>
        <w:pStyle w:val="a3"/>
        <w:spacing w:before="1"/>
        <w:ind w:left="941" w:firstLine="0"/>
        <w:jc w:val="left"/>
      </w:pPr>
      <w:r w:rsidRPr="00EC15D7">
        <w:t>Поэма</w:t>
      </w:r>
      <w:r w:rsidRPr="00EC15D7">
        <w:rPr>
          <w:spacing w:val="2"/>
        </w:rPr>
        <w:t xml:space="preserve"> </w:t>
      </w:r>
      <w:r w:rsidRPr="00EC15D7">
        <w:rPr>
          <w:spacing w:val="-2"/>
        </w:rPr>
        <w:t>«Двенадцать».</w:t>
      </w:r>
    </w:p>
    <w:p w:rsidR="00CD5C87" w:rsidRPr="00EC15D7" w:rsidRDefault="00F33EA3" w:rsidP="00E205CB">
      <w:pPr>
        <w:pStyle w:val="a3"/>
        <w:spacing w:before="137"/>
        <w:ind w:left="941" w:firstLine="0"/>
        <w:jc w:val="left"/>
      </w:pPr>
      <w:r w:rsidRPr="00EC15D7">
        <w:t>В.В.</w:t>
      </w:r>
      <w:r w:rsidRPr="00EC15D7">
        <w:rPr>
          <w:spacing w:val="3"/>
        </w:rPr>
        <w:t xml:space="preserve"> </w:t>
      </w:r>
      <w:r w:rsidRPr="00EC15D7">
        <w:t>Маяковский.</w:t>
      </w:r>
      <w:r w:rsidRPr="00EC15D7">
        <w:rPr>
          <w:spacing w:val="4"/>
        </w:rPr>
        <w:t xml:space="preserve"> </w:t>
      </w:r>
      <w:r w:rsidRPr="00EC15D7">
        <w:t>Стихотворения</w:t>
      </w:r>
      <w:r w:rsidRPr="00EC15D7">
        <w:rPr>
          <w:spacing w:val="3"/>
        </w:rPr>
        <w:t xml:space="preserve"> </w:t>
      </w:r>
      <w:r w:rsidRPr="00EC15D7">
        <w:t>(не</w:t>
      </w:r>
      <w:r w:rsidRPr="00EC15D7">
        <w:rPr>
          <w:spacing w:val="4"/>
        </w:rPr>
        <w:t xml:space="preserve"> </w:t>
      </w:r>
      <w:r w:rsidRPr="00EC15D7">
        <w:t>менее</w:t>
      </w:r>
      <w:r w:rsidRPr="00EC15D7">
        <w:rPr>
          <w:spacing w:val="4"/>
        </w:rPr>
        <w:t xml:space="preserve"> </w:t>
      </w:r>
      <w:r w:rsidRPr="00EC15D7">
        <w:t>трёх</w:t>
      </w:r>
      <w:r w:rsidRPr="00EC15D7">
        <w:rPr>
          <w:spacing w:val="5"/>
        </w:rPr>
        <w:t xml:space="preserve"> </w:t>
      </w:r>
      <w:r w:rsidRPr="00EC15D7">
        <w:t>по</w:t>
      </w:r>
      <w:r w:rsidRPr="00EC15D7">
        <w:rPr>
          <w:spacing w:val="4"/>
        </w:rPr>
        <w:t xml:space="preserve"> </w:t>
      </w:r>
      <w:r w:rsidRPr="00EC15D7">
        <w:t>выбору).</w:t>
      </w:r>
      <w:r w:rsidRPr="00EC15D7">
        <w:rPr>
          <w:spacing w:val="3"/>
        </w:rPr>
        <w:t xml:space="preserve"> </w:t>
      </w:r>
      <w:r w:rsidRPr="00EC15D7">
        <w:t>Например,</w:t>
      </w:r>
      <w:r w:rsidRPr="00EC15D7">
        <w:rPr>
          <w:spacing w:val="9"/>
        </w:rPr>
        <w:t xml:space="preserve"> </w:t>
      </w:r>
      <w:r w:rsidRPr="00EC15D7">
        <w:t>«А</w:t>
      </w:r>
      <w:r w:rsidRPr="00EC15D7">
        <w:rPr>
          <w:spacing w:val="5"/>
        </w:rPr>
        <w:t xml:space="preserve"> </w:t>
      </w:r>
      <w:r w:rsidRPr="00EC15D7">
        <w:t>вы</w:t>
      </w:r>
      <w:r w:rsidRPr="00EC15D7">
        <w:rPr>
          <w:spacing w:val="6"/>
        </w:rPr>
        <w:t xml:space="preserve"> </w:t>
      </w:r>
      <w:r w:rsidRPr="00EC15D7">
        <w:t>могли</w:t>
      </w:r>
      <w:r w:rsidRPr="00EC15D7">
        <w:rPr>
          <w:spacing w:val="6"/>
        </w:rPr>
        <w:t xml:space="preserve"> </w:t>
      </w:r>
      <w:r w:rsidRPr="00EC15D7">
        <w:rPr>
          <w:spacing w:val="-2"/>
        </w:rPr>
        <w:t>бы?»,</w:t>
      </w:r>
    </w:p>
    <w:p w:rsidR="00CD5C87" w:rsidRPr="00EC15D7" w:rsidRDefault="00F33EA3" w:rsidP="00E205CB">
      <w:pPr>
        <w:pStyle w:val="a3"/>
        <w:spacing w:before="139" w:line="360" w:lineRule="auto"/>
        <w:ind w:right="266" w:firstLine="0"/>
        <w:jc w:val="left"/>
      </w:pPr>
      <w:r w:rsidRPr="00EC15D7">
        <w:t>«Нате!», «Послушайте!», «Лиличка!», «Юбилейное», «Прозаседавшиеся», «Письмо Татьяне Яковлевой» и другие.</w:t>
      </w:r>
    </w:p>
    <w:p w:rsidR="00CD5C87" w:rsidRPr="00EC15D7" w:rsidRDefault="00F33EA3" w:rsidP="00E205CB">
      <w:pPr>
        <w:pStyle w:val="a3"/>
        <w:spacing w:before="1"/>
        <w:ind w:left="941" w:firstLine="0"/>
        <w:jc w:val="left"/>
      </w:pPr>
      <w:r w:rsidRPr="00EC15D7">
        <w:t>Поэма «Облако</w:t>
      </w:r>
      <w:r w:rsidRPr="00EC15D7">
        <w:rPr>
          <w:spacing w:val="-3"/>
        </w:rPr>
        <w:t xml:space="preserve"> </w:t>
      </w:r>
      <w:r w:rsidRPr="00EC15D7">
        <w:t>в</w:t>
      </w:r>
      <w:r w:rsidRPr="00EC15D7">
        <w:rPr>
          <w:spacing w:val="-3"/>
        </w:rPr>
        <w:t xml:space="preserve"> </w:t>
      </w:r>
      <w:r w:rsidRPr="00EC15D7">
        <w:rPr>
          <w:spacing w:val="-2"/>
        </w:rPr>
        <w:t>штанах».</w:t>
      </w:r>
    </w:p>
    <w:p w:rsidR="00CD5C87" w:rsidRPr="00EC15D7" w:rsidRDefault="00F33EA3" w:rsidP="00E205CB">
      <w:pPr>
        <w:pStyle w:val="a3"/>
        <w:spacing w:before="136"/>
        <w:ind w:left="941" w:firstLine="0"/>
        <w:jc w:val="left"/>
      </w:pPr>
      <w:r w:rsidRPr="00EC15D7">
        <w:t>С.А.</w:t>
      </w:r>
      <w:r w:rsidRPr="00EC15D7">
        <w:rPr>
          <w:spacing w:val="44"/>
        </w:rPr>
        <w:t xml:space="preserve"> </w:t>
      </w:r>
      <w:r w:rsidRPr="00EC15D7">
        <w:t>Есенин.</w:t>
      </w:r>
      <w:r w:rsidRPr="00EC15D7">
        <w:rPr>
          <w:spacing w:val="47"/>
        </w:rPr>
        <w:t xml:space="preserve"> </w:t>
      </w:r>
      <w:r w:rsidRPr="00EC15D7">
        <w:t>Стихотворения</w:t>
      </w:r>
      <w:r w:rsidRPr="00EC15D7">
        <w:rPr>
          <w:spacing w:val="48"/>
        </w:rPr>
        <w:t xml:space="preserve"> </w:t>
      </w:r>
      <w:r w:rsidRPr="00EC15D7">
        <w:t>(не</w:t>
      </w:r>
      <w:r w:rsidRPr="00EC15D7">
        <w:rPr>
          <w:spacing w:val="46"/>
        </w:rPr>
        <w:t xml:space="preserve"> </w:t>
      </w:r>
      <w:r w:rsidRPr="00EC15D7">
        <w:t>менее</w:t>
      </w:r>
      <w:r w:rsidRPr="00EC15D7">
        <w:rPr>
          <w:spacing w:val="46"/>
        </w:rPr>
        <w:t xml:space="preserve"> </w:t>
      </w:r>
      <w:r w:rsidRPr="00EC15D7">
        <w:t>трёх</w:t>
      </w:r>
      <w:r w:rsidRPr="00EC15D7">
        <w:rPr>
          <w:spacing w:val="47"/>
        </w:rPr>
        <w:t xml:space="preserve"> </w:t>
      </w:r>
      <w:r w:rsidRPr="00EC15D7">
        <w:t>по</w:t>
      </w:r>
      <w:r w:rsidRPr="00EC15D7">
        <w:rPr>
          <w:spacing w:val="47"/>
        </w:rPr>
        <w:t xml:space="preserve"> </w:t>
      </w:r>
      <w:r w:rsidRPr="00EC15D7">
        <w:t>выбору).</w:t>
      </w:r>
      <w:r w:rsidRPr="00EC15D7">
        <w:rPr>
          <w:spacing w:val="46"/>
        </w:rPr>
        <w:t xml:space="preserve"> </w:t>
      </w:r>
      <w:r w:rsidRPr="00EC15D7">
        <w:t>Например,</w:t>
      </w:r>
      <w:r w:rsidRPr="00EC15D7">
        <w:rPr>
          <w:spacing w:val="59"/>
        </w:rPr>
        <w:t xml:space="preserve"> </w:t>
      </w:r>
      <w:r w:rsidRPr="00EC15D7">
        <w:t>«Гой</w:t>
      </w:r>
      <w:r w:rsidRPr="00EC15D7">
        <w:rPr>
          <w:spacing w:val="49"/>
        </w:rPr>
        <w:t xml:space="preserve"> </w:t>
      </w:r>
      <w:r w:rsidRPr="00EC15D7">
        <w:t>ты,</w:t>
      </w:r>
      <w:r w:rsidRPr="00EC15D7">
        <w:rPr>
          <w:spacing w:val="47"/>
        </w:rPr>
        <w:t xml:space="preserve"> </w:t>
      </w:r>
      <w:r w:rsidRPr="00EC15D7">
        <w:t>Русь,</w:t>
      </w:r>
      <w:r w:rsidRPr="00EC15D7">
        <w:rPr>
          <w:spacing w:val="48"/>
        </w:rPr>
        <w:t xml:space="preserve"> </w:t>
      </w:r>
      <w:r w:rsidRPr="00EC15D7">
        <w:rPr>
          <w:spacing w:val="-5"/>
        </w:rPr>
        <w:t>моя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6" w:firstLine="0"/>
        <w:jc w:val="left"/>
      </w:pPr>
      <w:r w:rsidRPr="00EC15D7">
        <w:lastRenderedPageBreak/>
        <w:t>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CD5C87" w:rsidRPr="00EC15D7" w:rsidRDefault="00F33EA3" w:rsidP="00E205CB">
      <w:pPr>
        <w:pStyle w:val="a3"/>
        <w:spacing w:before="2" w:line="360" w:lineRule="auto"/>
        <w:ind w:right="271"/>
        <w:jc w:val="left"/>
      </w:pPr>
      <w:r w:rsidRPr="00EC15D7">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CD5C87" w:rsidRPr="00EC15D7" w:rsidRDefault="00F33EA3" w:rsidP="00E205CB">
      <w:pPr>
        <w:pStyle w:val="a3"/>
        <w:spacing w:line="360" w:lineRule="auto"/>
        <w:ind w:right="266"/>
        <w:jc w:val="left"/>
      </w:pPr>
      <w:r w:rsidRPr="00EC15D7">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CD5C87" w:rsidRPr="00EC15D7" w:rsidRDefault="00F33EA3" w:rsidP="00E205CB">
      <w:pPr>
        <w:pStyle w:val="a3"/>
        <w:spacing w:line="360" w:lineRule="auto"/>
        <w:ind w:right="267"/>
        <w:jc w:val="left"/>
      </w:pPr>
      <w:r w:rsidRPr="00EC15D7">
        <w:t>А.А. Ахматова. Стихотворения (не менее трёх по выбору). Например, «Песня последней встречи», «Сжала руки под тёмной вуалью…», «Смуглый отрок бродил по</w:t>
      </w:r>
      <w:r w:rsidRPr="00EC15D7">
        <w:rPr>
          <w:spacing w:val="-1"/>
        </w:rPr>
        <w:t xml:space="preserve"> </w:t>
      </w:r>
      <w:r w:rsidRPr="00EC15D7">
        <w:t>аллеям…», «Мне голос был.</w:t>
      </w:r>
      <w:r w:rsidRPr="00EC15D7">
        <w:rPr>
          <w:spacing w:val="17"/>
        </w:rPr>
        <w:t xml:space="preserve"> </w:t>
      </w:r>
      <w:r w:rsidRPr="00EC15D7">
        <w:t>Он</w:t>
      </w:r>
      <w:r w:rsidRPr="00EC15D7">
        <w:rPr>
          <w:spacing w:val="17"/>
        </w:rPr>
        <w:t xml:space="preserve"> </w:t>
      </w:r>
      <w:r w:rsidRPr="00EC15D7">
        <w:t>звал</w:t>
      </w:r>
      <w:r w:rsidRPr="00EC15D7">
        <w:rPr>
          <w:spacing w:val="22"/>
        </w:rPr>
        <w:t xml:space="preserve"> </w:t>
      </w:r>
      <w:r w:rsidRPr="00EC15D7">
        <w:t>утешно…»,</w:t>
      </w:r>
      <w:r w:rsidRPr="00EC15D7">
        <w:rPr>
          <w:spacing w:val="24"/>
        </w:rPr>
        <w:t xml:space="preserve"> </w:t>
      </w:r>
      <w:r w:rsidRPr="00EC15D7">
        <w:t>«Не</w:t>
      </w:r>
      <w:r w:rsidRPr="00EC15D7">
        <w:rPr>
          <w:spacing w:val="18"/>
        </w:rPr>
        <w:t xml:space="preserve"> </w:t>
      </w:r>
      <w:r w:rsidRPr="00EC15D7">
        <w:t>с</w:t>
      </w:r>
      <w:r w:rsidRPr="00EC15D7">
        <w:rPr>
          <w:spacing w:val="16"/>
        </w:rPr>
        <w:t xml:space="preserve"> </w:t>
      </w:r>
      <w:r w:rsidRPr="00EC15D7">
        <w:t>теми</w:t>
      </w:r>
      <w:r w:rsidRPr="00EC15D7">
        <w:rPr>
          <w:spacing w:val="18"/>
        </w:rPr>
        <w:t xml:space="preserve"> </w:t>
      </w:r>
      <w:r w:rsidRPr="00EC15D7">
        <w:t>я,</w:t>
      </w:r>
      <w:r w:rsidRPr="00EC15D7">
        <w:rPr>
          <w:spacing w:val="17"/>
        </w:rPr>
        <w:t xml:space="preserve"> </w:t>
      </w:r>
      <w:r w:rsidRPr="00EC15D7">
        <w:t>кто</w:t>
      </w:r>
      <w:r w:rsidRPr="00EC15D7">
        <w:rPr>
          <w:spacing w:val="18"/>
        </w:rPr>
        <w:t xml:space="preserve"> </w:t>
      </w:r>
      <w:r w:rsidRPr="00EC15D7">
        <w:t>бросил</w:t>
      </w:r>
      <w:r w:rsidRPr="00EC15D7">
        <w:rPr>
          <w:spacing w:val="17"/>
        </w:rPr>
        <w:t xml:space="preserve"> </w:t>
      </w:r>
      <w:r w:rsidRPr="00EC15D7">
        <w:t>землю...»,</w:t>
      </w:r>
      <w:r w:rsidRPr="00EC15D7">
        <w:rPr>
          <w:spacing w:val="22"/>
        </w:rPr>
        <w:t xml:space="preserve"> </w:t>
      </w:r>
      <w:r w:rsidRPr="00EC15D7">
        <w:t>«Мужество»,</w:t>
      </w:r>
      <w:r w:rsidRPr="00EC15D7">
        <w:rPr>
          <w:spacing w:val="24"/>
        </w:rPr>
        <w:t xml:space="preserve"> </w:t>
      </w:r>
      <w:r w:rsidRPr="00EC15D7">
        <w:t>«Приморский</w:t>
      </w:r>
      <w:r w:rsidRPr="00EC15D7">
        <w:rPr>
          <w:spacing w:val="18"/>
        </w:rPr>
        <w:t xml:space="preserve"> </w:t>
      </w:r>
      <w:r w:rsidRPr="00EC15D7">
        <w:t>сонет»,</w:t>
      </w:r>
    </w:p>
    <w:p w:rsidR="00CD5C87" w:rsidRPr="00EC15D7" w:rsidRDefault="00F33EA3" w:rsidP="00E205CB">
      <w:pPr>
        <w:pStyle w:val="a3"/>
        <w:spacing w:before="1" w:line="360" w:lineRule="auto"/>
        <w:ind w:left="941" w:right="7867" w:hanging="709"/>
        <w:jc w:val="left"/>
      </w:pPr>
      <w:r w:rsidRPr="00EC15D7">
        <w:t>«Родная</w:t>
      </w:r>
      <w:r w:rsidRPr="00EC15D7">
        <w:rPr>
          <w:spacing w:val="-13"/>
        </w:rPr>
        <w:t xml:space="preserve"> </w:t>
      </w:r>
      <w:r w:rsidRPr="00EC15D7">
        <w:t>земля»</w:t>
      </w:r>
      <w:r w:rsidRPr="00EC15D7">
        <w:rPr>
          <w:spacing w:val="-15"/>
        </w:rPr>
        <w:t xml:space="preserve"> </w:t>
      </w:r>
      <w:r w:rsidRPr="00EC15D7">
        <w:t>и</w:t>
      </w:r>
      <w:r w:rsidRPr="00EC15D7">
        <w:rPr>
          <w:spacing w:val="-11"/>
        </w:rPr>
        <w:t xml:space="preserve"> </w:t>
      </w:r>
      <w:r w:rsidRPr="00EC15D7">
        <w:t>другие. Поэма</w:t>
      </w:r>
      <w:r w:rsidRPr="00EC15D7">
        <w:rPr>
          <w:spacing w:val="-10"/>
        </w:rPr>
        <w:t xml:space="preserve"> </w:t>
      </w:r>
      <w:r w:rsidRPr="00EC15D7">
        <w:t>«Реквием».</w:t>
      </w:r>
    </w:p>
    <w:p w:rsidR="00CD5C87" w:rsidRPr="00EC15D7" w:rsidRDefault="00F33EA3" w:rsidP="00E205CB">
      <w:pPr>
        <w:pStyle w:val="a3"/>
        <w:spacing w:line="360" w:lineRule="auto"/>
        <w:ind w:left="941" w:right="2770" w:firstLine="0"/>
        <w:jc w:val="left"/>
      </w:pPr>
      <w:r w:rsidRPr="00EC15D7">
        <w:t>Н.А.</w:t>
      </w:r>
      <w:r w:rsidRPr="00EC15D7">
        <w:rPr>
          <w:spacing w:val="-6"/>
        </w:rPr>
        <w:t xml:space="preserve"> </w:t>
      </w:r>
      <w:r w:rsidRPr="00EC15D7">
        <w:t>Островский.</w:t>
      </w:r>
      <w:r w:rsidRPr="00EC15D7">
        <w:rPr>
          <w:spacing w:val="-6"/>
        </w:rPr>
        <w:t xml:space="preserve"> </w:t>
      </w:r>
      <w:r w:rsidRPr="00EC15D7">
        <w:t>Роман</w:t>
      </w:r>
      <w:r w:rsidRPr="00EC15D7">
        <w:rPr>
          <w:spacing w:val="-2"/>
        </w:rPr>
        <w:t xml:space="preserve"> </w:t>
      </w:r>
      <w:r w:rsidRPr="00EC15D7">
        <w:t>«Как</w:t>
      </w:r>
      <w:r w:rsidRPr="00EC15D7">
        <w:rPr>
          <w:spacing w:val="-6"/>
        </w:rPr>
        <w:t xml:space="preserve"> </w:t>
      </w:r>
      <w:r w:rsidRPr="00EC15D7">
        <w:t>закалялась</w:t>
      </w:r>
      <w:r w:rsidRPr="00EC15D7">
        <w:rPr>
          <w:spacing w:val="-6"/>
        </w:rPr>
        <w:t xml:space="preserve"> </w:t>
      </w:r>
      <w:r w:rsidRPr="00EC15D7">
        <w:t>сталь»</w:t>
      </w:r>
      <w:r w:rsidRPr="00EC15D7">
        <w:rPr>
          <w:spacing w:val="-9"/>
        </w:rPr>
        <w:t xml:space="preserve"> </w:t>
      </w:r>
      <w:r w:rsidRPr="00EC15D7">
        <w:t>(избранные</w:t>
      </w:r>
      <w:r w:rsidRPr="00EC15D7">
        <w:rPr>
          <w:spacing w:val="-8"/>
        </w:rPr>
        <w:t xml:space="preserve"> </w:t>
      </w:r>
      <w:r w:rsidRPr="00EC15D7">
        <w:t>главы). М.А. Шолохов. Роман-эпопея «Тихий Дон» (избранные главы).</w:t>
      </w:r>
    </w:p>
    <w:p w:rsidR="00CD5C87" w:rsidRPr="00EC15D7" w:rsidRDefault="00F33EA3" w:rsidP="00E205CB">
      <w:pPr>
        <w:pStyle w:val="a3"/>
        <w:ind w:left="941" w:firstLine="0"/>
        <w:jc w:val="left"/>
      </w:pPr>
      <w:r w:rsidRPr="00EC15D7">
        <w:t>М.А.</w:t>
      </w:r>
      <w:r w:rsidRPr="00EC15D7">
        <w:rPr>
          <w:spacing w:val="-5"/>
        </w:rPr>
        <w:t xml:space="preserve"> </w:t>
      </w:r>
      <w:r w:rsidRPr="00EC15D7">
        <w:t>Булгаков.</w:t>
      </w:r>
      <w:r w:rsidRPr="00EC15D7">
        <w:rPr>
          <w:spacing w:val="-3"/>
        </w:rPr>
        <w:t xml:space="preserve"> </w:t>
      </w:r>
      <w:r w:rsidRPr="00EC15D7">
        <w:t>Романы</w:t>
      </w:r>
      <w:r w:rsidRPr="00EC15D7">
        <w:rPr>
          <w:spacing w:val="3"/>
        </w:rPr>
        <w:t xml:space="preserve"> </w:t>
      </w:r>
      <w:r w:rsidRPr="00EC15D7">
        <w:t>«Белая</w:t>
      </w:r>
      <w:r w:rsidRPr="00EC15D7">
        <w:rPr>
          <w:spacing w:val="-2"/>
        </w:rPr>
        <w:t xml:space="preserve"> </w:t>
      </w:r>
      <w:r w:rsidRPr="00EC15D7">
        <w:t>гвардия»,</w:t>
      </w:r>
      <w:r w:rsidRPr="00EC15D7">
        <w:rPr>
          <w:spacing w:val="1"/>
        </w:rPr>
        <w:t xml:space="preserve"> </w:t>
      </w:r>
      <w:r w:rsidRPr="00EC15D7">
        <w:t>«Мастер</w:t>
      </w:r>
      <w:r w:rsidRPr="00EC15D7">
        <w:rPr>
          <w:spacing w:val="-3"/>
        </w:rPr>
        <w:t xml:space="preserve"> </w:t>
      </w:r>
      <w:r w:rsidRPr="00EC15D7">
        <w:t>и</w:t>
      </w:r>
      <w:r w:rsidRPr="00EC15D7">
        <w:rPr>
          <w:spacing w:val="-2"/>
        </w:rPr>
        <w:t xml:space="preserve"> </w:t>
      </w:r>
      <w:r w:rsidRPr="00EC15D7">
        <w:t>Маргарита»</w:t>
      </w:r>
      <w:r w:rsidRPr="00EC15D7">
        <w:rPr>
          <w:spacing w:val="-11"/>
        </w:rPr>
        <w:t xml:space="preserve"> </w:t>
      </w:r>
      <w:r w:rsidRPr="00EC15D7">
        <w:t>(один</w:t>
      </w:r>
      <w:r w:rsidRPr="00EC15D7">
        <w:rPr>
          <w:spacing w:val="-2"/>
        </w:rPr>
        <w:t xml:space="preserve"> </w:t>
      </w:r>
      <w:r w:rsidRPr="00EC15D7">
        <w:t>роман</w:t>
      </w:r>
      <w:r w:rsidRPr="00EC15D7">
        <w:rPr>
          <w:spacing w:val="-3"/>
        </w:rPr>
        <w:t xml:space="preserve"> </w:t>
      </w:r>
      <w:r w:rsidRPr="00EC15D7">
        <w:t>по</w:t>
      </w:r>
      <w:r w:rsidRPr="00EC15D7">
        <w:rPr>
          <w:spacing w:val="-2"/>
        </w:rPr>
        <w:t xml:space="preserve"> выбору).</w:t>
      </w:r>
    </w:p>
    <w:p w:rsidR="00CD5C87" w:rsidRPr="00EC15D7" w:rsidRDefault="00F33EA3" w:rsidP="00E205CB">
      <w:pPr>
        <w:pStyle w:val="a3"/>
        <w:spacing w:before="137" w:line="360" w:lineRule="auto"/>
        <w:ind w:right="266"/>
        <w:jc w:val="left"/>
      </w:pPr>
      <w:r w:rsidRPr="00EC15D7">
        <w:t>А.П. Платонов. Рассказы и повести (одно произведение по выбору). Например, «В прекрасном и яростном мире», «Котлован», «Возвращение» и другие.</w:t>
      </w:r>
    </w:p>
    <w:p w:rsidR="00CD5C87" w:rsidRPr="00EC15D7" w:rsidRDefault="00F33EA3" w:rsidP="00E205CB">
      <w:pPr>
        <w:pStyle w:val="a3"/>
        <w:spacing w:line="360" w:lineRule="auto"/>
        <w:ind w:right="266"/>
        <w:jc w:val="left"/>
      </w:pPr>
      <w:r w:rsidRPr="00EC15D7">
        <w:t>А.Т.</w:t>
      </w:r>
      <w:r w:rsidRPr="00EC15D7">
        <w:rPr>
          <w:spacing w:val="-3"/>
        </w:rPr>
        <w:t xml:space="preserve"> </w:t>
      </w:r>
      <w:r w:rsidRPr="00EC15D7">
        <w:t>Твардовский.</w:t>
      </w:r>
      <w:r w:rsidRPr="00EC15D7">
        <w:rPr>
          <w:spacing w:val="-3"/>
        </w:rPr>
        <w:t xml:space="preserve"> </w:t>
      </w:r>
      <w:r w:rsidRPr="00EC15D7">
        <w:t>Стихотворения</w:t>
      </w:r>
      <w:r w:rsidRPr="00EC15D7">
        <w:rPr>
          <w:spacing w:val="-3"/>
        </w:rPr>
        <w:t xml:space="preserve"> </w:t>
      </w:r>
      <w:r w:rsidRPr="00EC15D7">
        <w:t>(не</w:t>
      </w:r>
      <w:r w:rsidRPr="00EC15D7">
        <w:rPr>
          <w:spacing w:val="-3"/>
        </w:rPr>
        <w:t xml:space="preserve"> </w:t>
      </w:r>
      <w:r w:rsidRPr="00EC15D7">
        <w:t>менее</w:t>
      </w:r>
      <w:r w:rsidRPr="00EC15D7">
        <w:rPr>
          <w:spacing w:val="-2"/>
        </w:rPr>
        <w:t xml:space="preserve"> </w:t>
      </w:r>
      <w:r w:rsidRPr="00EC15D7">
        <w:t>трёх</w:t>
      </w:r>
      <w:r w:rsidRPr="00EC15D7">
        <w:rPr>
          <w:spacing w:val="-2"/>
        </w:rPr>
        <w:t xml:space="preserve"> </w:t>
      </w:r>
      <w:r w:rsidRPr="00EC15D7">
        <w:t>по</w:t>
      </w:r>
      <w:r w:rsidRPr="00EC15D7">
        <w:rPr>
          <w:spacing w:val="-3"/>
        </w:rPr>
        <w:t xml:space="preserve"> </w:t>
      </w:r>
      <w:r w:rsidRPr="00EC15D7">
        <w:t>выбору).</w:t>
      </w:r>
      <w:r w:rsidRPr="00EC15D7">
        <w:rPr>
          <w:spacing w:val="-2"/>
        </w:rPr>
        <w:t xml:space="preserve"> </w:t>
      </w:r>
      <w:r w:rsidRPr="00EC15D7">
        <w:t>Например, «Вся</w:t>
      </w:r>
      <w:r w:rsidRPr="00EC15D7">
        <w:rPr>
          <w:spacing w:val="-1"/>
        </w:rPr>
        <w:t xml:space="preserve"> </w:t>
      </w:r>
      <w:r w:rsidRPr="00EC15D7">
        <w:t>суть</w:t>
      </w:r>
      <w:r w:rsidRPr="00EC15D7">
        <w:rPr>
          <w:spacing w:val="-2"/>
        </w:rPr>
        <w:t xml:space="preserve"> </w:t>
      </w:r>
      <w:r w:rsidRPr="00EC15D7">
        <w:t>в</w:t>
      </w:r>
      <w:r w:rsidRPr="00EC15D7">
        <w:rPr>
          <w:spacing w:val="-4"/>
        </w:rPr>
        <w:t xml:space="preserve"> </w:t>
      </w:r>
      <w:r w:rsidRPr="00EC15D7">
        <w:t>одном- единственном завете…», «Памяти матери» («В краю, куда их вывезли гуртом…»), «Я знаю, никакой моей вины…», «Дробится рваный цоколь монумента...» и другие.</w:t>
      </w:r>
    </w:p>
    <w:p w:rsidR="00CD5C87" w:rsidRPr="00EC15D7" w:rsidRDefault="00F33EA3" w:rsidP="00E205CB">
      <w:pPr>
        <w:pStyle w:val="a3"/>
        <w:spacing w:before="2" w:line="360" w:lineRule="auto"/>
        <w:ind w:right="267"/>
        <w:jc w:val="left"/>
      </w:pPr>
      <w:r w:rsidRPr="00EC15D7">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w:t>
      </w:r>
      <w:r w:rsidRPr="00EC15D7">
        <w:rPr>
          <w:spacing w:val="40"/>
        </w:rPr>
        <w:t xml:space="preserve"> </w:t>
      </w:r>
      <w:r w:rsidRPr="00EC15D7">
        <w:t>«В</w:t>
      </w:r>
      <w:r w:rsidRPr="00EC15D7">
        <w:rPr>
          <w:spacing w:val="39"/>
        </w:rPr>
        <w:t xml:space="preserve"> </w:t>
      </w:r>
      <w:r w:rsidRPr="00EC15D7">
        <w:t>списках</w:t>
      </w:r>
      <w:r w:rsidRPr="00EC15D7">
        <w:rPr>
          <w:spacing w:val="40"/>
        </w:rPr>
        <w:t xml:space="preserve"> </w:t>
      </w:r>
      <w:r w:rsidRPr="00EC15D7">
        <w:t>не</w:t>
      </w:r>
      <w:r w:rsidRPr="00EC15D7">
        <w:rPr>
          <w:spacing w:val="38"/>
        </w:rPr>
        <w:t xml:space="preserve"> </w:t>
      </w:r>
      <w:r w:rsidRPr="00EC15D7">
        <w:t>значился»,</w:t>
      </w:r>
      <w:r w:rsidRPr="00EC15D7">
        <w:rPr>
          <w:spacing w:val="40"/>
        </w:rPr>
        <w:t xml:space="preserve"> </w:t>
      </w:r>
      <w:r w:rsidRPr="00EC15D7">
        <w:t>«Завтра</w:t>
      </w:r>
      <w:r w:rsidRPr="00EC15D7">
        <w:rPr>
          <w:spacing w:val="38"/>
        </w:rPr>
        <w:t xml:space="preserve"> </w:t>
      </w:r>
      <w:r w:rsidRPr="00EC15D7">
        <w:t>была</w:t>
      </w:r>
      <w:r w:rsidRPr="00EC15D7">
        <w:rPr>
          <w:spacing w:val="37"/>
        </w:rPr>
        <w:t xml:space="preserve"> </w:t>
      </w:r>
      <w:r w:rsidRPr="00EC15D7">
        <w:t>война»;</w:t>
      </w:r>
      <w:r w:rsidRPr="00EC15D7">
        <w:rPr>
          <w:spacing w:val="39"/>
        </w:rPr>
        <w:t xml:space="preserve"> </w:t>
      </w:r>
      <w:r w:rsidRPr="00EC15D7">
        <w:t>К.Д.</w:t>
      </w:r>
      <w:r w:rsidRPr="00EC15D7">
        <w:rPr>
          <w:spacing w:val="40"/>
        </w:rPr>
        <w:t xml:space="preserve"> </w:t>
      </w:r>
      <w:r w:rsidRPr="00EC15D7">
        <w:t>Воробьёв</w:t>
      </w:r>
      <w:r w:rsidRPr="00EC15D7">
        <w:rPr>
          <w:spacing w:val="40"/>
        </w:rPr>
        <w:t xml:space="preserve"> </w:t>
      </w:r>
      <w:r w:rsidRPr="00EC15D7">
        <w:t>«Убиты</w:t>
      </w:r>
      <w:r w:rsidRPr="00EC15D7">
        <w:rPr>
          <w:spacing w:val="39"/>
        </w:rPr>
        <w:t xml:space="preserve"> </w:t>
      </w:r>
      <w:r w:rsidRPr="00EC15D7">
        <w:t>под</w:t>
      </w:r>
      <w:r w:rsidRPr="00EC15D7">
        <w:rPr>
          <w:spacing w:val="39"/>
        </w:rPr>
        <w:t xml:space="preserve"> </w:t>
      </w:r>
      <w:r w:rsidRPr="00EC15D7">
        <w:t>Москвой»,</w:t>
      </w:r>
    </w:p>
    <w:p w:rsidR="00CD5C87" w:rsidRPr="00EC15D7" w:rsidRDefault="00F33EA3" w:rsidP="00E205CB">
      <w:pPr>
        <w:pStyle w:val="a3"/>
        <w:spacing w:line="360" w:lineRule="auto"/>
        <w:ind w:right="265" w:firstLine="0"/>
        <w:jc w:val="left"/>
      </w:pPr>
      <w:r w:rsidRPr="00EC15D7">
        <w:t xml:space="preserve">«Это мы, Господи!»; В.Л. Кондратьев «Сашка»; В.П. Некрасов «В окопах Сталинграда»; Е.И. Носов «Красное вино победы», «Шопен, соната номер два»; С.С. Смирнов «Брестская крепость» и </w:t>
      </w:r>
      <w:r w:rsidRPr="00EC15D7">
        <w:rPr>
          <w:spacing w:val="-2"/>
        </w:rPr>
        <w:t>другие.</w:t>
      </w:r>
    </w:p>
    <w:p w:rsidR="00CD5C87" w:rsidRPr="00EC15D7" w:rsidRDefault="00F33EA3" w:rsidP="00E205CB">
      <w:pPr>
        <w:pStyle w:val="a3"/>
        <w:spacing w:line="275" w:lineRule="exact"/>
        <w:ind w:left="941" w:firstLine="0"/>
        <w:jc w:val="left"/>
      </w:pPr>
      <w:r w:rsidRPr="00EC15D7">
        <w:t>А.А.</w:t>
      </w:r>
      <w:r w:rsidRPr="00EC15D7">
        <w:rPr>
          <w:spacing w:val="-4"/>
        </w:rPr>
        <w:t xml:space="preserve"> </w:t>
      </w:r>
      <w:r w:rsidRPr="00EC15D7">
        <w:t>Фадеев</w:t>
      </w:r>
      <w:r w:rsidRPr="00EC15D7">
        <w:rPr>
          <w:spacing w:val="1"/>
        </w:rPr>
        <w:t xml:space="preserve"> </w:t>
      </w:r>
      <w:r w:rsidRPr="00EC15D7">
        <w:t>«Молодая</w:t>
      </w:r>
      <w:r w:rsidRPr="00EC15D7">
        <w:rPr>
          <w:spacing w:val="-2"/>
        </w:rPr>
        <w:t xml:space="preserve"> гвардия».</w:t>
      </w:r>
    </w:p>
    <w:p w:rsidR="00CD5C87" w:rsidRPr="00EC15D7" w:rsidRDefault="00F33EA3" w:rsidP="00E205CB">
      <w:pPr>
        <w:pStyle w:val="a3"/>
        <w:spacing w:before="139"/>
        <w:ind w:left="941" w:firstLine="0"/>
        <w:jc w:val="left"/>
      </w:pPr>
      <w:r w:rsidRPr="00EC15D7">
        <w:t>В.О.</w:t>
      </w:r>
      <w:r w:rsidRPr="00EC15D7">
        <w:rPr>
          <w:spacing w:val="-3"/>
        </w:rPr>
        <w:t xml:space="preserve"> </w:t>
      </w:r>
      <w:r w:rsidRPr="00EC15D7">
        <w:t>Богомолов «В</w:t>
      </w:r>
      <w:r w:rsidRPr="00EC15D7">
        <w:rPr>
          <w:spacing w:val="-3"/>
        </w:rPr>
        <w:t xml:space="preserve"> </w:t>
      </w:r>
      <w:r w:rsidRPr="00EC15D7">
        <w:t>августе</w:t>
      </w:r>
      <w:r w:rsidRPr="00EC15D7">
        <w:rPr>
          <w:spacing w:val="-3"/>
        </w:rPr>
        <w:t xml:space="preserve"> </w:t>
      </w:r>
      <w:r w:rsidRPr="00EC15D7">
        <w:t>сорок</w:t>
      </w:r>
      <w:r w:rsidRPr="00EC15D7">
        <w:rPr>
          <w:spacing w:val="-2"/>
        </w:rPr>
        <w:t xml:space="preserve"> четвёртого».</w:t>
      </w:r>
    </w:p>
    <w:p w:rsidR="00CD5C87" w:rsidRPr="00EC15D7" w:rsidRDefault="00F33EA3" w:rsidP="00E205CB">
      <w:pPr>
        <w:pStyle w:val="a3"/>
        <w:spacing w:before="137" w:line="360" w:lineRule="auto"/>
        <w:ind w:right="267"/>
        <w:jc w:val="left"/>
      </w:pPr>
      <w:r w:rsidRPr="00EC15D7">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Драматургия</w:t>
      </w:r>
      <w:r w:rsidRPr="00EC15D7">
        <w:rPr>
          <w:spacing w:val="65"/>
        </w:rPr>
        <w:t xml:space="preserve"> </w:t>
      </w:r>
      <w:r w:rsidRPr="00EC15D7">
        <w:t>о</w:t>
      </w:r>
      <w:r w:rsidRPr="00EC15D7">
        <w:rPr>
          <w:spacing w:val="67"/>
        </w:rPr>
        <w:t xml:space="preserve"> </w:t>
      </w:r>
      <w:r w:rsidRPr="00EC15D7">
        <w:t>Великой</w:t>
      </w:r>
      <w:r w:rsidRPr="00EC15D7">
        <w:rPr>
          <w:spacing w:val="68"/>
        </w:rPr>
        <w:t xml:space="preserve"> </w:t>
      </w:r>
      <w:r w:rsidRPr="00EC15D7">
        <w:t>Отечественной</w:t>
      </w:r>
      <w:r w:rsidRPr="00EC15D7">
        <w:rPr>
          <w:spacing w:val="69"/>
        </w:rPr>
        <w:t xml:space="preserve"> </w:t>
      </w:r>
      <w:r w:rsidRPr="00EC15D7">
        <w:t>войне.</w:t>
      </w:r>
      <w:r w:rsidRPr="00EC15D7">
        <w:rPr>
          <w:spacing w:val="67"/>
        </w:rPr>
        <w:t xml:space="preserve"> </w:t>
      </w:r>
      <w:r w:rsidRPr="00EC15D7">
        <w:t>Пьесы</w:t>
      </w:r>
      <w:r w:rsidRPr="00EC15D7">
        <w:rPr>
          <w:spacing w:val="67"/>
        </w:rPr>
        <w:t xml:space="preserve"> </w:t>
      </w:r>
      <w:r w:rsidRPr="00EC15D7">
        <w:t>(одно</w:t>
      </w:r>
      <w:r w:rsidRPr="00EC15D7">
        <w:rPr>
          <w:spacing w:val="68"/>
        </w:rPr>
        <w:t xml:space="preserve"> </w:t>
      </w:r>
      <w:r w:rsidRPr="00EC15D7">
        <w:t>произведение</w:t>
      </w:r>
      <w:r w:rsidRPr="00EC15D7">
        <w:rPr>
          <w:spacing w:val="66"/>
        </w:rPr>
        <w:t xml:space="preserve"> </w:t>
      </w:r>
      <w:r w:rsidRPr="00EC15D7">
        <w:t>по</w:t>
      </w:r>
      <w:r w:rsidRPr="00EC15D7">
        <w:rPr>
          <w:spacing w:val="68"/>
        </w:rPr>
        <w:t xml:space="preserve"> </w:t>
      </w:r>
      <w:r w:rsidRPr="00EC15D7">
        <w:rPr>
          <w:spacing w:val="-2"/>
        </w:rPr>
        <w:t>выбору).</w:t>
      </w:r>
    </w:p>
    <w:p w:rsidR="00CD5C87" w:rsidRPr="00EC15D7" w:rsidRDefault="00F33EA3" w:rsidP="00E205CB">
      <w:pPr>
        <w:pStyle w:val="a3"/>
        <w:spacing w:before="140"/>
        <w:ind w:firstLine="0"/>
        <w:jc w:val="left"/>
      </w:pPr>
      <w:r w:rsidRPr="00EC15D7">
        <w:t>Например,</w:t>
      </w:r>
      <w:r w:rsidRPr="00EC15D7">
        <w:rPr>
          <w:spacing w:val="-3"/>
        </w:rPr>
        <w:t xml:space="preserve"> </w:t>
      </w:r>
      <w:r w:rsidRPr="00EC15D7">
        <w:t>В.С.</w:t>
      </w:r>
      <w:r w:rsidRPr="00EC15D7">
        <w:rPr>
          <w:spacing w:val="-2"/>
        </w:rPr>
        <w:t xml:space="preserve"> </w:t>
      </w:r>
      <w:r w:rsidRPr="00EC15D7">
        <w:t>Розов</w:t>
      </w:r>
      <w:r w:rsidRPr="00EC15D7">
        <w:rPr>
          <w:spacing w:val="1"/>
        </w:rPr>
        <w:t xml:space="preserve"> </w:t>
      </w:r>
      <w:r w:rsidRPr="00EC15D7">
        <w:t>«Вечно</w:t>
      </w:r>
      <w:r w:rsidRPr="00EC15D7">
        <w:rPr>
          <w:spacing w:val="-2"/>
        </w:rPr>
        <w:t xml:space="preserve"> </w:t>
      </w:r>
      <w:r w:rsidRPr="00EC15D7">
        <w:t>живые»</w:t>
      </w:r>
      <w:r w:rsidRPr="00EC15D7">
        <w:rPr>
          <w:spacing w:val="-8"/>
        </w:rPr>
        <w:t xml:space="preserve"> </w:t>
      </w:r>
      <w:r w:rsidRPr="00EC15D7">
        <w:t>и</w:t>
      </w:r>
      <w:r w:rsidRPr="00EC15D7">
        <w:rPr>
          <w:spacing w:val="-2"/>
        </w:rPr>
        <w:t xml:space="preserve"> другие.</w:t>
      </w:r>
    </w:p>
    <w:p w:rsidR="00CD5C87" w:rsidRPr="00EC15D7" w:rsidRDefault="00F33EA3" w:rsidP="00E205CB">
      <w:pPr>
        <w:pStyle w:val="a3"/>
        <w:spacing w:before="136" w:line="360" w:lineRule="auto"/>
        <w:jc w:val="left"/>
      </w:pPr>
      <w:r w:rsidRPr="00EC15D7">
        <w:t>Б.Л. Пастернак. Стихотворения (не менее трёх</w:t>
      </w:r>
      <w:r w:rsidRPr="00EC15D7">
        <w:rPr>
          <w:spacing w:val="29"/>
        </w:rPr>
        <w:t xml:space="preserve"> </w:t>
      </w:r>
      <w:r w:rsidRPr="00EC15D7">
        <w:t>по выбору). Например,</w:t>
      </w:r>
      <w:r w:rsidRPr="00EC15D7">
        <w:rPr>
          <w:spacing w:val="31"/>
        </w:rPr>
        <w:t xml:space="preserve"> </w:t>
      </w:r>
      <w:r w:rsidRPr="00EC15D7">
        <w:t>«Февраль. Достать чернил</w:t>
      </w:r>
      <w:r w:rsidRPr="00EC15D7">
        <w:rPr>
          <w:spacing w:val="69"/>
        </w:rPr>
        <w:t xml:space="preserve"> </w:t>
      </w:r>
      <w:r w:rsidRPr="00EC15D7">
        <w:t>и</w:t>
      </w:r>
      <w:r w:rsidRPr="00EC15D7">
        <w:rPr>
          <w:spacing w:val="71"/>
        </w:rPr>
        <w:t xml:space="preserve"> </w:t>
      </w:r>
      <w:r w:rsidRPr="00EC15D7">
        <w:t>плакать!..»,</w:t>
      </w:r>
      <w:r w:rsidRPr="00EC15D7">
        <w:rPr>
          <w:spacing w:val="74"/>
        </w:rPr>
        <w:t xml:space="preserve"> </w:t>
      </w:r>
      <w:r w:rsidRPr="00EC15D7">
        <w:t>«Определение</w:t>
      </w:r>
      <w:r w:rsidRPr="00EC15D7">
        <w:rPr>
          <w:spacing w:val="71"/>
        </w:rPr>
        <w:t xml:space="preserve"> </w:t>
      </w:r>
      <w:r w:rsidRPr="00EC15D7">
        <w:t>поэзии»,</w:t>
      </w:r>
      <w:r w:rsidRPr="00EC15D7">
        <w:rPr>
          <w:spacing w:val="52"/>
          <w:w w:val="150"/>
        </w:rPr>
        <w:t xml:space="preserve"> </w:t>
      </w:r>
      <w:r w:rsidRPr="00EC15D7">
        <w:t>«Во</w:t>
      </w:r>
      <w:r w:rsidRPr="00EC15D7">
        <w:rPr>
          <w:spacing w:val="72"/>
        </w:rPr>
        <w:t xml:space="preserve"> </w:t>
      </w:r>
      <w:r w:rsidRPr="00EC15D7">
        <w:t>всём</w:t>
      </w:r>
      <w:r w:rsidRPr="00EC15D7">
        <w:rPr>
          <w:spacing w:val="71"/>
        </w:rPr>
        <w:t xml:space="preserve"> </w:t>
      </w:r>
      <w:r w:rsidRPr="00EC15D7">
        <w:t>мне</w:t>
      </w:r>
      <w:r w:rsidRPr="00EC15D7">
        <w:rPr>
          <w:spacing w:val="71"/>
        </w:rPr>
        <w:t xml:space="preserve"> </w:t>
      </w:r>
      <w:r w:rsidRPr="00EC15D7">
        <w:t>хочется</w:t>
      </w:r>
      <w:r w:rsidRPr="00EC15D7">
        <w:rPr>
          <w:spacing w:val="72"/>
        </w:rPr>
        <w:t xml:space="preserve"> </w:t>
      </w:r>
      <w:r w:rsidRPr="00EC15D7">
        <w:t>дойти…»,</w:t>
      </w:r>
      <w:r w:rsidRPr="00EC15D7">
        <w:rPr>
          <w:spacing w:val="77"/>
        </w:rPr>
        <w:t xml:space="preserve"> </w:t>
      </w:r>
      <w:r w:rsidRPr="00EC15D7">
        <w:t>«Снег</w:t>
      </w:r>
      <w:r w:rsidRPr="00EC15D7">
        <w:rPr>
          <w:spacing w:val="72"/>
        </w:rPr>
        <w:t xml:space="preserve"> </w:t>
      </w:r>
      <w:r w:rsidRPr="00EC15D7">
        <w:rPr>
          <w:spacing w:val="-2"/>
        </w:rPr>
        <w:t>идёт»,</w:t>
      </w:r>
    </w:p>
    <w:p w:rsidR="00CD5C87" w:rsidRPr="00EC15D7" w:rsidRDefault="00F33EA3" w:rsidP="00E205CB">
      <w:pPr>
        <w:pStyle w:val="a3"/>
        <w:spacing w:line="360" w:lineRule="auto"/>
        <w:ind w:firstLine="0"/>
        <w:jc w:val="left"/>
      </w:pPr>
      <w:r w:rsidRPr="00EC15D7">
        <w:t>«Любить иных – тяжёлый крест...», «Быть знаменитым некрасиво…», «Ночь», «Гамлет», «Зимняя ночь» и другие.</w:t>
      </w:r>
    </w:p>
    <w:p w:rsidR="00CD5C87" w:rsidRPr="00EC15D7" w:rsidRDefault="00F33EA3" w:rsidP="00E205CB">
      <w:pPr>
        <w:pStyle w:val="a3"/>
        <w:spacing w:line="360" w:lineRule="auto"/>
        <w:jc w:val="left"/>
      </w:pPr>
      <w:r w:rsidRPr="00EC15D7">
        <w:t>А.И.</w:t>
      </w:r>
      <w:r w:rsidRPr="00EC15D7">
        <w:rPr>
          <w:spacing w:val="40"/>
        </w:rPr>
        <w:t xml:space="preserve"> </w:t>
      </w:r>
      <w:r w:rsidRPr="00EC15D7">
        <w:t>Солженицын.</w:t>
      </w:r>
      <w:r w:rsidRPr="00EC15D7">
        <w:rPr>
          <w:spacing w:val="40"/>
        </w:rPr>
        <w:t xml:space="preserve"> </w:t>
      </w:r>
      <w:r w:rsidRPr="00EC15D7">
        <w:t>Произведения</w:t>
      </w:r>
      <w:r w:rsidRPr="00EC15D7">
        <w:rPr>
          <w:spacing w:val="40"/>
        </w:rPr>
        <w:t xml:space="preserve"> </w:t>
      </w:r>
      <w:r w:rsidRPr="00EC15D7">
        <w:t>«Один</w:t>
      </w:r>
      <w:r w:rsidRPr="00EC15D7">
        <w:rPr>
          <w:spacing w:val="40"/>
        </w:rPr>
        <w:t xml:space="preserve"> </w:t>
      </w:r>
      <w:r w:rsidRPr="00EC15D7">
        <w:t>день</w:t>
      </w:r>
      <w:r w:rsidRPr="00EC15D7">
        <w:rPr>
          <w:spacing w:val="40"/>
        </w:rPr>
        <w:t xml:space="preserve"> </w:t>
      </w:r>
      <w:r w:rsidRPr="00EC15D7">
        <w:t>Ивана</w:t>
      </w:r>
      <w:r w:rsidRPr="00EC15D7">
        <w:rPr>
          <w:spacing w:val="40"/>
        </w:rPr>
        <w:t xml:space="preserve"> </w:t>
      </w:r>
      <w:r w:rsidRPr="00EC15D7">
        <w:t>Денисовича»,</w:t>
      </w:r>
      <w:r w:rsidRPr="00EC15D7">
        <w:rPr>
          <w:spacing w:val="40"/>
        </w:rPr>
        <w:t xml:space="preserve"> </w:t>
      </w:r>
      <w:r w:rsidRPr="00EC15D7">
        <w:t>«Архипелаг</w:t>
      </w:r>
      <w:r w:rsidRPr="00EC15D7">
        <w:rPr>
          <w:spacing w:val="40"/>
        </w:rPr>
        <w:t xml:space="preserve"> </w:t>
      </w:r>
      <w:r w:rsidRPr="00EC15D7">
        <w:t>ГУЛАГ» (фрагменты книги по выбору, например, глава «Поэзия под плитой, правда под камнем»).</w:t>
      </w:r>
    </w:p>
    <w:p w:rsidR="00CD5C87" w:rsidRPr="00EC15D7" w:rsidRDefault="00F33EA3" w:rsidP="00E205CB">
      <w:pPr>
        <w:pStyle w:val="a3"/>
        <w:spacing w:before="1"/>
        <w:ind w:left="941" w:firstLine="0"/>
        <w:jc w:val="left"/>
      </w:pPr>
      <w:r w:rsidRPr="00EC15D7">
        <w:t>В.М.</w:t>
      </w:r>
      <w:r w:rsidRPr="00EC15D7">
        <w:rPr>
          <w:spacing w:val="54"/>
          <w:w w:val="150"/>
        </w:rPr>
        <w:t xml:space="preserve"> </w:t>
      </w:r>
      <w:r w:rsidRPr="00EC15D7">
        <w:t>Шукшин.</w:t>
      </w:r>
      <w:r w:rsidRPr="00EC15D7">
        <w:rPr>
          <w:spacing w:val="56"/>
          <w:w w:val="150"/>
        </w:rPr>
        <w:t xml:space="preserve"> </w:t>
      </w:r>
      <w:r w:rsidRPr="00EC15D7">
        <w:t>Рассказы</w:t>
      </w:r>
      <w:r w:rsidRPr="00EC15D7">
        <w:rPr>
          <w:spacing w:val="55"/>
          <w:w w:val="150"/>
        </w:rPr>
        <w:t xml:space="preserve"> </w:t>
      </w:r>
      <w:r w:rsidRPr="00EC15D7">
        <w:t>(не</w:t>
      </w:r>
      <w:r w:rsidRPr="00EC15D7">
        <w:rPr>
          <w:spacing w:val="56"/>
          <w:w w:val="150"/>
        </w:rPr>
        <w:t xml:space="preserve"> </w:t>
      </w:r>
      <w:r w:rsidRPr="00EC15D7">
        <w:t>менее</w:t>
      </w:r>
      <w:r w:rsidRPr="00EC15D7">
        <w:rPr>
          <w:spacing w:val="56"/>
          <w:w w:val="150"/>
        </w:rPr>
        <w:t xml:space="preserve"> </w:t>
      </w:r>
      <w:r w:rsidRPr="00EC15D7">
        <w:t>двух</w:t>
      </w:r>
      <w:r w:rsidRPr="00EC15D7">
        <w:rPr>
          <w:spacing w:val="58"/>
          <w:w w:val="150"/>
        </w:rPr>
        <w:t xml:space="preserve"> </w:t>
      </w:r>
      <w:r w:rsidRPr="00EC15D7">
        <w:t>по</w:t>
      </w:r>
      <w:r w:rsidRPr="00EC15D7">
        <w:rPr>
          <w:spacing w:val="56"/>
          <w:w w:val="150"/>
        </w:rPr>
        <w:t xml:space="preserve"> </w:t>
      </w:r>
      <w:r w:rsidRPr="00EC15D7">
        <w:t>выбору).</w:t>
      </w:r>
      <w:r w:rsidRPr="00EC15D7">
        <w:rPr>
          <w:spacing w:val="61"/>
          <w:w w:val="150"/>
        </w:rPr>
        <w:t xml:space="preserve"> </w:t>
      </w:r>
      <w:r w:rsidRPr="00EC15D7">
        <w:t>Например,</w:t>
      </w:r>
      <w:r w:rsidRPr="00EC15D7">
        <w:rPr>
          <w:spacing w:val="62"/>
          <w:w w:val="150"/>
        </w:rPr>
        <w:t xml:space="preserve"> </w:t>
      </w:r>
      <w:r w:rsidRPr="00EC15D7">
        <w:t>«Срезал»,</w:t>
      </w:r>
      <w:r w:rsidRPr="00EC15D7">
        <w:rPr>
          <w:spacing w:val="61"/>
          <w:w w:val="150"/>
        </w:rPr>
        <w:t xml:space="preserve"> </w:t>
      </w:r>
      <w:r w:rsidRPr="00EC15D7">
        <w:rPr>
          <w:spacing w:val="-2"/>
        </w:rPr>
        <w:t>«Обида»,</w:t>
      </w:r>
    </w:p>
    <w:p w:rsidR="00CD5C87" w:rsidRPr="00EC15D7" w:rsidRDefault="00F33EA3" w:rsidP="00E205CB">
      <w:pPr>
        <w:pStyle w:val="a3"/>
        <w:spacing w:before="139"/>
        <w:ind w:firstLine="0"/>
        <w:jc w:val="left"/>
      </w:pPr>
      <w:r w:rsidRPr="00EC15D7">
        <w:t>«Микроскоп»,</w:t>
      </w:r>
      <w:r w:rsidRPr="00EC15D7">
        <w:rPr>
          <w:spacing w:val="-3"/>
        </w:rPr>
        <w:t xml:space="preserve"> </w:t>
      </w:r>
      <w:r w:rsidRPr="00EC15D7">
        <w:t>«Мастер»,</w:t>
      </w:r>
      <w:r w:rsidRPr="00EC15D7">
        <w:rPr>
          <w:spacing w:val="-1"/>
        </w:rPr>
        <w:t xml:space="preserve"> </w:t>
      </w:r>
      <w:r w:rsidRPr="00EC15D7">
        <w:t>«Крепкий</w:t>
      </w:r>
      <w:r w:rsidRPr="00EC15D7">
        <w:rPr>
          <w:spacing w:val="-6"/>
        </w:rPr>
        <w:t xml:space="preserve"> </w:t>
      </w:r>
      <w:r w:rsidRPr="00EC15D7">
        <w:t>мужик»,</w:t>
      </w:r>
      <w:r w:rsidRPr="00EC15D7">
        <w:rPr>
          <w:spacing w:val="-2"/>
        </w:rPr>
        <w:t xml:space="preserve"> </w:t>
      </w:r>
      <w:r w:rsidRPr="00EC15D7">
        <w:t>«Сапожки»</w:t>
      </w:r>
      <w:r w:rsidRPr="00EC15D7">
        <w:rPr>
          <w:spacing w:val="-7"/>
        </w:rPr>
        <w:t xml:space="preserve"> </w:t>
      </w:r>
      <w:r w:rsidRPr="00EC15D7">
        <w:t>и</w:t>
      </w:r>
      <w:r w:rsidRPr="00EC15D7">
        <w:rPr>
          <w:spacing w:val="-6"/>
        </w:rPr>
        <w:t xml:space="preserve"> </w:t>
      </w:r>
      <w:r w:rsidRPr="00EC15D7">
        <w:rPr>
          <w:spacing w:val="-2"/>
        </w:rPr>
        <w:t>другие.</w:t>
      </w:r>
    </w:p>
    <w:p w:rsidR="00CD5C87" w:rsidRPr="00EC15D7" w:rsidRDefault="00F33EA3" w:rsidP="00E205CB">
      <w:pPr>
        <w:pStyle w:val="a3"/>
        <w:spacing w:before="137"/>
        <w:ind w:left="941" w:firstLine="0"/>
        <w:jc w:val="left"/>
      </w:pPr>
      <w:r w:rsidRPr="00EC15D7">
        <w:t>В.Г.</w:t>
      </w:r>
      <w:r w:rsidRPr="00EC15D7">
        <w:rPr>
          <w:spacing w:val="19"/>
        </w:rPr>
        <w:t xml:space="preserve"> </w:t>
      </w:r>
      <w:r w:rsidRPr="00EC15D7">
        <w:t>Распутин.</w:t>
      </w:r>
      <w:r w:rsidRPr="00EC15D7">
        <w:rPr>
          <w:spacing w:val="20"/>
        </w:rPr>
        <w:t xml:space="preserve"> </w:t>
      </w:r>
      <w:r w:rsidRPr="00EC15D7">
        <w:t>Рассказы</w:t>
      </w:r>
      <w:r w:rsidRPr="00EC15D7">
        <w:rPr>
          <w:spacing w:val="21"/>
        </w:rPr>
        <w:t xml:space="preserve"> </w:t>
      </w:r>
      <w:r w:rsidRPr="00EC15D7">
        <w:t>и</w:t>
      </w:r>
      <w:r w:rsidRPr="00EC15D7">
        <w:rPr>
          <w:spacing w:val="21"/>
        </w:rPr>
        <w:t xml:space="preserve"> </w:t>
      </w:r>
      <w:r w:rsidRPr="00EC15D7">
        <w:t>повести</w:t>
      </w:r>
      <w:r w:rsidRPr="00EC15D7">
        <w:rPr>
          <w:spacing w:val="22"/>
        </w:rPr>
        <w:t xml:space="preserve"> </w:t>
      </w:r>
      <w:r w:rsidRPr="00EC15D7">
        <w:t>(не</w:t>
      </w:r>
      <w:r w:rsidRPr="00EC15D7">
        <w:rPr>
          <w:spacing w:val="21"/>
        </w:rPr>
        <w:t xml:space="preserve"> </w:t>
      </w:r>
      <w:r w:rsidRPr="00EC15D7">
        <w:t>менее</w:t>
      </w:r>
      <w:r w:rsidRPr="00EC15D7">
        <w:rPr>
          <w:spacing w:val="19"/>
        </w:rPr>
        <w:t xml:space="preserve"> </w:t>
      </w:r>
      <w:r w:rsidRPr="00EC15D7">
        <w:t>одного</w:t>
      </w:r>
      <w:r w:rsidRPr="00EC15D7">
        <w:rPr>
          <w:spacing w:val="20"/>
        </w:rPr>
        <w:t xml:space="preserve"> </w:t>
      </w:r>
      <w:r w:rsidRPr="00EC15D7">
        <w:t>произведения</w:t>
      </w:r>
      <w:r w:rsidRPr="00EC15D7">
        <w:rPr>
          <w:spacing w:val="19"/>
        </w:rPr>
        <w:t xml:space="preserve"> </w:t>
      </w:r>
      <w:r w:rsidRPr="00EC15D7">
        <w:t>по</w:t>
      </w:r>
      <w:r w:rsidRPr="00EC15D7">
        <w:rPr>
          <w:spacing w:val="20"/>
        </w:rPr>
        <w:t xml:space="preserve"> </w:t>
      </w:r>
      <w:r w:rsidRPr="00EC15D7">
        <w:t>выбору).</w:t>
      </w:r>
      <w:r w:rsidRPr="00EC15D7">
        <w:rPr>
          <w:spacing w:val="21"/>
        </w:rPr>
        <w:t xml:space="preserve"> </w:t>
      </w:r>
      <w:r w:rsidRPr="00EC15D7">
        <w:rPr>
          <w:spacing w:val="-2"/>
        </w:rPr>
        <w:t>Например,</w:t>
      </w:r>
    </w:p>
    <w:p w:rsidR="00CD5C87" w:rsidRPr="00EC15D7" w:rsidRDefault="00F33EA3" w:rsidP="00E205CB">
      <w:pPr>
        <w:pStyle w:val="a3"/>
        <w:spacing w:before="139"/>
        <w:ind w:firstLine="0"/>
        <w:jc w:val="left"/>
      </w:pPr>
      <w:r w:rsidRPr="00EC15D7">
        <w:t>«Живи</w:t>
      </w:r>
      <w:r w:rsidRPr="00EC15D7">
        <w:rPr>
          <w:spacing w:val="-5"/>
        </w:rPr>
        <w:t xml:space="preserve"> </w:t>
      </w:r>
      <w:r w:rsidRPr="00EC15D7">
        <w:t>и</w:t>
      </w:r>
      <w:r w:rsidRPr="00EC15D7">
        <w:rPr>
          <w:spacing w:val="-3"/>
        </w:rPr>
        <w:t xml:space="preserve"> </w:t>
      </w:r>
      <w:r w:rsidRPr="00EC15D7">
        <w:t>помни»,</w:t>
      </w:r>
      <w:r w:rsidRPr="00EC15D7">
        <w:rPr>
          <w:spacing w:val="2"/>
        </w:rPr>
        <w:t xml:space="preserve"> </w:t>
      </w:r>
      <w:r w:rsidRPr="00EC15D7">
        <w:t>«Прощание</w:t>
      </w:r>
      <w:r w:rsidRPr="00EC15D7">
        <w:rPr>
          <w:spacing w:val="-4"/>
        </w:rPr>
        <w:t xml:space="preserve"> </w:t>
      </w:r>
      <w:r w:rsidRPr="00EC15D7">
        <w:t>с</w:t>
      </w:r>
      <w:r w:rsidRPr="00EC15D7">
        <w:rPr>
          <w:spacing w:val="-4"/>
        </w:rPr>
        <w:t xml:space="preserve"> </w:t>
      </w:r>
      <w:r w:rsidRPr="00EC15D7">
        <w:t>Матёрой»</w:t>
      </w:r>
      <w:r w:rsidRPr="00EC15D7">
        <w:rPr>
          <w:spacing w:val="-10"/>
        </w:rPr>
        <w:t xml:space="preserve"> </w:t>
      </w:r>
      <w:r w:rsidRPr="00EC15D7">
        <w:t>и</w:t>
      </w:r>
      <w:r w:rsidRPr="00EC15D7">
        <w:rPr>
          <w:spacing w:val="-2"/>
        </w:rPr>
        <w:t xml:space="preserve"> другие.</w:t>
      </w:r>
    </w:p>
    <w:p w:rsidR="00CD5C87" w:rsidRPr="00EC15D7" w:rsidRDefault="00F33EA3" w:rsidP="00E205CB">
      <w:pPr>
        <w:pStyle w:val="a3"/>
        <w:spacing w:before="137" w:line="360" w:lineRule="auto"/>
        <w:ind w:right="270"/>
        <w:jc w:val="left"/>
      </w:pPr>
      <w:r w:rsidRPr="00EC15D7">
        <w:t>Н.М. Рубцов. Стихотворения (не менее трёх по выбору). Например, «Звезда</w:t>
      </w:r>
      <w:r w:rsidRPr="00EC15D7">
        <w:rPr>
          <w:spacing w:val="-1"/>
        </w:rPr>
        <w:t xml:space="preserve"> </w:t>
      </w:r>
      <w:r w:rsidRPr="00EC15D7">
        <w:t>полей», «Тихая моя родина!..», «В горнице моей светло…», «Привет, Россия…», «Русский огонёк», «Я буду скакать по холмам задремавшей отчизны...» и другие.</w:t>
      </w:r>
    </w:p>
    <w:p w:rsidR="00CD5C87" w:rsidRPr="00EC15D7" w:rsidRDefault="00F33EA3" w:rsidP="00E205CB">
      <w:pPr>
        <w:pStyle w:val="a3"/>
        <w:spacing w:before="2"/>
        <w:ind w:left="941" w:firstLine="0"/>
        <w:jc w:val="left"/>
      </w:pPr>
      <w:r w:rsidRPr="00EC15D7">
        <w:t>И.А.</w:t>
      </w:r>
      <w:r w:rsidRPr="00EC15D7">
        <w:rPr>
          <w:spacing w:val="2"/>
        </w:rPr>
        <w:t xml:space="preserve"> </w:t>
      </w:r>
      <w:r w:rsidRPr="00EC15D7">
        <w:t>Бродский.</w:t>
      </w:r>
      <w:r w:rsidRPr="00EC15D7">
        <w:rPr>
          <w:spacing w:val="4"/>
        </w:rPr>
        <w:t xml:space="preserve"> </w:t>
      </w:r>
      <w:r w:rsidRPr="00EC15D7">
        <w:t>Стихотворения</w:t>
      </w:r>
      <w:r w:rsidRPr="00EC15D7">
        <w:rPr>
          <w:spacing w:val="4"/>
        </w:rPr>
        <w:t xml:space="preserve"> </w:t>
      </w:r>
      <w:r w:rsidRPr="00EC15D7">
        <w:t>(не</w:t>
      </w:r>
      <w:r w:rsidRPr="00EC15D7">
        <w:rPr>
          <w:spacing w:val="4"/>
        </w:rPr>
        <w:t xml:space="preserve"> </w:t>
      </w:r>
      <w:r w:rsidRPr="00EC15D7">
        <w:t>менее</w:t>
      </w:r>
      <w:r w:rsidRPr="00EC15D7">
        <w:rPr>
          <w:spacing w:val="5"/>
        </w:rPr>
        <w:t xml:space="preserve"> </w:t>
      </w:r>
      <w:r w:rsidRPr="00EC15D7">
        <w:t>трёх</w:t>
      </w:r>
      <w:r w:rsidRPr="00EC15D7">
        <w:rPr>
          <w:spacing w:val="6"/>
        </w:rPr>
        <w:t xml:space="preserve"> </w:t>
      </w:r>
      <w:r w:rsidRPr="00EC15D7">
        <w:t>по</w:t>
      </w:r>
      <w:r w:rsidRPr="00EC15D7">
        <w:rPr>
          <w:spacing w:val="4"/>
        </w:rPr>
        <w:t xml:space="preserve"> </w:t>
      </w:r>
      <w:r w:rsidRPr="00EC15D7">
        <w:t>выбору).</w:t>
      </w:r>
      <w:r w:rsidRPr="00EC15D7">
        <w:rPr>
          <w:spacing w:val="4"/>
        </w:rPr>
        <w:t xml:space="preserve"> </w:t>
      </w:r>
      <w:r w:rsidRPr="00EC15D7">
        <w:t>Например,</w:t>
      </w:r>
      <w:r w:rsidRPr="00EC15D7">
        <w:rPr>
          <w:spacing w:val="9"/>
        </w:rPr>
        <w:t xml:space="preserve"> </w:t>
      </w:r>
      <w:r w:rsidRPr="00EC15D7">
        <w:t>«На</w:t>
      </w:r>
      <w:r w:rsidRPr="00EC15D7">
        <w:rPr>
          <w:spacing w:val="6"/>
        </w:rPr>
        <w:t xml:space="preserve"> </w:t>
      </w:r>
      <w:r w:rsidRPr="00EC15D7">
        <w:t>смерть</w:t>
      </w:r>
      <w:r w:rsidRPr="00EC15D7">
        <w:rPr>
          <w:spacing w:val="7"/>
        </w:rPr>
        <w:t xml:space="preserve"> </w:t>
      </w:r>
      <w:r w:rsidRPr="00EC15D7">
        <w:rPr>
          <w:spacing w:val="-2"/>
        </w:rPr>
        <w:t>Жукова»,</w:t>
      </w:r>
    </w:p>
    <w:p w:rsidR="00CD5C87" w:rsidRPr="00EC15D7" w:rsidRDefault="00F33EA3" w:rsidP="00E205CB">
      <w:pPr>
        <w:pStyle w:val="a3"/>
        <w:spacing w:before="137" w:line="360" w:lineRule="auto"/>
        <w:ind w:right="266" w:firstLine="0"/>
        <w:jc w:val="left"/>
      </w:pPr>
      <w:r w:rsidRPr="00EC15D7">
        <w:t xml:space="preserve">«Осенний крик ястреба», «Пилигримы», «Стансы» («Ни страны, ни погоста…»), «На столетие Анны Ахматовой», «Рождественский романс», «Я входил вместо дикого зверя в клетку…» и </w:t>
      </w:r>
      <w:r w:rsidRPr="00EC15D7">
        <w:rPr>
          <w:spacing w:val="-2"/>
        </w:rPr>
        <w:t>другие.</w:t>
      </w:r>
    </w:p>
    <w:p w:rsidR="00CD5C87" w:rsidRPr="00EC15D7" w:rsidRDefault="00F33EA3" w:rsidP="00E205CB">
      <w:pPr>
        <w:pStyle w:val="a3"/>
        <w:spacing w:before="1" w:line="360" w:lineRule="auto"/>
        <w:ind w:right="262"/>
        <w:jc w:val="left"/>
      </w:pPr>
      <w:r w:rsidRPr="00EC15D7">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w:t>
      </w:r>
      <w:r w:rsidRPr="00EC15D7">
        <w:rPr>
          <w:spacing w:val="-3"/>
        </w:rPr>
        <w:t xml:space="preserve"> </w:t>
      </w:r>
      <w:r w:rsidRPr="00EC15D7">
        <w:t>(фрагменты из романа), повесть «Пелагея»</w:t>
      </w:r>
      <w:r w:rsidRPr="00EC15D7">
        <w:rPr>
          <w:spacing w:val="-5"/>
        </w:rPr>
        <w:t xml:space="preserve"> </w:t>
      </w:r>
      <w:r w:rsidRPr="00EC15D7">
        <w:t xml:space="preserve">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w:t>
      </w:r>
      <w:r w:rsidRPr="00EC15D7">
        <w:rPr>
          <w:spacing w:val="-2"/>
        </w:rPr>
        <w:t>другие.</w:t>
      </w:r>
    </w:p>
    <w:p w:rsidR="00CD5C87" w:rsidRPr="00EC15D7" w:rsidRDefault="00F33EA3" w:rsidP="00E205CB">
      <w:pPr>
        <w:pStyle w:val="a3"/>
        <w:spacing w:before="2" w:line="360" w:lineRule="auto"/>
        <w:ind w:right="263"/>
        <w:jc w:val="left"/>
      </w:pPr>
      <w:r w:rsidRPr="00EC15D7">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w:t>
      </w:r>
      <w:r w:rsidRPr="00EC15D7">
        <w:rPr>
          <w:spacing w:val="49"/>
        </w:rPr>
        <w:t xml:space="preserve"> </w:t>
      </w:r>
      <w:r w:rsidRPr="00EC15D7">
        <w:t>Мартынова,</w:t>
      </w:r>
      <w:r w:rsidRPr="00EC15D7">
        <w:rPr>
          <w:spacing w:val="52"/>
        </w:rPr>
        <w:t xml:space="preserve"> </w:t>
      </w:r>
      <w:r w:rsidRPr="00EC15D7">
        <w:t>Б.Ш.</w:t>
      </w:r>
      <w:r w:rsidRPr="00EC15D7">
        <w:rPr>
          <w:spacing w:val="54"/>
        </w:rPr>
        <w:t xml:space="preserve"> </w:t>
      </w:r>
      <w:r w:rsidRPr="00EC15D7">
        <w:t>Окуджавы,</w:t>
      </w:r>
      <w:r w:rsidRPr="00EC15D7">
        <w:rPr>
          <w:spacing w:val="52"/>
        </w:rPr>
        <w:t xml:space="preserve"> </w:t>
      </w:r>
      <w:r w:rsidRPr="00EC15D7">
        <w:t>Р.И.</w:t>
      </w:r>
      <w:r w:rsidRPr="00EC15D7">
        <w:rPr>
          <w:spacing w:val="51"/>
        </w:rPr>
        <w:t xml:space="preserve"> </w:t>
      </w:r>
      <w:r w:rsidRPr="00EC15D7">
        <w:t>Рождественского,</w:t>
      </w:r>
      <w:r w:rsidRPr="00EC15D7">
        <w:rPr>
          <w:spacing w:val="52"/>
        </w:rPr>
        <w:t xml:space="preserve"> </w:t>
      </w:r>
      <w:r w:rsidRPr="00EC15D7">
        <w:t>А.А.</w:t>
      </w:r>
      <w:r w:rsidRPr="00EC15D7">
        <w:rPr>
          <w:spacing w:val="51"/>
        </w:rPr>
        <w:t xml:space="preserve"> </w:t>
      </w:r>
      <w:r w:rsidRPr="00EC15D7">
        <w:t>Тарковского,</w:t>
      </w:r>
      <w:r w:rsidRPr="00EC15D7">
        <w:rPr>
          <w:spacing w:val="52"/>
        </w:rPr>
        <w:t xml:space="preserve"> </w:t>
      </w:r>
      <w:r w:rsidRPr="00EC15D7">
        <w:t>О.Г.</w:t>
      </w:r>
      <w:r w:rsidRPr="00EC15D7">
        <w:rPr>
          <w:spacing w:val="51"/>
        </w:rPr>
        <w:t xml:space="preserve"> </w:t>
      </w:r>
      <w:r w:rsidRPr="00EC15D7">
        <w:t>Чухонцева</w:t>
      </w:r>
      <w:r w:rsidRPr="00EC15D7">
        <w:rPr>
          <w:spacing w:val="59"/>
        </w:rPr>
        <w:t xml:space="preserve"> </w:t>
      </w:r>
      <w:r w:rsidRPr="00EC15D7">
        <w:rPr>
          <w:spacing w:val="-10"/>
        </w:rPr>
        <w:t>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других.</w:t>
      </w:r>
    </w:p>
    <w:p w:rsidR="00CD5C87" w:rsidRPr="00EC15D7" w:rsidRDefault="00F33EA3" w:rsidP="00E205CB">
      <w:pPr>
        <w:pStyle w:val="a3"/>
        <w:spacing w:before="140" w:line="360" w:lineRule="auto"/>
        <w:ind w:right="268"/>
        <w:jc w:val="left"/>
      </w:pPr>
      <w:r w:rsidRPr="00EC15D7">
        <w:t>Драматургия второй половины ХХ – начала XXI века. Пьесы (произведение одного из драматургов</w:t>
      </w:r>
      <w:r w:rsidRPr="00EC15D7">
        <w:rPr>
          <w:spacing w:val="-4"/>
        </w:rPr>
        <w:t xml:space="preserve"> </w:t>
      </w:r>
      <w:r w:rsidRPr="00EC15D7">
        <w:t>по</w:t>
      </w:r>
      <w:r w:rsidRPr="00EC15D7">
        <w:rPr>
          <w:spacing w:val="-3"/>
        </w:rPr>
        <w:t xml:space="preserve"> </w:t>
      </w:r>
      <w:r w:rsidRPr="00EC15D7">
        <w:t>выбору).</w:t>
      </w:r>
      <w:r w:rsidRPr="00EC15D7">
        <w:rPr>
          <w:spacing w:val="-4"/>
        </w:rPr>
        <w:t xml:space="preserve"> </w:t>
      </w:r>
      <w:r w:rsidRPr="00EC15D7">
        <w:t>Например,</w:t>
      </w:r>
      <w:r w:rsidRPr="00EC15D7">
        <w:rPr>
          <w:spacing w:val="-3"/>
        </w:rPr>
        <w:t xml:space="preserve"> </w:t>
      </w:r>
      <w:r w:rsidRPr="00EC15D7">
        <w:t>А.Н.</w:t>
      </w:r>
      <w:r w:rsidRPr="00EC15D7">
        <w:rPr>
          <w:spacing w:val="-3"/>
        </w:rPr>
        <w:t xml:space="preserve"> </w:t>
      </w:r>
      <w:r w:rsidRPr="00EC15D7">
        <w:t>Арбузов</w:t>
      </w:r>
      <w:r w:rsidRPr="00EC15D7">
        <w:rPr>
          <w:spacing w:val="-1"/>
        </w:rPr>
        <w:t xml:space="preserve"> </w:t>
      </w:r>
      <w:r w:rsidRPr="00EC15D7">
        <w:t>«Иркутская</w:t>
      </w:r>
      <w:r w:rsidRPr="00EC15D7">
        <w:rPr>
          <w:spacing w:val="-4"/>
        </w:rPr>
        <w:t xml:space="preserve"> </w:t>
      </w:r>
      <w:r w:rsidRPr="00EC15D7">
        <w:t>история»;</w:t>
      </w:r>
      <w:r w:rsidRPr="00EC15D7">
        <w:rPr>
          <w:spacing w:val="-3"/>
        </w:rPr>
        <w:t xml:space="preserve"> </w:t>
      </w:r>
      <w:r w:rsidRPr="00EC15D7">
        <w:t>А.В.</w:t>
      </w:r>
      <w:r w:rsidRPr="00EC15D7">
        <w:rPr>
          <w:spacing w:val="-1"/>
        </w:rPr>
        <w:t xml:space="preserve"> </w:t>
      </w:r>
      <w:r w:rsidRPr="00EC15D7">
        <w:t>Вампилов «Старший сын»; К.В. Драгунская «Рыжая пьеса» и другие.</w:t>
      </w:r>
    </w:p>
    <w:p w:rsidR="00CD5C87" w:rsidRPr="00EC15D7" w:rsidRDefault="00F33EA3" w:rsidP="00E205CB">
      <w:pPr>
        <w:pStyle w:val="a3"/>
        <w:spacing w:line="275" w:lineRule="exact"/>
        <w:ind w:left="941" w:firstLine="0"/>
        <w:jc w:val="left"/>
      </w:pPr>
      <w:r w:rsidRPr="00EC15D7">
        <w:t>Литература</w:t>
      </w:r>
      <w:r w:rsidRPr="00EC15D7">
        <w:rPr>
          <w:spacing w:val="-6"/>
        </w:rPr>
        <w:t xml:space="preserve"> </w:t>
      </w:r>
      <w:r w:rsidRPr="00EC15D7">
        <w:t>народов</w:t>
      </w:r>
      <w:r w:rsidRPr="00EC15D7">
        <w:rPr>
          <w:spacing w:val="-6"/>
        </w:rPr>
        <w:t xml:space="preserve"> </w:t>
      </w:r>
      <w:r w:rsidRPr="00EC15D7">
        <w:rPr>
          <w:spacing w:val="-2"/>
        </w:rPr>
        <w:t>России.</w:t>
      </w:r>
    </w:p>
    <w:p w:rsidR="00CD5C87" w:rsidRPr="00EC15D7" w:rsidRDefault="00F33EA3" w:rsidP="00E205CB">
      <w:pPr>
        <w:pStyle w:val="a3"/>
        <w:spacing w:before="139" w:line="360" w:lineRule="auto"/>
        <w:ind w:right="266"/>
        <w:jc w:val="left"/>
      </w:pPr>
      <w:r w:rsidRPr="00EC15D7">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w:t>
      </w:r>
      <w:r w:rsidRPr="00EC15D7">
        <w:rPr>
          <w:spacing w:val="-2"/>
        </w:rPr>
        <w:t>других.</w:t>
      </w:r>
    </w:p>
    <w:p w:rsidR="00CD5C87" w:rsidRPr="00EC15D7" w:rsidRDefault="00F33EA3" w:rsidP="00E205CB">
      <w:pPr>
        <w:pStyle w:val="a3"/>
        <w:ind w:left="941" w:firstLine="0"/>
        <w:jc w:val="left"/>
      </w:pPr>
      <w:r w:rsidRPr="00EC15D7">
        <w:t>Зарубежная</w:t>
      </w:r>
      <w:r w:rsidRPr="00EC15D7">
        <w:rPr>
          <w:spacing w:val="-6"/>
        </w:rPr>
        <w:t xml:space="preserve"> </w:t>
      </w:r>
      <w:r w:rsidRPr="00EC15D7">
        <w:rPr>
          <w:spacing w:val="-2"/>
        </w:rPr>
        <w:t>литература.</w:t>
      </w:r>
    </w:p>
    <w:p w:rsidR="00CD5C87" w:rsidRPr="00EC15D7" w:rsidRDefault="00F33EA3" w:rsidP="00E205CB">
      <w:pPr>
        <w:pStyle w:val="a3"/>
        <w:spacing w:before="137" w:line="360" w:lineRule="auto"/>
        <w:ind w:right="265"/>
        <w:jc w:val="left"/>
      </w:pPr>
      <w:r w:rsidRPr="00EC15D7">
        <w:t>Зарубежная проза XX века (не менее одного произведения по выбору). Например, произведения</w:t>
      </w:r>
      <w:r w:rsidRPr="00EC15D7">
        <w:rPr>
          <w:spacing w:val="64"/>
        </w:rPr>
        <w:t xml:space="preserve"> </w:t>
      </w:r>
      <w:r w:rsidRPr="00EC15D7">
        <w:t>Р.</w:t>
      </w:r>
      <w:r w:rsidRPr="00EC15D7">
        <w:rPr>
          <w:spacing w:val="61"/>
        </w:rPr>
        <w:t xml:space="preserve"> </w:t>
      </w:r>
      <w:r w:rsidRPr="00EC15D7">
        <w:t>Брэдбери</w:t>
      </w:r>
      <w:r w:rsidRPr="00EC15D7">
        <w:rPr>
          <w:spacing w:val="67"/>
        </w:rPr>
        <w:t xml:space="preserve"> </w:t>
      </w:r>
      <w:r w:rsidRPr="00EC15D7">
        <w:t>«451</w:t>
      </w:r>
      <w:r w:rsidRPr="00EC15D7">
        <w:rPr>
          <w:spacing w:val="64"/>
        </w:rPr>
        <w:t xml:space="preserve"> </w:t>
      </w:r>
      <w:r w:rsidRPr="00EC15D7">
        <w:t>градус</w:t>
      </w:r>
      <w:r w:rsidRPr="00EC15D7">
        <w:rPr>
          <w:spacing w:val="63"/>
        </w:rPr>
        <w:t xml:space="preserve"> </w:t>
      </w:r>
      <w:r w:rsidRPr="00EC15D7">
        <w:t>по</w:t>
      </w:r>
      <w:r w:rsidRPr="00EC15D7">
        <w:rPr>
          <w:spacing w:val="64"/>
        </w:rPr>
        <w:t xml:space="preserve"> </w:t>
      </w:r>
      <w:r w:rsidRPr="00EC15D7">
        <w:t>Фаренгейту»;</w:t>
      </w:r>
      <w:r w:rsidRPr="00EC15D7">
        <w:rPr>
          <w:spacing w:val="72"/>
        </w:rPr>
        <w:t xml:space="preserve"> </w:t>
      </w:r>
      <w:r w:rsidRPr="00EC15D7">
        <w:t>А.</w:t>
      </w:r>
      <w:r w:rsidRPr="00EC15D7">
        <w:rPr>
          <w:spacing w:val="63"/>
        </w:rPr>
        <w:t xml:space="preserve"> </w:t>
      </w:r>
      <w:r w:rsidRPr="00EC15D7">
        <w:t>Камю</w:t>
      </w:r>
      <w:r w:rsidRPr="00EC15D7">
        <w:rPr>
          <w:spacing w:val="67"/>
        </w:rPr>
        <w:t xml:space="preserve"> </w:t>
      </w:r>
      <w:r w:rsidRPr="00EC15D7">
        <w:t>«Посторонний»;</w:t>
      </w:r>
      <w:r w:rsidRPr="00EC15D7">
        <w:rPr>
          <w:spacing w:val="64"/>
        </w:rPr>
        <w:t xml:space="preserve"> </w:t>
      </w:r>
      <w:r w:rsidRPr="00EC15D7">
        <w:t>Ф.</w:t>
      </w:r>
      <w:r w:rsidRPr="00EC15D7">
        <w:rPr>
          <w:spacing w:val="66"/>
        </w:rPr>
        <w:t xml:space="preserve"> </w:t>
      </w:r>
      <w:r w:rsidRPr="00EC15D7">
        <w:t>Кафки</w:t>
      </w:r>
    </w:p>
    <w:p w:rsidR="00CD5C87" w:rsidRPr="00EC15D7" w:rsidRDefault="00F33EA3" w:rsidP="00E205CB">
      <w:pPr>
        <w:pStyle w:val="a3"/>
        <w:spacing w:line="360" w:lineRule="auto"/>
        <w:ind w:right="264" w:firstLine="0"/>
        <w:jc w:val="left"/>
      </w:pPr>
      <w:r w:rsidRPr="00EC15D7">
        <w:t>«Превращение»; Д. Оруэлла «1984»; Э.М. Ремарка «На западном фронте без перемен», «Три товарища»; Д. Сэлинджера «Над пропастью во</w:t>
      </w:r>
      <w:r w:rsidRPr="00EC15D7">
        <w:rPr>
          <w:spacing w:val="-3"/>
        </w:rPr>
        <w:t xml:space="preserve"> </w:t>
      </w:r>
      <w:r w:rsidRPr="00EC15D7">
        <w:t>ржи»; Г. Уэллса «Машина времени»; О. Хаксли «О дивный новый мир»; Э. Хемингуэя «Старик и море» и других.</w:t>
      </w:r>
    </w:p>
    <w:p w:rsidR="00CD5C87" w:rsidRPr="00EC15D7" w:rsidRDefault="00F33EA3" w:rsidP="00E205CB">
      <w:pPr>
        <w:pStyle w:val="a3"/>
        <w:spacing w:before="2"/>
        <w:ind w:left="941" w:firstLine="0"/>
        <w:jc w:val="left"/>
      </w:pPr>
      <w:r w:rsidRPr="00EC15D7">
        <w:t>Зарубежная</w:t>
      </w:r>
      <w:r w:rsidRPr="00EC15D7">
        <w:rPr>
          <w:spacing w:val="29"/>
        </w:rPr>
        <w:t xml:space="preserve"> </w:t>
      </w:r>
      <w:r w:rsidRPr="00EC15D7">
        <w:t>поэзия</w:t>
      </w:r>
      <w:r w:rsidRPr="00EC15D7">
        <w:rPr>
          <w:spacing w:val="31"/>
        </w:rPr>
        <w:t xml:space="preserve"> </w:t>
      </w:r>
      <w:r w:rsidRPr="00EC15D7">
        <w:t>XX</w:t>
      </w:r>
      <w:r w:rsidRPr="00EC15D7">
        <w:rPr>
          <w:spacing w:val="30"/>
        </w:rPr>
        <w:t xml:space="preserve"> </w:t>
      </w:r>
      <w:r w:rsidRPr="00EC15D7">
        <w:t>века</w:t>
      </w:r>
      <w:r w:rsidRPr="00EC15D7">
        <w:rPr>
          <w:spacing w:val="31"/>
        </w:rPr>
        <w:t xml:space="preserve"> </w:t>
      </w:r>
      <w:r w:rsidRPr="00EC15D7">
        <w:t>(не</w:t>
      </w:r>
      <w:r w:rsidRPr="00EC15D7">
        <w:rPr>
          <w:spacing w:val="33"/>
        </w:rPr>
        <w:t xml:space="preserve"> </w:t>
      </w:r>
      <w:r w:rsidRPr="00EC15D7">
        <w:t>менее</w:t>
      </w:r>
      <w:r w:rsidRPr="00EC15D7">
        <w:rPr>
          <w:spacing w:val="32"/>
        </w:rPr>
        <w:t xml:space="preserve"> </w:t>
      </w:r>
      <w:r w:rsidRPr="00EC15D7">
        <w:t>двух</w:t>
      </w:r>
      <w:r w:rsidRPr="00EC15D7">
        <w:rPr>
          <w:spacing w:val="33"/>
        </w:rPr>
        <w:t xml:space="preserve"> </w:t>
      </w:r>
      <w:r w:rsidRPr="00EC15D7">
        <w:t>стихотворений</w:t>
      </w:r>
      <w:r w:rsidRPr="00EC15D7">
        <w:rPr>
          <w:spacing w:val="33"/>
        </w:rPr>
        <w:t xml:space="preserve"> </w:t>
      </w:r>
      <w:r w:rsidRPr="00EC15D7">
        <w:t>одного</w:t>
      </w:r>
      <w:r w:rsidRPr="00EC15D7">
        <w:rPr>
          <w:spacing w:val="36"/>
        </w:rPr>
        <w:t xml:space="preserve"> </w:t>
      </w:r>
      <w:r w:rsidRPr="00EC15D7">
        <w:t>из</w:t>
      </w:r>
      <w:r w:rsidRPr="00EC15D7">
        <w:rPr>
          <w:spacing w:val="32"/>
        </w:rPr>
        <w:t xml:space="preserve"> </w:t>
      </w:r>
      <w:r w:rsidRPr="00EC15D7">
        <w:t>поэтов</w:t>
      </w:r>
      <w:r w:rsidRPr="00EC15D7">
        <w:rPr>
          <w:spacing w:val="30"/>
        </w:rPr>
        <w:t xml:space="preserve"> </w:t>
      </w:r>
      <w:r w:rsidRPr="00EC15D7">
        <w:t>по</w:t>
      </w:r>
      <w:r w:rsidRPr="00EC15D7">
        <w:rPr>
          <w:spacing w:val="32"/>
        </w:rPr>
        <w:t xml:space="preserve"> </w:t>
      </w:r>
      <w:r w:rsidRPr="00EC15D7">
        <w:rPr>
          <w:spacing w:val="-2"/>
        </w:rPr>
        <w:t>выбору).</w:t>
      </w:r>
    </w:p>
    <w:p w:rsidR="00CD5C87" w:rsidRPr="00EC15D7" w:rsidRDefault="00F33EA3" w:rsidP="00E205CB">
      <w:pPr>
        <w:pStyle w:val="a3"/>
        <w:spacing w:before="137"/>
        <w:ind w:firstLine="0"/>
        <w:jc w:val="left"/>
      </w:pPr>
      <w:r w:rsidRPr="00EC15D7">
        <w:t>Например,</w:t>
      </w:r>
      <w:r w:rsidRPr="00EC15D7">
        <w:rPr>
          <w:spacing w:val="-4"/>
        </w:rPr>
        <w:t xml:space="preserve"> </w:t>
      </w:r>
      <w:r w:rsidRPr="00EC15D7">
        <w:t>стихотворения</w:t>
      </w:r>
      <w:r w:rsidRPr="00EC15D7">
        <w:rPr>
          <w:spacing w:val="-2"/>
        </w:rPr>
        <w:t xml:space="preserve"> </w:t>
      </w:r>
      <w:r w:rsidRPr="00EC15D7">
        <w:t>Г.</w:t>
      </w:r>
      <w:r w:rsidRPr="00EC15D7">
        <w:rPr>
          <w:spacing w:val="-2"/>
        </w:rPr>
        <w:t xml:space="preserve"> </w:t>
      </w:r>
      <w:r w:rsidRPr="00EC15D7">
        <w:t>Аполлинера,</w:t>
      </w:r>
      <w:r w:rsidRPr="00EC15D7">
        <w:rPr>
          <w:spacing w:val="-2"/>
        </w:rPr>
        <w:t xml:space="preserve"> </w:t>
      </w:r>
      <w:r w:rsidRPr="00EC15D7">
        <w:t>Т.С.</w:t>
      </w:r>
      <w:r w:rsidRPr="00EC15D7">
        <w:rPr>
          <w:spacing w:val="-2"/>
        </w:rPr>
        <w:t xml:space="preserve"> </w:t>
      </w:r>
      <w:r w:rsidRPr="00EC15D7">
        <w:t>Элиота</w:t>
      </w:r>
      <w:r w:rsidRPr="00EC15D7">
        <w:rPr>
          <w:spacing w:val="1"/>
        </w:rPr>
        <w:t xml:space="preserve"> </w:t>
      </w:r>
      <w:r w:rsidRPr="00EC15D7">
        <w:t>и</w:t>
      </w:r>
      <w:r w:rsidRPr="00EC15D7">
        <w:rPr>
          <w:spacing w:val="-1"/>
        </w:rPr>
        <w:t xml:space="preserve"> </w:t>
      </w:r>
      <w:r w:rsidRPr="00EC15D7">
        <w:rPr>
          <w:spacing w:val="-2"/>
        </w:rPr>
        <w:t>другие.</w:t>
      </w:r>
    </w:p>
    <w:p w:rsidR="00CD5C87" w:rsidRPr="00EC15D7" w:rsidRDefault="00F33EA3" w:rsidP="00E205CB">
      <w:pPr>
        <w:pStyle w:val="a3"/>
        <w:spacing w:before="139" w:line="360" w:lineRule="auto"/>
        <w:ind w:right="264"/>
        <w:jc w:val="left"/>
      </w:pPr>
      <w:r w:rsidRPr="00EC15D7">
        <w:t>Зарубежная драматургия XX века (не менее одного произведения по выбору). Например, пьесы</w:t>
      </w:r>
      <w:r w:rsidRPr="00EC15D7">
        <w:rPr>
          <w:spacing w:val="80"/>
        </w:rPr>
        <w:t xml:space="preserve"> </w:t>
      </w:r>
      <w:r w:rsidRPr="00EC15D7">
        <w:t>Б.</w:t>
      </w:r>
      <w:r w:rsidRPr="00EC15D7">
        <w:rPr>
          <w:spacing w:val="80"/>
        </w:rPr>
        <w:t xml:space="preserve"> </w:t>
      </w:r>
      <w:r w:rsidRPr="00EC15D7">
        <w:t>Брехта</w:t>
      </w:r>
      <w:r w:rsidRPr="00EC15D7">
        <w:rPr>
          <w:spacing w:val="80"/>
        </w:rPr>
        <w:t xml:space="preserve"> </w:t>
      </w:r>
      <w:r w:rsidRPr="00EC15D7">
        <w:t>«Мамаша</w:t>
      </w:r>
      <w:r w:rsidRPr="00EC15D7">
        <w:rPr>
          <w:spacing w:val="80"/>
        </w:rPr>
        <w:t xml:space="preserve"> </w:t>
      </w:r>
      <w:r w:rsidRPr="00EC15D7">
        <w:t>Кураж</w:t>
      </w:r>
      <w:r w:rsidRPr="00EC15D7">
        <w:rPr>
          <w:spacing w:val="80"/>
        </w:rPr>
        <w:t xml:space="preserve"> </w:t>
      </w:r>
      <w:r w:rsidRPr="00EC15D7">
        <w:t>и</w:t>
      </w:r>
      <w:r w:rsidRPr="00EC15D7">
        <w:rPr>
          <w:spacing w:val="80"/>
        </w:rPr>
        <w:t xml:space="preserve"> </w:t>
      </w:r>
      <w:r w:rsidRPr="00EC15D7">
        <w:t>её</w:t>
      </w:r>
      <w:r w:rsidRPr="00EC15D7">
        <w:rPr>
          <w:spacing w:val="79"/>
        </w:rPr>
        <w:t xml:space="preserve"> </w:t>
      </w:r>
      <w:r w:rsidRPr="00EC15D7">
        <w:t>дети»;</w:t>
      </w:r>
      <w:r w:rsidRPr="00EC15D7">
        <w:rPr>
          <w:spacing w:val="80"/>
        </w:rPr>
        <w:t xml:space="preserve"> </w:t>
      </w:r>
      <w:r w:rsidRPr="00EC15D7">
        <w:t>М.</w:t>
      </w:r>
      <w:r w:rsidRPr="00EC15D7">
        <w:rPr>
          <w:spacing w:val="80"/>
        </w:rPr>
        <w:t xml:space="preserve"> </w:t>
      </w:r>
      <w:r w:rsidRPr="00EC15D7">
        <w:t>Метерлинка</w:t>
      </w:r>
      <w:r w:rsidRPr="00EC15D7">
        <w:rPr>
          <w:spacing w:val="80"/>
        </w:rPr>
        <w:t xml:space="preserve"> </w:t>
      </w:r>
      <w:r w:rsidRPr="00EC15D7">
        <w:t>«Синяя</w:t>
      </w:r>
      <w:r w:rsidRPr="00EC15D7">
        <w:rPr>
          <w:spacing w:val="80"/>
        </w:rPr>
        <w:t xml:space="preserve"> </w:t>
      </w:r>
      <w:r w:rsidRPr="00EC15D7">
        <w:t>птица»;</w:t>
      </w:r>
      <w:r w:rsidRPr="00EC15D7">
        <w:rPr>
          <w:spacing w:val="80"/>
        </w:rPr>
        <w:t xml:space="preserve"> </w:t>
      </w:r>
      <w:r w:rsidRPr="00EC15D7">
        <w:t>О.</w:t>
      </w:r>
      <w:r w:rsidRPr="00EC15D7">
        <w:rPr>
          <w:spacing w:val="80"/>
        </w:rPr>
        <w:t xml:space="preserve"> </w:t>
      </w:r>
      <w:r w:rsidRPr="00EC15D7">
        <w:t>Уайльда</w:t>
      </w:r>
    </w:p>
    <w:p w:rsidR="00CD5C87" w:rsidRPr="00EC15D7" w:rsidRDefault="00F33EA3" w:rsidP="00E205CB">
      <w:pPr>
        <w:pStyle w:val="a3"/>
        <w:ind w:firstLine="0"/>
        <w:jc w:val="left"/>
      </w:pPr>
      <w:r w:rsidRPr="00EC15D7">
        <w:t>«Идеальный</w:t>
      </w:r>
      <w:r w:rsidRPr="00EC15D7">
        <w:rPr>
          <w:spacing w:val="-6"/>
        </w:rPr>
        <w:t xml:space="preserve"> </w:t>
      </w:r>
      <w:r w:rsidRPr="00EC15D7">
        <w:t>муж»;</w:t>
      </w:r>
      <w:r w:rsidRPr="00EC15D7">
        <w:rPr>
          <w:spacing w:val="1"/>
        </w:rPr>
        <w:t xml:space="preserve"> </w:t>
      </w:r>
      <w:r w:rsidRPr="00EC15D7">
        <w:t>Т.</w:t>
      </w:r>
      <w:r w:rsidRPr="00EC15D7">
        <w:rPr>
          <w:spacing w:val="-3"/>
        </w:rPr>
        <w:t xml:space="preserve"> </w:t>
      </w:r>
      <w:r w:rsidRPr="00EC15D7">
        <w:t>Уильямса «Трамвай</w:t>
      </w:r>
      <w:r w:rsidRPr="00EC15D7">
        <w:rPr>
          <w:spacing w:val="1"/>
        </w:rPr>
        <w:t xml:space="preserve"> </w:t>
      </w:r>
      <w:r w:rsidRPr="00EC15D7">
        <w:t>«Желание»;</w:t>
      </w:r>
      <w:r w:rsidRPr="00EC15D7">
        <w:rPr>
          <w:spacing w:val="-4"/>
        </w:rPr>
        <w:t xml:space="preserve"> </w:t>
      </w:r>
      <w:r w:rsidRPr="00EC15D7">
        <w:t>Б.</w:t>
      </w:r>
      <w:r w:rsidRPr="00EC15D7">
        <w:rPr>
          <w:spacing w:val="-3"/>
        </w:rPr>
        <w:t xml:space="preserve"> </w:t>
      </w:r>
      <w:r w:rsidRPr="00EC15D7">
        <w:t>Шоу</w:t>
      </w:r>
      <w:r w:rsidRPr="00EC15D7">
        <w:rPr>
          <w:spacing w:val="-5"/>
        </w:rPr>
        <w:t xml:space="preserve"> </w:t>
      </w:r>
      <w:r w:rsidRPr="00EC15D7">
        <w:t>«Пигмалион»</w:t>
      </w:r>
      <w:r w:rsidRPr="00EC15D7">
        <w:rPr>
          <w:spacing w:val="-11"/>
        </w:rPr>
        <w:t xml:space="preserve"> </w:t>
      </w:r>
      <w:r w:rsidRPr="00EC15D7">
        <w:t>и</w:t>
      </w:r>
      <w:r w:rsidRPr="00EC15D7">
        <w:rPr>
          <w:spacing w:val="-3"/>
        </w:rPr>
        <w:t xml:space="preserve"> </w:t>
      </w:r>
      <w:r w:rsidRPr="00EC15D7">
        <w:rPr>
          <w:spacing w:val="-2"/>
        </w:rPr>
        <w:t>других.</w:t>
      </w:r>
    </w:p>
    <w:p w:rsidR="00CD5C87" w:rsidRPr="00EC15D7" w:rsidRDefault="00F33EA3" w:rsidP="00E205CB">
      <w:pPr>
        <w:pStyle w:val="a3"/>
        <w:spacing w:before="137" w:line="360" w:lineRule="auto"/>
        <w:ind w:right="264"/>
        <w:jc w:val="left"/>
      </w:pPr>
      <w:r w:rsidRPr="00EC15D7">
        <w:t xml:space="preserve">Планируемые результаты освоения программы по литературе на уровне среднего общего </w:t>
      </w:r>
      <w:r w:rsidRPr="00EC15D7">
        <w:rPr>
          <w:spacing w:val="-2"/>
        </w:rPr>
        <w:t>образования.</w:t>
      </w:r>
    </w:p>
    <w:p w:rsidR="00CD5C87" w:rsidRPr="00EC15D7" w:rsidRDefault="00F33EA3" w:rsidP="00E205CB">
      <w:pPr>
        <w:pStyle w:val="a3"/>
        <w:spacing w:line="360" w:lineRule="auto"/>
        <w:ind w:right="261"/>
        <w:jc w:val="left"/>
      </w:pPr>
      <w:r w:rsidRPr="00EC15D7">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w:t>
      </w:r>
      <w:r w:rsidRPr="00EC15D7">
        <w:rPr>
          <w:spacing w:val="-1"/>
        </w:rPr>
        <w:t xml:space="preserve"> </w:t>
      </w:r>
      <w:r w:rsidRPr="00EC15D7">
        <w:t>правилами и</w:t>
      </w:r>
      <w:r w:rsidRPr="00EC15D7">
        <w:rPr>
          <w:spacing w:val="-1"/>
        </w:rPr>
        <w:t xml:space="preserve"> </w:t>
      </w:r>
      <w:r w:rsidRPr="00EC15D7">
        <w:t>нормами</w:t>
      </w:r>
      <w:r w:rsidRPr="00EC15D7">
        <w:rPr>
          <w:spacing w:val="-1"/>
        </w:rPr>
        <w:t xml:space="preserve"> </w:t>
      </w:r>
      <w:r w:rsidRPr="00EC15D7">
        <w:t>поведения</w:t>
      </w:r>
      <w:r w:rsidRPr="00EC15D7">
        <w:rPr>
          <w:spacing w:val="-1"/>
        </w:rPr>
        <w:t xml:space="preserve"> </w:t>
      </w:r>
      <w:r w:rsidRPr="00EC15D7">
        <w:t>и способствуют процессам</w:t>
      </w:r>
      <w:r w:rsidRPr="00EC15D7">
        <w:rPr>
          <w:spacing w:val="-1"/>
        </w:rPr>
        <w:t xml:space="preserve"> </w:t>
      </w:r>
      <w:r w:rsidRPr="00EC15D7">
        <w:t>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D5C87" w:rsidRPr="00EC15D7" w:rsidRDefault="00F33EA3" w:rsidP="00E205CB">
      <w:pPr>
        <w:pStyle w:val="a3"/>
        <w:spacing w:before="3" w:line="360" w:lineRule="auto"/>
        <w:ind w:right="267"/>
        <w:jc w:val="left"/>
      </w:pPr>
      <w:r w:rsidRPr="00EC15D7">
        <w:t>В</w:t>
      </w:r>
      <w:r w:rsidRPr="00EC15D7">
        <w:rPr>
          <w:spacing w:val="-3"/>
        </w:rPr>
        <w:t xml:space="preserve"> </w:t>
      </w:r>
      <w:r w:rsidRPr="00EC15D7">
        <w:t>результате</w:t>
      </w:r>
      <w:r w:rsidRPr="00EC15D7">
        <w:rPr>
          <w:spacing w:val="-2"/>
        </w:rPr>
        <w:t xml:space="preserve"> </w:t>
      </w:r>
      <w:r w:rsidRPr="00EC15D7">
        <w:t>изучения</w:t>
      </w:r>
      <w:r w:rsidRPr="00EC15D7">
        <w:rPr>
          <w:spacing w:val="-2"/>
        </w:rPr>
        <w:t xml:space="preserve"> </w:t>
      </w:r>
      <w:r w:rsidRPr="00EC15D7">
        <w:t>литературы</w:t>
      </w:r>
      <w:r w:rsidRPr="00EC15D7">
        <w:rPr>
          <w:spacing w:val="-2"/>
        </w:rPr>
        <w:t xml:space="preserve"> </w:t>
      </w:r>
      <w:r w:rsidRPr="00EC15D7">
        <w:t>на уровне среднего</w:t>
      </w:r>
      <w:r w:rsidRPr="00EC15D7">
        <w:rPr>
          <w:spacing w:val="-2"/>
        </w:rPr>
        <w:t xml:space="preserve"> </w:t>
      </w:r>
      <w:r w:rsidRPr="00EC15D7">
        <w:t>общего</w:t>
      </w:r>
      <w:r w:rsidRPr="00EC15D7">
        <w:rPr>
          <w:spacing w:val="-2"/>
        </w:rPr>
        <w:t xml:space="preserve"> </w:t>
      </w:r>
      <w:r w:rsidRPr="00EC15D7">
        <w:t>образования у</w:t>
      </w:r>
      <w:r w:rsidRPr="00EC15D7">
        <w:rPr>
          <w:spacing w:val="-6"/>
        </w:rPr>
        <w:t xml:space="preserve"> </w:t>
      </w:r>
      <w:r w:rsidRPr="00EC15D7">
        <w:t>обучающегося будут сформированы следующие личностные результаты:</w:t>
      </w:r>
    </w:p>
    <w:p w:rsidR="00CD5C87" w:rsidRPr="00EC15D7" w:rsidRDefault="00F33EA3" w:rsidP="00D36122">
      <w:pPr>
        <w:pStyle w:val="a5"/>
        <w:numPr>
          <w:ilvl w:val="0"/>
          <w:numId w:val="56"/>
        </w:numPr>
        <w:tabs>
          <w:tab w:val="left" w:pos="1199"/>
        </w:tabs>
        <w:ind w:left="1199" w:hanging="258"/>
        <w:rPr>
          <w:sz w:val="24"/>
          <w:szCs w:val="24"/>
        </w:rPr>
      </w:pPr>
      <w:r w:rsidRPr="00EC15D7">
        <w:rPr>
          <w:sz w:val="24"/>
          <w:szCs w:val="24"/>
        </w:rPr>
        <w:t>гражданского</w:t>
      </w:r>
      <w:r w:rsidRPr="00EC15D7">
        <w:rPr>
          <w:spacing w:val="-4"/>
          <w:sz w:val="24"/>
          <w:szCs w:val="24"/>
        </w:rPr>
        <w:t xml:space="preserve"> </w:t>
      </w:r>
      <w:r w:rsidRPr="00EC15D7">
        <w:rPr>
          <w:spacing w:val="-2"/>
          <w:sz w:val="24"/>
          <w:szCs w:val="24"/>
        </w:rPr>
        <w:t>воспитания:</w:t>
      </w:r>
    </w:p>
    <w:p w:rsidR="00CD5C87" w:rsidRPr="00EC15D7" w:rsidRDefault="00F33EA3" w:rsidP="00E205CB">
      <w:pPr>
        <w:pStyle w:val="a3"/>
        <w:spacing w:before="137"/>
        <w:ind w:left="941" w:firstLine="0"/>
        <w:jc w:val="left"/>
      </w:pPr>
      <w:r w:rsidRPr="00EC15D7">
        <w:t>сформированность</w:t>
      </w:r>
      <w:r w:rsidRPr="00EC15D7">
        <w:rPr>
          <w:spacing w:val="49"/>
        </w:rPr>
        <w:t xml:space="preserve"> </w:t>
      </w:r>
      <w:r w:rsidRPr="00EC15D7">
        <w:t>гражданской</w:t>
      </w:r>
      <w:r w:rsidRPr="00EC15D7">
        <w:rPr>
          <w:spacing w:val="50"/>
        </w:rPr>
        <w:t xml:space="preserve"> </w:t>
      </w:r>
      <w:r w:rsidRPr="00EC15D7">
        <w:t>позиции</w:t>
      </w:r>
      <w:r w:rsidRPr="00EC15D7">
        <w:rPr>
          <w:spacing w:val="51"/>
        </w:rPr>
        <w:t xml:space="preserve"> </w:t>
      </w:r>
      <w:r w:rsidRPr="00EC15D7">
        <w:t>обучающегося</w:t>
      </w:r>
      <w:r w:rsidRPr="00EC15D7">
        <w:rPr>
          <w:spacing w:val="49"/>
        </w:rPr>
        <w:t xml:space="preserve"> </w:t>
      </w:r>
      <w:r w:rsidRPr="00EC15D7">
        <w:t>как</w:t>
      </w:r>
      <w:r w:rsidRPr="00EC15D7">
        <w:rPr>
          <w:spacing w:val="51"/>
        </w:rPr>
        <w:t xml:space="preserve"> </w:t>
      </w:r>
      <w:r w:rsidRPr="00EC15D7">
        <w:t>активного</w:t>
      </w:r>
      <w:r w:rsidRPr="00EC15D7">
        <w:rPr>
          <w:spacing w:val="56"/>
        </w:rPr>
        <w:t xml:space="preserve"> </w:t>
      </w:r>
      <w:r w:rsidRPr="00EC15D7">
        <w:t>и</w:t>
      </w:r>
      <w:r w:rsidRPr="00EC15D7">
        <w:rPr>
          <w:spacing w:val="51"/>
        </w:rPr>
        <w:t xml:space="preserve"> </w:t>
      </w:r>
      <w:r w:rsidRPr="00EC15D7">
        <w:rPr>
          <w:spacing w:val="-2"/>
        </w:rPr>
        <w:t>ответственного</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члена</w:t>
      </w:r>
      <w:r w:rsidRPr="00EC15D7">
        <w:rPr>
          <w:spacing w:val="-4"/>
        </w:rPr>
        <w:t xml:space="preserve"> </w:t>
      </w:r>
      <w:r w:rsidRPr="00EC15D7">
        <w:t>российского</w:t>
      </w:r>
      <w:r w:rsidRPr="00EC15D7">
        <w:rPr>
          <w:spacing w:val="-2"/>
        </w:rPr>
        <w:t xml:space="preserve"> общества;</w:t>
      </w:r>
    </w:p>
    <w:p w:rsidR="00CD5C87" w:rsidRPr="00EC15D7" w:rsidRDefault="00F33EA3" w:rsidP="00E205CB">
      <w:pPr>
        <w:pStyle w:val="a3"/>
        <w:spacing w:before="140" w:line="360" w:lineRule="auto"/>
        <w:ind w:left="941" w:right="263" w:firstLine="0"/>
        <w:jc w:val="left"/>
      </w:pPr>
      <w:r w:rsidRPr="00EC15D7">
        <w:t>осознание своих конституционных прав и обязанностей, уважение закона и правопорядка; принятие</w:t>
      </w:r>
      <w:r w:rsidRPr="00EC15D7">
        <w:rPr>
          <w:spacing w:val="52"/>
          <w:w w:val="150"/>
        </w:rPr>
        <w:t xml:space="preserve">   </w:t>
      </w:r>
      <w:r w:rsidRPr="00EC15D7">
        <w:t>традиционных</w:t>
      </w:r>
      <w:r w:rsidRPr="00EC15D7">
        <w:rPr>
          <w:spacing w:val="54"/>
          <w:w w:val="150"/>
        </w:rPr>
        <w:t xml:space="preserve">   </w:t>
      </w:r>
      <w:r w:rsidRPr="00EC15D7">
        <w:t>национальных,</w:t>
      </w:r>
      <w:r w:rsidRPr="00EC15D7">
        <w:rPr>
          <w:spacing w:val="53"/>
          <w:w w:val="150"/>
        </w:rPr>
        <w:t xml:space="preserve">   </w:t>
      </w:r>
      <w:r w:rsidRPr="00EC15D7">
        <w:t>общечеловеческих</w:t>
      </w:r>
      <w:r w:rsidRPr="00EC15D7">
        <w:rPr>
          <w:spacing w:val="54"/>
          <w:w w:val="150"/>
        </w:rPr>
        <w:t xml:space="preserve">   </w:t>
      </w:r>
      <w:r w:rsidRPr="00EC15D7">
        <w:rPr>
          <w:spacing w:val="-2"/>
        </w:rPr>
        <w:t>гуманистических,</w:t>
      </w:r>
    </w:p>
    <w:p w:rsidR="00CD5C87" w:rsidRPr="00EC15D7" w:rsidRDefault="00F33EA3" w:rsidP="00E205CB">
      <w:pPr>
        <w:pStyle w:val="a3"/>
        <w:spacing w:line="360" w:lineRule="auto"/>
        <w:ind w:right="270" w:firstLine="0"/>
        <w:jc w:val="left"/>
      </w:pPr>
      <w:r w:rsidRPr="00EC15D7">
        <w:t>демократических, семейных ценностей, в том числе в сопоставлении с жизненными ситуациями, изображёнными в литературных произведениях;</w:t>
      </w:r>
    </w:p>
    <w:p w:rsidR="00CD5C87" w:rsidRPr="00EC15D7" w:rsidRDefault="00F33EA3" w:rsidP="00E205CB">
      <w:pPr>
        <w:pStyle w:val="a3"/>
        <w:spacing w:line="360" w:lineRule="auto"/>
        <w:ind w:right="267"/>
        <w:jc w:val="left"/>
      </w:pPr>
      <w:r w:rsidRPr="00EC15D7">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D5C87" w:rsidRPr="00EC15D7" w:rsidRDefault="00F33EA3" w:rsidP="00E205CB">
      <w:pPr>
        <w:pStyle w:val="a3"/>
        <w:spacing w:line="360" w:lineRule="auto"/>
        <w:ind w:right="263"/>
        <w:jc w:val="left"/>
      </w:pPr>
      <w:r w:rsidRPr="00EC15D7">
        <w:t>готовность вести совместную деятельность, в том числе</w:t>
      </w:r>
      <w:r w:rsidRPr="00EC15D7">
        <w:rPr>
          <w:spacing w:val="-1"/>
        </w:rPr>
        <w:t xml:space="preserve"> </w:t>
      </w:r>
      <w:r w:rsidRPr="00EC15D7">
        <w:t>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D5C87" w:rsidRPr="00EC15D7" w:rsidRDefault="00F33EA3" w:rsidP="00E205CB">
      <w:pPr>
        <w:pStyle w:val="a3"/>
        <w:spacing w:line="360" w:lineRule="auto"/>
        <w:ind w:right="263"/>
        <w:jc w:val="left"/>
      </w:pPr>
      <w:r w:rsidRPr="00EC15D7">
        <w:t xml:space="preserve">умение взаимодействовать с социальными институтами в соответствии с их функциями и </w:t>
      </w:r>
      <w:r w:rsidRPr="00EC15D7">
        <w:rPr>
          <w:spacing w:val="-2"/>
        </w:rPr>
        <w:t>назначением;</w:t>
      </w:r>
    </w:p>
    <w:p w:rsidR="00CD5C87" w:rsidRPr="00EC15D7" w:rsidRDefault="00F33EA3" w:rsidP="00E205CB">
      <w:pPr>
        <w:pStyle w:val="a3"/>
        <w:ind w:left="941" w:firstLine="0"/>
        <w:jc w:val="left"/>
      </w:pPr>
      <w:r w:rsidRPr="00EC15D7">
        <w:t>готовность</w:t>
      </w:r>
      <w:r w:rsidRPr="00EC15D7">
        <w:rPr>
          <w:spacing w:val="-4"/>
        </w:rPr>
        <w:t xml:space="preserve"> </w:t>
      </w:r>
      <w:r w:rsidRPr="00EC15D7">
        <w:t>к</w:t>
      </w:r>
      <w:r w:rsidRPr="00EC15D7">
        <w:rPr>
          <w:spacing w:val="-5"/>
        </w:rPr>
        <w:t xml:space="preserve"> </w:t>
      </w:r>
      <w:r w:rsidRPr="00EC15D7">
        <w:t>гуманитарной</w:t>
      </w:r>
      <w:r w:rsidRPr="00EC15D7">
        <w:rPr>
          <w:spacing w:val="-4"/>
        </w:rPr>
        <w:t xml:space="preserve"> </w:t>
      </w:r>
      <w:r w:rsidRPr="00EC15D7">
        <w:rPr>
          <w:spacing w:val="-2"/>
        </w:rPr>
        <w:t>деятельности;</w:t>
      </w:r>
    </w:p>
    <w:p w:rsidR="00CD5C87" w:rsidRPr="00EC15D7" w:rsidRDefault="00F33EA3" w:rsidP="00D36122">
      <w:pPr>
        <w:pStyle w:val="a5"/>
        <w:numPr>
          <w:ilvl w:val="0"/>
          <w:numId w:val="56"/>
        </w:numPr>
        <w:tabs>
          <w:tab w:val="left" w:pos="1199"/>
        </w:tabs>
        <w:spacing w:before="139"/>
        <w:ind w:left="1199" w:hanging="258"/>
        <w:rPr>
          <w:sz w:val="24"/>
          <w:szCs w:val="24"/>
        </w:rPr>
      </w:pPr>
      <w:r w:rsidRPr="00EC15D7">
        <w:rPr>
          <w:sz w:val="24"/>
          <w:szCs w:val="24"/>
        </w:rPr>
        <w:t>патриотического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36" w:line="360" w:lineRule="auto"/>
        <w:ind w:right="265"/>
        <w:jc w:val="left"/>
      </w:pPr>
      <w:r w:rsidRPr="00EC15D7">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w:t>
      </w:r>
      <w:r w:rsidRPr="00EC15D7">
        <w:rPr>
          <w:spacing w:val="-3"/>
        </w:rPr>
        <w:t xml:space="preserve"> </w:t>
      </w:r>
      <w:r w:rsidRPr="00EC15D7">
        <w:t>Российской</w:t>
      </w:r>
      <w:r w:rsidRPr="00EC15D7">
        <w:rPr>
          <w:spacing w:val="-1"/>
        </w:rPr>
        <w:t xml:space="preserve"> </w:t>
      </w:r>
      <w:r w:rsidRPr="00EC15D7">
        <w:t>Федерации,</w:t>
      </w:r>
      <w:r w:rsidRPr="00EC15D7">
        <w:rPr>
          <w:spacing w:val="-2"/>
        </w:rPr>
        <w:t xml:space="preserve"> </w:t>
      </w:r>
      <w:r w:rsidRPr="00EC15D7">
        <w:t>своего</w:t>
      </w:r>
      <w:r w:rsidRPr="00EC15D7">
        <w:rPr>
          <w:spacing w:val="-2"/>
        </w:rPr>
        <w:t xml:space="preserve"> </w:t>
      </w:r>
      <w:r w:rsidRPr="00EC15D7">
        <w:t>края,</w:t>
      </w:r>
      <w:r w:rsidRPr="00EC15D7">
        <w:rPr>
          <w:spacing w:val="-2"/>
        </w:rPr>
        <w:t xml:space="preserve"> </w:t>
      </w:r>
      <w:r w:rsidRPr="00EC15D7">
        <w:t>народов</w:t>
      </w:r>
      <w:r w:rsidRPr="00EC15D7">
        <w:rPr>
          <w:spacing w:val="-3"/>
        </w:rPr>
        <w:t xml:space="preserve"> </w:t>
      </w:r>
      <w:r w:rsidRPr="00EC15D7">
        <w:t>России в</w:t>
      </w:r>
      <w:r w:rsidRPr="00EC15D7">
        <w:rPr>
          <w:spacing w:val="-3"/>
        </w:rPr>
        <w:t xml:space="preserve"> </w:t>
      </w:r>
      <w:r w:rsidRPr="00EC15D7">
        <w:t>контексте</w:t>
      </w:r>
      <w:r w:rsidRPr="00EC15D7">
        <w:rPr>
          <w:spacing w:val="-3"/>
        </w:rPr>
        <w:t xml:space="preserve"> </w:t>
      </w:r>
      <w:r w:rsidRPr="00EC15D7">
        <w:t>изучения</w:t>
      </w:r>
      <w:r w:rsidRPr="00EC15D7">
        <w:rPr>
          <w:spacing w:val="-2"/>
        </w:rPr>
        <w:t xml:space="preserve"> </w:t>
      </w:r>
      <w:r w:rsidRPr="00EC15D7">
        <w:t>произведений русской и зарубежной литературы, а также литератур народов России;</w:t>
      </w:r>
    </w:p>
    <w:p w:rsidR="00CD5C87" w:rsidRPr="00EC15D7" w:rsidRDefault="00F33EA3" w:rsidP="00E205CB">
      <w:pPr>
        <w:pStyle w:val="a3"/>
        <w:spacing w:before="1" w:line="360" w:lineRule="auto"/>
        <w:ind w:right="259"/>
        <w:jc w:val="left"/>
      </w:pPr>
      <w:r w:rsidRPr="00EC15D7">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CD5C87" w:rsidRPr="00EC15D7" w:rsidRDefault="00F33EA3" w:rsidP="00E205CB">
      <w:pPr>
        <w:pStyle w:val="a3"/>
        <w:spacing w:line="362" w:lineRule="auto"/>
        <w:ind w:right="272"/>
        <w:jc w:val="left"/>
      </w:pPr>
      <w:r w:rsidRPr="00EC15D7">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D5C87" w:rsidRPr="00EC15D7" w:rsidRDefault="00F33EA3" w:rsidP="00D36122">
      <w:pPr>
        <w:pStyle w:val="a5"/>
        <w:numPr>
          <w:ilvl w:val="0"/>
          <w:numId w:val="56"/>
        </w:numPr>
        <w:tabs>
          <w:tab w:val="left" w:pos="1199"/>
        </w:tabs>
        <w:spacing w:line="271" w:lineRule="exact"/>
        <w:ind w:left="1199" w:hanging="258"/>
        <w:rPr>
          <w:sz w:val="24"/>
          <w:szCs w:val="24"/>
        </w:rPr>
      </w:pPr>
      <w:r w:rsidRPr="00EC15D7">
        <w:rPr>
          <w:sz w:val="24"/>
          <w:szCs w:val="24"/>
        </w:rPr>
        <w:t>духовно-нравственного</w:t>
      </w:r>
      <w:r w:rsidRPr="00EC15D7">
        <w:rPr>
          <w:spacing w:val="-9"/>
          <w:sz w:val="24"/>
          <w:szCs w:val="24"/>
        </w:rPr>
        <w:t xml:space="preserve"> </w:t>
      </w:r>
      <w:r w:rsidRPr="00EC15D7">
        <w:rPr>
          <w:spacing w:val="-2"/>
          <w:sz w:val="24"/>
          <w:szCs w:val="24"/>
        </w:rPr>
        <w:t>воспитания:</w:t>
      </w:r>
    </w:p>
    <w:p w:rsidR="00CD5C87" w:rsidRPr="00EC15D7" w:rsidRDefault="00F33EA3" w:rsidP="00E205CB">
      <w:pPr>
        <w:pStyle w:val="a3"/>
        <w:spacing w:before="139"/>
        <w:ind w:left="941" w:firstLine="0"/>
        <w:jc w:val="left"/>
      </w:pPr>
      <w:r w:rsidRPr="00EC15D7">
        <w:t>осознание</w:t>
      </w:r>
      <w:r w:rsidRPr="00EC15D7">
        <w:rPr>
          <w:spacing w:val="-8"/>
        </w:rPr>
        <w:t xml:space="preserve"> </w:t>
      </w:r>
      <w:r w:rsidRPr="00EC15D7">
        <w:t>духовных</w:t>
      </w:r>
      <w:r w:rsidRPr="00EC15D7">
        <w:rPr>
          <w:spacing w:val="-4"/>
        </w:rPr>
        <w:t xml:space="preserve"> </w:t>
      </w:r>
      <w:r w:rsidRPr="00EC15D7">
        <w:t>ценностей</w:t>
      </w:r>
      <w:r w:rsidRPr="00EC15D7">
        <w:rPr>
          <w:spacing w:val="-4"/>
        </w:rPr>
        <w:t xml:space="preserve"> </w:t>
      </w:r>
      <w:r w:rsidRPr="00EC15D7">
        <w:t>российского</w:t>
      </w:r>
      <w:r w:rsidRPr="00EC15D7">
        <w:rPr>
          <w:spacing w:val="-7"/>
        </w:rPr>
        <w:t xml:space="preserve"> </w:t>
      </w:r>
      <w:r w:rsidRPr="00EC15D7">
        <w:rPr>
          <w:spacing w:val="-2"/>
        </w:rPr>
        <w:t>народа;</w:t>
      </w:r>
    </w:p>
    <w:p w:rsidR="00CD5C87" w:rsidRPr="00EC15D7" w:rsidRDefault="00F33EA3" w:rsidP="00E205CB">
      <w:pPr>
        <w:pStyle w:val="a3"/>
        <w:spacing w:before="137"/>
        <w:ind w:left="941" w:firstLine="0"/>
        <w:jc w:val="left"/>
      </w:pPr>
      <w:r w:rsidRPr="00EC15D7">
        <w:t>сформированность</w:t>
      </w:r>
      <w:r w:rsidRPr="00EC15D7">
        <w:rPr>
          <w:spacing w:val="-7"/>
        </w:rPr>
        <w:t xml:space="preserve"> </w:t>
      </w:r>
      <w:r w:rsidRPr="00EC15D7">
        <w:t>нравственного</w:t>
      </w:r>
      <w:r w:rsidRPr="00EC15D7">
        <w:rPr>
          <w:spacing w:val="-6"/>
        </w:rPr>
        <w:t xml:space="preserve"> </w:t>
      </w:r>
      <w:r w:rsidRPr="00EC15D7">
        <w:t>сознания,</w:t>
      </w:r>
      <w:r w:rsidRPr="00EC15D7">
        <w:rPr>
          <w:spacing w:val="-6"/>
        </w:rPr>
        <w:t xml:space="preserve"> </w:t>
      </w:r>
      <w:r w:rsidRPr="00EC15D7">
        <w:t>этического</w:t>
      </w:r>
      <w:r w:rsidRPr="00EC15D7">
        <w:rPr>
          <w:spacing w:val="-5"/>
        </w:rPr>
        <w:t xml:space="preserve"> </w:t>
      </w:r>
      <w:r w:rsidRPr="00EC15D7">
        <w:rPr>
          <w:spacing w:val="-2"/>
        </w:rPr>
        <w:t>поведения;</w:t>
      </w:r>
    </w:p>
    <w:p w:rsidR="00CD5C87" w:rsidRPr="00EC15D7" w:rsidRDefault="00F33EA3" w:rsidP="00E205CB">
      <w:pPr>
        <w:pStyle w:val="a3"/>
        <w:spacing w:before="139" w:line="360" w:lineRule="auto"/>
        <w:ind w:right="262"/>
        <w:jc w:val="left"/>
      </w:pPr>
      <w:r w:rsidRPr="00EC15D7">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D5C87" w:rsidRPr="00EC15D7" w:rsidRDefault="00F33EA3" w:rsidP="00E205CB">
      <w:pPr>
        <w:pStyle w:val="a3"/>
        <w:spacing w:line="275" w:lineRule="exact"/>
        <w:ind w:left="941" w:firstLine="0"/>
        <w:jc w:val="left"/>
      </w:pPr>
      <w:r w:rsidRPr="00EC15D7">
        <w:t>осознание</w:t>
      </w:r>
      <w:r w:rsidRPr="00EC15D7">
        <w:rPr>
          <w:spacing w:val="-6"/>
        </w:rPr>
        <w:t xml:space="preserve"> </w:t>
      </w:r>
      <w:r w:rsidRPr="00EC15D7">
        <w:t>личного</w:t>
      </w:r>
      <w:r w:rsidRPr="00EC15D7">
        <w:rPr>
          <w:spacing w:val="-3"/>
        </w:rPr>
        <w:t xml:space="preserve"> </w:t>
      </w:r>
      <w:r w:rsidRPr="00EC15D7">
        <w:t>вклада</w:t>
      </w:r>
      <w:r w:rsidRPr="00EC15D7">
        <w:rPr>
          <w:spacing w:val="-4"/>
        </w:rPr>
        <w:t xml:space="preserve"> </w:t>
      </w:r>
      <w:r w:rsidRPr="00EC15D7">
        <w:t>в</w:t>
      </w:r>
      <w:r w:rsidRPr="00EC15D7">
        <w:rPr>
          <w:spacing w:val="-4"/>
        </w:rPr>
        <w:t xml:space="preserve"> </w:t>
      </w:r>
      <w:r w:rsidRPr="00EC15D7">
        <w:t>построение</w:t>
      </w:r>
      <w:r w:rsidRPr="00EC15D7">
        <w:rPr>
          <w:spacing w:val="-2"/>
        </w:rPr>
        <w:t xml:space="preserve"> </w:t>
      </w:r>
      <w:r w:rsidRPr="00EC15D7">
        <w:t>устойчивого</w:t>
      </w:r>
      <w:r w:rsidRPr="00EC15D7">
        <w:rPr>
          <w:spacing w:val="-2"/>
        </w:rPr>
        <w:t xml:space="preserve"> будущего;</w:t>
      </w:r>
    </w:p>
    <w:p w:rsidR="00CD5C87" w:rsidRPr="00EC15D7" w:rsidRDefault="00F33EA3" w:rsidP="00E205CB">
      <w:pPr>
        <w:pStyle w:val="a3"/>
        <w:spacing w:before="140" w:line="360" w:lineRule="auto"/>
        <w:ind w:right="270"/>
        <w:jc w:val="left"/>
      </w:pPr>
      <w:r w:rsidRPr="00EC15D7">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D5C87" w:rsidRPr="00EC15D7" w:rsidRDefault="00F33EA3" w:rsidP="00D36122">
      <w:pPr>
        <w:pStyle w:val="a5"/>
        <w:numPr>
          <w:ilvl w:val="0"/>
          <w:numId w:val="56"/>
        </w:numPr>
        <w:tabs>
          <w:tab w:val="left" w:pos="1199"/>
        </w:tabs>
        <w:spacing w:line="275" w:lineRule="exact"/>
        <w:ind w:left="1199" w:hanging="258"/>
        <w:rPr>
          <w:sz w:val="24"/>
          <w:szCs w:val="24"/>
        </w:rPr>
      </w:pPr>
      <w:r w:rsidRPr="00EC15D7">
        <w:rPr>
          <w:sz w:val="24"/>
          <w:szCs w:val="24"/>
        </w:rPr>
        <w:t>эстетического</w:t>
      </w:r>
      <w:r w:rsidRPr="00EC15D7">
        <w:rPr>
          <w:spacing w:val="-6"/>
          <w:sz w:val="24"/>
          <w:szCs w:val="24"/>
        </w:rPr>
        <w:t xml:space="preserve"> </w:t>
      </w:r>
      <w:r w:rsidRPr="00EC15D7">
        <w:rPr>
          <w:spacing w:val="-2"/>
          <w:sz w:val="24"/>
          <w:szCs w:val="24"/>
        </w:rPr>
        <w:t>воспитания:</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jc w:val="left"/>
      </w:pPr>
      <w:r w:rsidRPr="00EC15D7">
        <w:lastRenderedPageBreak/>
        <w:t>эстетическое</w:t>
      </w:r>
      <w:r w:rsidRPr="00EC15D7">
        <w:rPr>
          <w:spacing w:val="80"/>
        </w:rPr>
        <w:t xml:space="preserve"> </w:t>
      </w:r>
      <w:r w:rsidRPr="00EC15D7">
        <w:t>отношение</w:t>
      </w:r>
      <w:r w:rsidRPr="00EC15D7">
        <w:rPr>
          <w:spacing w:val="80"/>
        </w:rPr>
        <w:t xml:space="preserve"> </w:t>
      </w:r>
      <w:r w:rsidRPr="00EC15D7">
        <w:t>к</w:t>
      </w:r>
      <w:r w:rsidRPr="00EC15D7">
        <w:rPr>
          <w:spacing w:val="80"/>
        </w:rPr>
        <w:t xml:space="preserve"> </w:t>
      </w:r>
      <w:r w:rsidRPr="00EC15D7">
        <w:t>миру,</w:t>
      </w:r>
      <w:r w:rsidRPr="00EC15D7">
        <w:rPr>
          <w:spacing w:val="80"/>
        </w:rPr>
        <w:t xml:space="preserve"> </w:t>
      </w:r>
      <w:r w:rsidRPr="00EC15D7">
        <w:t>включая</w:t>
      </w:r>
      <w:r w:rsidRPr="00EC15D7">
        <w:rPr>
          <w:spacing w:val="80"/>
        </w:rPr>
        <w:t xml:space="preserve"> </w:t>
      </w:r>
      <w:r w:rsidRPr="00EC15D7">
        <w:t>эстетику</w:t>
      </w:r>
      <w:r w:rsidRPr="00EC15D7">
        <w:rPr>
          <w:spacing w:val="80"/>
        </w:rPr>
        <w:t xml:space="preserve"> </w:t>
      </w:r>
      <w:r w:rsidRPr="00EC15D7">
        <w:t>быта,</w:t>
      </w:r>
      <w:r w:rsidRPr="00EC15D7">
        <w:rPr>
          <w:spacing w:val="80"/>
        </w:rPr>
        <w:t xml:space="preserve"> </w:t>
      </w:r>
      <w:r w:rsidRPr="00EC15D7">
        <w:t>научного</w:t>
      </w:r>
      <w:r w:rsidRPr="00EC15D7">
        <w:rPr>
          <w:spacing w:val="80"/>
          <w:w w:val="150"/>
        </w:rPr>
        <w:t xml:space="preserve"> </w:t>
      </w:r>
      <w:r w:rsidRPr="00EC15D7">
        <w:t>и</w:t>
      </w:r>
      <w:r w:rsidRPr="00EC15D7">
        <w:rPr>
          <w:spacing w:val="80"/>
        </w:rPr>
        <w:t xml:space="preserve"> </w:t>
      </w:r>
      <w:r w:rsidRPr="00EC15D7">
        <w:t>технического</w:t>
      </w:r>
      <w:r w:rsidRPr="00EC15D7">
        <w:rPr>
          <w:spacing w:val="80"/>
        </w:rPr>
        <w:t xml:space="preserve"> </w:t>
      </w:r>
      <w:r w:rsidRPr="00EC15D7">
        <w:t>творчества, спорта, труда, общественных отношений;</w:t>
      </w:r>
    </w:p>
    <w:p w:rsidR="00CD5C87" w:rsidRPr="00EC15D7" w:rsidRDefault="00F33EA3" w:rsidP="00E205CB">
      <w:pPr>
        <w:pStyle w:val="a3"/>
        <w:spacing w:line="360" w:lineRule="auto"/>
        <w:jc w:val="left"/>
      </w:pPr>
      <w:r w:rsidRPr="00EC15D7">
        <w:t>способность</w:t>
      </w:r>
      <w:r w:rsidRPr="00EC15D7">
        <w:rPr>
          <w:spacing w:val="40"/>
        </w:rPr>
        <w:t xml:space="preserve"> </w:t>
      </w:r>
      <w:r w:rsidRPr="00EC15D7">
        <w:t>воспринимать</w:t>
      </w:r>
      <w:r w:rsidRPr="00EC15D7">
        <w:rPr>
          <w:spacing w:val="40"/>
        </w:rPr>
        <w:t xml:space="preserve"> </w:t>
      </w:r>
      <w:r w:rsidRPr="00EC15D7">
        <w:t>различные</w:t>
      </w:r>
      <w:r w:rsidRPr="00EC15D7">
        <w:rPr>
          <w:spacing w:val="40"/>
        </w:rPr>
        <w:t xml:space="preserve"> </w:t>
      </w:r>
      <w:r w:rsidRPr="00EC15D7">
        <w:t>виды</w:t>
      </w:r>
      <w:r w:rsidRPr="00EC15D7">
        <w:rPr>
          <w:spacing w:val="40"/>
        </w:rPr>
        <w:t xml:space="preserve"> </w:t>
      </w:r>
      <w:r w:rsidRPr="00EC15D7">
        <w:t>искусства,</w:t>
      </w:r>
      <w:r w:rsidRPr="00EC15D7">
        <w:rPr>
          <w:spacing w:val="40"/>
        </w:rPr>
        <w:t xml:space="preserve"> </w:t>
      </w:r>
      <w:r w:rsidRPr="00EC15D7">
        <w:t>традиции</w:t>
      </w:r>
      <w:r w:rsidRPr="00EC15D7">
        <w:rPr>
          <w:spacing w:val="40"/>
        </w:rPr>
        <w:t xml:space="preserve"> </w:t>
      </w:r>
      <w:r w:rsidRPr="00EC15D7">
        <w:t>и</w:t>
      </w:r>
      <w:r w:rsidRPr="00EC15D7">
        <w:rPr>
          <w:spacing w:val="40"/>
        </w:rPr>
        <w:t xml:space="preserve"> </w:t>
      </w:r>
      <w:r w:rsidRPr="00EC15D7">
        <w:t>творчество</w:t>
      </w:r>
      <w:r w:rsidRPr="00EC15D7">
        <w:rPr>
          <w:spacing w:val="40"/>
        </w:rPr>
        <w:t xml:space="preserve"> </w:t>
      </w:r>
      <w:r w:rsidRPr="00EC15D7">
        <w:t>своего</w:t>
      </w:r>
      <w:r w:rsidRPr="00EC15D7">
        <w:rPr>
          <w:spacing w:val="40"/>
        </w:rPr>
        <w:t xml:space="preserve"> </w:t>
      </w:r>
      <w:r w:rsidRPr="00EC15D7">
        <w:t>и других народов, ощущать эмоциональное воздействие искусства, в том числе литературы;</w:t>
      </w:r>
    </w:p>
    <w:p w:rsidR="00CD5C87" w:rsidRPr="00EC15D7" w:rsidRDefault="00F33EA3" w:rsidP="00E205CB">
      <w:pPr>
        <w:pStyle w:val="a3"/>
        <w:spacing w:line="360" w:lineRule="auto"/>
        <w:jc w:val="left"/>
      </w:pPr>
      <w:r w:rsidRPr="00EC15D7">
        <w:t>убеждённость</w:t>
      </w:r>
      <w:r w:rsidRPr="00EC15D7">
        <w:rPr>
          <w:spacing w:val="80"/>
          <w:w w:val="150"/>
        </w:rPr>
        <w:t xml:space="preserve"> </w:t>
      </w:r>
      <w:r w:rsidRPr="00EC15D7">
        <w:t>в</w:t>
      </w:r>
      <w:r w:rsidRPr="00EC15D7">
        <w:rPr>
          <w:spacing w:val="80"/>
          <w:w w:val="150"/>
        </w:rPr>
        <w:t xml:space="preserve"> </w:t>
      </w:r>
      <w:r w:rsidRPr="00EC15D7">
        <w:t>значимости</w:t>
      </w:r>
      <w:r w:rsidRPr="00EC15D7">
        <w:rPr>
          <w:spacing w:val="80"/>
          <w:w w:val="150"/>
        </w:rPr>
        <w:t xml:space="preserve"> </w:t>
      </w:r>
      <w:r w:rsidRPr="00EC15D7">
        <w:t>для</w:t>
      </w:r>
      <w:r w:rsidRPr="00EC15D7">
        <w:rPr>
          <w:spacing w:val="80"/>
          <w:w w:val="150"/>
        </w:rPr>
        <w:t xml:space="preserve"> </w:t>
      </w:r>
      <w:r w:rsidRPr="00EC15D7">
        <w:t>личности</w:t>
      </w:r>
      <w:r w:rsidRPr="00EC15D7">
        <w:rPr>
          <w:spacing w:val="80"/>
          <w:w w:val="150"/>
        </w:rPr>
        <w:t xml:space="preserve"> </w:t>
      </w:r>
      <w:r w:rsidRPr="00EC15D7">
        <w:t>и</w:t>
      </w:r>
      <w:r w:rsidRPr="00EC15D7">
        <w:rPr>
          <w:spacing w:val="80"/>
          <w:w w:val="150"/>
        </w:rPr>
        <w:t xml:space="preserve"> </w:t>
      </w:r>
      <w:r w:rsidRPr="00EC15D7">
        <w:t>общества</w:t>
      </w:r>
      <w:r w:rsidRPr="00EC15D7">
        <w:rPr>
          <w:spacing w:val="80"/>
          <w:w w:val="150"/>
        </w:rPr>
        <w:t xml:space="preserve"> </w:t>
      </w:r>
      <w:r w:rsidRPr="00EC15D7">
        <w:t>отечественного</w:t>
      </w:r>
      <w:r w:rsidRPr="00EC15D7">
        <w:rPr>
          <w:spacing w:val="80"/>
          <w:w w:val="150"/>
        </w:rPr>
        <w:t xml:space="preserve"> </w:t>
      </w:r>
      <w:r w:rsidRPr="00EC15D7">
        <w:t>и</w:t>
      </w:r>
      <w:r w:rsidRPr="00EC15D7">
        <w:rPr>
          <w:spacing w:val="80"/>
          <w:w w:val="150"/>
        </w:rPr>
        <w:t xml:space="preserve"> </w:t>
      </w:r>
      <w:r w:rsidRPr="00EC15D7">
        <w:t>мирового искусства, этнических культурных традиций и устного народного творчества;</w:t>
      </w:r>
    </w:p>
    <w:p w:rsidR="00CD5C87" w:rsidRPr="00EC15D7" w:rsidRDefault="00F33EA3" w:rsidP="00E205CB">
      <w:pPr>
        <w:pStyle w:val="a3"/>
        <w:spacing w:line="360" w:lineRule="auto"/>
        <w:jc w:val="left"/>
      </w:pPr>
      <w:r w:rsidRPr="00EC15D7">
        <w:t>готовность</w:t>
      </w:r>
      <w:r w:rsidRPr="00EC15D7">
        <w:rPr>
          <w:spacing w:val="40"/>
        </w:rPr>
        <w:t xml:space="preserve"> </w:t>
      </w:r>
      <w:r w:rsidRPr="00EC15D7">
        <w:t>к</w:t>
      </w:r>
      <w:r w:rsidRPr="00EC15D7">
        <w:rPr>
          <w:spacing w:val="40"/>
        </w:rPr>
        <w:t xml:space="preserve"> </w:t>
      </w:r>
      <w:r w:rsidRPr="00EC15D7">
        <w:t>самовыражению</w:t>
      </w:r>
      <w:r w:rsidRPr="00EC15D7">
        <w:rPr>
          <w:spacing w:val="40"/>
        </w:rPr>
        <w:t xml:space="preserve"> </w:t>
      </w:r>
      <w:r w:rsidRPr="00EC15D7">
        <w:t>в</w:t>
      </w:r>
      <w:r w:rsidRPr="00EC15D7">
        <w:rPr>
          <w:spacing w:val="40"/>
        </w:rPr>
        <w:t xml:space="preserve"> </w:t>
      </w:r>
      <w:r w:rsidRPr="00EC15D7">
        <w:t>разных</w:t>
      </w:r>
      <w:r w:rsidRPr="00EC15D7">
        <w:rPr>
          <w:spacing w:val="40"/>
        </w:rPr>
        <w:t xml:space="preserve"> </w:t>
      </w:r>
      <w:r w:rsidRPr="00EC15D7">
        <w:t>видах</w:t>
      </w:r>
      <w:r w:rsidRPr="00EC15D7">
        <w:rPr>
          <w:spacing w:val="40"/>
        </w:rPr>
        <w:t xml:space="preserve"> </w:t>
      </w:r>
      <w:r w:rsidRPr="00EC15D7">
        <w:t>искусства,</w:t>
      </w:r>
      <w:r w:rsidRPr="00EC15D7">
        <w:rPr>
          <w:spacing w:val="40"/>
        </w:rPr>
        <w:t xml:space="preserve"> </w:t>
      </w:r>
      <w:r w:rsidRPr="00EC15D7">
        <w:t>стремление</w:t>
      </w:r>
      <w:r w:rsidRPr="00EC15D7">
        <w:rPr>
          <w:spacing w:val="40"/>
        </w:rPr>
        <w:t xml:space="preserve"> </w:t>
      </w:r>
      <w:r w:rsidRPr="00EC15D7">
        <w:t>проявлять</w:t>
      </w:r>
      <w:r w:rsidRPr="00EC15D7">
        <w:rPr>
          <w:spacing w:val="40"/>
        </w:rPr>
        <w:t xml:space="preserve"> </w:t>
      </w:r>
      <w:r w:rsidRPr="00EC15D7">
        <w:t>качества творческой личности, в том числе при выполнении творческих работ по литературе;</w:t>
      </w:r>
    </w:p>
    <w:p w:rsidR="00CD5C87" w:rsidRPr="00EC15D7" w:rsidRDefault="00F33EA3" w:rsidP="00D36122">
      <w:pPr>
        <w:pStyle w:val="a5"/>
        <w:numPr>
          <w:ilvl w:val="0"/>
          <w:numId w:val="56"/>
        </w:numPr>
        <w:tabs>
          <w:tab w:val="left" w:pos="1198"/>
          <w:tab w:val="left" w:pos="2749"/>
          <w:tab w:val="left" w:pos="4236"/>
          <w:tab w:val="left" w:pos="5987"/>
          <w:tab w:val="left" w:pos="7208"/>
          <w:tab w:val="left" w:pos="8377"/>
          <w:tab w:val="left" w:pos="8759"/>
        </w:tabs>
        <w:spacing w:line="360" w:lineRule="auto"/>
        <w:ind w:left="232" w:right="263" w:firstLine="708"/>
        <w:rPr>
          <w:sz w:val="24"/>
          <w:szCs w:val="24"/>
        </w:rPr>
      </w:pPr>
      <w:r w:rsidRPr="00EC15D7">
        <w:rPr>
          <w:spacing w:val="-2"/>
          <w:sz w:val="24"/>
          <w:szCs w:val="24"/>
        </w:rPr>
        <w:t>физического</w:t>
      </w:r>
      <w:r w:rsidRPr="00EC15D7">
        <w:rPr>
          <w:sz w:val="24"/>
          <w:szCs w:val="24"/>
        </w:rPr>
        <w:tab/>
      </w:r>
      <w:r w:rsidRPr="00EC15D7">
        <w:rPr>
          <w:spacing w:val="-2"/>
          <w:sz w:val="24"/>
          <w:szCs w:val="24"/>
        </w:rPr>
        <w:t>воспитания,</w:t>
      </w:r>
      <w:r w:rsidRPr="00EC15D7">
        <w:rPr>
          <w:sz w:val="24"/>
          <w:szCs w:val="24"/>
        </w:rPr>
        <w:tab/>
      </w:r>
      <w:r w:rsidRPr="00EC15D7">
        <w:rPr>
          <w:spacing w:val="-2"/>
          <w:sz w:val="24"/>
          <w:szCs w:val="24"/>
        </w:rPr>
        <w:t>формирования</w:t>
      </w:r>
      <w:r w:rsidRPr="00EC15D7">
        <w:rPr>
          <w:sz w:val="24"/>
          <w:szCs w:val="24"/>
        </w:rPr>
        <w:tab/>
      </w:r>
      <w:r w:rsidRPr="00EC15D7">
        <w:rPr>
          <w:spacing w:val="-2"/>
          <w:sz w:val="24"/>
          <w:szCs w:val="24"/>
        </w:rPr>
        <w:t>культуры</w:t>
      </w:r>
      <w:r w:rsidRPr="00EC15D7">
        <w:rPr>
          <w:sz w:val="24"/>
          <w:szCs w:val="24"/>
        </w:rPr>
        <w:tab/>
      </w:r>
      <w:r w:rsidRPr="00EC15D7">
        <w:rPr>
          <w:spacing w:val="-2"/>
          <w:sz w:val="24"/>
          <w:szCs w:val="24"/>
        </w:rPr>
        <w:t>здоровья</w:t>
      </w:r>
      <w:r w:rsidRPr="00EC15D7">
        <w:rPr>
          <w:sz w:val="24"/>
          <w:szCs w:val="24"/>
        </w:rPr>
        <w:tab/>
      </w:r>
      <w:r w:rsidRPr="00EC15D7">
        <w:rPr>
          <w:spacing w:val="-10"/>
          <w:sz w:val="24"/>
          <w:szCs w:val="24"/>
        </w:rPr>
        <w:t>и</w:t>
      </w:r>
      <w:r w:rsidRPr="00EC15D7">
        <w:rPr>
          <w:sz w:val="24"/>
          <w:szCs w:val="24"/>
        </w:rPr>
        <w:tab/>
      </w:r>
      <w:r w:rsidRPr="00EC15D7">
        <w:rPr>
          <w:spacing w:val="-2"/>
          <w:sz w:val="24"/>
          <w:szCs w:val="24"/>
        </w:rPr>
        <w:t>эмоционального благополучия:</w:t>
      </w:r>
    </w:p>
    <w:p w:rsidR="00CD5C87" w:rsidRPr="00EC15D7" w:rsidRDefault="00F33EA3" w:rsidP="00E205CB">
      <w:pPr>
        <w:pStyle w:val="a3"/>
        <w:spacing w:line="360" w:lineRule="auto"/>
        <w:ind w:right="271"/>
        <w:jc w:val="left"/>
      </w:pPr>
      <w:r w:rsidRPr="00EC15D7">
        <w:t>сформированность здорового и безопасного образа жизни, ответственного отношения к своему здоровью;</w:t>
      </w:r>
    </w:p>
    <w:p w:rsidR="00CD5C87" w:rsidRPr="00EC15D7" w:rsidRDefault="00F33EA3" w:rsidP="00E205CB">
      <w:pPr>
        <w:pStyle w:val="a3"/>
        <w:spacing w:line="360" w:lineRule="auto"/>
        <w:ind w:right="264"/>
        <w:jc w:val="left"/>
      </w:pPr>
      <w:r w:rsidRPr="00EC15D7">
        <w:t xml:space="preserve">потребность в физическом совершенствовании, занятиях спортивно-оздоровительной </w:t>
      </w:r>
      <w:r w:rsidRPr="00EC15D7">
        <w:rPr>
          <w:spacing w:val="-2"/>
        </w:rPr>
        <w:t>деятельностью;</w:t>
      </w:r>
    </w:p>
    <w:p w:rsidR="00CD5C87" w:rsidRPr="00EC15D7" w:rsidRDefault="00F33EA3" w:rsidP="00E205CB">
      <w:pPr>
        <w:pStyle w:val="a3"/>
        <w:spacing w:line="360" w:lineRule="auto"/>
        <w:ind w:right="267"/>
        <w:jc w:val="left"/>
      </w:pPr>
      <w:r w:rsidRPr="00EC15D7">
        <w:t xml:space="preserve">активное неприятие вредных привычек и иных форм причинения вреда физическому и психическому здоровью, в том числе с </w:t>
      </w:r>
      <w:r w:rsidRPr="00EC15D7">
        <w:rPr>
          <w:position w:val="1"/>
        </w:rPr>
        <w:t xml:space="preserve">соответствующей </w:t>
      </w:r>
      <w:r w:rsidRPr="00EC15D7">
        <w:t>оценкой поведения и поступков литературных героев;</w:t>
      </w:r>
    </w:p>
    <w:p w:rsidR="00CD5C87" w:rsidRPr="00EC15D7" w:rsidRDefault="00F33EA3" w:rsidP="00D36122">
      <w:pPr>
        <w:pStyle w:val="a5"/>
        <w:numPr>
          <w:ilvl w:val="0"/>
          <w:numId w:val="56"/>
        </w:numPr>
        <w:tabs>
          <w:tab w:val="left" w:pos="1199"/>
        </w:tabs>
        <w:ind w:left="1199" w:hanging="258"/>
        <w:rPr>
          <w:sz w:val="24"/>
          <w:szCs w:val="24"/>
        </w:rPr>
      </w:pPr>
      <w:r w:rsidRPr="00EC15D7">
        <w:rPr>
          <w:sz w:val="24"/>
          <w:szCs w:val="24"/>
        </w:rPr>
        <w:t>трудового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34" w:line="360" w:lineRule="auto"/>
        <w:ind w:right="262"/>
        <w:jc w:val="left"/>
      </w:pPr>
      <w:r w:rsidRPr="00EC15D7">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D5C87" w:rsidRPr="00EC15D7" w:rsidRDefault="00F33EA3" w:rsidP="00E205CB">
      <w:pPr>
        <w:pStyle w:val="a3"/>
        <w:spacing w:before="1" w:line="360" w:lineRule="auto"/>
        <w:ind w:right="264"/>
        <w:jc w:val="left"/>
      </w:pPr>
      <w:r w:rsidRPr="00EC15D7">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D5C87" w:rsidRPr="00EC15D7" w:rsidRDefault="00F33EA3" w:rsidP="00E205CB">
      <w:pPr>
        <w:pStyle w:val="a3"/>
        <w:spacing w:line="360" w:lineRule="auto"/>
        <w:ind w:right="273"/>
        <w:jc w:val="left"/>
      </w:pPr>
      <w:r w:rsidRPr="00EC15D7">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D5C87" w:rsidRPr="00EC15D7" w:rsidRDefault="00F33EA3" w:rsidP="00E205CB">
      <w:pPr>
        <w:pStyle w:val="a3"/>
        <w:spacing w:before="1" w:line="360" w:lineRule="auto"/>
        <w:ind w:right="269"/>
        <w:jc w:val="left"/>
      </w:pPr>
      <w:r w:rsidRPr="00EC15D7">
        <w:t>готовность</w:t>
      </w:r>
      <w:r w:rsidRPr="00EC15D7">
        <w:rPr>
          <w:spacing w:val="-1"/>
        </w:rPr>
        <w:t xml:space="preserve"> </w:t>
      </w:r>
      <w:r w:rsidRPr="00EC15D7">
        <w:t>и</w:t>
      </w:r>
      <w:r w:rsidRPr="00EC15D7">
        <w:rPr>
          <w:spacing w:val="-1"/>
        </w:rPr>
        <w:t xml:space="preserve"> </w:t>
      </w:r>
      <w:r w:rsidRPr="00EC15D7">
        <w:t>способность</w:t>
      </w:r>
      <w:r w:rsidRPr="00EC15D7">
        <w:rPr>
          <w:spacing w:val="-1"/>
        </w:rPr>
        <w:t xml:space="preserve"> </w:t>
      </w:r>
      <w:r w:rsidRPr="00EC15D7">
        <w:t>к</w:t>
      </w:r>
      <w:r w:rsidRPr="00EC15D7">
        <w:rPr>
          <w:spacing w:val="-2"/>
        </w:rPr>
        <w:t xml:space="preserve"> </w:t>
      </w:r>
      <w:r w:rsidRPr="00EC15D7">
        <w:t>образованию</w:t>
      </w:r>
      <w:r w:rsidRPr="00EC15D7">
        <w:rPr>
          <w:spacing w:val="-4"/>
        </w:rPr>
        <w:t xml:space="preserve"> </w:t>
      </w:r>
      <w:r w:rsidRPr="00EC15D7">
        <w:t>и</w:t>
      </w:r>
      <w:r w:rsidRPr="00EC15D7">
        <w:rPr>
          <w:spacing w:val="-1"/>
        </w:rPr>
        <w:t xml:space="preserve"> </w:t>
      </w:r>
      <w:r w:rsidRPr="00EC15D7">
        <w:t>самообразованию,</w:t>
      </w:r>
      <w:r w:rsidRPr="00EC15D7">
        <w:rPr>
          <w:spacing w:val="-2"/>
        </w:rPr>
        <w:t xml:space="preserve"> </w:t>
      </w:r>
      <w:r w:rsidRPr="00EC15D7">
        <w:t>к</w:t>
      </w:r>
      <w:r w:rsidRPr="00EC15D7">
        <w:rPr>
          <w:spacing w:val="-4"/>
        </w:rPr>
        <w:t xml:space="preserve"> </w:t>
      </w:r>
      <w:r w:rsidRPr="00EC15D7">
        <w:t>продуктивной</w:t>
      </w:r>
      <w:r w:rsidRPr="00EC15D7">
        <w:rPr>
          <w:spacing w:val="-1"/>
        </w:rPr>
        <w:t xml:space="preserve"> </w:t>
      </w:r>
      <w:r w:rsidRPr="00EC15D7">
        <w:t>читательской деятельности на протяжении всей жизни;</w:t>
      </w:r>
    </w:p>
    <w:p w:rsidR="00CD5C87" w:rsidRPr="00EC15D7" w:rsidRDefault="00F33EA3" w:rsidP="00D36122">
      <w:pPr>
        <w:pStyle w:val="a5"/>
        <w:numPr>
          <w:ilvl w:val="0"/>
          <w:numId w:val="56"/>
        </w:numPr>
        <w:tabs>
          <w:tab w:val="left" w:pos="1199"/>
        </w:tabs>
        <w:ind w:left="1199" w:hanging="258"/>
        <w:rPr>
          <w:sz w:val="24"/>
          <w:szCs w:val="24"/>
        </w:rPr>
      </w:pPr>
      <w:r w:rsidRPr="00EC15D7">
        <w:rPr>
          <w:sz w:val="24"/>
          <w:szCs w:val="24"/>
        </w:rPr>
        <w:t>экологического</w:t>
      </w:r>
      <w:r w:rsidRPr="00EC15D7">
        <w:rPr>
          <w:spacing w:val="-5"/>
          <w:sz w:val="24"/>
          <w:szCs w:val="24"/>
        </w:rPr>
        <w:t xml:space="preserve"> </w:t>
      </w:r>
      <w:r w:rsidRPr="00EC15D7">
        <w:rPr>
          <w:spacing w:val="-2"/>
          <w:sz w:val="24"/>
          <w:szCs w:val="24"/>
        </w:rPr>
        <w:t>воспитания:</w:t>
      </w:r>
    </w:p>
    <w:p w:rsidR="00CD5C87" w:rsidRPr="00EC15D7" w:rsidRDefault="00F33EA3" w:rsidP="00E205CB">
      <w:pPr>
        <w:pStyle w:val="a3"/>
        <w:spacing w:before="137" w:line="360" w:lineRule="auto"/>
        <w:ind w:right="264"/>
        <w:jc w:val="left"/>
      </w:pPr>
      <w:r w:rsidRPr="00EC15D7">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D5C87" w:rsidRPr="00EC15D7" w:rsidRDefault="00F33EA3" w:rsidP="00E205CB">
      <w:pPr>
        <w:pStyle w:val="a3"/>
        <w:spacing w:before="2" w:line="360" w:lineRule="auto"/>
        <w:ind w:right="272"/>
        <w:jc w:val="left"/>
      </w:pPr>
      <w:r w:rsidRPr="00EC15D7">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9"/>
        <w:jc w:val="left"/>
      </w:pPr>
      <w:r w:rsidRPr="00EC15D7">
        <w:lastRenderedPageBreak/>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D5C87" w:rsidRPr="00EC15D7" w:rsidRDefault="00F33EA3" w:rsidP="00E205CB">
      <w:pPr>
        <w:pStyle w:val="a3"/>
        <w:spacing w:before="2" w:line="360" w:lineRule="auto"/>
        <w:ind w:right="271"/>
        <w:jc w:val="left"/>
      </w:pPr>
      <w:r w:rsidRPr="00EC15D7">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CD5C87" w:rsidRPr="00EC15D7" w:rsidRDefault="00F33EA3" w:rsidP="00D36122">
      <w:pPr>
        <w:pStyle w:val="a5"/>
        <w:numPr>
          <w:ilvl w:val="0"/>
          <w:numId w:val="56"/>
        </w:numPr>
        <w:tabs>
          <w:tab w:val="left" w:pos="1199"/>
        </w:tabs>
        <w:ind w:left="1199" w:hanging="258"/>
        <w:rPr>
          <w:sz w:val="24"/>
          <w:szCs w:val="24"/>
        </w:rPr>
      </w:pPr>
      <w:r w:rsidRPr="00EC15D7">
        <w:rPr>
          <w:sz w:val="24"/>
          <w:szCs w:val="24"/>
        </w:rPr>
        <w:t>ценности</w:t>
      </w:r>
      <w:r w:rsidRPr="00EC15D7">
        <w:rPr>
          <w:spacing w:val="-7"/>
          <w:sz w:val="24"/>
          <w:szCs w:val="24"/>
        </w:rPr>
        <w:t xml:space="preserve"> </w:t>
      </w:r>
      <w:r w:rsidRPr="00EC15D7">
        <w:rPr>
          <w:sz w:val="24"/>
          <w:szCs w:val="24"/>
        </w:rPr>
        <w:t>научного</w:t>
      </w:r>
      <w:r w:rsidRPr="00EC15D7">
        <w:rPr>
          <w:spacing w:val="-4"/>
          <w:sz w:val="24"/>
          <w:szCs w:val="24"/>
        </w:rPr>
        <w:t xml:space="preserve"> </w:t>
      </w:r>
      <w:r w:rsidRPr="00EC15D7">
        <w:rPr>
          <w:spacing w:val="-2"/>
          <w:sz w:val="24"/>
          <w:szCs w:val="24"/>
        </w:rPr>
        <w:t>познания:</w:t>
      </w:r>
    </w:p>
    <w:p w:rsidR="00CD5C87" w:rsidRPr="00EC15D7" w:rsidRDefault="00F33EA3" w:rsidP="00E205CB">
      <w:pPr>
        <w:pStyle w:val="a3"/>
        <w:spacing w:before="137" w:line="360" w:lineRule="auto"/>
        <w:ind w:right="264"/>
        <w:jc w:val="left"/>
      </w:pPr>
      <w:r w:rsidRPr="00EC15D7">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D5C87" w:rsidRPr="00EC15D7" w:rsidRDefault="00F33EA3" w:rsidP="00E205CB">
      <w:pPr>
        <w:pStyle w:val="a3"/>
        <w:spacing w:before="1" w:line="360" w:lineRule="auto"/>
        <w:ind w:right="259"/>
        <w:jc w:val="left"/>
      </w:pPr>
      <w:r w:rsidRPr="00EC15D7">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D5C87" w:rsidRPr="00EC15D7" w:rsidRDefault="00F33EA3" w:rsidP="00E205CB">
      <w:pPr>
        <w:pStyle w:val="a3"/>
        <w:spacing w:line="360" w:lineRule="auto"/>
        <w:ind w:right="273"/>
        <w:jc w:val="left"/>
      </w:pPr>
      <w:r w:rsidRPr="00EC15D7">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CD5C87" w:rsidRPr="00EC15D7" w:rsidRDefault="00F33EA3" w:rsidP="00E205CB">
      <w:pPr>
        <w:pStyle w:val="a3"/>
        <w:spacing w:line="360" w:lineRule="auto"/>
        <w:ind w:right="268"/>
        <w:jc w:val="left"/>
      </w:pPr>
      <w:r w:rsidRPr="00EC15D7">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D5C87" w:rsidRPr="00EC15D7" w:rsidRDefault="00F33EA3" w:rsidP="00E205CB">
      <w:pPr>
        <w:pStyle w:val="a3"/>
        <w:spacing w:before="1" w:line="360" w:lineRule="auto"/>
        <w:ind w:right="272"/>
        <w:jc w:val="left"/>
      </w:pPr>
      <w:r w:rsidRPr="00EC15D7">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D5C87" w:rsidRPr="00EC15D7" w:rsidRDefault="00F33EA3" w:rsidP="00E205CB">
      <w:pPr>
        <w:pStyle w:val="a3"/>
        <w:spacing w:line="360" w:lineRule="auto"/>
        <w:ind w:right="268"/>
        <w:jc w:val="left"/>
      </w:pPr>
      <w:r w:rsidRPr="00EC15D7">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D5C87" w:rsidRPr="00EC15D7" w:rsidRDefault="00F33EA3" w:rsidP="00E205CB">
      <w:pPr>
        <w:pStyle w:val="a3"/>
        <w:spacing w:line="362" w:lineRule="auto"/>
        <w:ind w:right="262"/>
        <w:jc w:val="left"/>
      </w:pPr>
      <w:r w:rsidRPr="00EC15D7">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D5C87" w:rsidRPr="00EC15D7" w:rsidRDefault="00F33EA3" w:rsidP="00E205CB">
      <w:pPr>
        <w:pStyle w:val="a3"/>
        <w:spacing w:line="360" w:lineRule="auto"/>
        <w:ind w:right="272"/>
        <w:jc w:val="left"/>
      </w:pPr>
      <w:r w:rsidRPr="00EC15D7">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D5C87" w:rsidRPr="00EC15D7" w:rsidRDefault="00F33EA3" w:rsidP="00E205CB">
      <w:pPr>
        <w:pStyle w:val="a3"/>
        <w:spacing w:line="360" w:lineRule="auto"/>
        <w:ind w:right="266"/>
        <w:jc w:val="left"/>
      </w:pPr>
      <w:r w:rsidRPr="00EC15D7">
        <w:t>социальных навыков, включающих способность выстраивать отношения с другими</w:t>
      </w:r>
      <w:r w:rsidRPr="00EC15D7">
        <w:rPr>
          <w:spacing w:val="40"/>
        </w:rPr>
        <w:t xml:space="preserve"> </w:t>
      </w:r>
      <w:r w:rsidRPr="00EC15D7">
        <w:t>людьми, заботиться, проявлять интерес и разрешать конфликты, учитывая собственный читательский опыт.</w:t>
      </w:r>
    </w:p>
    <w:p w:rsidR="00CD5C87" w:rsidRPr="00EC15D7" w:rsidRDefault="00F33EA3" w:rsidP="00E205CB">
      <w:pPr>
        <w:pStyle w:val="a3"/>
        <w:spacing w:line="360" w:lineRule="auto"/>
        <w:ind w:right="267"/>
        <w:jc w:val="left"/>
      </w:pPr>
      <w:r w:rsidRPr="00EC15D7">
        <w:t>В</w:t>
      </w:r>
      <w:r w:rsidRPr="00EC15D7">
        <w:rPr>
          <w:spacing w:val="-3"/>
        </w:rPr>
        <w:t xml:space="preserve"> </w:t>
      </w:r>
      <w:r w:rsidRPr="00EC15D7">
        <w:t>результате</w:t>
      </w:r>
      <w:r w:rsidRPr="00EC15D7">
        <w:rPr>
          <w:spacing w:val="-2"/>
        </w:rPr>
        <w:t xml:space="preserve"> </w:t>
      </w:r>
      <w:r w:rsidRPr="00EC15D7">
        <w:t>изучения</w:t>
      </w:r>
      <w:r w:rsidRPr="00EC15D7">
        <w:rPr>
          <w:spacing w:val="-2"/>
        </w:rPr>
        <w:t xml:space="preserve"> </w:t>
      </w:r>
      <w:r w:rsidRPr="00EC15D7">
        <w:t>литературы</w:t>
      </w:r>
      <w:r w:rsidRPr="00EC15D7">
        <w:rPr>
          <w:spacing w:val="-2"/>
        </w:rPr>
        <w:t xml:space="preserve"> </w:t>
      </w:r>
      <w:r w:rsidRPr="00EC15D7">
        <w:t>на уровне среднего</w:t>
      </w:r>
      <w:r w:rsidRPr="00EC15D7">
        <w:rPr>
          <w:spacing w:val="-2"/>
        </w:rPr>
        <w:t xml:space="preserve"> </w:t>
      </w:r>
      <w:r w:rsidRPr="00EC15D7">
        <w:t>общего</w:t>
      </w:r>
      <w:r w:rsidRPr="00EC15D7">
        <w:rPr>
          <w:spacing w:val="-2"/>
        </w:rPr>
        <w:t xml:space="preserve"> </w:t>
      </w:r>
      <w:r w:rsidRPr="00EC15D7">
        <w:t>образования у</w:t>
      </w:r>
      <w:r w:rsidRPr="00EC15D7">
        <w:rPr>
          <w:spacing w:val="-6"/>
        </w:rPr>
        <w:t xml:space="preserve"> </w:t>
      </w:r>
      <w:r w:rsidRPr="00EC15D7">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EC15D7">
        <w:rPr>
          <w:spacing w:val="-2"/>
        </w:rPr>
        <w:t>деятельность.</w:t>
      </w:r>
    </w:p>
    <w:p w:rsidR="00CD5C87" w:rsidRPr="00EC15D7" w:rsidRDefault="00F33EA3" w:rsidP="00E205CB">
      <w:pPr>
        <w:pStyle w:val="a3"/>
        <w:spacing w:line="360" w:lineRule="auto"/>
        <w:ind w:right="272"/>
        <w:jc w:val="left"/>
      </w:pPr>
      <w:r w:rsidRPr="00EC15D7">
        <w:t>У обучающегося будут сформированы следующие базовые логические действия как часть познавательных универсальных учебных действий: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3"/>
        <w:jc w:val="left"/>
      </w:pPr>
      <w:r w:rsidRPr="00EC15D7">
        <w:lastRenderedPageBreak/>
        <w:t>самостоятельно формулировать и актуализировать проблему, заложенную в художественном произведении, рассматривать её всесторонне;</w:t>
      </w:r>
    </w:p>
    <w:p w:rsidR="00CD5C87" w:rsidRPr="00EC15D7" w:rsidRDefault="00F33EA3" w:rsidP="00E205CB">
      <w:pPr>
        <w:pStyle w:val="a3"/>
        <w:spacing w:line="360" w:lineRule="auto"/>
        <w:ind w:right="262"/>
        <w:jc w:val="left"/>
      </w:pPr>
      <w:r w:rsidRPr="00EC15D7">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sidRPr="00EC15D7">
        <w:rPr>
          <w:spacing w:val="-2"/>
        </w:rPr>
        <w:t>фактов;</w:t>
      </w:r>
    </w:p>
    <w:p w:rsidR="00CD5C87" w:rsidRPr="00EC15D7" w:rsidRDefault="00F33EA3" w:rsidP="00E205CB">
      <w:pPr>
        <w:pStyle w:val="a3"/>
        <w:ind w:left="941" w:firstLine="0"/>
        <w:jc w:val="left"/>
      </w:pPr>
      <w:r w:rsidRPr="00EC15D7">
        <w:t>определять</w:t>
      </w:r>
      <w:r w:rsidRPr="00EC15D7">
        <w:rPr>
          <w:spacing w:val="-6"/>
        </w:rPr>
        <w:t xml:space="preserve"> </w:t>
      </w:r>
      <w:r w:rsidRPr="00EC15D7">
        <w:t>цели</w:t>
      </w:r>
      <w:r w:rsidRPr="00EC15D7">
        <w:rPr>
          <w:spacing w:val="-2"/>
        </w:rPr>
        <w:t xml:space="preserve"> </w:t>
      </w:r>
      <w:r w:rsidRPr="00EC15D7">
        <w:t>деятельности,</w:t>
      </w:r>
      <w:r w:rsidRPr="00EC15D7">
        <w:rPr>
          <w:spacing w:val="-7"/>
        </w:rPr>
        <w:t xml:space="preserve"> </w:t>
      </w:r>
      <w:r w:rsidRPr="00EC15D7">
        <w:t>задавать</w:t>
      </w:r>
      <w:r w:rsidRPr="00EC15D7">
        <w:rPr>
          <w:spacing w:val="-2"/>
        </w:rPr>
        <w:t xml:space="preserve"> </w:t>
      </w:r>
      <w:r w:rsidRPr="00EC15D7">
        <w:t>параметры</w:t>
      </w:r>
      <w:r w:rsidRPr="00EC15D7">
        <w:rPr>
          <w:spacing w:val="-3"/>
        </w:rPr>
        <w:t xml:space="preserve"> </w:t>
      </w:r>
      <w:r w:rsidRPr="00EC15D7">
        <w:t>и</w:t>
      </w:r>
      <w:r w:rsidRPr="00EC15D7">
        <w:rPr>
          <w:spacing w:val="-3"/>
        </w:rPr>
        <w:t xml:space="preserve"> </w:t>
      </w:r>
      <w:r w:rsidRPr="00EC15D7">
        <w:t>критерии</w:t>
      </w:r>
      <w:r w:rsidRPr="00EC15D7">
        <w:rPr>
          <w:spacing w:val="-3"/>
        </w:rPr>
        <w:t xml:space="preserve"> </w:t>
      </w:r>
      <w:r w:rsidRPr="00EC15D7">
        <w:t>их</w:t>
      </w:r>
      <w:r w:rsidRPr="00EC15D7">
        <w:rPr>
          <w:spacing w:val="-4"/>
        </w:rPr>
        <w:t xml:space="preserve"> </w:t>
      </w:r>
      <w:r w:rsidRPr="00EC15D7">
        <w:rPr>
          <w:spacing w:val="-2"/>
        </w:rPr>
        <w:t>достижения;</w:t>
      </w:r>
    </w:p>
    <w:p w:rsidR="00CD5C87" w:rsidRPr="00EC15D7" w:rsidRDefault="00F33EA3" w:rsidP="00E205CB">
      <w:pPr>
        <w:pStyle w:val="a3"/>
        <w:spacing w:before="133" w:line="360" w:lineRule="auto"/>
        <w:ind w:right="264"/>
        <w:jc w:val="left"/>
      </w:pPr>
      <w:r w:rsidRPr="00EC15D7">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D5C87" w:rsidRPr="00EC15D7" w:rsidRDefault="00F33EA3" w:rsidP="00E205CB">
      <w:pPr>
        <w:pStyle w:val="a3"/>
        <w:spacing w:before="1" w:line="360" w:lineRule="auto"/>
        <w:ind w:right="271"/>
        <w:jc w:val="left"/>
      </w:pPr>
      <w:r w:rsidRPr="00EC15D7">
        <w:t>разрабатывать план решения проблемы с учётом анализа имеющихся материальных и нематериальных ресурсов;</w:t>
      </w:r>
    </w:p>
    <w:p w:rsidR="00CD5C87" w:rsidRPr="00EC15D7" w:rsidRDefault="00F33EA3" w:rsidP="00E205CB">
      <w:pPr>
        <w:pStyle w:val="a3"/>
        <w:spacing w:line="360" w:lineRule="auto"/>
        <w:ind w:right="272"/>
        <w:jc w:val="left"/>
      </w:pPr>
      <w:r w:rsidRPr="00EC15D7">
        <w:t>вносить коррективы в деятельность, оценивать соответствие результатов целям, оценивать риски последствий деятельности;</w:t>
      </w:r>
    </w:p>
    <w:p w:rsidR="00CD5C87" w:rsidRPr="00EC15D7" w:rsidRDefault="00F33EA3" w:rsidP="00E205CB">
      <w:pPr>
        <w:pStyle w:val="a3"/>
        <w:spacing w:line="360" w:lineRule="auto"/>
        <w:ind w:right="263"/>
        <w:jc w:val="left"/>
      </w:pPr>
      <w:r w:rsidRPr="00EC15D7">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D5C87" w:rsidRPr="00EC15D7" w:rsidRDefault="00F33EA3" w:rsidP="00E205CB">
      <w:pPr>
        <w:pStyle w:val="a3"/>
        <w:spacing w:line="362" w:lineRule="auto"/>
        <w:ind w:right="262"/>
        <w:jc w:val="left"/>
      </w:pPr>
      <w:r w:rsidRPr="00EC15D7">
        <w:t>развивать креативное мышление при решении жизненных проблем с использованием собственного читательского опыта.</w:t>
      </w:r>
    </w:p>
    <w:p w:rsidR="00CD5C87" w:rsidRPr="00EC15D7" w:rsidRDefault="00F33EA3" w:rsidP="00E205CB">
      <w:pPr>
        <w:pStyle w:val="a3"/>
        <w:spacing w:line="360" w:lineRule="auto"/>
        <w:ind w:right="269"/>
        <w:jc w:val="left"/>
      </w:pPr>
      <w:r w:rsidRPr="00EC15D7">
        <w:t>У обучающегося будут сформированы следующие</w:t>
      </w:r>
      <w:r w:rsidRPr="00EC15D7">
        <w:rPr>
          <w:spacing w:val="-1"/>
        </w:rPr>
        <w:t xml:space="preserve"> </w:t>
      </w:r>
      <w:r w:rsidRPr="00EC15D7">
        <w:t>базовые</w:t>
      </w:r>
      <w:r w:rsidRPr="00EC15D7">
        <w:rPr>
          <w:spacing w:val="-1"/>
        </w:rPr>
        <w:t xml:space="preserve"> </w:t>
      </w:r>
      <w:r w:rsidRPr="00EC15D7">
        <w:t>исследовательские</w:t>
      </w:r>
      <w:r w:rsidRPr="00EC15D7">
        <w:rPr>
          <w:spacing w:val="-1"/>
        </w:rPr>
        <w:t xml:space="preserve"> </w:t>
      </w:r>
      <w:r w:rsidRPr="00EC15D7">
        <w:t>действия как часть познавательных универсальных учебных действий:</w:t>
      </w:r>
    </w:p>
    <w:p w:rsidR="00CD5C87" w:rsidRPr="00EC15D7" w:rsidRDefault="00F33EA3" w:rsidP="00E205CB">
      <w:pPr>
        <w:pStyle w:val="a3"/>
        <w:spacing w:line="360" w:lineRule="auto"/>
        <w:ind w:right="261"/>
        <w:jc w:val="left"/>
      </w:pPr>
      <w:r w:rsidRPr="00EC15D7">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D5C87" w:rsidRPr="00EC15D7" w:rsidRDefault="00F33EA3" w:rsidP="00E205CB">
      <w:pPr>
        <w:pStyle w:val="a3"/>
        <w:spacing w:line="360" w:lineRule="auto"/>
        <w:ind w:right="270"/>
        <w:jc w:val="left"/>
      </w:pPr>
      <w:r w:rsidRPr="00EC15D7">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CD5C87" w:rsidRPr="00EC15D7" w:rsidRDefault="00F33EA3" w:rsidP="00E205CB">
      <w:pPr>
        <w:pStyle w:val="a3"/>
        <w:spacing w:line="360" w:lineRule="auto"/>
        <w:ind w:right="274"/>
        <w:jc w:val="left"/>
      </w:pPr>
      <w:r w:rsidRPr="00EC15D7">
        <w:t>формирование научного типа мышления, владение научной терминологией, ключевыми понятиями и методами современного литературоведения;</w:t>
      </w:r>
    </w:p>
    <w:p w:rsidR="00CD5C87" w:rsidRPr="00EC15D7" w:rsidRDefault="00F33EA3" w:rsidP="00E205CB">
      <w:pPr>
        <w:pStyle w:val="a3"/>
        <w:spacing w:line="360" w:lineRule="auto"/>
        <w:ind w:right="271"/>
        <w:jc w:val="left"/>
      </w:pPr>
      <w:r w:rsidRPr="00EC15D7">
        <w:t>ставить и формулировать собственные задачи в образовательной деятельности и</w:t>
      </w:r>
      <w:r w:rsidRPr="00EC15D7">
        <w:rPr>
          <w:spacing w:val="40"/>
        </w:rPr>
        <w:t xml:space="preserve"> </w:t>
      </w:r>
      <w:r w:rsidRPr="00EC15D7">
        <w:t>жизненных ситуациях с учётом собственного читательского опыта;</w:t>
      </w:r>
    </w:p>
    <w:p w:rsidR="00CD5C87" w:rsidRPr="00EC15D7" w:rsidRDefault="00F33EA3" w:rsidP="00E205CB">
      <w:pPr>
        <w:pStyle w:val="a3"/>
        <w:spacing w:line="360" w:lineRule="auto"/>
        <w:ind w:right="265"/>
        <w:jc w:val="left"/>
      </w:pPr>
      <w:r w:rsidRPr="00EC15D7">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D5C87" w:rsidRPr="00EC15D7" w:rsidRDefault="00F33EA3" w:rsidP="00E205CB">
      <w:pPr>
        <w:pStyle w:val="a3"/>
        <w:spacing w:line="360" w:lineRule="auto"/>
        <w:ind w:right="273"/>
        <w:jc w:val="left"/>
      </w:pPr>
      <w:r w:rsidRPr="00EC15D7">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D5C87" w:rsidRPr="00EC15D7" w:rsidRDefault="00F33EA3" w:rsidP="00E205CB">
      <w:pPr>
        <w:pStyle w:val="a3"/>
        <w:ind w:left="941" w:firstLine="0"/>
        <w:jc w:val="left"/>
      </w:pPr>
      <w:r w:rsidRPr="00EC15D7">
        <w:t>давать</w:t>
      </w:r>
      <w:r w:rsidRPr="00EC15D7">
        <w:rPr>
          <w:spacing w:val="49"/>
        </w:rPr>
        <w:t xml:space="preserve">  </w:t>
      </w:r>
      <w:r w:rsidRPr="00EC15D7">
        <w:t>оценку</w:t>
      </w:r>
      <w:r w:rsidRPr="00EC15D7">
        <w:rPr>
          <w:spacing w:val="46"/>
        </w:rPr>
        <w:t xml:space="preserve">  </w:t>
      </w:r>
      <w:r w:rsidRPr="00EC15D7">
        <w:t>новым</w:t>
      </w:r>
      <w:r w:rsidRPr="00EC15D7">
        <w:rPr>
          <w:spacing w:val="49"/>
        </w:rPr>
        <w:t xml:space="preserve">  </w:t>
      </w:r>
      <w:r w:rsidRPr="00EC15D7">
        <w:t>ситуациям,</w:t>
      </w:r>
      <w:r w:rsidRPr="00EC15D7">
        <w:rPr>
          <w:spacing w:val="50"/>
        </w:rPr>
        <w:t xml:space="preserve">  </w:t>
      </w:r>
      <w:r w:rsidRPr="00EC15D7">
        <w:t>оценивать</w:t>
      </w:r>
      <w:r w:rsidRPr="00EC15D7">
        <w:rPr>
          <w:spacing w:val="49"/>
        </w:rPr>
        <w:t xml:space="preserve">  </w:t>
      </w:r>
      <w:r w:rsidRPr="00EC15D7">
        <w:t>приобретённый</w:t>
      </w:r>
      <w:r w:rsidRPr="00EC15D7">
        <w:rPr>
          <w:spacing w:val="48"/>
        </w:rPr>
        <w:t xml:space="preserve">  </w:t>
      </w:r>
      <w:r w:rsidRPr="00EC15D7">
        <w:t>опыт,</w:t>
      </w:r>
      <w:r w:rsidRPr="00EC15D7">
        <w:rPr>
          <w:spacing w:val="49"/>
        </w:rPr>
        <w:t xml:space="preserve">  </w:t>
      </w:r>
      <w:r w:rsidRPr="00EC15D7">
        <w:t>в</w:t>
      </w:r>
      <w:r w:rsidRPr="00EC15D7">
        <w:rPr>
          <w:spacing w:val="49"/>
        </w:rPr>
        <w:t xml:space="preserve">  </w:t>
      </w:r>
      <w:r w:rsidRPr="00EC15D7">
        <w:t>том</w:t>
      </w:r>
      <w:r w:rsidRPr="00EC15D7">
        <w:rPr>
          <w:spacing w:val="50"/>
        </w:rPr>
        <w:t xml:space="preserve">  </w:t>
      </w:r>
      <w:r w:rsidRPr="00EC15D7">
        <w:rPr>
          <w:spacing w:val="-2"/>
        </w:rPr>
        <w:t>числе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читательский;</w:t>
      </w:r>
    </w:p>
    <w:p w:rsidR="00CD5C87" w:rsidRPr="00EC15D7" w:rsidRDefault="00F33EA3" w:rsidP="00E205CB">
      <w:pPr>
        <w:pStyle w:val="a3"/>
        <w:spacing w:before="140" w:line="360" w:lineRule="auto"/>
        <w:ind w:right="272"/>
        <w:jc w:val="left"/>
      </w:pPr>
      <w:r w:rsidRPr="00EC15D7">
        <w:t>осуществлять целенаправленный поиск переноса средств и способов действия в профессиональную среду;</w:t>
      </w:r>
    </w:p>
    <w:p w:rsidR="00CD5C87" w:rsidRPr="00EC15D7" w:rsidRDefault="00F33EA3" w:rsidP="00E205CB">
      <w:pPr>
        <w:pStyle w:val="a3"/>
        <w:spacing w:line="360" w:lineRule="auto"/>
        <w:ind w:right="264"/>
        <w:jc w:val="left"/>
      </w:pPr>
      <w:r w:rsidRPr="00EC15D7">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D5C87" w:rsidRPr="00EC15D7" w:rsidRDefault="00F33EA3" w:rsidP="00E205CB">
      <w:pPr>
        <w:pStyle w:val="a3"/>
        <w:ind w:left="941" w:firstLine="0"/>
        <w:jc w:val="left"/>
      </w:pPr>
      <w:r w:rsidRPr="00EC15D7">
        <w:t>уметь</w:t>
      </w:r>
      <w:r w:rsidRPr="00EC15D7">
        <w:rPr>
          <w:spacing w:val="-4"/>
        </w:rPr>
        <w:t xml:space="preserve"> </w:t>
      </w:r>
      <w:r w:rsidRPr="00EC15D7">
        <w:t>интегрировать</w:t>
      </w:r>
      <w:r w:rsidRPr="00EC15D7">
        <w:rPr>
          <w:spacing w:val="-4"/>
        </w:rPr>
        <w:t xml:space="preserve"> </w:t>
      </w:r>
      <w:r w:rsidRPr="00EC15D7">
        <w:t>знания</w:t>
      </w:r>
      <w:r w:rsidRPr="00EC15D7">
        <w:rPr>
          <w:spacing w:val="-4"/>
        </w:rPr>
        <w:t xml:space="preserve"> </w:t>
      </w:r>
      <w:r w:rsidRPr="00EC15D7">
        <w:t>из</w:t>
      </w:r>
      <w:r w:rsidRPr="00EC15D7">
        <w:rPr>
          <w:spacing w:val="-4"/>
        </w:rPr>
        <w:t xml:space="preserve"> </w:t>
      </w:r>
      <w:r w:rsidRPr="00EC15D7">
        <w:t>разных</w:t>
      </w:r>
      <w:r w:rsidRPr="00EC15D7">
        <w:rPr>
          <w:spacing w:val="-3"/>
        </w:rPr>
        <w:t xml:space="preserve"> </w:t>
      </w:r>
      <w:r w:rsidRPr="00EC15D7">
        <w:t>предметных</w:t>
      </w:r>
      <w:r w:rsidRPr="00EC15D7">
        <w:rPr>
          <w:spacing w:val="-3"/>
        </w:rPr>
        <w:t xml:space="preserve"> </w:t>
      </w:r>
      <w:r w:rsidRPr="00EC15D7">
        <w:rPr>
          <w:spacing w:val="-2"/>
        </w:rPr>
        <w:t>областей;</w:t>
      </w:r>
    </w:p>
    <w:p w:rsidR="00CD5C87" w:rsidRPr="00EC15D7" w:rsidRDefault="00F33EA3" w:rsidP="00E205CB">
      <w:pPr>
        <w:pStyle w:val="a3"/>
        <w:spacing w:before="136" w:line="360" w:lineRule="auto"/>
        <w:ind w:right="273"/>
        <w:jc w:val="left"/>
      </w:pPr>
      <w:r w:rsidRPr="00EC15D7">
        <w:t>выдвигать новые идеи, предлагать оригинальные подходы и решения; ставить проблемы и задачи, допускающие альтернативные решения.</w:t>
      </w:r>
    </w:p>
    <w:p w:rsidR="00CD5C87" w:rsidRPr="00EC15D7" w:rsidRDefault="00F33EA3" w:rsidP="00E205CB">
      <w:pPr>
        <w:pStyle w:val="a3"/>
        <w:spacing w:before="1" w:line="360" w:lineRule="auto"/>
        <w:ind w:right="269"/>
        <w:jc w:val="left"/>
      </w:pPr>
      <w:r w:rsidRPr="00EC15D7">
        <w:t>У обучающегося будут сформированы умения работать с информацией как часть познавательных универсальных учебных действий:</w:t>
      </w:r>
    </w:p>
    <w:p w:rsidR="00CD5C87" w:rsidRPr="00EC15D7" w:rsidRDefault="00F33EA3" w:rsidP="00E205CB">
      <w:pPr>
        <w:pStyle w:val="a3"/>
        <w:spacing w:line="360" w:lineRule="auto"/>
        <w:ind w:right="267"/>
        <w:jc w:val="left"/>
      </w:pPr>
      <w:r w:rsidRPr="00EC15D7">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sidRPr="00EC15D7">
        <w:rPr>
          <w:spacing w:val="-2"/>
        </w:rPr>
        <w:t>литературе;</w:t>
      </w:r>
    </w:p>
    <w:p w:rsidR="00CD5C87" w:rsidRPr="00EC15D7" w:rsidRDefault="00F33EA3" w:rsidP="00E205CB">
      <w:pPr>
        <w:pStyle w:val="a3"/>
        <w:spacing w:line="360" w:lineRule="auto"/>
        <w:ind w:right="269"/>
        <w:jc w:val="left"/>
      </w:pPr>
      <w:r w:rsidRPr="00EC15D7">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D5C87" w:rsidRPr="00EC15D7" w:rsidRDefault="00F33EA3" w:rsidP="00E205CB">
      <w:pPr>
        <w:pStyle w:val="a3"/>
        <w:spacing w:before="2" w:line="360" w:lineRule="auto"/>
        <w:ind w:right="272"/>
        <w:jc w:val="left"/>
      </w:pPr>
      <w:r w:rsidRPr="00EC15D7">
        <w:t>оценивать достоверность, легитимность литературной и другой информации, её соответствие правовым и морально-этическим нормам;</w:t>
      </w:r>
    </w:p>
    <w:p w:rsidR="00CD5C87" w:rsidRPr="00EC15D7" w:rsidRDefault="00F33EA3" w:rsidP="00E205CB">
      <w:pPr>
        <w:pStyle w:val="a3"/>
        <w:spacing w:line="360" w:lineRule="auto"/>
        <w:ind w:right="265"/>
        <w:jc w:val="left"/>
      </w:pPr>
      <w:r w:rsidRPr="00EC15D7">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EC15D7">
        <w:rPr>
          <w:spacing w:val="40"/>
        </w:rPr>
        <w:t xml:space="preserve"> </w:t>
      </w:r>
      <w:r w:rsidRPr="00EC15D7">
        <w:t>эргономики, техники безопасности, гигиены, ресурсосбережения, правовых и этических норм, норм информационной безопасности;</w:t>
      </w:r>
    </w:p>
    <w:p w:rsidR="00CD5C87" w:rsidRPr="00EC15D7" w:rsidRDefault="00F33EA3" w:rsidP="00E205CB">
      <w:pPr>
        <w:pStyle w:val="a3"/>
        <w:spacing w:before="1" w:line="360" w:lineRule="auto"/>
        <w:ind w:right="269"/>
        <w:jc w:val="left"/>
      </w:pPr>
      <w:r w:rsidRPr="00EC15D7">
        <w:t>владеть навыками распознавания и защиты литературной и другой информации, информационной безопасности личности.</w:t>
      </w:r>
    </w:p>
    <w:p w:rsidR="00CD5C87" w:rsidRPr="00EC15D7" w:rsidRDefault="00F33EA3" w:rsidP="00E205CB">
      <w:pPr>
        <w:pStyle w:val="a3"/>
        <w:spacing w:line="360" w:lineRule="auto"/>
        <w:ind w:right="266"/>
        <w:jc w:val="left"/>
      </w:pPr>
      <w:r w:rsidRPr="00EC15D7">
        <w:t>У обучающегося будут сформированы умения общения как часть коммуникативных универсальных учебных действий:</w:t>
      </w:r>
    </w:p>
    <w:p w:rsidR="00CD5C87" w:rsidRPr="00EC15D7" w:rsidRDefault="00F33EA3" w:rsidP="00E205CB">
      <w:pPr>
        <w:pStyle w:val="a3"/>
        <w:spacing w:line="360" w:lineRule="auto"/>
        <w:ind w:right="270"/>
        <w:jc w:val="left"/>
      </w:pPr>
      <w:r w:rsidRPr="00EC15D7">
        <w:t>осуществлять коммуникации во всех сферах жизни, в том числе на уроке литературы и во внеурочной деятельности по предмету;</w:t>
      </w:r>
    </w:p>
    <w:p w:rsidR="00CD5C87" w:rsidRPr="00EC15D7" w:rsidRDefault="00F33EA3" w:rsidP="00E205CB">
      <w:pPr>
        <w:pStyle w:val="a3"/>
        <w:spacing w:line="360" w:lineRule="auto"/>
        <w:ind w:right="270"/>
        <w:jc w:val="left"/>
      </w:pPr>
      <w:r w:rsidRPr="00EC15D7">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sidRPr="00EC15D7">
        <w:rPr>
          <w:spacing w:val="40"/>
        </w:rPr>
        <w:t xml:space="preserve"> </w:t>
      </w:r>
      <w:r w:rsidRPr="00EC15D7">
        <w:t>из литературных произведений;</w:t>
      </w:r>
    </w:p>
    <w:p w:rsidR="00CD5C87" w:rsidRPr="00EC15D7" w:rsidRDefault="00F33EA3" w:rsidP="00E205CB">
      <w:pPr>
        <w:pStyle w:val="a3"/>
        <w:spacing w:line="360" w:lineRule="auto"/>
        <w:ind w:right="263"/>
        <w:jc w:val="left"/>
      </w:pPr>
      <w:r w:rsidRPr="00EC15D7">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D5C87" w:rsidRPr="00EC15D7" w:rsidRDefault="00F33EA3" w:rsidP="00E205CB">
      <w:pPr>
        <w:pStyle w:val="a3"/>
        <w:ind w:left="941" w:firstLine="0"/>
        <w:jc w:val="left"/>
      </w:pPr>
      <w:r w:rsidRPr="00EC15D7">
        <w:t>развёрнуто</w:t>
      </w:r>
      <w:r w:rsidRPr="00EC15D7">
        <w:rPr>
          <w:spacing w:val="4"/>
        </w:rPr>
        <w:t xml:space="preserve"> </w:t>
      </w:r>
      <w:r w:rsidRPr="00EC15D7">
        <w:t>и</w:t>
      </w:r>
      <w:r w:rsidRPr="00EC15D7">
        <w:rPr>
          <w:spacing w:val="7"/>
        </w:rPr>
        <w:t xml:space="preserve"> </w:t>
      </w:r>
      <w:r w:rsidRPr="00EC15D7">
        <w:t>логично</w:t>
      </w:r>
      <w:r w:rsidRPr="00EC15D7">
        <w:rPr>
          <w:spacing w:val="6"/>
        </w:rPr>
        <w:t xml:space="preserve"> </w:t>
      </w:r>
      <w:r w:rsidRPr="00EC15D7">
        <w:t>излагать</w:t>
      </w:r>
      <w:r w:rsidRPr="00EC15D7">
        <w:rPr>
          <w:spacing w:val="7"/>
        </w:rPr>
        <w:t xml:space="preserve"> </w:t>
      </w:r>
      <w:r w:rsidRPr="00EC15D7">
        <w:t>в</w:t>
      </w:r>
      <w:r w:rsidRPr="00EC15D7">
        <w:rPr>
          <w:spacing w:val="4"/>
        </w:rPr>
        <w:t xml:space="preserve"> </w:t>
      </w:r>
      <w:r w:rsidRPr="00EC15D7">
        <w:t>процессе</w:t>
      </w:r>
      <w:r w:rsidRPr="00EC15D7">
        <w:rPr>
          <w:spacing w:val="5"/>
        </w:rPr>
        <w:t xml:space="preserve"> </w:t>
      </w:r>
      <w:r w:rsidRPr="00EC15D7">
        <w:t>анализа</w:t>
      </w:r>
      <w:r w:rsidRPr="00EC15D7">
        <w:rPr>
          <w:spacing w:val="5"/>
        </w:rPr>
        <w:t xml:space="preserve"> </w:t>
      </w:r>
      <w:r w:rsidRPr="00EC15D7">
        <w:t>литературного</w:t>
      </w:r>
      <w:r w:rsidRPr="00EC15D7">
        <w:rPr>
          <w:spacing w:val="6"/>
        </w:rPr>
        <w:t xml:space="preserve"> </w:t>
      </w:r>
      <w:r w:rsidRPr="00EC15D7">
        <w:t>произведения</w:t>
      </w:r>
      <w:r w:rsidRPr="00EC15D7">
        <w:rPr>
          <w:spacing w:val="6"/>
        </w:rPr>
        <w:t xml:space="preserve"> </w:t>
      </w:r>
      <w:r w:rsidRPr="00EC15D7">
        <w:t>свою</w:t>
      </w:r>
      <w:r w:rsidRPr="00EC15D7">
        <w:rPr>
          <w:spacing w:val="6"/>
        </w:rPr>
        <w:t xml:space="preserve"> </w:t>
      </w:r>
      <w:r w:rsidRPr="00EC15D7">
        <w:rPr>
          <w:spacing w:val="-2"/>
        </w:rPr>
        <w:t>точку</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зрения</w:t>
      </w:r>
      <w:r w:rsidRPr="00EC15D7">
        <w:rPr>
          <w:spacing w:val="-3"/>
        </w:rPr>
        <w:t xml:space="preserve"> </w:t>
      </w:r>
      <w:r w:rsidRPr="00EC15D7">
        <w:t>с</w:t>
      </w:r>
      <w:r w:rsidRPr="00EC15D7">
        <w:rPr>
          <w:spacing w:val="-3"/>
        </w:rPr>
        <w:t xml:space="preserve"> </w:t>
      </w:r>
      <w:r w:rsidRPr="00EC15D7">
        <w:t>использованием</w:t>
      </w:r>
      <w:r w:rsidRPr="00EC15D7">
        <w:rPr>
          <w:spacing w:val="-4"/>
        </w:rPr>
        <w:t xml:space="preserve"> </w:t>
      </w:r>
      <w:r w:rsidRPr="00EC15D7">
        <w:t>языковых</w:t>
      </w:r>
      <w:r w:rsidRPr="00EC15D7">
        <w:rPr>
          <w:spacing w:val="-1"/>
        </w:rPr>
        <w:t xml:space="preserve"> </w:t>
      </w:r>
      <w:r w:rsidRPr="00EC15D7">
        <w:rPr>
          <w:spacing w:val="-2"/>
        </w:rPr>
        <w:t>средств.</w:t>
      </w:r>
    </w:p>
    <w:p w:rsidR="00CD5C87" w:rsidRPr="00EC15D7" w:rsidRDefault="00F33EA3" w:rsidP="00E205CB">
      <w:pPr>
        <w:pStyle w:val="a3"/>
        <w:spacing w:before="140" w:line="360" w:lineRule="auto"/>
        <w:ind w:right="265"/>
        <w:jc w:val="left"/>
      </w:pPr>
      <w:r w:rsidRPr="00EC15D7">
        <w:t>У обучающегося будут сформированы умения самоорганизации как части регулятивных универсальных учебных действий:</w:t>
      </w:r>
    </w:p>
    <w:p w:rsidR="00CD5C87" w:rsidRPr="00EC15D7" w:rsidRDefault="00F33EA3" w:rsidP="00E205CB">
      <w:pPr>
        <w:pStyle w:val="a3"/>
        <w:spacing w:line="360" w:lineRule="auto"/>
        <w:ind w:right="261"/>
        <w:jc w:val="left"/>
      </w:pPr>
      <w:r w:rsidRPr="00EC15D7">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D5C87" w:rsidRPr="00EC15D7" w:rsidRDefault="00F33EA3" w:rsidP="00E205CB">
      <w:pPr>
        <w:pStyle w:val="a3"/>
        <w:spacing w:line="360" w:lineRule="auto"/>
        <w:ind w:right="273"/>
        <w:jc w:val="left"/>
      </w:pPr>
      <w:r w:rsidRPr="00EC15D7">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D5C87" w:rsidRPr="00EC15D7" w:rsidRDefault="00F33EA3" w:rsidP="00E205CB">
      <w:pPr>
        <w:pStyle w:val="a3"/>
        <w:spacing w:line="360" w:lineRule="auto"/>
        <w:ind w:left="941" w:right="262" w:firstLine="0"/>
        <w:jc w:val="left"/>
      </w:pPr>
      <w:r w:rsidRPr="00EC15D7">
        <w:t>давать оценку</w:t>
      </w:r>
      <w:r w:rsidRPr="00EC15D7">
        <w:rPr>
          <w:spacing w:val="-4"/>
        </w:rPr>
        <w:t xml:space="preserve"> </w:t>
      </w:r>
      <w:r w:rsidRPr="00EC15D7">
        <w:t>новым ситуациям, в том числе изображённым в художественной литературе; расширять</w:t>
      </w:r>
      <w:r w:rsidRPr="00EC15D7">
        <w:rPr>
          <w:spacing w:val="44"/>
        </w:rPr>
        <w:t xml:space="preserve"> </w:t>
      </w:r>
      <w:r w:rsidRPr="00EC15D7">
        <w:t>рамки</w:t>
      </w:r>
      <w:r w:rsidRPr="00EC15D7">
        <w:rPr>
          <w:spacing w:val="49"/>
        </w:rPr>
        <w:t xml:space="preserve"> </w:t>
      </w:r>
      <w:r w:rsidRPr="00EC15D7">
        <w:t>учебного</w:t>
      </w:r>
      <w:r w:rsidRPr="00EC15D7">
        <w:rPr>
          <w:spacing w:val="45"/>
        </w:rPr>
        <w:t xml:space="preserve"> </w:t>
      </w:r>
      <w:r w:rsidRPr="00EC15D7">
        <w:t>предмета</w:t>
      </w:r>
      <w:r w:rsidRPr="00EC15D7">
        <w:rPr>
          <w:spacing w:val="45"/>
        </w:rPr>
        <w:t xml:space="preserve"> </w:t>
      </w:r>
      <w:r w:rsidRPr="00EC15D7">
        <w:t>на</w:t>
      </w:r>
      <w:r w:rsidRPr="00EC15D7">
        <w:rPr>
          <w:spacing w:val="43"/>
        </w:rPr>
        <w:t xml:space="preserve"> </w:t>
      </w:r>
      <w:r w:rsidRPr="00EC15D7">
        <w:t>основе</w:t>
      </w:r>
      <w:r w:rsidRPr="00EC15D7">
        <w:rPr>
          <w:spacing w:val="44"/>
        </w:rPr>
        <w:t xml:space="preserve"> </w:t>
      </w:r>
      <w:r w:rsidRPr="00EC15D7">
        <w:t>личных</w:t>
      </w:r>
      <w:r w:rsidRPr="00EC15D7">
        <w:rPr>
          <w:spacing w:val="47"/>
        </w:rPr>
        <w:t xml:space="preserve"> </w:t>
      </w:r>
      <w:r w:rsidRPr="00EC15D7">
        <w:t>предпочтений</w:t>
      </w:r>
      <w:r w:rsidRPr="00EC15D7">
        <w:rPr>
          <w:spacing w:val="54"/>
        </w:rPr>
        <w:t xml:space="preserve"> </w:t>
      </w:r>
      <w:r w:rsidRPr="00EC15D7">
        <w:t>с</w:t>
      </w:r>
      <w:r w:rsidRPr="00EC15D7">
        <w:rPr>
          <w:spacing w:val="45"/>
        </w:rPr>
        <w:t xml:space="preserve"> </w:t>
      </w:r>
      <w:r w:rsidRPr="00EC15D7">
        <w:rPr>
          <w:spacing w:val="-2"/>
        </w:rPr>
        <w:t>использованием</w:t>
      </w:r>
    </w:p>
    <w:p w:rsidR="00CD5C87" w:rsidRPr="00EC15D7" w:rsidRDefault="00F33EA3" w:rsidP="00E205CB">
      <w:pPr>
        <w:pStyle w:val="a3"/>
        <w:ind w:firstLine="0"/>
        <w:jc w:val="left"/>
      </w:pPr>
      <w:r w:rsidRPr="00EC15D7">
        <w:t>читательского</w:t>
      </w:r>
      <w:r w:rsidRPr="00EC15D7">
        <w:rPr>
          <w:spacing w:val="-1"/>
        </w:rPr>
        <w:t xml:space="preserve"> </w:t>
      </w:r>
      <w:r w:rsidRPr="00EC15D7">
        <w:rPr>
          <w:spacing w:val="-2"/>
        </w:rPr>
        <w:t>опыта;</w:t>
      </w:r>
    </w:p>
    <w:p w:rsidR="00CD5C87" w:rsidRPr="00EC15D7" w:rsidRDefault="00F33EA3" w:rsidP="00E205CB">
      <w:pPr>
        <w:pStyle w:val="a3"/>
        <w:spacing w:before="138" w:line="360" w:lineRule="auto"/>
        <w:ind w:left="941" w:right="1177" w:firstLine="0"/>
        <w:jc w:val="left"/>
      </w:pPr>
      <w:r w:rsidRPr="00EC15D7">
        <w:t>делать</w:t>
      </w:r>
      <w:r w:rsidRPr="00EC15D7">
        <w:rPr>
          <w:spacing w:val="-4"/>
        </w:rPr>
        <w:t xml:space="preserve"> </w:t>
      </w:r>
      <w:r w:rsidRPr="00EC15D7">
        <w:t>осознанный</w:t>
      </w:r>
      <w:r w:rsidRPr="00EC15D7">
        <w:rPr>
          <w:spacing w:val="-5"/>
        </w:rPr>
        <w:t xml:space="preserve"> </w:t>
      </w:r>
      <w:r w:rsidRPr="00EC15D7">
        <w:t>выбор,</w:t>
      </w:r>
      <w:r w:rsidRPr="00EC15D7">
        <w:rPr>
          <w:spacing w:val="-5"/>
        </w:rPr>
        <w:t xml:space="preserve"> </w:t>
      </w:r>
      <w:r w:rsidRPr="00EC15D7">
        <w:t>аргументировать</w:t>
      </w:r>
      <w:r w:rsidRPr="00EC15D7">
        <w:rPr>
          <w:spacing w:val="-4"/>
        </w:rPr>
        <w:t xml:space="preserve"> </w:t>
      </w:r>
      <w:r w:rsidRPr="00EC15D7">
        <w:t>его,</w:t>
      </w:r>
      <w:r w:rsidRPr="00EC15D7">
        <w:rPr>
          <w:spacing w:val="-5"/>
        </w:rPr>
        <w:t xml:space="preserve"> </w:t>
      </w:r>
      <w:r w:rsidRPr="00EC15D7">
        <w:t>брать</w:t>
      </w:r>
      <w:r w:rsidRPr="00EC15D7">
        <w:rPr>
          <w:spacing w:val="-5"/>
        </w:rPr>
        <w:t xml:space="preserve"> </w:t>
      </w:r>
      <w:r w:rsidRPr="00EC15D7">
        <w:t>ответственность</w:t>
      </w:r>
      <w:r w:rsidRPr="00EC15D7">
        <w:rPr>
          <w:spacing w:val="-1"/>
        </w:rPr>
        <w:t xml:space="preserve"> </w:t>
      </w:r>
      <w:r w:rsidRPr="00EC15D7">
        <w:t>за</w:t>
      </w:r>
      <w:r w:rsidRPr="00EC15D7">
        <w:rPr>
          <w:spacing w:val="-6"/>
        </w:rPr>
        <w:t xml:space="preserve"> </w:t>
      </w:r>
      <w:r w:rsidRPr="00EC15D7">
        <w:t>решение; оценивать приобретённый опыт с учётом литературных знаний;</w:t>
      </w:r>
    </w:p>
    <w:p w:rsidR="00CD5C87" w:rsidRPr="00EC15D7" w:rsidRDefault="00F33EA3" w:rsidP="00E205CB">
      <w:pPr>
        <w:pStyle w:val="a3"/>
        <w:spacing w:before="1" w:line="360" w:lineRule="auto"/>
        <w:ind w:right="263"/>
        <w:jc w:val="left"/>
      </w:pPr>
      <w:r w:rsidRPr="00EC15D7">
        <w:t>способствовать формированию и проявлению широкой эрудиции в разных областях</w:t>
      </w:r>
      <w:r w:rsidRPr="00EC15D7">
        <w:rPr>
          <w:spacing w:val="80"/>
        </w:rPr>
        <w:t xml:space="preserve"> </w:t>
      </w:r>
      <w:r w:rsidRPr="00EC15D7">
        <w:t>знаний, в том числе в вопросах литературы, постоянно повышать свой образовательный и культурный уровень.</w:t>
      </w:r>
    </w:p>
    <w:p w:rsidR="00CD5C87" w:rsidRPr="00EC15D7" w:rsidRDefault="00F33EA3" w:rsidP="00E205CB">
      <w:pPr>
        <w:pStyle w:val="a3"/>
        <w:spacing w:line="360" w:lineRule="auto"/>
        <w:ind w:right="263"/>
        <w:jc w:val="left"/>
      </w:pPr>
      <w:r w:rsidRPr="00EC15D7">
        <w:t>У обучающегося будут сформированы умения самоконтроля, принятия себя и других как части регулятивных универсальных учебных действий:</w:t>
      </w:r>
    </w:p>
    <w:p w:rsidR="00CD5C87" w:rsidRPr="00EC15D7" w:rsidRDefault="00F33EA3" w:rsidP="00E205CB">
      <w:pPr>
        <w:pStyle w:val="a3"/>
        <w:spacing w:line="360" w:lineRule="auto"/>
        <w:ind w:right="261"/>
        <w:jc w:val="left"/>
      </w:pPr>
      <w:r w:rsidRPr="00EC15D7">
        <w:t>давать оценку новым ситуациям, вносить коррективы в деятельность, оценивать соответствие результатов целям;</w:t>
      </w:r>
    </w:p>
    <w:p w:rsidR="00CD5C87" w:rsidRPr="00EC15D7" w:rsidRDefault="00F33EA3" w:rsidP="00E205CB">
      <w:pPr>
        <w:pStyle w:val="a3"/>
        <w:spacing w:line="360" w:lineRule="auto"/>
        <w:ind w:right="269"/>
        <w:jc w:val="left"/>
      </w:pPr>
      <w:r w:rsidRPr="00EC15D7">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CD5C87" w:rsidRPr="00EC15D7" w:rsidRDefault="00F33EA3" w:rsidP="00E205CB">
      <w:pPr>
        <w:pStyle w:val="a3"/>
        <w:spacing w:line="362" w:lineRule="auto"/>
        <w:ind w:right="263"/>
        <w:jc w:val="left"/>
      </w:pPr>
      <w:r w:rsidRPr="00EC15D7">
        <w:t xml:space="preserve">для оценки ситуации, выбора верного решения, опираясь на примеры из художественных </w:t>
      </w:r>
      <w:r w:rsidRPr="00EC15D7">
        <w:rPr>
          <w:spacing w:val="-2"/>
        </w:rPr>
        <w:t>произведений;</w:t>
      </w:r>
    </w:p>
    <w:p w:rsidR="00CD5C87" w:rsidRPr="00EC15D7" w:rsidRDefault="00F33EA3" w:rsidP="00E205CB">
      <w:pPr>
        <w:pStyle w:val="a3"/>
        <w:spacing w:line="360" w:lineRule="auto"/>
        <w:ind w:left="941" w:right="2465" w:firstLine="0"/>
        <w:jc w:val="left"/>
      </w:pPr>
      <w:r w:rsidRPr="00EC15D7">
        <w:t>оценивать</w:t>
      </w:r>
      <w:r w:rsidRPr="00EC15D7">
        <w:rPr>
          <w:spacing w:val="-4"/>
        </w:rPr>
        <w:t xml:space="preserve"> </w:t>
      </w:r>
      <w:r w:rsidRPr="00EC15D7">
        <w:t>риски</w:t>
      </w:r>
      <w:r w:rsidRPr="00EC15D7">
        <w:rPr>
          <w:spacing w:val="-7"/>
        </w:rPr>
        <w:t xml:space="preserve"> </w:t>
      </w:r>
      <w:r w:rsidRPr="00EC15D7">
        <w:t>и</w:t>
      </w:r>
      <w:r w:rsidRPr="00EC15D7">
        <w:rPr>
          <w:spacing w:val="-5"/>
        </w:rPr>
        <w:t xml:space="preserve"> </w:t>
      </w:r>
      <w:r w:rsidRPr="00EC15D7">
        <w:t>своевременно</w:t>
      </w:r>
      <w:r w:rsidRPr="00EC15D7">
        <w:rPr>
          <w:spacing w:val="-5"/>
        </w:rPr>
        <w:t xml:space="preserve"> </w:t>
      </w:r>
      <w:r w:rsidRPr="00EC15D7">
        <w:t>принимать</w:t>
      </w:r>
      <w:r w:rsidRPr="00EC15D7">
        <w:rPr>
          <w:spacing w:val="-4"/>
        </w:rPr>
        <w:t xml:space="preserve"> </w:t>
      </w:r>
      <w:r w:rsidRPr="00EC15D7">
        <w:t>решения</w:t>
      </w:r>
      <w:r w:rsidRPr="00EC15D7">
        <w:rPr>
          <w:spacing w:val="-5"/>
        </w:rPr>
        <w:t xml:space="preserve"> </w:t>
      </w:r>
      <w:r w:rsidRPr="00EC15D7">
        <w:t>по</w:t>
      </w:r>
      <w:r w:rsidRPr="00EC15D7">
        <w:rPr>
          <w:spacing w:val="-8"/>
        </w:rPr>
        <w:t xml:space="preserve"> </w:t>
      </w:r>
      <w:r w:rsidRPr="00EC15D7">
        <w:t>их</w:t>
      </w:r>
      <w:r w:rsidRPr="00EC15D7">
        <w:rPr>
          <w:spacing w:val="-3"/>
        </w:rPr>
        <w:t xml:space="preserve"> </w:t>
      </w:r>
      <w:r w:rsidRPr="00EC15D7">
        <w:t>снижению; принимать себя, понимая свои недостатки и достоинства;</w:t>
      </w:r>
    </w:p>
    <w:p w:rsidR="00CD5C87" w:rsidRPr="00EC15D7" w:rsidRDefault="00F33EA3" w:rsidP="00E205CB">
      <w:pPr>
        <w:pStyle w:val="a3"/>
        <w:spacing w:line="360" w:lineRule="auto"/>
        <w:ind w:right="271"/>
        <w:jc w:val="left"/>
      </w:pPr>
      <w:r w:rsidRPr="00EC15D7">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D5C87" w:rsidRPr="00EC15D7" w:rsidRDefault="00F33EA3" w:rsidP="00E205CB">
      <w:pPr>
        <w:pStyle w:val="a3"/>
        <w:ind w:left="941" w:firstLine="0"/>
        <w:jc w:val="left"/>
      </w:pPr>
      <w:r w:rsidRPr="00EC15D7">
        <w:t>признавать</w:t>
      </w:r>
      <w:r w:rsidRPr="00EC15D7">
        <w:rPr>
          <w:spacing w:val="-4"/>
        </w:rPr>
        <w:t xml:space="preserve"> </w:t>
      </w:r>
      <w:r w:rsidRPr="00EC15D7">
        <w:t>своё</w:t>
      </w:r>
      <w:r w:rsidRPr="00EC15D7">
        <w:rPr>
          <w:spacing w:val="-4"/>
        </w:rPr>
        <w:t xml:space="preserve"> </w:t>
      </w:r>
      <w:r w:rsidRPr="00EC15D7">
        <w:t>право</w:t>
      </w:r>
      <w:r w:rsidRPr="00EC15D7">
        <w:rPr>
          <w:spacing w:val="-1"/>
        </w:rPr>
        <w:t xml:space="preserve"> </w:t>
      </w:r>
      <w:r w:rsidRPr="00EC15D7">
        <w:t>и</w:t>
      </w:r>
      <w:r w:rsidRPr="00EC15D7">
        <w:rPr>
          <w:spacing w:val="-3"/>
        </w:rPr>
        <w:t xml:space="preserve"> </w:t>
      </w:r>
      <w:r w:rsidRPr="00EC15D7">
        <w:t>право</w:t>
      </w:r>
      <w:r w:rsidRPr="00EC15D7">
        <w:rPr>
          <w:spacing w:val="-2"/>
        </w:rPr>
        <w:t xml:space="preserve"> </w:t>
      </w:r>
      <w:r w:rsidRPr="00EC15D7">
        <w:t>других на</w:t>
      </w:r>
      <w:r w:rsidRPr="00EC15D7">
        <w:rPr>
          <w:spacing w:val="-3"/>
        </w:rPr>
        <w:t xml:space="preserve"> </w:t>
      </w:r>
      <w:r w:rsidRPr="00EC15D7">
        <w:t>ошибку</w:t>
      </w:r>
      <w:r w:rsidRPr="00EC15D7">
        <w:rPr>
          <w:spacing w:val="-7"/>
        </w:rPr>
        <w:t xml:space="preserve"> </w:t>
      </w:r>
      <w:r w:rsidRPr="00EC15D7">
        <w:t>в</w:t>
      </w:r>
      <w:r w:rsidRPr="00EC15D7">
        <w:rPr>
          <w:spacing w:val="-4"/>
        </w:rPr>
        <w:t xml:space="preserve"> </w:t>
      </w:r>
      <w:r w:rsidRPr="00EC15D7">
        <w:t>дискуссиях</w:t>
      </w:r>
      <w:r w:rsidRPr="00EC15D7">
        <w:rPr>
          <w:spacing w:val="1"/>
        </w:rPr>
        <w:t xml:space="preserve"> </w:t>
      </w:r>
      <w:r w:rsidRPr="00EC15D7">
        <w:t>на</w:t>
      </w:r>
      <w:r w:rsidRPr="00EC15D7">
        <w:rPr>
          <w:spacing w:val="-3"/>
        </w:rPr>
        <w:t xml:space="preserve"> </w:t>
      </w:r>
      <w:r w:rsidRPr="00EC15D7">
        <w:t>литературные</w:t>
      </w:r>
      <w:r w:rsidRPr="00EC15D7">
        <w:rPr>
          <w:spacing w:val="-4"/>
        </w:rPr>
        <w:t xml:space="preserve"> </w:t>
      </w:r>
      <w:r w:rsidRPr="00EC15D7">
        <w:rPr>
          <w:spacing w:val="-2"/>
        </w:rPr>
        <w:t>темы;</w:t>
      </w:r>
    </w:p>
    <w:p w:rsidR="00CD5C87" w:rsidRPr="00EC15D7" w:rsidRDefault="00F33EA3" w:rsidP="00E205CB">
      <w:pPr>
        <w:pStyle w:val="a3"/>
        <w:spacing w:before="133" w:line="360" w:lineRule="auto"/>
        <w:ind w:right="266"/>
        <w:jc w:val="left"/>
      </w:pPr>
      <w:r w:rsidRPr="00EC15D7">
        <w:t xml:space="preserve">развивать способность понимать мир с позиции другого человека, используя знания по </w:t>
      </w:r>
      <w:r w:rsidRPr="00EC15D7">
        <w:rPr>
          <w:spacing w:val="-2"/>
        </w:rPr>
        <w:t>литературе.</w:t>
      </w:r>
    </w:p>
    <w:p w:rsidR="00CD5C87" w:rsidRPr="00EC15D7" w:rsidRDefault="00F33EA3" w:rsidP="00E205CB">
      <w:pPr>
        <w:pStyle w:val="a3"/>
        <w:ind w:left="941" w:firstLine="0"/>
        <w:jc w:val="left"/>
      </w:pPr>
      <w:r w:rsidRPr="00EC15D7">
        <w:t>У</w:t>
      </w:r>
      <w:r w:rsidRPr="00EC15D7">
        <w:rPr>
          <w:spacing w:val="-7"/>
        </w:rPr>
        <w:t xml:space="preserve"> </w:t>
      </w:r>
      <w:r w:rsidRPr="00EC15D7">
        <w:t>обучающегося</w:t>
      </w:r>
      <w:r w:rsidRPr="00EC15D7">
        <w:rPr>
          <w:spacing w:val="-4"/>
        </w:rPr>
        <w:t xml:space="preserve"> </w:t>
      </w:r>
      <w:r w:rsidRPr="00EC15D7">
        <w:t>будут</w:t>
      </w:r>
      <w:r w:rsidRPr="00EC15D7">
        <w:rPr>
          <w:spacing w:val="-1"/>
        </w:rPr>
        <w:t xml:space="preserve"> </w:t>
      </w:r>
      <w:r w:rsidRPr="00EC15D7">
        <w:t>сформированы</w:t>
      </w:r>
      <w:r w:rsidRPr="00EC15D7">
        <w:rPr>
          <w:spacing w:val="-3"/>
        </w:rPr>
        <w:t xml:space="preserve"> </w:t>
      </w:r>
      <w:r w:rsidRPr="00EC15D7">
        <w:t>умения</w:t>
      </w:r>
      <w:r w:rsidRPr="00EC15D7">
        <w:rPr>
          <w:spacing w:val="-3"/>
        </w:rPr>
        <w:t xml:space="preserve"> </w:t>
      </w:r>
      <w:r w:rsidRPr="00EC15D7">
        <w:t>совместной</w:t>
      </w:r>
      <w:r w:rsidRPr="00EC15D7">
        <w:rPr>
          <w:spacing w:val="-4"/>
        </w:rPr>
        <w:t xml:space="preserve"> </w:t>
      </w:r>
      <w:r w:rsidRPr="00EC15D7">
        <w:rPr>
          <w:spacing w:val="-2"/>
        </w:rPr>
        <w:t>деятельности:</w:t>
      </w:r>
    </w:p>
    <w:p w:rsidR="00CD5C87" w:rsidRPr="00EC15D7" w:rsidRDefault="00F33EA3" w:rsidP="00E205CB">
      <w:pPr>
        <w:pStyle w:val="a3"/>
        <w:spacing w:before="139" w:line="360" w:lineRule="auto"/>
        <w:ind w:right="271"/>
        <w:jc w:val="left"/>
      </w:pPr>
      <w:r w:rsidRPr="00EC15D7">
        <w:t>понимать</w:t>
      </w:r>
      <w:r w:rsidRPr="00EC15D7">
        <w:rPr>
          <w:spacing w:val="-2"/>
        </w:rPr>
        <w:t xml:space="preserve"> </w:t>
      </w:r>
      <w:r w:rsidRPr="00EC15D7">
        <w:t>и</w:t>
      </w:r>
      <w:r w:rsidRPr="00EC15D7">
        <w:rPr>
          <w:spacing w:val="-3"/>
        </w:rPr>
        <w:t xml:space="preserve"> </w:t>
      </w:r>
      <w:r w:rsidRPr="00EC15D7">
        <w:t>использовать</w:t>
      </w:r>
      <w:r w:rsidRPr="00EC15D7">
        <w:rPr>
          <w:spacing w:val="-1"/>
        </w:rPr>
        <w:t xml:space="preserve"> </w:t>
      </w:r>
      <w:r w:rsidRPr="00EC15D7">
        <w:t>преимущества</w:t>
      </w:r>
      <w:r w:rsidRPr="00EC15D7">
        <w:rPr>
          <w:spacing w:val="-2"/>
        </w:rPr>
        <w:t xml:space="preserve"> </w:t>
      </w:r>
      <w:r w:rsidRPr="00EC15D7">
        <w:t>командной</w:t>
      </w:r>
      <w:r w:rsidRPr="00EC15D7">
        <w:rPr>
          <w:spacing w:val="-3"/>
        </w:rPr>
        <w:t xml:space="preserve"> </w:t>
      </w:r>
      <w:r w:rsidRPr="00EC15D7">
        <w:t>и</w:t>
      </w:r>
      <w:r w:rsidRPr="00EC15D7">
        <w:rPr>
          <w:spacing w:val="-1"/>
        </w:rPr>
        <w:t xml:space="preserve"> </w:t>
      </w:r>
      <w:r w:rsidRPr="00EC15D7">
        <w:t>индивидуальной</w:t>
      </w:r>
      <w:r w:rsidRPr="00EC15D7">
        <w:rPr>
          <w:spacing w:val="-3"/>
        </w:rPr>
        <w:t xml:space="preserve"> </w:t>
      </w:r>
      <w:r w:rsidRPr="00EC15D7">
        <w:t>работы</w:t>
      </w:r>
      <w:r w:rsidRPr="00EC15D7">
        <w:rPr>
          <w:spacing w:val="-2"/>
        </w:rPr>
        <w:t xml:space="preserve"> </w:t>
      </w:r>
      <w:r w:rsidRPr="00EC15D7">
        <w:t>на</w:t>
      </w:r>
      <w:r w:rsidRPr="00EC15D7">
        <w:rPr>
          <w:spacing w:val="-1"/>
        </w:rPr>
        <w:t xml:space="preserve"> </w:t>
      </w:r>
      <w:r w:rsidRPr="00EC15D7">
        <w:t>уроке</w:t>
      </w:r>
      <w:r w:rsidRPr="00EC15D7">
        <w:rPr>
          <w:spacing w:val="-2"/>
        </w:rPr>
        <w:t xml:space="preserve"> </w:t>
      </w:r>
      <w:r w:rsidRPr="00EC15D7">
        <w:t>и</w:t>
      </w:r>
      <w:r w:rsidRPr="00EC15D7">
        <w:rPr>
          <w:spacing w:val="-1"/>
        </w:rPr>
        <w:t xml:space="preserve"> </w:t>
      </w:r>
      <w:r w:rsidRPr="00EC15D7">
        <w:t>во внеурочной деятельности по литературе;</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0"/>
        <w:jc w:val="left"/>
      </w:pPr>
      <w:r w:rsidRPr="00EC15D7">
        <w:lastRenderedPageBreak/>
        <w:t>выбирать тематику и методы совместных действий с учётом общих интересов и возможностей каждого члена коллектива;</w:t>
      </w:r>
    </w:p>
    <w:p w:rsidR="00CD5C87" w:rsidRPr="00EC15D7" w:rsidRDefault="00F33EA3" w:rsidP="00E205CB">
      <w:pPr>
        <w:pStyle w:val="a3"/>
        <w:spacing w:line="360" w:lineRule="auto"/>
        <w:ind w:right="261"/>
        <w:jc w:val="left"/>
      </w:pPr>
      <w:r w:rsidRPr="00EC15D7">
        <w:t>принимать цели совместной деятельности, организовывать и координировать действия по</w:t>
      </w:r>
      <w:r w:rsidRPr="00EC15D7">
        <w:rPr>
          <w:spacing w:val="40"/>
        </w:rPr>
        <w:t xml:space="preserve"> </w:t>
      </w:r>
      <w:r w:rsidRPr="00EC15D7">
        <w:t xml:space="preserve">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w:t>
      </w:r>
      <w:r w:rsidRPr="00EC15D7">
        <w:rPr>
          <w:spacing w:val="-2"/>
        </w:rPr>
        <w:t>предмету;</w:t>
      </w:r>
    </w:p>
    <w:p w:rsidR="00CD5C87" w:rsidRPr="00EC15D7" w:rsidRDefault="00F33EA3" w:rsidP="00E205CB">
      <w:pPr>
        <w:pStyle w:val="a3"/>
        <w:spacing w:line="360" w:lineRule="auto"/>
        <w:ind w:right="274"/>
        <w:jc w:val="left"/>
      </w:pPr>
      <w:r w:rsidRPr="00EC15D7">
        <w:t>оценивать качество своего вклада и каждого участника команды в общий результат по разработанным критериям;</w:t>
      </w:r>
    </w:p>
    <w:p w:rsidR="00CD5C87" w:rsidRPr="00EC15D7" w:rsidRDefault="00F33EA3" w:rsidP="00E205CB">
      <w:pPr>
        <w:pStyle w:val="a3"/>
        <w:spacing w:line="360" w:lineRule="auto"/>
        <w:ind w:right="261"/>
        <w:jc w:val="left"/>
      </w:pPr>
      <w:r w:rsidRPr="00EC15D7">
        <w:t>предлагать новые проекты, в том числе литературные, оценивать идеи с позиции новизны, оригинальности, практической значимости;</w:t>
      </w:r>
    </w:p>
    <w:p w:rsidR="00CD5C87" w:rsidRPr="00EC15D7" w:rsidRDefault="00F33EA3" w:rsidP="00E205CB">
      <w:pPr>
        <w:pStyle w:val="a3"/>
        <w:spacing w:line="360" w:lineRule="auto"/>
        <w:ind w:right="272"/>
        <w:jc w:val="left"/>
      </w:pPr>
      <w:r w:rsidRPr="00EC15D7">
        <w:t>осуществлять позитивное стратегическое поведение в различных ситуациях, проявлять творчество и воображение, быть инициативным.</w:t>
      </w:r>
    </w:p>
    <w:p w:rsidR="00CD5C87" w:rsidRPr="00EC15D7" w:rsidRDefault="00F33EA3" w:rsidP="00E205CB">
      <w:pPr>
        <w:pStyle w:val="a3"/>
        <w:spacing w:line="360" w:lineRule="auto"/>
        <w:ind w:right="264"/>
        <w:jc w:val="left"/>
      </w:pPr>
      <w:r w:rsidRPr="00EC15D7">
        <w:t>Предметные результаты освоения программы по литературе на уровне среднего общего образования должны обеспечивать:</w:t>
      </w:r>
    </w:p>
    <w:p w:rsidR="00CD5C87" w:rsidRPr="00EC15D7" w:rsidRDefault="00F33EA3" w:rsidP="00D36122">
      <w:pPr>
        <w:pStyle w:val="a5"/>
        <w:numPr>
          <w:ilvl w:val="0"/>
          <w:numId w:val="55"/>
        </w:numPr>
        <w:tabs>
          <w:tab w:val="left" w:pos="1198"/>
        </w:tabs>
        <w:spacing w:line="360" w:lineRule="auto"/>
        <w:ind w:right="270" w:firstLine="708"/>
        <w:rPr>
          <w:sz w:val="24"/>
          <w:szCs w:val="24"/>
        </w:rPr>
      </w:pPr>
      <w:r w:rsidRPr="00EC15D7">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D5C87" w:rsidRPr="00EC15D7" w:rsidRDefault="00F33EA3" w:rsidP="00D36122">
      <w:pPr>
        <w:pStyle w:val="a5"/>
        <w:numPr>
          <w:ilvl w:val="0"/>
          <w:numId w:val="55"/>
        </w:numPr>
        <w:tabs>
          <w:tab w:val="left" w:pos="1198"/>
        </w:tabs>
        <w:spacing w:line="360" w:lineRule="auto"/>
        <w:ind w:right="266" w:firstLine="708"/>
        <w:rPr>
          <w:sz w:val="24"/>
          <w:szCs w:val="24"/>
        </w:rPr>
      </w:pPr>
      <w:r w:rsidRPr="00EC15D7">
        <w:rPr>
          <w:sz w:val="24"/>
          <w:szCs w:val="24"/>
        </w:rPr>
        <w:t>осознание взаимосвязи между языковым, литературным, интеллектуальным, духовно- нравственным развитием личности;</w:t>
      </w:r>
    </w:p>
    <w:p w:rsidR="00CD5C87" w:rsidRPr="00EC15D7" w:rsidRDefault="00F33EA3" w:rsidP="00D36122">
      <w:pPr>
        <w:pStyle w:val="a5"/>
        <w:numPr>
          <w:ilvl w:val="0"/>
          <w:numId w:val="55"/>
        </w:numPr>
        <w:tabs>
          <w:tab w:val="left" w:pos="1198"/>
        </w:tabs>
        <w:spacing w:line="360" w:lineRule="auto"/>
        <w:ind w:right="264" w:firstLine="708"/>
        <w:rPr>
          <w:sz w:val="24"/>
          <w:szCs w:val="24"/>
        </w:rPr>
      </w:pPr>
      <w:r w:rsidRPr="00EC15D7">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D5C87" w:rsidRPr="00EC15D7" w:rsidRDefault="00F33EA3" w:rsidP="00D36122">
      <w:pPr>
        <w:pStyle w:val="a5"/>
        <w:numPr>
          <w:ilvl w:val="0"/>
          <w:numId w:val="55"/>
        </w:numPr>
        <w:tabs>
          <w:tab w:val="left" w:pos="1198"/>
        </w:tabs>
        <w:spacing w:line="360" w:lineRule="auto"/>
        <w:ind w:right="264" w:firstLine="708"/>
        <w:rPr>
          <w:sz w:val="24"/>
          <w:szCs w:val="24"/>
        </w:rPr>
      </w:pPr>
      <w:r w:rsidRPr="00EC15D7">
        <w:rPr>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w:t>
      </w:r>
      <w:r w:rsidRPr="00EC15D7">
        <w:rPr>
          <w:spacing w:val="79"/>
          <w:sz w:val="24"/>
          <w:szCs w:val="24"/>
        </w:rPr>
        <w:t xml:space="preserve"> </w:t>
      </w:r>
      <w:r w:rsidRPr="00EC15D7">
        <w:rPr>
          <w:sz w:val="24"/>
          <w:szCs w:val="24"/>
        </w:rPr>
        <w:t>литературы,</w:t>
      </w:r>
      <w:r w:rsidRPr="00EC15D7">
        <w:rPr>
          <w:spacing w:val="77"/>
          <w:sz w:val="24"/>
          <w:szCs w:val="24"/>
        </w:rPr>
        <w:t xml:space="preserve"> </w:t>
      </w:r>
      <w:r w:rsidRPr="00EC15D7">
        <w:rPr>
          <w:sz w:val="24"/>
          <w:szCs w:val="24"/>
        </w:rPr>
        <w:t>в</w:t>
      </w:r>
      <w:r w:rsidRPr="00EC15D7">
        <w:rPr>
          <w:spacing w:val="77"/>
          <w:sz w:val="24"/>
          <w:szCs w:val="24"/>
        </w:rPr>
        <w:t xml:space="preserve"> </w:t>
      </w:r>
      <w:r w:rsidRPr="00EC15D7">
        <w:rPr>
          <w:sz w:val="24"/>
          <w:szCs w:val="24"/>
        </w:rPr>
        <w:t>том</w:t>
      </w:r>
      <w:r w:rsidRPr="00EC15D7">
        <w:rPr>
          <w:spacing w:val="78"/>
          <w:sz w:val="24"/>
          <w:szCs w:val="24"/>
        </w:rPr>
        <w:t xml:space="preserve"> </w:t>
      </w:r>
      <w:r w:rsidRPr="00EC15D7">
        <w:rPr>
          <w:sz w:val="24"/>
          <w:szCs w:val="24"/>
        </w:rPr>
        <w:t>числе</w:t>
      </w:r>
      <w:r w:rsidRPr="00EC15D7">
        <w:rPr>
          <w:spacing w:val="77"/>
          <w:sz w:val="24"/>
          <w:szCs w:val="24"/>
        </w:rPr>
        <w:t xml:space="preserve"> </w:t>
      </w:r>
      <w:r w:rsidRPr="00EC15D7">
        <w:rPr>
          <w:sz w:val="24"/>
          <w:szCs w:val="24"/>
        </w:rPr>
        <w:t>литературы</w:t>
      </w:r>
      <w:r w:rsidRPr="00EC15D7">
        <w:rPr>
          <w:spacing w:val="77"/>
          <w:sz w:val="24"/>
          <w:szCs w:val="24"/>
        </w:rPr>
        <w:t xml:space="preserve"> </w:t>
      </w:r>
      <w:r w:rsidRPr="00EC15D7">
        <w:rPr>
          <w:sz w:val="24"/>
          <w:szCs w:val="24"/>
        </w:rPr>
        <w:t>народов</w:t>
      </w:r>
      <w:r w:rsidRPr="00EC15D7">
        <w:rPr>
          <w:spacing w:val="78"/>
          <w:sz w:val="24"/>
          <w:szCs w:val="24"/>
        </w:rPr>
        <w:t xml:space="preserve"> </w:t>
      </w:r>
      <w:r w:rsidRPr="00EC15D7">
        <w:rPr>
          <w:sz w:val="24"/>
          <w:szCs w:val="24"/>
        </w:rPr>
        <w:t>России:</w:t>
      </w:r>
      <w:r w:rsidRPr="00EC15D7">
        <w:rPr>
          <w:spacing w:val="78"/>
          <w:sz w:val="24"/>
          <w:szCs w:val="24"/>
        </w:rPr>
        <w:t xml:space="preserve"> </w:t>
      </w:r>
      <w:r w:rsidRPr="00EC15D7">
        <w:rPr>
          <w:sz w:val="24"/>
          <w:szCs w:val="24"/>
        </w:rPr>
        <w:t>пьеса</w:t>
      </w:r>
      <w:r w:rsidRPr="00EC15D7">
        <w:rPr>
          <w:spacing w:val="77"/>
          <w:sz w:val="24"/>
          <w:szCs w:val="24"/>
        </w:rPr>
        <w:t xml:space="preserve"> </w:t>
      </w:r>
      <w:r w:rsidRPr="00EC15D7">
        <w:rPr>
          <w:sz w:val="24"/>
          <w:szCs w:val="24"/>
        </w:rPr>
        <w:t>А.Н.</w:t>
      </w:r>
      <w:r w:rsidRPr="00EC15D7">
        <w:rPr>
          <w:spacing w:val="78"/>
          <w:sz w:val="24"/>
          <w:szCs w:val="24"/>
        </w:rPr>
        <w:t xml:space="preserve"> </w:t>
      </w:r>
      <w:r w:rsidRPr="00EC15D7">
        <w:rPr>
          <w:sz w:val="24"/>
          <w:szCs w:val="24"/>
        </w:rPr>
        <w:t>Островского</w:t>
      </w:r>
    </w:p>
    <w:p w:rsidR="00CD5C87" w:rsidRPr="00EC15D7" w:rsidRDefault="00F33EA3" w:rsidP="00E205CB">
      <w:pPr>
        <w:pStyle w:val="a3"/>
        <w:spacing w:line="360" w:lineRule="auto"/>
        <w:ind w:right="262" w:firstLine="0"/>
        <w:jc w:val="left"/>
      </w:pPr>
      <w:r w:rsidRPr="00EC15D7">
        <w:t>«Гроза»;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w:t>
      </w:r>
      <w:r w:rsidRPr="00EC15D7">
        <w:rPr>
          <w:spacing w:val="34"/>
        </w:rPr>
        <w:t xml:space="preserve"> </w:t>
      </w:r>
      <w:r w:rsidRPr="00EC15D7">
        <w:t>«Тихий</w:t>
      </w:r>
      <w:r w:rsidRPr="00EC15D7">
        <w:rPr>
          <w:spacing w:val="35"/>
        </w:rPr>
        <w:t xml:space="preserve"> </w:t>
      </w:r>
      <w:r w:rsidRPr="00EC15D7">
        <w:t>Дон»</w:t>
      </w:r>
      <w:r w:rsidRPr="00EC15D7">
        <w:rPr>
          <w:spacing w:val="32"/>
        </w:rPr>
        <w:t xml:space="preserve"> </w:t>
      </w:r>
      <w:r w:rsidRPr="00EC15D7">
        <w:t>(избранные</w:t>
      </w:r>
      <w:r w:rsidRPr="00EC15D7">
        <w:rPr>
          <w:spacing w:val="33"/>
        </w:rPr>
        <w:t xml:space="preserve"> </w:t>
      </w:r>
      <w:r w:rsidRPr="00EC15D7">
        <w:t>главы);</w:t>
      </w:r>
      <w:r w:rsidRPr="00EC15D7">
        <w:rPr>
          <w:spacing w:val="34"/>
        </w:rPr>
        <w:t xml:space="preserve"> </w:t>
      </w:r>
      <w:r w:rsidRPr="00EC15D7">
        <w:t>роман</w:t>
      </w:r>
      <w:r w:rsidRPr="00EC15D7">
        <w:rPr>
          <w:spacing w:val="39"/>
        </w:rPr>
        <w:t xml:space="preserve"> </w:t>
      </w:r>
      <w:r w:rsidRPr="00EC15D7">
        <w:t>М.А.</w:t>
      </w:r>
      <w:r w:rsidRPr="00EC15D7">
        <w:rPr>
          <w:spacing w:val="34"/>
        </w:rPr>
        <w:t xml:space="preserve"> </w:t>
      </w:r>
      <w:r w:rsidRPr="00EC15D7">
        <w:t>Булгакова</w:t>
      </w:r>
      <w:r w:rsidRPr="00EC15D7">
        <w:rPr>
          <w:spacing w:val="35"/>
        </w:rPr>
        <w:t xml:space="preserve"> </w:t>
      </w:r>
      <w:r w:rsidRPr="00EC15D7">
        <w:t>«Мастер</w:t>
      </w:r>
      <w:r w:rsidRPr="00EC15D7">
        <w:rPr>
          <w:spacing w:val="34"/>
        </w:rPr>
        <w:t xml:space="preserve"> </w:t>
      </w:r>
      <w:r w:rsidRPr="00EC15D7">
        <w:t>и</w:t>
      </w:r>
      <w:r w:rsidRPr="00EC15D7">
        <w:rPr>
          <w:spacing w:val="35"/>
        </w:rPr>
        <w:t xml:space="preserve"> </w:t>
      </w:r>
      <w:r w:rsidRPr="00EC15D7">
        <w:t>Маргарита»</w:t>
      </w:r>
      <w:r w:rsidRPr="00EC15D7">
        <w:rPr>
          <w:spacing w:val="32"/>
        </w:rPr>
        <w:t xml:space="preserve"> </w:t>
      </w:r>
      <w:r w:rsidRPr="00EC15D7">
        <w:rPr>
          <w:spacing w:val="-4"/>
        </w:rPr>
        <w:t>(или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firstLine="0"/>
        <w:jc w:val="left"/>
      </w:pPr>
      <w:r w:rsidRPr="00EC15D7">
        <w:lastRenderedPageBreak/>
        <w:t>«Белая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w:t>
      </w:r>
      <w:r w:rsidRPr="00EC15D7">
        <w:rPr>
          <w:spacing w:val="-3"/>
        </w:rPr>
        <w:t xml:space="preserve"> </w:t>
      </w:r>
      <w:r w:rsidRPr="00EC15D7">
        <w:t>Искандера,В.Л.</w:t>
      </w:r>
      <w:r w:rsidRPr="00EC15D7">
        <w:rPr>
          <w:spacing w:val="-3"/>
        </w:rPr>
        <w:t xml:space="preserve"> </w:t>
      </w:r>
      <w:r w:rsidRPr="00EC15D7">
        <w:t>Кондратьева,</w:t>
      </w:r>
      <w:r w:rsidRPr="00EC15D7">
        <w:rPr>
          <w:spacing w:val="-3"/>
        </w:rPr>
        <w:t xml:space="preserve"> </w:t>
      </w:r>
      <w:r w:rsidRPr="00EC15D7">
        <w:t>В.Г.</w:t>
      </w:r>
      <w:r w:rsidRPr="00EC15D7">
        <w:rPr>
          <w:spacing w:val="-3"/>
        </w:rPr>
        <w:t xml:space="preserve"> </w:t>
      </w:r>
      <w:r w:rsidRPr="00EC15D7">
        <w:t>Распутина,</w:t>
      </w:r>
      <w:r w:rsidRPr="00EC15D7">
        <w:rPr>
          <w:spacing w:val="-3"/>
        </w:rPr>
        <w:t xml:space="preserve"> </w:t>
      </w:r>
      <w:r w:rsidRPr="00EC15D7">
        <w:t>В.М.</w:t>
      </w:r>
      <w:r w:rsidRPr="00EC15D7">
        <w:rPr>
          <w:spacing w:val="-3"/>
        </w:rPr>
        <w:t xml:space="preserve"> </w:t>
      </w:r>
      <w:r w:rsidRPr="00EC15D7">
        <w:t>Шукшина</w:t>
      </w:r>
      <w:r w:rsidRPr="00EC15D7">
        <w:rPr>
          <w:spacing w:val="-4"/>
        </w:rPr>
        <w:t xml:space="preserve"> </w:t>
      </w:r>
      <w:r w:rsidRPr="00EC15D7">
        <w:t>и других);</w:t>
      </w:r>
      <w:r w:rsidRPr="00EC15D7">
        <w:rPr>
          <w:spacing w:val="-3"/>
        </w:rPr>
        <w:t xml:space="preserve"> </w:t>
      </w:r>
      <w:r w:rsidRPr="00EC15D7">
        <w:t>не</w:t>
      </w:r>
      <w:r w:rsidRPr="00EC15D7">
        <w:rPr>
          <w:spacing w:val="-4"/>
        </w:rPr>
        <w:t xml:space="preserve"> </w:t>
      </w:r>
      <w:r w:rsidRPr="00EC15D7">
        <w:t>менее</w:t>
      </w:r>
      <w:r w:rsidRPr="00EC15D7">
        <w:rPr>
          <w:spacing w:val="-2"/>
        </w:rPr>
        <w:t xml:space="preserve"> </w:t>
      </w:r>
      <w:r w:rsidRPr="00EC15D7">
        <w:t>двух</w:t>
      </w:r>
      <w:r w:rsidRPr="00EC15D7">
        <w:rPr>
          <w:spacing w:val="-1"/>
        </w:rPr>
        <w:t xml:space="preserve"> </w:t>
      </w:r>
      <w:r w:rsidRPr="00EC15D7">
        <w:t>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w:t>
      </w:r>
      <w:r w:rsidRPr="00EC15D7">
        <w:rPr>
          <w:spacing w:val="40"/>
        </w:rPr>
        <w:t xml:space="preserve"> </w:t>
      </w:r>
      <w:r w:rsidRPr="00EC15D7">
        <w:t>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CD5C87" w:rsidRPr="00EC15D7" w:rsidRDefault="00F33EA3" w:rsidP="00D36122">
      <w:pPr>
        <w:pStyle w:val="a5"/>
        <w:numPr>
          <w:ilvl w:val="0"/>
          <w:numId w:val="55"/>
        </w:numPr>
        <w:tabs>
          <w:tab w:val="left" w:pos="1198"/>
        </w:tabs>
        <w:spacing w:before="3" w:line="360" w:lineRule="auto"/>
        <w:ind w:right="267" w:firstLine="708"/>
        <w:rPr>
          <w:sz w:val="24"/>
          <w:szCs w:val="24"/>
        </w:rPr>
      </w:pPr>
      <w:r w:rsidRPr="00EC15D7">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CD5C87" w:rsidRPr="00EC15D7" w:rsidRDefault="00F33EA3" w:rsidP="00D36122">
      <w:pPr>
        <w:pStyle w:val="a5"/>
        <w:numPr>
          <w:ilvl w:val="0"/>
          <w:numId w:val="55"/>
        </w:numPr>
        <w:tabs>
          <w:tab w:val="left" w:pos="1198"/>
        </w:tabs>
        <w:spacing w:line="360" w:lineRule="auto"/>
        <w:ind w:right="268" w:firstLine="708"/>
        <w:rPr>
          <w:sz w:val="24"/>
          <w:szCs w:val="24"/>
        </w:rPr>
      </w:pPr>
      <w:r w:rsidRPr="00EC15D7">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D5C87" w:rsidRPr="00EC15D7" w:rsidRDefault="00F33EA3" w:rsidP="00D36122">
      <w:pPr>
        <w:pStyle w:val="a5"/>
        <w:numPr>
          <w:ilvl w:val="0"/>
          <w:numId w:val="55"/>
        </w:numPr>
        <w:tabs>
          <w:tab w:val="left" w:pos="1198"/>
        </w:tabs>
        <w:spacing w:line="360" w:lineRule="auto"/>
        <w:ind w:right="264" w:firstLine="708"/>
        <w:rPr>
          <w:sz w:val="24"/>
          <w:szCs w:val="24"/>
        </w:rPr>
      </w:pPr>
      <w:r w:rsidRPr="00EC15D7">
        <w:rPr>
          <w:sz w:val="24"/>
          <w:szCs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sidRPr="00EC15D7">
        <w:rPr>
          <w:spacing w:val="-2"/>
          <w:sz w:val="24"/>
          <w:szCs w:val="24"/>
        </w:rPr>
        <w:t>понимания;</w:t>
      </w:r>
    </w:p>
    <w:p w:rsidR="00CD5C87" w:rsidRPr="00EC15D7" w:rsidRDefault="00F33EA3" w:rsidP="00D36122">
      <w:pPr>
        <w:pStyle w:val="a5"/>
        <w:numPr>
          <w:ilvl w:val="0"/>
          <w:numId w:val="55"/>
        </w:numPr>
        <w:tabs>
          <w:tab w:val="left" w:pos="1198"/>
        </w:tabs>
        <w:spacing w:line="360" w:lineRule="auto"/>
        <w:ind w:right="262" w:firstLine="708"/>
        <w:rPr>
          <w:sz w:val="24"/>
          <w:szCs w:val="24"/>
        </w:rPr>
      </w:pPr>
      <w:r w:rsidRPr="00EC15D7">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D5C87" w:rsidRPr="00EC15D7" w:rsidRDefault="00F33EA3" w:rsidP="00D36122">
      <w:pPr>
        <w:pStyle w:val="a5"/>
        <w:numPr>
          <w:ilvl w:val="0"/>
          <w:numId w:val="55"/>
        </w:numPr>
        <w:tabs>
          <w:tab w:val="left" w:pos="1198"/>
        </w:tabs>
        <w:spacing w:before="1" w:line="360" w:lineRule="auto"/>
        <w:ind w:right="264" w:firstLine="708"/>
        <w:rPr>
          <w:sz w:val="24"/>
          <w:szCs w:val="24"/>
        </w:rPr>
      </w:pPr>
      <w:r w:rsidRPr="00EC15D7">
        <w:rPr>
          <w:sz w:val="24"/>
          <w:szCs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sidRPr="00EC15D7">
        <w:rPr>
          <w:spacing w:val="80"/>
          <w:sz w:val="24"/>
          <w:szCs w:val="24"/>
        </w:rPr>
        <w:t xml:space="preserve"> </w:t>
      </w:r>
      <w:r w:rsidRPr="00EC15D7">
        <w:rPr>
          <w:sz w:val="24"/>
          <w:szCs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w:t>
      </w:r>
      <w:r w:rsidRPr="00EC15D7">
        <w:rPr>
          <w:spacing w:val="80"/>
          <w:sz w:val="24"/>
          <w:szCs w:val="24"/>
        </w:rPr>
        <w:t xml:space="preserve"> </w:t>
      </w:r>
      <w:r w:rsidRPr="00EC15D7">
        <w:rPr>
          <w:sz w:val="24"/>
          <w:szCs w:val="24"/>
        </w:rPr>
        <w:t>модернизм</w:t>
      </w:r>
      <w:r w:rsidRPr="00EC15D7">
        <w:rPr>
          <w:spacing w:val="80"/>
          <w:sz w:val="24"/>
          <w:szCs w:val="24"/>
        </w:rPr>
        <w:t xml:space="preserve"> </w:t>
      </w:r>
      <w:r w:rsidRPr="00EC15D7">
        <w:rPr>
          <w:sz w:val="24"/>
          <w:szCs w:val="24"/>
        </w:rPr>
        <w:t>(символизм,</w:t>
      </w:r>
      <w:r w:rsidRPr="00EC15D7">
        <w:rPr>
          <w:spacing w:val="80"/>
          <w:sz w:val="24"/>
          <w:szCs w:val="24"/>
        </w:rPr>
        <w:t xml:space="preserve"> </w:t>
      </w:r>
      <w:r w:rsidRPr="00EC15D7">
        <w:rPr>
          <w:sz w:val="24"/>
          <w:szCs w:val="24"/>
        </w:rPr>
        <w:t>акмеизм,</w:t>
      </w:r>
      <w:r w:rsidRPr="00EC15D7">
        <w:rPr>
          <w:spacing w:val="80"/>
          <w:sz w:val="24"/>
          <w:szCs w:val="24"/>
        </w:rPr>
        <w:t xml:space="preserve"> </w:t>
      </w:r>
      <w:r w:rsidRPr="00EC15D7">
        <w:rPr>
          <w:sz w:val="24"/>
          <w:szCs w:val="24"/>
        </w:rPr>
        <w:t>футуризм),</w:t>
      </w:r>
      <w:r w:rsidRPr="00EC15D7">
        <w:rPr>
          <w:spacing w:val="80"/>
          <w:sz w:val="24"/>
          <w:szCs w:val="24"/>
        </w:rPr>
        <w:t xml:space="preserve"> </w:t>
      </w:r>
      <w:r w:rsidRPr="00EC15D7">
        <w:rPr>
          <w:sz w:val="24"/>
          <w:szCs w:val="24"/>
        </w:rPr>
        <w:t>постмодернизм;</w:t>
      </w:r>
      <w:r w:rsidRPr="00EC15D7">
        <w:rPr>
          <w:spacing w:val="80"/>
          <w:sz w:val="24"/>
          <w:szCs w:val="24"/>
        </w:rPr>
        <w:t xml:space="preserve"> </w:t>
      </w:r>
      <w:r w:rsidRPr="00EC15D7">
        <w:rPr>
          <w:sz w:val="24"/>
          <w:szCs w:val="24"/>
        </w:rPr>
        <w:t>литературные</w:t>
      </w:r>
      <w:r w:rsidRPr="00EC15D7">
        <w:rPr>
          <w:spacing w:val="80"/>
          <w:sz w:val="24"/>
          <w:szCs w:val="24"/>
        </w:rPr>
        <w:t xml:space="preserve"> </w:t>
      </w:r>
      <w:r w:rsidRPr="00EC15D7">
        <w:rPr>
          <w:sz w:val="24"/>
          <w:szCs w:val="24"/>
        </w:rPr>
        <w:t>жанры;</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firstLine="0"/>
        <w:jc w:val="left"/>
      </w:pPr>
      <w:r w:rsidRPr="00EC15D7">
        <w:lastRenderedPageBreak/>
        <w:t>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sidRPr="00EC15D7">
        <w:rPr>
          <w:spacing w:val="58"/>
          <w:w w:val="150"/>
        </w:rPr>
        <w:t xml:space="preserve"> </w:t>
      </w:r>
      <w:r w:rsidRPr="00EC15D7">
        <w:t>стихосложения</w:t>
      </w:r>
      <w:r w:rsidRPr="00EC15D7">
        <w:rPr>
          <w:spacing w:val="61"/>
          <w:w w:val="150"/>
        </w:rPr>
        <w:t xml:space="preserve"> </w:t>
      </w:r>
      <w:r w:rsidRPr="00EC15D7">
        <w:t>(тоническая,</w:t>
      </w:r>
      <w:r w:rsidRPr="00EC15D7">
        <w:rPr>
          <w:spacing w:val="60"/>
          <w:w w:val="150"/>
        </w:rPr>
        <w:t xml:space="preserve"> </w:t>
      </w:r>
      <w:r w:rsidRPr="00EC15D7">
        <w:t>силлабическая,</w:t>
      </w:r>
      <w:r w:rsidRPr="00EC15D7">
        <w:rPr>
          <w:spacing w:val="61"/>
          <w:w w:val="150"/>
        </w:rPr>
        <w:t xml:space="preserve"> </w:t>
      </w:r>
      <w:r w:rsidRPr="00EC15D7">
        <w:t>силлабо-тоническая),</w:t>
      </w:r>
      <w:r w:rsidRPr="00EC15D7">
        <w:rPr>
          <w:spacing w:val="61"/>
          <w:w w:val="150"/>
        </w:rPr>
        <w:t xml:space="preserve"> </w:t>
      </w:r>
      <w:r w:rsidRPr="00EC15D7">
        <w:t>дольник,</w:t>
      </w:r>
      <w:r w:rsidRPr="00EC15D7">
        <w:rPr>
          <w:spacing w:val="59"/>
          <w:w w:val="150"/>
        </w:rPr>
        <w:t xml:space="preserve"> </w:t>
      </w:r>
      <w:r w:rsidRPr="00EC15D7">
        <w:rPr>
          <w:spacing w:val="-2"/>
        </w:rPr>
        <w:t>верлибр;</w:t>
      </w:r>
    </w:p>
    <w:p w:rsidR="00CD5C87" w:rsidRPr="00EC15D7" w:rsidRDefault="00F33EA3" w:rsidP="00E205CB">
      <w:pPr>
        <w:pStyle w:val="a3"/>
        <w:spacing w:before="2" w:line="360" w:lineRule="auto"/>
        <w:ind w:right="268" w:firstLine="0"/>
        <w:jc w:val="left"/>
      </w:pPr>
      <w:r w:rsidRPr="00EC15D7">
        <w:t>«вечные темы» и «вечные образы» в литературе; взаимосвязь и взаимовлияние национальных литератур; художественный перевод; литературная критика;</w:t>
      </w:r>
    </w:p>
    <w:p w:rsidR="00CD5C87" w:rsidRPr="00EC15D7" w:rsidRDefault="00F33EA3" w:rsidP="00D36122">
      <w:pPr>
        <w:pStyle w:val="a5"/>
        <w:numPr>
          <w:ilvl w:val="0"/>
          <w:numId w:val="55"/>
        </w:numPr>
        <w:tabs>
          <w:tab w:val="left" w:pos="1320"/>
        </w:tabs>
        <w:spacing w:line="360" w:lineRule="auto"/>
        <w:ind w:right="261" w:firstLine="708"/>
        <w:rPr>
          <w:sz w:val="24"/>
          <w:szCs w:val="24"/>
        </w:rPr>
      </w:pPr>
      <w:r w:rsidRPr="00EC15D7">
        <w:rPr>
          <w:sz w:val="24"/>
          <w:szCs w:val="24"/>
        </w:rPr>
        <w:t>умение</w:t>
      </w:r>
      <w:r w:rsidRPr="00EC15D7">
        <w:rPr>
          <w:spacing w:val="-1"/>
          <w:sz w:val="24"/>
          <w:szCs w:val="24"/>
        </w:rPr>
        <w:t xml:space="preserve"> </w:t>
      </w:r>
      <w:r w:rsidRPr="00EC15D7">
        <w:rPr>
          <w:sz w:val="24"/>
          <w:szCs w:val="24"/>
        </w:rPr>
        <w:t>сопоставлять произведения русской и</w:t>
      </w:r>
      <w:r w:rsidRPr="00EC15D7">
        <w:rPr>
          <w:spacing w:val="-1"/>
          <w:sz w:val="24"/>
          <w:szCs w:val="24"/>
        </w:rPr>
        <w:t xml:space="preserve"> </w:t>
      </w:r>
      <w:r w:rsidRPr="00EC15D7">
        <w:rPr>
          <w:sz w:val="24"/>
          <w:szCs w:val="24"/>
        </w:rPr>
        <w:t>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D5C87" w:rsidRPr="00EC15D7" w:rsidRDefault="00F33EA3" w:rsidP="00D36122">
      <w:pPr>
        <w:pStyle w:val="a5"/>
        <w:numPr>
          <w:ilvl w:val="0"/>
          <w:numId w:val="55"/>
        </w:numPr>
        <w:tabs>
          <w:tab w:val="left" w:pos="1318"/>
        </w:tabs>
        <w:spacing w:line="360" w:lineRule="auto"/>
        <w:ind w:right="261" w:firstLine="708"/>
        <w:rPr>
          <w:sz w:val="24"/>
          <w:szCs w:val="24"/>
        </w:rPr>
      </w:pPr>
      <w:r w:rsidRPr="00EC15D7">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CD5C87" w:rsidRPr="00EC15D7" w:rsidRDefault="00F33EA3" w:rsidP="00D36122">
      <w:pPr>
        <w:pStyle w:val="a5"/>
        <w:numPr>
          <w:ilvl w:val="0"/>
          <w:numId w:val="55"/>
        </w:numPr>
        <w:tabs>
          <w:tab w:val="left" w:pos="1318"/>
        </w:tabs>
        <w:spacing w:line="360" w:lineRule="auto"/>
        <w:ind w:right="268" w:firstLine="708"/>
        <w:rPr>
          <w:sz w:val="24"/>
          <w:szCs w:val="24"/>
        </w:rPr>
      </w:pPr>
      <w:r w:rsidRPr="00EC15D7">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w:t>
      </w:r>
      <w:r w:rsidRPr="00EC15D7">
        <w:rPr>
          <w:spacing w:val="40"/>
          <w:sz w:val="24"/>
          <w:szCs w:val="24"/>
        </w:rPr>
        <w:t xml:space="preserve"> </w:t>
      </w:r>
      <w:r w:rsidRPr="00EC15D7">
        <w:rPr>
          <w:sz w:val="24"/>
          <w:szCs w:val="24"/>
        </w:rPr>
        <w:t>(объём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D5C87" w:rsidRPr="00EC15D7" w:rsidRDefault="00F33EA3" w:rsidP="00D36122">
      <w:pPr>
        <w:pStyle w:val="a5"/>
        <w:numPr>
          <w:ilvl w:val="0"/>
          <w:numId w:val="55"/>
        </w:numPr>
        <w:tabs>
          <w:tab w:val="left" w:pos="1320"/>
        </w:tabs>
        <w:spacing w:line="360" w:lineRule="auto"/>
        <w:ind w:right="263" w:firstLine="708"/>
        <w:rPr>
          <w:sz w:val="24"/>
          <w:szCs w:val="24"/>
        </w:rPr>
      </w:pPr>
      <w:r w:rsidRPr="00EC15D7">
        <w:rPr>
          <w:sz w:val="24"/>
          <w:szCs w:val="24"/>
        </w:rPr>
        <w:t>умение работать с разными информационными источниками, в том числе в медиапространстве,</w:t>
      </w:r>
      <w:r w:rsidRPr="00EC15D7">
        <w:rPr>
          <w:spacing w:val="-1"/>
          <w:sz w:val="24"/>
          <w:szCs w:val="24"/>
        </w:rPr>
        <w:t xml:space="preserve"> </w:t>
      </w:r>
      <w:r w:rsidRPr="00EC15D7">
        <w:rPr>
          <w:sz w:val="24"/>
          <w:szCs w:val="24"/>
        </w:rPr>
        <w:t>использовать ресурсы</w:t>
      </w:r>
      <w:r w:rsidRPr="00EC15D7">
        <w:rPr>
          <w:spacing w:val="-1"/>
          <w:sz w:val="24"/>
          <w:szCs w:val="24"/>
        </w:rPr>
        <w:t xml:space="preserve"> </w:t>
      </w:r>
      <w:r w:rsidRPr="00EC15D7">
        <w:rPr>
          <w:sz w:val="24"/>
          <w:szCs w:val="24"/>
        </w:rPr>
        <w:t xml:space="preserve">традиционных библиотек и электронных библиотечных </w:t>
      </w:r>
      <w:r w:rsidRPr="00EC15D7">
        <w:rPr>
          <w:spacing w:val="-2"/>
          <w:sz w:val="24"/>
          <w:szCs w:val="24"/>
        </w:rPr>
        <w:t>систем.</w:t>
      </w:r>
    </w:p>
    <w:p w:rsidR="00CD5C87" w:rsidRPr="00EC15D7" w:rsidRDefault="00F33EA3" w:rsidP="00E205CB">
      <w:pPr>
        <w:pStyle w:val="a3"/>
        <w:spacing w:before="1" w:line="360" w:lineRule="auto"/>
        <w:ind w:right="262"/>
        <w:jc w:val="left"/>
      </w:pPr>
      <w:r w:rsidRPr="00EC15D7">
        <w:t xml:space="preserve">Предметные результаты освоения программы по литературе к концу 10 класса должны </w:t>
      </w:r>
      <w:r w:rsidRPr="00EC15D7">
        <w:rPr>
          <w:spacing w:val="-2"/>
        </w:rPr>
        <w:t>обеспечивать:</w:t>
      </w:r>
    </w:p>
    <w:p w:rsidR="00CD5C87" w:rsidRPr="00EC15D7" w:rsidRDefault="00F33EA3" w:rsidP="00D36122">
      <w:pPr>
        <w:pStyle w:val="a5"/>
        <w:numPr>
          <w:ilvl w:val="0"/>
          <w:numId w:val="54"/>
        </w:numPr>
        <w:tabs>
          <w:tab w:val="left" w:pos="1198"/>
        </w:tabs>
        <w:spacing w:before="1" w:line="360" w:lineRule="auto"/>
        <w:ind w:right="270" w:firstLine="708"/>
        <w:rPr>
          <w:sz w:val="24"/>
          <w:szCs w:val="24"/>
        </w:rPr>
      </w:pPr>
      <w:r w:rsidRPr="00EC15D7">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CD5C87" w:rsidRPr="00EC15D7" w:rsidRDefault="00F33EA3" w:rsidP="00D36122">
      <w:pPr>
        <w:pStyle w:val="a5"/>
        <w:numPr>
          <w:ilvl w:val="0"/>
          <w:numId w:val="54"/>
        </w:numPr>
        <w:tabs>
          <w:tab w:val="left" w:pos="1198"/>
        </w:tabs>
        <w:spacing w:line="360" w:lineRule="auto"/>
        <w:ind w:right="265" w:firstLine="708"/>
        <w:rPr>
          <w:sz w:val="24"/>
          <w:szCs w:val="24"/>
        </w:rPr>
      </w:pPr>
      <w:r w:rsidRPr="00EC15D7">
        <w:rPr>
          <w:sz w:val="24"/>
          <w:szCs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CD5C87" w:rsidRPr="00EC15D7" w:rsidRDefault="00F33EA3" w:rsidP="00D36122">
      <w:pPr>
        <w:pStyle w:val="a5"/>
        <w:numPr>
          <w:ilvl w:val="0"/>
          <w:numId w:val="54"/>
        </w:numPr>
        <w:tabs>
          <w:tab w:val="left" w:pos="1198"/>
        </w:tabs>
        <w:spacing w:line="360" w:lineRule="auto"/>
        <w:ind w:right="260" w:firstLine="708"/>
        <w:rPr>
          <w:sz w:val="24"/>
          <w:szCs w:val="24"/>
        </w:rPr>
      </w:pPr>
      <w:r w:rsidRPr="00EC15D7">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D5C87" w:rsidRPr="00EC15D7" w:rsidRDefault="00F33EA3" w:rsidP="00D36122">
      <w:pPr>
        <w:pStyle w:val="a5"/>
        <w:numPr>
          <w:ilvl w:val="0"/>
          <w:numId w:val="54"/>
        </w:numPr>
        <w:tabs>
          <w:tab w:val="left" w:pos="1198"/>
        </w:tabs>
        <w:spacing w:before="1" w:line="360" w:lineRule="auto"/>
        <w:ind w:right="264" w:firstLine="708"/>
        <w:rPr>
          <w:sz w:val="24"/>
          <w:szCs w:val="24"/>
        </w:rPr>
      </w:pPr>
      <w:r w:rsidRPr="00EC15D7">
        <w:rPr>
          <w:sz w:val="24"/>
          <w:szCs w:val="24"/>
        </w:rPr>
        <w:t>знание содержания, понимание ключевых проблем и осознание историко-культурного и нравственно-ценностного</w:t>
      </w:r>
      <w:r w:rsidRPr="00EC15D7">
        <w:rPr>
          <w:spacing w:val="80"/>
          <w:sz w:val="24"/>
          <w:szCs w:val="24"/>
        </w:rPr>
        <w:t xml:space="preserve"> </w:t>
      </w:r>
      <w:r w:rsidRPr="00EC15D7">
        <w:rPr>
          <w:sz w:val="24"/>
          <w:szCs w:val="24"/>
        </w:rPr>
        <w:t>взаимовлияния</w:t>
      </w:r>
      <w:r w:rsidRPr="00EC15D7">
        <w:rPr>
          <w:spacing w:val="80"/>
          <w:sz w:val="24"/>
          <w:szCs w:val="24"/>
        </w:rPr>
        <w:t xml:space="preserve"> </w:t>
      </w:r>
      <w:r w:rsidRPr="00EC15D7">
        <w:rPr>
          <w:sz w:val="24"/>
          <w:szCs w:val="24"/>
        </w:rPr>
        <w:t>произведений</w:t>
      </w:r>
      <w:r w:rsidRPr="00EC15D7">
        <w:rPr>
          <w:spacing w:val="80"/>
          <w:sz w:val="24"/>
          <w:szCs w:val="24"/>
        </w:rPr>
        <w:t xml:space="preserve"> </w:t>
      </w:r>
      <w:r w:rsidRPr="00EC15D7">
        <w:rPr>
          <w:sz w:val="24"/>
          <w:szCs w:val="24"/>
        </w:rPr>
        <w:t>русской</w:t>
      </w:r>
      <w:r w:rsidRPr="00EC15D7">
        <w:rPr>
          <w:spacing w:val="80"/>
          <w:sz w:val="24"/>
          <w:szCs w:val="24"/>
        </w:rPr>
        <w:t xml:space="preserve"> </w:t>
      </w:r>
      <w:r w:rsidRPr="00EC15D7">
        <w:rPr>
          <w:sz w:val="24"/>
          <w:szCs w:val="24"/>
        </w:rPr>
        <w:t>и</w:t>
      </w:r>
      <w:r w:rsidRPr="00EC15D7">
        <w:rPr>
          <w:spacing w:val="80"/>
          <w:sz w:val="24"/>
          <w:szCs w:val="24"/>
        </w:rPr>
        <w:t xml:space="preserve"> </w:t>
      </w:r>
      <w:r w:rsidRPr="00EC15D7">
        <w:rPr>
          <w:sz w:val="24"/>
          <w:szCs w:val="24"/>
        </w:rPr>
        <w:t>зарубежной</w:t>
      </w:r>
      <w:r w:rsidRPr="00EC15D7">
        <w:rPr>
          <w:spacing w:val="80"/>
          <w:sz w:val="24"/>
          <w:szCs w:val="24"/>
        </w:rPr>
        <w:t xml:space="preserve"> </w:t>
      </w:r>
      <w:r w:rsidRPr="00EC15D7">
        <w:rPr>
          <w:sz w:val="24"/>
          <w:szCs w:val="24"/>
        </w:rPr>
        <w:t>классической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литературы,</w:t>
      </w:r>
      <w:r w:rsidRPr="00EC15D7">
        <w:rPr>
          <w:spacing w:val="-3"/>
        </w:rPr>
        <w:t xml:space="preserve"> </w:t>
      </w:r>
      <w:r w:rsidRPr="00EC15D7">
        <w:t>а</w:t>
      </w:r>
      <w:r w:rsidRPr="00EC15D7">
        <w:rPr>
          <w:spacing w:val="-4"/>
        </w:rPr>
        <w:t xml:space="preserve"> </w:t>
      </w:r>
      <w:r w:rsidRPr="00EC15D7">
        <w:t>также</w:t>
      </w:r>
      <w:r w:rsidRPr="00EC15D7">
        <w:rPr>
          <w:spacing w:val="-3"/>
        </w:rPr>
        <w:t xml:space="preserve"> </w:t>
      </w:r>
      <w:r w:rsidRPr="00EC15D7">
        <w:t>литератур</w:t>
      </w:r>
      <w:r w:rsidRPr="00EC15D7">
        <w:rPr>
          <w:spacing w:val="-3"/>
        </w:rPr>
        <w:t xml:space="preserve"> </w:t>
      </w:r>
      <w:r w:rsidRPr="00EC15D7">
        <w:t>народов</w:t>
      </w:r>
      <w:r w:rsidRPr="00EC15D7">
        <w:rPr>
          <w:spacing w:val="-3"/>
        </w:rPr>
        <w:t xml:space="preserve"> </w:t>
      </w:r>
      <w:r w:rsidRPr="00EC15D7">
        <w:t>России</w:t>
      </w:r>
      <w:r w:rsidRPr="00EC15D7">
        <w:rPr>
          <w:spacing w:val="-3"/>
        </w:rPr>
        <w:t xml:space="preserve"> </w:t>
      </w:r>
      <w:r w:rsidRPr="00EC15D7">
        <w:t>(вторая</w:t>
      </w:r>
      <w:r w:rsidRPr="00EC15D7">
        <w:rPr>
          <w:spacing w:val="-3"/>
        </w:rPr>
        <w:t xml:space="preserve"> </w:t>
      </w:r>
      <w:r w:rsidRPr="00EC15D7">
        <w:t>половина</w:t>
      </w:r>
      <w:r w:rsidRPr="00EC15D7">
        <w:rPr>
          <w:spacing w:val="-4"/>
        </w:rPr>
        <w:t xml:space="preserve"> </w:t>
      </w:r>
      <w:r w:rsidRPr="00EC15D7">
        <w:t>XIX</w:t>
      </w:r>
      <w:r w:rsidRPr="00EC15D7">
        <w:rPr>
          <w:spacing w:val="-1"/>
        </w:rPr>
        <w:t xml:space="preserve"> </w:t>
      </w:r>
      <w:r w:rsidRPr="00EC15D7">
        <w:rPr>
          <w:spacing w:val="-2"/>
        </w:rPr>
        <w:t>века);</w:t>
      </w:r>
    </w:p>
    <w:p w:rsidR="00CD5C87" w:rsidRPr="00EC15D7" w:rsidRDefault="00F33EA3" w:rsidP="00D36122">
      <w:pPr>
        <w:pStyle w:val="a5"/>
        <w:numPr>
          <w:ilvl w:val="0"/>
          <w:numId w:val="54"/>
        </w:numPr>
        <w:tabs>
          <w:tab w:val="left" w:pos="1198"/>
        </w:tabs>
        <w:spacing w:before="140" w:line="360" w:lineRule="auto"/>
        <w:ind w:right="264" w:firstLine="708"/>
        <w:rPr>
          <w:sz w:val="24"/>
          <w:szCs w:val="24"/>
        </w:rPr>
      </w:pPr>
      <w:r w:rsidRPr="00EC15D7">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w:t>
      </w:r>
      <w:r w:rsidRPr="00EC15D7">
        <w:rPr>
          <w:spacing w:val="80"/>
          <w:sz w:val="24"/>
          <w:szCs w:val="24"/>
        </w:rPr>
        <w:t xml:space="preserve"> </w:t>
      </w:r>
      <w:r w:rsidRPr="00EC15D7">
        <w:rPr>
          <w:sz w:val="24"/>
          <w:szCs w:val="24"/>
        </w:rPr>
        <w:t>современностью и традицией; умение раскрывать конкретно-историческое и общечеловеческое содержание литературных произведений;</w:t>
      </w:r>
    </w:p>
    <w:p w:rsidR="00CD5C87" w:rsidRPr="00EC15D7" w:rsidRDefault="00F33EA3" w:rsidP="00D36122">
      <w:pPr>
        <w:pStyle w:val="a5"/>
        <w:numPr>
          <w:ilvl w:val="0"/>
          <w:numId w:val="54"/>
        </w:numPr>
        <w:tabs>
          <w:tab w:val="left" w:pos="1198"/>
        </w:tabs>
        <w:spacing w:line="360" w:lineRule="auto"/>
        <w:ind w:right="262" w:firstLine="708"/>
        <w:rPr>
          <w:sz w:val="24"/>
          <w:szCs w:val="24"/>
        </w:rPr>
      </w:pPr>
      <w:r w:rsidRPr="00EC15D7">
        <w:rPr>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CD5C87" w:rsidRPr="00EC15D7" w:rsidRDefault="00F33EA3" w:rsidP="00D36122">
      <w:pPr>
        <w:pStyle w:val="a5"/>
        <w:numPr>
          <w:ilvl w:val="0"/>
          <w:numId w:val="54"/>
        </w:numPr>
        <w:tabs>
          <w:tab w:val="left" w:pos="1198"/>
        </w:tabs>
        <w:spacing w:line="360" w:lineRule="auto"/>
        <w:ind w:right="265" w:firstLine="708"/>
        <w:rPr>
          <w:sz w:val="24"/>
          <w:szCs w:val="24"/>
        </w:rPr>
      </w:pPr>
      <w:r w:rsidRPr="00EC15D7">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D5C87" w:rsidRPr="00EC15D7" w:rsidRDefault="00F33EA3" w:rsidP="00D36122">
      <w:pPr>
        <w:pStyle w:val="a5"/>
        <w:numPr>
          <w:ilvl w:val="0"/>
          <w:numId w:val="54"/>
        </w:numPr>
        <w:tabs>
          <w:tab w:val="left" w:pos="1198"/>
        </w:tabs>
        <w:spacing w:before="1" w:line="360" w:lineRule="auto"/>
        <w:ind w:right="271" w:firstLine="708"/>
        <w:rPr>
          <w:sz w:val="24"/>
          <w:szCs w:val="24"/>
        </w:rPr>
      </w:pPr>
      <w:r w:rsidRPr="00EC15D7">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D5C87" w:rsidRPr="00EC15D7" w:rsidRDefault="00F33EA3" w:rsidP="00D36122">
      <w:pPr>
        <w:pStyle w:val="a5"/>
        <w:numPr>
          <w:ilvl w:val="0"/>
          <w:numId w:val="54"/>
        </w:numPr>
        <w:tabs>
          <w:tab w:val="left" w:pos="1198"/>
        </w:tabs>
        <w:spacing w:line="360" w:lineRule="auto"/>
        <w:ind w:right="258" w:firstLine="708"/>
        <w:rPr>
          <w:sz w:val="24"/>
          <w:szCs w:val="24"/>
        </w:rPr>
      </w:pPr>
      <w:r w:rsidRPr="00EC15D7">
        <w:rPr>
          <w:sz w:val="24"/>
          <w:szCs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sidRPr="00EC15D7">
        <w:rPr>
          <w:spacing w:val="80"/>
          <w:sz w:val="24"/>
          <w:szCs w:val="24"/>
        </w:rPr>
        <w:t xml:space="preserve"> </w:t>
      </w:r>
      <w:r w:rsidRPr="00EC15D7">
        <w:rPr>
          <w:sz w:val="24"/>
          <w:szCs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w:t>
      </w:r>
      <w:r w:rsidRPr="00EC15D7">
        <w:rPr>
          <w:spacing w:val="-1"/>
          <w:sz w:val="24"/>
          <w:szCs w:val="24"/>
        </w:rPr>
        <w:t xml:space="preserve"> </w:t>
      </w:r>
      <w:r w:rsidRPr="00EC15D7">
        <w:rPr>
          <w:sz w:val="24"/>
          <w:szCs w:val="24"/>
        </w:rPr>
        <w:t>и комическое; психологизм; тематика</w:t>
      </w:r>
      <w:r w:rsidRPr="00EC15D7">
        <w:rPr>
          <w:spacing w:val="-1"/>
          <w:sz w:val="24"/>
          <w:szCs w:val="24"/>
        </w:rPr>
        <w:t xml:space="preserve"> </w:t>
      </w:r>
      <w:r w:rsidRPr="00EC15D7">
        <w:rPr>
          <w:sz w:val="24"/>
          <w:szCs w:val="24"/>
        </w:rPr>
        <w:t>и</w:t>
      </w:r>
      <w:r w:rsidRPr="00EC15D7">
        <w:rPr>
          <w:spacing w:val="-1"/>
          <w:sz w:val="24"/>
          <w:szCs w:val="24"/>
        </w:rPr>
        <w:t xml:space="preserve"> </w:t>
      </w:r>
      <w:r w:rsidRPr="00EC15D7">
        <w:rPr>
          <w:sz w:val="24"/>
          <w:szCs w:val="24"/>
        </w:rPr>
        <w:t>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D5C87" w:rsidRPr="00EC15D7" w:rsidRDefault="00F33EA3" w:rsidP="00D36122">
      <w:pPr>
        <w:pStyle w:val="a5"/>
        <w:numPr>
          <w:ilvl w:val="0"/>
          <w:numId w:val="54"/>
        </w:numPr>
        <w:tabs>
          <w:tab w:val="left" w:pos="1320"/>
        </w:tabs>
        <w:spacing w:before="1" w:line="360" w:lineRule="auto"/>
        <w:ind w:right="259" w:firstLine="708"/>
        <w:rPr>
          <w:sz w:val="24"/>
          <w:szCs w:val="24"/>
        </w:rPr>
      </w:pPr>
      <w:r w:rsidRPr="00EC15D7">
        <w:rPr>
          <w:sz w:val="24"/>
          <w:szCs w:val="24"/>
        </w:rPr>
        <w:t>умение</w:t>
      </w:r>
      <w:r w:rsidRPr="00EC15D7">
        <w:rPr>
          <w:spacing w:val="-1"/>
          <w:sz w:val="24"/>
          <w:szCs w:val="24"/>
        </w:rPr>
        <w:t xml:space="preserve"> </w:t>
      </w:r>
      <w:r w:rsidRPr="00EC15D7">
        <w:rPr>
          <w:sz w:val="24"/>
          <w:szCs w:val="24"/>
        </w:rPr>
        <w:t>сопоставлять произведения русской и</w:t>
      </w:r>
      <w:r w:rsidRPr="00EC15D7">
        <w:rPr>
          <w:spacing w:val="-1"/>
          <w:sz w:val="24"/>
          <w:szCs w:val="24"/>
        </w:rPr>
        <w:t xml:space="preserve"> </w:t>
      </w:r>
      <w:r w:rsidRPr="00EC15D7">
        <w:rPr>
          <w:sz w:val="24"/>
          <w:szCs w:val="24"/>
        </w:rPr>
        <w:t>зарубежной литературы и сравнивать их с художественными интерпретациями в других видах искусств (например, графика, живопись,</w:t>
      </w:r>
      <w:r w:rsidRPr="00EC15D7">
        <w:rPr>
          <w:spacing w:val="40"/>
          <w:sz w:val="24"/>
          <w:szCs w:val="24"/>
        </w:rPr>
        <w:t xml:space="preserve"> </w:t>
      </w:r>
      <w:r w:rsidRPr="00EC15D7">
        <w:rPr>
          <w:sz w:val="24"/>
          <w:szCs w:val="24"/>
        </w:rPr>
        <w:t>театр, кино, музыка);</w:t>
      </w:r>
    </w:p>
    <w:p w:rsidR="00CD5C87" w:rsidRPr="00EC15D7" w:rsidRDefault="00F33EA3" w:rsidP="00D36122">
      <w:pPr>
        <w:pStyle w:val="a5"/>
        <w:numPr>
          <w:ilvl w:val="0"/>
          <w:numId w:val="54"/>
        </w:numPr>
        <w:tabs>
          <w:tab w:val="left" w:pos="1318"/>
        </w:tabs>
        <w:spacing w:line="360" w:lineRule="auto"/>
        <w:ind w:right="261" w:firstLine="708"/>
        <w:rPr>
          <w:sz w:val="24"/>
          <w:szCs w:val="24"/>
        </w:rPr>
      </w:pPr>
      <w:r w:rsidRPr="00EC15D7">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w:t>
      </w:r>
      <w:r w:rsidRPr="00EC15D7">
        <w:rPr>
          <w:spacing w:val="40"/>
          <w:sz w:val="24"/>
          <w:szCs w:val="24"/>
        </w:rPr>
        <w:t xml:space="preserve"> </w:t>
      </w:r>
      <w:r w:rsidRPr="00EC15D7">
        <w:rPr>
          <w:sz w:val="24"/>
          <w:szCs w:val="24"/>
        </w:rPr>
        <w:t>возможностях</w:t>
      </w:r>
      <w:r w:rsidRPr="00EC15D7">
        <w:rPr>
          <w:spacing w:val="40"/>
          <w:sz w:val="24"/>
          <w:szCs w:val="24"/>
        </w:rPr>
        <w:t xml:space="preserve"> </w:t>
      </w:r>
      <w:r w:rsidRPr="00EC15D7">
        <w:rPr>
          <w:sz w:val="24"/>
          <w:szCs w:val="24"/>
        </w:rPr>
        <w:t>русского</w:t>
      </w:r>
      <w:r w:rsidRPr="00EC15D7">
        <w:rPr>
          <w:spacing w:val="40"/>
          <w:sz w:val="24"/>
          <w:szCs w:val="24"/>
        </w:rPr>
        <w:t xml:space="preserve"> </w:t>
      </w:r>
      <w:r w:rsidRPr="00EC15D7">
        <w:rPr>
          <w:sz w:val="24"/>
          <w:szCs w:val="24"/>
        </w:rPr>
        <w:t>языка</w:t>
      </w:r>
      <w:r w:rsidRPr="00EC15D7">
        <w:rPr>
          <w:spacing w:val="40"/>
          <w:sz w:val="24"/>
          <w:szCs w:val="24"/>
        </w:rPr>
        <w:t xml:space="preserve"> </w:t>
      </w:r>
      <w:r w:rsidRPr="00EC15D7">
        <w:rPr>
          <w:sz w:val="24"/>
          <w:szCs w:val="24"/>
        </w:rPr>
        <w:t>в</w:t>
      </w:r>
      <w:r w:rsidRPr="00EC15D7">
        <w:rPr>
          <w:spacing w:val="40"/>
          <w:sz w:val="24"/>
          <w:szCs w:val="24"/>
        </w:rPr>
        <w:t xml:space="preserve"> </w:t>
      </w:r>
      <w:r w:rsidRPr="00EC15D7">
        <w:rPr>
          <w:sz w:val="24"/>
          <w:szCs w:val="24"/>
        </w:rPr>
        <w:t>произведениях</w:t>
      </w:r>
      <w:r w:rsidRPr="00EC15D7">
        <w:rPr>
          <w:spacing w:val="40"/>
          <w:sz w:val="24"/>
          <w:szCs w:val="24"/>
        </w:rPr>
        <w:t xml:space="preserve"> </w:t>
      </w:r>
      <w:r w:rsidRPr="00EC15D7">
        <w:rPr>
          <w:sz w:val="24"/>
          <w:szCs w:val="24"/>
        </w:rPr>
        <w:t>художественной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1" w:firstLine="0"/>
        <w:jc w:val="left"/>
      </w:pPr>
      <w:r w:rsidRPr="00EC15D7">
        <w:lastRenderedPageBreak/>
        <w:t>литературы</w:t>
      </w:r>
      <w:r w:rsidRPr="00EC15D7">
        <w:rPr>
          <w:spacing w:val="-4"/>
        </w:rPr>
        <w:t xml:space="preserve"> </w:t>
      </w:r>
      <w:r w:rsidRPr="00EC15D7">
        <w:t>и умение</w:t>
      </w:r>
      <w:r w:rsidRPr="00EC15D7">
        <w:rPr>
          <w:spacing w:val="-5"/>
        </w:rPr>
        <w:t xml:space="preserve"> </w:t>
      </w:r>
      <w:r w:rsidRPr="00EC15D7">
        <w:t>применять</w:t>
      </w:r>
      <w:r w:rsidRPr="00EC15D7">
        <w:rPr>
          <w:spacing w:val="-3"/>
        </w:rPr>
        <w:t xml:space="preserve"> </w:t>
      </w:r>
      <w:r w:rsidRPr="00EC15D7">
        <w:t>их</w:t>
      </w:r>
      <w:r w:rsidRPr="00EC15D7">
        <w:rPr>
          <w:spacing w:val="-2"/>
        </w:rPr>
        <w:t xml:space="preserve"> </w:t>
      </w:r>
      <w:r w:rsidRPr="00EC15D7">
        <w:t>в</w:t>
      </w:r>
      <w:r w:rsidRPr="00EC15D7">
        <w:rPr>
          <w:spacing w:val="-5"/>
        </w:rPr>
        <w:t xml:space="preserve"> </w:t>
      </w:r>
      <w:r w:rsidRPr="00EC15D7">
        <w:t>речевой</w:t>
      </w:r>
      <w:r w:rsidRPr="00EC15D7">
        <w:rPr>
          <w:spacing w:val="-2"/>
        </w:rPr>
        <w:t xml:space="preserve"> </w:t>
      </w:r>
      <w:r w:rsidRPr="00EC15D7">
        <w:t>практике;</w:t>
      </w:r>
      <w:r w:rsidRPr="00EC15D7">
        <w:rPr>
          <w:spacing w:val="-4"/>
        </w:rPr>
        <w:t xml:space="preserve"> </w:t>
      </w:r>
      <w:r w:rsidRPr="00EC15D7">
        <w:t>владение</w:t>
      </w:r>
      <w:r w:rsidRPr="00EC15D7">
        <w:rPr>
          <w:spacing w:val="-3"/>
        </w:rPr>
        <w:t xml:space="preserve"> </w:t>
      </w:r>
      <w:r w:rsidRPr="00EC15D7">
        <w:t>умением анализировать</w:t>
      </w:r>
      <w:r w:rsidRPr="00EC15D7">
        <w:rPr>
          <w:spacing w:val="-3"/>
        </w:rPr>
        <w:t xml:space="preserve"> </w:t>
      </w:r>
      <w:r w:rsidRPr="00EC15D7">
        <w:t>единицы различных языковых уровней и выявлять их роль в произведении;</w:t>
      </w:r>
    </w:p>
    <w:p w:rsidR="00CD5C87" w:rsidRPr="00EC15D7" w:rsidRDefault="00F33EA3" w:rsidP="00D36122">
      <w:pPr>
        <w:pStyle w:val="a5"/>
        <w:numPr>
          <w:ilvl w:val="0"/>
          <w:numId w:val="54"/>
        </w:numPr>
        <w:tabs>
          <w:tab w:val="left" w:pos="1318"/>
        </w:tabs>
        <w:spacing w:line="360" w:lineRule="auto"/>
        <w:ind w:right="267" w:firstLine="708"/>
        <w:rPr>
          <w:sz w:val="24"/>
          <w:szCs w:val="24"/>
        </w:rPr>
      </w:pPr>
      <w:r w:rsidRPr="00EC15D7">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D5C87" w:rsidRPr="00EC15D7" w:rsidRDefault="00F33EA3" w:rsidP="00D36122">
      <w:pPr>
        <w:pStyle w:val="a5"/>
        <w:numPr>
          <w:ilvl w:val="0"/>
          <w:numId w:val="54"/>
        </w:numPr>
        <w:tabs>
          <w:tab w:val="left" w:pos="1320"/>
        </w:tabs>
        <w:spacing w:line="360" w:lineRule="auto"/>
        <w:ind w:right="263" w:firstLine="708"/>
        <w:rPr>
          <w:sz w:val="24"/>
          <w:szCs w:val="24"/>
        </w:rPr>
      </w:pPr>
      <w:r w:rsidRPr="00EC15D7">
        <w:rPr>
          <w:sz w:val="24"/>
          <w:szCs w:val="24"/>
        </w:rPr>
        <w:t>умение работать с разными информационными источниками, в том числе в медиапространстве,</w:t>
      </w:r>
      <w:r w:rsidRPr="00EC15D7">
        <w:rPr>
          <w:spacing w:val="-1"/>
          <w:sz w:val="24"/>
          <w:szCs w:val="24"/>
        </w:rPr>
        <w:t xml:space="preserve"> </w:t>
      </w:r>
      <w:r w:rsidRPr="00EC15D7">
        <w:rPr>
          <w:sz w:val="24"/>
          <w:szCs w:val="24"/>
        </w:rPr>
        <w:t>использовать ресурсы</w:t>
      </w:r>
      <w:r w:rsidRPr="00EC15D7">
        <w:rPr>
          <w:spacing w:val="-1"/>
          <w:sz w:val="24"/>
          <w:szCs w:val="24"/>
        </w:rPr>
        <w:t xml:space="preserve"> </w:t>
      </w:r>
      <w:r w:rsidRPr="00EC15D7">
        <w:rPr>
          <w:sz w:val="24"/>
          <w:szCs w:val="24"/>
        </w:rPr>
        <w:t xml:space="preserve">традиционных библиотек и электронных библиотечных </w:t>
      </w:r>
      <w:r w:rsidRPr="00EC15D7">
        <w:rPr>
          <w:spacing w:val="-2"/>
          <w:sz w:val="24"/>
          <w:szCs w:val="24"/>
        </w:rPr>
        <w:t>систем.</w:t>
      </w:r>
    </w:p>
    <w:p w:rsidR="00CD5C87" w:rsidRPr="00EC15D7" w:rsidRDefault="00F33EA3" w:rsidP="00E205CB">
      <w:pPr>
        <w:pStyle w:val="a3"/>
        <w:spacing w:line="360" w:lineRule="auto"/>
        <w:ind w:right="262"/>
        <w:jc w:val="left"/>
      </w:pPr>
      <w:r w:rsidRPr="00EC15D7">
        <w:t xml:space="preserve">Предметные результаты освоения программы по литературе к концу 11 класса должны </w:t>
      </w:r>
      <w:r w:rsidRPr="00EC15D7">
        <w:rPr>
          <w:spacing w:val="-2"/>
        </w:rPr>
        <w:t>обеспечивать:</w:t>
      </w:r>
    </w:p>
    <w:p w:rsidR="00CD5C87" w:rsidRPr="00EC15D7" w:rsidRDefault="00F33EA3" w:rsidP="00D36122">
      <w:pPr>
        <w:pStyle w:val="a5"/>
        <w:numPr>
          <w:ilvl w:val="0"/>
          <w:numId w:val="53"/>
        </w:numPr>
        <w:tabs>
          <w:tab w:val="left" w:pos="1198"/>
        </w:tabs>
        <w:spacing w:line="360" w:lineRule="auto"/>
        <w:ind w:right="265" w:firstLine="708"/>
        <w:rPr>
          <w:sz w:val="24"/>
          <w:szCs w:val="24"/>
        </w:rPr>
      </w:pPr>
      <w:r w:rsidRPr="00EC15D7">
        <w:rPr>
          <w:sz w:val="24"/>
          <w:szCs w:val="24"/>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w:t>
      </w:r>
      <w:r w:rsidRPr="00EC15D7">
        <w:rPr>
          <w:spacing w:val="-2"/>
          <w:sz w:val="24"/>
          <w:szCs w:val="24"/>
        </w:rPr>
        <w:t>культуры;</w:t>
      </w:r>
    </w:p>
    <w:p w:rsidR="00CD5C87" w:rsidRPr="00EC15D7" w:rsidRDefault="00F33EA3" w:rsidP="00D36122">
      <w:pPr>
        <w:pStyle w:val="a5"/>
        <w:numPr>
          <w:ilvl w:val="0"/>
          <w:numId w:val="53"/>
        </w:numPr>
        <w:tabs>
          <w:tab w:val="left" w:pos="1198"/>
        </w:tabs>
        <w:spacing w:line="360" w:lineRule="auto"/>
        <w:ind w:right="266" w:firstLine="708"/>
        <w:rPr>
          <w:sz w:val="24"/>
          <w:szCs w:val="24"/>
        </w:rPr>
      </w:pPr>
      <w:r w:rsidRPr="00EC15D7">
        <w:rPr>
          <w:sz w:val="24"/>
          <w:szCs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D5C87" w:rsidRPr="00EC15D7" w:rsidRDefault="00F33EA3" w:rsidP="00D36122">
      <w:pPr>
        <w:pStyle w:val="a5"/>
        <w:numPr>
          <w:ilvl w:val="0"/>
          <w:numId w:val="53"/>
        </w:numPr>
        <w:tabs>
          <w:tab w:val="left" w:pos="1198"/>
        </w:tabs>
        <w:spacing w:line="360" w:lineRule="auto"/>
        <w:ind w:right="262" w:firstLine="708"/>
        <w:rPr>
          <w:sz w:val="24"/>
          <w:szCs w:val="24"/>
        </w:rPr>
      </w:pPr>
      <w:r w:rsidRPr="00EC15D7">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D5C87" w:rsidRPr="00EC15D7" w:rsidRDefault="00F33EA3" w:rsidP="00D36122">
      <w:pPr>
        <w:pStyle w:val="a5"/>
        <w:numPr>
          <w:ilvl w:val="0"/>
          <w:numId w:val="53"/>
        </w:numPr>
        <w:tabs>
          <w:tab w:val="left" w:pos="1198"/>
        </w:tabs>
        <w:spacing w:line="360" w:lineRule="auto"/>
        <w:ind w:right="266" w:firstLine="708"/>
        <w:rPr>
          <w:sz w:val="24"/>
          <w:szCs w:val="24"/>
        </w:rPr>
      </w:pPr>
      <w:r w:rsidRPr="00EC15D7">
        <w:rPr>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D5C87" w:rsidRPr="00EC15D7" w:rsidRDefault="00F33EA3" w:rsidP="00D36122">
      <w:pPr>
        <w:pStyle w:val="a5"/>
        <w:numPr>
          <w:ilvl w:val="0"/>
          <w:numId w:val="53"/>
        </w:numPr>
        <w:tabs>
          <w:tab w:val="left" w:pos="1198"/>
        </w:tabs>
        <w:spacing w:line="360" w:lineRule="auto"/>
        <w:ind w:right="265" w:firstLine="708"/>
        <w:rPr>
          <w:sz w:val="24"/>
          <w:szCs w:val="24"/>
        </w:rPr>
      </w:pPr>
      <w:r w:rsidRPr="00EC15D7">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CD5C87" w:rsidRPr="00EC15D7" w:rsidRDefault="00F33EA3" w:rsidP="00D36122">
      <w:pPr>
        <w:pStyle w:val="a5"/>
        <w:numPr>
          <w:ilvl w:val="0"/>
          <w:numId w:val="53"/>
        </w:numPr>
        <w:tabs>
          <w:tab w:val="left" w:pos="1198"/>
        </w:tabs>
        <w:spacing w:line="360" w:lineRule="auto"/>
        <w:ind w:right="273" w:firstLine="708"/>
        <w:rPr>
          <w:sz w:val="24"/>
          <w:szCs w:val="24"/>
        </w:rPr>
      </w:pPr>
      <w:r w:rsidRPr="00EC15D7">
        <w:rPr>
          <w:sz w:val="24"/>
          <w:szCs w:val="24"/>
        </w:rPr>
        <w:t>способность выявлять в произведениях художественной литературы образы, темы, идеи, проблемы</w:t>
      </w:r>
      <w:r w:rsidRPr="00EC15D7">
        <w:rPr>
          <w:spacing w:val="80"/>
          <w:sz w:val="24"/>
          <w:szCs w:val="24"/>
        </w:rPr>
        <w:t xml:space="preserve"> </w:t>
      </w:r>
      <w:r w:rsidRPr="00EC15D7">
        <w:rPr>
          <w:sz w:val="24"/>
          <w:szCs w:val="24"/>
        </w:rPr>
        <w:t>и</w:t>
      </w:r>
      <w:r w:rsidRPr="00EC15D7">
        <w:rPr>
          <w:spacing w:val="80"/>
          <w:sz w:val="24"/>
          <w:szCs w:val="24"/>
        </w:rPr>
        <w:t xml:space="preserve"> </w:t>
      </w:r>
      <w:r w:rsidRPr="00EC15D7">
        <w:rPr>
          <w:sz w:val="24"/>
          <w:szCs w:val="24"/>
        </w:rPr>
        <w:t>выражать</w:t>
      </w:r>
      <w:r w:rsidRPr="00EC15D7">
        <w:rPr>
          <w:spacing w:val="80"/>
          <w:sz w:val="24"/>
          <w:szCs w:val="24"/>
        </w:rPr>
        <w:t xml:space="preserve"> </w:t>
      </w:r>
      <w:r w:rsidRPr="00EC15D7">
        <w:rPr>
          <w:sz w:val="24"/>
          <w:szCs w:val="24"/>
        </w:rPr>
        <w:t>своё</w:t>
      </w:r>
      <w:r w:rsidRPr="00EC15D7">
        <w:rPr>
          <w:spacing w:val="80"/>
          <w:sz w:val="24"/>
          <w:szCs w:val="24"/>
        </w:rPr>
        <w:t xml:space="preserve"> </w:t>
      </w:r>
      <w:r w:rsidRPr="00EC15D7">
        <w:rPr>
          <w:sz w:val="24"/>
          <w:szCs w:val="24"/>
        </w:rPr>
        <w:t>отношение</w:t>
      </w:r>
      <w:r w:rsidRPr="00EC15D7">
        <w:rPr>
          <w:spacing w:val="80"/>
          <w:sz w:val="24"/>
          <w:szCs w:val="24"/>
        </w:rPr>
        <w:t xml:space="preserve"> </w:t>
      </w:r>
      <w:r w:rsidRPr="00EC15D7">
        <w:rPr>
          <w:sz w:val="24"/>
          <w:szCs w:val="24"/>
        </w:rPr>
        <w:t>к</w:t>
      </w:r>
      <w:r w:rsidRPr="00EC15D7">
        <w:rPr>
          <w:spacing w:val="80"/>
          <w:sz w:val="24"/>
          <w:szCs w:val="24"/>
        </w:rPr>
        <w:t xml:space="preserve"> </w:t>
      </w:r>
      <w:r w:rsidRPr="00EC15D7">
        <w:rPr>
          <w:sz w:val="24"/>
          <w:szCs w:val="24"/>
        </w:rPr>
        <w:t>ним</w:t>
      </w:r>
      <w:r w:rsidRPr="00EC15D7">
        <w:rPr>
          <w:spacing w:val="80"/>
          <w:sz w:val="24"/>
          <w:szCs w:val="24"/>
        </w:rPr>
        <w:t xml:space="preserve"> </w:t>
      </w:r>
      <w:r w:rsidRPr="00EC15D7">
        <w:rPr>
          <w:sz w:val="24"/>
          <w:szCs w:val="24"/>
        </w:rPr>
        <w:t>в</w:t>
      </w:r>
      <w:r w:rsidRPr="00EC15D7">
        <w:rPr>
          <w:spacing w:val="80"/>
          <w:sz w:val="24"/>
          <w:szCs w:val="24"/>
        </w:rPr>
        <w:t xml:space="preserve"> </w:t>
      </w:r>
      <w:r w:rsidRPr="00EC15D7">
        <w:rPr>
          <w:sz w:val="24"/>
          <w:szCs w:val="24"/>
        </w:rPr>
        <w:t>развёрнутых</w:t>
      </w:r>
      <w:r w:rsidRPr="00EC15D7">
        <w:rPr>
          <w:spacing w:val="80"/>
          <w:sz w:val="24"/>
          <w:szCs w:val="24"/>
        </w:rPr>
        <w:t xml:space="preserve"> </w:t>
      </w:r>
      <w:r w:rsidRPr="00EC15D7">
        <w:rPr>
          <w:sz w:val="24"/>
          <w:szCs w:val="24"/>
        </w:rPr>
        <w:t>аргументированных</w:t>
      </w:r>
      <w:r w:rsidRPr="00EC15D7">
        <w:rPr>
          <w:spacing w:val="80"/>
          <w:sz w:val="24"/>
          <w:szCs w:val="24"/>
        </w:rPr>
        <w:t xml:space="preserve"> </w:t>
      </w:r>
      <w:r w:rsidRPr="00EC15D7">
        <w:rPr>
          <w:sz w:val="24"/>
          <w:szCs w:val="24"/>
        </w:rPr>
        <w:t>устных</w:t>
      </w:r>
      <w:r w:rsidRPr="00EC15D7">
        <w:rPr>
          <w:spacing w:val="80"/>
          <w:sz w:val="24"/>
          <w:szCs w:val="24"/>
        </w:rPr>
        <w:t xml:space="preserve"> </w:t>
      </w:r>
      <w:r w:rsidRPr="00EC15D7">
        <w:rPr>
          <w:sz w:val="24"/>
          <w:szCs w:val="24"/>
        </w:rPr>
        <w:t>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5" w:firstLine="0"/>
        <w:jc w:val="left"/>
      </w:pPr>
      <w:r w:rsidRPr="00EC15D7">
        <w:lastRenderedPageBreak/>
        <w:t>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D5C87" w:rsidRPr="00EC15D7" w:rsidRDefault="00F33EA3" w:rsidP="00D36122">
      <w:pPr>
        <w:pStyle w:val="a5"/>
        <w:numPr>
          <w:ilvl w:val="0"/>
          <w:numId w:val="53"/>
        </w:numPr>
        <w:tabs>
          <w:tab w:val="left" w:pos="1198"/>
        </w:tabs>
        <w:spacing w:before="2" w:line="360" w:lineRule="auto"/>
        <w:ind w:right="269" w:firstLine="708"/>
        <w:rPr>
          <w:sz w:val="24"/>
          <w:szCs w:val="24"/>
        </w:rPr>
      </w:pPr>
      <w:r w:rsidRPr="00EC15D7">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D5C87" w:rsidRPr="00EC15D7" w:rsidRDefault="00F33EA3" w:rsidP="00D36122">
      <w:pPr>
        <w:pStyle w:val="a5"/>
        <w:numPr>
          <w:ilvl w:val="0"/>
          <w:numId w:val="53"/>
        </w:numPr>
        <w:tabs>
          <w:tab w:val="left" w:pos="1198"/>
        </w:tabs>
        <w:spacing w:line="360" w:lineRule="auto"/>
        <w:ind w:right="271" w:firstLine="708"/>
        <w:rPr>
          <w:sz w:val="24"/>
          <w:szCs w:val="24"/>
        </w:rPr>
      </w:pPr>
      <w:r w:rsidRPr="00EC15D7">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D5C87" w:rsidRPr="00EC15D7" w:rsidRDefault="00F33EA3" w:rsidP="00D36122">
      <w:pPr>
        <w:pStyle w:val="a5"/>
        <w:numPr>
          <w:ilvl w:val="0"/>
          <w:numId w:val="53"/>
        </w:numPr>
        <w:tabs>
          <w:tab w:val="left" w:pos="1198"/>
        </w:tabs>
        <w:spacing w:line="360" w:lineRule="auto"/>
        <w:ind w:right="261" w:firstLine="708"/>
        <w:rPr>
          <w:sz w:val="24"/>
          <w:szCs w:val="24"/>
        </w:rPr>
      </w:pPr>
      <w:r w:rsidRPr="00EC15D7">
        <w:rPr>
          <w:sz w:val="24"/>
          <w:szCs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D5C87" w:rsidRPr="00EC15D7" w:rsidRDefault="00F33EA3" w:rsidP="00D36122">
      <w:pPr>
        <w:pStyle w:val="a5"/>
        <w:numPr>
          <w:ilvl w:val="0"/>
          <w:numId w:val="53"/>
        </w:numPr>
        <w:tabs>
          <w:tab w:val="left" w:pos="1320"/>
        </w:tabs>
        <w:spacing w:before="1" w:line="360" w:lineRule="auto"/>
        <w:ind w:right="264" w:firstLine="708"/>
        <w:rPr>
          <w:sz w:val="24"/>
          <w:szCs w:val="24"/>
        </w:rPr>
      </w:pPr>
      <w:r w:rsidRPr="00EC15D7">
        <w:rPr>
          <w:sz w:val="24"/>
          <w:szCs w:val="24"/>
        </w:rPr>
        <w:t>умение</w:t>
      </w:r>
      <w:r w:rsidRPr="00EC15D7">
        <w:rPr>
          <w:spacing w:val="-1"/>
          <w:sz w:val="24"/>
          <w:szCs w:val="24"/>
        </w:rPr>
        <w:t xml:space="preserve"> </w:t>
      </w:r>
      <w:r w:rsidRPr="00EC15D7">
        <w:rPr>
          <w:sz w:val="24"/>
          <w:szCs w:val="24"/>
        </w:rPr>
        <w:t>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D5C87" w:rsidRPr="00EC15D7" w:rsidRDefault="00F33EA3" w:rsidP="00D36122">
      <w:pPr>
        <w:pStyle w:val="a5"/>
        <w:numPr>
          <w:ilvl w:val="0"/>
          <w:numId w:val="53"/>
        </w:numPr>
        <w:tabs>
          <w:tab w:val="left" w:pos="1318"/>
        </w:tabs>
        <w:spacing w:line="360" w:lineRule="auto"/>
        <w:ind w:right="261" w:firstLine="708"/>
        <w:rPr>
          <w:sz w:val="24"/>
          <w:szCs w:val="24"/>
        </w:rPr>
      </w:pPr>
      <w:r w:rsidRPr="00EC15D7">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D5C87" w:rsidRPr="00EC15D7" w:rsidRDefault="00F33EA3" w:rsidP="00D36122">
      <w:pPr>
        <w:pStyle w:val="a5"/>
        <w:numPr>
          <w:ilvl w:val="0"/>
          <w:numId w:val="53"/>
        </w:numPr>
        <w:tabs>
          <w:tab w:val="left" w:pos="1318"/>
        </w:tabs>
        <w:spacing w:line="360" w:lineRule="auto"/>
        <w:ind w:right="262" w:firstLine="708"/>
        <w:rPr>
          <w:sz w:val="24"/>
          <w:szCs w:val="24"/>
        </w:rPr>
      </w:pPr>
      <w:r w:rsidRPr="00EC15D7">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D5C87" w:rsidRPr="00EC15D7" w:rsidRDefault="00F33EA3" w:rsidP="00D36122">
      <w:pPr>
        <w:pStyle w:val="a5"/>
        <w:numPr>
          <w:ilvl w:val="0"/>
          <w:numId w:val="53"/>
        </w:numPr>
        <w:tabs>
          <w:tab w:val="left" w:pos="1321"/>
        </w:tabs>
        <w:spacing w:before="1"/>
        <w:ind w:left="1321" w:hanging="380"/>
        <w:rPr>
          <w:sz w:val="24"/>
          <w:szCs w:val="24"/>
        </w:rPr>
      </w:pPr>
      <w:r w:rsidRPr="00EC15D7">
        <w:rPr>
          <w:sz w:val="24"/>
          <w:szCs w:val="24"/>
        </w:rPr>
        <w:t>умение</w:t>
      </w:r>
      <w:r w:rsidRPr="00EC15D7">
        <w:rPr>
          <w:spacing w:val="56"/>
          <w:sz w:val="24"/>
          <w:szCs w:val="24"/>
        </w:rPr>
        <w:t xml:space="preserve"> </w:t>
      </w:r>
      <w:r w:rsidRPr="00EC15D7">
        <w:rPr>
          <w:sz w:val="24"/>
          <w:szCs w:val="24"/>
        </w:rPr>
        <w:t>самостоятельно</w:t>
      </w:r>
      <w:r w:rsidRPr="00EC15D7">
        <w:rPr>
          <w:spacing w:val="60"/>
          <w:sz w:val="24"/>
          <w:szCs w:val="24"/>
        </w:rPr>
        <w:t xml:space="preserve"> </w:t>
      </w:r>
      <w:r w:rsidRPr="00EC15D7">
        <w:rPr>
          <w:sz w:val="24"/>
          <w:szCs w:val="24"/>
        </w:rPr>
        <w:t>работать</w:t>
      </w:r>
      <w:r w:rsidRPr="00EC15D7">
        <w:rPr>
          <w:spacing w:val="60"/>
          <w:sz w:val="24"/>
          <w:szCs w:val="24"/>
        </w:rPr>
        <w:t xml:space="preserve"> </w:t>
      </w:r>
      <w:r w:rsidRPr="00EC15D7">
        <w:rPr>
          <w:sz w:val="24"/>
          <w:szCs w:val="24"/>
        </w:rPr>
        <w:t>с</w:t>
      </w:r>
      <w:r w:rsidRPr="00EC15D7">
        <w:rPr>
          <w:spacing w:val="59"/>
          <w:sz w:val="24"/>
          <w:szCs w:val="24"/>
        </w:rPr>
        <w:t xml:space="preserve"> </w:t>
      </w:r>
      <w:r w:rsidRPr="00EC15D7">
        <w:rPr>
          <w:sz w:val="24"/>
          <w:szCs w:val="24"/>
        </w:rPr>
        <w:t>разными</w:t>
      </w:r>
      <w:r w:rsidRPr="00EC15D7">
        <w:rPr>
          <w:spacing w:val="60"/>
          <w:sz w:val="24"/>
          <w:szCs w:val="24"/>
        </w:rPr>
        <w:t xml:space="preserve"> </w:t>
      </w:r>
      <w:r w:rsidRPr="00EC15D7">
        <w:rPr>
          <w:sz w:val="24"/>
          <w:szCs w:val="24"/>
        </w:rPr>
        <w:t>информационными</w:t>
      </w:r>
      <w:r w:rsidRPr="00EC15D7">
        <w:rPr>
          <w:spacing w:val="60"/>
          <w:sz w:val="24"/>
          <w:szCs w:val="24"/>
        </w:rPr>
        <w:t xml:space="preserve"> </w:t>
      </w:r>
      <w:r w:rsidRPr="00EC15D7">
        <w:rPr>
          <w:sz w:val="24"/>
          <w:szCs w:val="24"/>
        </w:rPr>
        <w:t>источниками,</w:t>
      </w:r>
      <w:r w:rsidRPr="00EC15D7">
        <w:rPr>
          <w:spacing w:val="58"/>
          <w:sz w:val="24"/>
          <w:szCs w:val="24"/>
        </w:rPr>
        <w:t xml:space="preserve"> </w:t>
      </w:r>
      <w:r w:rsidRPr="00EC15D7">
        <w:rPr>
          <w:sz w:val="24"/>
          <w:szCs w:val="24"/>
        </w:rPr>
        <w:t>в</w:t>
      </w:r>
      <w:r w:rsidRPr="00EC15D7">
        <w:rPr>
          <w:spacing w:val="60"/>
          <w:sz w:val="24"/>
          <w:szCs w:val="24"/>
        </w:rPr>
        <w:t xml:space="preserve"> </w:t>
      </w:r>
      <w:r w:rsidRPr="00EC15D7">
        <w:rPr>
          <w:spacing w:val="-5"/>
          <w:sz w:val="24"/>
          <w:szCs w:val="24"/>
        </w:rPr>
        <w:t>том</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0" w:firstLine="0"/>
        <w:jc w:val="left"/>
      </w:pPr>
      <w:r w:rsidRPr="00EC15D7">
        <w:lastRenderedPageBreak/>
        <w:t>числе в медиапространстве, оптимально использовать ресурсы традиционных библиотек и электронных библиотечных систем.</w:t>
      </w:r>
    </w:p>
    <w:p w:rsidR="00CD5C87" w:rsidRPr="00EC15D7" w:rsidRDefault="00F33EA3" w:rsidP="00D36122">
      <w:pPr>
        <w:pStyle w:val="Heading1"/>
        <w:numPr>
          <w:ilvl w:val="2"/>
          <w:numId w:val="90"/>
        </w:numPr>
        <w:tabs>
          <w:tab w:val="left" w:pos="1383"/>
        </w:tabs>
        <w:spacing w:line="360" w:lineRule="auto"/>
        <w:ind w:right="271"/>
      </w:pPr>
      <w:r w:rsidRPr="00EC15D7">
        <w:t>Рабочая программа по учебному предмету «Иностранный (</w:t>
      </w:r>
      <w:r w:rsidR="00933E7D" w:rsidRPr="00EC15D7">
        <w:t>немецкий</w:t>
      </w:r>
      <w:r w:rsidRPr="00EC15D7">
        <w:t>) язык (базовый уровень)»</w:t>
      </w:r>
    </w:p>
    <w:p w:rsidR="00007D85" w:rsidRPr="00EC15D7" w:rsidRDefault="00007D85" w:rsidP="00E205CB">
      <w:pPr>
        <w:spacing w:line="360" w:lineRule="auto"/>
        <w:contextualSpacing/>
        <w:rPr>
          <w:color w:val="000000"/>
          <w:sz w:val="24"/>
          <w:szCs w:val="24"/>
        </w:rPr>
      </w:pPr>
      <w:r w:rsidRPr="00EC15D7">
        <w:rPr>
          <w:color w:val="000000"/>
          <w:sz w:val="24"/>
          <w:szCs w:val="24"/>
        </w:rPr>
        <w:t>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AE409A" w:rsidRPr="00EC15D7" w:rsidRDefault="00AE409A" w:rsidP="00E205CB">
      <w:pPr>
        <w:spacing w:line="360" w:lineRule="auto"/>
        <w:ind w:firstLine="709"/>
        <w:contextualSpacing/>
        <w:rPr>
          <w:rFonts w:eastAsia="OfficinaSansBoldITC"/>
          <w:color w:val="000000"/>
          <w:sz w:val="24"/>
          <w:szCs w:val="24"/>
        </w:rPr>
      </w:pPr>
      <w:r w:rsidRPr="00EC15D7">
        <w:rPr>
          <w:rFonts w:eastAsia="OfficinaSansBoldITC"/>
          <w:color w:val="000000"/>
          <w:sz w:val="24"/>
          <w:szCs w:val="24"/>
        </w:rPr>
        <w:t> Общее число часов, рекомендованных для изучения «Иностранного (немецкого) языка (базовый уровень)» - 204 часа: в 10 классе -102 часа (3 часа в неделю), в 11 классе - 102 часа (3 часа в неделю).</w:t>
      </w:r>
    </w:p>
    <w:p w:rsidR="00AE409A" w:rsidRPr="00EC15D7" w:rsidRDefault="00AE409A" w:rsidP="00E205CB">
      <w:pPr>
        <w:spacing w:line="360" w:lineRule="auto"/>
        <w:contextualSpacing/>
        <w:rPr>
          <w:color w:val="000000"/>
          <w:sz w:val="24"/>
          <w:szCs w:val="24"/>
        </w:rPr>
      </w:pPr>
      <w:r w:rsidRPr="00EC15D7">
        <w:rPr>
          <w:color w:val="000000"/>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w:t>
      </w:r>
      <w:r w:rsidRPr="00EC15D7">
        <w:rPr>
          <w:color w:val="000000"/>
          <w:sz w:val="24"/>
          <w:szCs w:val="24"/>
        </w:rPr>
        <w:br/>
        <w:t xml:space="preserve">на пороговом уровне.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w:t>
      </w:r>
      <w:r w:rsidRPr="00EC15D7">
        <w:rPr>
          <w:color w:val="000000"/>
          <w:sz w:val="24"/>
          <w:szCs w:val="24"/>
        </w:rPr>
        <w:br/>
        <w:t xml:space="preserve">и обработки информации из иноязычных источников в образовательных </w:t>
      </w:r>
      <w:r w:rsidRPr="00EC15D7">
        <w:rPr>
          <w:color w:val="000000"/>
          <w:sz w:val="24"/>
          <w:szCs w:val="24"/>
        </w:rPr>
        <w:br/>
        <w:t xml:space="preserve">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Программа по немецкому языку состоит из трёх разделов:</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1) пояснительная записка;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2) планируемые результаты (личностные и метапредметные результаты изучения учебного предмета «Иностранный (немецкий) язык (базовый уровень)» </w:t>
      </w:r>
      <w:r w:rsidRPr="00EC15D7">
        <w:rPr>
          <w:color w:val="000000"/>
          <w:sz w:val="24"/>
          <w:szCs w:val="24"/>
        </w:rPr>
        <w:br/>
        <w:t xml:space="preserve">на уровне среднего общего образования; предметные результаты по немецкому языку по годам обучения (10 и 11 классы);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AE409A" w:rsidRPr="00EC15D7" w:rsidRDefault="00AE409A" w:rsidP="00E205CB">
      <w:pPr>
        <w:spacing w:line="360" w:lineRule="auto"/>
        <w:ind w:firstLine="709"/>
        <w:contextualSpacing/>
        <w:rPr>
          <w:color w:val="000000"/>
          <w:sz w:val="24"/>
          <w:szCs w:val="24"/>
        </w:rPr>
      </w:pPr>
      <w:r w:rsidRPr="00EC15D7">
        <w:rPr>
          <w:rFonts w:eastAsia="OfficinaSansBoldITC"/>
          <w:color w:val="000000"/>
          <w:sz w:val="24"/>
          <w:szCs w:val="24"/>
        </w:rPr>
        <w:t>105.6. Содержание обучения в 10 классе.</w:t>
      </w:r>
    </w:p>
    <w:p w:rsidR="00AE409A" w:rsidRPr="00EC15D7" w:rsidRDefault="00AE409A" w:rsidP="00E205CB">
      <w:pPr>
        <w:spacing w:line="360" w:lineRule="auto"/>
        <w:ind w:firstLine="709"/>
        <w:contextualSpacing/>
        <w:rPr>
          <w:color w:val="000000"/>
          <w:sz w:val="24"/>
          <w:szCs w:val="24"/>
        </w:rPr>
      </w:pPr>
      <w:r w:rsidRPr="00EC15D7">
        <w:rPr>
          <w:rFonts w:eastAsia="OfficinaSansBoldITC"/>
          <w:color w:val="000000"/>
          <w:sz w:val="24"/>
          <w:szCs w:val="24"/>
        </w:rPr>
        <w:t>105.6.1. </w:t>
      </w:r>
      <w:r w:rsidRPr="00EC15D7">
        <w:rPr>
          <w:color w:val="000000"/>
          <w:sz w:val="24"/>
          <w:szCs w:val="24"/>
        </w:rPr>
        <w:t>Коммуникативные умения.</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Повседневная жизнь семьи. Межличностные отношения в семье, с друзьями  </w:t>
      </w:r>
      <w:r w:rsidRPr="00EC15D7">
        <w:rPr>
          <w:color w:val="000000"/>
          <w:sz w:val="24"/>
          <w:szCs w:val="24"/>
        </w:rPr>
        <w:br/>
        <w:t>и знакомыми. Конфликтные ситуации, их предупреждение и разрешение.</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Внешность и характеристика человека, литературного персонажа.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Школьное образование, школьная жизнь, школьные праздники. Переписка </w:t>
      </w:r>
      <w:r w:rsidRPr="00EC15D7">
        <w:rPr>
          <w:color w:val="000000"/>
          <w:sz w:val="24"/>
          <w:szCs w:val="24"/>
        </w:rPr>
        <w:br/>
        <w:t xml:space="preserve">с зарубежными сверстниками. Взаимоотношения в школе. Проблемы и решения. Права и обязанности обучающегося.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w:t>
      </w:r>
      <w:r w:rsidRPr="00EC15D7">
        <w:rPr>
          <w:color w:val="000000"/>
          <w:sz w:val="24"/>
          <w:szCs w:val="24"/>
        </w:rPr>
        <w:br/>
        <w:t xml:space="preserve">в планах на будущее.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Покупки: одежда, обувь и продукты питания. Карманные деньги. Молодёжная мода.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Туризм. Виды отдыха. Путешествия по России и зарубежным странам.</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Проблемы экологии. Защита окружающей среды. Стихийные бедствия.</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Условия проживания в городской/сельской местности.</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Говорение.</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диалог — побуждение к действию: обращаться с просьбой, вежливо соглашаться/не соглашаться </w:t>
      </w:r>
      <w:r w:rsidRPr="00EC15D7">
        <w:rPr>
          <w:color w:val="000000"/>
          <w:sz w:val="24"/>
          <w:szCs w:val="24"/>
        </w:rPr>
        <w:lastRenderedPageBreak/>
        <w:t xml:space="preserve">выполнить просьбу; давать совет </w:t>
      </w:r>
      <w:r w:rsidRPr="00EC15D7">
        <w:rPr>
          <w:color w:val="000000"/>
          <w:sz w:val="24"/>
          <w:szCs w:val="24"/>
        </w:rPr>
        <w:b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диалог — обмен мнениями: выражать свою точку зрения и обосновывать</w:t>
      </w:r>
      <w:r w:rsidRPr="00EC15D7">
        <w:rPr>
          <w:color w:val="000000"/>
          <w:sz w:val="24"/>
          <w:szCs w:val="24"/>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Объём диалога — 8 реплик со стороны каждого собеседника.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Развитие коммуникативных умений монологической речи на базе умений, сформированных в основной школе: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EC15D7">
        <w:rPr>
          <w:color w:val="000000"/>
          <w:sz w:val="24"/>
          <w:szCs w:val="24"/>
        </w:rPr>
        <w:br/>
        <w:t xml:space="preserve">или литературного персонажа);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повествование/сообщение; рассуждение;</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пересказ основного содержания, прочитанного/прослушанного текста </w:t>
      </w:r>
      <w:r w:rsidRPr="00EC15D7">
        <w:rPr>
          <w:color w:val="000000"/>
          <w:sz w:val="24"/>
          <w:szCs w:val="24"/>
        </w:rPr>
        <w:br/>
        <w:t>с выражением своего отношения к событиям и фактам, изложенным в тексте;</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устное представление (презентация) результатов выполненной проектной работы.</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Объём монологического высказывания — до 14 фраз.</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Аудирование.</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EC15D7">
        <w:rPr>
          <w:color w:val="000000"/>
          <w:sz w:val="24"/>
          <w:szCs w:val="24"/>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lastRenderedPageBreak/>
        <w:t xml:space="preserve">Аудирование с пониманием основного содержания текста предполагает умение определять основную тему/идею и главные факты/события </w:t>
      </w:r>
      <w:r w:rsidRPr="00EC15D7">
        <w:rPr>
          <w:color w:val="000000"/>
          <w:sz w:val="24"/>
          <w:szCs w:val="24"/>
        </w:rPr>
        <w:br/>
        <w:t xml:space="preserve">в воспринимаемом на слух тексте, отделять главную информацию </w:t>
      </w:r>
      <w:r w:rsidRPr="00EC15D7">
        <w:rPr>
          <w:color w:val="000000"/>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Время звучания текста/текстов для аудирования — до 2,5 минут.</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Смысловое чтение.</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Развитие сформированных в основной школе умений читать про себя </w:t>
      </w:r>
      <w:r w:rsidRPr="00EC15D7">
        <w:rPr>
          <w:color w:val="000000"/>
          <w:sz w:val="24"/>
          <w:szCs w:val="24"/>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w:t>
      </w:r>
      <w:r w:rsidRPr="00EC15D7">
        <w:rPr>
          <w:color w:val="000000"/>
          <w:sz w:val="24"/>
          <w:szCs w:val="24"/>
        </w:rPr>
        <w:br/>
        <w:t xml:space="preserve"> от поставленной коммуникативной задачи: с пониманием основного содержания;</w:t>
      </w:r>
      <w:r w:rsidRPr="00EC15D7">
        <w:rPr>
          <w:color w:val="000000"/>
          <w:sz w:val="24"/>
          <w:szCs w:val="24"/>
        </w:rPr>
        <w:br/>
        <w:t xml:space="preserve">с пониманием нужной/интересующей/запрашиваемой информации; с полным пониманием содержания текста.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EC15D7">
        <w:rPr>
          <w:color w:val="000000"/>
          <w:sz w:val="24"/>
          <w:szCs w:val="24"/>
        </w:rPr>
        <w:br/>
        <w:t xml:space="preserve">для решения коммуникативной задачи.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Чтение несплошных текстов (таблиц, диаграмм, графиков и так далее) </w:t>
      </w:r>
      <w:r w:rsidRPr="00EC15D7">
        <w:rPr>
          <w:color w:val="000000"/>
          <w:sz w:val="24"/>
          <w:szCs w:val="24"/>
        </w:rPr>
        <w:br/>
        <w:t xml:space="preserve">и понимание представленной в них информации.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Тексты для чтения: диалог (беседа), интервью, рассказ, отрывок </w:t>
      </w:r>
      <w:r w:rsidRPr="00EC15D7">
        <w:rPr>
          <w:color w:val="000000"/>
          <w:sz w:val="24"/>
          <w:szCs w:val="24"/>
        </w:rPr>
        <w:br/>
      </w:r>
      <w:r w:rsidRPr="00EC15D7">
        <w:rPr>
          <w:color w:val="000000"/>
          <w:sz w:val="24"/>
          <w:szCs w:val="24"/>
        </w:rPr>
        <w:lastRenderedPageBreak/>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Объём текста/текстов для чтения — 500–700 слов.</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Письменная речь.</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Развитие умений письменной речи на базе умений, сформированных </w:t>
      </w:r>
      <w:r w:rsidRPr="00EC15D7">
        <w:rPr>
          <w:color w:val="000000"/>
          <w:sz w:val="24"/>
          <w:szCs w:val="24"/>
        </w:rPr>
        <w:br/>
        <w:t>в основной школе:</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заполнение анкет и формуляров в соответствии с нормами, принятыми </w:t>
      </w:r>
      <w:r w:rsidRPr="00EC15D7">
        <w:rPr>
          <w:color w:val="000000"/>
          <w:sz w:val="24"/>
          <w:szCs w:val="24"/>
        </w:rPr>
        <w:br/>
        <w:t xml:space="preserve">в стране/странах изучаемого языка;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написание резюме с сообщением основных сведений о себе в соответствии </w:t>
      </w:r>
      <w:r w:rsidRPr="00EC15D7">
        <w:rPr>
          <w:color w:val="000000"/>
          <w:sz w:val="24"/>
          <w:szCs w:val="24"/>
        </w:rPr>
        <w:br/>
        <w:t xml:space="preserve">с нормами, принятыми в стране/странах изучаемого языка;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написание электронного сообщения личного характера в соответствии </w:t>
      </w:r>
      <w:r w:rsidRPr="00EC15D7">
        <w:rPr>
          <w:color w:val="000000"/>
          <w:sz w:val="24"/>
          <w:szCs w:val="24"/>
        </w:rPr>
        <w:br/>
        <w:t>с нормами неофициального общения, принятыми в стране/странах изучаемого языка. Объём сообщения — до 130 слов;</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создание небольшого письменного высказывания (рассказа, сочиненияи так далее) на основе плана, иллюстрации, таблицы, диаграммы </w:t>
      </w:r>
      <w:r w:rsidRPr="00EC15D7">
        <w:rPr>
          <w:color w:val="000000"/>
          <w:sz w:val="24"/>
          <w:szCs w:val="24"/>
        </w:rPr>
        <w:br/>
        <w:t>и/или прочитанного/прослушанного текста с опорой на образец. Объём письменного высказывания — до 150 слов;</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AE409A" w:rsidRPr="00EC15D7" w:rsidRDefault="00AE409A" w:rsidP="00E205CB">
      <w:pPr>
        <w:spacing w:line="360" w:lineRule="auto"/>
        <w:ind w:firstLine="709"/>
        <w:contextualSpacing/>
        <w:rPr>
          <w:color w:val="000000"/>
          <w:sz w:val="24"/>
          <w:szCs w:val="24"/>
        </w:rPr>
      </w:pPr>
      <w:r w:rsidRPr="00EC15D7">
        <w:rPr>
          <w:color w:val="000000"/>
          <w:sz w:val="24"/>
          <w:szCs w:val="24"/>
        </w:rPr>
        <w:t>письменное предоставление результатов выполненной проектной работы,</w:t>
      </w:r>
      <w:r w:rsidRPr="00EC15D7">
        <w:rPr>
          <w:color w:val="000000"/>
          <w:sz w:val="24"/>
          <w:szCs w:val="24"/>
        </w:rPr>
        <w:br/>
        <w:t>в том числе в форме презентации. Объём — до 150 слов.</w:t>
      </w:r>
    </w:p>
    <w:p w:rsidR="00007D85" w:rsidRPr="00EC15D7" w:rsidRDefault="00DF649A" w:rsidP="00E205CB">
      <w:pPr>
        <w:pStyle w:val="a5"/>
        <w:spacing w:line="360" w:lineRule="auto"/>
        <w:ind w:firstLine="0"/>
        <w:jc w:val="left"/>
        <w:rPr>
          <w:color w:val="000000"/>
          <w:sz w:val="24"/>
          <w:szCs w:val="24"/>
        </w:rPr>
      </w:pPr>
      <w:r w:rsidRPr="00EC15D7">
        <w:rPr>
          <w:color w:val="000000"/>
          <w:sz w:val="24"/>
          <w:szCs w:val="24"/>
        </w:rPr>
        <w:t>Языковые знания и навыки.</w:t>
      </w:r>
    </w:p>
    <w:p w:rsidR="00DF649A" w:rsidRPr="00EC15D7" w:rsidRDefault="00DF649A" w:rsidP="00E205CB">
      <w:pPr>
        <w:spacing w:line="360" w:lineRule="auto"/>
        <w:contextualSpacing/>
        <w:rPr>
          <w:color w:val="000000"/>
          <w:sz w:val="24"/>
          <w:szCs w:val="24"/>
        </w:rPr>
      </w:pPr>
      <w:r w:rsidRPr="00EC15D7">
        <w:rPr>
          <w:rFonts w:eastAsia="OfficinaSansBoldITC"/>
          <w:color w:val="000000"/>
          <w:sz w:val="24"/>
          <w:szCs w:val="24"/>
        </w:rPr>
        <w:t> </w:t>
      </w:r>
      <w:r w:rsidRPr="00EC15D7">
        <w:rPr>
          <w:color w:val="000000"/>
          <w:sz w:val="24"/>
          <w:szCs w:val="24"/>
        </w:rPr>
        <w:t>Фонетическая сторона речи.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Различение на слух и адекватное (без ошибок, ведущих к сбою </w:t>
      </w:r>
      <w:r w:rsidRPr="00EC15D7">
        <w:rPr>
          <w:color w:val="000000"/>
          <w:sz w:val="24"/>
          <w:szCs w:val="24"/>
        </w:rPr>
        <w:br/>
        <w:t xml:space="preserve">в коммуникации) произношение слов с соблюдением правильного ударения </w:t>
      </w:r>
      <w:r w:rsidRPr="00EC15D7">
        <w:rPr>
          <w:color w:val="000000"/>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Тексты для чтения вслух: сообщение информационного характера, отрывок </w:t>
      </w:r>
      <w:r w:rsidRPr="00EC15D7">
        <w:rPr>
          <w:color w:val="000000"/>
          <w:sz w:val="24"/>
          <w:szCs w:val="24"/>
        </w:rPr>
        <w:br/>
        <w:t>из статьи научно-популярного характера, рассказ, диалог (беседа), интервью. Объём текста для чтения вслух — до 140 слов.</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Орфография и пунктуация.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Правильное написание изученных слов.</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w:t>
      </w:r>
      <w:r w:rsidRPr="00EC15D7">
        <w:rPr>
          <w:color w:val="000000"/>
          <w:sz w:val="24"/>
          <w:szCs w:val="24"/>
        </w:rPr>
        <w:lastRenderedPageBreak/>
        <w:t xml:space="preserve">отсутствие точки после заголовка.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Пунктуационно правильное оформление прямой речи в соответствии </w:t>
      </w:r>
      <w:r w:rsidRPr="00EC15D7">
        <w:rPr>
          <w:color w:val="000000"/>
          <w:sz w:val="24"/>
          <w:szCs w:val="24"/>
        </w:rPr>
        <w:br/>
        <w:t>с нормами изучаемого языка: использование двоеточия после слов автора перед прямой речью, заключение прямой речи в кавычки.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Лексическая сторона речи.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Распознавание в звучащем и письменном тексте и употребление в устной </w:t>
      </w:r>
      <w:r w:rsidRPr="00EC15D7">
        <w:rPr>
          <w:color w:val="000000"/>
          <w:sz w:val="24"/>
          <w:szCs w:val="24"/>
        </w:rPr>
        <w:b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sidRPr="00EC15D7">
        <w:rPr>
          <w:color w:val="000000"/>
          <w:sz w:val="24"/>
          <w:szCs w:val="24"/>
        </w:rPr>
        <w:br/>
        <w:t>с соблюдением существующей в немецком языке нормы лексической сочетаемости.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Основные способы словообразования: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аффиксация: образование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имён существительных при помощи суффиксов -er, -ler, -in, -chen, -keit, -heit, -ung, -schaft, -ion, -e, -ität;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имён прилагательных при помощи суффиксов -ig, -lich, -isch, -los;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имён существительных, имён прилагательных, наречий при помощи отрицательного префикса un- (unglücklich, das Unglück);</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числительных при помощи суффиксов -zehn, -zig, - ßig, -te, -ste.</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словосложение: образование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сложных существительных путём соединения основ существительных (der Wintersport, das Klassenzimmer);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сложных существительных путём соединения основы глагола и основы существительного (der Schreibtisch);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сложных существительных путём соединения основы прилагательного </w:t>
      </w:r>
      <w:r w:rsidRPr="00EC15D7">
        <w:rPr>
          <w:color w:val="000000"/>
          <w:sz w:val="24"/>
          <w:szCs w:val="24"/>
        </w:rPr>
        <w:br/>
        <w:t xml:space="preserve">и основы существительного (die Kleinstadt);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сложных прилагательных путём соединения основ прилагательных (dunkelblau).</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конверсия: образование имён существительных от неопределённой формы глагола (das Lesen);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имён существительных от основы глагола без изменения корневой гласной (der Anfang);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имён существительных от основы глагола с изменением корневой гласной (der Sprung);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имён существительных от прилагательных (das Beste, der Deutsche, die Bekannte).</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lastRenderedPageBreak/>
        <w:t xml:space="preserve">Многозначные лексические единицы. Синонимы. Антонимы. Интернациональные слова. Сокращения и аббревиатуры.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Различные средства связи для обеспечения целостности и логичности устного/письменного высказывания. </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Грамматическая сторона речи.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Распознавание в звучащем и письменном тексте и употребление в устной </w:t>
      </w:r>
      <w:r w:rsidRPr="00EC15D7">
        <w:rPr>
          <w:color w:val="000000"/>
          <w:sz w:val="24"/>
          <w:szCs w:val="24"/>
        </w:rPr>
        <w:br/>
        <w:t xml:space="preserve">и письменной речи изученных морфологических форм и синтаксических конструкций немецкого языка.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DF649A" w:rsidRPr="00EC15D7" w:rsidRDefault="00DF649A" w:rsidP="00E205CB">
      <w:pPr>
        <w:spacing w:line="360" w:lineRule="auto"/>
        <w:ind w:firstLine="709"/>
        <w:contextualSpacing/>
        <w:rPr>
          <w:color w:val="000000"/>
          <w:sz w:val="24"/>
          <w:szCs w:val="24"/>
          <w:lang w:val="en-US"/>
        </w:rPr>
      </w:pPr>
      <w:r w:rsidRPr="00EC15D7">
        <w:rPr>
          <w:color w:val="000000"/>
          <w:sz w:val="24"/>
          <w:szCs w:val="24"/>
        </w:rPr>
        <w:t xml:space="preserve">Предложения с безличным местоимением es (Es ist 4 Uhr. </w:t>
      </w:r>
      <w:r w:rsidRPr="00EC15D7">
        <w:rPr>
          <w:color w:val="000000"/>
          <w:sz w:val="24"/>
          <w:szCs w:val="24"/>
          <w:lang w:val="en-US"/>
        </w:rPr>
        <w:t>Es regnet. Es ist interessant.).</w:t>
      </w:r>
    </w:p>
    <w:p w:rsidR="00DF649A" w:rsidRPr="00EC15D7" w:rsidRDefault="00DF649A" w:rsidP="00E205CB">
      <w:pPr>
        <w:spacing w:line="360" w:lineRule="auto"/>
        <w:ind w:firstLine="709"/>
        <w:contextualSpacing/>
        <w:rPr>
          <w:color w:val="000000"/>
          <w:sz w:val="24"/>
          <w:szCs w:val="24"/>
          <w:lang w:val="en-US"/>
        </w:rPr>
      </w:pPr>
      <w:r w:rsidRPr="00EC15D7">
        <w:rPr>
          <w:color w:val="000000"/>
          <w:sz w:val="24"/>
          <w:szCs w:val="24"/>
        </w:rPr>
        <w:t>Предложения</w:t>
      </w:r>
      <w:r w:rsidRPr="00EC15D7">
        <w:rPr>
          <w:color w:val="000000"/>
          <w:sz w:val="24"/>
          <w:szCs w:val="24"/>
          <w:lang w:val="en-US"/>
        </w:rPr>
        <w:t xml:space="preserve"> c </w:t>
      </w:r>
      <w:r w:rsidRPr="00EC15D7">
        <w:rPr>
          <w:color w:val="000000"/>
          <w:sz w:val="24"/>
          <w:szCs w:val="24"/>
        </w:rPr>
        <w:t>конструкцией</w:t>
      </w:r>
      <w:r w:rsidRPr="00EC15D7">
        <w:rPr>
          <w:color w:val="000000"/>
          <w:sz w:val="24"/>
          <w:szCs w:val="24"/>
          <w:lang w:val="en-US"/>
        </w:rPr>
        <w:t xml:space="preserve"> es gibt (Es gibt einen Park neben der Schule.).</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Предложения с неопределённо-личным местоимением man, в том числе </w:t>
      </w:r>
      <w:r w:rsidRPr="00EC15D7">
        <w:rPr>
          <w:color w:val="000000"/>
          <w:sz w:val="24"/>
          <w:szCs w:val="24"/>
        </w:rPr>
        <w:br/>
        <w:t>с модальными глаголами.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Предложения с инфинитивным оборотом um … zu.</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Предложения с глаголами, требующими употребления после них частицы zu </w:t>
      </w:r>
      <w:r w:rsidRPr="00EC15D7">
        <w:rPr>
          <w:color w:val="000000"/>
          <w:sz w:val="24"/>
          <w:szCs w:val="24"/>
        </w:rPr>
        <w:br/>
        <w:t>и инфинитива.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Сложносочинённые предложения с сочинительными союзами und, aber, oder, sondern, denn, nicht nur … sondern auch, наречиями deshalb, darum, trotzdem.</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Сложноподчинённые предложения: дополнительные — с союзами dass, ob </w:t>
      </w:r>
      <w:r w:rsidRPr="00EC15D7">
        <w:rPr>
          <w:color w:val="000000"/>
          <w:sz w:val="24"/>
          <w:szCs w:val="24"/>
        </w:rPr>
        <w:br/>
        <w:t xml:space="preserve">и других; причины — с союзами weil, da; условия — с союзом wenn; </w:t>
      </w:r>
      <w:r w:rsidRPr="00EC15D7">
        <w:rPr>
          <w:color w:val="000000"/>
          <w:sz w:val="24"/>
          <w:szCs w:val="24"/>
        </w:rPr>
        <w:br/>
        <w:t>времени — с союзами wenn, als, nachdem; цели — с союзом damit; определительные с относительными местоимениями die, der, das.</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Средства связи в тексте для обеспечения его целостности, в том числе </w:t>
      </w:r>
      <w:r w:rsidRPr="00EC15D7">
        <w:rPr>
          <w:color w:val="000000"/>
          <w:sz w:val="24"/>
          <w:szCs w:val="24"/>
        </w:rPr>
        <w:br/>
        <w:t>с помощью наречий zuerst, dann, danach, später и других.</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Все типы вопросительных предложений (общий, специальный, альтернативный вопросы в Präsens, Perfekt, Präteritum, Futur I).</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Побудительные предложения в утвердительной (Gib mir bitte eine Tasse Kaffee!) и отрицательной (Macht keinen Lärm!) форме во 2-м л. ед. ч. и мн. ч. и в вежливой форме.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Глаголы (слабые и сильные, с отделяемыми и неотделяемыми приставками) </w:t>
      </w:r>
      <w:r w:rsidRPr="00EC15D7">
        <w:rPr>
          <w:color w:val="000000"/>
          <w:sz w:val="24"/>
          <w:szCs w:val="24"/>
        </w:rPr>
        <w:br/>
        <w:t>в видовременных формах действительного залога в изъявительном наклонении (Präsens, Perfekt, Präteritum, Futur I).</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Возвратные глаголы в видовременных формах действительного залога </w:t>
      </w:r>
      <w:r w:rsidRPr="00EC15D7">
        <w:rPr>
          <w:color w:val="000000"/>
          <w:sz w:val="24"/>
          <w:szCs w:val="24"/>
        </w:rPr>
        <w:br/>
        <w:t>в изъявительном наклонении (Präsens, Perfekt, Präteritum, Futur I).</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lastRenderedPageBreak/>
        <w:t xml:space="preserve">Глаголы (слабые и сильные, с отделяемыми и неотделяемыми приставками) </w:t>
      </w:r>
      <w:r w:rsidRPr="00EC15D7">
        <w:rPr>
          <w:color w:val="000000"/>
          <w:sz w:val="24"/>
          <w:szCs w:val="24"/>
        </w:rPr>
        <w:br/>
        <w:t xml:space="preserve"> в видовременных формах страдательного залога (Präsens, Präteritum).</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Видовременная глагольная форма действительного залога Plusquamperfekt (при согласовании времён).</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Формы сослагательного наклонения от глаголов haben, sein, werden, können, mögen; сочетания würde + Infinitiv для выражения вежливой просьбы, желания, </w:t>
      </w:r>
      <w:r w:rsidRPr="00EC15D7">
        <w:rPr>
          <w:color w:val="000000"/>
          <w:sz w:val="24"/>
          <w:szCs w:val="24"/>
        </w:rPr>
        <w:br/>
        <w:t>в придаточных предложениях условия c wenn (Konjunktiv Präteritum).</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Наиболее распространённые глаголы с управлением и местоименные наречия (worauf, wozu и тому подобных, darauf, dazu и тому подобное).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Определённый, неопределённый и нулевой артикли.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Имена существительные во множественном числе, образованные по правилу, и исключения.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Склонение имён существительных в единственном и множественном числе.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Склонение имён прилагательных.</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Наречия в сравнительной и превосходной степенях сравнения, образованные по правилу, и исключения.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Способы выражения отрицания: kein, nicht, nichts, doch.</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Количественные и порядковые числительные, числительные для обозначения дат и больших чисел.</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EC15D7">
        <w:rPr>
          <w:color w:val="000000"/>
          <w:sz w:val="24"/>
          <w:szCs w:val="24"/>
        </w:rPr>
        <w:br/>
        <w:t>и дательным (место), и винительным (направление) падежом.</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Социокультурные знания и умения.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Осуществление межличностного и межкультурного общения </w:t>
      </w:r>
      <w:r w:rsidRPr="00EC15D7">
        <w:rPr>
          <w:color w:val="000000"/>
          <w:sz w:val="24"/>
          <w:szCs w:val="24"/>
        </w:rPr>
        <w:br/>
        <w:t>с использованием знаний о национально-культурных особенностях своей страны</w:t>
      </w:r>
      <w:r w:rsidRPr="00EC15D7">
        <w:rPr>
          <w:color w:val="000000"/>
          <w:sz w:val="24"/>
          <w:szCs w:val="24"/>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EC15D7">
        <w:rPr>
          <w:color w:val="000000"/>
          <w:sz w:val="24"/>
          <w:szCs w:val="24"/>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w:t>
      </w:r>
      <w:r w:rsidRPr="00EC15D7">
        <w:rPr>
          <w:color w:val="000000"/>
          <w:sz w:val="24"/>
          <w:szCs w:val="24"/>
        </w:rPr>
        <w:lastRenderedPageBreak/>
        <w:t xml:space="preserve">общения, традиции в кулинарии </w:t>
      </w:r>
      <w:r w:rsidRPr="00EC15D7">
        <w:rPr>
          <w:color w:val="000000"/>
          <w:sz w:val="24"/>
          <w:szCs w:val="24"/>
        </w:rPr>
        <w:br/>
        <w:t>и так далее).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EC15D7">
        <w:rPr>
          <w:color w:val="000000"/>
          <w:sz w:val="24"/>
          <w:szCs w:val="24"/>
        </w:rPr>
        <w:br/>
        <w:t>лексико-грамматических средств с их учётом.</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Компенсаторные умения.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EC15D7">
        <w:rPr>
          <w:color w:val="000000"/>
          <w:sz w:val="24"/>
          <w:szCs w:val="24"/>
        </w:rPr>
        <w:br/>
        <w:t xml:space="preserve">при говорении и письме — описание/перифраз/толкование; при чтении и аудировании — языковую и контекстуальную догадку.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F649A" w:rsidRPr="00EC15D7" w:rsidRDefault="00DF649A" w:rsidP="00E205CB">
      <w:pPr>
        <w:suppressAutoHyphens/>
        <w:spacing w:line="360" w:lineRule="auto"/>
        <w:ind w:firstLine="709"/>
        <w:contextualSpacing/>
        <w:rPr>
          <w:rFonts w:eastAsia="OfficinaSansBoldITC"/>
          <w:b/>
          <w:color w:val="000000"/>
          <w:sz w:val="24"/>
          <w:szCs w:val="24"/>
        </w:rPr>
      </w:pPr>
      <w:r w:rsidRPr="00EC15D7">
        <w:rPr>
          <w:rFonts w:eastAsia="OfficinaSansBoldITC"/>
          <w:color w:val="000000"/>
          <w:sz w:val="24"/>
          <w:szCs w:val="24"/>
        </w:rPr>
        <w:t> </w:t>
      </w:r>
      <w:r w:rsidRPr="00EC15D7">
        <w:rPr>
          <w:rFonts w:eastAsia="OfficinaSansBoldITC"/>
          <w:b/>
          <w:color w:val="000000"/>
          <w:sz w:val="24"/>
          <w:szCs w:val="24"/>
        </w:rPr>
        <w:t>Содержание обучения в 11 классе.</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Коммуникативные умения.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Повседневная жизнь семьи. Межличностные отношения в семье, с друзьями </w:t>
      </w:r>
      <w:r w:rsidRPr="00EC15D7">
        <w:rPr>
          <w:color w:val="000000"/>
          <w:sz w:val="24"/>
          <w:szCs w:val="24"/>
        </w:rPr>
        <w:br/>
        <w:t>и знакомыми. Конфликтные ситуации, их предупреждение и разрешение.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Внешность и характеристика человека, литературного персонажа.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EC15D7">
        <w:rPr>
          <w:color w:val="000000"/>
          <w:sz w:val="24"/>
          <w:szCs w:val="24"/>
        </w:rPr>
        <w:br/>
        <w:t>к выпускным экзаменам. Выбор профессии. Альтернативы в продолжении образования.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Место иностранного языка в повседневной жизни и профессиональной деятельности в современном мире.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Роль спорта в современной жизни: виды спорта, экстремальный спорт, спортивные соревнования, Олимпийские игры.</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lastRenderedPageBreak/>
        <w:t>Туризм. Виды отдыха. Экотуризм. Путешествия по России и зарубежным странам.</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Вселенная и человек. Природа. Проблемы экологии. Защита окружающей среды. Проживание в городской/сельской местности.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EC15D7">
        <w:rPr>
          <w:color w:val="000000"/>
          <w:sz w:val="24"/>
          <w:szCs w:val="24"/>
        </w:rPr>
        <w:br/>
        <w:t>и так далее ). Интернет-безопасность.</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Говорение.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w:t>
      </w:r>
      <w:r w:rsidRPr="00EC15D7">
        <w:rPr>
          <w:color w:val="000000"/>
          <w:sz w:val="24"/>
          <w:szCs w:val="24"/>
        </w:rPr>
        <w:br/>
        <w:t>к действию, диалог-расспрос, диалог — обмен мнениями; комбинированный диалог, включающий разные виды диалогов):</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диалог — обмен мнениями: выражать свою точку зрения и обосновывать </w:t>
      </w:r>
      <w:r w:rsidRPr="00EC15D7">
        <w:rPr>
          <w:color w:val="000000"/>
          <w:sz w:val="24"/>
          <w:szCs w:val="24"/>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lastRenderedPageBreak/>
        <w:t xml:space="preserve">Объём диалога — до 9 реплик со стороны каждого собеседника.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Развитие коммуникативных умений монологической речи: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EC15D7">
        <w:rPr>
          <w:color w:val="000000"/>
          <w:sz w:val="24"/>
          <w:szCs w:val="24"/>
        </w:rPr>
        <w:br/>
        <w:t xml:space="preserve">или литературного персонажа); повествование/сообщение;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рассуждение.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пересказ основного содержания, прочитанного/прослушанного текста </w:t>
      </w:r>
      <w:r w:rsidRPr="00EC15D7">
        <w:rPr>
          <w:color w:val="000000"/>
          <w:sz w:val="24"/>
          <w:szCs w:val="24"/>
        </w:rPr>
        <w:br/>
        <w:t xml:space="preserve">без опоры на ключевые слова, план с выражением своего отношения к событиям </w:t>
      </w:r>
      <w:r w:rsidRPr="00EC15D7">
        <w:rPr>
          <w:color w:val="000000"/>
          <w:sz w:val="24"/>
          <w:szCs w:val="24"/>
        </w:rPr>
        <w:br/>
        <w:t>и фактам, изложенным в тексте;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устное представление (презентация) результатов выполненной проектной работы.</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Объём монологического высказывания — 14—15 фраз.</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Аудирование.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w:t>
      </w:r>
      <w:r w:rsidRPr="00EC15D7">
        <w:rPr>
          <w:color w:val="000000"/>
          <w:sz w:val="24"/>
          <w:szCs w:val="24"/>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в воспринимаемом на слух тексте, отделять главную информацию </w:t>
      </w:r>
      <w:r w:rsidRPr="00EC15D7">
        <w:rPr>
          <w:color w:val="000000"/>
          <w:sz w:val="24"/>
          <w:szCs w:val="24"/>
        </w:rPr>
        <w:br/>
        <w:t xml:space="preserve">от второстепенной, прогнозировать содержание текста по началу сообщения;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игнорировать незнакомые слова, несущественные для понимания основного содержания.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Время звучания текста/текстов для аудирования — до 2,5 минут.</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Смысловое чтение.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Развитие умений читать про себя и понимать с использованием языковой </w:t>
      </w:r>
      <w:r w:rsidRPr="00EC15D7">
        <w:rPr>
          <w:color w:val="000000"/>
          <w:sz w:val="24"/>
          <w:szCs w:val="24"/>
        </w:rPr>
        <w:br/>
        <w:t xml:space="preserve">и контекстуальной догадки аутентичные тексты разных жанров и стилей, содержащих отдельные </w:t>
      </w:r>
      <w:r w:rsidRPr="00EC15D7">
        <w:rPr>
          <w:color w:val="000000"/>
          <w:sz w:val="24"/>
          <w:szCs w:val="24"/>
        </w:rPr>
        <w:lastRenderedPageBreak/>
        <w:t xml:space="preserve">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Чтение несплошных текстов (таблиц, диаграмм, графиков и так далее) </w:t>
      </w:r>
      <w:r w:rsidRPr="00EC15D7">
        <w:rPr>
          <w:color w:val="000000"/>
          <w:sz w:val="24"/>
          <w:szCs w:val="24"/>
        </w:rPr>
        <w:br/>
        <w:t xml:space="preserve">и понимание представленной в них информации.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Тексты для чтения: диалог (беседа), интервью, рассказ, отрывок </w:t>
      </w:r>
      <w:r w:rsidRPr="00EC15D7">
        <w:rPr>
          <w:color w:val="000000"/>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Объём текста/текстов для чтения — 600–800 слов.</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Письменная речь.</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Развитие умений письменной речи: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заполнение анкет и формуляров в соответствии с нормами, принятыми </w:t>
      </w:r>
      <w:r w:rsidRPr="00EC15D7">
        <w:rPr>
          <w:color w:val="000000"/>
          <w:sz w:val="24"/>
          <w:szCs w:val="24"/>
        </w:rPr>
        <w:br/>
        <w:t xml:space="preserve">в стране/странах изучаемого языка;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написание резюме (CV) с сообщением основных сведений о себе </w:t>
      </w:r>
      <w:r w:rsidRPr="00EC15D7">
        <w:rPr>
          <w:color w:val="000000"/>
          <w:sz w:val="24"/>
          <w:szCs w:val="24"/>
        </w:rPr>
        <w:br/>
        <w:t xml:space="preserve">в соответствии с нормами, принятыми в стране/странах изучаемого языка;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написание электронного сообщения личного характера в соответствии </w:t>
      </w:r>
      <w:r w:rsidRPr="00EC15D7">
        <w:rPr>
          <w:color w:val="000000"/>
          <w:sz w:val="24"/>
          <w:szCs w:val="24"/>
        </w:rPr>
        <w:br/>
        <w:t>с нормами неофициального общения, принятыми в стране/странах изучаемого языка. Объём сообщения — до 140 слов;</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w:t>
      </w:r>
      <w:r w:rsidRPr="00EC15D7">
        <w:rPr>
          <w:color w:val="000000"/>
          <w:sz w:val="24"/>
          <w:szCs w:val="24"/>
        </w:rPr>
        <w:br/>
      </w:r>
      <w:r w:rsidRPr="00EC15D7">
        <w:rPr>
          <w:color w:val="000000"/>
          <w:sz w:val="24"/>
          <w:szCs w:val="24"/>
        </w:rPr>
        <w:lastRenderedPageBreak/>
        <w:t>и/или прочитанного/прослушанного текста с опорой на образец. Объём письменного высказывания — до 180 слов;</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письменное предоставление результатов выполненной проектной работы,</w:t>
      </w:r>
      <w:r w:rsidRPr="00EC15D7">
        <w:rPr>
          <w:color w:val="000000"/>
          <w:sz w:val="24"/>
          <w:szCs w:val="24"/>
        </w:rPr>
        <w:br/>
        <w:t>в том числе в форме презентации. Объём — до 180 слов.</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Языковые знания и навыки.</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Фонетическая сторона речи.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Различение на слух и адекватное (без ошибок, ведущих к сбою </w:t>
      </w:r>
      <w:r w:rsidRPr="00EC15D7">
        <w:rPr>
          <w:color w:val="000000"/>
          <w:sz w:val="24"/>
          <w:szCs w:val="24"/>
        </w:rPr>
        <w:br/>
        <w:t xml:space="preserve">в коммуникации) произношение слов с соблюдением правильного ударения </w:t>
      </w:r>
      <w:r w:rsidRPr="00EC15D7">
        <w:rPr>
          <w:color w:val="000000"/>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Тексты для чтения вслух: сообщение информационного характера, отрывок  </w:t>
      </w:r>
      <w:r w:rsidRPr="00EC15D7">
        <w:rPr>
          <w:color w:val="000000"/>
          <w:sz w:val="24"/>
          <w:szCs w:val="24"/>
        </w:rPr>
        <w:br/>
        <w:t>из статьи научно-популярного характера, рассказ, диалог (беседа), интервью. Объём текста для чтения вслух — до 150 слов.</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Орфография и пунктуация.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Правильное написание изученных слов.</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Пунктуационно правильное оформление прямой речи в соответствии  </w:t>
      </w:r>
      <w:r w:rsidRPr="00EC15D7">
        <w:rPr>
          <w:color w:val="000000"/>
          <w:sz w:val="24"/>
          <w:szCs w:val="24"/>
        </w:rPr>
        <w:br/>
        <w:t>с нормами изучаемого языка: использование двоеточия после слов автора перед прямой речью, заключение прямой речи в кавычки.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Лексическая сторона речи.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Распознавание в звучащем и письменном тексте и употребление в устной </w:t>
      </w:r>
      <w:r w:rsidRPr="00EC15D7">
        <w:rPr>
          <w:color w:val="000000"/>
          <w:sz w:val="24"/>
          <w:szCs w:val="24"/>
        </w:rPr>
        <w:b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lastRenderedPageBreak/>
        <w:t xml:space="preserve">Основные способы словообразования: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аффиксация: образование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имён существительных при помощи суффиксов -er, -ler, -in, -chen, -keit, -heit, -ung, -schaft, -ion, -e, -ität;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имён прилагательных при помощи суффиксов -ig, -lich, -isch, -los;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имён существительных, имён прилагательных, наречий при помощи отрицательного префикса un- (unglücklich, das Unglück);</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числительных при помощи суффиксов -zehn, -zig, -ßig, -te, -ste.</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словосложение: образование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сложных существительных путём соединения основ существительных (der Wintersport, das Klassenzimmer);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сложных существительных путём соединения основы глагола и основы существительного (der Schreibtisch);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сложных существительных путём соединения основы прилагательного иосновы существительного (die Kleinstadt);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сложных прилагательных путём соединения основ прилагательных (dunkelblau).</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конверсия: образование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имён существительных от неопределённой формы глагола (das Lesen);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имён существительных от основы глагола без изменения корневой гласной (der Anfang);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имён существительных от основы глагола с изменением корневой гласной (der Sprung);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имён существительных от прилагательных (das Beste, der Deutsche, die Bekannte).</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Многозначные лексические единицы. Синонимы. Антонимы. Интернациональные слова. Сокращения и аббревиатуры.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Различные средства связи для обеспечения целостности и логичности устного/письменного высказывания. </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Грамматическая сторона речи.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Распознавание в звучащем и письменном тексте и употребление в устной </w:t>
      </w:r>
      <w:r w:rsidRPr="00EC15D7">
        <w:rPr>
          <w:color w:val="000000"/>
          <w:sz w:val="24"/>
          <w:szCs w:val="24"/>
        </w:rPr>
        <w:br/>
        <w:t xml:space="preserve"> и письменной речи изученных морфологических форм и синтаксических конструкций немецкого языка.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DF649A" w:rsidRPr="00EC15D7" w:rsidRDefault="00DF649A" w:rsidP="00E205CB">
      <w:pPr>
        <w:spacing w:line="360" w:lineRule="auto"/>
        <w:ind w:firstLine="709"/>
        <w:contextualSpacing/>
        <w:rPr>
          <w:color w:val="000000"/>
          <w:sz w:val="24"/>
          <w:szCs w:val="24"/>
          <w:lang w:val="en-US"/>
        </w:rPr>
      </w:pPr>
      <w:r w:rsidRPr="00EC15D7">
        <w:rPr>
          <w:color w:val="000000"/>
          <w:sz w:val="24"/>
          <w:szCs w:val="24"/>
        </w:rPr>
        <w:t xml:space="preserve">Предложения с безличным местоимением es (Es ist 4 Uhr. </w:t>
      </w:r>
      <w:r w:rsidRPr="00EC15D7">
        <w:rPr>
          <w:color w:val="000000"/>
          <w:sz w:val="24"/>
          <w:szCs w:val="24"/>
          <w:lang w:val="en-US"/>
        </w:rPr>
        <w:t>Es regnet. Es ist interessant.).</w:t>
      </w:r>
    </w:p>
    <w:p w:rsidR="00DF649A" w:rsidRPr="00EC15D7" w:rsidRDefault="00DF649A" w:rsidP="00E205CB">
      <w:pPr>
        <w:spacing w:line="360" w:lineRule="auto"/>
        <w:ind w:firstLine="709"/>
        <w:contextualSpacing/>
        <w:rPr>
          <w:color w:val="000000"/>
          <w:sz w:val="24"/>
          <w:szCs w:val="24"/>
          <w:lang w:val="en-US"/>
        </w:rPr>
      </w:pPr>
      <w:r w:rsidRPr="00EC15D7">
        <w:rPr>
          <w:color w:val="000000"/>
          <w:sz w:val="24"/>
          <w:szCs w:val="24"/>
        </w:rPr>
        <w:t>Предложения</w:t>
      </w:r>
      <w:r w:rsidRPr="00EC15D7">
        <w:rPr>
          <w:color w:val="000000"/>
          <w:sz w:val="24"/>
          <w:szCs w:val="24"/>
          <w:lang w:val="en-US"/>
        </w:rPr>
        <w:t xml:space="preserve"> </w:t>
      </w:r>
      <w:r w:rsidRPr="00EC15D7">
        <w:rPr>
          <w:color w:val="000000"/>
          <w:sz w:val="24"/>
          <w:szCs w:val="24"/>
        </w:rPr>
        <w:t>с</w:t>
      </w:r>
      <w:r w:rsidRPr="00EC15D7">
        <w:rPr>
          <w:color w:val="000000"/>
          <w:sz w:val="24"/>
          <w:szCs w:val="24"/>
          <w:lang w:val="en-US"/>
        </w:rPr>
        <w:t xml:space="preserve"> </w:t>
      </w:r>
      <w:r w:rsidRPr="00EC15D7">
        <w:rPr>
          <w:color w:val="000000"/>
          <w:sz w:val="24"/>
          <w:szCs w:val="24"/>
        </w:rPr>
        <w:t>конструкцией</w:t>
      </w:r>
      <w:r w:rsidRPr="00EC15D7">
        <w:rPr>
          <w:color w:val="000000"/>
          <w:sz w:val="24"/>
          <w:szCs w:val="24"/>
          <w:lang w:val="en-US"/>
        </w:rPr>
        <w:t xml:space="preserve"> es gibt (Es gibt einen Park neben der Schule.).</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Предложения с неопределённо-личным местоимением man, в том числе</w:t>
      </w:r>
      <w:r w:rsidRPr="00EC15D7">
        <w:rPr>
          <w:color w:val="000000"/>
          <w:sz w:val="24"/>
          <w:szCs w:val="24"/>
        </w:rPr>
        <w:br/>
        <w:t xml:space="preserve"> с модальными глаголами.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Предложения с инфинитивным оборотом um … zu.</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lastRenderedPageBreak/>
        <w:t xml:space="preserve">Предложения с глаголами, требующие употребления после них частицы zu  </w:t>
      </w:r>
      <w:r w:rsidRPr="00EC15D7">
        <w:rPr>
          <w:color w:val="000000"/>
          <w:sz w:val="24"/>
          <w:szCs w:val="24"/>
        </w:rPr>
        <w:br/>
        <w:t>и инфинитива.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Сложносочинённые предложения с сочинительными союзами und, aber, oder, sondern, denn, nicht nur … sondern auch, наречиями deshalb, darum, trotzdem.</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Сложноподчинённые предложения: дополнительные — с союзами dass, ob </w:t>
      </w:r>
      <w:r w:rsidRPr="00EC15D7">
        <w:rPr>
          <w:color w:val="000000"/>
          <w:sz w:val="24"/>
          <w:szCs w:val="24"/>
        </w:rPr>
        <w:br/>
        <w:t xml:space="preserve">и других.; причины — с союзами weil, da; условия — с союзом wenn; </w:t>
      </w:r>
      <w:r w:rsidRPr="00EC15D7">
        <w:rPr>
          <w:color w:val="000000"/>
          <w:sz w:val="24"/>
          <w:szCs w:val="24"/>
        </w:rPr>
        <w:br/>
        <w:t>времени — с союзами wenn, als, nachdem; цели — с союзом damit; определительные с относительными местоимениями die, der, das; уступки — с союзом obwohl.</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Средства связи в тексте для обеспечения его целостности, в том числе </w:t>
      </w:r>
      <w:r w:rsidRPr="00EC15D7">
        <w:rPr>
          <w:color w:val="000000"/>
          <w:sz w:val="24"/>
          <w:szCs w:val="24"/>
        </w:rPr>
        <w:br/>
        <w:t>с помощью наречий zuerst, dann, danach, später и других.</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Все типы вопросительных предложений (общий, специальный, альтернативный вопросы в Präsens, Perfekt, Präteritum, Futur I).</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Побудительные предложения в утвердительной (Gib mir bitte eine Tasse Kaffee!) и отрицательной (Macht keinen Lärm!) форме во 2-м л. ед. ч. и мн. ч.</w:t>
      </w:r>
      <w:r w:rsidRPr="00EC15D7">
        <w:rPr>
          <w:color w:val="000000"/>
          <w:sz w:val="24"/>
          <w:szCs w:val="24"/>
        </w:rPr>
        <w:br/>
        <w:t>и в вежливой форме.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Глаголы (слабые и сильные, с отделяемыми и неотделяемыми приставками)</w:t>
      </w:r>
      <w:r w:rsidRPr="00EC15D7">
        <w:rPr>
          <w:color w:val="000000"/>
          <w:sz w:val="24"/>
          <w:szCs w:val="24"/>
        </w:rPr>
        <w:br/>
        <w:t>в видовременных формах действительного залога в изъявительном наклонении (Präsens, Perfekt, Präteritum, Futur I).</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Возвратные глаголы в видовременных формах действительного залога</w:t>
      </w:r>
      <w:r w:rsidRPr="00EC15D7">
        <w:rPr>
          <w:color w:val="000000"/>
          <w:sz w:val="24"/>
          <w:szCs w:val="24"/>
        </w:rPr>
        <w:br/>
        <w:t>в изъявительном наклонении (Präsens, Perfekt, Präteritum, Futur I).</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Глаголы (слабые и сильные, с отделяемыми и неотделяемыми приставками)</w:t>
      </w:r>
      <w:r w:rsidRPr="00EC15D7">
        <w:rPr>
          <w:color w:val="000000"/>
          <w:sz w:val="24"/>
          <w:szCs w:val="24"/>
        </w:rPr>
        <w:br/>
        <w:t>в видовременных формах страдательного залога (Präsens, Präteritum).</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Видовременная глагольная форма действительного залога Plusquamperfekt (при согласовании времен).</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w:t>
      </w:r>
      <w:r w:rsidRPr="00EC15D7">
        <w:rPr>
          <w:color w:val="000000"/>
          <w:sz w:val="24"/>
          <w:szCs w:val="24"/>
        </w:rPr>
        <w:br/>
        <w:t>в придаточных предложениях условия c wenn (Konjunktiv Präteritum).</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Наиболее распространённые глаголы с управлением и местоименные наречия (worauf, wozu и тому подобных , darauf, dazu и тому подобных).</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Определённый, неопределённый и нулевой артикли.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Имена существительные во множественном числе, образованные по правилу, и исключения.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Склонение имён существительных в единственном и множественном числе.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Имена прилагательные в положительной, сравнительной и превосходной степенях сравнения, </w:t>
      </w:r>
      <w:r w:rsidRPr="00EC15D7">
        <w:rPr>
          <w:color w:val="000000"/>
          <w:sz w:val="24"/>
          <w:szCs w:val="24"/>
        </w:rPr>
        <w:lastRenderedPageBreak/>
        <w:t>образованные по правилу, и исключения.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Склонение имён прилагательных.</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Наречия в сравнительной и превосходной степенях сравнения, образованные по правилу, и исключения.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Способы выражения отрицания: kein, nicht, nichts, doch.</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Количественные и порядковые числительные, числительные для обозначения дат и больших чисел.</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EC15D7">
        <w:rPr>
          <w:color w:val="000000"/>
          <w:sz w:val="24"/>
          <w:szCs w:val="24"/>
        </w:rPr>
        <w:br/>
        <w:t>и дательным (место), и винительным (направление) падежом.</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Социокультурные знания и умения.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EC15D7">
        <w:rPr>
          <w:color w:val="000000"/>
          <w:sz w:val="24"/>
          <w:szCs w:val="24"/>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EC15D7">
        <w:rPr>
          <w:color w:val="000000"/>
          <w:sz w:val="24"/>
          <w:szCs w:val="24"/>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Pr="00EC15D7">
        <w:rPr>
          <w:color w:val="000000"/>
          <w:sz w:val="24"/>
          <w:szCs w:val="24"/>
        </w:rPr>
        <w:br/>
        <w:t xml:space="preserve"> и так далее.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EC15D7">
        <w:rPr>
          <w:color w:val="000000"/>
          <w:sz w:val="24"/>
          <w:szCs w:val="24"/>
        </w:rPr>
        <w:br/>
        <w:t>лексико-грамматических средств с их учётом.</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DF649A" w:rsidRPr="00EC15D7" w:rsidRDefault="00DF649A" w:rsidP="00E205CB">
      <w:pPr>
        <w:spacing w:line="360" w:lineRule="auto"/>
        <w:ind w:firstLine="709"/>
        <w:contextualSpacing/>
        <w:rPr>
          <w:color w:val="000000"/>
          <w:sz w:val="24"/>
          <w:szCs w:val="24"/>
        </w:rPr>
      </w:pPr>
      <w:r w:rsidRPr="00EC15D7">
        <w:rPr>
          <w:rFonts w:eastAsia="OfficinaSansBoldITC"/>
          <w:color w:val="000000"/>
          <w:sz w:val="24"/>
          <w:szCs w:val="24"/>
        </w:rPr>
        <w:t> </w:t>
      </w:r>
      <w:r w:rsidRPr="00EC15D7">
        <w:rPr>
          <w:color w:val="000000"/>
          <w:sz w:val="24"/>
          <w:szCs w:val="24"/>
        </w:rPr>
        <w:t>Компенсаторные умения.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EC15D7">
        <w:rPr>
          <w:color w:val="000000"/>
          <w:sz w:val="24"/>
          <w:szCs w:val="24"/>
        </w:rPr>
        <w:br/>
        <w:t xml:space="preserve">при говорении и письме — описание/перифраз/толкование; при чтении </w:t>
      </w:r>
      <w:r w:rsidRPr="00EC15D7">
        <w:rPr>
          <w:color w:val="000000"/>
          <w:sz w:val="24"/>
          <w:szCs w:val="24"/>
        </w:rPr>
        <w:br/>
      </w:r>
      <w:r w:rsidRPr="00EC15D7">
        <w:rPr>
          <w:color w:val="000000"/>
          <w:sz w:val="24"/>
          <w:szCs w:val="24"/>
        </w:rPr>
        <w:lastRenderedPageBreak/>
        <w:t>и аудировании — языковую и контекстуальную догадку.</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DF649A" w:rsidRPr="00EC15D7" w:rsidRDefault="00DF649A" w:rsidP="00E205CB">
      <w:pPr>
        <w:spacing w:line="360" w:lineRule="auto"/>
        <w:ind w:firstLine="709"/>
        <w:rPr>
          <w:rFonts w:eastAsia="OfficinaSansBoldITC"/>
          <w:color w:val="000000"/>
          <w:sz w:val="24"/>
          <w:szCs w:val="24"/>
        </w:rPr>
      </w:pPr>
      <w:r w:rsidRPr="00EC15D7">
        <w:rPr>
          <w:rFonts w:eastAsia="OfficinaSansBoldITC"/>
          <w:color w:val="000000"/>
          <w:sz w:val="24"/>
          <w:szCs w:val="24"/>
        </w:rPr>
        <w:t> Планируемые результаты освоения программы по «Иностранному (немецкому) языку (базовый уровень)» на уровне среднего общего образования.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EC15D7">
        <w:rPr>
          <w:color w:val="000000"/>
          <w:sz w:val="24"/>
          <w:szCs w:val="24"/>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EC15D7">
        <w:rPr>
          <w:color w:val="000000"/>
          <w:sz w:val="24"/>
          <w:szCs w:val="24"/>
        </w:rPr>
        <w:br/>
        <w:t xml:space="preserve">и традициям многонационального народа Российской Федерации, природе </w:t>
      </w:r>
      <w:r w:rsidRPr="00EC15D7">
        <w:rPr>
          <w:color w:val="000000"/>
          <w:sz w:val="24"/>
          <w:szCs w:val="24"/>
        </w:rPr>
        <w:br/>
        <w:t xml:space="preserve">и окружающей среде.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 Личностные результаты освоения обучающимися Программы </w:t>
      </w:r>
      <w:r w:rsidRPr="00EC15D7">
        <w:rPr>
          <w:color w:val="000000"/>
          <w:sz w:val="24"/>
          <w:szCs w:val="24"/>
        </w:rPr>
        <w:br/>
        <w:t xml:space="preserve">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Pr="00EC15D7">
        <w:rPr>
          <w:color w:val="000000"/>
          <w:sz w:val="24"/>
          <w:szCs w:val="24"/>
        </w:rPr>
        <w:br/>
        <w:t>в процессе реализации основных направлений воспитательной деятельности.</w:t>
      </w:r>
    </w:p>
    <w:p w:rsidR="00DF649A" w:rsidRPr="00EC15D7" w:rsidRDefault="00DF649A" w:rsidP="00E205CB">
      <w:pPr>
        <w:spacing w:line="360" w:lineRule="auto"/>
        <w:rPr>
          <w:rFonts w:eastAsia="SchoolBookSanPin"/>
          <w:color w:val="000000"/>
          <w:sz w:val="24"/>
          <w:szCs w:val="24"/>
        </w:rPr>
      </w:pPr>
      <w:r w:rsidRPr="00EC15D7">
        <w:rPr>
          <w:color w:val="000000"/>
          <w:sz w:val="24"/>
          <w:szCs w:val="24"/>
        </w:rPr>
        <w:t> </w:t>
      </w:r>
      <w:r w:rsidRPr="00EC15D7">
        <w:rPr>
          <w:rFonts w:eastAsia="SchoolBookSanPin"/>
          <w:color w:val="000000"/>
          <w:sz w:val="24"/>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1) гражданского воспитания: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сформированность гражданской позиции обучающегося как активного </w:t>
      </w:r>
      <w:r w:rsidRPr="00EC15D7">
        <w:rPr>
          <w:color w:val="000000"/>
          <w:sz w:val="24"/>
          <w:szCs w:val="24"/>
        </w:rPr>
        <w:br/>
        <w:t>и ответственного члена российского общества;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осознание своих конституционных прав и обязанностей, уважение закона </w:t>
      </w:r>
      <w:r w:rsidRPr="00EC15D7">
        <w:rPr>
          <w:color w:val="000000"/>
          <w:sz w:val="24"/>
          <w:szCs w:val="24"/>
        </w:rPr>
        <w:br/>
        <w:t>и правопорядка;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принятие традиционных национальных, общечеловеческих гуманистических </w:t>
      </w:r>
      <w:r w:rsidRPr="00EC15D7">
        <w:rPr>
          <w:color w:val="000000"/>
          <w:sz w:val="24"/>
          <w:szCs w:val="24"/>
        </w:rPr>
        <w:br/>
        <w:t xml:space="preserve">и демократических ценностей;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умение взаимодействовать с социальными институтами в соответствии</w:t>
      </w:r>
      <w:r w:rsidRPr="00EC15D7">
        <w:rPr>
          <w:color w:val="000000"/>
          <w:sz w:val="24"/>
          <w:szCs w:val="24"/>
        </w:rPr>
        <w:br/>
      </w:r>
      <w:r w:rsidRPr="00EC15D7">
        <w:rPr>
          <w:color w:val="000000"/>
          <w:sz w:val="24"/>
          <w:szCs w:val="24"/>
        </w:rPr>
        <w:lastRenderedPageBreak/>
        <w:t xml:space="preserve">  с их функциями и назначением;</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готовность к гуманитарной и волонтёрской деятельности;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2) патриотического воспитания: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EC15D7">
        <w:rPr>
          <w:color w:val="000000"/>
          <w:sz w:val="24"/>
          <w:szCs w:val="24"/>
        </w:rPr>
        <w:br/>
        <w:t xml:space="preserve">за свой край, свою Родину, свой язык и культуру, прошлое и настоящее многонационального народа России;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ценностное отношение к государственным символам, историческому </w:t>
      </w:r>
      <w:r w:rsidRPr="00EC15D7">
        <w:rPr>
          <w:color w:val="000000"/>
          <w:sz w:val="24"/>
          <w:szCs w:val="24"/>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идейная убеждённость, готовность к служению и защите Отечества, ответственность за его судьбу;</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3) духовно-нравственного воспитания: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осознание духовных ценностей российского народа;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сформированность нравственного сознания, этического поведения;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осознание личного вклада в построение устойчивого будущего;</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4) эстетического воспитания: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эстетическое отношение к миру, включая эстетику быта, научного </w:t>
      </w:r>
      <w:r w:rsidRPr="00EC15D7">
        <w:rPr>
          <w:color w:val="000000"/>
          <w:sz w:val="24"/>
          <w:szCs w:val="24"/>
        </w:rPr>
        <w:br/>
        <w:t>и технического творчества, спорта, труда, общественных отношений;</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убеждённость в значимости для личности и общества отечественного </w:t>
      </w:r>
      <w:r w:rsidRPr="00EC15D7">
        <w:rPr>
          <w:color w:val="000000"/>
          <w:sz w:val="24"/>
          <w:szCs w:val="24"/>
        </w:rPr>
        <w:br/>
        <w:t>и мирового искусства, этнических культурных традиций и народного творчества;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готовность к самовыражению в разных видах искусства, стремление проявлять качества творческой личности;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5) физического воспитания: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сформированность здорового и безопасного образа жизни, ответственного отношения к своему здоровью;</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потребность в физическом совершенствовании, занятиях спортивно-оздоровительной деятельностью;</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lastRenderedPageBreak/>
        <w:t>активное неприятие вредных привычек и иных форм причинения вреда физическому и психическому здоровью;</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6) трудового воспитания: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готовность к труду, осознание ценности мастерства, трудолюбие;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7) экологического воспитания: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сформированность экологической культуры, понимание влияния </w:t>
      </w:r>
      <w:r w:rsidRPr="00EC15D7">
        <w:rPr>
          <w:color w:val="000000"/>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расширение опыта деятельности экологической направленности;</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8) ценности научного познания:</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совершенствование языковой и читательской культуры как средства взаимодействия между людьми и познания мира;</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EC15D7">
        <w:rPr>
          <w:color w:val="000000"/>
          <w:sz w:val="24"/>
          <w:szCs w:val="24"/>
        </w:rPr>
        <w:br/>
        <w:t xml:space="preserve">в том числе с использованием изучаемого иностранного (немецкого) языка.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 В процессе достижения личностных результатов освоения обучающимися Программы по немецкому языку среднего общего образования </w:t>
      </w:r>
      <w:r w:rsidRPr="00EC15D7">
        <w:rPr>
          <w:color w:val="000000"/>
          <w:sz w:val="24"/>
          <w:szCs w:val="24"/>
        </w:rPr>
        <w:br/>
        <w:t>по иностранному (немецкому) языку у обучающихся совершенствуется эмоциональный интеллект, предполагающий сформированность:</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w:t>
      </w:r>
      <w:r w:rsidRPr="00EC15D7">
        <w:rPr>
          <w:color w:val="000000"/>
          <w:sz w:val="24"/>
          <w:szCs w:val="24"/>
        </w:rPr>
        <w:lastRenderedPageBreak/>
        <w:t>открытым новому;</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внутренней мотивации, включающей стремление к достижению цели </w:t>
      </w:r>
      <w:r w:rsidRPr="00EC15D7">
        <w:rPr>
          <w:color w:val="000000"/>
          <w:sz w:val="24"/>
          <w:szCs w:val="24"/>
        </w:rPr>
        <w:br/>
        <w:t xml:space="preserve">и успеху, оптимизм, инициативность, умение действовать, исходя из своих возможностей; </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EC15D7">
        <w:rPr>
          <w:color w:val="000000"/>
          <w:sz w:val="24"/>
          <w:szCs w:val="24"/>
        </w:rPr>
        <w:br/>
        <w:t>к сочувствию и сопереживанию;</w:t>
      </w:r>
    </w:p>
    <w:p w:rsidR="00DF649A" w:rsidRPr="00EC15D7" w:rsidRDefault="00DF649A" w:rsidP="00E205CB">
      <w:pPr>
        <w:spacing w:line="360" w:lineRule="auto"/>
        <w:ind w:firstLine="709"/>
        <w:contextualSpacing/>
        <w:rPr>
          <w:color w:val="000000"/>
          <w:sz w:val="24"/>
          <w:szCs w:val="24"/>
        </w:rPr>
      </w:pPr>
      <w:r w:rsidRPr="00EC15D7">
        <w:rPr>
          <w:color w:val="000000"/>
          <w:sz w:val="24"/>
          <w:szCs w:val="24"/>
        </w:rPr>
        <w:t xml:space="preserve">социальных навыков, включающих способность выстраивать отношения </w:t>
      </w:r>
      <w:r w:rsidRPr="00EC15D7">
        <w:rPr>
          <w:color w:val="000000"/>
          <w:sz w:val="24"/>
          <w:szCs w:val="24"/>
        </w:rPr>
        <w:br/>
        <w:t>с другими людьми, в том числе с представителями страны/стран изучаемого языка, заботиться,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проявлять интерес и разрешать конфликты.</w:t>
      </w:r>
    </w:p>
    <w:p w:rsidR="00262AF6" w:rsidRPr="00EC15D7" w:rsidRDefault="00262AF6" w:rsidP="00E205CB">
      <w:pPr>
        <w:pStyle w:val="h3"/>
        <w:spacing w:before="0" w:after="0" w:line="360" w:lineRule="auto"/>
        <w:ind w:firstLine="709"/>
        <w:rPr>
          <w:rFonts w:ascii="Times New Roman" w:hAnsi="Times New Roman" w:cs="Times New Roman"/>
          <w:b w:val="0"/>
          <w:bCs w:val="0"/>
          <w:sz w:val="24"/>
          <w:szCs w:val="24"/>
        </w:rPr>
      </w:pPr>
      <w:r w:rsidRPr="00EC15D7">
        <w:rPr>
          <w:rFonts w:ascii="Times New Roman" w:hAnsi="Times New Roman" w:cs="Times New Roman"/>
          <w:b w:val="0"/>
          <w:bCs w:val="0"/>
          <w:sz w:val="24"/>
          <w:szCs w:val="24"/>
        </w:rPr>
        <w:t xml:space="preserve"> </w:t>
      </w:r>
      <w:r w:rsidRPr="00EC15D7">
        <w:rPr>
          <w:rFonts w:ascii="Times New Roman" w:hAnsi="Times New Roman" w:cs="Times New Roman"/>
          <w:b w:val="0"/>
          <w:color w:val="auto"/>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2AF6" w:rsidRPr="00EC15D7" w:rsidRDefault="00262AF6" w:rsidP="00E205CB">
      <w:pPr>
        <w:pStyle w:val="a8"/>
        <w:spacing w:line="360" w:lineRule="auto"/>
        <w:ind w:firstLine="709"/>
        <w:jc w:val="left"/>
        <w:rPr>
          <w:rFonts w:ascii="Times New Roman" w:hAnsi="Times New Roman" w:cs="Times New Roman"/>
          <w:color w:val="auto"/>
          <w:sz w:val="24"/>
          <w:szCs w:val="24"/>
        </w:rPr>
      </w:pPr>
      <w:r w:rsidRPr="00EC15D7">
        <w:rPr>
          <w:rFonts w:ascii="Times New Roman" w:hAnsi="Times New Roman" w:cs="Times New Roman"/>
          <w:color w:val="auto"/>
          <w:sz w:val="24"/>
          <w:szCs w:val="24"/>
        </w:rPr>
        <w:t xml:space="preserve"> </w:t>
      </w:r>
      <w:r w:rsidRPr="00EC15D7">
        <w:rPr>
          <w:rStyle w:val="aa"/>
          <w:rFonts w:ascii="Times New Roman" w:eastAsia="Calibri" w:hAnsi="Times New Roman" w:cs="Times New Roman"/>
          <w:i w:val="0"/>
          <w:iCs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самостоятельно формулировать и актуализировать проблему, рассматривать её всесторонне;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определять цели деятельности, задавать параметры и критерии их достижения;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выявлять закономерности в языковых явлениях изучаемого иностранного (немецкого) языка;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разрабатывать план решения проблемы с учётом анализа имеющихся материальных и нематериальных ресурсов;</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координировать и выполнять работу в условиях реального, виртуального </w:t>
      </w:r>
      <w:r w:rsidRPr="00EC15D7">
        <w:rPr>
          <w:color w:val="000000"/>
          <w:sz w:val="24"/>
          <w:szCs w:val="24"/>
        </w:rPr>
        <w:br/>
        <w:t>и комбинированного взаимодействия;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развивать креативное мышление при решении жизненных проблем.</w:t>
      </w:r>
    </w:p>
    <w:p w:rsidR="00262AF6" w:rsidRPr="00EC15D7" w:rsidRDefault="00262AF6" w:rsidP="00E205CB">
      <w:pPr>
        <w:pStyle w:val="a8"/>
        <w:spacing w:line="360" w:lineRule="auto"/>
        <w:ind w:firstLine="709"/>
        <w:jc w:val="left"/>
        <w:rPr>
          <w:rFonts w:ascii="Times New Roman" w:hAnsi="Times New Roman" w:cs="Times New Roman"/>
          <w:color w:val="auto"/>
          <w:sz w:val="24"/>
          <w:szCs w:val="24"/>
        </w:rPr>
      </w:pPr>
      <w:r w:rsidRPr="00EC15D7">
        <w:rPr>
          <w:rStyle w:val="aa"/>
          <w:rFonts w:ascii="Times New Roman" w:eastAsia="Calibri" w:hAnsi="Times New Roman" w:cs="Times New Roman"/>
          <w:i w:val="0"/>
          <w:color w:val="auto"/>
          <w:sz w:val="24"/>
          <w:szCs w:val="24"/>
        </w:rPr>
        <w:t xml:space="preserve"> </w:t>
      </w:r>
      <w:r w:rsidRPr="00EC15D7">
        <w:rPr>
          <w:rStyle w:val="aa"/>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владеть навыками учебно-исследовательской и проектной деятельности </w:t>
      </w:r>
      <w:r w:rsidRPr="00EC15D7">
        <w:rPr>
          <w:color w:val="000000"/>
          <w:sz w:val="24"/>
          <w:szCs w:val="24"/>
        </w:rPr>
        <w:b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владеть научной лингвистической терминологией и ключевыми понятиями;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lastRenderedPageBreak/>
        <w:t>ставить и формулировать собственные задачи в образовательной деятельности и жизненных ситуациях;</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давать оценку новым ситуациям, оценивать приобретённый опыт;</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осуществлять целенаправленный поиск переноса средств и способов действия в профессиональную среду;</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уметь переносить знания в познавательную и практическую области жизнедеятельности;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уметь интегрировать знания из разных предметных областей;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выдвигать новые идеи, предлагать оригинальные подходы и решения; ставить проблемы и задачи, допускающие альтернативных решений.</w:t>
      </w:r>
    </w:p>
    <w:p w:rsidR="00262AF6" w:rsidRPr="00EC15D7" w:rsidRDefault="00262AF6" w:rsidP="00E205CB">
      <w:pPr>
        <w:pStyle w:val="a8"/>
        <w:spacing w:line="360" w:lineRule="auto"/>
        <w:ind w:firstLine="709"/>
        <w:jc w:val="left"/>
        <w:rPr>
          <w:rFonts w:ascii="Times New Roman" w:hAnsi="Times New Roman" w:cs="Times New Roman"/>
          <w:color w:val="auto"/>
          <w:sz w:val="24"/>
          <w:szCs w:val="24"/>
        </w:rPr>
      </w:pPr>
      <w:r w:rsidRPr="00EC15D7">
        <w:rPr>
          <w:rStyle w:val="aa"/>
          <w:rFonts w:ascii="Times New Roman" w:eastAsia="Calibri" w:hAnsi="Times New Roman" w:cs="Times New Roman"/>
          <w:i w:val="0"/>
          <w:iCs w:val="0"/>
          <w:color w:val="auto"/>
          <w:sz w:val="24"/>
          <w:szCs w:val="24"/>
        </w:rPr>
        <w:t xml:space="preserve"> У обучающегося будут сформированы следующие умения работать </w:t>
      </w:r>
      <w:r w:rsidRPr="00EC15D7">
        <w:rPr>
          <w:rFonts w:ascii="Times New Roman" w:eastAsia="SchoolBookSanPin" w:hAnsi="Times New Roman"/>
          <w:sz w:val="24"/>
          <w:szCs w:val="24"/>
        </w:rPr>
        <w:br/>
      </w:r>
      <w:r w:rsidRPr="00EC15D7">
        <w:rPr>
          <w:rStyle w:val="aa"/>
          <w:rFonts w:ascii="Times New Roman" w:eastAsia="Calibri" w:hAnsi="Times New Roman" w:cs="Times New Roman"/>
          <w:i w:val="0"/>
          <w:iCs w:val="0"/>
          <w:color w:val="auto"/>
          <w:sz w:val="24"/>
          <w:szCs w:val="24"/>
        </w:rPr>
        <w:t>с информацией как часть познавательных универсальных учебных действий:</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владеть навыками получения информации из источников разных типов, </w:t>
      </w:r>
      <w:r w:rsidRPr="00EC15D7">
        <w:rPr>
          <w:color w:val="000000"/>
          <w:sz w:val="24"/>
          <w:szCs w:val="24"/>
        </w:rPr>
        <w:b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создавать тексты на иностранном (немецком) языке в различных форматах </w:t>
      </w:r>
      <w:r w:rsidRPr="00EC15D7">
        <w:rPr>
          <w:color w:val="000000"/>
          <w:sz w:val="24"/>
          <w:szCs w:val="24"/>
        </w:rPr>
        <w:br/>
        <w:t xml:space="preserve">с учётом назначения информации и целевой аудитории, выбирая оптимальную форму представления и визуализации (текст, таблица, схема, диаграмма </w:t>
      </w:r>
      <w:r w:rsidRPr="00EC15D7">
        <w:rPr>
          <w:color w:val="000000"/>
          <w:sz w:val="24"/>
          <w:szCs w:val="24"/>
        </w:rPr>
        <w:br/>
        <w:t>и так далее);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оценивать достоверность информации, её соответствие морально-этическим нормам;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использовать средства информационных и коммуникационных технологий </w:t>
      </w:r>
      <w:r w:rsidRPr="00EC15D7">
        <w:rPr>
          <w:color w:val="000000"/>
          <w:sz w:val="24"/>
          <w:szCs w:val="24"/>
        </w:rPr>
        <w:br/>
        <w:t xml:space="preserve"> в решении когнитивных, коммуникативных и организационных задач </w:t>
      </w:r>
      <w:r w:rsidRPr="00EC15D7">
        <w:rPr>
          <w:color w:val="000000"/>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владеть навыками распознавания и защиты информации, информационной безопасности личности.</w:t>
      </w:r>
    </w:p>
    <w:p w:rsidR="00262AF6" w:rsidRPr="00EC15D7" w:rsidRDefault="00262AF6" w:rsidP="00E205CB">
      <w:pPr>
        <w:pStyle w:val="a8"/>
        <w:spacing w:line="360" w:lineRule="auto"/>
        <w:ind w:firstLine="709"/>
        <w:jc w:val="left"/>
        <w:rPr>
          <w:rFonts w:ascii="Times New Roman" w:hAnsi="Times New Roman" w:cs="Times New Roman"/>
          <w:sz w:val="24"/>
          <w:szCs w:val="24"/>
        </w:rPr>
      </w:pPr>
      <w:r w:rsidRPr="00EC15D7">
        <w:rPr>
          <w:rFonts w:ascii="Times New Roman" w:eastAsia="OfficinaSansBoldITC" w:hAnsi="Times New Roman"/>
          <w:sz w:val="24"/>
          <w:szCs w:val="24"/>
        </w:rPr>
        <w:t> </w:t>
      </w:r>
      <w:r w:rsidRPr="00EC15D7">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EC15D7">
        <w:rPr>
          <w:rFonts w:ascii="Times New Roman" w:eastAsia="SchoolBookSanPin" w:hAnsi="Times New Roman"/>
          <w:bCs/>
          <w:sz w:val="24"/>
          <w:szCs w:val="24"/>
        </w:rPr>
        <w:t>коммуникативных универсальных учебных действий</w:t>
      </w:r>
      <w:r w:rsidRPr="00EC15D7">
        <w:rPr>
          <w:rFonts w:ascii="Times New Roman" w:eastAsia="SchoolBookSanPin" w:hAnsi="Times New Roman"/>
          <w:sz w:val="24"/>
          <w:szCs w:val="24"/>
        </w:rPr>
        <w:t>:</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осуществлять коммуникацию во всех сферах жизни;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lastRenderedPageBreak/>
        <w:t>развёрнуто и логично излагать свою точку зрения с использованием адекватных языковых средств.</w:t>
      </w:r>
    </w:p>
    <w:p w:rsidR="00262AF6" w:rsidRPr="00EC15D7" w:rsidRDefault="00262AF6" w:rsidP="00E205CB">
      <w:pPr>
        <w:pStyle w:val="a8"/>
        <w:spacing w:line="360" w:lineRule="auto"/>
        <w:ind w:firstLine="709"/>
        <w:jc w:val="left"/>
        <w:rPr>
          <w:rStyle w:val="a9"/>
          <w:rFonts w:ascii="Times New Roman" w:hAnsi="Times New Roman" w:cs="Times New Roman"/>
          <w:b w:val="0"/>
          <w:bCs w:val="0"/>
          <w:color w:val="auto"/>
          <w:sz w:val="24"/>
          <w:szCs w:val="24"/>
        </w:rPr>
      </w:pPr>
      <w:r w:rsidRPr="00EC15D7">
        <w:rPr>
          <w:rFonts w:ascii="Times New Roman" w:eastAsia="SchoolBookSanPin" w:hAnsi="Times New Roman"/>
          <w:sz w:val="24"/>
          <w:szCs w:val="24"/>
        </w:rPr>
        <w:t>У обучающегося будут сформированы следующие умения совместной деятельности: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понимать и использовать преимущества командной и индивидуальной работы;</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оценивать качество своего вклада и каждого участника команды в общий результат по разработанным критериям;</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предлагать новые проекты, оценивать идеи с позиции новизны, оригинальности, практической значимости.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Овладение универсальными регулятивными действиями: </w:t>
      </w:r>
    </w:p>
    <w:p w:rsidR="00262AF6" w:rsidRPr="00EC15D7" w:rsidRDefault="00262AF6" w:rsidP="00E205CB">
      <w:pPr>
        <w:pStyle w:val="a8"/>
        <w:spacing w:line="360" w:lineRule="auto"/>
        <w:ind w:firstLine="709"/>
        <w:jc w:val="left"/>
        <w:rPr>
          <w:rStyle w:val="aa"/>
          <w:rFonts w:ascii="Times New Roman" w:eastAsia="Calibri" w:hAnsi="Times New Roman" w:cs="Times New Roman"/>
          <w:i w:val="0"/>
          <w:iCs w:val="0"/>
          <w:color w:val="auto"/>
          <w:sz w:val="24"/>
          <w:szCs w:val="24"/>
        </w:rPr>
      </w:pPr>
      <w:r w:rsidRPr="00EC15D7">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sidRPr="00EC15D7">
        <w:rPr>
          <w:rFonts w:ascii="Times New Roman" w:eastAsia="SchoolBookSanPin" w:hAnsi="Times New Roman"/>
          <w:bCs/>
          <w:sz w:val="24"/>
          <w:szCs w:val="24"/>
        </w:rPr>
        <w:t>регулятивных универсальных учебных действий</w:t>
      </w:r>
      <w:r w:rsidRPr="00EC15D7">
        <w:rPr>
          <w:rFonts w:ascii="Times New Roman" w:eastAsia="SchoolBookSanPin" w:hAnsi="Times New Roman"/>
          <w:sz w:val="24"/>
          <w:szCs w:val="24"/>
        </w:rPr>
        <w:t>:</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давать оценку новым ситуациям;</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делать осознанный выбор, аргументировать его, брать ответственность </w:t>
      </w:r>
      <w:r w:rsidRPr="00EC15D7">
        <w:rPr>
          <w:color w:val="000000"/>
          <w:sz w:val="24"/>
          <w:szCs w:val="24"/>
        </w:rPr>
        <w:br/>
        <w:t>за решение;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оценивать приобретённый опыт;</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262AF6" w:rsidRPr="00EC15D7" w:rsidRDefault="00262AF6" w:rsidP="00E205CB">
      <w:pPr>
        <w:pStyle w:val="a8"/>
        <w:spacing w:line="360" w:lineRule="auto"/>
        <w:ind w:firstLine="709"/>
        <w:jc w:val="left"/>
        <w:rPr>
          <w:rFonts w:ascii="Times New Roman" w:hAnsi="Times New Roman" w:cs="Times New Roman"/>
          <w:color w:val="auto"/>
          <w:sz w:val="24"/>
          <w:szCs w:val="24"/>
        </w:rPr>
      </w:pPr>
      <w:r w:rsidRPr="00EC15D7">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sidRPr="00EC15D7">
        <w:rPr>
          <w:rFonts w:ascii="Times New Roman" w:eastAsia="SchoolBookSanPin" w:hAnsi="Times New Roman"/>
          <w:bCs/>
          <w:sz w:val="24"/>
          <w:szCs w:val="24"/>
        </w:rPr>
        <w:t>регулятивных универсальных учебных действий</w:t>
      </w:r>
      <w:r w:rsidRPr="00EC15D7">
        <w:rPr>
          <w:rFonts w:ascii="Times New Roman" w:eastAsia="SchoolBookSanPin" w:hAnsi="Times New Roman"/>
          <w:sz w:val="24"/>
          <w:szCs w:val="24"/>
        </w:rPr>
        <w:t>:</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давать оценку новым ситуациям;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оценивать соответствие создаваемого устного/письменного текста </w:t>
      </w:r>
      <w:r w:rsidRPr="00EC15D7">
        <w:rPr>
          <w:color w:val="000000"/>
          <w:sz w:val="24"/>
          <w:szCs w:val="24"/>
        </w:rPr>
        <w:br/>
        <w:t xml:space="preserve">на иностранном (немецком) языке выполняемой коммуникативной задаче; вносить коррективы в созданный речевой продукт в случае необходимости;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уметь оценивать риски и своевременно принимать решения по их снижению;</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принимать мотивы и аргументы других при анализе результатов деятельности.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lastRenderedPageBreak/>
        <w:t>принимать себя, понимая свои недостатки и достоинства;</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принимать мотивы и аргументы других при анализе результатов деятельности;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признавать своё право и право других на ошибки;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развивать способность понимать мир с позиции другого человека.</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 Предметные результаты по учебному «Иностранный (немецкий) язык (базовый уровень)» ориентированы на применение знаний, умений и навыков </w:t>
      </w:r>
      <w:r w:rsidRPr="00EC15D7">
        <w:rPr>
          <w:color w:val="000000"/>
          <w:sz w:val="24"/>
          <w:szCs w:val="24"/>
        </w:rPr>
        <w:b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262AF6" w:rsidRPr="00EC15D7" w:rsidRDefault="00262AF6" w:rsidP="00E205CB">
      <w:pPr>
        <w:pStyle w:val="3"/>
        <w:spacing w:before="0" w:after="0" w:line="360" w:lineRule="auto"/>
        <w:ind w:firstLine="709"/>
        <w:jc w:val="left"/>
        <w:rPr>
          <w:rFonts w:ascii="Times New Roman" w:hAnsi="Times New Roman" w:cs="Times New Roman"/>
          <w:b w:val="0"/>
          <w:color w:val="auto"/>
          <w:sz w:val="24"/>
          <w:szCs w:val="24"/>
        </w:rPr>
      </w:pPr>
      <w:r w:rsidRPr="00EC15D7">
        <w:rPr>
          <w:rFonts w:ascii="Times New Roman" w:hAnsi="Times New Roman" w:cs="Times New Roman"/>
          <w:b w:val="0"/>
          <w:color w:val="auto"/>
          <w:sz w:val="24"/>
          <w:szCs w:val="24"/>
        </w:rPr>
        <w:t xml:space="preserve"> </w:t>
      </w:r>
      <w:r w:rsidRPr="00EC15D7">
        <w:rPr>
          <w:rFonts w:ascii="Times New Roman" w:eastAsia="OfficinaSansBoldITC" w:hAnsi="Times New Roman"/>
          <w:b w:val="0"/>
          <w:sz w:val="24"/>
          <w:szCs w:val="24"/>
        </w:rPr>
        <w:t>К</w:t>
      </w:r>
      <w:r w:rsidRPr="00EC15D7">
        <w:rPr>
          <w:rFonts w:ascii="Times New Roman" w:eastAsia="SchoolBookSanPin" w:hAnsi="Times New Roman"/>
          <w:b w:val="0"/>
          <w:sz w:val="24"/>
          <w:szCs w:val="24"/>
        </w:rPr>
        <w:t xml:space="preserve"> концу обучения в </w:t>
      </w:r>
      <w:r w:rsidRPr="00EC15D7">
        <w:rPr>
          <w:rFonts w:ascii="Times New Roman" w:eastAsia="SchoolBookSanPin" w:hAnsi="Times New Roman"/>
          <w:b w:val="0"/>
          <w:bCs w:val="0"/>
          <w:sz w:val="24"/>
          <w:szCs w:val="24"/>
        </w:rPr>
        <w:t xml:space="preserve">10 классе </w:t>
      </w:r>
      <w:r w:rsidRPr="00EC15D7">
        <w:rPr>
          <w:rFonts w:ascii="Times New Roman" w:eastAsia="SchoolBookSanPin" w:hAnsi="Times New Roman"/>
          <w:b w:val="0"/>
          <w:sz w:val="24"/>
          <w:szCs w:val="24"/>
        </w:rPr>
        <w:t>обучающийся получит следующие п</w:t>
      </w:r>
      <w:r w:rsidRPr="00EC15D7">
        <w:rPr>
          <w:rFonts w:ascii="Times New Roman" w:eastAsia="OfficinaSansBoldITC" w:hAnsi="Times New Roman"/>
          <w:b w:val="0"/>
          <w:sz w:val="24"/>
          <w:szCs w:val="24"/>
        </w:rPr>
        <w:t>редметные результаты по отдельным темам программы по немецкому языку</w:t>
      </w:r>
      <w:r w:rsidRPr="00EC15D7">
        <w:rPr>
          <w:rFonts w:ascii="Times New Roman" w:eastAsia="SchoolBookSanPin" w:hAnsi="Times New Roman"/>
          <w:b w:val="0"/>
          <w:sz w:val="24"/>
          <w:szCs w:val="24"/>
        </w:rPr>
        <w:t>:</w:t>
      </w:r>
    </w:p>
    <w:p w:rsidR="00262AF6" w:rsidRPr="00EC15D7" w:rsidRDefault="00262AF6" w:rsidP="00E205CB">
      <w:pPr>
        <w:pStyle w:val="a8"/>
        <w:spacing w:line="360" w:lineRule="auto"/>
        <w:ind w:firstLine="709"/>
        <w:jc w:val="left"/>
        <w:rPr>
          <w:rFonts w:ascii="Times New Roman" w:hAnsi="Times New Roman" w:cs="Times New Roman"/>
          <w:color w:val="auto"/>
          <w:sz w:val="24"/>
          <w:szCs w:val="24"/>
        </w:rPr>
      </w:pPr>
      <w:r w:rsidRPr="00EC15D7">
        <w:rPr>
          <w:rFonts w:ascii="Times New Roman" w:hAnsi="Times New Roman" w:cs="Times New Roman"/>
          <w:color w:val="auto"/>
          <w:sz w:val="24"/>
          <w:szCs w:val="24"/>
        </w:rPr>
        <w:t xml:space="preserve"> Владеть основными видами речевой деятельности: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EC15D7">
        <w:rPr>
          <w:color w:val="000000"/>
          <w:sz w:val="24"/>
          <w:szCs w:val="24"/>
        </w:rPr>
        <w:br/>
        <w:t xml:space="preserve">и официального общения в рамках отобранного тематического содержания речи </w:t>
      </w:r>
      <w:r w:rsidRPr="00EC15D7">
        <w:rPr>
          <w:color w:val="000000"/>
          <w:sz w:val="24"/>
          <w:szCs w:val="24"/>
        </w:rPr>
        <w:b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излагать основное содержание прочитанного/прослушанного текста </w:t>
      </w:r>
      <w:r w:rsidRPr="00EC15D7">
        <w:rPr>
          <w:color w:val="000000"/>
          <w:sz w:val="24"/>
          <w:szCs w:val="24"/>
        </w:rPr>
        <w:br/>
        <w:t xml:space="preserve">с выражением своего отношения (объём монологического высказывания — до 14 фраз);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устно излагать результаты выполненной проектной работы (объём — до 14 фраз);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EC15D7">
        <w:rPr>
          <w:color w:val="000000"/>
          <w:sz w:val="24"/>
          <w:szCs w:val="24"/>
        </w:rPr>
        <w:br/>
        <w:t>с пониманием нужной/интересующей/запрашиваемой информации (время звучания текста/текстов для аудирования — до 2,5 минут);</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lastRenderedPageBreak/>
        <w:t xml:space="preserve"> читать про себя несплошные тексты (таблицы, диаграммы, графики </w:t>
      </w:r>
      <w:r w:rsidRPr="00EC15D7">
        <w:rPr>
          <w:color w:val="000000"/>
          <w:sz w:val="24"/>
          <w:szCs w:val="24"/>
        </w:rPr>
        <w:br/>
        <w:t xml:space="preserve">и так далее) и понимать представленную  в них информацию;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создавать письменные высказывания на основе плана, иллюстрации, таблицы, диаграммы </w:t>
      </w:r>
      <w:r w:rsidRPr="00EC15D7">
        <w:rPr>
          <w:color w:val="000000"/>
          <w:sz w:val="24"/>
          <w:szCs w:val="24"/>
        </w:rPr>
        <w:br/>
        <w:t>и/или прочитанного/прослушанного текста с опорой на образец (объём высказывания — до 150 слов);</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 заполнять таблицу, кратко фиксируя содержание прочитанного/прослушанного текста или дополняя информацию в таблице;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письменно представлять результаты выполненной проектной работы (объём — до 150 слов); </w:t>
      </w:r>
    </w:p>
    <w:p w:rsidR="00262AF6" w:rsidRPr="00EC15D7" w:rsidRDefault="00262AF6" w:rsidP="00E205CB">
      <w:pPr>
        <w:pStyle w:val="a8"/>
        <w:spacing w:line="360" w:lineRule="auto"/>
        <w:ind w:firstLine="709"/>
        <w:jc w:val="left"/>
        <w:rPr>
          <w:rFonts w:ascii="Times New Roman" w:hAnsi="Times New Roman" w:cs="Times New Roman"/>
          <w:color w:val="auto"/>
          <w:sz w:val="24"/>
          <w:szCs w:val="24"/>
        </w:rPr>
      </w:pPr>
      <w:r w:rsidRPr="00EC15D7">
        <w:rPr>
          <w:rFonts w:ascii="Times New Roman" w:hAnsi="Times New Roman" w:cs="Times New Roman"/>
          <w:color w:val="auto"/>
          <w:sz w:val="24"/>
          <w:szCs w:val="24"/>
        </w:rPr>
        <w:t xml:space="preserve"> Владеть </w:t>
      </w:r>
      <w:r w:rsidRPr="00EC15D7">
        <w:rPr>
          <w:rStyle w:val="a9"/>
          <w:rFonts w:ascii="Times New Roman" w:hAnsi="Times New Roman" w:cs="Times New Roman"/>
          <w:b w:val="0"/>
          <w:bCs w:val="0"/>
          <w:color w:val="auto"/>
          <w:sz w:val="24"/>
          <w:szCs w:val="24"/>
        </w:rPr>
        <w:t>фонетическими</w:t>
      </w:r>
      <w:r w:rsidRPr="00EC15D7">
        <w:rPr>
          <w:rFonts w:ascii="Times New Roman" w:hAnsi="Times New Roman" w:cs="Times New Roman"/>
          <w:color w:val="auto"/>
          <w:sz w:val="24"/>
          <w:szCs w:val="24"/>
        </w:rPr>
        <w:t xml:space="preserve"> навыками: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EC15D7">
        <w:rPr>
          <w:color w:val="000000"/>
          <w:sz w:val="24"/>
          <w:szCs w:val="24"/>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владеть орфографическими навыками: правильно писать изученные слова;</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262AF6" w:rsidRPr="00EC15D7" w:rsidRDefault="00262AF6" w:rsidP="00E205CB">
      <w:pPr>
        <w:spacing w:line="360" w:lineRule="auto"/>
        <w:ind w:firstLine="709"/>
        <w:contextualSpacing/>
        <w:rPr>
          <w:color w:val="000000"/>
          <w:sz w:val="24"/>
          <w:szCs w:val="24"/>
        </w:rPr>
      </w:pPr>
      <w:r w:rsidRPr="00EC15D7">
        <w:rPr>
          <w:sz w:val="24"/>
          <w:szCs w:val="24"/>
        </w:rPr>
        <w:t xml:space="preserve"> Р</w:t>
      </w:r>
      <w:r w:rsidRPr="00EC15D7">
        <w:rPr>
          <w:rStyle w:val="aa"/>
          <w:i w:val="0"/>
          <w:spacing w:val="-1"/>
          <w:sz w:val="24"/>
          <w:szCs w:val="24"/>
        </w:rPr>
        <w:t xml:space="preserve">аспознавать </w:t>
      </w:r>
      <w:r w:rsidRPr="00EC15D7">
        <w:rPr>
          <w:color w:val="000000"/>
          <w:sz w:val="24"/>
          <w:szCs w:val="24"/>
        </w:rPr>
        <w:t xml:space="preserve">в звучащем и письменном тексте 1400 лексических единиц (слов, словосочетаний, речевых клише, средств логической связи) </w:t>
      </w:r>
      <w:r w:rsidRPr="00EC15D7">
        <w:rPr>
          <w:color w:val="000000"/>
          <w:sz w:val="24"/>
          <w:szCs w:val="24"/>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EC15D7">
        <w:rPr>
          <w:color w:val="000000"/>
          <w:sz w:val="24"/>
          <w:szCs w:val="24"/>
        </w:rPr>
        <w:br/>
        <w:t>с соблюдением существующей в немецком языке нормы лексической сочетаемости;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имена прилагательные при помощи суффиксов -ig, -lich, -isch, -los;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имена существительные, имена прилагательные и наречия при помощи префикса un-;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числительные при помощи суффиксов -zehn, -zig, -ßig, -te, -ste);</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 использованием словосложения (сложные существительные путём соединения основ существительных (der Wintersport, das Klassenzimmer);</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lastRenderedPageBreak/>
        <w:t xml:space="preserve">сложные существительные путём соединения основы глагола с основой существительного (der Schreibtisch);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сложные существительные путём соединения основы прилагательного </w:t>
      </w:r>
      <w:r w:rsidRPr="00EC15D7">
        <w:rPr>
          <w:color w:val="000000"/>
          <w:sz w:val="24"/>
          <w:szCs w:val="24"/>
        </w:rPr>
        <w:br/>
        <w:t xml:space="preserve">и основы существительного (die Kleinstadt);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сложные прилагательные путём соединения основ прилагательных (dunkelblau);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 использованием конверсии (образование имён существительных </w:t>
      </w:r>
      <w:r w:rsidRPr="00EC15D7">
        <w:rPr>
          <w:color w:val="000000"/>
          <w:sz w:val="24"/>
          <w:szCs w:val="24"/>
        </w:rPr>
        <w:br/>
        <w:t xml:space="preserve">от неопределённых форм глаголов (lesen — das Lesen);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имён существительных от прилагательных (das Beste, der Deutsche, die Bekannte);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имён существительных от основы глагола без изменения корневой гласной (der Anfang);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имён существительных от основы глагола с изменением корневой гласной (der Sprung);</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62AF6" w:rsidRPr="00EC15D7" w:rsidRDefault="00262AF6" w:rsidP="00E205CB">
      <w:pPr>
        <w:spacing w:line="360" w:lineRule="auto"/>
        <w:ind w:firstLine="709"/>
        <w:contextualSpacing/>
        <w:rPr>
          <w:color w:val="000000"/>
          <w:sz w:val="24"/>
          <w:szCs w:val="24"/>
        </w:rPr>
      </w:pPr>
      <w:r w:rsidRPr="00EC15D7">
        <w:rPr>
          <w:rStyle w:val="aa"/>
          <w:i w:val="0"/>
          <w:sz w:val="24"/>
          <w:szCs w:val="24"/>
        </w:rPr>
        <w:t>Знать</w:t>
      </w:r>
      <w:r w:rsidRPr="00EC15D7">
        <w:rPr>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распознавать в звучащем и письменном тексте и употреблять в устной </w:t>
      </w:r>
      <w:r w:rsidRPr="00EC15D7">
        <w:rPr>
          <w:color w:val="000000"/>
          <w:sz w:val="24"/>
          <w:szCs w:val="24"/>
        </w:rPr>
        <w:br/>
        <w:t xml:space="preserve"> и письменной речи: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предложения с безличным местоимением es;</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предложения с конструкцией es gibt;</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предложения с неопределённо-личным местоимением man, в том числе </w:t>
      </w:r>
      <w:r w:rsidRPr="00EC15D7">
        <w:rPr>
          <w:color w:val="000000"/>
          <w:sz w:val="24"/>
          <w:szCs w:val="24"/>
        </w:rPr>
        <w:br/>
        <w:t>с модальными глаголами;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предложения с инфинитивным оборотом um … zu;</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предложения с глаголами, требующие употребления после них частицы zu </w:t>
      </w:r>
      <w:r w:rsidRPr="00EC15D7">
        <w:rPr>
          <w:color w:val="000000"/>
          <w:sz w:val="24"/>
          <w:szCs w:val="24"/>
        </w:rPr>
        <w:br/>
        <w:t>и инфинитива;</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сложносочинённые предложения с сочинительными союзами und, aber, oder, sondern, denn, nicht nur … sondern auch, наречиями deshalb, darum, trotzdem;</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сложноподчинённые предложения: дополнительные — с союзами dass, ob </w:t>
      </w:r>
      <w:r w:rsidRPr="00EC15D7">
        <w:rPr>
          <w:color w:val="000000"/>
          <w:sz w:val="24"/>
          <w:szCs w:val="24"/>
        </w:rPr>
        <w:br/>
        <w:t xml:space="preserve">и других.; причины — с союзами weil, da; условия — с союзом wenn; </w:t>
      </w:r>
      <w:r w:rsidRPr="00EC15D7">
        <w:rPr>
          <w:color w:val="000000"/>
          <w:sz w:val="24"/>
          <w:szCs w:val="24"/>
        </w:rPr>
        <w:br/>
        <w:t>времени — с союзами wenn, als, nachdem; цели — с союзом damit; определительные с относительными местоимениями die, der, das;</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средства связи в тексте для обеспечения его целостности, в том числе </w:t>
      </w:r>
      <w:r w:rsidRPr="00EC15D7">
        <w:rPr>
          <w:color w:val="000000"/>
          <w:sz w:val="24"/>
          <w:szCs w:val="24"/>
        </w:rPr>
        <w:br/>
        <w:t>с помощью наречий zuerst, dann, danach, später и другие;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все типы вопросительных предложений (общий, специальный, альтернативный вопросы в Präsens, Perfekt, Präteritum, Futur I);</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lastRenderedPageBreak/>
        <w:t xml:space="preserve">побудительные предложения в утвердительной и отрицательной форме </w:t>
      </w:r>
      <w:r w:rsidRPr="00EC15D7">
        <w:rPr>
          <w:color w:val="000000"/>
          <w:sz w:val="24"/>
          <w:szCs w:val="24"/>
        </w:rPr>
        <w:br/>
        <w:t>во 2-м л. ед. ч. и мн. ч. и в вежливой форме;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глаголы (слабые и сильные, с отделяемыми и неотделяемыми приставками) </w:t>
      </w:r>
      <w:r w:rsidRPr="00EC15D7">
        <w:rPr>
          <w:color w:val="000000"/>
          <w:sz w:val="24"/>
          <w:szCs w:val="24"/>
        </w:rPr>
        <w:br/>
        <w:t>в видовременных формах действительного залога в изъявительном наклонении (Präsens, Perfekt, Präteritum, Futur I);</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возвратные глаголы в видовременных формах действительного залога </w:t>
      </w:r>
      <w:r w:rsidRPr="00EC15D7">
        <w:rPr>
          <w:color w:val="000000"/>
          <w:sz w:val="24"/>
          <w:szCs w:val="24"/>
        </w:rPr>
        <w:br/>
        <w:t>в изъявительном наклонении (Präsens, Perfekt, Präteritum, Futur I);</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глаголы (слабые и сильные, с отделяемыми и неотделяемыми приставками) </w:t>
      </w:r>
      <w:r w:rsidRPr="00EC15D7">
        <w:rPr>
          <w:color w:val="000000"/>
          <w:sz w:val="24"/>
          <w:szCs w:val="24"/>
        </w:rPr>
        <w:br/>
        <w:t>в видовременных формах страдательного залога (Präsens, Präteritum);</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видовременная глагольная форма действительного залога Plusquamperfekt </w:t>
      </w:r>
      <w:r w:rsidRPr="00EC15D7">
        <w:rPr>
          <w:color w:val="000000"/>
          <w:sz w:val="24"/>
          <w:szCs w:val="24"/>
        </w:rPr>
        <w:br/>
        <w:t>(при согласовании времён);</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формы сослагательного наклонения от глаголов haben, sein, werden, können, mögen; сочетания würde + Infinitiv для выражения вежливой просьбы, желания </w:t>
      </w:r>
      <w:r w:rsidRPr="00EC15D7">
        <w:rPr>
          <w:color w:val="000000"/>
          <w:sz w:val="24"/>
          <w:szCs w:val="24"/>
        </w:rPr>
        <w:br/>
        <w:t>в придаточных предложениях условия c wenn (Konjunktiv Präteritum);</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модальные глаголы (mögen, wollen, können, müssen, dürfen, sollen) в Präsens, Präteritum;</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наиболее распространённые глаголы с управлением и местоименные наречия (worauf, wozu и тому подобных, darauf, dazu и тому подобных);</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определённый, неопределённый и нулевой артикли;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имена существительные во множественном числе, образованные по правилу,</w:t>
      </w:r>
      <w:r w:rsidRPr="00EC15D7">
        <w:rPr>
          <w:color w:val="000000"/>
          <w:sz w:val="24"/>
          <w:szCs w:val="24"/>
        </w:rPr>
        <w:br/>
        <w:t xml:space="preserve"> и исключения;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склонение имен существительных в единственном и множественном числе;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склонение имён прилагательных;</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наречия в сравнительной и превосходной степенях сравнения, образованные по правилу, и исключения;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способы выражения отрицания: kein, nicht, nichts, doch;</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количественные и порядковые числительные, числительные для обозначения дат и больших чисел;</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предлоги места, направления, времени; предлоги, управляющие дательным падежом;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предлоги, управляющие винительным падежом;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предлоги, управляющие и дательным (место), и винительным (направление) падежом;</w:t>
      </w:r>
    </w:p>
    <w:p w:rsidR="00262AF6" w:rsidRPr="00EC15D7" w:rsidRDefault="00262AF6" w:rsidP="00E205CB">
      <w:pPr>
        <w:spacing w:line="360" w:lineRule="auto"/>
        <w:ind w:firstLine="709"/>
        <w:contextualSpacing/>
        <w:rPr>
          <w:color w:val="000000"/>
          <w:sz w:val="24"/>
          <w:szCs w:val="24"/>
        </w:rPr>
      </w:pPr>
      <w:r w:rsidRPr="00EC15D7">
        <w:rPr>
          <w:rStyle w:val="a9"/>
          <w:b w:val="0"/>
          <w:bCs w:val="0"/>
          <w:sz w:val="24"/>
          <w:szCs w:val="24"/>
        </w:rPr>
        <w:t xml:space="preserve"> Вл</w:t>
      </w:r>
      <w:r w:rsidRPr="00EC15D7">
        <w:rPr>
          <w:sz w:val="24"/>
          <w:szCs w:val="24"/>
        </w:rPr>
        <w:t xml:space="preserve">адеть </w:t>
      </w:r>
      <w:r w:rsidRPr="00EC15D7">
        <w:rPr>
          <w:color w:val="000000"/>
          <w:sz w:val="24"/>
          <w:szCs w:val="24"/>
        </w:rPr>
        <w:t>социокультурными знаниями и умениями: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знать/понимать речевые различия в ситуациях официального </w:t>
      </w:r>
      <w:r w:rsidRPr="00EC15D7">
        <w:rPr>
          <w:color w:val="000000"/>
          <w:sz w:val="24"/>
          <w:szCs w:val="24"/>
        </w:rPr>
        <w:br/>
      </w:r>
      <w:r w:rsidRPr="00EC15D7">
        <w:rPr>
          <w:color w:val="000000"/>
          <w:sz w:val="24"/>
          <w:szCs w:val="24"/>
        </w:rPr>
        <w:lastRenderedPageBreak/>
        <w:t xml:space="preserve">и неофициального общения в рамках тематического содержания речи </w:t>
      </w:r>
      <w:r w:rsidRPr="00EC15D7">
        <w:rPr>
          <w:color w:val="000000"/>
          <w:sz w:val="24"/>
          <w:szCs w:val="24"/>
        </w:rPr>
        <w:br/>
        <w:t xml:space="preserve">и использовать лексико-грамматические средства с учётом этих различий;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представлять родную страну и её культуру на иностранном языке;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проявлять уважение к иной культуре;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соблюдать нормы вежливости в межкультурном общении; </w:t>
      </w:r>
    </w:p>
    <w:p w:rsidR="00262AF6" w:rsidRPr="00EC15D7" w:rsidRDefault="00262AF6" w:rsidP="00E205CB">
      <w:pPr>
        <w:spacing w:line="360" w:lineRule="auto"/>
        <w:ind w:firstLine="709"/>
        <w:contextualSpacing/>
        <w:rPr>
          <w:color w:val="000000"/>
          <w:sz w:val="24"/>
          <w:szCs w:val="24"/>
        </w:rPr>
      </w:pPr>
      <w:r w:rsidRPr="00EC15D7">
        <w:rPr>
          <w:sz w:val="24"/>
          <w:szCs w:val="24"/>
        </w:rPr>
        <w:t xml:space="preserve"> Владеть </w:t>
      </w:r>
      <w:r w:rsidRPr="00EC15D7">
        <w:rPr>
          <w:color w:val="000000"/>
          <w:sz w:val="24"/>
          <w:szCs w:val="24"/>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EC15D7">
        <w:rPr>
          <w:color w:val="000000"/>
          <w:sz w:val="24"/>
          <w:szCs w:val="24"/>
        </w:rPr>
        <w:br/>
        <w:t xml:space="preserve">при говорении и письме — описание/перифраз/толкование; при чтении </w:t>
      </w:r>
      <w:r w:rsidRPr="00EC15D7">
        <w:rPr>
          <w:color w:val="000000"/>
          <w:sz w:val="24"/>
          <w:szCs w:val="24"/>
        </w:rPr>
        <w:br/>
        <w:t xml:space="preserve">и аудировании — языковую и контекстуальную догадку;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w:t>
      </w:r>
      <w:r w:rsidRPr="00EC15D7">
        <w:rPr>
          <w:color w:val="000000"/>
          <w:sz w:val="24"/>
          <w:szCs w:val="24"/>
        </w:rPr>
        <w:br/>
        <w:t xml:space="preserve">в учебно-исследовательской, проектной деятельности предметного </w:t>
      </w:r>
      <w:r w:rsidRPr="00EC15D7">
        <w:rPr>
          <w:color w:val="000000"/>
          <w:sz w:val="24"/>
          <w:szCs w:val="24"/>
        </w:rPr>
        <w:br/>
        <w:t xml:space="preserve">и межпредметного характера с использованием материалов на немецком языке </w:t>
      </w:r>
      <w:r w:rsidRPr="00EC15D7">
        <w:rPr>
          <w:color w:val="000000"/>
          <w:sz w:val="24"/>
          <w:szCs w:val="24"/>
        </w:rPr>
        <w:br/>
        <w:t xml:space="preserve">и применением информационно-коммуникационных технологий; соблюдать правила информационной безопасности в ситуациях повседневной жизни </w:t>
      </w:r>
      <w:r w:rsidRPr="00EC15D7">
        <w:rPr>
          <w:color w:val="000000"/>
          <w:sz w:val="24"/>
          <w:szCs w:val="24"/>
        </w:rPr>
        <w:br/>
        <w:t>и при работе в Интернете.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 К концу обучения в 11 классе обучающийся получит следующие предметные результаты по отдельным темам программы по немецкому языку:</w:t>
      </w:r>
    </w:p>
    <w:p w:rsidR="00262AF6" w:rsidRPr="00EC15D7" w:rsidRDefault="00262AF6" w:rsidP="00E205CB">
      <w:pPr>
        <w:pStyle w:val="body"/>
        <w:spacing w:line="360" w:lineRule="auto"/>
        <w:ind w:firstLine="709"/>
        <w:jc w:val="left"/>
        <w:rPr>
          <w:rFonts w:ascii="Times New Roman" w:hAnsi="Times New Roman" w:cs="Times New Roman"/>
          <w:color w:val="auto"/>
          <w:sz w:val="24"/>
          <w:szCs w:val="24"/>
        </w:rPr>
      </w:pPr>
      <w:r w:rsidRPr="00EC15D7">
        <w:rPr>
          <w:rFonts w:ascii="Times New Roman" w:hAnsi="Times New Roman" w:cs="Times New Roman"/>
          <w:color w:val="auto"/>
          <w:sz w:val="24"/>
          <w:szCs w:val="24"/>
        </w:rPr>
        <w:t xml:space="preserve"> Владеть основными видами речевой деятельности: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EC15D7">
        <w:rPr>
          <w:color w:val="000000"/>
          <w:sz w:val="24"/>
          <w:szCs w:val="24"/>
        </w:rPr>
        <w:br/>
        <w:t xml:space="preserve"> и официального общения в рамках отобранного тематического содержания речи</w:t>
      </w:r>
      <w:r w:rsidRPr="00EC15D7">
        <w:rPr>
          <w:color w:val="000000"/>
          <w:sz w:val="24"/>
          <w:szCs w:val="24"/>
        </w:rPr>
        <w:br/>
        <w:t xml:space="preserve">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w:t>
      </w:r>
      <w:r w:rsidRPr="00EC15D7">
        <w:rPr>
          <w:color w:val="000000"/>
          <w:sz w:val="24"/>
          <w:szCs w:val="24"/>
        </w:rPr>
        <w:lastRenderedPageBreak/>
        <w:t xml:space="preserve">вербальными и/или зрительными опорами или без опор в рамках отобранного тематического содержания речи;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излагать основное содержание прочитанного/прослушанного текста </w:t>
      </w:r>
      <w:r w:rsidRPr="00EC15D7">
        <w:rPr>
          <w:color w:val="000000"/>
          <w:sz w:val="24"/>
          <w:szCs w:val="24"/>
        </w:rPr>
        <w:br/>
        <w:t xml:space="preserve">с выражением своего отношения без вербальных опор (объём монологического высказывания — 14—15 фраз);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устно излагать результаты выполненной проектной работы</w:t>
      </w:r>
      <w:r w:rsidRPr="00EC15D7">
        <w:rPr>
          <w:color w:val="000000"/>
          <w:sz w:val="24"/>
          <w:szCs w:val="24"/>
        </w:rPr>
        <w:br/>
        <w:t xml:space="preserve"> (объём — 14—15 фраз);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EC15D7">
        <w:rPr>
          <w:color w:val="000000"/>
          <w:sz w:val="24"/>
          <w:szCs w:val="24"/>
        </w:rPr>
        <w:br/>
        <w:t>с пониманием нужной/интересующей/запрашиваемой информации (время звучания текста/текстов для аудирования — до 2,5 минут);</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 читать про себя несплошные тексты (таблицы, диаграммы, графики) </w:t>
      </w:r>
      <w:r w:rsidRPr="00EC15D7">
        <w:rPr>
          <w:color w:val="000000"/>
          <w:sz w:val="24"/>
          <w:szCs w:val="24"/>
        </w:rPr>
        <w:br/>
        <w:t xml:space="preserve">и понимать представленную в них информацию;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w:t>
      </w:r>
      <w:r w:rsidRPr="00EC15D7">
        <w:rPr>
          <w:color w:val="000000"/>
          <w:sz w:val="24"/>
          <w:szCs w:val="24"/>
        </w:rPr>
        <w:br/>
        <w:t xml:space="preserve">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w:t>
      </w:r>
      <w:r w:rsidRPr="00EC15D7">
        <w:rPr>
          <w:color w:val="000000"/>
          <w:sz w:val="24"/>
          <w:szCs w:val="24"/>
        </w:rPr>
        <w:br/>
        <w:t xml:space="preserve">и/или прочитанного/прослушанного текста с опорой на образец (объём </w:t>
      </w:r>
      <w:r w:rsidRPr="00EC15D7">
        <w:rPr>
          <w:color w:val="000000"/>
          <w:sz w:val="24"/>
          <w:szCs w:val="24"/>
        </w:rPr>
        <w:br/>
        <w:t xml:space="preserve">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работы(объём — </w:t>
      </w:r>
      <w:r w:rsidRPr="00EC15D7">
        <w:rPr>
          <w:color w:val="000000"/>
          <w:sz w:val="24"/>
          <w:szCs w:val="24"/>
        </w:rPr>
        <w:br/>
        <w:t xml:space="preserve">до 180 слов); </w:t>
      </w:r>
    </w:p>
    <w:p w:rsidR="00262AF6" w:rsidRPr="00EC15D7" w:rsidRDefault="00262AF6" w:rsidP="00E205CB">
      <w:pPr>
        <w:pStyle w:val="a8"/>
        <w:spacing w:line="360" w:lineRule="auto"/>
        <w:ind w:firstLine="709"/>
        <w:jc w:val="left"/>
        <w:rPr>
          <w:rFonts w:ascii="Times New Roman" w:hAnsi="Times New Roman" w:cs="Times New Roman"/>
          <w:color w:val="auto"/>
          <w:sz w:val="24"/>
          <w:szCs w:val="24"/>
        </w:rPr>
      </w:pPr>
      <w:r w:rsidRPr="00EC15D7">
        <w:rPr>
          <w:rFonts w:ascii="Times New Roman" w:hAnsi="Times New Roman" w:cs="Times New Roman"/>
          <w:color w:val="auto"/>
          <w:sz w:val="24"/>
          <w:szCs w:val="24"/>
        </w:rPr>
        <w:t xml:space="preserve"> Владеть </w:t>
      </w:r>
      <w:r w:rsidRPr="00EC15D7">
        <w:rPr>
          <w:rStyle w:val="a9"/>
          <w:rFonts w:ascii="Times New Roman" w:hAnsi="Times New Roman" w:cs="Times New Roman"/>
          <w:b w:val="0"/>
          <w:bCs w:val="0"/>
          <w:color w:val="auto"/>
          <w:sz w:val="24"/>
          <w:szCs w:val="24"/>
        </w:rPr>
        <w:t>фонетическими</w:t>
      </w:r>
      <w:r w:rsidRPr="00EC15D7">
        <w:rPr>
          <w:rFonts w:ascii="Times New Roman" w:hAnsi="Times New Roman" w:cs="Times New Roman"/>
          <w:color w:val="auto"/>
          <w:sz w:val="24"/>
          <w:szCs w:val="24"/>
        </w:rPr>
        <w:t xml:space="preserve"> навыками:</w:t>
      </w:r>
    </w:p>
    <w:p w:rsidR="00262AF6" w:rsidRPr="00EC15D7" w:rsidRDefault="00262AF6" w:rsidP="00E205CB">
      <w:pPr>
        <w:pStyle w:val="a8"/>
        <w:spacing w:line="360" w:lineRule="auto"/>
        <w:ind w:firstLine="709"/>
        <w:jc w:val="left"/>
        <w:rPr>
          <w:rFonts w:ascii="Times New Roman" w:hAnsi="Times New Roman" w:cs="Times New Roman"/>
          <w:bCs/>
          <w:color w:val="auto"/>
          <w:sz w:val="24"/>
          <w:szCs w:val="24"/>
        </w:rPr>
      </w:pPr>
      <w:r w:rsidRPr="00EC15D7">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EC15D7">
        <w:rPr>
          <w:rFonts w:ascii="Times New Roman" w:hAnsi="Times New Roman"/>
          <w:sz w:val="24"/>
          <w:szCs w:val="24"/>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w:t>
      </w:r>
      <w:r w:rsidRPr="00EC15D7">
        <w:rPr>
          <w:rFonts w:ascii="Times New Roman" w:hAnsi="Times New Roman"/>
          <w:sz w:val="24"/>
          <w:szCs w:val="24"/>
        </w:rPr>
        <w:br/>
      </w:r>
      <w:r w:rsidRPr="00EC15D7">
        <w:rPr>
          <w:rFonts w:ascii="Times New Roman" w:hAnsi="Times New Roman"/>
          <w:sz w:val="24"/>
          <w:szCs w:val="24"/>
        </w:rPr>
        <w:lastRenderedPageBreak/>
        <w:t xml:space="preserve">с соблюдением правил чтения и соответствующей интонацией, демонстрируя понимание содержания текста;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владеть орфографическими навыками: правильно писать изученные слова;</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владеть пунктуационными навыками: использовать запятую при перечислении и обращении; точку, вопросительный и восклицательный знаки;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не ставить точку после заголовка;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пунктуационно правильно оформлять прямую речь;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пунктуационно правильно оформлять электронное сообщение личного характера; </w:t>
      </w:r>
    </w:p>
    <w:p w:rsidR="00262AF6" w:rsidRPr="00EC15D7" w:rsidRDefault="00262AF6" w:rsidP="00E205CB">
      <w:pPr>
        <w:spacing w:line="360" w:lineRule="auto"/>
        <w:ind w:firstLine="709"/>
        <w:contextualSpacing/>
        <w:rPr>
          <w:color w:val="000000"/>
          <w:sz w:val="24"/>
          <w:szCs w:val="24"/>
        </w:rPr>
      </w:pPr>
      <w:r w:rsidRPr="00EC15D7">
        <w:rPr>
          <w:rStyle w:val="aa"/>
          <w:i w:val="0"/>
          <w:sz w:val="24"/>
          <w:szCs w:val="24"/>
        </w:rPr>
        <w:t>Распознавать</w:t>
      </w:r>
      <w:r w:rsidRPr="00EC15D7">
        <w:rPr>
          <w:color w:val="000000"/>
          <w:sz w:val="24"/>
          <w:szCs w:val="24"/>
        </w:rPr>
        <w:t xml:space="preserve"> в звучащем и письменном тексте 1500 лексических единиц (слов, словосочетаний, речевых клише, средств логической связи) </w:t>
      </w:r>
      <w:r w:rsidRPr="00EC15D7">
        <w:rPr>
          <w:color w:val="000000"/>
          <w:sz w:val="24"/>
          <w:szCs w:val="24"/>
        </w:rPr>
        <w:b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Pr="00EC15D7">
        <w:rPr>
          <w:color w:val="000000"/>
          <w:sz w:val="24"/>
          <w:szCs w:val="24"/>
        </w:rPr>
        <w:br/>
        <w:t xml:space="preserve"> с соблюдением существующей в немецком языке нормы лексической сочетаемости;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имена прилагательные при помощи суффиксов -ig, -lich, -isch, -los;</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 имена существительные, имена прилагательные и наречия при помощи префикса un-;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числительные при помощи суффиксов -zehn, -zig, -ßig, -te, -ste);</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 с использованием словосложения (сложные существительные путём соединения основ существительных (der Wintersport, das Klassenzimmer);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сложные существительные путём соединения основы глагола с основой существительного (der Schreibtisch);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сложные существительные путём соединения основы прилагательного </w:t>
      </w:r>
      <w:r w:rsidRPr="00EC15D7">
        <w:rPr>
          <w:color w:val="000000"/>
          <w:sz w:val="24"/>
          <w:szCs w:val="24"/>
        </w:rPr>
        <w:br/>
        <w:t xml:space="preserve">и основы существительного (die Kleinstadt);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сложные прилагательные путём соединения основ прилагательных (dunkelblau);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 использованием конверсии (образование имён существительных </w:t>
      </w:r>
      <w:r w:rsidRPr="00EC15D7">
        <w:rPr>
          <w:color w:val="000000"/>
          <w:sz w:val="24"/>
          <w:szCs w:val="24"/>
        </w:rPr>
        <w:br/>
        <w:t xml:space="preserve">от неопределённых форм глаголов (lesen — das Lesen);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имён существительных от прилагательных (das Beste, der Deutsche, die Bekannte);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имён существительных от основы глагола без изменения корневой гласной (der Anfang);</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 имён существительных от основы глагола с изменением корневой гласной (der Sprung);</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62AF6" w:rsidRPr="00EC15D7" w:rsidRDefault="00262AF6" w:rsidP="00E205CB">
      <w:pPr>
        <w:spacing w:line="360" w:lineRule="auto"/>
        <w:ind w:firstLine="709"/>
        <w:contextualSpacing/>
        <w:rPr>
          <w:color w:val="000000"/>
          <w:sz w:val="24"/>
          <w:szCs w:val="24"/>
        </w:rPr>
      </w:pPr>
      <w:r w:rsidRPr="00EC15D7">
        <w:rPr>
          <w:sz w:val="24"/>
          <w:szCs w:val="24"/>
        </w:rPr>
        <w:t>З</w:t>
      </w:r>
      <w:r w:rsidRPr="00EC15D7">
        <w:rPr>
          <w:rStyle w:val="aa"/>
          <w:i w:val="0"/>
          <w:sz w:val="24"/>
          <w:szCs w:val="24"/>
        </w:rPr>
        <w:t>нать</w:t>
      </w:r>
      <w:r w:rsidRPr="00EC15D7">
        <w:rPr>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lastRenderedPageBreak/>
        <w:t xml:space="preserve">распознавать в звучащем и письменном тексте и употреблять в устной </w:t>
      </w:r>
      <w:r w:rsidRPr="00EC15D7">
        <w:rPr>
          <w:color w:val="000000"/>
          <w:sz w:val="24"/>
          <w:szCs w:val="24"/>
        </w:rPr>
        <w:br/>
        <w:t>и письменной речи: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предложения с безличным местоимением es;</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предложения с конструкцией es gibt;</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предложения с неопределённо-личным местоимением man, в том числе </w:t>
      </w:r>
      <w:r w:rsidRPr="00EC15D7">
        <w:rPr>
          <w:color w:val="000000"/>
          <w:sz w:val="24"/>
          <w:szCs w:val="24"/>
        </w:rPr>
        <w:br/>
        <w:t>с модальными глаголами;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предложения с инфинитивным оборотом um … zu;</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предложения с глаголами, требующие употребления после них частицы zu</w:t>
      </w:r>
      <w:r w:rsidRPr="00EC15D7">
        <w:rPr>
          <w:color w:val="000000"/>
          <w:sz w:val="24"/>
          <w:szCs w:val="24"/>
        </w:rPr>
        <w:br/>
        <w:t xml:space="preserve"> и инфинитива;</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сложносочинённые предложения с сочинительными союзами und, aber, oder, sondern, denn, nicht nur … sondern auch, наречиями deshalb, darum, trotzdem;</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сложноподчинённые предложения: дополнительные — с союзами dass, ob</w:t>
      </w:r>
      <w:r w:rsidRPr="00EC15D7">
        <w:rPr>
          <w:color w:val="000000"/>
          <w:sz w:val="24"/>
          <w:szCs w:val="24"/>
        </w:rPr>
        <w:br/>
        <w:t xml:space="preserve"> и других; причины — с союзами weil, da; условия — с союзом wenn;</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времени — с союзами wenn, als, nachdem;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цели — с союзом damit;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определительные с относительными местоимениями die, der, das;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уступки — с союзом obwohl;</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средства связи в тексте для обеспечения его целостности, в том числе </w:t>
      </w:r>
      <w:r w:rsidRPr="00EC15D7">
        <w:rPr>
          <w:color w:val="000000"/>
          <w:sz w:val="24"/>
          <w:szCs w:val="24"/>
        </w:rPr>
        <w:br/>
        <w:t>с помощью наречий zuerst, dann, danach, später и других;</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все типы вопросительных предложений (общий, специальный, альтернативный вопросы в Präsens, Perfekt, Präteritum; Futur I);</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побудительные предложения в утвердительной и отрицательной форме во 2-м л. ед. ч. и мн. ч. и в вежливой форме;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глаголы (слабые и сильные, с отделяемыми и неотделяемыми приставками) </w:t>
      </w:r>
      <w:r w:rsidRPr="00EC15D7">
        <w:rPr>
          <w:color w:val="000000"/>
          <w:sz w:val="24"/>
          <w:szCs w:val="24"/>
        </w:rPr>
        <w:br/>
        <w:t>в видовременных формах действительного залога в изъявительном наклонении (Präsens, Perfekt, Präteritum, Futur I);</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возвратные глаголы в видовременных формах действительного залога </w:t>
      </w:r>
      <w:r w:rsidRPr="00EC15D7">
        <w:rPr>
          <w:color w:val="000000"/>
          <w:sz w:val="24"/>
          <w:szCs w:val="24"/>
        </w:rPr>
        <w:br/>
        <w:t>в изъявительном наклонении (Präsens, Perfekt, Präteritum, Futur I);</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глаголы (слабые и сильные, с отделяемыми и неотделяемыми приставками) </w:t>
      </w:r>
      <w:r w:rsidRPr="00EC15D7">
        <w:rPr>
          <w:color w:val="000000"/>
          <w:sz w:val="24"/>
          <w:szCs w:val="24"/>
        </w:rPr>
        <w:br/>
        <w:t>в видовременных формах страдательного залога (Präsens, Präteritum);</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видовременная глагольная форма действительного залога Plusquamperfekt (при согласовании времён);</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формы сослагательного наклонения от глаголов haben, sein, werden, können, mögen; сочетания würde + Infinitiv для выражения вежливой просьбы, желания </w:t>
      </w:r>
      <w:r w:rsidRPr="00EC15D7">
        <w:rPr>
          <w:color w:val="000000"/>
          <w:sz w:val="24"/>
          <w:szCs w:val="24"/>
        </w:rPr>
        <w:br/>
        <w:t>в придаточных предложениях условия c wenn (Konjunktiv Präteritum);</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lastRenderedPageBreak/>
        <w:t>модальные глаголы (mögen, wollen, können, müssen, dürfen, sollen) в Präsens, Präteritum;</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наиболее распространённые глаголы с управлением и местоименные наречия (worauf, wozu и тому подобные, darauf, dazu и тому подобные);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определённый, неопределённый и нулевой артикли;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имена существительные во множественном числе, образованные по правилу,  и  исключения;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склонение имён существительных в единственном и множественном числе;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склонение имён прилагательных;</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наречия в сравнительной и превосходной степенях сравнения, образованные по правилу, и исключения;</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способы выражения отрицания: kein, nicht, nichts, doch;</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количественные и порядковые числительные, числительные для обозначения дат и больших чисел;</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EC15D7">
        <w:rPr>
          <w:color w:val="000000"/>
          <w:sz w:val="24"/>
          <w:szCs w:val="24"/>
        </w:rPr>
        <w:br/>
        <w:t>и дательным (место), и винительным (направление) падежом;</w:t>
      </w:r>
    </w:p>
    <w:p w:rsidR="00262AF6" w:rsidRPr="00EC15D7" w:rsidRDefault="00262AF6" w:rsidP="00E205CB">
      <w:pPr>
        <w:spacing w:line="360" w:lineRule="auto"/>
        <w:ind w:firstLine="709"/>
        <w:contextualSpacing/>
        <w:rPr>
          <w:color w:val="000000"/>
          <w:sz w:val="24"/>
          <w:szCs w:val="24"/>
        </w:rPr>
      </w:pPr>
      <w:r w:rsidRPr="00EC15D7">
        <w:rPr>
          <w:sz w:val="24"/>
          <w:szCs w:val="24"/>
        </w:rPr>
        <w:t xml:space="preserve">Владеть </w:t>
      </w:r>
      <w:r w:rsidRPr="00EC15D7">
        <w:rPr>
          <w:color w:val="000000"/>
          <w:sz w:val="24"/>
          <w:szCs w:val="24"/>
        </w:rPr>
        <w:t>социокультурными знаниями и умениями:</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знать/понимать речевые различия в ситуациях официального </w:t>
      </w:r>
      <w:r w:rsidRPr="00EC15D7">
        <w:rPr>
          <w:color w:val="000000"/>
          <w:sz w:val="24"/>
          <w:szCs w:val="24"/>
        </w:rPr>
        <w:br/>
        <w:t xml:space="preserve">и неофициального общения в рамках тематического содержания речи </w:t>
      </w:r>
      <w:r w:rsidRPr="00EC15D7">
        <w:rPr>
          <w:color w:val="000000"/>
          <w:sz w:val="24"/>
          <w:szCs w:val="24"/>
        </w:rPr>
        <w:br/>
        <w:t xml:space="preserve">и использовать лексико-грамматические средства с учётом этих различий;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 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EC15D7">
        <w:rPr>
          <w:color w:val="000000"/>
          <w:sz w:val="24"/>
          <w:szCs w:val="24"/>
        </w:rPr>
        <w:br/>
        <w:t xml:space="preserve">и её культуру на иностранном языке; </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проявлять уважение к иной культуре; соблюдать нормы вежливости </w:t>
      </w:r>
      <w:r w:rsidRPr="00EC15D7">
        <w:rPr>
          <w:color w:val="000000"/>
          <w:sz w:val="24"/>
          <w:szCs w:val="24"/>
        </w:rPr>
        <w:br/>
        <w:t xml:space="preserve">в межкультурном общении; </w:t>
      </w:r>
    </w:p>
    <w:p w:rsidR="00262AF6" w:rsidRPr="00EC15D7" w:rsidRDefault="00262AF6" w:rsidP="00E205CB">
      <w:pPr>
        <w:spacing w:line="360" w:lineRule="auto"/>
        <w:ind w:firstLine="709"/>
        <w:contextualSpacing/>
        <w:rPr>
          <w:color w:val="000000"/>
          <w:sz w:val="24"/>
          <w:szCs w:val="24"/>
        </w:rPr>
      </w:pPr>
      <w:r w:rsidRPr="00EC15D7">
        <w:rPr>
          <w:sz w:val="24"/>
          <w:szCs w:val="24"/>
        </w:rPr>
        <w:t xml:space="preserve">Владеть </w:t>
      </w:r>
      <w:r w:rsidRPr="00EC15D7">
        <w:rPr>
          <w:color w:val="000000"/>
          <w:sz w:val="24"/>
          <w:szCs w:val="24"/>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262AF6" w:rsidRPr="00EC15D7" w:rsidRDefault="00262AF6" w:rsidP="00E205CB">
      <w:pPr>
        <w:spacing w:line="360" w:lineRule="auto"/>
        <w:ind w:firstLine="709"/>
        <w:contextualSpacing/>
        <w:rPr>
          <w:color w:val="000000"/>
          <w:sz w:val="24"/>
          <w:szCs w:val="24"/>
        </w:rPr>
      </w:pPr>
      <w:r w:rsidRPr="00EC15D7">
        <w:rPr>
          <w:color w:val="000000"/>
          <w:sz w:val="24"/>
          <w:szCs w:val="24"/>
        </w:rPr>
        <w:t xml:space="preserve"> при говорении и письме — описание/перифраз/толкование; при чтении </w:t>
      </w:r>
      <w:r w:rsidRPr="00EC15D7">
        <w:rPr>
          <w:color w:val="000000"/>
          <w:sz w:val="24"/>
          <w:szCs w:val="24"/>
        </w:rPr>
        <w:br/>
      </w:r>
      <w:r w:rsidRPr="00EC15D7">
        <w:rPr>
          <w:color w:val="000000"/>
          <w:sz w:val="24"/>
          <w:szCs w:val="24"/>
        </w:rPr>
        <w:lastRenderedPageBreak/>
        <w:t xml:space="preserve">и аудировании — языковую и контекстуальную догадку; </w:t>
      </w:r>
    </w:p>
    <w:p w:rsidR="00262AF6" w:rsidRPr="00EC15D7" w:rsidRDefault="00262AF6" w:rsidP="00E205CB">
      <w:pPr>
        <w:spacing w:line="360" w:lineRule="auto"/>
        <w:ind w:firstLine="709"/>
        <w:contextualSpacing/>
        <w:rPr>
          <w:rFonts w:eastAsia="OfficinaSansBoldITC"/>
          <w:color w:val="000000"/>
          <w:sz w:val="24"/>
          <w:szCs w:val="24"/>
        </w:rPr>
      </w:pPr>
      <w:r w:rsidRPr="00EC15D7">
        <w:rPr>
          <w:sz w:val="24"/>
          <w:szCs w:val="24"/>
        </w:rPr>
        <w:t xml:space="preserve"> </w:t>
      </w:r>
      <w:r w:rsidRPr="00EC15D7">
        <w:rPr>
          <w:rStyle w:val="aa"/>
          <w:i w:val="0"/>
          <w:sz w:val="24"/>
          <w:szCs w:val="24"/>
        </w:rPr>
        <w:t>Владеть</w:t>
      </w:r>
      <w:r w:rsidRPr="00EC15D7">
        <w:rPr>
          <w:sz w:val="24"/>
          <w:szCs w:val="24"/>
        </w:rPr>
        <w:t xml:space="preserve"> </w:t>
      </w:r>
      <w:r w:rsidRPr="00EC15D7">
        <w:rPr>
          <w:color w:val="000000"/>
          <w:sz w:val="24"/>
          <w:szCs w:val="24"/>
        </w:rPr>
        <w:t xml:space="preserve">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w:t>
      </w:r>
      <w:r w:rsidRPr="00EC15D7">
        <w:rPr>
          <w:color w:val="000000"/>
          <w:sz w:val="24"/>
          <w:szCs w:val="24"/>
        </w:rPr>
        <w:br/>
        <w:t xml:space="preserve">информационно-справочные системы в электронной форме; участвовать </w:t>
      </w:r>
      <w:r w:rsidRPr="00EC15D7">
        <w:rPr>
          <w:color w:val="000000"/>
          <w:sz w:val="24"/>
          <w:szCs w:val="24"/>
        </w:rPr>
        <w:br/>
        <w:t xml:space="preserve">в  учебно-исследовательской, проектной деятельности предметного </w:t>
      </w:r>
      <w:r w:rsidRPr="00EC15D7">
        <w:rPr>
          <w:color w:val="000000"/>
          <w:sz w:val="24"/>
          <w:szCs w:val="24"/>
        </w:rPr>
        <w:br/>
        <w:t xml:space="preserve">и межпредметного характера с использованием материалов на немецком языке </w:t>
      </w:r>
      <w:r w:rsidRPr="00EC15D7">
        <w:rPr>
          <w:color w:val="000000"/>
          <w:sz w:val="24"/>
          <w:szCs w:val="24"/>
        </w:rPr>
        <w:br/>
        <w:t>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933E7D" w:rsidRPr="00EC15D7" w:rsidRDefault="00933E7D" w:rsidP="00E205CB">
      <w:pPr>
        <w:pStyle w:val="Heading1"/>
        <w:tabs>
          <w:tab w:val="left" w:pos="1383"/>
        </w:tabs>
        <w:spacing w:line="360" w:lineRule="auto"/>
        <w:ind w:left="940" w:right="271"/>
        <w:jc w:val="left"/>
      </w:pPr>
    </w:p>
    <w:p w:rsidR="00CD5C87" w:rsidRPr="00EC15D7" w:rsidRDefault="00F33EA3" w:rsidP="00D36122">
      <w:pPr>
        <w:pStyle w:val="Heading1"/>
        <w:numPr>
          <w:ilvl w:val="2"/>
          <w:numId w:val="90"/>
        </w:numPr>
        <w:tabs>
          <w:tab w:val="left" w:pos="1300"/>
        </w:tabs>
        <w:spacing w:line="276" w:lineRule="exact"/>
      </w:pPr>
      <w:r w:rsidRPr="00EC15D7">
        <w:t>Рабочая</w:t>
      </w:r>
      <w:r w:rsidRPr="00EC15D7">
        <w:rPr>
          <w:spacing w:val="-3"/>
        </w:rPr>
        <w:t xml:space="preserve"> </w:t>
      </w:r>
      <w:r w:rsidRPr="00EC15D7">
        <w:t>программа</w:t>
      </w:r>
      <w:r w:rsidRPr="00EC15D7">
        <w:rPr>
          <w:spacing w:val="-3"/>
        </w:rPr>
        <w:t xml:space="preserve"> </w:t>
      </w:r>
      <w:r w:rsidRPr="00EC15D7">
        <w:t>по</w:t>
      </w:r>
      <w:r w:rsidRPr="00EC15D7">
        <w:rPr>
          <w:spacing w:val="-3"/>
        </w:rPr>
        <w:t xml:space="preserve"> </w:t>
      </w:r>
      <w:r w:rsidRPr="00EC15D7">
        <w:t>учебному</w:t>
      </w:r>
      <w:r w:rsidRPr="00EC15D7">
        <w:rPr>
          <w:spacing w:val="-3"/>
        </w:rPr>
        <w:t xml:space="preserve"> </w:t>
      </w:r>
      <w:r w:rsidRPr="00EC15D7">
        <w:t>предмету</w:t>
      </w:r>
      <w:r w:rsidRPr="00EC15D7">
        <w:rPr>
          <w:spacing w:val="-3"/>
        </w:rPr>
        <w:t xml:space="preserve"> </w:t>
      </w:r>
      <w:r w:rsidRPr="00EC15D7">
        <w:t>«Математика»</w:t>
      </w:r>
      <w:r w:rsidRPr="00EC15D7">
        <w:rPr>
          <w:spacing w:val="-3"/>
        </w:rPr>
        <w:t xml:space="preserve"> </w:t>
      </w:r>
      <w:r w:rsidRPr="00EC15D7">
        <w:t>(базовый</w:t>
      </w:r>
      <w:r w:rsidRPr="00EC15D7">
        <w:rPr>
          <w:spacing w:val="-2"/>
        </w:rPr>
        <w:t xml:space="preserve"> уровень).</w:t>
      </w:r>
    </w:p>
    <w:p w:rsidR="00CD5C87" w:rsidRPr="00EC15D7" w:rsidRDefault="00F33EA3" w:rsidP="00E205CB">
      <w:pPr>
        <w:pStyle w:val="a3"/>
        <w:spacing w:before="134" w:line="360" w:lineRule="auto"/>
        <w:ind w:right="264"/>
        <w:jc w:val="left"/>
      </w:pPr>
      <w:r w:rsidRPr="00EC15D7">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 соответствии с ФОП СОО включает пояснительную записку, содержание обучения, планируемые результаты освоения программы по математике.</w:t>
      </w:r>
    </w:p>
    <w:p w:rsidR="00CD5C87" w:rsidRPr="00EC15D7" w:rsidRDefault="00F33EA3" w:rsidP="00E205CB">
      <w:pPr>
        <w:pStyle w:val="a3"/>
        <w:spacing w:line="360" w:lineRule="auto"/>
        <w:ind w:right="265"/>
        <w:jc w:val="left"/>
      </w:pPr>
      <w:r w:rsidRPr="00EC15D7">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w:t>
      </w:r>
      <w:r w:rsidRPr="00EC15D7">
        <w:rPr>
          <w:spacing w:val="-2"/>
        </w:rPr>
        <w:t xml:space="preserve"> </w:t>
      </w:r>
      <w:r w:rsidRPr="00EC15D7">
        <w:t>содержания, к определению планируемых результатов.</w:t>
      </w:r>
    </w:p>
    <w:p w:rsidR="00CD5C87" w:rsidRPr="00EC15D7" w:rsidRDefault="00F33EA3" w:rsidP="00E205CB">
      <w:pPr>
        <w:pStyle w:val="a3"/>
        <w:spacing w:line="360" w:lineRule="auto"/>
        <w:ind w:right="265"/>
        <w:jc w:val="left"/>
      </w:pPr>
      <w:r w:rsidRPr="00EC15D7">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D5C87" w:rsidRPr="00EC15D7" w:rsidRDefault="00F33EA3" w:rsidP="00E205CB">
      <w:pPr>
        <w:pStyle w:val="a3"/>
        <w:spacing w:line="360" w:lineRule="auto"/>
        <w:ind w:right="262"/>
        <w:jc w:val="left"/>
      </w:pPr>
      <w:r w:rsidRPr="00EC15D7">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D5C87" w:rsidRPr="00EC15D7" w:rsidRDefault="00F33EA3" w:rsidP="00E205CB">
      <w:pPr>
        <w:pStyle w:val="a3"/>
        <w:spacing w:before="2"/>
        <w:ind w:left="941" w:firstLine="0"/>
        <w:jc w:val="left"/>
      </w:pPr>
      <w:r w:rsidRPr="00EC15D7">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137" w:line="360" w:lineRule="auto"/>
        <w:ind w:right="260"/>
        <w:jc w:val="left"/>
      </w:pPr>
      <w:r w:rsidRPr="00EC15D7">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CD5C87" w:rsidRPr="00EC15D7" w:rsidRDefault="00F33EA3" w:rsidP="00E205CB">
      <w:pPr>
        <w:pStyle w:val="a3"/>
        <w:spacing w:line="360" w:lineRule="auto"/>
        <w:ind w:right="264"/>
        <w:jc w:val="left"/>
      </w:pPr>
      <w:r w:rsidRPr="00EC15D7">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CD5C87" w:rsidRPr="00EC15D7" w:rsidRDefault="00F33EA3" w:rsidP="00E205CB">
      <w:pPr>
        <w:pStyle w:val="a3"/>
        <w:spacing w:before="1" w:line="360" w:lineRule="auto"/>
        <w:ind w:right="268"/>
        <w:jc w:val="left"/>
      </w:pPr>
      <w:r w:rsidRPr="00EC15D7">
        <w:lastRenderedPageBreak/>
        <w:t>Математика – опорный предмет для изучения смежных дисциплин, что делает базовую математическую подготовку необходимой.</w:t>
      </w:r>
    </w:p>
    <w:p w:rsidR="00CD5C87" w:rsidRPr="00EC15D7" w:rsidRDefault="00F33EA3" w:rsidP="00E205CB">
      <w:pPr>
        <w:pStyle w:val="a3"/>
        <w:spacing w:line="360" w:lineRule="auto"/>
        <w:ind w:right="260"/>
        <w:jc w:val="left"/>
      </w:pPr>
      <w:r w:rsidRPr="00EC15D7">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w:t>
      </w:r>
      <w:r w:rsidRPr="00EC15D7">
        <w:rPr>
          <w:spacing w:val="40"/>
        </w:rPr>
        <w:t xml:space="preserve"> </w:t>
      </w:r>
      <w:r w:rsidRPr="00EC15D7">
        <w:t>измерений</w:t>
      </w:r>
      <w:r w:rsidRPr="00EC15D7">
        <w:rPr>
          <w:spacing w:val="40"/>
        </w:rPr>
        <w:t xml:space="preserve"> </w:t>
      </w:r>
      <w:r w:rsidRPr="00EC15D7">
        <w:t>и</w:t>
      </w:r>
      <w:r w:rsidRPr="00EC15D7">
        <w:rPr>
          <w:spacing w:val="37"/>
        </w:rPr>
        <w:t xml:space="preserve"> </w:t>
      </w:r>
      <w:r w:rsidRPr="00EC15D7">
        <w:t>построений,</w:t>
      </w:r>
      <w:r w:rsidRPr="00EC15D7">
        <w:rPr>
          <w:spacing w:val="36"/>
        </w:rPr>
        <w:t xml:space="preserve"> </w:t>
      </w:r>
      <w:r w:rsidRPr="00EC15D7">
        <w:t>читения</w:t>
      </w:r>
      <w:r w:rsidRPr="00EC15D7">
        <w:rPr>
          <w:spacing w:val="40"/>
        </w:rPr>
        <w:t xml:space="preserve"> </w:t>
      </w:r>
      <w:r w:rsidRPr="00EC15D7">
        <w:t>информации,</w:t>
      </w:r>
      <w:r w:rsidRPr="00EC15D7">
        <w:rPr>
          <w:spacing w:val="36"/>
        </w:rPr>
        <w:t xml:space="preserve"> </w:t>
      </w:r>
      <w:r w:rsidRPr="00EC15D7">
        <w:t>представленной</w:t>
      </w:r>
      <w:r w:rsidRPr="00EC15D7">
        <w:rPr>
          <w:spacing w:val="40"/>
        </w:rPr>
        <w:t xml:space="preserve"> </w:t>
      </w:r>
      <w:r w:rsidRPr="00EC15D7">
        <w:t>в</w:t>
      </w:r>
      <w:r w:rsidRPr="00EC15D7">
        <w:rPr>
          <w:spacing w:val="38"/>
        </w:rPr>
        <w:t xml:space="preserve"> </w:t>
      </w:r>
      <w:r w:rsidRPr="00EC15D7">
        <w:t>виде</w:t>
      </w:r>
      <w:r w:rsidRPr="00EC15D7">
        <w:rPr>
          <w:spacing w:val="38"/>
        </w:rPr>
        <w:t xml:space="preserve"> </w:t>
      </w:r>
      <w:r w:rsidRPr="00EC15D7">
        <w:t>таблиц,</w:t>
      </w:r>
    </w:p>
    <w:p w:rsidR="00CD5C87" w:rsidRPr="00EC15D7" w:rsidRDefault="00F33EA3" w:rsidP="00E205CB">
      <w:pPr>
        <w:pStyle w:val="a3"/>
        <w:spacing w:before="82"/>
        <w:ind w:firstLine="0"/>
        <w:jc w:val="left"/>
      </w:pPr>
      <w:r w:rsidRPr="00EC15D7">
        <w:t>диаграмм</w:t>
      </w:r>
      <w:r w:rsidRPr="00EC15D7">
        <w:rPr>
          <w:spacing w:val="-3"/>
        </w:rPr>
        <w:t xml:space="preserve"> </w:t>
      </w:r>
      <w:r w:rsidRPr="00EC15D7">
        <w:t>и</w:t>
      </w:r>
      <w:r w:rsidRPr="00EC15D7">
        <w:rPr>
          <w:spacing w:val="-1"/>
        </w:rPr>
        <w:t xml:space="preserve"> </w:t>
      </w:r>
      <w:r w:rsidRPr="00EC15D7">
        <w:rPr>
          <w:spacing w:val="-2"/>
        </w:rPr>
        <w:t>графиков.</w:t>
      </w:r>
    </w:p>
    <w:p w:rsidR="00CD5C87" w:rsidRPr="00EC15D7" w:rsidRDefault="00F33EA3" w:rsidP="00E205CB">
      <w:pPr>
        <w:pStyle w:val="a3"/>
        <w:spacing w:before="140" w:line="360" w:lineRule="auto"/>
        <w:ind w:right="260"/>
        <w:jc w:val="left"/>
      </w:pPr>
      <w:r w:rsidRPr="00EC15D7">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CD5C87" w:rsidRPr="00EC15D7" w:rsidRDefault="00F33EA3" w:rsidP="00E205CB">
      <w:pPr>
        <w:pStyle w:val="a3"/>
        <w:spacing w:line="360" w:lineRule="auto"/>
        <w:ind w:right="260"/>
        <w:jc w:val="left"/>
      </w:pPr>
      <w:r w:rsidRPr="00EC15D7">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CD5C87" w:rsidRPr="00EC15D7" w:rsidRDefault="00F33EA3" w:rsidP="00E205CB">
      <w:pPr>
        <w:pStyle w:val="a3"/>
        <w:spacing w:line="360" w:lineRule="auto"/>
        <w:ind w:right="267"/>
        <w:jc w:val="left"/>
      </w:pPr>
      <w:r w:rsidRPr="00EC15D7">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CD5C87" w:rsidRPr="00EC15D7" w:rsidRDefault="00F33EA3" w:rsidP="00E205CB">
      <w:pPr>
        <w:pStyle w:val="a3"/>
        <w:spacing w:line="360" w:lineRule="auto"/>
        <w:ind w:right="268" w:firstLine="768"/>
        <w:jc w:val="left"/>
      </w:pPr>
      <w:r w:rsidRPr="00EC15D7">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D5C87" w:rsidRPr="00EC15D7" w:rsidRDefault="00F33EA3" w:rsidP="00E205CB">
      <w:pPr>
        <w:pStyle w:val="a3"/>
        <w:spacing w:before="1" w:line="360" w:lineRule="auto"/>
        <w:ind w:right="269"/>
        <w:jc w:val="left"/>
      </w:pPr>
      <w:r w:rsidRPr="00EC15D7">
        <w:t>Приоритетными</w:t>
      </w:r>
      <w:r w:rsidRPr="00EC15D7">
        <w:rPr>
          <w:spacing w:val="-2"/>
        </w:rPr>
        <w:t xml:space="preserve"> </w:t>
      </w:r>
      <w:r w:rsidRPr="00EC15D7">
        <w:t>целями обучения математике</w:t>
      </w:r>
      <w:r w:rsidRPr="00EC15D7">
        <w:rPr>
          <w:spacing w:val="-1"/>
        </w:rPr>
        <w:t xml:space="preserve"> </w:t>
      </w:r>
      <w:r w:rsidRPr="00EC15D7">
        <w:t>в</w:t>
      </w:r>
      <w:r w:rsidRPr="00EC15D7">
        <w:rPr>
          <w:spacing w:val="-1"/>
        </w:rPr>
        <w:t xml:space="preserve"> </w:t>
      </w:r>
      <w:r w:rsidRPr="00EC15D7">
        <w:t>10–11 классах на</w:t>
      </w:r>
      <w:r w:rsidRPr="00EC15D7">
        <w:rPr>
          <w:spacing w:val="-1"/>
        </w:rPr>
        <w:t xml:space="preserve"> </w:t>
      </w:r>
      <w:r w:rsidRPr="00EC15D7">
        <w:t>базовом уровне</w:t>
      </w:r>
      <w:r w:rsidRPr="00EC15D7">
        <w:rPr>
          <w:spacing w:val="-1"/>
        </w:rPr>
        <w:t xml:space="preserve"> </w:t>
      </w:r>
      <w:r w:rsidRPr="00EC15D7">
        <w:t>являются: формирование</w:t>
      </w:r>
      <w:r w:rsidRPr="00EC15D7">
        <w:rPr>
          <w:spacing w:val="80"/>
        </w:rPr>
        <w:t xml:space="preserve"> </w:t>
      </w:r>
      <w:r w:rsidRPr="00EC15D7">
        <w:t>центральных</w:t>
      </w:r>
      <w:r w:rsidRPr="00EC15D7">
        <w:rPr>
          <w:spacing w:val="80"/>
        </w:rPr>
        <w:t xml:space="preserve"> </w:t>
      </w:r>
      <w:r w:rsidRPr="00EC15D7">
        <w:t>математических</w:t>
      </w:r>
      <w:r w:rsidRPr="00EC15D7">
        <w:rPr>
          <w:spacing w:val="80"/>
        </w:rPr>
        <w:t xml:space="preserve"> </w:t>
      </w:r>
      <w:r w:rsidRPr="00EC15D7">
        <w:t>понятий</w:t>
      </w:r>
      <w:r w:rsidRPr="00EC15D7">
        <w:rPr>
          <w:spacing w:val="80"/>
        </w:rPr>
        <w:t xml:space="preserve"> </w:t>
      </w:r>
      <w:r w:rsidRPr="00EC15D7">
        <w:t>(число,</w:t>
      </w:r>
      <w:r w:rsidRPr="00EC15D7">
        <w:rPr>
          <w:spacing w:val="80"/>
        </w:rPr>
        <w:t xml:space="preserve"> </w:t>
      </w:r>
      <w:r w:rsidRPr="00EC15D7">
        <w:t>величина,</w:t>
      </w:r>
      <w:r w:rsidRPr="00EC15D7">
        <w:rPr>
          <w:spacing w:val="80"/>
        </w:rPr>
        <w:t xml:space="preserve"> </w:t>
      </w:r>
      <w:r w:rsidRPr="00EC15D7">
        <w:t>геометрическая фигура,</w:t>
      </w:r>
      <w:r w:rsidRPr="00EC15D7">
        <w:rPr>
          <w:spacing w:val="-2"/>
        </w:rPr>
        <w:t xml:space="preserve"> </w:t>
      </w:r>
      <w:r w:rsidRPr="00EC15D7">
        <w:t>переменная, вероятность,</w:t>
      </w:r>
      <w:r w:rsidRPr="00EC15D7">
        <w:rPr>
          <w:spacing w:val="1"/>
        </w:rPr>
        <w:t xml:space="preserve"> </w:t>
      </w:r>
      <w:r w:rsidRPr="00EC15D7">
        <w:t>функция),</w:t>
      </w:r>
      <w:r w:rsidRPr="00EC15D7">
        <w:rPr>
          <w:spacing w:val="-1"/>
        </w:rPr>
        <w:t xml:space="preserve"> </w:t>
      </w:r>
      <w:r w:rsidRPr="00EC15D7">
        <w:t>обеспечивающих</w:t>
      </w:r>
      <w:r w:rsidRPr="00EC15D7">
        <w:rPr>
          <w:spacing w:val="3"/>
        </w:rPr>
        <w:t xml:space="preserve"> </w:t>
      </w:r>
      <w:r w:rsidRPr="00EC15D7">
        <w:t>преемственность</w:t>
      </w:r>
      <w:r w:rsidRPr="00EC15D7">
        <w:rPr>
          <w:spacing w:val="1"/>
        </w:rPr>
        <w:t xml:space="preserve"> </w:t>
      </w:r>
      <w:r w:rsidRPr="00EC15D7">
        <w:t>и</w:t>
      </w:r>
      <w:r w:rsidRPr="00EC15D7">
        <w:rPr>
          <w:spacing w:val="2"/>
        </w:rPr>
        <w:t xml:space="preserve"> </w:t>
      </w:r>
      <w:r w:rsidRPr="00EC15D7">
        <w:rPr>
          <w:spacing w:val="-2"/>
        </w:rPr>
        <w:t>перспективность</w:t>
      </w:r>
    </w:p>
    <w:p w:rsidR="00CD5C87" w:rsidRPr="00EC15D7" w:rsidRDefault="00F33EA3" w:rsidP="00E205CB">
      <w:pPr>
        <w:pStyle w:val="a3"/>
        <w:spacing w:line="275" w:lineRule="exact"/>
        <w:ind w:firstLine="0"/>
        <w:jc w:val="left"/>
      </w:pPr>
      <w:r w:rsidRPr="00EC15D7">
        <w:t>математического</w:t>
      </w:r>
      <w:r w:rsidRPr="00EC15D7">
        <w:rPr>
          <w:spacing w:val="-4"/>
        </w:rPr>
        <w:t xml:space="preserve"> </w:t>
      </w:r>
      <w:r w:rsidRPr="00EC15D7">
        <w:t>образования</w:t>
      </w:r>
      <w:r w:rsidRPr="00EC15D7">
        <w:rPr>
          <w:spacing w:val="-4"/>
        </w:rPr>
        <w:t xml:space="preserve"> </w:t>
      </w:r>
      <w:r w:rsidRPr="00EC15D7">
        <w:rPr>
          <w:spacing w:val="-2"/>
        </w:rPr>
        <w:t>обучающихся;</w:t>
      </w:r>
    </w:p>
    <w:p w:rsidR="00CD5C87" w:rsidRPr="00EC15D7" w:rsidRDefault="00F33EA3" w:rsidP="00E205CB">
      <w:pPr>
        <w:pStyle w:val="a3"/>
        <w:spacing w:before="140" w:line="360" w:lineRule="auto"/>
        <w:ind w:right="265"/>
        <w:jc w:val="left"/>
      </w:pPr>
      <w:r w:rsidRPr="00EC15D7">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sidRPr="00EC15D7">
        <w:rPr>
          <w:spacing w:val="80"/>
        </w:rPr>
        <w:t xml:space="preserve"> </w:t>
      </w:r>
      <w:r w:rsidRPr="00EC15D7">
        <w:rPr>
          <w:spacing w:val="-2"/>
        </w:rPr>
        <w:t>человечества;</w:t>
      </w:r>
    </w:p>
    <w:p w:rsidR="00CD5C87" w:rsidRPr="00EC15D7" w:rsidRDefault="00F33EA3" w:rsidP="00E205CB">
      <w:pPr>
        <w:pStyle w:val="a3"/>
        <w:spacing w:line="360" w:lineRule="auto"/>
        <w:ind w:right="270"/>
        <w:jc w:val="left"/>
      </w:pPr>
      <w:r w:rsidRPr="00EC15D7">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sidRPr="00EC15D7">
        <w:rPr>
          <w:spacing w:val="80"/>
        </w:rPr>
        <w:t xml:space="preserve"> </w:t>
      </w:r>
      <w:r w:rsidRPr="00EC15D7">
        <w:rPr>
          <w:spacing w:val="-2"/>
        </w:rPr>
        <w:t>математики;</w:t>
      </w:r>
    </w:p>
    <w:p w:rsidR="00CD5C87" w:rsidRPr="00EC15D7" w:rsidRDefault="00F33EA3" w:rsidP="00E205CB">
      <w:pPr>
        <w:pStyle w:val="a3"/>
        <w:spacing w:line="360" w:lineRule="auto"/>
        <w:ind w:right="263"/>
        <w:jc w:val="left"/>
      </w:pPr>
      <w:r w:rsidRPr="00EC15D7">
        <w:t xml:space="preserve">формирование функциональной математической грамотности: умения распознавать </w:t>
      </w:r>
      <w:r w:rsidRPr="00EC15D7">
        <w:lastRenderedPageBreak/>
        <w:t>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D5C87" w:rsidRPr="00EC15D7" w:rsidRDefault="00F33EA3" w:rsidP="00E205CB">
      <w:pPr>
        <w:pStyle w:val="a3"/>
        <w:spacing w:line="275" w:lineRule="exact"/>
        <w:ind w:left="941" w:firstLine="0"/>
        <w:jc w:val="left"/>
      </w:pPr>
      <w:r w:rsidRPr="00EC15D7">
        <w:t>Основными</w:t>
      </w:r>
      <w:r w:rsidRPr="00EC15D7">
        <w:rPr>
          <w:spacing w:val="26"/>
        </w:rPr>
        <w:t xml:space="preserve">  </w:t>
      </w:r>
      <w:r w:rsidRPr="00EC15D7">
        <w:t>линиями</w:t>
      </w:r>
      <w:r w:rsidRPr="00EC15D7">
        <w:rPr>
          <w:spacing w:val="25"/>
        </w:rPr>
        <w:t xml:space="preserve">  </w:t>
      </w:r>
      <w:r w:rsidRPr="00EC15D7">
        <w:t>содержания</w:t>
      </w:r>
      <w:r w:rsidRPr="00EC15D7">
        <w:rPr>
          <w:spacing w:val="26"/>
        </w:rPr>
        <w:t xml:space="preserve">  </w:t>
      </w:r>
      <w:r w:rsidRPr="00EC15D7">
        <w:t>математики</w:t>
      </w:r>
      <w:r w:rsidRPr="00EC15D7">
        <w:rPr>
          <w:spacing w:val="27"/>
        </w:rPr>
        <w:t xml:space="preserve">  </w:t>
      </w:r>
      <w:r w:rsidRPr="00EC15D7">
        <w:t>в</w:t>
      </w:r>
      <w:r w:rsidRPr="00EC15D7">
        <w:rPr>
          <w:spacing w:val="26"/>
        </w:rPr>
        <w:t xml:space="preserve">  </w:t>
      </w:r>
      <w:r w:rsidRPr="00EC15D7">
        <w:t>10–11</w:t>
      </w:r>
      <w:r w:rsidRPr="00EC15D7">
        <w:rPr>
          <w:spacing w:val="26"/>
        </w:rPr>
        <w:t xml:space="preserve">  </w:t>
      </w:r>
      <w:r w:rsidRPr="00EC15D7">
        <w:t>классах</w:t>
      </w:r>
      <w:r w:rsidRPr="00EC15D7">
        <w:rPr>
          <w:spacing w:val="27"/>
        </w:rPr>
        <w:t xml:space="preserve">  </w:t>
      </w:r>
      <w:r w:rsidRPr="00EC15D7">
        <w:t>являются:</w:t>
      </w:r>
      <w:r w:rsidRPr="00EC15D7">
        <w:rPr>
          <w:spacing w:val="29"/>
        </w:rPr>
        <w:t xml:space="preserve">  </w:t>
      </w:r>
      <w:r w:rsidRPr="00EC15D7">
        <w:t>«Числа</w:t>
      </w:r>
      <w:r w:rsidRPr="00EC15D7">
        <w:rPr>
          <w:spacing w:val="26"/>
        </w:rPr>
        <w:t xml:space="preserve">  </w:t>
      </w:r>
      <w:r w:rsidRPr="00EC15D7">
        <w:rPr>
          <w:spacing w:val="-10"/>
        </w:rPr>
        <w:t>и</w:t>
      </w:r>
    </w:p>
    <w:p w:rsidR="00CD5C87" w:rsidRPr="00EC15D7" w:rsidRDefault="00F33EA3" w:rsidP="00E205CB">
      <w:pPr>
        <w:pStyle w:val="a3"/>
        <w:spacing w:before="82" w:line="360" w:lineRule="auto"/>
        <w:ind w:right="261" w:firstLine="0"/>
        <w:jc w:val="left"/>
      </w:pPr>
      <w:r w:rsidRPr="00EC15D7">
        <w:t>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w:t>
      </w:r>
      <w:r w:rsidRPr="00EC15D7">
        <w:rPr>
          <w:spacing w:val="-3"/>
        </w:rPr>
        <w:t xml:space="preserve"> </w:t>
      </w:r>
      <w:r w:rsidRPr="00EC15D7">
        <w:t>задач, умение</w:t>
      </w:r>
      <w:r w:rsidRPr="00EC15D7">
        <w:rPr>
          <w:spacing w:val="-4"/>
        </w:rPr>
        <w:t xml:space="preserve"> </w:t>
      </w:r>
      <w:r w:rsidRPr="00EC15D7">
        <w:t>формулировать</w:t>
      </w:r>
      <w:r w:rsidRPr="00EC15D7">
        <w:rPr>
          <w:spacing w:val="-2"/>
        </w:rPr>
        <w:t xml:space="preserve"> </w:t>
      </w:r>
      <w:r w:rsidRPr="00EC15D7">
        <w:t>определения,</w:t>
      </w:r>
      <w:r w:rsidRPr="00EC15D7">
        <w:rPr>
          <w:spacing w:val="-3"/>
        </w:rPr>
        <w:t xml:space="preserve"> </w:t>
      </w:r>
      <w:r w:rsidRPr="00EC15D7">
        <w:t>аксиомы</w:t>
      </w:r>
      <w:r w:rsidRPr="00EC15D7">
        <w:rPr>
          <w:spacing w:val="-3"/>
        </w:rPr>
        <w:t xml:space="preserve"> </w:t>
      </w:r>
      <w:r w:rsidRPr="00EC15D7">
        <w:t>и</w:t>
      </w:r>
      <w:r w:rsidRPr="00EC15D7">
        <w:rPr>
          <w:spacing w:val="-3"/>
        </w:rPr>
        <w:t xml:space="preserve"> </w:t>
      </w:r>
      <w:r w:rsidRPr="00EC15D7">
        <w:t>теоремы,</w:t>
      </w:r>
      <w:r w:rsidRPr="00EC15D7">
        <w:rPr>
          <w:spacing w:val="-3"/>
        </w:rPr>
        <w:t xml:space="preserve"> </w:t>
      </w:r>
      <w:r w:rsidRPr="00EC15D7">
        <w:t>применять</w:t>
      </w:r>
      <w:r w:rsidRPr="00EC15D7">
        <w:rPr>
          <w:spacing w:val="-2"/>
        </w:rPr>
        <w:t xml:space="preserve"> </w:t>
      </w:r>
      <w:r w:rsidRPr="00EC15D7">
        <w:t>их,</w:t>
      </w:r>
      <w:r w:rsidRPr="00EC15D7">
        <w:rPr>
          <w:spacing w:val="-3"/>
        </w:rPr>
        <w:t xml:space="preserve"> </w:t>
      </w:r>
      <w:r w:rsidRPr="00EC15D7">
        <w:t>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D5C87" w:rsidRPr="00EC15D7" w:rsidRDefault="00F33EA3" w:rsidP="00E205CB">
      <w:pPr>
        <w:pStyle w:val="a3"/>
        <w:spacing w:before="2" w:line="360" w:lineRule="auto"/>
        <w:ind w:right="267"/>
        <w:jc w:val="left"/>
      </w:pPr>
      <w:r w:rsidRPr="00EC15D7">
        <w:t>В соответствии с ФГОС СОО математика является обязательным предметом на данном уровне</w:t>
      </w:r>
      <w:r w:rsidRPr="00EC15D7">
        <w:rPr>
          <w:spacing w:val="14"/>
        </w:rPr>
        <w:t xml:space="preserve"> </w:t>
      </w:r>
      <w:r w:rsidRPr="00EC15D7">
        <w:t>образования.</w:t>
      </w:r>
      <w:r w:rsidRPr="00EC15D7">
        <w:rPr>
          <w:spacing w:val="18"/>
        </w:rPr>
        <w:t xml:space="preserve"> </w:t>
      </w:r>
      <w:r w:rsidRPr="00EC15D7">
        <w:t>Программой</w:t>
      </w:r>
      <w:r w:rsidRPr="00EC15D7">
        <w:rPr>
          <w:spacing w:val="19"/>
        </w:rPr>
        <w:t xml:space="preserve"> </w:t>
      </w:r>
      <w:r w:rsidRPr="00EC15D7">
        <w:t>по</w:t>
      </w:r>
      <w:r w:rsidRPr="00EC15D7">
        <w:rPr>
          <w:spacing w:val="18"/>
        </w:rPr>
        <w:t xml:space="preserve"> </w:t>
      </w:r>
      <w:r w:rsidRPr="00EC15D7">
        <w:t>математике</w:t>
      </w:r>
      <w:r w:rsidRPr="00EC15D7">
        <w:rPr>
          <w:spacing w:val="17"/>
        </w:rPr>
        <w:t xml:space="preserve"> </w:t>
      </w:r>
      <w:r w:rsidRPr="00EC15D7">
        <w:t>предусматривается</w:t>
      </w:r>
      <w:r w:rsidRPr="00EC15D7">
        <w:rPr>
          <w:spacing w:val="20"/>
        </w:rPr>
        <w:t xml:space="preserve"> </w:t>
      </w:r>
      <w:r w:rsidRPr="00EC15D7">
        <w:t>изучение</w:t>
      </w:r>
      <w:r w:rsidRPr="00EC15D7">
        <w:rPr>
          <w:spacing w:val="20"/>
        </w:rPr>
        <w:t xml:space="preserve"> </w:t>
      </w:r>
      <w:r w:rsidRPr="00EC15D7">
        <w:t>учебного</w:t>
      </w:r>
      <w:r w:rsidRPr="00EC15D7">
        <w:rPr>
          <w:spacing w:val="18"/>
        </w:rPr>
        <w:t xml:space="preserve"> </w:t>
      </w:r>
      <w:r w:rsidRPr="00EC15D7">
        <w:rPr>
          <w:spacing w:val="-2"/>
        </w:rPr>
        <w:t>предмета</w:t>
      </w:r>
    </w:p>
    <w:p w:rsidR="00CD5C87" w:rsidRPr="00EC15D7" w:rsidRDefault="00F33EA3" w:rsidP="00E205CB">
      <w:pPr>
        <w:pStyle w:val="a3"/>
        <w:spacing w:before="1"/>
        <w:ind w:firstLine="0"/>
        <w:jc w:val="left"/>
      </w:pPr>
      <w:r w:rsidRPr="00EC15D7">
        <w:t>«Математика»</w:t>
      </w:r>
      <w:r w:rsidRPr="00EC15D7">
        <w:rPr>
          <w:spacing w:val="57"/>
        </w:rPr>
        <w:t xml:space="preserve"> </w:t>
      </w:r>
      <w:r w:rsidRPr="00EC15D7">
        <w:t>в</w:t>
      </w:r>
      <w:r w:rsidRPr="00EC15D7">
        <w:rPr>
          <w:spacing w:val="65"/>
        </w:rPr>
        <w:t xml:space="preserve"> </w:t>
      </w:r>
      <w:r w:rsidRPr="00EC15D7">
        <w:t>рамках</w:t>
      </w:r>
      <w:r w:rsidRPr="00EC15D7">
        <w:rPr>
          <w:spacing w:val="68"/>
        </w:rPr>
        <w:t xml:space="preserve"> </w:t>
      </w:r>
      <w:r w:rsidRPr="00EC15D7">
        <w:t>трёх</w:t>
      </w:r>
      <w:r w:rsidRPr="00EC15D7">
        <w:rPr>
          <w:spacing w:val="70"/>
        </w:rPr>
        <w:t xml:space="preserve"> </w:t>
      </w:r>
      <w:r w:rsidRPr="00EC15D7">
        <w:t>учебных</w:t>
      </w:r>
      <w:r w:rsidRPr="00EC15D7">
        <w:rPr>
          <w:spacing w:val="68"/>
        </w:rPr>
        <w:t xml:space="preserve"> </w:t>
      </w:r>
      <w:r w:rsidRPr="00EC15D7">
        <w:t>курсов:</w:t>
      </w:r>
      <w:r w:rsidRPr="00EC15D7">
        <w:rPr>
          <w:spacing w:val="71"/>
        </w:rPr>
        <w:t xml:space="preserve"> </w:t>
      </w:r>
      <w:r w:rsidRPr="00EC15D7">
        <w:t>«Алгебра</w:t>
      </w:r>
      <w:r w:rsidRPr="00EC15D7">
        <w:rPr>
          <w:spacing w:val="65"/>
        </w:rPr>
        <w:t xml:space="preserve"> </w:t>
      </w:r>
      <w:r w:rsidRPr="00EC15D7">
        <w:t>и</w:t>
      </w:r>
      <w:r w:rsidRPr="00EC15D7">
        <w:rPr>
          <w:spacing w:val="67"/>
        </w:rPr>
        <w:t xml:space="preserve"> </w:t>
      </w:r>
      <w:r w:rsidRPr="00EC15D7">
        <w:t>начала</w:t>
      </w:r>
      <w:r w:rsidRPr="00EC15D7">
        <w:rPr>
          <w:spacing w:val="65"/>
        </w:rPr>
        <w:t xml:space="preserve"> </w:t>
      </w:r>
      <w:r w:rsidRPr="00EC15D7">
        <w:t>математического</w:t>
      </w:r>
      <w:r w:rsidRPr="00EC15D7">
        <w:rPr>
          <w:spacing w:val="67"/>
        </w:rPr>
        <w:t xml:space="preserve"> </w:t>
      </w:r>
      <w:r w:rsidRPr="00EC15D7">
        <w:rPr>
          <w:spacing w:val="-2"/>
        </w:rPr>
        <w:t>анализа»,</w:t>
      </w:r>
    </w:p>
    <w:p w:rsidR="00CD5C87" w:rsidRPr="00EC15D7" w:rsidRDefault="00F33EA3" w:rsidP="00E205CB">
      <w:pPr>
        <w:pStyle w:val="a3"/>
        <w:spacing w:before="136" w:line="360" w:lineRule="auto"/>
        <w:ind w:right="261" w:firstLine="0"/>
        <w:jc w:val="left"/>
      </w:pPr>
      <w:r w:rsidRPr="00EC15D7">
        <w:t>«Геометрия»,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CD5C87" w:rsidRPr="00EC15D7" w:rsidRDefault="00F33EA3" w:rsidP="00E205CB">
      <w:pPr>
        <w:pStyle w:val="a3"/>
        <w:spacing w:before="2" w:line="360" w:lineRule="auto"/>
        <w:ind w:right="265"/>
        <w:jc w:val="left"/>
      </w:pPr>
      <w:r w:rsidRPr="00EC15D7">
        <w:t>12.</w:t>
      </w:r>
      <w:r w:rsidRPr="00EC15D7">
        <w:rPr>
          <w:spacing w:val="-4"/>
        </w:rPr>
        <w:t xml:space="preserve"> </w:t>
      </w:r>
      <w:r w:rsidRPr="00EC15D7">
        <w:t>Общее</w:t>
      </w:r>
      <w:r w:rsidRPr="00EC15D7">
        <w:rPr>
          <w:spacing w:val="-2"/>
        </w:rPr>
        <w:t xml:space="preserve"> </w:t>
      </w:r>
      <w:r w:rsidRPr="00EC15D7">
        <w:t>число</w:t>
      </w:r>
      <w:r w:rsidRPr="00EC15D7">
        <w:rPr>
          <w:spacing w:val="-1"/>
        </w:rPr>
        <w:t xml:space="preserve"> </w:t>
      </w:r>
      <w:r w:rsidRPr="00EC15D7">
        <w:t>часов, рекомендованных для</w:t>
      </w:r>
      <w:r w:rsidRPr="00EC15D7">
        <w:rPr>
          <w:spacing w:val="-3"/>
        </w:rPr>
        <w:t xml:space="preserve"> </w:t>
      </w:r>
      <w:r w:rsidRPr="00EC15D7">
        <w:t>изучения</w:t>
      </w:r>
      <w:r w:rsidRPr="00EC15D7">
        <w:rPr>
          <w:spacing w:val="-1"/>
        </w:rPr>
        <w:t xml:space="preserve"> </w:t>
      </w:r>
      <w:r w:rsidRPr="00EC15D7">
        <w:t>математики –</w:t>
      </w:r>
      <w:r w:rsidRPr="00EC15D7">
        <w:rPr>
          <w:spacing w:val="-3"/>
        </w:rPr>
        <w:t xml:space="preserve"> </w:t>
      </w:r>
      <w:r w:rsidRPr="00EC15D7">
        <w:t>340</w:t>
      </w:r>
      <w:r w:rsidRPr="00EC15D7">
        <w:rPr>
          <w:spacing w:val="-1"/>
        </w:rPr>
        <w:t xml:space="preserve"> </w:t>
      </w:r>
      <w:r w:rsidRPr="00EC15D7">
        <w:t>часов:</w:t>
      </w:r>
      <w:r w:rsidRPr="00EC15D7">
        <w:rPr>
          <w:spacing w:val="-1"/>
        </w:rPr>
        <w:t xml:space="preserve"> </w:t>
      </w:r>
      <w:r w:rsidRPr="00EC15D7">
        <w:t>в</w:t>
      </w:r>
      <w:r w:rsidRPr="00EC15D7">
        <w:rPr>
          <w:spacing w:val="-2"/>
        </w:rPr>
        <w:t xml:space="preserve"> </w:t>
      </w:r>
      <w:r w:rsidRPr="00EC15D7">
        <w:t>10</w:t>
      </w:r>
      <w:r w:rsidRPr="00EC15D7">
        <w:rPr>
          <w:spacing w:val="-1"/>
        </w:rPr>
        <w:t xml:space="preserve"> </w:t>
      </w:r>
      <w:r w:rsidRPr="00EC15D7">
        <w:t>классе – 170 часов (5 часов в неделю), в 11 классе – 170 часов (5 часов в неделю).</w:t>
      </w:r>
    </w:p>
    <w:p w:rsidR="00CD5C87" w:rsidRPr="00EC15D7" w:rsidRDefault="00F33EA3" w:rsidP="00E205CB">
      <w:pPr>
        <w:pStyle w:val="a3"/>
        <w:spacing w:line="360" w:lineRule="auto"/>
        <w:ind w:right="267"/>
        <w:jc w:val="left"/>
      </w:pPr>
      <w:r w:rsidRPr="00EC15D7">
        <w:t>Планируемые результаты освоения программы по математике базовый уровень на уровне среднего общего образования.</w:t>
      </w:r>
    </w:p>
    <w:p w:rsidR="00CD5C87" w:rsidRPr="00EC15D7" w:rsidRDefault="00F33EA3" w:rsidP="00E205CB">
      <w:pPr>
        <w:pStyle w:val="a3"/>
        <w:spacing w:line="360" w:lineRule="auto"/>
        <w:ind w:right="272"/>
        <w:jc w:val="left"/>
      </w:pPr>
      <w:r w:rsidRPr="00EC15D7">
        <w:t>В</w:t>
      </w:r>
      <w:r w:rsidRPr="00EC15D7">
        <w:rPr>
          <w:spacing w:val="-5"/>
        </w:rPr>
        <w:t xml:space="preserve"> </w:t>
      </w:r>
      <w:r w:rsidRPr="00EC15D7">
        <w:t>результате</w:t>
      </w:r>
      <w:r w:rsidRPr="00EC15D7">
        <w:rPr>
          <w:spacing w:val="-3"/>
        </w:rPr>
        <w:t xml:space="preserve"> </w:t>
      </w:r>
      <w:r w:rsidRPr="00EC15D7">
        <w:t>изучения</w:t>
      </w:r>
      <w:r w:rsidRPr="00EC15D7">
        <w:rPr>
          <w:spacing w:val="-3"/>
        </w:rPr>
        <w:t xml:space="preserve"> </w:t>
      </w:r>
      <w:r w:rsidRPr="00EC15D7">
        <w:t>математики</w:t>
      </w:r>
      <w:r w:rsidRPr="00EC15D7">
        <w:rPr>
          <w:spacing w:val="-3"/>
        </w:rPr>
        <w:t xml:space="preserve"> </w:t>
      </w:r>
      <w:r w:rsidRPr="00EC15D7">
        <w:t>на уровне</w:t>
      </w:r>
      <w:r w:rsidRPr="00EC15D7">
        <w:rPr>
          <w:spacing w:val="-4"/>
        </w:rPr>
        <w:t xml:space="preserve"> </w:t>
      </w:r>
      <w:r w:rsidRPr="00EC15D7">
        <w:t>среднего</w:t>
      </w:r>
      <w:r w:rsidRPr="00EC15D7">
        <w:rPr>
          <w:spacing w:val="-3"/>
        </w:rPr>
        <w:t xml:space="preserve"> </w:t>
      </w:r>
      <w:r w:rsidRPr="00EC15D7">
        <w:t>общего</w:t>
      </w:r>
      <w:r w:rsidRPr="00EC15D7">
        <w:rPr>
          <w:spacing w:val="-4"/>
        </w:rPr>
        <w:t xml:space="preserve"> </w:t>
      </w:r>
      <w:r w:rsidRPr="00EC15D7">
        <w:t>образования</w:t>
      </w:r>
      <w:r w:rsidRPr="00EC15D7">
        <w:rPr>
          <w:spacing w:val="-1"/>
        </w:rPr>
        <w:t xml:space="preserve"> </w:t>
      </w:r>
      <w:r w:rsidRPr="00EC15D7">
        <w:t>у</w:t>
      </w:r>
      <w:r w:rsidRPr="00EC15D7">
        <w:rPr>
          <w:spacing w:val="-8"/>
        </w:rPr>
        <w:t xml:space="preserve"> </w:t>
      </w:r>
      <w:r w:rsidRPr="00EC15D7">
        <w:t>обучающегося будут сформированы следующие личностные результаты:</w:t>
      </w:r>
    </w:p>
    <w:p w:rsidR="00CD5C87" w:rsidRPr="00EC15D7" w:rsidRDefault="00F33EA3" w:rsidP="00D36122">
      <w:pPr>
        <w:pStyle w:val="a5"/>
        <w:numPr>
          <w:ilvl w:val="0"/>
          <w:numId w:val="52"/>
        </w:numPr>
        <w:tabs>
          <w:tab w:val="left" w:pos="1199"/>
        </w:tabs>
        <w:spacing w:before="1"/>
        <w:ind w:left="1199" w:hanging="258"/>
        <w:rPr>
          <w:sz w:val="24"/>
          <w:szCs w:val="24"/>
        </w:rPr>
      </w:pPr>
      <w:r w:rsidRPr="00EC15D7">
        <w:rPr>
          <w:sz w:val="24"/>
          <w:szCs w:val="24"/>
        </w:rPr>
        <w:t>гражданского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37" w:line="360" w:lineRule="auto"/>
        <w:ind w:right="263"/>
        <w:jc w:val="left"/>
      </w:pPr>
      <w:r w:rsidRPr="00EC15D7">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sidRPr="00EC15D7">
        <w:rPr>
          <w:spacing w:val="-2"/>
        </w:rPr>
        <w:t>назначением;</w:t>
      </w:r>
    </w:p>
    <w:p w:rsidR="00CD5C87" w:rsidRPr="00EC15D7" w:rsidRDefault="00F33EA3" w:rsidP="00D36122">
      <w:pPr>
        <w:pStyle w:val="a5"/>
        <w:numPr>
          <w:ilvl w:val="0"/>
          <w:numId w:val="52"/>
        </w:numPr>
        <w:tabs>
          <w:tab w:val="left" w:pos="1199"/>
        </w:tabs>
        <w:spacing w:before="1"/>
        <w:ind w:left="1199" w:hanging="258"/>
        <w:rPr>
          <w:sz w:val="24"/>
          <w:szCs w:val="24"/>
        </w:rPr>
      </w:pPr>
      <w:r w:rsidRPr="00EC15D7">
        <w:rPr>
          <w:sz w:val="24"/>
          <w:szCs w:val="24"/>
        </w:rPr>
        <w:t>патриотического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37" w:line="360" w:lineRule="auto"/>
        <w:ind w:right="264"/>
        <w:jc w:val="left"/>
      </w:pPr>
      <w:r w:rsidRPr="00EC15D7">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w:t>
      </w:r>
      <w:r w:rsidRPr="00EC15D7">
        <w:lastRenderedPageBreak/>
        <w:t>математиков и российской математической школы, использование этих достижений в других науках, технологиях, сферах экономики;</w:t>
      </w:r>
    </w:p>
    <w:p w:rsidR="00CD5C87" w:rsidRPr="00EC15D7" w:rsidRDefault="00F33EA3" w:rsidP="00D36122">
      <w:pPr>
        <w:pStyle w:val="a5"/>
        <w:numPr>
          <w:ilvl w:val="0"/>
          <w:numId w:val="52"/>
        </w:numPr>
        <w:tabs>
          <w:tab w:val="left" w:pos="1199"/>
        </w:tabs>
        <w:ind w:left="1199" w:hanging="258"/>
        <w:rPr>
          <w:sz w:val="24"/>
          <w:szCs w:val="24"/>
        </w:rPr>
      </w:pPr>
      <w:r w:rsidRPr="00EC15D7">
        <w:rPr>
          <w:sz w:val="24"/>
          <w:szCs w:val="24"/>
        </w:rPr>
        <w:t>духовно-нравственного</w:t>
      </w:r>
      <w:r w:rsidRPr="00EC15D7">
        <w:rPr>
          <w:spacing w:val="-9"/>
          <w:sz w:val="24"/>
          <w:szCs w:val="24"/>
        </w:rPr>
        <w:t xml:space="preserve"> </w:t>
      </w:r>
      <w:r w:rsidRPr="00EC15D7">
        <w:rPr>
          <w:spacing w:val="-2"/>
          <w:sz w:val="24"/>
          <w:szCs w:val="24"/>
        </w:rPr>
        <w:t>воспитания:</w:t>
      </w:r>
    </w:p>
    <w:p w:rsidR="00CD5C87" w:rsidRPr="00EC15D7" w:rsidRDefault="00F33EA3" w:rsidP="00E205CB">
      <w:pPr>
        <w:pStyle w:val="a3"/>
        <w:spacing w:before="82" w:line="360" w:lineRule="auto"/>
        <w:ind w:right="269"/>
        <w:jc w:val="left"/>
      </w:pPr>
      <w:r w:rsidRPr="00EC15D7">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CD5C87" w:rsidRPr="00EC15D7" w:rsidRDefault="00F33EA3" w:rsidP="00D36122">
      <w:pPr>
        <w:pStyle w:val="a5"/>
        <w:numPr>
          <w:ilvl w:val="0"/>
          <w:numId w:val="52"/>
        </w:numPr>
        <w:tabs>
          <w:tab w:val="left" w:pos="1199"/>
        </w:tabs>
        <w:spacing w:before="2"/>
        <w:ind w:left="1199" w:hanging="258"/>
        <w:rPr>
          <w:sz w:val="24"/>
          <w:szCs w:val="24"/>
        </w:rPr>
      </w:pPr>
      <w:r w:rsidRPr="00EC15D7">
        <w:rPr>
          <w:sz w:val="24"/>
          <w:szCs w:val="24"/>
        </w:rPr>
        <w:t>эстетического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36" w:line="360" w:lineRule="auto"/>
        <w:ind w:right="259"/>
        <w:jc w:val="left"/>
      </w:pPr>
      <w:r w:rsidRPr="00EC15D7">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D5C87" w:rsidRPr="00EC15D7" w:rsidRDefault="00F33EA3" w:rsidP="00D36122">
      <w:pPr>
        <w:pStyle w:val="a5"/>
        <w:numPr>
          <w:ilvl w:val="0"/>
          <w:numId w:val="52"/>
        </w:numPr>
        <w:tabs>
          <w:tab w:val="left" w:pos="1199"/>
        </w:tabs>
        <w:spacing w:before="2"/>
        <w:ind w:left="1199" w:hanging="258"/>
        <w:rPr>
          <w:sz w:val="24"/>
          <w:szCs w:val="24"/>
        </w:rPr>
      </w:pPr>
      <w:r w:rsidRPr="00EC15D7">
        <w:rPr>
          <w:sz w:val="24"/>
          <w:szCs w:val="24"/>
        </w:rPr>
        <w:t>физического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37" w:line="360" w:lineRule="auto"/>
        <w:ind w:right="265"/>
        <w:jc w:val="left"/>
      </w:pPr>
      <w:r w:rsidRPr="00EC15D7">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D5C87" w:rsidRPr="00EC15D7" w:rsidRDefault="00F33EA3" w:rsidP="00D36122">
      <w:pPr>
        <w:pStyle w:val="a5"/>
        <w:numPr>
          <w:ilvl w:val="0"/>
          <w:numId w:val="52"/>
        </w:numPr>
        <w:tabs>
          <w:tab w:val="left" w:pos="1199"/>
        </w:tabs>
        <w:ind w:left="1199" w:hanging="258"/>
        <w:rPr>
          <w:sz w:val="24"/>
          <w:szCs w:val="24"/>
        </w:rPr>
      </w:pPr>
      <w:r w:rsidRPr="00EC15D7">
        <w:rPr>
          <w:sz w:val="24"/>
          <w:szCs w:val="24"/>
        </w:rPr>
        <w:t>трудового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40" w:line="360" w:lineRule="auto"/>
        <w:ind w:right="265"/>
        <w:jc w:val="left"/>
      </w:pPr>
      <w:r w:rsidRPr="00EC15D7">
        <w:t>готовность к труду, осознание ценности трудолюбия, интерес к различным сферам профессиональной</w:t>
      </w:r>
      <w:r w:rsidRPr="00EC15D7">
        <w:rPr>
          <w:spacing w:val="-2"/>
        </w:rPr>
        <w:t xml:space="preserve"> </w:t>
      </w:r>
      <w:r w:rsidRPr="00EC15D7">
        <w:t>деятельности,</w:t>
      </w:r>
      <w:r w:rsidRPr="00EC15D7">
        <w:rPr>
          <w:spacing w:val="-3"/>
        </w:rPr>
        <w:t xml:space="preserve"> </w:t>
      </w:r>
      <w:r w:rsidRPr="00EC15D7">
        <w:t>связанным</w:t>
      </w:r>
      <w:r w:rsidRPr="00EC15D7">
        <w:rPr>
          <w:spacing w:val="-4"/>
        </w:rPr>
        <w:t xml:space="preserve"> </w:t>
      </w:r>
      <w:r w:rsidRPr="00EC15D7">
        <w:t>с</w:t>
      </w:r>
      <w:r w:rsidRPr="00EC15D7">
        <w:rPr>
          <w:spacing w:val="-4"/>
        </w:rPr>
        <w:t xml:space="preserve"> </w:t>
      </w:r>
      <w:r w:rsidRPr="00EC15D7">
        <w:t>математикой и</w:t>
      </w:r>
      <w:r w:rsidRPr="00EC15D7">
        <w:rPr>
          <w:spacing w:val="-2"/>
        </w:rPr>
        <w:t xml:space="preserve"> </w:t>
      </w:r>
      <w:r w:rsidRPr="00EC15D7">
        <w:t>её</w:t>
      </w:r>
      <w:r w:rsidRPr="00EC15D7">
        <w:rPr>
          <w:spacing w:val="-4"/>
        </w:rPr>
        <w:t xml:space="preserve"> </w:t>
      </w:r>
      <w:r w:rsidRPr="00EC15D7">
        <w:t>приложениями,</w:t>
      </w:r>
      <w:r w:rsidRPr="00EC15D7">
        <w:rPr>
          <w:spacing w:val="-1"/>
        </w:rPr>
        <w:t xml:space="preserve"> </w:t>
      </w:r>
      <w:r w:rsidRPr="00EC15D7">
        <w:t>умение</w:t>
      </w:r>
      <w:r w:rsidRPr="00EC15D7">
        <w:rPr>
          <w:spacing w:val="-4"/>
        </w:rPr>
        <w:t xml:space="preserve"> </w:t>
      </w:r>
      <w:r w:rsidRPr="00EC15D7">
        <w:t xml:space="preserve">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sidRPr="00EC15D7">
        <w:rPr>
          <w:spacing w:val="-2"/>
        </w:rPr>
        <w:t>направленности;</w:t>
      </w:r>
    </w:p>
    <w:p w:rsidR="00CD5C87" w:rsidRPr="00EC15D7" w:rsidRDefault="00F33EA3" w:rsidP="00D36122">
      <w:pPr>
        <w:pStyle w:val="a5"/>
        <w:numPr>
          <w:ilvl w:val="0"/>
          <w:numId w:val="52"/>
        </w:numPr>
        <w:tabs>
          <w:tab w:val="left" w:pos="1199"/>
        </w:tabs>
        <w:ind w:left="1199" w:hanging="258"/>
        <w:rPr>
          <w:sz w:val="24"/>
          <w:szCs w:val="24"/>
        </w:rPr>
      </w:pPr>
      <w:r w:rsidRPr="00EC15D7">
        <w:rPr>
          <w:sz w:val="24"/>
          <w:szCs w:val="24"/>
        </w:rPr>
        <w:t>экологического</w:t>
      </w:r>
      <w:r w:rsidRPr="00EC15D7">
        <w:rPr>
          <w:spacing w:val="-5"/>
          <w:sz w:val="24"/>
          <w:szCs w:val="24"/>
        </w:rPr>
        <w:t xml:space="preserve"> </w:t>
      </w:r>
      <w:r w:rsidRPr="00EC15D7">
        <w:rPr>
          <w:spacing w:val="-2"/>
          <w:sz w:val="24"/>
          <w:szCs w:val="24"/>
        </w:rPr>
        <w:t>воспитания:</w:t>
      </w:r>
    </w:p>
    <w:p w:rsidR="00CD5C87" w:rsidRPr="00EC15D7" w:rsidRDefault="00F33EA3" w:rsidP="00E205CB">
      <w:pPr>
        <w:pStyle w:val="a3"/>
        <w:spacing w:before="137" w:line="360" w:lineRule="auto"/>
        <w:ind w:right="264"/>
        <w:jc w:val="left"/>
      </w:pPr>
      <w:r w:rsidRPr="00EC15D7">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D5C87" w:rsidRPr="00EC15D7" w:rsidRDefault="00F33EA3" w:rsidP="00D36122">
      <w:pPr>
        <w:pStyle w:val="a5"/>
        <w:numPr>
          <w:ilvl w:val="0"/>
          <w:numId w:val="52"/>
        </w:numPr>
        <w:tabs>
          <w:tab w:val="left" w:pos="1199"/>
        </w:tabs>
        <w:spacing w:before="2"/>
        <w:ind w:left="1199" w:hanging="258"/>
        <w:rPr>
          <w:sz w:val="24"/>
          <w:szCs w:val="24"/>
        </w:rPr>
      </w:pPr>
      <w:r w:rsidRPr="00EC15D7">
        <w:rPr>
          <w:sz w:val="24"/>
          <w:szCs w:val="24"/>
        </w:rPr>
        <w:t>ценности</w:t>
      </w:r>
      <w:r w:rsidRPr="00EC15D7">
        <w:rPr>
          <w:spacing w:val="-7"/>
          <w:sz w:val="24"/>
          <w:szCs w:val="24"/>
        </w:rPr>
        <w:t xml:space="preserve"> </w:t>
      </w:r>
      <w:r w:rsidRPr="00EC15D7">
        <w:rPr>
          <w:sz w:val="24"/>
          <w:szCs w:val="24"/>
        </w:rPr>
        <w:t>научного</w:t>
      </w:r>
      <w:r w:rsidRPr="00EC15D7">
        <w:rPr>
          <w:spacing w:val="-4"/>
          <w:sz w:val="24"/>
          <w:szCs w:val="24"/>
        </w:rPr>
        <w:t xml:space="preserve"> </w:t>
      </w:r>
      <w:r w:rsidRPr="00EC15D7">
        <w:rPr>
          <w:spacing w:val="-2"/>
          <w:sz w:val="24"/>
          <w:szCs w:val="24"/>
        </w:rPr>
        <w:t>познания:</w:t>
      </w:r>
    </w:p>
    <w:p w:rsidR="00CD5C87" w:rsidRPr="00EC15D7" w:rsidRDefault="00F33EA3" w:rsidP="00E205CB">
      <w:pPr>
        <w:pStyle w:val="a3"/>
        <w:spacing w:before="137" w:line="360" w:lineRule="auto"/>
        <w:ind w:right="264"/>
        <w:jc w:val="left"/>
      </w:pPr>
      <w:r w:rsidRPr="00EC15D7">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D5C87" w:rsidRPr="00EC15D7" w:rsidRDefault="00F33EA3" w:rsidP="00E205CB">
      <w:pPr>
        <w:pStyle w:val="a3"/>
        <w:spacing w:before="2" w:line="360" w:lineRule="auto"/>
        <w:ind w:right="270"/>
        <w:jc w:val="left"/>
      </w:pPr>
      <w:r w:rsidRPr="00EC15D7">
        <w:t>В</w:t>
      </w:r>
      <w:r w:rsidRPr="00EC15D7">
        <w:rPr>
          <w:spacing w:val="-5"/>
        </w:rPr>
        <w:t xml:space="preserve"> </w:t>
      </w:r>
      <w:r w:rsidRPr="00EC15D7">
        <w:t>результате</w:t>
      </w:r>
      <w:r w:rsidRPr="00EC15D7">
        <w:rPr>
          <w:spacing w:val="-3"/>
        </w:rPr>
        <w:t xml:space="preserve"> </w:t>
      </w:r>
      <w:r w:rsidRPr="00EC15D7">
        <w:t>изучения</w:t>
      </w:r>
      <w:r w:rsidRPr="00EC15D7">
        <w:rPr>
          <w:spacing w:val="-3"/>
        </w:rPr>
        <w:t xml:space="preserve"> </w:t>
      </w:r>
      <w:r w:rsidRPr="00EC15D7">
        <w:t>математики</w:t>
      </w:r>
      <w:r w:rsidRPr="00EC15D7">
        <w:rPr>
          <w:spacing w:val="-3"/>
        </w:rPr>
        <w:t xml:space="preserve"> </w:t>
      </w:r>
      <w:r w:rsidRPr="00EC15D7">
        <w:t>на уровне</w:t>
      </w:r>
      <w:r w:rsidRPr="00EC15D7">
        <w:rPr>
          <w:spacing w:val="-4"/>
        </w:rPr>
        <w:t xml:space="preserve"> </w:t>
      </w:r>
      <w:r w:rsidRPr="00EC15D7">
        <w:t>среднего</w:t>
      </w:r>
      <w:r w:rsidRPr="00EC15D7">
        <w:rPr>
          <w:spacing w:val="-3"/>
        </w:rPr>
        <w:t xml:space="preserve"> </w:t>
      </w:r>
      <w:r w:rsidRPr="00EC15D7">
        <w:t>общего</w:t>
      </w:r>
      <w:r w:rsidRPr="00EC15D7">
        <w:rPr>
          <w:spacing w:val="-4"/>
        </w:rPr>
        <w:t xml:space="preserve"> </w:t>
      </w:r>
      <w:r w:rsidRPr="00EC15D7">
        <w:t>образования</w:t>
      </w:r>
      <w:r w:rsidRPr="00EC15D7">
        <w:rPr>
          <w:spacing w:val="-1"/>
        </w:rPr>
        <w:t xml:space="preserve"> </w:t>
      </w:r>
      <w:r w:rsidRPr="00EC15D7">
        <w:t>у</w:t>
      </w:r>
      <w:r w:rsidRPr="00EC15D7">
        <w:rPr>
          <w:spacing w:val="-8"/>
        </w:rPr>
        <w:t xml:space="preserve"> </w:t>
      </w:r>
      <w:r w:rsidRPr="00EC15D7">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EC15D7">
        <w:rPr>
          <w:spacing w:val="-2"/>
        </w:rPr>
        <w:lastRenderedPageBreak/>
        <w:t>деятельность.</w:t>
      </w:r>
    </w:p>
    <w:p w:rsidR="00CD5C87" w:rsidRPr="00EC15D7" w:rsidRDefault="00F33EA3" w:rsidP="00E205CB">
      <w:pPr>
        <w:pStyle w:val="a3"/>
        <w:spacing w:before="82" w:line="362" w:lineRule="auto"/>
        <w:ind w:right="271"/>
        <w:jc w:val="left"/>
      </w:pPr>
      <w:r w:rsidRPr="00EC15D7">
        <w:t>У обучающегося будут сформированы следующие базовые логические действия как часть познавательных универсальных учебных действий:</w:t>
      </w:r>
    </w:p>
    <w:p w:rsidR="00CD5C87" w:rsidRPr="00EC15D7" w:rsidRDefault="00F33EA3" w:rsidP="00E205CB">
      <w:pPr>
        <w:pStyle w:val="a3"/>
        <w:spacing w:line="360" w:lineRule="auto"/>
        <w:ind w:right="267"/>
        <w:jc w:val="left"/>
      </w:pPr>
      <w:r w:rsidRPr="00EC15D7">
        <w:t>выявлять и характеризовать существенные признаки математических объектов, понятий, отношений между</w:t>
      </w:r>
      <w:r w:rsidRPr="00EC15D7">
        <w:rPr>
          <w:spacing w:val="-5"/>
        </w:rPr>
        <w:t xml:space="preserve"> </w:t>
      </w:r>
      <w:r w:rsidRPr="00EC15D7">
        <w:t>понятиями, формулировать определения понятий,</w:t>
      </w:r>
      <w:r w:rsidRPr="00EC15D7">
        <w:rPr>
          <w:spacing w:val="-2"/>
        </w:rPr>
        <w:t xml:space="preserve"> </w:t>
      </w:r>
      <w:r w:rsidRPr="00EC15D7">
        <w:t>устанавливать существенный признак классификации, основания для обобщения и сравнения, критерии проводимого анализа;</w:t>
      </w:r>
    </w:p>
    <w:p w:rsidR="00CD5C87" w:rsidRPr="00EC15D7" w:rsidRDefault="00F33EA3" w:rsidP="00E205CB">
      <w:pPr>
        <w:pStyle w:val="a3"/>
        <w:spacing w:line="360" w:lineRule="auto"/>
        <w:ind w:right="270"/>
        <w:jc w:val="left"/>
      </w:pPr>
      <w:r w:rsidRPr="00EC15D7">
        <w:t>воспринимать, формулировать и преобразовывать суждения: утвердительные и отрицательные, единичные, частные и общие, условные;</w:t>
      </w:r>
    </w:p>
    <w:p w:rsidR="00CD5C87" w:rsidRPr="00EC15D7" w:rsidRDefault="00F33EA3" w:rsidP="00E205CB">
      <w:pPr>
        <w:pStyle w:val="a3"/>
        <w:spacing w:line="360" w:lineRule="auto"/>
        <w:ind w:right="263"/>
        <w:jc w:val="left"/>
      </w:pPr>
      <w:r w:rsidRPr="00EC15D7">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sidRPr="00EC15D7">
        <w:rPr>
          <w:spacing w:val="-2"/>
        </w:rPr>
        <w:t>противоречий;</w:t>
      </w:r>
    </w:p>
    <w:p w:rsidR="00CD5C87" w:rsidRPr="00EC15D7" w:rsidRDefault="00F33EA3" w:rsidP="00E205CB">
      <w:pPr>
        <w:pStyle w:val="a3"/>
        <w:spacing w:line="360" w:lineRule="auto"/>
        <w:ind w:right="274"/>
        <w:jc w:val="left"/>
      </w:pPr>
      <w:r w:rsidRPr="00EC15D7">
        <w:t>делать выводы с использованием законов логики, дедуктивных и индуктивных умозаключений, умозаключений по аналогии;</w:t>
      </w:r>
    </w:p>
    <w:p w:rsidR="00CD5C87" w:rsidRPr="00EC15D7" w:rsidRDefault="00F33EA3" w:rsidP="00E205CB">
      <w:pPr>
        <w:pStyle w:val="a3"/>
        <w:spacing w:line="360" w:lineRule="auto"/>
        <w:ind w:right="268"/>
        <w:jc w:val="left"/>
      </w:pPr>
      <w:r w:rsidRPr="00EC15D7">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D5C87" w:rsidRPr="00EC15D7" w:rsidRDefault="00F33EA3" w:rsidP="00E205CB">
      <w:pPr>
        <w:pStyle w:val="a3"/>
        <w:spacing w:line="360" w:lineRule="auto"/>
        <w:ind w:right="268"/>
        <w:jc w:val="left"/>
      </w:pPr>
      <w:r w:rsidRPr="00EC15D7">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D5C87" w:rsidRPr="00EC15D7" w:rsidRDefault="00F33EA3" w:rsidP="00E205CB">
      <w:pPr>
        <w:pStyle w:val="a3"/>
        <w:spacing w:line="360" w:lineRule="auto"/>
        <w:ind w:right="271"/>
        <w:jc w:val="left"/>
      </w:pPr>
      <w:r w:rsidRPr="00EC15D7">
        <w:t>У обучающегося будут сформированы следующие</w:t>
      </w:r>
      <w:r w:rsidRPr="00EC15D7">
        <w:rPr>
          <w:spacing w:val="-1"/>
        </w:rPr>
        <w:t xml:space="preserve"> </w:t>
      </w:r>
      <w:r w:rsidRPr="00EC15D7">
        <w:t>базовые</w:t>
      </w:r>
      <w:r w:rsidRPr="00EC15D7">
        <w:rPr>
          <w:spacing w:val="-1"/>
        </w:rPr>
        <w:t xml:space="preserve"> </w:t>
      </w:r>
      <w:r w:rsidRPr="00EC15D7">
        <w:t>исследовательские</w:t>
      </w:r>
      <w:r w:rsidRPr="00EC15D7">
        <w:rPr>
          <w:spacing w:val="-1"/>
        </w:rPr>
        <w:t xml:space="preserve"> </w:t>
      </w:r>
      <w:r w:rsidRPr="00EC15D7">
        <w:t>действия как часть познавательных универсальных учебных действий:</w:t>
      </w:r>
    </w:p>
    <w:p w:rsidR="00CD5C87" w:rsidRPr="00EC15D7" w:rsidRDefault="00F33EA3" w:rsidP="00E205CB">
      <w:pPr>
        <w:pStyle w:val="a3"/>
        <w:spacing w:line="360" w:lineRule="auto"/>
        <w:ind w:right="272"/>
        <w:jc w:val="left"/>
      </w:pPr>
      <w:r w:rsidRPr="00EC15D7">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D5C87" w:rsidRPr="00EC15D7" w:rsidRDefault="00F33EA3" w:rsidP="00E205CB">
      <w:pPr>
        <w:pStyle w:val="a3"/>
        <w:spacing w:line="360" w:lineRule="auto"/>
        <w:ind w:right="266"/>
        <w:jc w:val="left"/>
      </w:pPr>
      <w:r w:rsidRPr="00EC15D7">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D5C87" w:rsidRPr="00EC15D7" w:rsidRDefault="00F33EA3" w:rsidP="00E205CB">
      <w:pPr>
        <w:pStyle w:val="a3"/>
        <w:spacing w:line="360" w:lineRule="auto"/>
        <w:ind w:right="268"/>
        <w:jc w:val="left"/>
      </w:pPr>
      <w:r w:rsidRPr="00EC15D7">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EC15D7">
        <w:rPr>
          <w:spacing w:val="-2"/>
        </w:rPr>
        <w:t>обобщений;</w:t>
      </w:r>
    </w:p>
    <w:p w:rsidR="00CD5C87" w:rsidRPr="00EC15D7" w:rsidRDefault="00F33EA3" w:rsidP="00E205CB">
      <w:pPr>
        <w:pStyle w:val="a3"/>
        <w:spacing w:line="360" w:lineRule="auto"/>
        <w:ind w:right="270"/>
        <w:jc w:val="left"/>
      </w:pPr>
      <w:r w:rsidRPr="00EC15D7">
        <w:t>прогнозировать возможное развитие процесса, а также выдвигать предположения о его развитии в новых условиях.</w:t>
      </w:r>
    </w:p>
    <w:p w:rsidR="00CD5C87" w:rsidRPr="00EC15D7" w:rsidRDefault="00F33EA3" w:rsidP="00E205CB">
      <w:pPr>
        <w:pStyle w:val="a3"/>
        <w:spacing w:line="360" w:lineRule="auto"/>
        <w:ind w:right="267"/>
        <w:jc w:val="left"/>
      </w:pPr>
      <w:r w:rsidRPr="00EC15D7">
        <w:t>У обучающегося будут сформированы умения работать с информацией как часть познавательных универсальных учебных действий:</w:t>
      </w:r>
    </w:p>
    <w:p w:rsidR="00CD5C87" w:rsidRPr="00EC15D7" w:rsidRDefault="00F33EA3" w:rsidP="00E205CB">
      <w:pPr>
        <w:pStyle w:val="a3"/>
        <w:spacing w:line="360" w:lineRule="auto"/>
        <w:ind w:right="270"/>
        <w:jc w:val="left"/>
      </w:pPr>
      <w:r w:rsidRPr="00EC15D7">
        <w:t>выявлять дефициты информации, данных, необходимых для ответа на вопрос и для</w:t>
      </w:r>
      <w:r w:rsidRPr="00EC15D7">
        <w:rPr>
          <w:spacing w:val="40"/>
        </w:rPr>
        <w:t xml:space="preserve"> </w:t>
      </w:r>
      <w:r w:rsidRPr="00EC15D7">
        <w:t>решения задачи;</w:t>
      </w:r>
    </w:p>
    <w:p w:rsidR="00CD5C87" w:rsidRPr="00EC15D7" w:rsidRDefault="00F33EA3" w:rsidP="00E205CB">
      <w:pPr>
        <w:pStyle w:val="a3"/>
        <w:ind w:left="941" w:firstLine="0"/>
        <w:jc w:val="left"/>
      </w:pPr>
      <w:r w:rsidRPr="00EC15D7">
        <w:t>выбирать</w:t>
      </w:r>
      <w:r w:rsidRPr="00EC15D7">
        <w:rPr>
          <w:spacing w:val="10"/>
        </w:rPr>
        <w:t xml:space="preserve"> </w:t>
      </w:r>
      <w:r w:rsidRPr="00EC15D7">
        <w:t>информацию</w:t>
      </w:r>
      <w:r w:rsidRPr="00EC15D7">
        <w:rPr>
          <w:spacing w:val="10"/>
        </w:rPr>
        <w:t xml:space="preserve"> </w:t>
      </w:r>
      <w:r w:rsidRPr="00EC15D7">
        <w:t>из</w:t>
      </w:r>
      <w:r w:rsidRPr="00EC15D7">
        <w:rPr>
          <w:spacing w:val="11"/>
        </w:rPr>
        <w:t xml:space="preserve"> </w:t>
      </w:r>
      <w:r w:rsidRPr="00EC15D7">
        <w:t>источников</w:t>
      </w:r>
      <w:r w:rsidRPr="00EC15D7">
        <w:rPr>
          <w:spacing w:val="9"/>
        </w:rPr>
        <w:t xml:space="preserve"> </w:t>
      </w:r>
      <w:r w:rsidRPr="00EC15D7">
        <w:t>различных</w:t>
      </w:r>
      <w:r w:rsidRPr="00EC15D7">
        <w:rPr>
          <w:spacing w:val="11"/>
        </w:rPr>
        <w:t xml:space="preserve"> </w:t>
      </w:r>
      <w:r w:rsidRPr="00EC15D7">
        <w:t>типов,</w:t>
      </w:r>
      <w:r w:rsidRPr="00EC15D7">
        <w:rPr>
          <w:spacing w:val="12"/>
        </w:rPr>
        <w:t xml:space="preserve"> </w:t>
      </w:r>
      <w:r w:rsidRPr="00EC15D7">
        <w:t>анализировать,</w:t>
      </w:r>
      <w:r w:rsidRPr="00EC15D7">
        <w:rPr>
          <w:spacing w:val="12"/>
        </w:rPr>
        <w:t xml:space="preserve"> </w:t>
      </w:r>
      <w:r w:rsidRPr="00EC15D7">
        <w:rPr>
          <w:spacing w:val="-2"/>
        </w:rPr>
        <w:t>систематизировать</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и</w:t>
      </w:r>
      <w:r w:rsidRPr="00EC15D7">
        <w:rPr>
          <w:spacing w:val="-6"/>
        </w:rPr>
        <w:t xml:space="preserve"> </w:t>
      </w:r>
      <w:r w:rsidRPr="00EC15D7">
        <w:t>интерпретировать</w:t>
      </w:r>
      <w:r w:rsidRPr="00EC15D7">
        <w:rPr>
          <w:spacing w:val="-3"/>
        </w:rPr>
        <w:t xml:space="preserve"> </w:t>
      </w:r>
      <w:r w:rsidRPr="00EC15D7">
        <w:t>информацию</w:t>
      </w:r>
      <w:r w:rsidRPr="00EC15D7">
        <w:rPr>
          <w:spacing w:val="-3"/>
        </w:rPr>
        <w:t xml:space="preserve"> </w:t>
      </w:r>
      <w:r w:rsidRPr="00EC15D7">
        <w:t>различных</w:t>
      </w:r>
      <w:r w:rsidRPr="00EC15D7">
        <w:rPr>
          <w:spacing w:val="-3"/>
        </w:rPr>
        <w:t xml:space="preserve"> </w:t>
      </w:r>
      <w:r w:rsidRPr="00EC15D7">
        <w:t>видов</w:t>
      </w:r>
      <w:r w:rsidRPr="00EC15D7">
        <w:rPr>
          <w:spacing w:val="-4"/>
        </w:rPr>
        <w:t xml:space="preserve"> </w:t>
      </w:r>
      <w:r w:rsidRPr="00EC15D7">
        <w:t>и</w:t>
      </w:r>
      <w:r w:rsidRPr="00EC15D7">
        <w:rPr>
          <w:spacing w:val="-3"/>
        </w:rPr>
        <w:t xml:space="preserve"> </w:t>
      </w:r>
      <w:r w:rsidRPr="00EC15D7">
        <w:t>форм</w:t>
      </w:r>
      <w:r w:rsidRPr="00EC15D7">
        <w:rPr>
          <w:spacing w:val="-3"/>
        </w:rPr>
        <w:t xml:space="preserve"> </w:t>
      </w:r>
      <w:r w:rsidRPr="00EC15D7">
        <w:rPr>
          <w:spacing w:val="-2"/>
        </w:rPr>
        <w:t>представления;</w:t>
      </w:r>
    </w:p>
    <w:p w:rsidR="00CD5C87" w:rsidRPr="00EC15D7" w:rsidRDefault="00F33EA3" w:rsidP="00E205CB">
      <w:pPr>
        <w:pStyle w:val="a3"/>
        <w:spacing w:before="140" w:line="360" w:lineRule="auto"/>
        <w:ind w:right="272"/>
        <w:jc w:val="left"/>
      </w:pPr>
      <w:r w:rsidRPr="00EC15D7">
        <w:t xml:space="preserve">структурировать информацию, представлять её в различных формах, иллюстрировать </w:t>
      </w:r>
      <w:r w:rsidRPr="00EC15D7">
        <w:rPr>
          <w:spacing w:val="-2"/>
        </w:rPr>
        <w:t>графически;</w:t>
      </w:r>
    </w:p>
    <w:p w:rsidR="00CD5C87" w:rsidRPr="00EC15D7" w:rsidRDefault="00F33EA3" w:rsidP="00E205CB">
      <w:pPr>
        <w:pStyle w:val="a3"/>
        <w:ind w:left="941" w:firstLine="0"/>
        <w:jc w:val="left"/>
      </w:pPr>
      <w:r w:rsidRPr="00EC15D7">
        <w:t>оценивать</w:t>
      </w:r>
      <w:r w:rsidRPr="00EC15D7">
        <w:rPr>
          <w:spacing w:val="-8"/>
        </w:rPr>
        <w:t xml:space="preserve"> </w:t>
      </w:r>
      <w:r w:rsidRPr="00EC15D7">
        <w:t>надёжность</w:t>
      </w:r>
      <w:r w:rsidRPr="00EC15D7">
        <w:rPr>
          <w:spacing w:val="-5"/>
        </w:rPr>
        <w:t xml:space="preserve"> </w:t>
      </w:r>
      <w:r w:rsidRPr="00EC15D7">
        <w:t>информации</w:t>
      </w:r>
      <w:r w:rsidRPr="00EC15D7">
        <w:rPr>
          <w:spacing w:val="-4"/>
        </w:rPr>
        <w:t xml:space="preserve"> </w:t>
      </w:r>
      <w:r w:rsidRPr="00EC15D7">
        <w:t>по</w:t>
      </w:r>
      <w:r w:rsidRPr="00EC15D7">
        <w:rPr>
          <w:spacing w:val="-5"/>
        </w:rPr>
        <w:t xml:space="preserve"> </w:t>
      </w:r>
      <w:r w:rsidRPr="00EC15D7">
        <w:t>самостоятельно</w:t>
      </w:r>
      <w:r w:rsidRPr="00EC15D7">
        <w:rPr>
          <w:spacing w:val="-4"/>
        </w:rPr>
        <w:t xml:space="preserve"> </w:t>
      </w:r>
      <w:r w:rsidRPr="00EC15D7">
        <w:t>сформулированным</w:t>
      </w:r>
      <w:r w:rsidRPr="00EC15D7">
        <w:rPr>
          <w:spacing w:val="-6"/>
        </w:rPr>
        <w:t xml:space="preserve"> </w:t>
      </w:r>
      <w:r w:rsidRPr="00EC15D7">
        <w:rPr>
          <w:spacing w:val="-2"/>
        </w:rPr>
        <w:t>критериям.</w:t>
      </w:r>
    </w:p>
    <w:p w:rsidR="00CD5C87" w:rsidRPr="00EC15D7" w:rsidRDefault="00F33EA3" w:rsidP="00E205CB">
      <w:pPr>
        <w:pStyle w:val="a3"/>
        <w:spacing w:before="136" w:line="360" w:lineRule="auto"/>
        <w:ind w:right="266"/>
        <w:jc w:val="left"/>
      </w:pPr>
      <w:r w:rsidRPr="00EC15D7">
        <w:t>У обучающегося будут сформированы умения общения как часть коммуникативных универсальных учебных действий:</w:t>
      </w:r>
    </w:p>
    <w:p w:rsidR="00CD5C87" w:rsidRPr="00EC15D7" w:rsidRDefault="00F33EA3" w:rsidP="00E205CB">
      <w:pPr>
        <w:pStyle w:val="a3"/>
        <w:spacing w:line="360" w:lineRule="auto"/>
        <w:ind w:right="263"/>
        <w:jc w:val="left"/>
      </w:pPr>
      <w:r w:rsidRPr="00EC15D7">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D5C87" w:rsidRPr="00EC15D7" w:rsidRDefault="00F33EA3" w:rsidP="00E205CB">
      <w:pPr>
        <w:pStyle w:val="a3"/>
        <w:spacing w:before="2" w:line="360" w:lineRule="auto"/>
        <w:ind w:right="265"/>
        <w:jc w:val="left"/>
      </w:pPr>
      <w:r w:rsidRPr="00EC15D7">
        <w:t>в ходе обсуждения задавать вопросы по существу</w:t>
      </w:r>
      <w:r w:rsidRPr="00EC15D7">
        <w:rPr>
          <w:spacing w:val="-1"/>
        </w:rPr>
        <w:t xml:space="preserve"> </w:t>
      </w:r>
      <w:r w:rsidRPr="00EC15D7">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sidRPr="00EC15D7">
        <w:rPr>
          <w:spacing w:val="40"/>
        </w:rPr>
        <w:t xml:space="preserve"> </w:t>
      </w:r>
      <w:r w:rsidRPr="00EC15D7">
        <w:t>корректной форме формулировать разногласия, свои возражения;</w:t>
      </w:r>
    </w:p>
    <w:p w:rsidR="00CD5C87" w:rsidRPr="00EC15D7" w:rsidRDefault="00F33EA3" w:rsidP="00E205CB">
      <w:pPr>
        <w:pStyle w:val="a3"/>
        <w:spacing w:before="1" w:line="360" w:lineRule="auto"/>
        <w:ind w:right="261"/>
        <w:jc w:val="left"/>
      </w:pPr>
      <w:r w:rsidRPr="00EC15D7">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sidRPr="00EC15D7">
        <w:rPr>
          <w:spacing w:val="-2"/>
        </w:rPr>
        <w:t>аудитории.</w:t>
      </w:r>
    </w:p>
    <w:p w:rsidR="00CD5C87" w:rsidRPr="00EC15D7" w:rsidRDefault="00F33EA3" w:rsidP="00E205CB">
      <w:pPr>
        <w:pStyle w:val="a3"/>
        <w:spacing w:line="360" w:lineRule="auto"/>
        <w:ind w:right="265"/>
        <w:jc w:val="left"/>
      </w:pPr>
      <w:r w:rsidRPr="00EC15D7">
        <w:t>У обучающегося будут сформированы умения самоорганизации как часть регулятивных универсальных учебных действий:</w:t>
      </w:r>
    </w:p>
    <w:p w:rsidR="00CD5C87" w:rsidRPr="00EC15D7" w:rsidRDefault="00F33EA3" w:rsidP="00E205CB">
      <w:pPr>
        <w:pStyle w:val="a3"/>
        <w:spacing w:line="360" w:lineRule="auto"/>
        <w:ind w:right="265"/>
        <w:jc w:val="left"/>
      </w:pPr>
      <w:r w:rsidRPr="00EC15D7">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D5C87" w:rsidRPr="00EC15D7" w:rsidRDefault="00F33EA3" w:rsidP="00E205CB">
      <w:pPr>
        <w:pStyle w:val="a3"/>
        <w:spacing w:line="360" w:lineRule="auto"/>
        <w:ind w:right="265"/>
        <w:jc w:val="left"/>
      </w:pPr>
      <w:r w:rsidRPr="00EC15D7">
        <w:t>У обучающегося будут сформированы умения самоконтроля как часть регулятивных универсальных учебных действий:</w:t>
      </w:r>
    </w:p>
    <w:p w:rsidR="00CD5C87" w:rsidRPr="00EC15D7" w:rsidRDefault="00F33EA3" w:rsidP="00E205CB">
      <w:pPr>
        <w:pStyle w:val="a3"/>
        <w:spacing w:before="1" w:line="360" w:lineRule="auto"/>
        <w:ind w:right="262"/>
        <w:jc w:val="left"/>
      </w:pPr>
      <w:r w:rsidRPr="00EC15D7">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D5C87" w:rsidRPr="00EC15D7" w:rsidRDefault="00F33EA3" w:rsidP="00E205CB">
      <w:pPr>
        <w:pStyle w:val="a3"/>
        <w:spacing w:line="360" w:lineRule="auto"/>
        <w:ind w:right="270"/>
        <w:jc w:val="left"/>
      </w:pPr>
      <w:r w:rsidRPr="00EC15D7">
        <w:t>предвидеть</w:t>
      </w:r>
      <w:r w:rsidRPr="00EC15D7">
        <w:rPr>
          <w:spacing w:val="-2"/>
        </w:rPr>
        <w:t xml:space="preserve"> </w:t>
      </w:r>
      <w:r w:rsidRPr="00EC15D7">
        <w:t>трудности,</w:t>
      </w:r>
      <w:r w:rsidRPr="00EC15D7">
        <w:rPr>
          <w:spacing w:val="-1"/>
        </w:rPr>
        <w:t xml:space="preserve"> </w:t>
      </w:r>
      <w:r w:rsidRPr="00EC15D7">
        <w:t>которые</w:t>
      </w:r>
      <w:r w:rsidRPr="00EC15D7">
        <w:rPr>
          <w:spacing w:val="-2"/>
        </w:rPr>
        <w:t xml:space="preserve"> </w:t>
      </w:r>
      <w:r w:rsidRPr="00EC15D7">
        <w:t>могут возникнуть при решении</w:t>
      </w:r>
      <w:r w:rsidRPr="00EC15D7">
        <w:rPr>
          <w:spacing w:val="-2"/>
        </w:rPr>
        <w:t xml:space="preserve"> </w:t>
      </w:r>
      <w:r w:rsidRPr="00EC15D7">
        <w:t>задачи,</w:t>
      </w:r>
      <w:r w:rsidRPr="00EC15D7">
        <w:rPr>
          <w:spacing w:val="-1"/>
        </w:rPr>
        <w:t xml:space="preserve"> </w:t>
      </w:r>
      <w:r w:rsidRPr="00EC15D7">
        <w:t>вносить</w:t>
      </w:r>
      <w:r w:rsidRPr="00EC15D7">
        <w:rPr>
          <w:spacing w:val="-2"/>
        </w:rPr>
        <w:t xml:space="preserve"> </w:t>
      </w:r>
      <w:r w:rsidRPr="00EC15D7">
        <w:t xml:space="preserve">коррективы в деятельность на основе новых обстоятельств, данных, найденных ошибок, выявленных </w:t>
      </w:r>
      <w:r w:rsidRPr="00EC15D7">
        <w:rPr>
          <w:spacing w:val="-2"/>
        </w:rPr>
        <w:t>трудностей;</w:t>
      </w:r>
    </w:p>
    <w:p w:rsidR="00CD5C87" w:rsidRPr="00EC15D7" w:rsidRDefault="00F33EA3" w:rsidP="00E205CB">
      <w:pPr>
        <w:pStyle w:val="a3"/>
        <w:spacing w:line="360" w:lineRule="auto"/>
        <w:ind w:right="270"/>
        <w:jc w:val="left"/>
      </w:pPr>
      <w:r w:rsidRPr="00EC15D7">
        <w:t>оценивать соответствие результата цели и условиям, объяснять причины достижения или недостижения результатов деятельности,</w:t>
      </w:r>
      <w:r w:rsidRPr="00EC15D7">
        <w:rPr>
          <w:spacing w:val="-1"/>
        </w:rPr>
        <w:t xml:space="preserve"> </w:t>
      </w:r>
      <w:r w:rsidRPr="00EC15D7">
        <w:t>находить ошибку, давать оценку</w:t>
      </w:r>
      <w:r w:rsidRPr="00EC15D7">
        <w:rPr>
          <w:spacing w:val="-3"/>
        </w:rPr>
        <w:t xml:space="preserve"> </w:t>
      </w:r>
      <w:r w:rsidRPr="00EC15D7">
        <w:t>приобретённому</w:t>
      </w:r>
      <w:r w:rsidRPr="00EC15D7">
        <w:rPr>
          <w:spacing w:val="-6"/>
        </w:rPr>
        <w:t xml:space="preserve"> </w:t>
      </w:r>
      <w:r w:rsidRPr="00EC15D7">
        <w:t>опыту.</w:t>
      </w:r>
    </w:p>
    <w:p w:rsidR="00CD5C87" w:rsidRPr="00EC15D7" w:rsidRDefault="00F33EA3" w:rsidP="00E205CB">
      <w:pPr>
        <w:pStyle w:val="a3"/>
        <w:spacing w:before="1"/>
        <w:ind w:left="941" w:firstLine="0"/>
        <w:jc w:val="left"/>
      </w:pPr>
      <w:r w:rsidRPr="00EC15D7">
        <w:t>У</w:t>
      </w:r>
      <w:r w:rsidRPr="00EC15D7">
        <w:rPr>
          <w:spacing w:val="-7"/>
        </w:rPr>
        <w:t xml:space="preserve"> </w:t>
      </w:r>
      <w:r w:rsidRPr="00EC15D7">
        <w:t>обучающегося</w:t>
      </w:r>
      <w:r w:rsidRPr="00EC15D7">
        <w:rPr>
          <w:spacing w:val="-4"/>
        </w:rPr>
        <w:t xml:space="preserve"> </w:t>
      </w:r>
      <w:r w:rsidRPr="00EC15D7">
        <w:t>будут</w:t>
      </w:r>
      <w:r w:rsidRPr="00EC15D7">
        <w:rPr>
          <w:spacing w:val="-1"/>
        </w:rPr>
        <w:t xml:space="preserve"> </w:t>
      </w:r>
      <w:r w:rsidRPr="00EC15D7">
        <w:t>сформированы</w:t>
      </w:r>
      <w:r w:rsidRPr="00EC15D7">
        <w:rPr>
          <w:spacing w:val="-3"/>
        </w:rPr>
        <w:t xml:space="preserve"> </w:t>
      </w:r>
      <w:r w:rsidRPr="00EC15D7">
        <w:t>умения</w:t>
      </w:r>
      <w:r w:rsidRPr="00EC15D7">
        <w:rPr>
          <w:spacing w:val="-3"/>
        </w:rPr>
        <w:t xml:space="preserve"> </w:t>
      </w:r>
      <w:r w:rsidRPr="00EC15D7">
        <w:t>совместной</w:t>
      </w:r>
      <w:r w:rsidRPr="00EC15D7">
        <w:rPr>
          <w:spacing w:val="-4"/>
        </w:rPr>
        <w:t xml:space="preserve"> </w:t>
      </w:r>
      <w:r w:rsidRPr="00EC15D7">
        <w:rPr>
          <w:spacing w:val="-2"/>
        </w:rPr>
        <w:t>деятельности:</w:t>
      </w:r>
    </w:p>
    <w:p w:rsidR="00CD5C87" w:rsidRPr="00EC15D7" w:rsidRDefault="00F33EA3" w:rsidP="00E205CB">
      <w:pPr>
        <w:pStyle w:val="a3"/>
        <w:spacing w:before="136" w:line="360" w:lineRule="auto"/>
        <w:ind w:right="270"/>
        <w:jc w:val="left"/>
      </w:pPr>
      <w:r w:rsidRPr="00EC15D7">
        <w:t>понимать</w:t>
      </w:r>
      <w:r w:rsidRPr="00EC15D7">
        <w:rPr>
          <w:spacing w:val="-1"/>
        </w:rPr>
        <w:t xml:space="preserve"> </w:t>
      </w:r>
      <w:r w:rsidRPr="00EC15D7">
        <w:t>и</w:t>
      </w:r>
      <w:r w:rsidRPr="00EC15D7">
        <w:rPr>
          <w:spacing w:val="-1"/>
        </w:rPr>
        <w:t xml:space="preserve"> </w:t>
      </w:r>
      <w:r w:rsidRPr="00EC15D7">
        <w:t>использовать преимущества</w:t>
      </w:r>
      <w:r w:rsidRPr="00EC15D7">
        <w:rPr>
          <w:spacing w:val="-1"/>
        </w:rPr>
        <w:t xml:space="preserve"> </w:t>
      </w:r>
      <w:r w:rsidRPr="00EC15D7">
        <w:t>командной</w:t>
      </w:r>
      <w:r w:rsidRPr="00EC15D7">
        <w:rPr>
          <w:spacing w:val="-1"/>
        </w:rPr>
        <w:t xml:space="preserve"> </w:t>
      </w:r>
      <w:r w:rsidRPr="00EC15D7">
        <w:t>и индивидуальной работы при решении учебных задач, принимать цель совместной деятельности, планировать организацию совместной работы,</w:t>
      </w:r>
      <w:r w:rsidRPr="00EC15D7">
        <w:rPr>
          <w:spacing w:val="65"/>
          <w:w w:val="150"/>
        </w:rPr>
        <w:t xml:space="preserve"> </w:t>
      </w:r>
      <w:r w:rsidRPr="00EC15D7">
        <w:t>распределять</w:t>
      </w:r>
      <w:r w:rsidRPr="00EC15D7">
        <w:rPr>
          <w:spacing w:val="69"/>
          <w:w w:val="150"/>
        </w:rPr>
        <w:t xml:space="preserve"> </w:t>
      </w:r>
      <w:r w:rsidRPr="00EC15D7">
        <w:t>виды</w:t>
      </w:r>
      <w:r w:rsidRPr="00EC15D7">
        <w:rPr>
          <w:spacing w:val="67"/>
          <w:w w:val="150"/>
        </w:rPr>
        <w:t xml:space="preserve"> </w:t>
      </w:r>
      <w:r w:rsidRPr="00EC15D7">
        <w:t>работ,</w:t>
      </w:r>
      <w:r w:rsidRPr="00EC15D7">
        <w:rPr>
          <w:spacing w:val="67"/>
          <w:w w:val="150"/>
        </w:rPr>
        <w:t xml:space="preserve"> </w:t>
      </w:r>
      <w:r w:rsidRPr="00EC15D7">
        <w:t>договариваться,</w:t>
      </w:r>
      <w:r w:rsidRPr="00EC15D7">
        <w:rPr>
          <w:spacing w:val="68"/>
          <w:w w:val="150"/>
        </w:rPr>
        <w:t xml:space="preserve"> </w:t>
      </w:r>
      <w:r w:rsidRPr="00EC15D7">
        <w:t>обсуждать</w:t>
      </w:r>
      <w:r w:rsidRPr="00EC15D7">
        <w:rPr>
          <w:spacing w:val="67"/>
          <w:w w:val="150"/>
        </w:rPr>
        <w:t xml:space="preserve"> </w:t>
      </w:r>
      <w:r w:rsidRPr="00EC15D7">
        <w:t>процесс</w:t>
      </w:r>
      <w:r w:rsidRPr="00EC15D7">
        <w:rPr>
          <w:spacing w:val="67"/>
          <w:w w:val="150"/>
        </w:rPr>
        <w:t xml:space="preserve"> </w:t>
      </w:r>
      <w:r w:rsidRPr="00EC15D7">
        <w:t>и</w:t>
      </w:r>
      <w:r w:rsidRPr="00EC15D7">
        <w:rPr>
          <w:spacing w:val="68"/>
          <w:w w:val="150"/>
        </w:rPr>
        <w:t xml:space="preserve"> </w:t>
      </w:r>
      <w:r w:rsidRPr="00EC15D7">
        <w:t>результат</w:t>
      </w:r>
      <w:r w:rsidRPr="00EC15D7">
        <w:rPr>
          <w:spacing w:val="68"/>
          <w:w w:val="150"/>
        </w:rPr>
        <w:t xml:space="preserve"> </w:t>
      </w:r>
      <w:r w:rsidRPr="00EC15D7">
        <w:rPr>
          <w:spacing w:val="-2"/>
        </w:rPr>
        <w:t>работы,</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обобщать</w:t>
      </w:r>
      <w:r w:rsidRPr="00EC15D7">
        <w:rPr>
          <w:spacing w:val="-6"/>
        </w:rPr>
        <w:t xml:space="preserve"> </w:t>
      </w:r>
      <w:r w:rsidRPr="00EC15D7">
        <w:t>мнения</w:t>
      </w:r>
      <w:r w:rsidRPr="00EC15D7">
        <w:rPr>
          <w:spacing w:val="-7"/>
        </w:rPr>
        <w:t xml:space="preserve"> </w:t>
      </w:r>
      <w:r w:rsidRPr="00EC15D7">
        <w:t>нескольких</w:t>
      </w:r>
      <w:r w:rsidRPr="00EC15D7">
        <w:rPr>
          <w:spacing w:val="-3"/>
        </w:rPr>
        <w:t xml:space="preserve"> </w:t>
      </w:r>
      <w:r w:rsidRPr="00EC15D7">
        <w:rPr>
          <w:spacing w:val="-2"/>
        </w:rPr>
        <w:t>людей;</w:t>
      </w:r>
    </w:p>
    <w:p w:rsidR="00CD5C87" w:rsidRPr="00EC15D7" w:rsidRDefault="00F33EA3" w:rsidP="00E205CB">
      <w:pPr>
        <w:pStyle w:val="a3"/>
        <w:spacing w:before="140" w:line="360" w:lineRule="auto"/>
        <w:ind w:right="264"/>
        <w:jc w:val="left"/>
      </w:pPr>
      <w:r w:rsidRPr="00EC15D7">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D5C87" w:rsidRPr="00EC15D7" w:rsidRDefault="00F33EA3" w:rsidP="00E205CB">
      <w:pPr>
        <w:pStyle w:val="a3"/>
        <w:spacing w:line="360" w:lineRule="auto"/>
        <w:ind w:right="262"/>
        <w:jc w:val="left"/>
      </w:pPr>
      <w:r w:rsidRPr="00EC15D7">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CD5C87" w:rsidRPr="00EC15D7" w:rsidRDefault="00F33EA3" w:rsidP="000E6424">
      <w:pPr>
        <w:pStyle w:val="Heading1"/>
        <w:tabs>
          <w:tab w:val="left" w:pos="1611"/>
        </w:tabs>
        <w:spacing w:before="4" w:line="360" w:lineRule="auto"/>
        <w:ind w:right="270"/>
        <w:jc w:val="right"/>
      </w:pPr>
      <w:r w:rsidRPr="00EC15D7">
        <w:t xml:space="preserve">Рабочая программа учебного курса «Алгебра и начала математического </w:t>
      </w:r>
      <w:r w:rsidRPr="00EC15D7">
        <w:rPr>
          <w:spacing w:val="-2"/>
        </w:rPr>
        <w:t>анализа».</w:t>
      </w:r>
    </w:p>
    <w:p w:rsidR="00CD5C87" w:rsidRPr="00EC15D7" w:rsidRDefault="00F33EA3" w:rsidP="00E205CB">
      <w:pPr>
        <w:pStyle w:val="a3"/>
        <w:spacing w:line="271" w:lineRule="exact"/>
        <w:ind w:left="941" w:firstLine="0"/>
        <w:jc w:val="left"/>
      </w:pPr>
      <w:r w:rsidRPr="00EC15D7">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139" w:line="360" w:lineRule="auto"/>
        <w:ind w:right="262"/>
        <w:jc w:val="left"/>
      </w:pPr>
      <w:r w:rsidRPr="00EC15D7">
        <w:t>Учебный курс «Алгебра и начала математического анализа» обеспечивает инструментальную</w:t>
      </w:r>
      <w:r w:rsidRPr="00EC15D7">
        <w:rPr>
          <w:spacing w:val="40"/>
        </w:rPr>
        <w:t xml:space="preserve"> </w:t>
      </w:r>
      <w:r w:rsidRPr="00EC15D7">
        <w:t>базу</w:t>
      </w:r>
      <w:r w:rsidRPr="00EC15D7">
        <w:rPr>
          <w:spacing w:val="37"/>
        </w:rPr>
        <w:t xml:space="preserve"> </w:t>
      </w:r>
      <w:r w:rsidRPr="00EC15D7">
        <w:t>для</w:t>
      </w:r>
      <w:r w:rsidRPr="00EC15D7">
        <w:rPr>
          <w:spacing w:val="40"/>
        </w:rPr>
        <w:t xml:space="preserve"> </w:t>
      </w:r>
      <w:r w:rsidRPr="00EC15D7">
        <w:t>изучения</w:t>
      </w:r>
      <w:r w:rsidRPr="00EC15D7">
        <w:rPr>
          <w:spacing w:val="40"/>
        </w:rPr>
        <w:t xml:space="preserve"> </w:t>
      </w:r>
      <w:r w:rsidRPr="00EC15D7">
        <w:t>всех</w:t>
      </w:r>
      <w:r w:rsidRPr="00EC15D7">
        <w:rPr>
          <w:spacing w:val="40"/>
        </w:rPr>
        <w:t xml:space="preserve"> </w:t>
      </w:r>
      <w:r w:rsidRPr="00EC15D7">
        <w:t>естественно-научных</w:t>
      </w:r>
      <w:r w:rsidRPr="00EC15D7">
        <w:rPr>
          <w:spacing w:val="40"/>
        </w:rPr>
        <w:t xml:space="preserve"> </w:t>
      </w:r>
      <w:r w:rsidRPr="00EC15D7">
        <w:t>курсов,</w:t>
      </w:r>
      <w:r w:rsidRPr="00EC15D7">
        <w:rPr>
          <w:spacing w:val="39"/>
        </w:rPr>
        <w:t xml:space="preserve"> </w:t>
      </w:r>
      <w:r w:rsidRPr="00EC15D7">
        <w:t>формирует</w:t>
      </w:r>
      <w:r w:rsidRPr="00EC15D7">
        <w:rPr>
          <w:spacing w:val="40"/>
        </w:rPr>
        <w:t xml:space="preserve"> </w:t>
      </w:r>
      <w:r w:rsidRPr="00EC15D7">
        <w:t>логическое и</w:t>
      </w:r>
      <w:r w:rsidRPr="00EC15D7">
        <w:rPr>
          <w:spacing w:val="-2"/>
        </w:rPr>
        <w:t xml:space="preserve"> </w:t>
      </w:r>
      <w:r w:rsidRPr="00EC15D7">
        <w:t>абстрактное мышление обучающихся на уровне, необходимом для освоения учебных курсов информатики,</w:t>
      </w:r>
      <w:r w:rsidRPr="00EC15D7">
        <w:rPr>
          <w:spacing w:val="-1"/>
        </w:rPr>
        <w:t xml:space="preserve"> </w:t>
      </w:r>
      <w:r w:rsidRPr="00EC15D7">
        <w:t>обществознания,</w:t>
      </w:r>
      <w:r w:rsidRPr="00EC15D7">
        <w:rPr>
          <w:spacing w:val="-1"/>
        </w:rPr>
        <w:t xml:space="preserve"> </w:t>
      </w:r>
      <w:r w:rsidRPr="00EC15D7">
        <w:t>истории,</w:t>
      </w:r>
      <w:r w:rsidRPr="00EC15D7">
        <w:rPr>
          <w:spacing w:val="-1"/>
        </w:rPr>
        <w:t xml:space="preserve"> </w:t>
      </w:r>
      <w:r w:rsidRPr="00EC15D7">
        <w:t>словесности.</w:t>
      </w:r>
      <w:r w:rsidRPr="00EC15D7">
        <w:rPr>
          <w:spacing w:val="-1"/>
        </w:rPr>
        <w:t xml:space="preserve"> </w:t>
      </w:r>
      <w:r w:rsidRPr="00EC15D7">
        <w:t>В</w:t>
      </w:r>
      <w:r w:rsidRPr="00EC15D7">
        <w:rPr>
          <w:spacing w:val="-3"/>
        </w:rPr>
        <w:t xml:space="preserve"> </w:t>
      </w:r>
      <w:r w:rsidRPr="00EC15D7">
        <w:t>рамках учебного</w:t>
      </w:r>
      <w:r w:rsidRPr="00EC15D7">
        <w:rPr>
          <w:spacing w:val="-1"/>
        </w:rPr>
        <w:t xml:space="preserve"> </w:t>
      </w:r>
      <w:r w:rsidRPr="00EC15D7">
        <w:t>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CD5C87" w:rsidRPr="00EC15D7" w:rsidRDefault="00F33EA3" w:rsidP="00E205CB">
      <w:pPr>
        <w:pStyle w:val="a3"/>
        <w:spacing w:before="1" w:line="360" w:lineRule="auto"/>
        <w:ind w:right="261"/>
        <w:jc w:val="left"/>
      </w:pPr>
      <w:r w:rsidRPr="00EC15D7">
        <w:t>Учебный курс алгебры и начал математического анализа закладывает основу для</w:t>
      </w:r>
      <w:r w:rsidRPr="00EC15D7">
        <w:rPr>
          <w:spacing w:val="40"/>
        </w:rPr>
        <w:t xml:space="preserve"> </w:t>
      </w:r>
      <w:r w:rsidRPr="00EC15D7">
        <w:t>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CD5C87" w:rsidRPr="00EC15D7" w:rsidRDefault="00F33EA3" w:rsidP="00E205CB">
      <w:pPr>
        <w:pStyle w:val="a3"/>
        <w:spacing w:before="1" w:line="360" w:lineRule="auto"/>
        <w:ind w:right="265"/>
        <w:jc w:val="left"/>
      </w:pPr>
      <w:r w:rsidRPr="00EC15D7">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w:t>
      </w:r>
      <w:r w:rsidRPr="00EC15D7">
        <w:rPr>
          <w:spacing w:val="40"/>
        </w:rPr>
        <w:t xml:space="preserve"> </w:t>
      </w:r>
      <w:r w:rsidRPr="00EC15D7">
        <w:t>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CD5C87" w:rsidRPr="00EC15D7" w:rsidRDefault="00F33EA3" w:rsidP="00E205CB">
      <w:pPr>
        <w:pStyle w:val="a3"/>
        <w:spacing w:line="275" w:lineRule="exact"/>
        <w:ind w:left="941" w:firstLine="0"/>
        <w:jc w:val="left"/>
      </w:pPr>
      <w:r w:rsidRPr="00EC15D7">
        <w:t>В</w:t>
      </w:r>
      <w:r w:rsidRPr="00EC15D7">
        <w:rPr>
          <w:spacing w:val="37"/>
        </w:rPr>
        <w:t xml:space="preserve">  </w:t>
      </w:r>
      <w:r w:rsidRPr="00EC15D7">
        <w:t>основе</w:t>
      </w:r>
      <w:r w:rsidRPr="00EC15D7">
        <w:rPr>
          <w:spacing w:val="38"/>
        </w:rPr>
        <w:t xml:space="preserve">  </w:t>
      </w:r>
      <w:r w:rsidRPr="00EC15D7">
        <w:t>методики</w:t>
      </w:r>
      <w:r w:rsidRPr="00EC15D7">
        <w:rPr>
          <w:spacing w:val="38"/>
        </w:rPr>
        <w:t xml:space="preserve">  </w:t>
      </w:r>
      <w:r w:rsidRPr="00EC15D7">
        <w:t>обучения</w:t>
      </w:r>
      <w:r w:rsidRPr="00EC15D7">
        <w:rPr>
          <w:spacing w:val="38"/>
        </w:rPr>
        <w:t xml:space="preserve">  </w:t>
      </w:r>
      <w:r w:rsidRPr="00EC15D7">
        <w:t>алгебре</w:t>
      </w:r>
      <w:r w:rsidRPr="00EC15D7">
        <w:rPr>
          <w:spacing w:val="38"/>
        </w:rPr>
        <w:t xml:space="preserve">  </w:t>
      </w:r>
      <w:r w:rsidRPr="00EC15D7">
        <w:t>и</w:t>
      </w:r>
      <w:r w:rsidRPr="00EC15D7">
        <w:rPr>
          <w:spacing w:val="39"/>
        </w:rPr>
        <w:t xml:space="preserve">  </w:t>
      </w:r>
      <w:r w:rsidRPr="00EC15D7">
        <w:t>началам</w:t>
      </w:r>
      <w:r w:rsidRPr="00EC15D7">
        <w:rPr>
          <w:spacing w:val="38"/>
        </w:rPr>
        <w:t xml:space="preserve">  </w:t>
      </w:r>
      <w:r w:rsidRPr="00EC15D7">
        <w:t>математического</w:t>
      </w:r>
      <w:r w:rsidRPr="00EC15D7">
        <w:rPr>
          <w:spacing w:val="38"/>
        </w:rPr>
        <w:t xml:space="preserve">  </w:t>
      </w:r>
      <w:r w:rsidRPr="00EC15D7">
        <w:t>анализа</w:t>
      </w:r>
      <w:r w:rsidRPr="00EC15D7">
        <w:rPr>
          <w:spacing w:val="38"/>
        </w:rPr>
        <w:t xml:space="preserve">  </w:t>
      </w:r>
      <w:r w:rsidRPr="00EC15D7">
        <w:rPr>
          <w:spacing w:val="-2"/>
        </w:rPr>
        <w:t>лежит</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деятельностный</w:t>
      </w:r>
      <w:r w:rsidRPr="00EC15D7">
        <w:rPr>
          <w:spacing w:val="-8"/>
        </w:rPr>
        <w:t xml:space="preserve"> </w:t>
      </w:r>
      <w:r w:rsidRPr="00EC15D7">
        <w:t>принцип</w:t>
      </w:r>
      <w:r w:rsidRPr="00EC15D7">
        <w:rPr>
          <w:spacing w:val="-6"/>
        </w:rPr>
        <w:t xml:space="preserve"> </w:t>
      </w:r>
      <w:r w:rsidRPr="00EC15D7">
        <w:rPr>
          <w:spacing w:val="-2"/>
        </w:rPr>
        <w:t>обучения.</w:t>
      </w:r>
    </w:p>
    <w:p w:rsidR="00CD5C87" w:rsidRPr="00EC15D7" w:rsidRDefault="00F33EA3" w:rsidP="00E205CB">
      <w:pPr>
        <w:pStyle w:val="a3"/>
        <w:spacing w:before="140" w:line="360" w:lineRule="auto"/>
        <w:ind w:right="262"/>
        <w:jc w:val="left"/>
      </w:pPr>
      <w:r w:rsidRPr="00EC15D7">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w:t>
      </w:r>
      <w:r w:rsidRPr="00EC15D7">
        <w:rPr>
          <w:spacing w:val="66"/>
        </w:rPr>
        <w:t xml:space="preserve"> </w:t>
      </w:r>
      <w:r w:rsidRPr="00EC15D7">
        <w:t>модель</w:t>
      </w:r>
      <w:r w:rsidRPr="00EC15D7">
        <w:rPr>
          <w:spacing w:val="66"/>
        </w:rPr>
        <w:t xml:space="preserve"> </w:t>
      </w:r>
      <w:r w:rsidRPr="00EC15D7">
        <w:t>реальной</w:t>
      </w:r>
      <w:r w:rsidRPr="00EC15D7">
        <w:rPr>
          <w:spacing w:val="66"/>
        </w:rPr>
        <w:t xml:space="preserve"> </w:t>
      </w:r>
      <w:r w:rsidRPr="00EC15D7">
        <w:t>ситуации,</w:t>
      </w:r>
      <w:r w:rsidRPr="00EC15D7">
        <w:rPr>
          <w:spacing w:val="62"/>
        </w:rPr>
        <w:t xml:space="preserve"> </w:t>
      </w:r>
      <w:r w:rsidRPr="00EC15D7">
        <w:t>применять</w:t>
      </w:r>
      <w:r w:rsidRPr="00EC15D7">
        <w:rPr>
          <w:spacing w:val="66"/>
        </w:rPr>
        <w:t xml:space="preserve"> </w:t>
      </w:r>
      <w:r w:rsidRPr="00EC15D7">
        <w:t>знания,</w:t>
      </w:r>
      <w:r w:rsidRPr="00EC15D7">
        <w:rPr>
          <w:spacing w:val="65"/>
        </w:rPr>
        <w:t xml:space="preserve"> </w:t>
      </w:r>
      <w:r w:rsidRPr="00EC15D7">
        <w:t>полученные</w:t>
      </w:r>
      <w:r w:rsidRPr="00EC15D7">
        <w:rPr>
          <w:spacing w:val="64"/>
        </w:rPr>
        <w:t xml:space="preserve"> </w:t>
      </w:r>
      <w:r w:rsidRPr="00EC15D7">
        <w:t>в</w:t>
      </w:r>
      <w:r w:rsidRPr="00EC15D7">
        <w:rPr>
          <w:spacing w:val="78"/>
        </w:rPr>
        <w:t xml:space="preserve"> </w:t>
      </w:r>
      <w:r w:rsidRPr="00EC15D7">
        <w:t>учебном</w:t>
      </w:r>
      <w:r w:rsidRPr="00EC15D7">
        <w:rPr>
          <w:spacing w:val="68"/>
        </w:rPr>
        <w:t xml:space="preserve"> </w:t>
      </w:r>
      <w:r w:rsidRPr="00EC15D7">
        <w:rPr>
          <w:spacing w:val="-2"/>
        </w:rPr>
        <w:t>курсе</w:t>
      </w:r>
    </w:p>
    <w:p w:rsidR="00CD5C87" w:rsidRPr="00EC15D7" w:rsidRDefault="00F33EA3" w:rsidP="00E205CB">
      <w:pPr>
        <w:pStyle w:val="a3"/>
        <w:spacing w:line="360" w:lineRule="auto"/>
        <w:ind w:right="268" w:firstLine="0"/>
        <w:jc w:val="left"/>
      </w:pPr>
      <w:r w:rsidRPr="00EC15D7">
        <w:t>«Алгебра и</w:t>
      </w:r>
      <w:r w:rsidRPr="00EC15D7">
        <w:rPr>
          <w:spacing w:val="-1"/>
        </w:rPr>
        <w:t xml:space="preserve"> </w:t>
      </w:r>
      <w:r w:rsidRPr="00EC15D7">
        <w:t>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CD5C87" w:rsidRPr="00EC15D7" w:rsidRDefault="00F33EA3" w:rsidP="00E205CB">
      <w:pPr>
        <w:pStyle w:val="a3"/>
        <w:spacing w:line="360" w:lineRule="auto"/>
        <w:ind w:right="268"/>
        <w:jc w:val="left"/>
      </w:pPr>
      <w:r w:rsidRPr="00EC15D7">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CD5C87" w:rsidRPr="00EC15D7" w:rsidRDefault="00F33EA3" w:rsidP="00E205CB">
      <w:pPr>
        <w:pStyle w:val="a3"/>
        <w:spacing w:line="360" w:lineRule="auto"/>
        <w:ind w:right="261"/>
        <w:jc w:val="left"/>
      </w:pPr>
      <w:r w:rsidRPr="00EC15D7">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w:t>
      </w:r>
      <w:r w:rsidRPr="00EC15D7">
        <w:rPr>
          <w:spacing w:val="-5"/>
        </w:rPr>
        <w:t xml:space="preserve"> </w:t>
      </w:r>
      <w:r w:rsidRPr="00EC15D7">
        <w:t>решение</w:t>
      </w:r>
      <w:r w:rsidRPr="00EC15D7">
        <w:rPr>
          <w:spacing w:val="-5"/>
        </w:rPr>
        <w:t xml:space="preserve"> </w:t>
      </w:r>
      <w:r w:rsidRPr="00EC15D7">
        <w:t>соответствующих</w:t>
      </w:r>
      <w:r w:rsidRPr="00EC15D7">
        <w:rPr>
          <w:spacing w:val="-3"/>
        </w:rPr>
        <w:t xml:space="preserve"> </w:t>
      </w:r>
      <w:r w:rsidRPr="00EC15D7">
        <w:t>задач.</w:t>
      </w:r>
      <w:r w:rsidRPr="00EC15D7">
        <w:rPr>
          <w:spacing w:val="-5"/>
        </w:rPr>
        <w:t xml:space="preserve"> </w:t>
      </w:r>
      <w:r w:rsidRPr="00EC15D7">
        <w:t>Обучающиеся</w:t>
      </w:r>
      <w:r w:rsidRPr="00EC15D7">
        <w:rPr>
          <w:spacing w:val="-5"/>
        </w:rPr>
        <w:t xml:space="preserve"> </w:t>
      </w:r>
      <w:r w:rsidRPr="00EC15D7">
        <w:t>овладевают</w:t>
      </w:r>
      <w:r w:rsidRPr="00EC15D7">
        <w:rPr>
          <w:spacing w:val="-5"/>
        </w:rPr>
        <w:t xml:space="preserve"> </w:t>
      </w:r>
      <w:r w:rsidRPr="00EC15D7">
        <w:t>различными</w:t>
      </w:r>
      <w:r w:rsidRPr="00EC15D7">
        <w:rPr>
          <w:spacing w:val="-5"/>
        </w:rPr>
        <w:t xml:space="preserve"> </w:t>
      </w:r>
      <w:r w:rsidRPr="00EC15D7">
        <w:t>методами решения целых, рациональных, иррациональных, показательных, логарифмических и тригонометрических</w:t>
      </w:r>
      <w:r w:rsidRPr="00EC15D7">
        <w:rPr>
          <w:spacing w:val="40"/>
        </w:rPr>
        <w:t xml:space="preserve"> </w:t>
      </w:r>
      <w:r w:rsidRPr="00EC15D7">
        <w:t>уравнений,</w:t>
      </w:r>
      <w:r w:rsidRPr="00EC15D7">
        <w:rPr>
          <w:spacing w:val="40"/>
        </w:rPr>
        <w:t xml:space="preserve"> </w:t>
      </w:r>
      <w:r w:rsidRPr="00EC15D7">
        <w:t>неравенств</w:t>
      </w:r>
      <w:r w:rsidRPr="00EC15D7">
        <w:rPr>
          <w:spacing w:val="40"/>
        </w:rPr>
        <w:t xml:space="preserve"> </w:t>
      </w:r>
      <w:r w:rsidRPr="00EC15D7">
        <w:t>и</w:t>
      </w:r>
      <w:r w:rsidRPr="00EC15D7">
        <w:rPr>
          <w:spacing w:val="40"/>
        </w:rPr>
        <w:t xml:space="preserve"> </w:t>
      </w:r>
      <w:r w:rsidRPr="00EC15D7">
        <w:t>их</w:t>
      </w:r>
      <w:r w:rsidRPr="00EC15D7">
        <w:rPr>
          <w:spacing w:val="40"/>
        </w:rPr>
        <w:t xml:space="preserve"> </w:t>
      </w:r>
      <w:r w:rsidRPr="00EC15D7">
        <w:t>систем.</w:t>
      </w:r>
      <w:r w:rsidRPr="00EC15D7">
        <w:rPr>
          <w:spacing w:val="40"/>
        </w:rPr>
        <w:t xml:space="preserve"> </w:t>
      </w:r>
      <w:r w:rsidRPr="00EC15D7">
        <w:t>Полученные</w:t>
      </w:r>
      <w:r w:rsidRPr="00EC15D7">
        <w:rPr>
          <w:spacing w:val="40"/>
        </w:rPr>
        <w:t xml:space="preserve"> </w:t>
      </w:r>
      <w:r w:rsidRPr="00EC15D7">
        <w:t>умения</w:t>
      </w:r>
      <w:r w:rsidRPr="00EC15D7">
        <w:rPr>
          <w:spacing w:val="40"/>
        </w:rPr>
        <w:t xml:space="preserve"> </w:t>
      </w:r>
      <w:r w:rsidRPr="00EC15D7">
        <w:t>используются</w:t>
      </w:r>
      <w:r w:rsidRPr="00EC15D7">
        <w:rPr>
          <w:spacing w:val="40"/>
        </w:rPr>
        <w:t xml:space="preserve"> </w:t>
      </w:r>
      <w:r w:rsidRPr="00EC15D7">
        <w:t>при</w:t>
      </w:r>
      <w:r w:rsidRPr="00EC15D7">
        <w:rPr>
          <w:spacing w:val="-1"/>
        </w:rPr>
        <w:t xml:space="preserve"> </w:t>
      </w:r>
      <w:r w:rsidRPr="00EC15D7">
        <w:t>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jc w:val="left"/>
      </w:pPr>
      <w:r w:rsidRPr="00EC15D7">
        <w:lastRenderedPageBreak/>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w:t>
      </w:r>
      <w:r w:rsidRPr="00EC15D7">
        <w:rPr>
          <w:spacing w:val="40"/>
        </w:rPr>
        <w:t xml:space="preserve"> </w:t>
      </w:r>
      <w:r w:rsidRPr="00EC15D7">
        <w:t>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CD5C87" w:rsidRPr="00EC15D7" w:rsidRDefault="00F33EA3" w:rsidP="00E205CB">
      <w:pPr>
        <w:pStyle w:val="a3"/>
        <w:spacing w:before="2" w:line="360" w:lineRule="auto"/>
        <w:ind w:right="259"/>
        <w:jc w:val="left"/>
      </w:pPr>
      <w:r w:rsidRPr="00EC15D7">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w:t>
      </w:r>
      <w:r w:rsidRPr="00EC15D7">
        <w:rPr>
          <w:spacing w:val="80"/>
        </w:rPr>
        <w:t xml:space="preserve"> </w:t>
      </w:r>
      <w:r w:rsidRPr="00EC15D7">
        <w:t>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w:t>
      </w:r>
      <w:r w:rsidRPr="00EC15D7">
        <w:rPr>
          <w:spacing w:val="40"/>
        </w:rPr>
        <w:t xml:space="preserve"> </w:t>
      </w:r>
      <w:r w:rsidRPr="00EC15D7">
        <w:t>искусстве. Обучающиеся узнают о выдающихся результатах, полученных в ходе развития математики как науки, и их авторах.</w:t>
      </w:r>
    </w:p>
    <w:p w:rsidR="00CD5C87" w:rsidRPr="00EC15D7" w:rsidRDefault="00F33EA3" w:rsidP="00E205CB">
      <w:pPr>
        <w:pStyle w:val="a3"/>
        <w:spacing w:line="360" w:lineRule="auto"/>
        <w:ind w:right="263"/>
        <w:jc w:val="left"/>
      </w:pPr>
      <w:r w:rsidRPr="00EC15D7">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CD5C87" w:rsidRPr="00EC15D7" w:rsidRDefault="00F33EA3" w:rsidP="00E205CB">
      <w:pPr>
        <w:pStyle w:val="a3"/>
        <w:spacing w:before="1" w:line="360" w:lineRule="auto"/>
        <w:ind w:right="266"/>
        <w:jc w:val="left"/>
      </w:pPr>
      <w:r w:rsidRPr="00EC15D7">
        <w:t>В учебном курсе «Алгебра и начала математического анализа»</w:t>
      </w:r>
      <w:r w:rsidRPr="00EC15D7">
        <w:rPr>
          <w:spacing w:val="-6"/>
        </w:rPr>
        <w:t xml:space="preserve"> </w:t>
      </w:r>
      <w:r w:rsidRPr="00EC15D7">
        <w:t>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w:t>
      </w:r>
      <w:r w:rsidRPr="00EC15D7">
        <w:rPr>
          <w:spacing w:val="34"/>
        </w:rPr>
        <w:t xml:space="preserve"> </w:t>
      </w:r>
      <w:r w:rsidRPr="00EC15D7">
        <w:t>умение</w:t>
      </w:r>
      <w:r w:rsidRPr="00EC15D7">
        <w:rPr>
          <w:spacing w:val="34"/>
        </w:rPr>
        <w:t xml:space="preserve"> </w:t>
      </w:r>
      <w:r w:rsidRPr="00EC15D7">
        <w:t>находить</w:t>
      </w:r>
      <w:r w:rsidRPr="00EC15D7">
        <w:rPr>
          <w:spacing w:val="34"/>
        </w:rPr>
        <w:t xml:space="preserve"> </w:t>
      </w:r>
      <w:r w:rsidRPr="00EC15D7">
        <w:t>закономерности,</w:t>
      </w:r>
      <w:r w:rsidRPr="00EC15D7">
        <w:rPr>
          <w:spacing w:val="34"/>
        </w:rPr>
        <w:t xml:space="preserve"> </w:t>
      </w:r>
      <w:r w:rsidRPr="00EC15D7">
        <w:t>абстрагироваться,</w:t>
      </w:r>
      <w:r w:rsidRPr="00EC15D7">
        <w:rPr>
          <w:spacing w:val="34"/>
        </w:rPr>
        <w:t xml:space="preserve"> </w:t>
      </w:r>
      <w:r w:rsidRPr="00EC15D7">
        <w:t>использовать</w:t>
      </w:r>
      <w:r w:rsidRPr="00EC15D7">
        <w:rPr>
          <w:spacing w:val="35"/>
        </w:rPr>
        <w:t xml:space="preserve"> </w:t>
      </w:r>
      <w:r w:rsidRPr="00EC15D7">
        <w:t>аналогию,</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firstLine="0"/>
        <w:jc w:val="left"/>
      </w:pPr>
      <w:r w:rsidRPr="00EC15D7">
        <w:lastRenderedPageBreak/>
        <w:t>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D5C87" w:rsidRPr="00EC15D7" w:rsidRDefault="00F33EA3" w:rsidP="00E205CB">
      <w:pPr>
        <w:pStyle w:val="a3"/>
        <w:spacing w:before="2" w:line="360" w:lineRule="auto"/>
        <w:ind w:right="262"/>
        <w:jc w:val="left"/>
      </w:pPr>
      <w:r w:rsidRPr="00EC15D7">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CD5C87" w:rsidRPr="00EC15D7" w:rsidRDefault="00F33EA3" w:rsidP="00E205CB">
      <w:pPr>
        <w:pStyle w:val="a3"/>
        <w:spacing w:line="360" w:lineRule="auto"/>
        <w:ind w:left="941" w:right="6229" w:firstLine="0"/>
        <w:jc w:val="left"/>
      </w:pPr>
      <w:r w:rsidRPr="00EC15D7">
        <w:t>Содержание</w:t>
      </w:r>
      <w:r w:rsidRPr="00EC15D7">
        <w:rPr>
          <w:spacing w:val="-11"/>
        </w:rPr>
        <w:t xml:space="preserve"> </w:t>
      </w:r>
      <w:r w:rsidRPr="00EC15D7">
        <w:t>обучения</w:t>
      </w:r>
      <w:r w:rsidRPr="00EC15D7">
        <w:rPr>
          <w:spacing w:val="-10"/>
        </w:rPr>
        <w:t xml:space="preserve"> </w:t>
      </w:r>
      <w:r w:rsidRPr="00EC15D7">
        <w:t>в</w:t>
      </w:r>
      <w:r w:rsidRPr="00EC15D7">
        <w:rPr>
          <w:spacing w:val="-9"/>
        </w:rPr>
        <w:t xml:space="preserve"> </w:t>
      </w:r>
      <w:r w:rsidRPr="00EC15D7">
        <w:t>10</w:t>
      </w:r>
      <w:r w:rsidRPr="00EC15D7">
        <w:rPr>
          <w:spacing w:val="-10"/>
        </w:rPr>
        <w:t xml:space="preserve"> </w:t>
      </w:r>
      <w:r w:rsidRPr="00EC15D7">
        <w:t>классе. Числа и вычисления.</w:t>
      </w:r>
    </w:p>
    <w:p w:rsidR="00CD5C87" w:rsidRPr="00EC15D7" w:rsidRDefault="00F33EA3" w:rsidP="00E205CB">
      <w:pPr>
        <w:pStyle w:val="a3"/>
        <w:spacing w:line="360" w:lineRule="auto"/>
        <w:ind w:right="270"/>
        <w:jc w:val="left"/>
      </w:pPr>
      <w:r w:rsidRPr="00EC15D7">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CD5C87" w:rsidRPr="00EC15D7" w:rsidRDefault="00F33EA3" w:rsidP="00E205CB">
      <w:pPr>
        <w:pStyle w:val="a3"/>
        <w:spacing w:line="360" w:lineRule="auto"/>
        <w:ind w:right="263"/>
        <w:jc w:val="left"/>
      </w:pPr>
      <w:r w:rsidRPr="00EC15D7">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CD5C87" w:rsidRPr="00EC15D7" w:rsidRDefault="00F33EA3" w:rsidP="00E205CB">
      <w:pPr>
        <w:pStyle w:val="a3"/>
        <w:spacing w:before="1" w:line="360" w:lineRule="auto"/>
        <w:ind w:right="264"/>
        <w:jc w:val="left"/>
      </w:pPr>
      <w:r w:rsidRPr="00EC15D7">
        <w:t>Степень с целым показателем. Стандартная форма записи действительного числа. Использование</w:t>
      </w:r>
      <w:r w:rsidRPr="00EC15D7">
        <w:rPr>
          <w:spacing w:val="-6"/>
        </w:rPr>
        <w:t xml:space="preserve"> </w:t>
      </w:r>
      <w:r w:rsidRPr="00EC15D7">
        <w:t>подходящей</w:t>
      </w:r>
      <w:r w:rsidRPr="00EC15D7">
        <w:rPr>
          <w:spacing w:val="-2"/>
        </w:rPr>
        <w:t xml:space="preserve"> </w:t>
      </w:r>
      <w:r w:rsidRPr="00EC15D7">
        <w:t>формы</w:t>
      </w:r>
      <w:r w:rsidRPr="00EC15D7">
        <w:rPr>
          <w:spacing w:val="-4"/>
        </w:rPr>
        <w:t xml:space="preserve"> </w:t>
      </w:r>
      <w:r w:rsidRPr="00EC15D7">
        <w:t>записи</w:t>
      </w:r>
      <w:r w:rsidRPr="00EC15D7">
        <w:rPr>
          <w:spacing w:val="-2"/>
        </w:rPr>
        <w:t xml:space="preserve"> </w:t>
      </w:r>
      <w:r w:rsidRPr="00EC15D7">
        <w:t>действительных</w:t>
      </w:r>
      <w:r w:rsidRPr="00EC15D7">
        <w:rPr>
          <w:spacing w:val="-4"/>
        </w:rPr>
        <w:t xml:space="preserve"> </w:t>
      </w:r>
      <w:r w:rsidRPr="00EC15D7">
        <w:t>чисел для</w:t>
      </w:r>
      <w:r w:rsidRPr="00EC15D7">
        <w:rPr>
          <w:spacing w:val="-3"/>
        </w:rPr>
        <w:t xml:space="preserve"> </w:t>
      </w:r>
      <w:r w:rsidRPr="00EC15D7">
        <w:t>решения</w:t>
      </w:r>
      <w:r w:rsidRPr="00EC15D7">
        <w:rPr>
          <w:spacing w:val="-5"/>
        </w:rPr>
        <w:t xml:space="preserve"> </w:t>
      </w:r>
      <w:r w:rsidRPr="00EC15D7">
        <w:t>практических</w:t>
      </w:r>
      <w:r w:rsidRPr="00EC15D7">
        <w:rPr>
          <w:spacing w:val="-3"/>
        </w:rPr>
        <w:t xml:space="preserve"> </w:t>
      </w:r>
      <w:r w:rsidRPr="00EC15D7">
        <w:t>задач и представления данных.</w:t>
      </w:r>
    </w:p>
    <w:p w:rsidR="00CD5C87" w:rsidRPr="00EC15D7" w:rsidRDefault="00F33EA3" w:rsidP="00E205CB">
      <w:pPr>
        <w:pStyle w:val="a3"/>
        <w:spacing w:line="360" w:lineRule="auto"/>
        <w:ind w:right="272"/>
        <w:jc w:val="left"/>
      </w:pPr>
      <w:r w:rsidRPr="00EC15D7">
        <w:t>Арифметический корень натуральной степени. Действия с арифметическими корнями натуральной степени.</w:t>
      </w:r>
    </w:p>
    <w:p w:rsidR="00CD5C87" w:rsidRPr="00EC15D7" w:rsidRDefault="00F33EA3" w:rsidP="00E205CB">
      <w:pPr>
        <w:pStyle w:val="a3"/>
        <w:spacing w:line="360" w:lineRule="auto"/>
        <w:ind w:right="272"/>
        <w:jc w:val="left"/>
      </w:pPr>
      <w:r w:rsidRPr="00EC15D7">
        <w:t>Синус, косинус и тангенс числового аргумента. Арксинус, арккосинус, арктангенс числового аргумента.</w:t>
      </w:r>
    </w:p>
    <w:p w:rsidR="00CD5C87" w:rsidRPr="00EC15D7" w:rsidRDefault="00F33EA3" w:rsidP="00E205CB">
      <w:pPr>
        <w:pStyle w:val="a3"/>
        <w:ind w:left="941" w:firstLine="0"/>
        <w:jc w:val="left"/>
      </w:pPr>
      <w:r w:rsidRPr="00EC15D7">
        <w:t>Уравнения</w:t>
      </w:r>
      <w:r w:rsidRPr="00EC15D7">
        <w:rPr>
          <w:spacing w:val="-3"/>
        </w:rPr>
        <w:t xml:space="preserve"> </w:t>
      </w:r>
      <w:r w:rsidRPr="00EC15D7">
        <w:t>и</w:t>
      </w:r>
      <w:r w:rsidRPr="00EC15D7">
        <w:rPr>
          <w:spacing w:val="-4"/>
        </w:rPr>
        <w:t xml:space="preserve"> </w:t>
      </w:r>
      <w:r w:rsidRPr="00EC15D7">
        <w:rPr>
          <w:spacing w:val="-2"/>
        </w:rPr>
        <w:t>неравенства.</w:t>
      </w:r>
    </w:p>
    <w:p w:rsidR="00CD5C87" w:rsidRPr="00EC15D7" w:rsidRDefault="00F33EA3" w:rsidP="00E205CB">
      <w:pPr>
        <w:pStyle w:val="a3"/>
        <w:spacing w:before="139"/>
        <w:ind w:left="941" w:firstLine="0"/>
        <w:jc w:val="left"/>
      </w:pPr>
      <w:r w:rsidRPr="00EC15D7">
        <w:t>Тождества</w:t>
      </w:r>
      <w:r w:rsidRPr="00EC15D7">
        <w:rPr>
          <w:spacing w:val="-3"/>
        </w:rPr>
        <w:t xml:space="preserve"> </w:t>
      </w:r>
      <w:r w:rsidRPr="00EC15D7">
        <w:t>и</w:t>
      </w:r>
      <w:r w:rsidRPr="00EC15D7">
        <w:rPr>
          <w:spacing w:val="-1"/>
        </w:rPr>
        <w:t xml:space="preserve"> </w:t>
      </w:r>
      <w:r w:rsidRPr="00EC15D7">
        <w:t>тождественные</w:t>
      </w:r>
      <w:r w:rsidRPr="00EC15D7">
        <w:rPr>
          <w:spacing w:val="-3"/>
        </w:rPr>
        <w:t xml:space="preserve"> </w:t>
      </w:r>
      <w:r w:rsidRPr="00EC15D7">
        <w:rPr>
          <w:spacing w:val="-2"/>
        </w:rPr>
        <w:t>преобразования.</w:t>
      </w:r>
    </w:p>
    <w:p w:rsidR="00CD5C87" w:rsidRPr="00EC15D7" w:rsidRDefault="00F33EA3" w:rsidP="00E205CB">
      <w:pPr>
        <w:pStyle w:val="a3"/>
        <w:spacing w:before="137" w:line="360" w:lineRule="auto"/>
        <w:ind w:left="941" w:firstLine="0"/>
        <w:jc w:val="left"/>
      </w:pPr>
      <w:r w:rsidRPr="00EC15D7">
        <w:t>Преобразование</w:t>
      </w:r>
      <w:r w:rsidRPr="00EC15D7">
        <w:rPr>
          <w:spacing w:val="-9"/>
        </w:rPr>
        <w:t xml:space="preserve"> </w:t>
      </w:r>
      <w:r w:rsidRPr="00EC15D7">
        <w:t>тригонометрических</w:t>
      </w:r>
      <w:r w:rsidRPr="00EC15D7">
        <w:rPr>
          <w:spacing w:val="-6"/>
        </w:rPr>
        <w:t xml:space="preserve"> </w:t>
      </w:r>
      <w:r w:rsidRPr="00EC15D7">
        <w:t>выражений.</w:t>
      </w:r>
      <w:r w:rsidRPr="00EC15D7">
        <w:rPr>
          <w:spacing w:val="-8"/>
        </w:rPr>
        <w:t xml:space="preserve"> </w:t>
      </w:r>
      <w:r w:rsidRPr="00EC15D7">
        <w:t>Основные</w:t>
      </w:r>
      <w:r w:rsidRPr="00EC15D7">
        <w:rPr>
          <w:spacing w:val="-10"/>
        </w:rPr>
        <w:t xml:space="preserve"> </w:t>
      </w:r>
      <w:r w:rsidRPr="00EC15D7">
        <w:t>тригонометрические</w:t>
      </w:r>
      <w:r w:rsidRPr="00EC15D7">
        <w:rPr>
          <w:spacing w:val="-9"/>
        </w:rPr>
        <w:t xml:space="preserve"> </w:t>
      </w:r>
      <w:r w:rsidRPr="00EC15D7">
        <w:t>формулы. Уравнение, корень уравнения. Неравенство, решение неравенства. Метод интервалов.</w:t>
      </w:r>
    </w:p>
    <w:p w:rsidR="00CD5C87" w:rsidRPr="00EC15D7" w:rsidRDefault="00F33EA3" w:rsidP="00E205CB">
      <w:pPr>
        <w:pStyle w:val="a3"/>
        <w:spacing w:line="360" w:lineRule="auto"/>
        <w:ind w:left="941" w:right="2282" w:firstLine="0"/>
        <w:jc w:val="left"/>
      </w:pPr>
      <w:r w:rsidRPr="00EC15D7">
        <w:t>Решение</w:t>
      </w:r>
      <w:r w:rsidRPr="00EC15D7">
        <w:rPr>
          <w:spacing w:val="-7"/>
        </w:rPr>
        <w:t xml:space="preserve"> </w:t>
      </w:r>
      <w:r w:rsidRPr="00EC15D7">
        <w:t>целых</w:t>
      </w:r>
      <w:r w:rsidRPr="00EC15D7">
        <w:rPr>
          <w:spacing w:val="-7"/>
        </w:rPr>
        <w:t xml:space="preserve"> </w:t>
      </w:r>
      <w:r w:rsidRPr="00EC15D7">
        <w:t>и</w:t>
      </w:r>
      <w:r w:rsidRPr="00EC15D7">
        <w:rPr>
          <w:spacing w:val="-7"/>
        </w:rPr>
        <w:t xml:space="preserve"> </w:t>
      </w:r>
      <w:r w:rsidRPr="00EC15D7">
        <w:t>дробно-рациональных</w:t>
      </w:r>
      <w:r w:rsidRPr="00EC15D7">
        <w:rPr>
          <w:spacing w:val="-3"/>
        </w:rPr>
        <w:t xml:space="preserve"> </w:t>
      </w:r>
      <w:r w:rsidRPr="00EC15D7">
        <w:t>уравнений</w:t>
      </w:r>
      <w:r w:rsidRPr="00EC15D7">
        <w:rPr>
          <w:spacing w:val="-8"/>
        </w:rPr>
        <w:t xml:space="preserve"> </w:t>
      </w:r>
      <w:r w:rsidRPr="00EC15D7">
        <w:t>и</w:t>
      </w:r>
      <w:r w:rsidRPr="00EC15D7">
        <w:rPr>
          <w:spacing w:val="-7"/>
        </w:rPr>
        <w:t xml:space="preserve"> </w:t>
      </w:r>
      <w:r w:rsidRPr="00EC15D7">
        <w:t>неравенств. Решение иррациональных уравнений и неравенств.</w:t>
      </w:r>
    </w:p>
    <w:p w:rsidR="00CD5C87" w:rsidRPr="00EC15D7" w:rsidRDefault="00F33EA3" w:rsidP="00E205CB">
      <w:pPr>
        <w:pStyle w:val="a3"/>
        <w:ind w:left="941" w:firstLine="0"/>
        <w:jc w:val="left"/>
      </w:pPr>
      <w:r w:rsidRPr="00EC15D7">
        <w:t>Решение</w:t>
      </w:r>
      <w:r w:rsidRPr="00EC15D7">
        <w:rPr>
          <w:spacing w:val="-7"/>
        </w:rPr>
        <w:t xml:space="preserve"> </w:t>
      </w:r>
      <w:r w:rsidRPr="00EC15D7">
        <w:t>тригонометрических</w:t>
      </w:r>
      <w:r w:rsidRPr="00EC15D7">
        <w:rPr>
          <w:spacing w:val="-1"/>
        </w:rPr>
        <w:t xml:space="preserve"> </w:t>
      </w:r>
      <w:r w:rsidRPr="00EC15D7">
        <w:rPr>
          <w:spacing w:val="-2"/>
        </w:rPr>
        <w:t>уравнений.</w:t>
      </w:r>
    </w:p>
    <w:p w:rsidR="00CD5C87" w:rsidRPr="00EC15D7" w:rsidRDefault="00F33EA3" w:rsidP="00E205CB">
      <w:pPr>
        <w:pStyle w:val="a3"/>
        <w:spacing w:before="139" w:line="360" w:lineRule="auto"/>
        <w:jc w:val="left"/>
      </w:pPr>
      <w:r w:rsidRPr="00EC15D7">
        <w:t>Применение</w:t>
      </w:r>
      <w:r w:rsidRPr="00EC15D7">
        <w:rPr>
          <w:spacing w:val="80"/>
        </w:rPr>
        <w:t xml:space="preserve"> </w:t>
      </w:r>
      <w:r w:rsidRPr="00EC15D7">
        <w:t>уравнений</w:t>
      </w:r>
      <w:r w:rsidRPr="00EC15D7">
        <w:rPr>
          <w:spacing w:val="80"/>
        </w:rPr>
        <w:t xml:space="preserve"> </w:t>
      </w:r>
      <w:r w:rsidRPr="00EC15D7">
        <w:t>и</w:t>
      </w:r>
      <w:r w:rsidRPr="00EC15D7">
        <w:rPr>
          <w:spacing w:val="80"/>
        </w:rPr>
        <w:t xml:space="preserve"> </w:t>
      </w:r>
      <w:r w:rsidRPr="00EC15D7">
        <w:t>неравенств</w:t>
      </w:r>
      <w:r w:rsidRPr="00EC15D7">
        <w:rPr>
          <w:spacing w:val="80"/>
        </w:rPr>
        <w:t xml:space="preserve"> </w:t>
      </w:r>
      <w:r w:rsidRPr="00EC15D7">
        <w:t>к</w:t>
      </w:r>
      <w:r w:rsidRPr="00EC15D7">
        <w:rPr>
          <w:spacing w:val="80"/>
        </w:rPr>
        <w:t xml:space="preserve"> </w:t>
      </w:r>
      <w:r w:rsidRPr="00EC15D7">
        <w:t>решению</w:t>
      </w:r>
      <w:r w:rsidRPr="00EC15D7">
        <w:rPr>
          <w:spacing w:val="80"/>
        </w:rPr>
        <w:t xml:space="preserve"> </w:t>
      </w:r>
      <w:r w:rsidRPr="00EC15D7">
        <w:t>математических</w:t>
      </w:r>
      <w:r w:rsidRPr="00EC15D7">
        <w:rPr>
          <w:spacing w:val="80"/>
        </w:rPr>
        <w:t xml:space="preserve"> </w:t>
      </w:r>
      <w:r w:rsidRPr="00EC15D7">
        <w:t>задач</w:t>
      </w:r>
      <w:r w:rsidRPr="00EC15D7">
        <w:rPr>
          <w:spacing w:val="80"/>
        </w:rPr>
        <w:t xml:space="preserve"> </w:t>
      </w:r>
      <w:r w:rsidRPr="00EC15D7">
        <w:t>и</w:t>
      </w:r>
      <w:r w:rsidRPr="00EC15D7">
        <w:rPr>
          <w:spacing w:val="80"/>
        </w:rPr>
        <w:t xml:space="preserve"> </w:t>
      </w:r>
      <w:r w:rsidRPr="00EC15D7">
        <w:t>задач</w:t>
      </w:r>
      <w:r w:rsidRPr="00EC15D7">
        <w:rPr>
          <w:spacing w:val="80"/>
        </w:rPr>
        <w:t xml:space="preserve"> </w:t>
      </w:r>
      <w:r w:rsidRPr="00EC15D7">
        <w:t>из</w:t>
      </w:r>
      <w:r w:rsidRPr="00EC15D7">
        <w:rPr>
          <w:spacing w:val="40"/>
        </w:rPr>
        <w:t xml:space="preserve"> </w:t>
      </w:r>
      <w:r w:rsidRPr="00EC15D7">
        <w:t>различных областей науки и реальной жизни.</w:t>
      </w:r>
    </w:p>
    <w:p w:rsidR="00CD5C87" w:rsidRPr="00EC15D7" w:rsidRDefault="00F33EA3" w:rsidP="00E205CB">
      <w:pPr>
        <w:pStyle w:val="a3"/>
        <w:spacing w:before="1"/>
        <w:ind w:left="941" w:firstLine="0"/>
        <w:jc w:val="left"/>
      </w:pPr>
      <w:r w:rsidRPr="00EC15D7">
        <w:t>Функции</w:t>
      </w:r>
      <w:r w:rsidRPr="00EC15D7">
        <w:rPr>
          <w:spacing w:val="-4"/>
        </w:rPr>
        <w:t xml:space="preserve"> </w:t>
      </w:r>
      <w:r w:rsidRPr="00EC15D7">
        <w:t>и</w:t>
      </w:r>
      <w:r w:rsidRPr="00EC15D7">
        <w:rPr>
          <w:spacing w:val="-1"/>
        </w:rPr>
        <w:t xml:space="preserve"> </w:t>
      </w:r>
      <w:r w:rsidRPr="00EC15D7">
        <w:rPr>
          <w:spacing w:val="-2"/>
        </w:rPr>
        <w:t>графики.</w:t>
      </w:r>
    </w:p>
    <w:p w:rsidR="00CD5C87" w:rsidRPr="00EC15D7" w:rsidRDefault="00F33EA3" w:rsidP="00E205CB">
      <w:pPr>
        <w:pStyle w:val="a3"/>
        <w:spacing w:before="136"/>
        <w:ind w:left="941" w:firstLine="0"/>
        <w:jc w:val="left"/>
      </w:pPr>
      <w:r w:rsidRPr="00EC15D7">
        <w:t>Функция,</w:t>
      </w:r>
      <w:r w:rsidRPr="00EC15D7">
        <w:rPr>
          <w:spacing w:val="-5"/>
        </w:rPr>
        <w:t xml:space="preserve"> </w:t>
      </w:r>
      <w:r w:rsidRPr="00EC15D7">
        <w:t>способы</w:t>
      </w:r>
      <w:r w:rsidRPr="00EC15D7">
        <w:rPr>
          <w:spacing w:val="-3"/>
        </w:rPr>
        <w:t xml:space="preserve"> </w:t>
      </w:r>
      <w:r w:rsidRPr="00EC15D7">
        <w:t>задания</w:t>
      </w:r>
      <w:r w:rsidRPr="00EC15D7">
        <w:rPr>
          <w:spacing w:val="-3"/>
        </w:rPr>
        <w:t xml:space="preserve"> </w:t>
      </w:r>
      <w:r w:rsidRPr="00EC15D7">
        <w:t>функции.</w:t>
      </w:r>
      <w:r w:rsidRPr="00EC15D7">
        <w:rPr>
          <w:spacing w:val="-5"/>
        </w:rPr>
        <w:t xml:space="preserve"> </w:t>
      </w:r>
      <w:r w:rsidRPr="00EC15D7">
        <w:t>График</w:t>
      </w:r>
      <w:r w:rsidRPr="00EC15D7">
        <w:rPr>
          <w:spacing w:val="-5"/>
        </w:rPr>
        <w:t xml:space="preserve"> </w:t>
      </w:r>
      <w:r w:rsidRPr="00EC15D7">
        <w:t>функции.</w:t>
      </w:r>
      <w:r w:rsidRPr="00EC15D7">
        <w:rPr>
          <w:spacing w:val="-3"/>
        </w:rPr>
        <w:t xml:space="preserve"> </w:t>
      </w:r>
      <w:r w:rsidRPr="00EC15D7">
        <w:t>Взаимно</w:t>
      </w:r>
      <w:r w:rsidRPr="00EC15D7">
        <w:rPr>
          <w:spacing w:val="-3"/>
        </w:rPr>
        <w:t xml:space="preserve"> </w:t>
      </w:r>
      <w:r w:rsidRPr="00EC15D7">
        <w:t>обратные</w:t>
      </w:r>
      <w:r w:rsidRPr="00EC15D7">
        <w:rPr>
          <w:spacing w:val="-3"/>
        </w:rPr>
        <w:t xml:space="preserve"> </w:t>
      </w:r>
      <w:r w:rsidRPr="00EC15D7">
        <w:rPr>
          <w:spacing w:val="-2"/>
        </w:rPr>
        <w:t>функции.</w:t>
      </w:r>
    </w:p>
    <w:p w:rsidR="00CD5C87" w:rsidRPr="00EC15D7" w:rsidRDefault="00F33EA3" w:rsidP="00E205CB">
      <w:pPr>
        <w:pStyle w:val="a3"/>
        <w:spacing w:before="140" w:line="360" w:lineRule="auto"/>
        <w:jc w:val="left"/>
      </w:pPr>
      <w:r w:rsidRPr="00EC15D7">
        <w:t>Область</w:t>
      </w:r>
      <w:r w:rsidRPr="00EC15D7">
        <w:rPr>
          <w:spacing w:val="80"/>
        </w:rPr>
        <w:t xml:space="preserve"> </w:t>
      </w:r>
      <w:r w:rsidRPr="00EC15D7">
        <w:t>определения</w:t>
      </w:r>
      <w:r w:rsidRPr="00EC15D7">
        <w:rPr>
          <w:spacing w:val="80"/>
        </w:rPr>
        <w:t xml:space="preserve"> </w:t>
      </w:r>
      <w:r w:rsidRPr="00EC15D7">
        <w:t>и</w:t>
      </w:r>
      <w:r w:rsidRPr="00EC15D7">
        <w:rPr>
          <w:spacing w:val="80"/>
        </w:rPr>
        <w:t xml:space="preserve"> </w:t>
      </w:r>
      <w:r w:rsidRPr="00EC15D7">
        <w:t>множество</w:t>
      </w:r>
      <w:r w:rsidRPr="00EC15D7">
        <w:rPr>
          <w:spacing w:val="80"/>
        </w:rPr>
        <w:t xml:space="preserve"> </w:t>
      </w:r>
      <w:r w:rsidRPr="00EC15D7">
        <w:t>значений</w:t>
      </w:r>
      <w:r w:rsidRPr="00EC15D7">
        <w:rPr>
          <w:spacing w:val="80"/>
        </w:rPr>
        <w:t xml:space="preserve"> </w:t>
      </w:r>
      <w:r w:rsidRPr="00EC15D7">
        <w:t>функции.</w:t>
      </w:r>
      <w:r w:rsidRPr="00EC15D7">
        <w:rPr>
          <w:spacing w:val="80"/>
        </w:rPr>
        <w:t xml:space="preserve"> </w:t>
      </w:r>
      <w:r w:rsidRPr="00EC15D7">
        <w:t>Нули</w:t>
      </w:r>
      <w:r w:rsidRPr="00EC15D7">
        <w:rPr>
          <w:spacing w:val="80"/>
        </w:rPr>
        <w:t xml:space="preserve"> </w:t>
      </w:r>
      <w:r w:rsidRPr="00EC15D7">
        <w:t>функции.</w:t>
      </w:r>
      <w:r w:rsidRPr="00EC15D7">
        <w:rPr>
          <w:spacing w:val="80"/>
        </w:rPr>
        <w:t xml:space="preserve"> </w:t>
      </w:r>
      <w:r w:rsidRPr="00EC15D7">
        <w:t>Промежутки</w:t>
      </w:r>
      <w:r w:rsidRPr="00EC15D7">
        <w:rPr>
          <w:spacing w:val="40"/>
        </w:rPr>
        <w:t xml:space="preserve"> </w:t>
      </w:r>
      <w:r w:rsidRPr="00EC15D7">
        <w:t>знакопостоянства. Чётные и нечётные функции.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2"/>
        <w:jc w:val="left"/>
      </w:pPr>
      <w:r w:rsidRPr="00EC15D7">
        <w:lastRenderedPageBreak/>
        <w:t>Степенная функция с натуральным и целым показателем. Её свойства и график. Свойства и график корня n-ой степени.</w:t>
      </w:r>
    </w:p>
    <w:p w:rsidR="00CD5C87" w:rsidRPr="00EC15D7" w:rsidRDefault="00F33EA3" w:rsidP="00E205CB">
      <w:pPr>
        <w:pStyle w:val="a3"/>
        <w:spacing w:line="360" w:lineRule="auto"/>
        <w:ind w:right="269"/>
        <w:jc w:val="left"/>
      </w:pPr>
      <w:r w:rsidRPr="00EC15D7">
        <w:t xml:space="preserve">Тригонометрическая окружность, определение тригонометрических функций числового </w:t>
      </w:r>
      <w:r w:rsidRPr="00EC15D7">
        <w:rPr>
          <w:spacing w:val="-2"/>
        </w:rPr>
        <w:t>аргумента.</w:t>
      </w:r>
    </w:p>
    <w:p w:rsidR="00CD5C87" w:rsidRPr="00EC15D7" w:rsidRDefault="00F33EA3" w:rsidP="00E205CB">
      <w:pPr>
        <w:pStyle w:val="a3"/>
        <w:ind w:left="941" w:firstLine="0"/>
        <w:jc w:val="left"/>
      </w:pPr>
      <w:r w:rsidRPr="00EC15D7">
        <w:t>Начала</w:t>
      </w:r>
      <w:r w:rsidRPr="00EC15D7">
        <w:rPr>
          <w:spacing w:val="-5"/>
        </w:rPr>
        <w:t xml:space="preserve"> </w:t>
      </w:r>
      <w:r w:rsidRPr="00EC15D7">
        <w:t>математического</w:t>
      </w:r>
      <w:r w:rsidRPr="00EC15D7">
        <w:rPr>
          <w:spacing w:val="-3"/>
        </w:rPr>
        <w:t xml:space="preserve"> </w:t>
      </w:r>
      <w:r w:rsidRPr="00EC15D7">
        <w:rPr>
          <w:spacing w:val="-2"/>
        </w:rPr>
        <w:t>анализа.</w:t>
      </w:r>
    </w:p>
    <w:p w:rsidR="00CD5C87" w:rsidRPr="00EC15D7" w:rsidRDefault="00F33EA3" w:rsidP="00E205CB">
      <w:pPr>
        <w:pStyle w:val="a3"/>
        <w:spacing w:before="134" w:line="360" w:lineRule="auto"/>
        <w:ind w:right="268"/>
        <w:jc w:val="left"/>
      </w:pPr>
      <w:r w:rsidRPr="00EC15D7">
        <w:t xml:space="preserve">Последовательности, способы задания последовательностей. Монотонные </w:t>
      </w:r>
      <w:r w:rsidRPr="00EC15D7">
        <w:rPr>
          <w:spacing w:val="-2"/>
        </w:rPr>
        <w:t>последовательности.</w:t>
      </w:r>
    </w:p>
    <w:p w:rsidR="00CD5C87" w:rsidRPr="00EC15D7" w:rsidRDefault="00F33EA3" w:rsidP="00E205CB">
      <w:pPr>
        <w:pStyle w:val="a3"/>
        <w:spacing w:line="360" w:lineRule="auto"/>
        <w:ind w:right="267"/>
        <w:jc w:val="left"/>
      </w:pPr>
      <w:r w:rsidRPr="00EC15D7">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CD5C87" w:rsidRPr="00EC15D7" w:rsidRDefault="00F33EA3" w:rsidP="00E205CB">
      <w:pPr>
        <w:pStyle w:val="a3"/>
        <w:spacing w:line="275" w:lineRule="exact"/>
        <w:ind w:left="941" w:firstLine="0"/>
        <w:jc w:val="left"/>
      </w:pPr>
      <w:r w:rsidRPr="00EC15D7">
        <w:t>Множества</w:t>
      </w:r>
      <w:r w:rsidRPr="00EC15D7">
        <w:rPr>
          <w:spacing w:val="-3"/>
        </w:rPr>
        <w:t xml:space="preserve"> </w:t>
      </w:r>
      <w:r w:rsidRPr="00EC15D7">
        <w:t>и</w:t>
      </w:r>
      <w:r w:rsidRPr="00EC15D7">
        <w:rPr>
          <w:spacing w:val="-1"/>
        </w:rPr>
        <w:t xml:space="preserve"> </w:t>
      </w:r>
      <w:r w:rsidRPr="00EC15D7">
        <w:rPr>
          <w:spacing w:val="-2"/>
        </w:rPr>
        <w:t>логика.</w:t>
      </w:r>
    </w:p>
    <w:p w:rsidR="00CD5C87" w:rsidRPr="00EC15D7" w:rsidRDefault="00F33EA3" w:rsidP="00E205CB">
      <w:pPr>
        <w:pStyle w:val="a3"/>
        <w:spacing w:before="139" w:line="360" w:lineRule="auto"/>
        <w:ind w:right="265"/>
        <w:jc w:val="left"/>
      </w:pPr>
      <w:r w:rsidRPr="00EC15D7">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CD5C87" w:rsidRPr="00EC15D7" w:rsidRDefault="00F33EA3" w:rsidP="00E205CB">
      <w:pPr>
        <w:pStyle w:val="a3"/>
        <w:spacing w:line="362" w:lineRule="auto"/>
        <w:ind w:left="941" w:right="3729" w:firstLine="0"/>
        <w:jc w:val="left"/>
      </w:pPr>
      <w:r w:rsidRPr="00EC15D7">
        <w:t>Определение,</w:t>
      </w:r>
      <w:r w:rsidRPr="00EC15D7">
        <w:rPr>
          <w:spacing w:val="-14"/>
        </w:rPr>
        <w:t xml:space="preserve"> </w:t>
      </w:r>
      <w:r w:rsidRPr="00EC15D7">
        <w:t>теорема,</w:t>
      </w:r>
      <w:r w:rsidRPr="00EC15D7">
        <w:rPr>
          <w:spacing w:val="-12"/>
        </w:rPr>
        <w:t xml:space="preserve"> </w:t>
      </w:r>
      <w:r w:rsidRPr="00EC15D7">
        <w:t>следствие,</w:t>
      </w:r>
      <w:r w:rsidRPr="00EC15D7">
        <w:rPr>
          <w:spacing w:val="-14"/>
        </w:rPr>
        <w:t xml:space="preserve"> </w:t>
      </w:r>
      <w:r w:rsidRPr="00EC15D7">
        <w:t>доказательство. Содержание обучения в 11 классе.</w:t>
      </w:r>
    </w:p>
    <w:p w:rsidR="00CD5C87" w:rsidRPr="00EC15D7" w:rsidRDefault="00F33EA3" w:rsidP="00E205CB">
      <w:pPr>
        <w:pStyle w:val="a3"/>
        <w:spacing w:line="271" w:lineRule="exact"/>
        <w:ind w:left="941" w:firstLine="0"/>
        <w:jc w:val="left"/>
      </w:pPr>
      <w:r w:rsidRPr="00EC15D7">
        <w:t>Числа</w:t>
      </w:r>
      <w:r w:rsidRPr="00EC15D7">
        <w:rPr>
          <w:spacing w:val="-2"/>
        </w:rPr>
        <w:t xml:space="preserve"> </w:t>
      </w:r>
      <w:r w:rsidRPr="00EC15D7">
        <w:t>и</w:t>
      </w:r>
      <w:r w:rsidRPr="00EC15D7">
        <w:rPr>
          <w:spacing w:val="-1"/>
        </w:rPr>
        <w:t xml:space="preserve"> </w:t>
      </w:r>
      <w:r w:rsidRPr="00EC15D7">
        <w:rPr>
          <w:spacing w:val="-2"/>
        </w:rPr>
        <w:t>вычисления.</w:t>
      </w:r>
    </w:p>
    <w:p w:rsidR="00CD5C87" w:rsidRPr="00EC15D7" w:rsidRDefault="00F33EA3" w:rsidP="00E205CB">
      <w:pPr>
        <w:pStyle w:val="a3"/>
        <w:spacing w:before="139" w:line="360" w:lineRule="auto"/>
        <w:ind w:left="941" w:right="2770" w:firstLine="0"/>
        <w:jc w:val="left"/>
      </w:pPr>
      <w:r w:rsidRPr="00EC15D7">
        <w:t>Натуральные</w:t>
      </w:r>
      <w:r w:rsidRPr="00EC15D7">
        <w:rPr>
          <w:spacing w:val="-7"/>
        </w:rPr>
        <w:t xml:space="preserve"> </w:t>
      </w:r>
      <w:r w:rsidRPr="00EC15D7">
        <w:t>и</w:t>
      </w:r>
      <w:r w:rsidRPr="00EC15D7">
        <w:rPr>
          <w:spacing w:val="-6"/>
        </w:rPr>
        <w:t xml:space="preserve"> </w:t>
      </w:r>
      <w:r w:rsidRPr="00EC15D7">
        <w:t>целые</w:t>
      </w:r>
      <w:r w:rsidRPr="00EC15D7">
        <w:rPr>
          <w:spacing w:val="-7"/>
        </w:rPr>
        <w:t xml:space="preserve"> </w:t>
      </w:r>
      <w:r w:rsidRPr="00EC15D7">
        <w:t>числа.</w:t>
      </w:r>
      <w:r w:rsidRPr="00EC15D7">
        <w:rPr>
          <w:spacing w:val="-6"/>
        </w:rPr>
        <w:t xml:space="preserve"> </w:t>
      </w:r>
      <w:r w:rsidRPr="00EC15D7">
        <w:t>Признаки</w:t>
      </w:r>
      <w:r w:rsidRPr="00EC15D7">
        <w:rPr>
          <w:spacing w:val="-6"/>
        </w:rPr>
        <w:t xml:space="preserve"> </w:t>
      </w:r>
      <w:r w:rsidRPr="00EC15D7">
        <w:t>делимости</w:t>
      </w:r>
      <w:r w:rsidRPr="00EC15D7">
        <w:rPr>
          <w:spacing w:val="-5"/>
        </w:rPr>
        <w:t xml:space="preserve"> </w:t>
      </w:r>
      <w:r w:rsidRPr="00EC15D7">
        <w:t>целых</w:t>
      </w:r>
      <w:r w:rsidRPr="00EC15D7">
        <w:rPr>
          <w:spacing w:val="-5"/>
        </w:rPr>
        <w:t xml:space="preserve"> </w:t>
      </w:r>
      <w:r w:rsidRPr="00EC15D7">
        <w:t>чисел. Степень с рациональным показателем. Свойства степени.</w:t>
      </w:r>
    </w:p>
    <w:p w:rsidR="00CD5C87" w:rsidRPr="00EC15D7" w:rsidRDefault="00F33EA3" w:rsidP="00E205CB">
      <w:pPr>
        <w:pStyle w:val="a3"/>
        <w:spacing w:line="360" w:lineRule="auto"/>
        <w:ind w:left="941" w:right="3729" w:firstLine="0"/>
        <w:jc w:val="left"/>
      </w:pPr>
      <w:r w:rsidRPr="00EC15D7">
        <w:t>Логарифм</w:t>
      </w:r>
      <w:r w:rsidRPr="00EC15D7">
        <w:rPr>
          <w:spacing w:val="-8"/>
        </w:rPr>
        <w:t xml:space="preserve"> </w:t>
      </w:r>
      <w:r w:rsidRPr="00EC15D7">
        <w:t>числа.</w:t>
      </w:r>
      <w:r w:rsidRPr="00EC15D7">
        <w:rPr>
          <w:spacing w:val="-7"/>
        </w:rPr>
        <w:t xml:space="preserve"> </w:t>
      </w:r>
      <w:r w:rsidRPr="00EC15D7">
        <w:t>Десятичные</w:t>
      </w:r>
      <w:r w:rsidRPr="00EC15D7">
        <w:rPr>
          <w:spacing w:val="-9"/>
        </w:rPr>
        <w:t xml:space="preserve"> </w:t>
      </w:r>
      <w:r w:rsidRPr="00EC15D7">
        <w:t>и</w:t>
      </w:r>
      <w:r w:rsidRPr="00EC15D7">
        <w:rPr>
          <w:spacing w:val="-7"/>
        </w:rPr>
        <w:t xml:space="preserve"> </w:t>
      </w:r>
      <w:r w:rsidRPr="00EC15D7">
        <w:t>натуральные</w:t>
      </w:r>
      <w:r w:rsidRPr="00EC15D7">
        <w:rPr>
          <w:spacing w:val="-9"/>
        </w:rPr>
        <w:t xml:space="preserve"> </w:t>
      </w:r>
      <w:r w:rsidRPr="00EC15D7">
        <w:t>логарифмы. Уравнения и неравенства.</w:t>
      </w:r>
    </w:p>
    <w:p w:rsidR="00CD5C87" w:rsidRPr="00EC15D7" w:rsidRDefault="00F33EA3" w:rsidP="00E205CB">
      <w:pPr>
        <w:pStyle w:val="a3"/>
        <w:ind w:left="941" w:firstLine="0"/>
        <w:jc w:val="left"/>
      </w:pPr>
      <w:r w:rsidRPr="00EC15D7">
        <w:t>Преобразование</w:t>
      </w:r>
      <w:r w:rsidRPr="00EC15D7">
        <w:rPr>
          <w:spacing w:val="-7"/>
        </w:rPr>
        <w:t xml:space="preserve"> </w:t>
      </w:r>
      <w:r w:rsidRPr="00EC15D7">
        <w:t>выражений,</w:t>
      </w:r>
      <w:r w:rsidRPr="00EC15D7">
        <w:rPr>
          <w:spacing w:val="-4"/>
        </w:rPr>
        <w:t xml:space="preserve"> </w:t>
      </w:r>
      <w:r w:rsidRPr="00EC15D7">
        <w:t>содержащих</w:t>
      </w:r>
      <w:r w:rsidRPr="00EC15D7">
        <w:rPr>
          <w:spacing w:val="-2"/>
        </w:rPr>
        <w:t xml:space="preserve"> логарифмы.</w:t>
      </w:r>
    </w:p>
    <w:p w:rsidR="00CD5C87" w:rsidRPr="00EC15D7" w:rsidRDefault="00F33EA3" w:rsidP="00E205CB">
      <w:pPr>
        <w:pStyle w:val="a3"/>
        <w:spacing w:before="137" w:line="362" w:lineRule="auto"/>
        <w:ind w:left="941" w:right="1440" w:firstLine="0"/>
        <w:jc w:val="left"/>
      </w:pPr>
      <w:r w:rsidRPr="00EC15D7">
        <w:t>Преобразование</w:t>
      </w:r>
      <w:r w:rsidRPr="00EC15D7">
        <w:rPr>
          <w:spacing w:val="-7"/>
        </w:rPr>
        <w:t xml:space="preserve"> </w:t>
      </w:r>
      <w:r w:rsidRPr="00EC15D7">
        <w:t>выражений,</w:t>
      </w:r>
      <w:r w:rsidRPr="00EC15D7">
        <w:rPr>
          <w:spacing w:val="-7"/>
        </w:rPr>
        <w:t xml:space="preserve"> </w:t>
      </w:r>
      <w:r w:rsidRPr="00EC15D7">
        <w:t>содержащих</w:t>
      </w:r>
      <w:r w:rsidRPr="00EC15D7">
        <w:rPr>
          <w:spacing w:val="-5"/>
        </w:rPr>
        <w:t xml:space="preserve"> </w:t>
      </w:r>
      <w:r w:rsidRPr="00EC15D7">
        <w:t>степени</w:t>
      </w:r>
      <w:r w:rsidRPr="00EC15D7">
        <w:rPr>
          <w:spacing w:val="-7"/>
        </w:rPr>
        <w:t xml:space="preserve"> </w:t>
      </w:r>
      <w:r w:rsidRPr="00EC15D7">
        <w:t>с</w:t>
      </w:r>
      <w:r w:rsidRPr="00EC15D7">
        <w:rPr>
          <w:spacing w:val="-7"/>
        </w:rPr>
        <w:t xml:space="preserve"> </w:t>
      </w:r>
      <w:r w:rsidRPr="00EC15D7">
        <w:t>рациональным</w:t>
      </w:r>
      <w:r w:rsidRPr="00EC15D7">
        <w:rPr>
          <w:spacing w:val="-8"/>
        </w:rPr>
        <w:t xml:space="preserve"> </w:t>
      </w:r>
      <w:r w:rsidRPr="00EC15D7">
        <w:t>показателем. Примеры тригонометрических неравенств.</w:t>
      </w:r>
    </w:p>
    <w:p w:rsidR="00CD5C87" w:rsidRPr="00EC15D7" w:rsidRDefault="00F33EA3" w:rsidP="00E205CB">
      <w:pPr>
        <w:pStyle w:val="a3"/>
        <w:spacing w:line="271" w:lineRule="exact"/>
        <w:ind w:left="941" w:firstLine="0"/>
        <w:jc w:val="left"/>
      </w:pPr>
      <w:r w:rsidRPr="00EC15D7">
        <w:t>Показательные</w:t>
      </w:r>
      <w:r w:rsidRPr="00EC15D7">
        <w:rPr>
          <w:spacing w:val="-3"/>
        </w:rPr>
        <w:t xml:space="preserve"> </w:t>
      </w:r>
      <w:r w:rsidRPr="00EC15D7">
        <w:t>уравнения</w:t>
      </w:r>
      <w:r w:rsidRPr="00EC15D7">
        <w:rPr>
          <w:spacing w:val="-3"/>
        </w:rPr>
        <w:t xml:space="preserve"> </w:t>
      </w:r>
      <w:r w:rsidRPr="00EC15D7">
        <w:t>и</w:t>
      </w:r>
      <w:r w:rsidRPr="00EC15D7">
        <w:rPr>
          <w:spacing w:val="-3"/>
        </w:rPr>
        <w:t xml:space="preserve"> </w:t>
      </w:r>
      <w:r w:rsidRPr="00EC15D7">
        <w:rPr>
          <w:spacing w:val="-2"/>
        </w:rPr>
        <w:t>неравенства.</w:t>
      </w:r>
    </w:p>
    <w:p w:rsidR="00CD5C87" w:rsidRPr="00EC15D7" w:rsidRDefault="00F33EA3" w:rsidP="00E205CB">
      <w:pPr>
        <w:pStyle w:val="a3"/>
        <w:spacing w:before="139"/>
        <w:ind w:left="941" w:firstLine="0"/>
        <w:jc w:val="left"/>
      </w:pPr>
      <w:r w:rsidRPr="00EC15D7">
        <w:t>Логарифмические</w:t>
      </w:r>
      <w:r w:rsidRPr="00EC15D7">
        <w:rPr>
          <w:spacing w:val="-2"/>
        </w:rPr>
        <w:t xml:space="preserve"> </w:t>
      </w:r>
      <w:r w:rsidRPr="00EC15D7">
        <w:t>уравнения</w:t>
      </w:r>
      <w:r w:rsidRPr="00EC15D7">
        <w:rPr>
          <w:spacing w:val="-6"/>
        </w:rPr>
        <w:t xml:space="preserve"> </w:t>
      </w:r>
      <w:r w:rsidRPr="00EC15D7">
        <w:t>и</w:t>
      </w:r>
      <w:r w:rsidRPr="00EC15D7">
        <w:rPr>
          <w:spacing w:val="-2"/>
        </w:rPr>
        <w:t xml:space="preserve"> неравенства.</w:t>
      </w:r>
    </w:p>
    <w:p w:rsidR="00CD5C87" w:rsidRPr="00EC15D7" w:rsidRDefault="00F33EA3" w:rsidP="00E205CB">
      <w:pPr>
        <w:pStyle w:val="a3"/>
        <w:spacing w:before="137" w:line="360" w:lineRule="auto"/>
        <w:jc w:val="left"/>
      </w:pPr>
      <w:r w:rsidRPr="00EC15D7">
        <w:t xml:space="preserve">Системы линейных уравнений. Решение прикладных задач с помощью системы линейных </w:t>
      </w:r>
      <w:r w:rsidRPr="00EC15D7">
        <w:rPr>
          <w:spacing w:val="-2"/>
        </w:rPr>
        <w:t>уравнений.</w:t>
      </w:r>
    </w:p>
    <w:p w:rsidR="00CD5C87" w:rsidRPr="00EC15D7" w:rsidRDefault="00F33EA3" w:rsidP="00E205CB">
      <w:pPr>
        <w:pStyle w:val="a3"/>
        <w:ind w:left="941" w:firstLine="0"/>
        <w:jc w:val="left"/>
      </w:pPr>
      <w:r w:rsidRPr="00EC15D7">
        <w:t>Системы</w:t>
      </w:r>
      <w:r w:rsidRPr="00EC15D7">
        <w:rPr>
          <w:spacing w:val="-6"/>
        </w:rPr>
        <w:t xml:space="preserve"> </w:t>
      </w:r>
      <w:r w:rsidRPr="00EC15D7">
        <w:t>и</w:t>
      </w:r>
      <w:r w:rsidRPr="00EC15D7">
        <w:rPr>
          <w:spacing w:val="-4"/>
        </w:rPr>
        <w:t xml:space="preserve"> </w:t>
      </w:r>
      <w:r w:rsidRPr="00EC15D7">
        <w:t>совокупности</w:t>
      </w:r>
      <w:r w:rsidRPr="00EC15D7">
        <w:rPr>
          <w:spacing w:val="-4"/>
        </w:rPr>
        <w:t xml:space="preserve"> </w:t>
      </w:r>
      <w:r w:rsidRPr="00EC15D7">
        <w:t>рациональных</w:t>
      </w:r>
      <w:r w:rsidRPr="00EC15D7">
        <w:rPr>
          <w:spacing w:val="-1"/>
        </w:rPr>
        <w:t xml:space="preserve"> </w:t>
      </w:r>
      <w:r w:rsidRPr="00EC15D7">
        <w:t>уравнений</w:t>
      </w:r>
      <w:r w:rsidRPr="00EC15D7">
        <w:rPr>
          <w:spacing w:val="-6"/>
        </w:rPr>
        <w:t xml:space="preserve"> </w:t>
      </w:r>
      <w:r w:rsidRPr="00EC15D7">
        <w:t>и</w:t>
      </w:r>
      <w:r w:rsidRPr="00EC15D7">
        <w:rPr>
          <w:spacing w:val="-3"/>
        </w:rPr>
        <w:t xml:space="preserve"> </w:t>
      </w:r>
      <w:r w:rsidRPr="00EC15D7">
        <w:rPr>
          <w:spacing w:val="-2"/>
        </w:rPr>
        <w:t>неравенств.</w:t>
      </w:r>
    </w:p>
    <w:p w:rsidR="00CD5C87" w:rsidRPr="00EC15D7" w:rsidRDefault="00F33EA3" w:rsidP="00E205CB">
      <w:pPr>
        <w:pStyle w:val="a3"/>
        <w:spacing w:before="139" w:line="360" w:lineRule="auto"/>
        <w:jc w:val="left"/>
      </w:pPr>
      <w:r w:rsidRPr="00EC15D7">
        <w:t>Применение уравнений, систем и неравенств к решению математических задач и задач из</w:t>
      </w:r>
      <w:r w:rsidRPr="00EC15D7">
        <w:rPr>
          <w:spacing w:val="40"/>
        </w:rPr>
        <w:t xml:space="preserve"> </w:t>
      </w:r>
      <w:r w:rsidRPr="00EC15D7">
        <w:t>различных областей науки и реальной жизни.</w:t>
      </w:r>
    </w:p>
    <w:p w:rsidR="00CD5C87" w:rsidRPr="00EC15D7" w:rsidRDefault="00F33EA3" w:rsidP="00E205CB">
      <w:pPr>
        <w:pStyle w:val="a3"/>
        <w:ind w:left="941" w:firstLine="0"/>
        <w:jc w:val="left"/>
      </w:pPr>
      <w:r w:rsidRPr="00EC15D7">
        <w:t>Функции</w:t>
      </w:r>
      <w:r w:rsidRPr="00EC15D7">
        <w:rPr>
          <w:spacing w:val="-4"/>
        </w:rPr>
        <w:t xml:space="preserve"> </w:t>
      </w:r>
      <w:r w:rsidRPr="00EC15D7">
        <w:t>и</w:t>
      </w:r>
      <w:r w:rsidRPr="00EC15D7">
        <w:rPr>
          <w:spacing w:val="-1"/>
        </w:rPr>
        <w:t xml:space="preserve"> </w:t>
      </w:r>
      <w:r w:rsidRPr="00EC15D7">
        <w:rPr>
          <w:spacing w:val="-2"/>
        </w:rPr>
        <w:t>графики.</w:t>
      </w:r>
    </w:p>
    <w:p w:rsidR="00CD5C87" w:rsidRPr="00EC15D7" w:rsidRDefault="00F33EA3" w:rsidP="00E205CB">
      <w:pPr>
        <w:pStyle w:val="a3"/>
        <w:spacing w:before="137" w:line="360" w:lineRule="auto"/>
        <w:jc w:val="left"/>
      </w:pPr>
      <w:r w:rsidRPr="00EC15D7">
        <w:t>Функция.</w:t>
      </w:r>
      <w:r w:rsidRPr="00EC15D7">
        <w:rPr>
          <w:spacing w:val="40"/>
        </w:rPr>
        <w:t xml:space="preserve"> </w:t>
      </w:r>
      <w:r w:rsidRPr="00EC15D7">
        <w:t>Периодические</w:t>
      </w:r>
      <w:r w:rsidRPr="00EC15D7">
        <w:rPr>
          <w:spacing w:val="40"/>
        </w:rPr>
        <w:t xml:space="preserve"> </w:t>
      </w:r>
      <w:r w:rsidRPr="00EC15D7">
        <w:t>функции.</w:t>
      </w:r>
      <w:r w:rsidRPr="00EC15D7">
        <w:rPr>
          <w:spacing w:val="40"/>
        </w:rPr>
        <w:t xml:space="preserve"> </w:t>
      </w:r>
      <w:r w:rsidRPr="00EC15D7">
        <w:t>Промежутки</w:t>
      </w:r>
      <w:r w:rsidRPr="00EC15D7">
        <w:rPr>
          <w:spacing w:val="40"/>
        </w:rPr>
        <w:t xml:space="preserve"> </w:t>
      </w:r>
      <w:r w:rsidRPr="00EC15D7">
        <w:t>монотонности</w:t>
      </w:r>
      <w:r w:rsidRPr="00EC15D7">
        <w:rPr>
          <w:spacing w:val="40"/>
        </w:rPr>
        <w:t xml:space="preserve"> </w:t>
      </w:r>
      <w:r w:rsidRPr="00EC15D7">
        <w:t>функции.</w:t>
      </w:r>
      <w:r w:rsidRPr="00EC15D7">
        <w:rPr>
          <w:spacing w:val="40"/>
        </w:rPr>
        <w:t xml:space="preserve"> </w:t>
      </w:r>
      <w:r w:rsidRPr="00EC15D7">
        <w:t>Максимумы</w:t>
      </w:r>
      <w:r w:rsidRPr="00EC15D7">
        <w:rPr>
          <w:spacing w:val="40"/>
        </w:rPr>
        <w:t xml:space="preserve"> </w:t>
      </w:r>
      <w:r w:rsidRPr="00EC15D7">
        <w:t>и минимумы функции. Наибольшее и наименьшее значение функции на промежутке.</w:t>
      </w:r>
    </w:p>
    <w:p w:rsidR="00CD5C87" w:rsidRPr="00EC15D7" w:rsidRDefault="00F33EA3" w:rsidP="00E205CB">
      <w:pPr>
        <w:pStyle w:val="a3"/>
        <w:ind w:left="941" w:firstLine="0"/>
        <w:jc w:val="left"/>
      </w:pPr>
      <w:r w:rsidRPr="00EC15D7">
        <w:t>Тригонометрические</w:t>
      </w:r>
      <w:r w:rsidRPr="00EC15D7">
        <w:rPr>
          <w:spacing w:val="-8"/>
        </w:rPr>
        <w:t xml:space="preserve"> </w:t>
      </w:r>
      <w:r w:rsidRPr="00EC15D7">
        <w:t>функции,</w:t>
      </w:r>
      <w:r w:rsidRPr="00EC15D7">
        <w:rPr>
          <w:spacing w:val="-5"/>
        </w:rPr>
        <w:t xml:space="preserve"> </w:t>
      </w:r>
      <w:r w:rsidRPr="00EC15D7">
        <w:t>их</w:t>
      </w:r>
      <w:r w:rsidRPr="00EC15D7">
        <w:rPr>
          <w:spacing w:val="-2"/>
        </w:rPr>
        <w:t xml:space="preserve"> </w:t>
      </w:r>
      <w:r w:rsidRPr="00EC15D7">
        <w:t>свойства</w:t>
      </w:r>
      <w:r w:rsidRPr="00EC15D7">
        <w:rPr>
          <w:spacing w:val="-6"/>
        </w:rPr>
        <w:t xml:space="preserve"> </w:t>
      </w:r>
      <w:r w:rsidRPr="00EC15D7">
        <w:t>и</w:t>
      </w:r>
      <w:r w:rsidRPr="00EC15D7">
        <w:rPr>
          <w:spacing w:val="-4"/>
        </w:rPr>
        <w:t xml:space="preserve"> </w:t>
      </w:r>
      <w:r w:rsidRPr="00EC15D7">
        <w:rPr>
          <w:spacing w:val="-2"/>
        </w:rPr>
        <w:t>графики.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Показательная</w:t>
      </w:r>
      <w:r w:rsidRPr="00EC15D7">
        <w:rPr>
          <w:spacing w:val="-6"/>
        </w:rPr>
        <w:t xml:space="preserve"> </w:t>
      </w:r>
      <w:r w:rsidRPr="00EC15D7">
        <w:t>и</w:t>
      </w:r>
      <w:r w:rsidRPr="00EC15D7">
        <w:rPr>
          <w:spacing w:val="-3"/>
        </w:rPr>
        <w:t xml:space="preserve"> </w:t>
      </w:r>
      <w:r w:rsidRPr="00EC15D7">
        <w:t>логарифмическая</w:t>
      </w:r>
      <w:r w:rsidRPr="00EC15D7">
        <w:rPr>
          <w:spacing w:val="-4"/>
        </w:rPr>
        <w:t xml:space="preserve"> </w:t>
      </w:r>
      <w:r w:rsidRPr="00EC15D7">
        <w:t>функции,</w:t>
      </w:r>
      <w:r w:rsidRPr="00EC15D7">
        <w:rPr>
          <w:spacing w:val="-3"/>
        </w:rPr>
        <w:t xml:space="preserve"> </w:t>
      </w:r>
      <w:r w:rsidRPr="00EC15D7">
        <w:t>их</w:t>
      </w:r>
      <w:r w:rsidRPr="00EC15D7">
        <w:rPr>
          <w:spacing w:val="-4"/>
        </w:rPr>
        <w:t xml:space="preserve"> </w:t>
      </w:r>
      <w:r w:rsidRPr="00EC15D7">
        <w:t>свойства</w:t>
      </w:r>
      <w:r w:rsidRPr="00EC15D7">
        <w:rPr>
          <w:spacing w:val="-4"/>
        </w:rPr>
        <w:t xml:space="preserve"> </w:t>
      </w:r>
      <w:r w:rsidRPr="00EC15D7">
        <w:t>и</w:t>
      </w:r>
      <w:r w:rsidRPr="00EC15D7">
        <w:rPr>
          <w:spacing w:val="-3"/>
        </w:rPr>
        <w:t xml:space="preserve"> </w:t>
      </w:r>
      <w:r w:rsidRPr="00EC15D7">
        <w:rPr>
          <w:spacing w:val="-2"/>
        </w:rPr>
        <w:t>графики.</w:t>
      </w:r>
    </w:p>
    <w:p w:rsidR="00CD5C87" w:rsidRPr="00EC15D7" w:rsidRDefault="00F33EA3" w:rsidP="00E205CB">
      <w:pPr>
        <w:pStyle w:val="a3"/>
        <w:spacing w:before="140"/>
        <w:ind w:left="941" w:firstLine="0"/>
        <w:jc w:val="left"/>
      </w:pPr>
      <w:r w:rsidRPr="00EC15D7">
        <w:t>Использование</w:t>
      </w:r>
      <w:r w:rsidRPr="00EC15D7">
        <w:rPr>
          <w:spacing w:val="-8"/>
        </w:rPr>
        <w:t xml:space="preserve"> </w:t>
      </w:r>
      <w:r w:rsidRPr="00EC15D7">
        <w:t>графиков</w:t>
      </w:r>
      <w:r w:rsidRPr="00EC15D7">
        <w:rPr>
          <w:spacing w:val="-5"/>
        </w:rPr>
        <w:t xml:space="preserve"> </w:t>
      </w:r>
      <w:r w:rsidRPr="00EC15D7">
        <w:t>функций</w:t>
      </w:r>
      <w:r w:rsidRPr="00EC15D7">
        <w:rPr>
          <w:spacing w:val="-4"/>
        </w:rPr>
        <w:t xml:space="preserve"> </w:t>
      </w:r>
      <w:r w:rsidRPr="00EC15D7">
        <w:t>для</w:t>
      </w:r>
      <w:r w:rsidRPr="00EC15D7">
        <w:rPr>
          <w:spacing w:val="-4"/>
        </w:rPr>
        <w:t xml:space="preserve"> </w:t>
      </w:r>
      <w:r w:rsidRPr="00EC15D7">
        <w:t>решения</w:t>
      </w:r>
      <w:r w:rsidRPr="00EC15D7">
        <w:rPr>
          <w:spacing w:val="-2"/>
        </w:rPr>
        <w:t xml:space="preserve"> </w:t>
      </w:r>
      <w:r w:rsidRPr="00EC15D7">
        <w:t>уравнений</w:t>
      </w:r>
      <w:r w:rsidRPr="00EC15D7">
        <w:rPr>
          <w:spacing w:val="-4"/>
        </w:rPr>
        <w:t xml:space="preserve"> </w:t>
      </w:r>
      <w:r w:rsidRPr="00EC15D7">
        <w:t>и</w:t>
      </w:r>
      <w:r w:rsidRPr="00EC15D7">
        <w:rPr>
          <w:spacing w:val="-4"/>
        </w:rPr>
        <w:t xml:space="preserve"> </w:t>
      </w:r>
      <w:r w:rsidRPr="00EC15D7">
        <w:t>линейных</w:t>
      </w:r>
      <w:r w:rsidRPr="00EC15D7">
        <w:rPr>
          <w:spacing w:val="-2"/>
        </w:rPr>
        <w:t xml:space="preserve"> систем.</w:t>
      </w:r>
    </w:p>
    <w:p w:rsidR="00CD5C87" w:rsidRPr="00EC15D7" w:rsidRDefault="00F33EA3" w:rsidP="00E205CB">
      <w:pPr>
        <w:pStyle w:val="a3"/>
        <w:spacing w:before="136" w:line="360" w:lineRule="auto"/>
        <w:jc w:val="left"/>
      </w:pPr>
      <w:r w:rsidRPr="00EC15D7">
        <w:t>Использование</w:t>
      </w:r>
      <w:r w:rsidRPr="00EC15D7">
        <w:rPr>
          <w:spacing w:val="39"/>
        </w:rPr>
        <w:t xml:space="preserve"> </w:t>
      </w:r>
      <w:r w:rsidRPr="00EC15D7">
        <w:t>графиков</w:t>
      </w:r>
      <w:r w:rsidRPr="00EC15D7">
        <w:rPr>
          <w:spacing w:val="39"/>
        </w:rPr>
        <w:t xml:space="preserve"> </w:t>
      </w:r>
      <w:r w:rsidRPr="00EC15D7">
        <w:t>функций</w:t>
      </w:r>
      <w:r w:rsidRPr="00EC15D7">
        <w:rPr>
          <w:spacing w:val="40"/>
        </w:rPr>
        <w:t xml:space="preserve"> </w:t>
      </w:r>
      <w:r w:rsidRPr="00EC15D7">
        <w:t>для</w:t>
      </w:r>
      <w:r w:rsidRPr="00EC15D7">
        <w:rPr>
          <w:spacing w:val="40"/>
        </w:rPr>
        <w:t xml:space="preserve"> </w:t>
      </w:r>
      <w:r w:rsidRPr="00EC15D7">
        <w:t>исследования</w:t>
      </w:r>
      <w:r w:rsidRPr="00EC15D7">
        <w:rPr>
          <w:spacing w:val="40"/>
        </w:rPr>
        <w:t xml:space="preserve"> </w:t>
      </w:r>
      <w:r w:rsidRPr="00EC15D7">
        <w:t>процессов</w:t>
      </w:r>
      <w:r w:rsidRPr="00EC15D7">
        <w:rPr>
          <w:spacing w:val="40"/>
        </w:rPr>
        <w:t xml:space="preserve"> </w:t>
      </w:r>
      <w:r w:rsidRPr="00EC15D7">
        <w:t>и</w:t>
      </w:r>
      <w:r w:rsidRPr="00EC15D7">
        <w:rPr>
          <w:spacing w:val="40"/>
        </w:rPr>
        <w:t xml:space="preserve"> </w:t>
      </w:r>
      <w:r w:rsidRPr="00EC15D7">
        <w:t>зависимостей,</w:t>
      </w:r>
      <w:r w:rsidRPr="00EC15D7">
        <w:rPr>
          <w:spacing w:val="40"/>
        </w:rPr>
        <w:t xml:space="preserve"> </w:t>
      </w:r>
      <w:r w:rsidRPr="00EC15D7">
        <w:t>которые возникают при решении задач из других учебных предметов и реальной жизни.</w:t>
      </w:r>
    </w:p>
    <w:p w:rsidR="00CD5C87" w:rsidRPr="00EC15D7" w:rsidRDefault="00F33EA3" w:rsidP="00E205CB">
      <w:pPr>
        <w:pStyle w:val="a3"/>
        <w:ind w:left="941" w:firstLine="0"/>
        <w:jc w:val="left"/>
      </w:pPr>
      <w:r w:rsidRPr="00EC15D7">
        <w:t>Начала</w:t>
      </w:r>
      <w:r w:rsidRPr="00EC15D7">
        <w:rPr>
          <w:spacing w:val="-5"/>
        </w:rPr>
        <w:t xml:space="preserve"> </w:t>
      </w:r>
      <w:r w:rsidRPr="00EC15D7">
        <w:t>математического</w:t>
      </w:r>
      <w:r w:rsidRPr="00EC15D7">
        <w:rPr>
          <w:spacing w:val="-3"/>
        </w:rPr>
        <w:t xml:space="preserve"> </w:t>
      </w:r>
      <w:r w:rsidRPr="00EC15D7">
        <w:rPr>
          <w:spacing w:val="-2"/>
        </w:rPr>
        <w:t>анализа.</w:t>
      </w:r>
    </w:p>
    <w:p w:rsidR="00CD5C87" w:rsidRPr="00EC15D7" w:rsidRDefault="00F33EA3" w:rsidP="00E205CB">
      <w:pPr>
        <w:pStyle w:val="a3"/>
        <w:spacing w:before="140" w:line="360" w:lineRule="auto"/>
        <w:ind w:left="941" w:right="1440" w:firstLine="0"/>
        <w:jc w:val="left"/>
      </w:pPr>
      <w:r w:rsidRPr="00EC15D7">
        <w:t>Непрерывные функции. Метод интервалов для решения неравенств. Производная</w:t>
      </w:r>
      <w:r w:rsidRPr="00EC15D7">
        <w:rPr>
          <w:spacing w:val="-6"/>
        </w:rPr>
        <w:t xml:space="preserve"> </w:t>
      </w:r>
      <w:r w:rsidRPr="00EC15D7">
        <w:t>функции.</w:t>
      </w:r>
      <w:r w:rsidRPr="00EC15D7">
        <w:rPr>
          <w:spacing w:val="-9"/>
        </w:rPr>
        <w:t xml:space="preserve"> </w:t>
      </w:r>
      <w:r w:rsidRPr="00EC15D7">
        <w:t>Геометрический</w:t>
      </w:r>
      <w:r w:rsidRPr="00EC15D7">
        <w:rPr>
          <w:spacing w:val="-6"/>
        </w:rPr>
        <w:t xml:space="preserve"> </w:t>
      </w:r>
      <w:r w:rsidRPr="00EC15D7">
        <w:t>и</w:t>
      </w:r>
      <w:r w:rsidRPr="00EC15D7">
        <w:rPr>
          <w:spacing w:val="-6"/>
        </w:rPr>
        <w:t xml:space="preserve"> </w:t>
      </w:r>
      <w:r w:rsidRPr="00EC15D7">
        <w:t>физический</w:t>
      </w:r>
      <w:r w:rsidRPr="00EC15D7">
        <w:rPr>
          <w:spacing w:val="-6"/>
        </w:rPr>
        <w:t xml:space="preserve"> </w:t>
      </w:r>
      <w:r w:rsidRPr="00EC15D7">
        <w:t>смысл</w:t>
      </w:r>
      <w:r w:rsidRPr="00EC15D7">
        <w:rPr>
          <w:spacing w:val="-6"/>
        </w:rPr>
        <w:t xml:space="preserve"> </w:t>
      </w:r>
      <w:r w:rsidRPr="00EC15D7">
        <w:t>производной.</w:t>
      </w:r>
    </w:p>
    <w:p w:rsidR="00CD5C87" w:rsidRPr="00EC15D7" w:rsidRDefault="00F33EA3" w:rsidP="00E205CB">
      <w:pPr>
        <w:pStyle w:val="a3"/>
        <w:tabs>
          <w:tab w:val="left" w:pos="2562"/>
          <w:tab w:val="left" w:pos="4251"/>
          <w:tab w:val="left" w:pos="5447"/>
          <w:tab w:val="left" w:pos="6656"/>
          <w:tab w:val="left" w:pos="8126"/>
          <w:tab w:val="left" w:pos="9683"/>
        </w:tabs>
        <w:spacing w:line="360" w:lineRule="auto"/>
        <w:ind w:right="272"/>
        <w:jc w:val="left"/>
      </w:pPr>
      <w:r w:rsidRPr="00EC15D7">
        <w:rPr>
          <w:spacing w:val="-2"/>
        </w:rPr>
        <w:t>Производные</w:t>
      </w:r>
      <w:r w:rsidRPr="00EC15D7">
        <w:tab/>
      </w:r>
      <w:r w:rsidRPr="00EC15D7">
        <w:rPr>
          <w:spacing w:val="-2"/>
        </w:rPr>
        <w:t>элементарных</w:t>
      </w:r>
      <w:r w:rsidRPr="00EC15D7">
        <w:tab/>
      </w:r>
      <w:r w:rsidRPr="00EC15D7">
        <w:rPr>
          <w:spacing w:val="-2"/>
        </w:rPr>
        <w:t>функций.</w:t>
      </w:r>
      <w:r w:rsidRPr="00EC15D7">
        <w:tab/>
      </w:r>
      <w:r w:rsidRPr="00EC15D7">
        <w:rPr>
          <w:spacing w:val="-2"/>
        </w:rPr>
        <w:t>Формулы</w:t>
      </w:r>
      <w:r w:rsidRPr="00EC15D7">
        <w:tab/>
      </w:r>
      <w:r w:rsidRPr="00EC15D7">
        <w:rPr>
          <w:spacing w:val="-2"/>
        </w:rPr>
        <w:t>нахождения</w:t>
      </w:r>
      <w:r w:rsidRPr="00EC15D7">
        <w:tab/>
      </w:r>
      <w:r w:rsidRPr="00EC15D7">
        <w:rPr>
          <w:spacing w:val="-2"/>
        </w:rPr>
        <w:t>производной</w:t>
      </w:r>
      <w:r w:rsidRPr="00EC15D7">
        <w:tab/>
      </w:r>
      <w:r w:rsidRPr="00EC15D7">
        <w:rPr>
          <w:spacing w:val="-2"/>
        </w:rPr>
        <w:t xml:space="preserve">суммы, </w:t>
      </w:r>
      <w:r w:rsidRPr="00EC15D7">
        <w:t>произведения и частного функций.</w:t>
      </w:r>
    </w:p>
    <w:p w:rsidR="00CD5C87" w:rsidRPr="00EC15D7" w:rsidRDefault="00F33EA3" w:rsidP="00E205CB">
      <w:pPr>
        <w:pStyle w:val="a3"/>
        <w:ind w:left="941" w:firstLine="0"/>
        <w:jc w:val="left"/>
      </w:pPr>
      <w:r w:rsidRPr="00EC15D7">
        <w:t>Применение</w:t>
      </w:r>
      <w:r w:rsidRPr="00EC15D7">
        <w:rPr>
          <w:spacing w:val="66"/>
          <w:w w:val="150"/>
        </w:rPr>
        <w:t xml:space="preserve"> </w:t>
      </w:r>
      <w:r w:rsidRPr="00EC15D7">
        <w:t>производной</w:t>
      </w:r>
      <w:r w:rsidRPr="00EC15D7">
        <w:rPr>
          <w:spacing w:val="68"/>
          <w:w w:val="150"/>
        </w:rPr>
        <w:t xml:space="preserve"> </w:t>
      </w:r>
      <w:r w:rsidRPr="00EC15D7">
        <w:t>к</w:t>
      </w:r>
      <w:r w:rsidRPr="00EC15D7">
        <w:rPr>
          <w:spacing w:val="67"/>
          <w:w w:val="150"/>
        </w:rPr>
        <w:t xml:space="preserve"> </w:t>
      </w:r>
      <w:r w:rsidRPr="00EC15D7">
        <w:t>исследованию</w:t>
      </w:r>
      <w:r w:rsidRPr="00EC15D7">
        <w:rPr>
          <w:spacing w:val="68"/>
          <w:w w:val="150"/>
        </w:rPr>
        <w:t xml:space="preserve"> </w:t>
      </w:r>
      <w:r w:rsidRPr="00EC15D7">
        <w:t>функций</w:t>
      </w:r>
      <w:r w:rsidRPr="00EC15D7">
        <w:rPr>
          <w:spacing w:val="69"/>
          <w:w w:val="150"/>
        </w:rPr>
        <w:t xml:space="preserve"> </w:t>
      </w:r>
      <w:r w:rsidRPr="00EC15D7">
        <w:t>на</w:t>
      </w:r>
      <w:r w:rsidRPr="00EC15D7">
        <w:rPr>
          <w:spacing w:val="69"/>
          <w:w w:val="150"/>
        </w:rPr>
        <w:t xml:space="preserve"> </w:t>
      </w:r>
      <w:r w:rsidRPr="00EC15D7">
        <w:t>монотонность</w:t>
      </w:r>
      <w:r w:rsidRPr="00EC15D7">
        <w:rPr>
          <w:spacing w:val="70"/>
          <w:w w:val="150"/>
        </w:rPr>
        <w:t xml:space="preserve"> </w:t>
      </w:r>
      <w:r w:rsidRPr="00EC15D7">
        <w:t>и</w:t>
      </w:r>
      <w:r w:rsidRPr="00EC15D7">
        <w:rPr>
          <w:spacing w:val="70"/>
          <w:w w:val="150"/>
        </w:rPr>
        <w:t xml:space="preserve"> </w:t>
      </w:r>
      <w:r w:rsidRPr="00EC15D7">
        <w:rPr>
          <w:spacing w:val="-2"/>
        </w:rPr>
        <w:t>экстремумы.</w:t>
      </w:r>
    </w:p>
    <w:p w:rsidR="00CD5C87" w:rsidRPr="00EC15D7" w:rsidRDefault="00F33EA3" w:rsidP="00E205CB">
      <w:pPr>
        <w:pStyle w:val="a3"/>
        <w:spacing w:before="137"/>
        <w:ind w:firstLine="0"/>
        <w:jc w:val="left"/>
      </w:pPr>
      <w:r w:rsidRPr="00EC15D7">
        <w:t>Нахождение</w:t>
      </w:r>
      <w:r w:rsidRPr="00EC15D7">
        <w:rPr>
          <w:spacing w:val="-7"/>
        </w:rPr>
        <w:t xml:space="preserve"> </w:t>
      </w:r>
      <w:r w:rsidRPr="00EC15D7">
        <w:t>наибольшего</w:t>
      </w:r>
      <w:r w:rsidRPr="00EC15D7">
        <w:rPr>
          <w:spacing w:val="-3"/>
        </w:rPr>
        <w:t xml:space="preserve"> </w:t>
      </w:r>
      <w:r w:rsidRPr="00EC15D7">
        <w:t>и</w:t>
      </w:r>
      <w:r w:rsidRPr="00EC15D7">
        <w:rPr>
          <w:spacing w:val="-4"/>
        </w:rPr>
        <w:t xml:space="preserve"> </w:t>
      </w:r>
      <w:r w:rsidRPr="00EC15D7">
        <w:t>наименьшего</w:t>
      </w:r>
      <w:r w:rsidRPr="00EC15D7">
        <w:rPr>
          <w:spacing w:val="-3"/>
        </w:rPr>
        <w:t xml:space="preserve"> </w:t>
      </w:r>
      <w:r w:rsidRPr="00EC15D7">
        <w:t>значения</w:t>
      </w:r>
      <w:r w:rsidRPr="00EC15D7">
        <w:rPr>
          <w:spacing w:val="-3"/>
        </w:rPr>
        <w:t xml:space="preserve"> </w:t>
      </w:r>
      <w:r w:rsidRPr="00EC15D7">
        <w:t>функции на</w:t>
      </w:r>
      <w:r w:rsidRPr="00EC15D7">
        <w:rPr>
          <w:spacing w:val="-4"/>
        </w:rPr>
        <w:t xml:space="preserve"> </w:t>
      </w:r>
      <w:r w:rsidRPr="00EC15D7">
        <w:rPr>
          <w:spacing w:val="-2"/>
        </w:rPr>
        <w:t>отрезке.</w:t>
      </w:r>
    </w:p>
    <w:p w:rsidR="00CD5C87" w:rsidRPr="00EC15D7" w:rsidRDefault="00F33EA3" w:rsidP="00E205CB">
      <w:pPr>
        <w:pStyle w:val="a3"/>
        <w:spacing w:before="139" w:line="360" w:lineRule="auto"/>
        <w:jc w:val="left"/>
      </w:pPr>
      <w:r w:rsidRPr="00EC15D7">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CD5C87" w:rsidRPr="00EC15D7" w:rsidRDefault="00F33EA3" w:rsidP="00E205CB">
      <w:pPr>
        <w:pStyle w:val="a3"/>
        <w:spacing w:before="1"/>
        <w:ind w:left="941" w:firstLine="0"/>
        <w:jc w:val="left"/>
      </w:pPr>
      <w:r w:rsidRPr="00EC15D7">
        <w:t>Первообразная.</w:t>
      </w:r>
      <w:r w:rsidRPr="00EC15D7">
        <w:rPr>
          <w:spacing w:val="-4"/>
        </w:rPr>
        <w:t xml:space="preserve"> </w:t>
      </w:r>
      <w:r w:rsidRPr="00EC15D7">
        <w:t>Таблица</w:t>
      </w:r>
      <w:r w:rsidRPr="00EC15D7">
        <w:rPr>
          <w:spacing w:val="-4"/>
        </w:rPr>
        <w:t xml:space="preserve"> </w:t>
      </w:r>
      <w:r w:rsidRPr="00EC15D7">
        <w:rPr>
          <w:spacing w:val="-2"/>
        </w:rPr>
        <w:t>первообразных.</w:t>
      </w:r>
    </w:p>
    <w:p w:rsidR="00CD5C87" w:rsidRPr="00EC15D7" w:rsidRDefault="00F33EA3" w:rsidP="00E205CB">
      <w:pPr>
        <w:pStyle w:val="a3"/>
        <w:spacing w:before="136" w:line="362" w:lineRule="auto"/>
        <w:jc w:val="left"/>
      </w:pPr>
      <w:r w:rsidRPr="00EC15D7">
        <w:t>Интеграл,</w:t>
      </w:r>
      <w:r w:rsidRPr="00EC15D7">
        <w:rPr>
          <w:spacing w:val="40"/>
        </w:rPr>
        <w:t xml:space="preserve"> </w:t>
      </w:r>
      <w:r w:rsidRPr="00EC15D7">
        <w:t>его</w:t>
      </w:r>
      <w:r w:rsidRPr="00EC15D7">
        <w:rPr>
          <w:spacing w:val="40"/>
        </w:rPr>
        <w:t xml:space="preserve"> </w:t>
      </w:r>
      <w:r w:rsidRPr="00EC15D7">
        <w:t>геометрический</w:t>
      </w:r>
      <w:r w:rsidRPr="00EC15D7">
        <w:rPr>
          <w:spacing w:val="40"/>
        </w:rPr>
        <w:t xml:space="preserve"> </w:t>
      </w:r>
      <w:r w:rsidRPr="00EC15D7">
        <w:t>и</w:t>
      </w:r>
      <w:r w:rsidRPr="00EC15D7">
        <w:rPr>
          <w:spacing w:val="40"/>
        </w:rPr>
        <w:t xml:space="preserve"> </w:t>
      </w:r>
      <w:r w:rsidRPr="00EC15D7">
        <w:t>физический</w:t>
      </w:r>
      <w:r w:rsidRPr="00EC15D7">
        <w:rPr>
          <w:spacing w:val="40"/>
        </w:rPr>
        <w:t xml:space="preserve"> </w:t>
      </w:r>
      <w:r w:rsidRPr="00EC15D7">
        <w:t>смысл.</w:t>
      </w:r>
      <w:r w:rsidRPr="00EC15D7">
        <w:rPr>
          <w:spacing w:val="40"/>
        </w:rPr>
        <w:t xml:space="preserve"> </w:t>
      </w:r>
      <w:r w:rsidRPr="00EC15D7">
        <w:t>Вычисление</w:t>
      </w:r>
      <w:r w:rsidRPr="00EC15D7">
        <w:rPr>
          <w:spacing w:val="40"/>
        </w:rPr>
        <w:t xml:space="preserve"> </w:t>
      </w:r>
      <w:r w:rsidRPr="00EC15D7">
        <w:t>интеграла</w:t>
      </w:r>
      <w:r w:rsidRPr="00EC15D7">
        <w:rPr>
          <w:spacing w:val="40"/>
        </w:rPr>
        <w:t xml:space="preserve"> </w:t>
      </w:r>
      <w:r w:rsidRPr="00EC15D7">
        <w:t>по</w:t>
      </w:r>
      <w:r w:rsidRPr="00EC15D7">
        <w:rPr>
          <w:spacing w:val="40"/>
        </w:rPr>
        <w:t xml:space="preserve"> </w:t>
      </w:r>
      <w:r w:rsidRPr="00EC15D7">
        <w:t xml:space="preserve">формуле </w:t>
      </w:r>
      <w:r w:rsidRPr="00EC15D7">
        <w:rPr>
          <w:spacing w:val="-2"/>
        </w:rPr>
        <w:t>Ньютона–Лейбница.</w:t>
      </w:r>
    </w:p>
    <w:p w:rsidR="00CD5C87" w:rsidRPr="00EC15D7" w:rsidRDefault="00F33EA3" w:rsidP="00E205CB">
      <w:pPr>
        <w:pStyle w:val="a3"/>
        <w:spacing w:line="360" w:lineRule="auto"/>
        <w:jc w:val="left"/>
      </w:pPr>
      <w:r w:rsidRPr="00EC15D7">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CD5C87" w:rsidRPr="00EC15D7" w:rsidRDefault="00F33EA3" w:rsidP="00E205CB">
      <w:pPr>
        <w:pStyle w:val="a3"/>
        <w:tabs>
          <w:tab w:val="left" w:pos="6357"/>
          <w:tab w:val="left" w:pos="8261"/>
        </w:tabs>
        <w:spacing w:line="360" w:lineRule="auto"/>
        <w:ind w:right="271"/>
        <w:jc w:val="left"/>
      </w:pPr>
      <w:r w:rsidRPr="00EC15D7">
        <w:t>Предметные</w:t>
      </w:r>
      <w:r w:rsidRPr="00EC15D7">
        <w:rPr>
          <w:spacing w:val="80"/>
        </w:rPr>
        <w:t xml:space="preserve"> </w:t>
      </w:r>
      <w:r w:rsidRPr="00EC15D7">
        <w:t>результаты</w:t>
      </w:r>
      <w:r w:rsidRPr="00EC15D7">
        <w:rPr>
          <w:spacing w:val="80"/>
        </w:rPr>
        <w:t xml:space="preserve"> </w:t>
      </w:r>
      <w:r w:rsidRPr="00EC15D7">
        <w:t>по</w:t>
      </w:r>
      <w:r w:rsidRPr="00EC15D7">
        <w:rPr>
          <w:spacing w:val="80"/>
        </w:rPr>
        <w:t xml:space="preserve"> </w:t>
      </w:r>
      <w:r w:rsidRPr="00EC15D7">
        <w:t>отдельным</w:t>
      </w:r>
      <w:r w:rsidRPr="00EC15D7">
        <w:rPr>
          <w:spacing w:val="80"/>
        </w:rPr>
        <w:t xml:space="preserve"> </w:t>
      </w:r>
      <w:r w:rsidRPr="00EC15D7">
        <w:t>темам</w:t>
      </w:r>
      <w:r w:rsidRPr="00EC15D7">
        <w:tab/>
        <w:t>учебного</w:t>
      </w:r>
      <w:r w:rsidRPr="00EC15D7">
        <w:rPr>
          <w:spacing w:val="80"/>
        </w:rPr>
        <w:t xml:space="preserve"> </w:t>
      </w:r>
      <w:r w:rsidRPr="00EC15D7">
        <w:t>курса</w:t>
      </w:r>
      <w:r w:rsidRPr="00EC15D7">
        <w:tab/>
        <w:t>«Алгебра</w:t>
      </w:r>
      <w:r w:rsidRPr="00EC15D7">
        <w:rPr>
          <w:spacing w:val="80"/>
        </w:rPr>
        <w:t xml:space="preserve"> </w:t>
      </w:r>
      <w:r w:rsidRPr="00EC15D7">
        <w:t>и</w:t>
      </w:r>
      <w:r w:rsidRPr="00EC15D7">
        <w:rPr>
          <w:spacing w:val="80"/>
        </w:rPr>
        <w:t xml:space="preserve"> </w:t>
      </w:r>
      <w:r w:rsidRPr="00EC15D7">
        <w:t>начала математического анализа». К концу 10 класса обучающийся научится:</w:t>
      </w:r>
    </w:p>
    <w:p w:rsidR="00CD5C87" w:rsidRPr="00EC15D7" w:rsidRDefault="00F33EA3" w:rsidP="00E205CB">
      <w:pPr>
        <w:pStyle w:val="a3"/>
        <w:ind w:left="941" w:firstLine="0"/>
        <w:jc w:val="left"/>
      </w:pPr>
      <w:r w:rsidRPr="00EC15D7">
        <w:t>Числа</w:t>
      </w:r>
      <w:r w:rsidRPr="00EC15D7">
        <w:rPr>
          <w:spacing w:val="-2"/>
        </w:rPr>
        <w:t xml:space="preserve"> </w:t>
      </w:r>
      <w:r w:rsidRPr="00EC15D7">
        <w:t>и</w:t>
      </w:r>
      <w:r w:rsidRPr="00EC15D7">
        <w:rPr>
          <w:spacing w:val="-1"/>
        </w:rPr>
        <w:t xml:space="preserve"> </w:t>
      </w:r>
      <w:r w:rsidRPr="00EC15D7">
        <w:rPr>
          <w:spacing w:val="-2"/>
        </w:rPr>
        <w:t>вычисления:</w:t>
      </w:r>
    </w:p>
    <w:p w:rsidR="00CD5C87" w:rsidRPr="00EC15D7" w:rsidRDefault="00F33EA3" w:rsidP="00E205CB">
      <w:pPr>
        <w:pStyle w:val="a3"/>
        <w:spacing w:before="135" w:line="360" w:lineRule="auto"/>
        <w:jc w:val="left"/>
      </w:pPr>
      <w:r w:rsidRPr="00EC15D7">
        <w:t>оперировать</w:t>
      </w:r>
      <w:r w:rsidRPr="00EC15D7">
        <w:rPr>
          <w:spacing w:val="-2"/>
        </w:rPr>
        <w:t xml:space="preserve"> </w:t>
      </w:r>
      <w:r w:rsidRPr="00EC15D7">
        <w:t>понятиями:</w:t>
      </w:r>
      <w:r w:rsidRPr="00EC15D7">
        <w:rPr>
          <w:spacing w:val="-2"/>
        </w:rPr>
        <w:t xml:space="preserve"> </w:t>
      </w:r>
      <w:r w:rsidRPr="00EC15D7">
        <w:t>рациональное</w:t>
      </w:r>
      <w:r w:rsidRPr="00EC15D7">
        <w:rPr>
          <w:spacing w:val="-3"/>
        </w:rPr>
        <w:t xml:space="preserve"> </w:t>
      </w:r>
      <w:r w:rsidRPr="00EC15D7">
        <w:t>и</w:t>
      </w:r>
      <w:r w:rsidRPr="00EC15D7">
        <w:rPr>
          <w:spacing w:val="-4"/>
        </w:rPr>
        <w:t xml:space="preserve"> </w:t>
      </w:r>
      <w:r w:rsidRPr="00EC15D7">
        <w:t>действительное</w:t>
      </w:r>
      <w:r w:rsidRPr="00EC15D7">
        <w:rPr>
          <w:spacing w:val="-3"/>
        </w:rPr>
        <w:t xml:space="preserve"> </w:t>
      </w:r>
      <w:r w:rsidRPr="00EC15D7">
        <w:t>число,</w:t>
      </w:r>
      <w:r w:rsidRPr="00EC15D7">
        <w:rPr>
          <w:spacing w:val="-2"/>
        </w:rPr>
        <w:t xml:space="preserve"> </w:t>
      </w:r>
      <w:r w:rsidRPr="00EC15D7">
        <w:t>обыкновенная</w:t>
      </w:r>
      <w:r w:rsidRPr="00EC15D7">
        <w:rPr>
          <w:spacing w:val="-2"/>
        </w:rPr>
        <w:t xml:space="preserve"> </w:t>
      </w:r>
      <w:r w:rsidRPr="00EC15D7">
        <w:t>и</w:t>
      </w:r>
      <w:r w:rsidRPr="00EC15D7">
        <w:rPr>
          <w:spacing w:val="-4"/>
        </w:rPr>
        <w:t xml:space="preserve"> </w:t>
      </w:r>
      <w:r w:rsidRPr="00EC15D7">
        <w:t>десятичная дробь, проценты;</w:t>
      </w:r>
    </w:p>
    <w:p w:rsidR="00CD5C87" w:rsidRPr="00EC15D7" w:rsidRDefault="00F33EA3" w:rsidP="00E205CB">
      <w:pPr>
        <w:pStyle w:val="a3"/>
        <w:ind w:left="941" w:firstLine="0"/>
        <w:jc w:val="left"/>
      </w:pPr>
      <w:r w:rsidRPr="00EC15D7">
        <w:t>выполнять</w:t>
      </w:r>
      <w:r w:rsidRPr="00EC15D7">
        <w:rPr>
          <w:spacing w:val="-7"/>
        </w:rPr>
        <w:t xml:space="preserve"> </w:t>
      </w:r>
      <w:r w:rsidRPr="00EC15D7">
        <w:t>арифметические</w:t>
      </w:r>
      <w:r w:rsidRPr="00EC15D7">
        <w:rPr>
          <w:spacing w:val="-6"/>
        </w:rPr>
        <w:t xml:space="preserve"> </w:t>
      </w:r>
      <w:r w:rsidRPr="00EC15D7">
        <w:t>операции</w:t>
      </w:r>
      <w:r w:rsidRPr="00EC15D7">
        <w:rPr>
          <w:spacing w:val="-6"/>
        </w:rPr>
        <w:t xml:space="preserve"> </w:t>
      </w:r>
      <w:r w:rsidRPr="00EC15D7">
        <w:t>с</w:t>
      </w:r>
      <w:r w:rsidRPr="00EC15D7">
        <w:rPr>
          <w:spacing w:val="-6"/>
        </w:rPr>
        <w:t xml:space="preserve"> </w:t>
      </w:r>
      <w:r w:rsidRPr="00EC15D7">
        <w:t>рациональными</w:t>
      </w:r>
      <w:r w:rsidRPr="00EC15D7">
        <w:rPr>
          <w:spacing w:val="-6"/>
        </w:rPr>
        <w:t xml:space="preserve"> </w:t>
      </w:r>
      <w:r w:rsidRPr="00EC15D7">
        <w:t>и</w:t>
      </w:r>
      <w:r w:rsidRPr="00EC15D7">
        <w:rPr>
          <w:spacing w:val="-5"/>
        </w:rPr>
        <w:t xml:space="preserve"> </w:t>
      </w:r>
      <w:r w:rsidRPr="00EC15D7">
        <w:t>действительными</w:t>
      </w:r>
      <w:r w:rsidRPr="00EC15D7">
        <w:rPr>
          <w:spacing w:val="-5"/>
        </w:rPr>
        <w:t xml:space="preserve"> </w:t>
      </w:r>
      <w:r w:rsidRPr="00EC15D7">
        <w:rPr>
          <w:spacing w:val="-2"/>
        </w:rPr>
        <w:t>числами;</w:t>
      </w:r>
    </w:p>
    <w:p w:rsidR="00CD5C87" w:rsidRPr="00EC15D7" w:rsidRDefault="00F33EA3" w:rsidP="00E205CB">
      <w:pPr>
        <w:pStyle w:val="a3"/>
        <w:spacing w:before="137" w:line="360" w:lineRule="auto"/>
        <w:ind w:right="272"/>
        <w:jc w:val="left"/>
      </w:pPr>
      <w:r w:rsidRPr="00EC15D7">
        <w:t>выполнять приближённые вычисления, используя правила округления, делать прикидку и оценку результата вычислений;</w:t>
      </w:r>
    </w:p>
    <w:p w:rsidR="00CD5C87" w:rsidRPr="00EC15D7" w:rsidRDefault="00F33EA3" w:rsidP="00E205CB">
      <w:pPr>
        <w:pStyle w:val="a3"/>
        <w:spacing w:line="360" w:lineRule="auto"/>
        <w:ind w:right="269"/>
        <w:jc w:val="left"/>
      </w:pPr>
      <w:r w:rsidRPr="00EC15D7">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CD5C87" w:rsidRPr="00EC15D7" w:rsidRDefault="00F33EA3" w:rsidP="00E205CB">
      <w:pPr>
        <w:pStyle w:val="a3"/>
        <w:spacing w:before="2" w:line="360" w:lineRule="auto"/>
        <w:ind w:right="269"/>
        <w:jc w:val="left"/>
      </w:pPr>
      <w:r w:rsidRPr="00EC15D7">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CD5C87" w:rsidRPr="00EC15D7" w:rsidRDefault="00F33EA3" w:rsidP="00E205CB">
      <w:pPr>
        <w:pStyle w:val="a3"/>
        <w:ind w:left="941" w:firstLine="0"/>
        <w:jc w:val="left"/>
      </w:pPr>
      <w:r w:rsidRPr="00EC15D7">
        <w:t>Уравнения</w:t>
      </w:r>
      <w:r w:rsidRPr="00EC15D7">
        <w:rPr>
          <w:spacing w:val="-3"/>
        </w:rPr>
        <w:t xml:space="preserve"> </w:t>
      </w:r>
      <w:r w:rsidRPr="00EC15D7">
        <w:t>и</w:t>
      </w:r>
      <w:r w:rsidRPr="00EC15D7">
        <w:rPr>
          <w:spacing w:val="-4"/>
        </w:rPr>
        <w:t xml:space="preserve"> </w:t>
      </w:r>
      <w:r w:rsidRPr="00EC15D7">
        <w:rPr>
          <w:spacing w:val="-2"/>
        </w:rPr>
        <w:t>неравенства:</w:t>
      </w:r>
    </w:p>
    <w:p w:rsidR="00CD5C87" w:rsidRPr="00EC15D7" w:rsidRDefault="00F33EA3" w:rsidP="00E205CB">
      <w:pPr>
        <w:pStyle w:val="a3"/>
        <w:spacing w:before="137" w:line="360" w:lineRule="auto"/>
        <w:ind w:right="269"/>
        <w:jc w:val="left"/>
      </w:pPr>
      <w:r w:rsidRPr="00EC15D7">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CD5C87" w:rsidRPr="00EC15D7" w:rsidRDefault="00F33EA3" w:rsidP="00E205CB">
      <w:pPr>
        <w:pStyle w:val="a3"/>
        <w:ind w:left="941" w:firstLine="0"/>
        <w:jc w:val="left"/>
      </w:pPr>
      <w:r w:rsidRPr="00EC15D7">
        <w:t>выполнять</w:t>
      </w:r>
      <w:r w:rsidRPr="00EC15D7">
        <w:rPr>
          <w:spacing w:val="15"/>
        </w:rPr>
        <w:t xml:space="preserve"> </w:t>
      </w:r>
      <w:r w:rsidRPr="00EC15D7">
        <w:t>преобразования</w:t>
      </w:r>
      <w:r w:rsidRPr="00EC15D7">
        <w:rPr>
          <w:spacing w:val="19"/>
        </w:rPr>
        <w:t xml:space="preserve"> </w:t>
      </w:r>
      <w:r w:rsidRPr="00EC15D7">
        <w:t>тригонометрических</w:t>
      </w:r>
      <w:r w:rsidRPr="00EC15D7">
        <w:rPr>
          <w:spacing w:val="21"/>
        </w:rPr>
        <w:t xml:space="preserve"> </w:t>
      </w:r>
      <w:r w:rsidRPr="00EC15D7">
        <w:t>выражений</w:t>
      </w:r>
      <w:r w:rsidRPr="00EC15D7">
        <w:rPr>
          <w:spacing w:val="18"/>
        </w:rPr>
        <w:t xml:space="preserve"> </w:t>
      </w:r>
      <w:r w:rsidRPr="00EC15D7">
        <w:t>и</w:t>
      </w:r>
      <w:r w:rsidRPr="00EC15D7">
        <w:rPr>
          <w:spacing w:val="20"/>
        </w:rPr>
        <w:t xml:space="preserve"> </w:t>
      </w:r>
      <w:r w:rsidRPr="00EC15D7">
        <w:t>решать</w:t>
      </w:r>
      <w:r w:rsidRPr="00EC15D7">
        <w:rPr>
          <w:spacing w:val="21"/>
        </w:rPr>
        <w:t xml:space="preserve"> </w:t>
      </w:r>
      <w:r w:rsidRPr="00EC15D7">
        <w:rPr>
          <w:spacing w:val="-2"/>
        </w:rPr>
        <w:t>тригонометрические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уравнения;</w:t>
      </w:r>
    </w:p>
    <w:p w:rsidR="00CD5C87" w:rsidRPr="00EC15D7" w:rsidRDefault="00F33EA3" w:rsidP="00E205CB">
      <w:pPr>
        <w:pStyle w:val="a3"/>
        <w:spacing w:before="140" w:line="360" w:lineRule="auto"/>
        <w:ind w:right="272"/>
        <w:jc w:val="left"/>
      </w:pPr>
      <w:r w:rsidRPr="00EC15D7">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CD5C87" w:rsidRPr="00EC15D7" w:rsidRDefault="00F33EA3" w:rsidP="00E205CB">
      <w:pPr>
        <w:pStyle w:val="a3"/>
        <w:spacing w:line="360" w:lineRule="auto"/>
        <w:ind w:right="264"/>
        <w:jc w:val="left"/>
      </w:pPr>
      <w:r w:rsidRPr="00EC15D7">
        <w:t>применять уравнения и неравенства для решения математических задач и задач из различных областей науки и реальной жизни;</w:t>
      </w:r>
    </w:p>
    <w:p w:rsidR="00CD5C87" w:rsidRPr="00EC15D7" w:rsidRDefault="00F33EA3" w:rsidP="00E205CB">
      <w:pPr>
        <w:pStyle w:val="a3"/>
        <w:spacing w:line="360" w:lineRule="auto"/>
        <w:ind w:right="267"/>
        <w:jc w:val="left"/>
      </w:pPr>
      <w:r w:rsidRPr="00EC15D7">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sidRPr="00EC15D7">
        <w:rPr>
          <w:spacing w:val="-2"/>
        </w:rPr>
        <w:t>алгебры.</w:t>
      </w:r>
    </w:p>
    <w:p w:rsidR="00CD5C87" w:rsidRPr="00EC15D7" w:rsidRDefault="00F33EA3" w:rsidP="00E205CB">
      <w:pPr>
        <w:pStyle w:val="a3"/>
        <w:spacing w:line="275" w:lineRule="exact"/>
        <w:ind w:left="941" w:firstLine="0"/>
        <w:jc w:val="left"/>
      </w:pPr>
      <w:r w:rsidRPr="00EC15D7">
        <w:t>Функции</w:t>
      </w:r>
      <w:r w:rsidRPr="00EC15D7">
        <w:rPr>
          <w:spacing w:val="-4"/>
        </w:rPr>
        <w:t xml:space="preserve"> </w:t>
      </w:r>
      <w:r w:rsidRPr="00EC15D7">
        <w:t>и</w:t>
      </w:r>
      <w:r w:rsidRPr="00EC15D7">
        <w:rPr>
          <w:spacing w:val="-1"/>
        </w:rPr>
        <w:t xml:space="preserve"> </w:t>
      </w:r>
      <w:r w:rsidRPr="00EC15D7">
        <w:rPr>
          <w:spacing w:val="-2"/>
        </w:rPr>
        <w:t>графики:</w:t>
      </w:r>
    </w:p>
    <w:p w:rsidR="00CD5C87" w:rsidRPr="00EC15D7" w:rsidRDefault="00F33EA3" w:rsidP="00E205CB">
      <w:pPr>
        <w:pStyle w:val="a3"/>
        <w:spacing w:before="139" w:line="360" w:lineRule="auto"/>
        <w:ind w:right="273"/>
        <w:jc w:val="left"/>
      </w:pPr>
      <w:r w:rsidRPr="00EC15D7">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CD5C87" w:rsidRPr="00EC15D7" w:rsidRDefault="00F33EA3" w:rsidP="00E205CB">
      <w:pPr>
        <w:pStyle w:val="a3"/>
        <w:spacing w:line="360" w:lineRule="auto"/>
        <w:ind w:right="273"/>
        <w:jc w:val="left"/>
      </w:pPr>
      <w:r w:rsidRPr="00EC15D7">
        <w:t xml:space="preserve">оперировать понятиями: чётность и нечётность функции, нули функции, промежутки </w:t>
      </w:r>
      <w:r w:rsidRPr="00EC15D7">
        <w:rPr>
          <w:spacing w:val="-2"/>
        </w:rPr>
        <w:t>знакопостоянства;</w:t>
      </w:r>
    </w:p>
    <w:p w:rsidR="00CD5C87" w:rsidRPr="00EC15D7" w:rsidRDefault="00F33EA3" w:rsidP="00E205CB">
      <w:pPr>
        <w:pStyle w:val="a3"/>
        <w:ind w:left="941" w:firstLine="0"/>
        <w:jc w:val="left"/>
      </w:pPr>
      <w:r w:rsidRPr="00EC15D7">
        <w:t>использовать</w:t>
      </w:r>
      <w:r w:rsidRPr="00EC15D7">
        <w:rPr>
          <w:spacing w:val="-3"/>
        </w:rPr>
        <w:t xml:space="preserve"> </w:t>
      </w:r>
      <w:r w:rsidRPr="00EC15D7">
        <w:t>графики</w:t>
      </w:r>
      <w:r w:rsidRPr="00EC15D7">
        <w:rPr>
          <w:spacing w:val="-6"/>
        </w:rPr>
        <w:t xml:space="preserve"> </w:t>
      </w:r>
      <w:r w:rsidRPr="00EC15D7">
        <w:t>функций</w:t>
      </w:r>
      <w:r w:rsidRPr="00EC15D7">
        <w:rPr>
          <w:spacing w:val="-4"/>
        </w:rPr>
        <w:t xml:space="preserve"> </w:t>
      </w:r>
      <w:r w:rsidRPr="00EC15D7">
        <w:t>для</w:t>
      </w:r>
      <w:r w:rsidRPr="00EC15D7">
        <w:rPr>
          <w:spacing w:val="-4"/>
        </w:rPr>
        <w:t xml:space="preserve"> </w:t>
      </w:r>
      <w:r w:rsidRPr="00EC15D7">
        <w:t>решения</w:t>
      </w:r>
      <w:r w:rsidRPr="00EC15D7">
        <w:rPr>
          <w:spacing w:val="-1"/>
        </w:rPr>
        <w:t xml:space="preserve"> </w:t>
      </w:r>
      <w:r w:rsidRPr="00EC15D7">
        <w:rPr>
          <w:spacing w:val="-2"/>
        </w:rPr>
        <w:t>уравнений;</w:t>
      </w:r>
    </w:p>
    <w:p w:rsidR="00CD5C87" w:rsidRPr="00EC15D7" w:rsidRDefault="00F33EA3" w:rsidP="00E205CB">
      <w:pPr>
        <w:pStyle w:val="a3"/>
        <w:spacing w:before="137" w:line="362" w:lineRule="auto"/>
        <w:ind w:right="275"/>
        <w:jc w:val="left"/>
      </w:pPr>
      <w:r w:rsidRPr="00EC15D7">
        <w:t>строить</w:t>
      </w:r>
      <w:r w:rsidRPr="00EC15D7">
        <w:rPr>
          <w:spacing w:val="-1"/>
        </w:rPr>
        <w:t xml:space="preserve"> </w:t>
      </w:r>
      <w:r w:rsidRPr="00EC15D7">
        <w:t>и читать графики линейной</w:t>
      </w:r>
      <w:r w:rsidRPr="00EC15D7">
        <w:rPr>
          <w:spacing w:val="-1"/>
        </w:rPr>
        <w:t xml:space="preserve"> </w:t>
      </w:r>
      <w:r w:rsidRPr="00EC15D7">
        <w:t>функции,</w:t>
      </w:r>
      <w:r w:rsidRPr="00EC15D7">
        <w:rPr>
          <w:spacing w:val="-5"/>
        </w:rPr>
        <w:t xml:space="preserve"> </w:t>
      </w:r>
      <w:r w:rsidRPr="00EC15D7">
        <w:t>квадратичной</w:t>
      </w:r>
      <w:r w:rsidRPr="00EC15D7">
        <w:rPr>
          <w:spacing w:val="-1"/>
        </w:rPr>
        <w:t xml:space="preserve"> </w:t>
      </w:r>
      <w:r w:rsidRPr="00EC15D7">
        <w:t>функции,</w:t>
      </w:r>
      <w:r w:rsidRPr="00EC15D7">
        <w:rPr>
          <w:spacing w:val="-2"/>
        </w:rPr>
        <w:t xml:space="preserve"> </w:t>
      </w:r>
      <w:r w:rsidRPr="00EC15D7">
        <w:t>степенной</w:t>
      </w:r>
      <w:r w:rsidRPr="00EC15D7">
        <w:rPr>
          <w:spacing w:val="-1"/>
        </w:rPr>
        <w:t xml:space="preserve"> </w:t>
      </w:r>
      <w:r w:rsidRPr="00EC15D7">
        <w:t>функции</w:t>
      </w:r>
      <w:r w:rsidRPr="00EC15D7">
        <w:rPr>
          <w:spacing w:val="-1"/>
        </w:rPr>
        <w:t xml:space="preserve"> </w:t>
      </w:r>
      <w:r w:rsidRPr="00EC15D7">
        <w:t>с целым показателем;</w:t>
      </w:r>
    </w:p>
    <w:p w:rsidR="00CD5C87" w:rsidRPr="00EC15D7" w:rsidRDefault="00F33EA3" w:rsidP="00E205CB">
      <w:pPr>
        <w:pStyle w:val="a3"/>
        <w:spacing w:line="360" w:lineRule="auto"/>
        <w:ind w:right="270"/>
        <w:jc w:val="left"/>
      </w:pPr>
      <w:r w:rsidRPr="00EC15D7">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sidRPr="00EC15D7">
        <w:rPr>
          <w:spacing w:val="-2"/>
        </w:rPr>
        <w:t>величинами.</w:t>
      </w:r>
    </w:p>
    <w:p w:rsidR="00CD5C87" w:rsidRPr="00EC15D7" w:rsidRDefault="00F33EA3" w:rsidP="00E205CB">
      <w:pPr>
        <w:pStyle w:val="a3"/>
        <w:ind w:left="941" w:firstLine="0"/>
        <w:jc w:val="left"/>
      </w:pPr>
      <w:r w:rsidRPr="00EC15D7">
        <w:t>Начала</w:t>
      </w:r>
      <w:r w:rsidRPr="00EC15D7">
        <w:rPr>
          <w:spacing w:val="-5"/>
        </w:rPr>
        <w:t xml:space="preserve"> </w:t>
      </w:r>
      <w:r w:rsidRPr="00EC15D7">
        <w:t>математического</w:t>
      </w:r>
      <w:r w:rsidRPr="00EC15D7">
        <w:rPr>
          <w:spacing w:val="-3"/>
        </w:rPr>
        <w:t xml:space="preserve"> </w:t>
      </w:r>
      <w:r w:rsidRPr="00EC15D7">
        <w:rPr>
          <w:spacing w:val="-2"/>
        </w:rPr>
        <w:t>анализа:</w:t>
      </w:r>
    </w:p>
    <w:p w:rsidR="00CD5C87" w:rsidRPr="00EC15D7" w:rsidRDefault="00F33EA3" w:rsidP="00E205CB">
      <w:pPr>
        <w:pStyle w:val="a3"/>
        <w:spacing w:before="133" w:line="360" w:lineRule="auto"/>
        <w:ind w:right="265"/>
        <w:jc w:val="left"/>
      </w:pPr>
      <w:r w:rsidRPr="00EC15D7">
        <w:t>оперировать понятиями: последовательность, арифметическая и геометрическая</w:t>
      </w:r>
      <w:r w:rsidRPr="00EC15D7">
        <w:rPr>
          <w:spacing w:val="40"/>
        </w:rPr>
        <w:t xml:space="preserve"> </w:t>
      </w:r>
      <w:r w:rsidRPr="00EC15D7">
        <w:rPr>
          <w:spacing w:val="-2"/>
        </w:rPr>
        <w:t>прогрессии;</w:t>
      </w:r>
    </w:p>
    <w:p w:rsidR="00CD5C87" w:rsidRPr="00EC15D7" w:rsidRDefault="00F33EA3" w:rsidP="00E205CB">
      <w:pPr>
        <w:pStyle w:val="a3"/>
        <w:spacing w:line="362" w:lineRule="auto"/>
        <w:ind w:right="271"/>
        <w:jc w:val="left"/>
      </w:pPr>
      <w:r w:rsidRPr="00EC15D7">
        <w:t>оперировать понятиями: бесконечно убывающая геометрическая прогрессия, сумма бесконечно убывающей геометрической прогрессии;</w:t>
      </w:r>
    </w:p>
    <w:p w:rsidR="00CD5C87" w:rsidRPr="00EC15D7" w:rsidRDefault="00F33EA3" w:rsidP="00E205CB">
      <w:pPr>
        <w:pStyle w:val="a3"/>
        <w:spacing w:line="271" w:lineRule="exact"/>
        <w:ind w:left="941" w:firstLine="0"/>
        <w:jc w:val="left"/>
      </w:pPr>
      <w:r w:rsidRPr="00EC15D7">
        <w:t>задавать</w:t>
      </w:r>
      <w:r w:rsidRPr="00EC15D7">
        <w:rPr>
          <w:spacing w:val="-7"/>
        </w:rPr>
        <w:t xml:space="preserve"> </w:t>
      </w:r>
      <w:r w:rsidRPr="00EC15D7">
        <w:t>последовательности</w:t>
      </w:r>
      <w:r w:rsidRPr="00EC15D7">
        <w:rPr>
          <w:spacing w:val="-6"/>
        </w:rPr>
        <w:t xml:space="preserve"> </w:t>
      </w:r>
      <w:r w:rsidRPr="00EC15D7">
        <w:t>различными</w:t>
      </w:r>
      <w:r w:rsidRPr="00EC15D7">
        <w:rPr>
          <w:spacing w:val="-6"/>
        </w:rPr>
        <w:t xml:space="preserve"> </w:t>
      </w:r>
      <w:r w:rsidRPr="00EC15D7">
        <w:rPr>
          <w:spacing w:val="-2"/>
        </w:rPr>
        <w:t>способами;</w:t>
      </w:r>
    </w:p>
    <w:p w:rsidR="00CD5C87" w:rsidRPr="00EC15D7" w:rsidRDefault="00F33EA3" w:rsidP="00E205CB">
      <w:pPr>
        <w:pStyle w:val="a3"/>
        <w:spacing w:before="139" w:line="360" w:lineRule="auto"/>
        <w:ind w:right="262"/>
        <w:jc w:val="left"/>
      </w:pPr>
      <w:r w:rsidRPr="00EC15D7">
        <w:t>использовать свойства последовательностей и прогрессий для решения реальных задач прикладного характера.</w:t>
      </w:r>
    </w:p>
    <w:p w:rsidR="00CD5C87" w:rsidRPr="00EC15D7" w:rsidRDefault="00F33EA3" w:rsidP="00E205CB">
      <w:pPr>
        <w:pStyle w:val="a3"/>
        <w:ind w:left="941" w:firstLine="0"/>
        <w:jc w:val="left"/>
      </w:pPr>
      <w:r w:rsidRPr="00EC15D7">
        <w:t>Множества</w:t>
      </w:r>
      <w:r w:rsidRPr="00EC15D7">
        <w:rPr>
          <w:spacing w:val="-3"/>
        </w:rPr>
        <w:t xml:space="preserve"> </w:t>
      </w:r>
      <w:r w:rsidRPr="00EC15D7">
        <w:t>и</w:t>
      </w:r>
      <w:r w:rsidRPr="00EC15D7">
        <w:rPr>
          <w:spacing w:val="-1"/>
        </w:rPr>
        <w:t xml:space="preserve"> </w:t>
      </w:r>
      <w:r w:rsidRPr="00EC15D7">
        <w:rPr>
          <w:spacing w:val="-2"/>
        </w:rPr>
        <w:t>логика:</w:t>
      </w:r>
    </w:p>
    <w:p w:rsidR="00CD5C87" w:rsidRPr="00EC15D7" w:rsidRDefault="00F33EA3" w:rsidP="00E205CB">
      <w:pPr>
        <w:pStyle w:val="a3"/>
        <w:spacing w:before="137"/>
        <w:ind w:left="941" w:firstLine="0"/>
        <w:jc w:val="left"/>
      </w:pPr>
      <w:r w:rsidRPr="00EC15D7">
        <w:t>оперировать</w:t>
      </w:r>
      <w:r w:rsidRPr="00EC15D7">
        <w:rPr>
          <w:spacing w:val="-6"/>
        </w:rPr>
        <w:t xml:space="preserve"> </w:t>
      </w:r>
      <w:r w:rsidRPr="00EC15D7">
        <w:t>понятиями:</w:t>
      </w:r>
      <w:r w:rsidRPr="00EC15D7">
        <w:rPr>
          <w:spacing w:val="-5"/>
        </w:rPr>
        <w:t xml:space="preserve"> </w:t>
      </w:r>
      <w:r w:rsidRPr="00EC15D7">
        <w:t>множество,</w:t>
      </w:r>
      <w:r w:rsidRPr="00EC15D7">
        <w:rPr>
          <w:spacing w:val="-4"/>
        </w:rPr>
        <w:t xml:space="preserve"> </w:t>
      </w:r>
      <w:r w:rsidRPr="00EC15D7">
        <w:t>операции</w:t>
      </w:r>
      <w:r w:rsidRPr="00EC15D7">
        <w:rPr>
          <w:spacing w:val="-7"/>
        </w:rPr>
        <w:t xml:space="preserve"> </w:t>
      </w:r>
      <w:r w:rsidRPr="00EC15D7">
        <w:t>над</w:t>
      </w:r>
      <w:r w:rsidRPr="00EC15D7">
        <w:rPr>
          <w:spacing w:val="-4"/>
        </w:rPr>
        <w:t xml:space="preserve"> </w:t>
      </w:r>
      <w:r w:rsidRPr="00EC15D7">
        <w:rPr>
          <w:spacing w:val="-2"/>
        </w:rPr>
        <w:t>множествами;</w:t>
      </w:r>
    </w:p>
    <w:p w:rsidR="00CD5C87" w:rsidRPr="00EC15D7" w:rsidRDefault="00F33EA3" w:rsidP="00E205CB">
      <w:pPr>
        <w:pStyle w:val="a3"/>
        <w:spacing w:before="139" w:line="360" w:lineRule="auto"/>
        <w:ind w:right="272"/>
        <w:jc w:val="left"/>
      </w:pPr>
      <w:r w:rsidRPr="00EC15D7">
        <w:t>использовать теоретико-множественный аппарат для описания реальных процессов и явлений, при решении задач из других учебных предметов;</w:t>
      </w:r>
    </w:p>
    <w:p w:rsidR="00CD5C87" w:rsidRPr="00EC15D7" w:rsidRDefault="00F33EA3" w:rsidP="00E205CB">
      <w:pPr>
        <w:pStyle w:val="a3"/>
        <w:spacing w:before="1"/>
        <w:ind w:left="941" w:firstLine="0"/>
        <w:jc w:val="left"/>
      </w:pPr>
      <w:r w:rsidRPr="00EC15D7">
        <w:t>оперировать</w:t>
      </w:r>
      <w:r w:rsidRPr="00EC15D7">
        <w:rPr>
          <w:spacing w:val="-7"/>
        </w:rPr>
        <w:t xml:space="preserve"> </w:t>
      </w:r>
      <w:r w:rsidRPr="00EC15D7">
        <w:t>понятиями:</w:t>
      </w:r>
      <w:r w:rsidRPr="00EC15D7">
        <w:rPr>
          <w:spacing w:val="-6"/>
        </w:rPr>
        <w:t xml:space="preserve"> </w:t>
      </w:r>
      <w:r w:rsidRPr="00EC15D7">
        <w:t>определение,</w:t>
      </w:r>
      <w:r w:rsidRPr="00EC15D7">
        <w:rPr>
          <w:spacing w:val="-6"/>
        </w:rPr>
        <w:t xml:space="preserve"> </w:t>
      </w:r>
      <w:r w:rsidRPr="00EC15D7">
        <w:t>теорема,</w:t>
      </w:r>
      <w:r w:rsidRPr="00EC15D7">
        <w:rPr>
          <w:spacing w:val="-4"/>
        </w:rPr>
        <w:t xml:space="preserve"> </w:t>
      </w:r>
      <w:r w:rsidRPr="00EC15D7">
        <w:t>следствие,</w:t>
      </w:r>
      <w:r w:rsidRPr="00EC15D7">
        <w:rPr>
          <w:spacing w:val="-5"/>
        </w:rPr>
        <w:t xml:space="preserve"> </w:t>
      </w:r>
      <w:r w:rsidRPr="00EC15D7">
        <w:rPr>
          <w:spacing w:val="-2"/>
        </w:rPr>
        <w:t>доказательство.</w:t>
      </w:r>
    </w:p>
    <w:p w:rsidR="00CD5C87" w:rsidRPr="00EC15D7" w:rsidRDefault="00F33EA3" w:rsidP="00E205CB">
      <w:pPr>
        <w:pStyle w:val="a3"/>
        <w:spacing w:before="137" w:line="360" w:lineRule="auto"/>
        <w:ind w:right="270"/>
        <w:jc w:val="left"/>
      </w:pPr>
      <w:r w:rsidRPr="00EC15D7">
        <w:t>Предметные результаты по отдельным темам учебного курса «Алгебра и начала математического анализа». К концу 11 класса обучающийся научится:</w:t>
      </w:r>
    </w:p>
    <w:p w:rsidR="00CD5C87" w:rsidRPr="00EC15D7" w:rsidRDefault="00F33EA3" w:rsidP="00E205CB">
      <w:pPr>
        <w:pStyle w:val="a3"/>
        <w:ind w:left="941" w:firstLine="0"/>
        <w:jc w:val="left"/>
      </w:pPr>
      <w:r w:rsidRPr="00EC15D7">
        <w:t>Числа</w:t>
      </w:r>
      <w:r w:rsidRPr="00EC15D7">
        <w:rPr>
          <w:spacing w:val="-2"/>
        </w:rPr>
        <w:t xml:space="preserve"> </w:t>
      </w:r>
      <w:r w:rsidRPr="00EC15D7">
        <w:t>и</w:t>
      </w:r>
      <w:r w:rsidRPr="00EC15D7">
        <w:rPr>
          <w:spacing w:val="-1"/>
        </w:rPr>
        <w:t xml:space="preserve"> </w:t>
      </w:r>
      <w:r w:rsidRPr="00EC15D7">
        <w:rPr>
          <w:spacing w:val="-2"/>
        </w:rPr>
        <w:t>вычисления: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8"/>
        <w:jc w:val="left"/>
      </w:pPr>
      <w:r w:rsidRPr="00EC15D7">
        <w:lastRenderedPageBreak/>
        <w:t>оперировать понятиями: натуральное, целое число, использовать признаки делимости</w:t>
      </w:r>
      <w:r w:rsidRPr="00EC15D7">
        <w:rPr>
          <w:spacing w:val="40"/>
        </w:rPr>
        <w:t xml:space="preserve"> </w:t>
      </w:r>
      <w:r w:rsidRPr="00EC15D7">
        <w:t>целых чисел, разложение числа на простые множители для решения задач;</w:t>
      </w:r>
    </w:p>
    <w:p w:rsidR="00CD5C87" w:rsidRPr="00EC15D7" w:rsidRDefault="00F33EA3" w:rsidP="00E205CB">
      <w:pPr>
        <w:pStyle w:val="a3"/>
        <w:spacing w:line="271" w:lineRule="exact"/>
        <w:ind w:left="941" w:firstLine="0"/>
        <w:jc w:val="left"/>
      </w:pPr>
      <w:r w:rsidRPr="00EC15D7">
        <w:t>оперировать</w:t>
      </w:r>
      <w:r w:rsidRPr="00EC15D7">
        <w:rPr>
          <w:spacing w:val="-7"/>
        </w:rPr>
        <w:t xml:space="preserve"> </w:t>
      </w:r>
      <w:r w:rsidRPr="00EC15D7">
        <w:t>понятием:</w:t>
      </w:r>
      <w:r w:rsidRPr="00EC15D7">
        <w:rPr>
          <w:spacing w:val="-7"/>
        </w:rPr>
        <w:t xml:space="preserve"> </w:t>
      </w:r>
      <w:r w:rsidRPr="00EC15D7">
        <w:t>степень</w:t>
      </w:r>
      <w:r w:rsidRPr="00EC15D7">
        <w:rPr>
          <w:spacing w:val="-5"/>
        </w:rPr>
        <w:t xml:space="preserve"> </w:t>
      </w:r>
      <w:r w:rsidRPr="00EC15D7">
        <w:t>с</w:t>
      </w:r>
      <w:r w:rsidRPr="00EC15D7">
        <w:rPr>
          <w:spacing w:val="-6"/>
        </w:rPr>
        <w:t xml:space="preserve"> </w:t>
      </w:r>
      <w:r w:rsidRPr="00EC15D7">
        <w:t>рациональным</w:t>
      </w:r>
      <w:r w:rsidRPr="00EC15D7">
        <w:rPr>
          <w:spacing w:val="-5"/>
        </w:rPr>
        <w:t xml:space="preserve"> </w:t>
      </w:r>
      <w:r w:rsidRPr="00EC15D7">
        <w:rPr>
          <w:spacing w:val="-2"/>
        </w:rPr>
        <w:t>показателем;</w:t>
      </w:r>
    </w:p>
    <w:p w:rsidR="00CD5C87" w:rsidRPr="00EC15D7" w:rsidRDefault="00F33EA3" w:rsidP="00E205CB">
      <w:pPr>
        <w:pStyle w:val="a3"/>
        <w:spacing w:before="139" w:line="360" w:lineRule="auto"/>
        <w:ind w:left="941" w:right="1386" w:firstLine="0"/>
        <w:jc w:val="left"/>
      </w:pPr>
      <w:r w:rsidRPr="00EC15D7">
        <w:t>оперировать</w:t>
      </w:r>
      <w:r w:rsidRPr="00EC15D7">
        <w:rPr>
          <w:spacing w:val="-4"/>
        </w:rPr>
        <w:t xml:space="preserve"> </w:t>
      </w:r>
      <w:r w:rsidRPr="00EC15D7">
        <w:t>понятиями:</w:t>
      </w:r>
      <w:r w:rsidRPr="00EC15D7">
        <w:rPr>
          <w:spacing w:val="-5"/>
        </w:rPr>
        <w:t xml:space="preserve"> </w:t>
      </w:r>
      <w:r w:rsidRPr="00EC15D7">
        <w:t>логарифм</w:t>
      </w:r>
      <w:r w:rsidRPr="00EC15D7">
        <w:rPr>
          <w:spacing w:val="-5"/>
        </w:rPr>
        <w:t xml:space="preserve"> </w:t>
      </w:r>
      <w:r w:rsidRPr="00EC15D7">
        <w:t>числа,</w:t>
      </w:r>
      <w:r w:rsidRPr="00EC15D7">
        <w:rPr>
          <w:spacing w:val="-5"/>
        </w:rPr>
        <w:t xml:space="preserve"> </w:t>
      </w:r>
      <w:r w:rsidRPr="00EC15D7">
        <w:t>десятичные</w:t>
      </w:r>
      <w:r w:rsidRPr="00EC15D7">
        <w:rPr>
          <w:spacing w:val="-7"/>
        </w:rPr>
        <w:t xml:space="preserve"> </w:t>
      </w:r>
      <w:r w:rsidRPr="00EC15D7">
        <w:t>и</w:t>
      </w:r>
      <w:r w:rsidRPr="00EC15D7">
        <w:rPr>
          <w:spacing w:val="-5"/>
        </w:rPr>
        <w:t xml:space="preserve"> </w:t>
      </w:r>
      <w:r w:rsidRPr="00EC15D7">
        <w:t>натуральные</w:t>
      </w:r>
      <w:r w:rsidRPr="00EC15D7">
        <w:rPr>
          <w:spacing w:val="-6"/>
        </w:rPr>
        <w:t xml:space="preserve"> </w:t>
      </w:r>
      <w:r w:rsidRPr="00EC15D7">
        <w:t>логарифмы. Уравнения и неравенства:</w:t>
      </w:r>
    </w:p>
    <w:p w:rsidR="00CD5C87" w:rsidRPr="00EC15D7" w:rsidRDefault="00F33EA3" w:rsidP="00E205CB">
      <w:pPr>
        <w:pStyle w:val="a3"/>
        <w:spacing w:line="360" w:lineRule="auto"/>
        <w:ind w:right="271"/>
        <w:jc w:val="left"/>
      </w:pPr>
      <w:r w:rsidRPr="00EC15D7">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sidRPr="00EC15D7">
        <w:rPr>
          <w:spacing w:val="-2"/>
        </w:rPr>
        <w:t>неравенств;</w:t>
      </w:r>
    </w:p>
    <w:p w:rsidR="00CD5C87" w:rsidRPr="00EC15D7" w:rsidRDefault="00F33EA3" w:rsidP="00E205CB">
      <w:pPr>
        <w:pStyle w:val="a3"/>
        <w:spacing w:line="360" w:lineRule="auto"/>
        <w:ind w:right="263"/>
        <w:jc w:val="left"/>
      </w:pPr>
      <w:r w:rsidRPr="00EC15D7">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w:t>
      </w:r>
      <w:r w:rsidRPr="00EC15D7">
        <w:rPr>
          <w:spacing w:val="-2"/>
        </w:rPr>
        <w:t>неравенств;</w:t>
      </w:r>
    </w:p>
    <w:p w:rsidR="00CD5C87" w:rsidRPr="00EC15D7" w:rsidRDefault="00F33EA3" w:rsidP="00E205CB">
      <w:pPr>
        <w:pStyle w:val="a3"/>
        <w:spacing w:before="1"/>
        <w:ind w:left="941" w:firstLine="0"/>
        <w:jc w:val="left"/>
      </w:pPr>
      <w:r w:rsidRPr="00EC15D7">
        <w:t>находить</w:t>
      </w:r>
      <w:r w:rsidRPr="00EC15D7">
        <w:rPr>
          <w:spacing w:val="-9"/>
        </w:rPr>
        <w:t xml:space="preserve"> </w:t>
      </w:r>
      <w:r w:rsidRPr="00EC15D7">
        <w:t>решения</w:t>
      </w:r>
      <w:r w:rsidRPr="00EC15D7">
        <w:rPr>
          <w:spacing w:val="-7"/>
        </w:rPr>
        <w:t xml:space="preserve"> </w:t>
      </w:r>
      <w:r w:rsidRPr="00EC15D7">
        <w:t>простейших</w:t>
      </w:r>
      <w:r w:rsidRPr="00EC15D7">
        <w:rPr>
          <w:spacing w:val="-5"/>
        </w:rPr>
        <w:t xml:space="preserve"> </w:t>
      </w:r>
      <w:r w:rsidRPr="00EC15D7">
        <w:t>тригонометрических</w:t>
      </w:r>
      <w:r w:rsidRPr="00EC15D7">
        <w:rPr>
          <w:spacing w:val="-8"/>
        </w:rPr>
        <w:t xml:space="preserve"> </w:t>
      </w:r>
      <w:r w:rsidRPr="00EC15D7">
        <w:rPr>
          <w:spacing w:val="-2"/>
        </w:rPr>
        <w:t>неравенств;</w:t>
      </w:r>
    </w:p>
    <w:p w:rsidR="00CD5C87" w:rsidRPr="00EC15D7" w:rsidRDefault="00F33EA3" w:rsidP="00E205CB">
      <w:pPr>
        <w:pStyle w:val="a3"/>
        <w:spacing w:before="137" w:line="360" w:lineRule="auto"/>
        <w:ind w:right="262"/>
        <w:jc w:val="left"/>
      </w:pPr>
      <w:r w:rsidRPr="00EC15D7">
        <w:t>оперировать понятиями: система линейных уравнений и её решение, использовать систему линейных уравнений для решения практических задач;</w:t>
      </w:r>
    </w:p>
    <w:p w:rsidR="00CD5C87" w:rsidRPr="00EC15D7" w:rsidRDefault="00F33EA3" w:rsidP="00E205CB">
      <w:pPr>
        <w:pStyle w:val="a3"/>
        <w:spacing w:line="362" w:lineRule="auto"/>
        <w:ind w:right="275"/>
        <w:jc w:val="left"/>
      </w:pPr>
      <w:r w:rsidRPr="00EC15D7">
        <w:t xml:space="preserve">находить решения простейших систем и совокупностей рациональных уравнений и </w:t>
      </w:r>
      <w:r w:rsidRPr="00EC15D7">
        <w:rPr>
          <w:spacing w:val="-2"/>
        </w:rPr>
        <w:t>неравенств;</w:t>
      </w:r>
    </w:p>
    <w:p w:rsidR="00CD5C87" w:rsidRPr="00EC15D7" w:rsidRDefault="00F33EA3" w:rsidP="00E205CB">
      <w:pPr>
        <w:pStyle w:val="a3"/>
        <w:spacing w:line="360" w:lineRule="auto"/>
        <w:ind w:right="270"/>
        <w:jc w:val="left"/>
      </w:pPr>
      <w:r w:rsidRPr="00EC15D7">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CD5C87" w:rsidRPr="00EC15D7" w:rsidRDefault="00F33EA3" w:rsidP="00E205CB">
      <w:pPr>
        <w:pStyle w:val="a3"/>
        <w:ind w:left="941" w:firstLine="0"/>
        <w:jc w:val="left"/>
      </w:pPr>
      <w:r w:rsidRPr="00EC15D7">
        <w:t>Функции</w:t>
      </w:r>
      <w:r w:rsidRPr="00EC15D7">
        <w:rPr>
          <w:spacing w:val="-4"/>
        </w:rPr>
        <w:t xml:space="preserve"> </w:t>
      </w:r>
      <w:r w:rsidRPr="00EC15D7">
        <w:t>и</w:t>
      </w:r>
      <w:r w:rsidRPr="00EC15D7">
        <w:rPr>
          <w:spacing w:val="-1"/>
        </w:rPr>
        <w:t xml:space="preserve"> </w:t>
      </w:r>
      <w:r w:rsidRPr="00EC15D7">
        <w:rPr>
          <w:spacing w:val="-2"/>
        </w:rPr>
        <w:t>графики:</w:t>
      </w:r>
    </w:p>
    <w:p w:rsidR="00CD5C87" w:rsidRPr="00EC15D7" w:rsidRDefault="00F33EA3" w:rsidP="00E205CB">
      <w:pPr>
        <w:pStyle w:val="a3"/>
        <w:spacing w:before="133" w:line="360" w:lineRule="auto"/>
        <w:ind w:right="266"/>
        <w:jc w:val="left"/>
      </w:pPr>
      <w:r w:rsidRPr="00EC15D7">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CD5C87" w:rsidRPr="00EC15D7" w:rsidRDefault="00F33EA3" w:rsidP="00E205CB">
      <w:pPr>
        <w:pStyle w:val="a3"/>
        <w:spacing w:before="2" w:line="360" w:lineRule="auto"/>
        <w:ind w:right="263"/>
        <w:jc w:val="left"/>
      </w:pPr>
      <w:r w:rsidRPr="00EC15D7">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w:t>
      </w:r>
      <w:r w:rsidRPr="00EC15D7">
        <w:rPr>
          <w:spacing w:val="-2"/>
        </w:rPr>
        <w:t>неравенств;</w:t>
      </w:r>
    </w:p>
    <w:p w:rsidR="00CD5C87" w:rsidRPr="00EC15D7" w:rsidRDefault="00F33EA3" w:rsidP="00E205CB">
      <w:pPr>
        <w:pStyle w:val="a3"/>
        <w:spacing w:line="360" w:lineRule="auto"/>
        <w:ind w:right="264"/>
        <w:jc w:val="left"/>
      </w:pPr>
      <w:r w:rsidRPr="00EC15D7">
        <w:t>изображать на координатной плоскости графики линейных уравнений и использовать их для решения системы линейных уравнений;</w:t>
      </w:r>
    </w:p>
    <w:p w:rsidR="00CD5C87" w:rsidRPr="00EC15D7" w:rsidRDefault="00F33EA3" w:rsidP="00E205CB">
      <w:pPr>
        <w:pStyle w:val="a3"/>
        <w:spacing w:line="360" w:lineRule="auto"/>
        <w:ind w:right="276"/>
        <w:jc w:val="left"/>
      </w:pPr>
      <w:r w:rsidRPr="00EC15D7">
        <w:t>использовать графики функций для исследования процессов и зависимостей из других учебных дисциплин.</w:t>
      </w:r>
    </w:p>
    <w:p w:rsidR="00CD5C87" w:rsidRPr="00EC15D7" w:rsidRDefault="00F33EA3" w:rsidP="00E205CB">
      <w:pPr>
        <w:pStyle w:val="a3"/>
        <w:ind w:left="941" w:firstLine="0"/>
        <w:jc w:val="left"/>
      </w:pPr>
      <w:r w:rsidRPr="00EC15D7">
        <w:t>Начала</w:t>
      </w:r>
      <w:r w:rsidRPr="00EC15D7">
        <w:rPr>
          <w:spacing w:val="-4"/>
        </w:rPr>
        <w:t xml:space="preserve"> </w:t>
      </w:r>
      <w:r w:rsidRPr="00EC15D7">
        <w:t>математического</w:t>
      </w:r>
      <w:r w:rsidRPr="00EC15D7">
        <w:rPr>
          <w:spacing w:val="-2"/>
        </w:rPr>
        <w:t xml:space="preserve"> анализа:</w:t>
      </w:r>
    </w:p>
    <w:p w:rsidR="00CD5C87" w:rsidRPr="00EC15D7" w:rsidRDefault="00F33EA3" w:rsidP="00E205CB">
      <w:pPr>
        <w:pStyle w:val="a3"/>
        <w:spacing w:before="139" w:line="360" w:lineRule="auto"/>
        <w:ind w:right="275"/>
        <w:jc w:val="left"/>
      </w:pPr>
      <w:r w:rsidRPr="00EC15D7">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CD5C87" w:rsidRPr="00EC15D7" w:rsidRDefault="00F33EA3" w:rsidP="00E205CB">
      <w:pPr>
        <w:pStyle w:val="a3"/>
        <w:spacing w:line="360" w:lineRule="auto"/>
        <w:ind w:right="272"/>
        <w:jc w:val="left"/>
      </w:pPr>
      <w:r w:rsidRPr="00EC15D7">
        <w:t>находить производные элементарных функций, вычислять производные суммы, произведения, частного функций;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jc w:val="left"/>
      </w:pPr>
      <w:r w:rsidRPr="00EC15D7">
        <w:lastRenderedPageBreak/>
        <w:t>использовать</w:t>
      </w:r>
      <w:r w:rsidRPr="00EC15D7">
        <w:rPr>
          <w:spacing w:val="40"/>
        </w:rPr>
        <w:t xml:space="preserve"> </w:t>
      </w:r>
      <w:r w:rsidRPr="00EC15D7">
        <w:t>производную</w:t>
      </w:r>
      <w:r w:rsidRPr="00EC15D7">
        <w:rPr>
          <w:spacing w:val="40"/>
        </w:rPr>
        <w:t xml:space="preserve"> </w:t>
      </w:r>
      <w:r w:rsidRPr="00EC15D7">
        <w:t>для</w:t>
      </w:r>
      <w:r w:rsidRPr="00EC15D7">
        <w:rPr>
          <w:spacing w:val="40"/>
        </w:rPr>
        <w:t xml:space="preserve"> </w:t>
      </w:r>
      <w:r w:rsidRPr="00EC15D7">
        <w:t>исследования</w:t>
      </w:r>
      <w:r w:rsidRPr="00EC15D7">
        <w:rPr>
          <w:spacing w:val="40"/>
        </w:rPr>
        <w:t xml:space="preserve"> </w:t>
      </w:r>
      <w:r w:rsidRPr="00EC15D7">
        <w:t>функции</w:t>
      </w:r>
      <w:r w:rsidRPr="00EC15D7">
        <w:rPr>
          <w:spacing w:val="40"/>
        </w:rPr>
        <w:t xml:space="preserve"> </w:t>
      </w:r>
      <w:r w:rsidRPr="00EC15D7">
        <w:t>на</w:t>
      </w:r>
      <w:r w:rsidRPr="00EC15D7">
        <w:rPr>
          <w:spacing w:val="40"/>
        </w:rPr>
        <w:t xml:space="preserve"> </w:t>
      </w:r>
      <w:r w:rsidRPr="00EC15D7">
        <w:t>монотонность</w:t>
      </w:r>
      <w:r w:rsidRPr="00EC15D7">
        <w:rPr>
          <w:spacing w:val="40"/>
        </w:rPr>
        <w:t xml:space="preserve"> </w:t>
      </w:r>
      <w:r w:rsidRPr="00EC15D7">
        <w:t>и</w:t>
      </w:r>
      <w:r w:rsidRPr="00EC15D7">
        <w:rPr>
          <w:spacing w:val="40"/>
        </w:rPr>
        <w:t xml:space="preserve"> </w:t>
      </w:r>
      <w:r w:rsidRPr="00EC15D7">
        <w:t>экстремумы, применять результаты исследования к построению графиков;</w:t>
      </w:r>
    </w:p>
    <w:p w:rsidR="00CD5C87" w:rsidRPr="00EC15D7" w:rsidRDefault="00F33EA3" w:rsidP="00E205CB">
      <w:pPr>
        <w:pStyle w:val="a3"/>
        <w:spacing w:line="360" w:lineRule="auto"/>
        <w:jc w:val="left"/>
      </w:pPr>
      <w:r w:rsidRPr="00EC15D7">
        <w:t>использовать</w:t>
      </w:r>
      <w:r w:rsidRPr="00EC15D7">
        <w:rPr>
          <w:spacing w:val="40"/>
        </w:rPr>
        <w:t xml:space="preserve"> </w:t>
      </w:r>
      <w:r w:rsidRPr="00EC15D7">
        <w:t>производную</w:t>
      </w:r>
      <w:r w:rsidRPr="00EC15D7">
        <w:rPr>
          <w:spacing w:val="40"/>
        </w:rPr>
        <w:t xml:space="preserve"> </w:t>
      </w:r>
      <w:r w:rsidRPr="00EC15D7">
        <w:t>для</w:t>
      </w:r>
      <w:r w:rsidRPr="00EC15D7">
        <w:rPr>
          <w:spacing w:val="40"/>
        </w:rPr>
        <w:t xml:space="preserve"> </w:t>
      </w:r>
      <w:r w:rsidRPr="00EC15D7">
        <w:t>нахождения</w:t>
      </w:r>
      <w:r w:rsidRPr="00EC15D7">
        <w:rPr>
          <w:spacing w:val="40"/>
        </w:rPr>
        <w:t xml:space="preserve"> </w:t>
      </w:r>
      <w:r w:rsidRPr="00EC15D7">
        <w:t>наилучшего</w:t>
      </w:r>
      <w:r w:rsidRPr="00EC15D7">
        <w:rPr>
          <w:spacing w:val="40"/>
        </w:rPr>
        <w:t xml:space="preserve"> </w:t>
      </w:r>
      <w:r w:rsidRPr="00EC15D7">
        <w:t>решения</w:t>
      </w:r>
      <w:r w:rsidRPr="00EC15D7">
        <w:rPr>
          <w:spacing w:val="40"/>
        </w:rPr>
        <w:t xml:space="preserve"> </w:t>
      </w:r>
      <w:r w:rsidRPr="00EC15D7">
        <w:t>в</w:t>
      </w:r>
      <w:r w:rsidRPr="00EC15D7">
        <w:rPr>
          <w:spacing w:val="40"/>
        </w:rPr>
        <w:t xml:space="preserve"> </w:t>
      </w:r>
      <w:r w:rsidRPr="00EC15D7">
        <w:t>прикладных,</w:t>
      </w:r>
      <w:r w:rsidRPr="00EC15D7">
        <w:rPr>
          <w:spacing w:val="40"/>
        </w:rPr>
        <w:t xml:space="preserve"> </w:t>
      </w:r>
      <w:r w:rsidRPr="00EC15D7">
        <w:t>в</w:t>
      </w:r>
      <w:r w:rsidRPr="00EC15D7">
        <w:rPr>
          <w:spacing w:val="40"/>
        </w:rPr>
        <w:t xml:space="preserve"> </w:t>
      </w:r>
      <w:r w:rsidRPr="00EC15D7">
        <w:t>том числе социально-экономических, задачах;</w:t>
      </w:r>
    </w:p>
    <w:p w:rsidR="00CD5C87" w:rsidRPr="00EC15D7" w:rsidRDefault="00F33EA3" w:rsidP="00E205CB">
      <w:pPr>
        <w:pStyle w:val="a3"/>
        <w:tabs>
          <w:tab w:val="left" w:pos="2461"/>
          <w:tab w:val="left" w:pos="3879"/>
          <w:tab w:val="left" w:pos="5615"/>
          <w:tab w:val="left" w:pos="5985"/>
          <w:tab w:val="left" w:pos="7199"/>
          <w:tab w:val="left" w:pos="8419"/>
          <w:tab w:val="left" w:pos="10305"/>
        </w:tabs>
        <w:spacing w:line="360" w:lineRule="auto"/>
        <w:ind w:right="270"/>
        <w:jc w:val="left"/>
      </w:pPr>
      <w:r w:rsidRPr="00EC15D7">
        <w:rPr>
          <w:spacing w:val="-2"/>
        </w:rPr>
        <w:t>оперировать</w:t>
      </w:r>
      <w:r w:rsidRPr="00EC15D7">
        <w:tab/>
      </w:r>
      <w:r w:rsidRPr="00EC15D7">
        <w:rPr>
          <w:spacing w:val="-2"/>
        </w:rPr>
        <w:t>понятиями:</w:t>
      </w:r>
      <w:r w:rsidRPr="00EC15D7">
        <w:tab/>
      </w:r>
      <w:r w:rsidRPr="00EC15D7">
        <w:rPr>
          <w:spacing w:val="-2"/>
        </w:rPr>
        <w:t>первообразная</w:t>
      </w:r>
      <w:r w:rsidRPr="00EC15D7">
        <w:tab/>
      </w:r>
      <w:r w:rsidRPr="00EC15D7">
        <w:rPr>
          <w:spacing w:val="-10"/>
        </w:rPr>
        <w:t>и</w:t>
      </w:r>
      <w:r w:rsidRPr="00EC15D7">
        <w:tab/>
      </w:r>
      <w:r w:rsidRPr="00EC15D7">
        <w:rPr>
          <w:spacing w:val="-2"/>
        </w:rPr>
        <w:t>интеграл,</w:t>
      </w:r>
      <w:r w:rsidRPr="00EC15D7">
        <w:tab/>
      </w:r>
      <w:r w:rsidRPr="00EC15D7">
        <w:rPr>
          <w:spacing w:val="-2"/>
        </w:rPr>
        <w:t>понимать</w:t>
      </w:r>
      <w:r w:rsidRPr="00EC15D7">
        <w:tab/>
      </w:r>
      <w:r w:rsidRPr="00EC15D7">
        <w:rPr>
          <w:spacing w:val="-2"/>
        </w:rPr>
        <w:t>геометрический</w:t>
      </w:r>
      <w:r w:rsidRPr="00EC15D7">
        <w:tab/>
      </w:r>
      <w:r w:rsidRPr="00EC15D7">
        <w:rPr>
          <w:spacing w:val="-10"/>
        </w:rPr>
        <w:t xml:space="preserve">и </w:t>
      </w:r>
      <w:r w:rsidRPr="00EC15D7">
        <w:t>физический смысл интеграла;</w:t>
      </w:r>
    </w:p>
    <w:p w:rsidR="00CD5C87" w:rsidRPr="00EC15D7" w:rsidRDefault="00F33EA3" w:rsidP="00E205CB">
      <w:pPr>
        <w:pStyle w:val="a3"/>
        <w:tabs>
          <w:tab w:val="left" w:pos="2089"/>
          <w:tab w:val="left" w:pos="3843"/>
          <w:tab w:val="left" w:pos="5510"/>
          <w:tab w:val="left" w:pos="6682"/>
          <w:tab w:val="left" w:pos="7963"/>
          <w:tab w:val="left" w:pos="9090"/>
          <w:tab w:val="left" w:pos="9548"/>
        </w:tabs>
        <w:spacing w:line="360" w:lineRule="auto"/>
        <w:ind w:right="264"/>
        <w:jc w:val="left"/>
      </w:pPr>
      <w:r w:rsidRPr="00EC15D7">
        <w:rPr>
          <w:spacing w:val="-2"/>
        </w:rPr>
        <w:t>находить</w:t>
      </w:r>
      <w:r w:rsidRPr="00EC15D7">
        <w:tab/>
      </w:r>
      <w:r w:rsidRPr="00EC15D7">
        <w:rPr>
          <w:spacing w:val="-2"/>
        </w:rPr>
        <w:t>первообразные</w:t>
      </w:r>
      <w:r w:rsidRPr="00EC15D7">
        <w:tab/>
      </w:r>
      <w:r w:rsidRPr="00EC15D7">
        <w:rPr>
          <w:spacing w:val="-2"/>
        </w:rPr>
        <w:t>элементарных</w:t>
      </w:r>
      <w:r w:rsidRPr="00EC15D7">
        <w:tab/>
      </w:r>
      <w:r w:rsidRPr="00EC15D7">
        <w:rPr>
          <w:spacing w:val="-2"/>
        </w:rPr>
        <w:t>функций,</w:t>
      </w:r>
      <w:r w:rsidRPr="00EC15D7">
        <w:tab/>
      </w:r>
      <w:r w:rsidRPr="00EC15D7">
        <w:rPr>
          <w:spacing w:val="-2"/>
        </w:rPr>
        <w:t>вычислять</w:t>
      </w:r>
      <w:r w:rsidRPr="00EC15D7">
        <w:tab/>
      </w:r>
      <w:r w:rsidRPr="00EC15D7">
        <w:rPr>
          <w:spacing w:val="-2"/>
        </w:rPr>
        <w:t>интеграл</w:t>
      </w:r>
      <w:r w:rsidRPr="00EC15D7">
        <w:tab/>
      </w:r>
      <w:r w:rsidRPr="00EC15D7">
        <w:rPr>
          <w:spacing w:val="-6"/>
        </w:rPr>
        <w:t>по</w:t>
      </w:r>
      <w:r w:rsidRPr="00EC15D7">
        <w:tab/>
      </w:r>
      <w:r w:rsidRPr="00EC15D7">
        <w:rPr>
          <w:spacing w:val="-2"/>
        </w:rPr>
        <w:t>формуле Ньютона–Лейбница;</w:t>
      </w:r>
    </w:p>
    <w:p w:rsidR="00CD5C87" w:rsidRPr="00EC15D7" w:rsidRDefault="00F33EA3" w:rsidP="00E205CB">
      <w:pPr>
        <w:pStyle w:val="a3"/>
        <w:spacing w:line="360" w:lineRule="auto"/>
        <w:jc w:val="left"/>
      </w:pPr>
      <w:r w:rsidRPr="00EC15D7">
        <w:t>решать</w:t>
      </w:r>
      <w:r w:rsidRPr="00EC15D7">
        <w:rPr>
          <w:spacing w:val="80"/>
          <w:w w:val="150"/>
        </w:rPr>
        <w:t xml:space="preserve"> </w:t>
      </w:r>
      <w:r w:rsidRPr="00EC15D7">
        <w:t>прикладные</w:t>
      </w:r>
      <w:r w:rsidRPr="00EC15D7">
        <w:rPr>
          <w:spacing w:val="80"/>
          <w:w w:val="150"/>
        </w:rPr>
        <w:t xml:space="preserve"> </w:t>
      </w:r>
      <w:r w:rsidRPr="00EC15D7">
        <w:t>задачи,</w:t>
      </w:r>
      <w:r w:rsidRPr="00EC15D7">
        <w:rPr>
          <w:spacing w:val="80"/>
          <w:w w:val="150"/>
        </w:rPr>
        <w:t xml:space="preserve"> </w:t>
      </w:r>
      <w:r w:rsidRPr="00EC15D7">
        <w:t>в</w:t>
      </w:r>
      <w:r w:rsidRPr="00EC15D7">
        <w:rPr>
          <w:spacing w:val="80"/>
          <w:w w:val="150"/>
        </w:rPr>
        <w:t xml:space="preserve"> </w:t>
      </w:r>
      <w:r w:rsidRPr="00EC15D7">
        <w:t>том</w:t>
      </w:r>
      <w:r w:rsidRPr="00EC15D7">
        <w:rPr>
          <w:spacing w:val="80"/>
          <w:w w:val="150"/>
        </w:rPr>
        <w:t xml:space="preserve"> </w:t>
      </w:r>
      <w:r w:rsidRPr="00EC15D7">
        <w:t>числе</w:t>
      </w:r>
      <w:r w:rsidRPr="00EC15D7">
        <w:rPr>
          <w:spacing w:val="80"/>
          <w:w w:val="150"/>
        </w:rPr>
        <w:t xml:space="preserve"> </w:t>
      </w:r>
      <w:r w:rsidRPr="00EC15D7">
        <w:t>социально-экономического</w:t>
      </w:r>
      <w:r w:rsidRPr="00EC15D7">
        <w:rPr>
          <w:spacing w:val="80"/>
          <w:w w:val="150"/>
        </w:rPr>
        <w:t xml:space="preserve"> </w:t>
      </w:r>
      <w:r w:rsidRPr="00EC15D7">
        <w:t>и</w:t>
      </w:r>
      <w:r w:rsidRPr="00EC15D7">
        <w:rPr>
          <w:spacing w:val="80"/>
          <w:w w:val="150"/>
        </w:rPr>
        <w:t xml:space="preserve"> </w:t>
      </w:r>
      <w:r w:rsidRPr="00EC15D7">
        <w:t>физического характера, средствами математического анализа.</w:t>
      </w:r>
    </w:p>
    <w:p w:rsidR="00CD5C87" w:rsidRPr="00EC15D7" w:rsidRDefault="00F33EA3" w:rsidP="007D139C">
      <w:pPr>
        <w:pStyle w:val="Heading1"/>
        <w:numPr>
          <w:ilvl w:val="2"/>
          <w:numId w:val="90"/>
        </w:numPr>
        <w:tabs>
          <w:tab w:val="left" w:pos="1540"/>
        </w:tabs>
        <w:spacing w:before="1"/>
      </w:pPr>
      <w:r w:rsidRPr="00EC15D7">
        <w:t>Рабочая</w:t>
      </w:r>
      <w:r w:rsidRPr="00EC15D7">
        <w:rPr>
          <w:spacing w:val="-3"/>
        </w:rPr>
        <w:t xml:space="preserve"> </w:t>
      </w:r>
      <w:r w:rsidRPr="00EC15D7">
        <w:t>программа</w:t>
      </w:r>
      <w:r w:rsidRPr="00EC15D7">
        <w:rPr>
          <w:spacing w:val="-3"/>
        </w:rPr>
        <w:t xml:space="preserve"> </w:t>
      </w:r>
      <w:r w:rsidRPr="00EC15D7">
        <w:t>учебного</w:t>
      </w:r>
      <w:r w:rsidRPr="00EC15D7">
        <w:rPr>
          <w:spacing w:val="-3"/>
        </w:rPr>
        <w:t xml:space="preserve"> </w:t>
      </w:r>
      <w:r w:rsidRPr="00EC15D7">
        <w:t>курса</w:t>
      </w:r>
      <w:r w:rsidRPr="00EC15D7">
        <w:rPr>
          <w:spacing w:val="-3"/>
        </w:rPr>
        <w:t xml:space="preserve"> </w:t>
      </w:r>
      <w:r w:rsidRPr="00EC15D7">
        <w:rPr>
          <w:spacing w:val="-2"/>
        </w:rPr>
        <w:t>«Геометрия».</w:t>
      </w:r>
    </w:p>
    <w:p w:rsidR="00CD5C87" w:rsidRPr="00EC15D7" w:rsidRDefault="00F33EA3" w:rsidP="00E205CB">
      <w:pPr>
        <w:pStyle w:val="a3"/>
        <w:spacing w:before="134"/>
        <w:ind w:left="941" w:firstLine="0"/>
        <w:jc w:val="left"/>
      </w:pPr>
      <w:r w:rsidRPr="00EC15D7">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137" w:line="360" w:lineRule="auto"/>
        <w:ind w:right="263"/>
        <w:jc w:val="left"/>
      </w:pPr>
      <w:r w:rsidRPr="00EC15D7">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CD5C87" w:rsidRPr="00EC15D7" w:rsidRDefault="00F33EA3" w:rsidP="00E205CB">
      <w:pPr>
        <w:pStyle w:val="a3"/>
        <w:spacing w:before="1" w:line="360" w:lineRule="auto"/>
        <w:ind w:right="262"/>
        <w:jc w:val="left"/>
      </w:pPr>
      <w:r w:rsidRPr="00EC15D7">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CD5C87" w:rsidRPr="00EC15D7" w:rsidRDefault="00F33EA3" w:rsidP="00E205CB">
      <w:pPr>
        <w:pStyle w:val="a3"/>
        <w:spacing w:before="1" w:line="360" w:lineRule="auto"/>
        <w:ind w:right="272"/>
        <w:jc w:val="left"/>
      </w:pPr>
      <w:r w:rsidRPr="00EC15D7">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D5C87" w:rsidRPr="00EC15D7" w:rsidRDefault="00F33EA3" w:rsidP="00E205CB">
      <w:pPr>
        <w:pStyle w:val="a3"/>
        <w:spacing w:before="1" w:line="360" w:lineRule="auto"/>
        <w:ind w:right="266"/>
        <w:jc w:val="left"/>
      </w:pPr>
      <w:r w:rsidRPr="00EC15D7">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w:t>
      </w:r>
      <w:r w:rsidRPr="00EC15D7">
        <w:rPr>
          <w:spacing w:val="40"/>
        </w:rPr>
        <w:t xml:space="preserve"> </w:t>
      </w:r>
      <w:r w:rsidRPr="00EC15D7">
        <w:t>–</w:t>
      </w:r>
      <w:r w:rsidRPr="00EC15D7">
        <w:rPr>
          <w:spacing w:val="40"/>
        </w:rPr>
        <w:t xml:space="preserve"> </w:t>
      </w:r>
      <w:r w:rsidRPr="00EC15D7">
        <w:t>существенного</w:t>
      </w:r>
      <w:r w:rsidRPr="00EC15D7">
        <w:rPr>
          <w:spacing w:val="40"/>
        </w:rPr>
        <w:t xml:space="preserve"> </w:t>
      </w:r>
      <w:r w:rsidRPr="00EC15D7">
        <w:t>компонента</w:t>
      </w:r>
      <w:r w:rsidRPr="00EC15D7">
        <w:rPr>
          <w:spacing w:val="40"/>
        </w:rPr>
        <w:t xml:space="preserve"> </w:t>
      </w:r>
      <w:r w:rsidRPr="00EC15D7">
        <w:t>в</w:t>
      </w:r>
      <w:r w:rsidRPr="00EC15D7">
        <w:rPr>
          <w:spacing w:val="40"/>
        </w:rPr>
        <w:t xml:space="preserve"> </w:t>
      </w:r>
      <w:r w:rsidRPr="00EC15D7">
        <w:t>подготовке</w:t>
      </w:r>
      <w:r w:rsidRPr="00EC15D7">
        <w:rPr>
          <w:spacing w:val="40"/>
        </w:rPr>
        <w:t xml:space="preserve"> </w:t>
      </w:r>
      <w:r w:rsidRPr="00EC15D7">
        <w:t>к</w:t>
      </w:r>
      <w:r w:rsidRPr="00EC15D7">
        <w:rPr>
          <w:spacing w:val="40"/>
        </w:rPr>
        <w:t xml:space="preserve"> </w:t>
      </w:r>
      <w:r w:rsidRPr="00EC15D7">
        <w:t>практической</w:t>
      </w:r>
      <w:r w:rsidRPr="00EC15D7">
        <w:rPr>
          <w:spacing w:val="40"/>
        </w:rPr>
        <w:t xml:space="preserve"> </w:t>
      </w:r>
      <w:r w:rsidRPr="00EC15D7">
        <w:t>деятельности</w:t>
      </w:r>
      <w:r w:rsidRPr="00EC15D7">
        <w:rPr>
          <w:spacing w:val="40"/>
        </w:rPr>
        <w:t xml:space="preserve"> </w:t>
      </w:r>
      <w:r w:rsidRPr="00EC15D7">
        <w:t>по</w:t>
      </w:r>
      <w:r w:rsidRPr="00EC15D7">
        <w:rPr>
          <w:spacing w:val="40"/>
        </w:rPr>
        <w:t xml:space="preserve"> </w:t>
      </w:r>
      <w:r w:rsidRPr="00EC15D7">
        <w:t>многим</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направлениям.</w:t>
      </w:r>
    </w:p>
    <w:p w:rsidR="00CD5C87" w:rsidRPr="00EC15D7" w:rsidRDefault="00F33EA3" w:rsidP="00E205CB">
      <w:pPr>
        <w:pStyle w:val="a3"/>
        <w:spacing w:before="140" w:line="360" w:lineRule="auto"/>
        <w:ind w:right="261"/>
        <w:jc w:val="left"/>
      </w:pPr>
      <w:r w:rsidRPr="00EC15D7">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w:t>
      </w:r>
      <w:r w:rsidRPr="00EC15D7">
        <w:rPr>
          <w:spacing w:val="-1"/>
        </w:rPr>
        <w:t xml:space="preserve"> </w:t>
      </w:r>
      <w:r w:rsidRPr="00EC15D7">
        <w:t>и</w:t>
      </w:r>
      <w:r w:rsidRPr="00EC15D7">
        <w:rPr>
          <w:spacing w:val="-1"/>
        </w:rPr>
        <w:t xml:space="preserve"> </w:t>
      </w:r>
      <w:r w:rsidRPr="00EC15D7">
        <w:t>использования</w:t>
      </w:r>
      <w:r w:rsidRPr="00EC15D7">
        <w:rPr>
          <w:spacing w:val="-1"/>
        </w:rPr>
        <w:t xml:space="preserve"> </w:t>
      </w:r>
      <w:r w:rsidRPr="00EC15D7">
        <w:t>систематических геометрических знаний</w:t>
      </w:r>
      <w:r w:rsidRPr="00EC15D7">
        <w:rPr>
          <w:spacing w:val="-3"/>
        </w:rPr>
        <w:t xml:space="preserve"> </w:t>
      </w:r>
      <w:r w:rsidRPr="00EC15D7">
        <w:t>и</w:t>
      </w:r>
      <w:r w:rsidRPr="00EC15D7">
        <w:rPr>
          <w:spacing w:val="-1"/>
        </w:rPr>
        <w:t xml:space="preserve"> </w:t>
      </w:r>
      <w:r w:rsidRPr="00EC15D7">
        <w:t>действий,</w:t>
      </w:r>
      <w:r w:rsidRPr="00EC15D7">
        <w:rPr>
          <w:spacing w:val="-1"/>
        </w:rPr>
        <w:t xml:space="preserve"> </w:t>
      </w:r>
      <w:r w:rsidRPr="00EC15D7">
        <w:t>специфичных геометрии,</w:t>
      </w:r>
      <w:r w:rsidRPr="00EC15D7">
        <w:rPr>
          <w:spacing w:val="-2"/>
        </w:rPr>
        <w:t xml:space="preserve"> </w:t>
      </w:r>
      <w:r w:rsidRPr="00EC15D7">
        <w:t>возможности успешного</w:t>
      </w:r>
      <w:r w:rsidRPr="00EC15D7">
        <w:rPr>
          <w:spacing w:val="-2"/>
        </w:rPr>
        <w:t xml:space="preserve"> </w:t>
      </w:r>
      <w:r w:rsidRPr="00EC15D7">
        <w:t>продолжения</w:t>
      </w:r>
      <w:r w:rsidRPr="00EC15D7">
        <w:rPr>
          <w:spacing w:val="-2"/>
        </w:rPr>
        <w:t xml:space="preserve"> </w:t>
      </w:r>
      <w:r w:rsidRPr="00EC15D7">
        <w:t>образования</w:t>
      </w:r>
      <w:r w:rsidRPr="00EC15D7">
        <w:rPr>
          <w:spacing w:val="-4"/>
        </w:rPr>
        <w:t xml:space="preserve"> </w:t>
      </w:r>
      <w:r w:rsidRPr="00EC15D7">
        <w:t>по</w:t>
      </w:r>
      <w:r w:rsidRPr="00EC15D7">
        <w:rPr>
          <w:spacing w:val="-2"/>
        </w:rPr>
        <w:t xml:space="preserve"> </w:t>
      </w:r>
      <w:r w:rsidRPr="00EC15D7">
        <w:t>специальностям,</w:t>
      </w:r>
      <w:r w:rsidRPr="00EC15D7">
        <w:rPr>
          <w:spacing w:val="-2"/>
        </w:rPr>
        <w:t xml:space="preserve"> </w:t>
      </w:r>
      <w:r w:rsidRPr="00EC15D7">
        <w:t>не</w:t>
      </w:r>
      <w:r w:rsidRPr="00EC15D7">
        <w:rPr>
          <w:spacing w:val="-3"/>
        </w:rPr>
        <w:t xml:space="preserve"> </w:t>
      </w:r>
      <w:r w:rsidRPr="00EC15D7">
        <w:t>связанным с прикладным использованием геометрии.</w:t>
      </w:r>
    </w:p>
    <w:p w:rsidR="00CD5C87" w:rsidRPr="00EC15D7" w:rsidRDefault="00F33EA3" w:rsidP="00E205CB">
      <w:pPr>
        <w:pStyle w:val="a3"/>
        <w:spacing w:line="360" w:lineRule="auto"/>
        <w:ind w:right="264"/>
        <w:jc w:val="left"/>
      </w:pPr>
      <w:r w:rsidRPr="00EC15D7">
        <w:t>Приоритетными</w:t>
      </w:r>
      <w:r w:rsidRPr="00EC15D7">
        <w:rPr>
          <w:spacing w:val="-4"/>
        </w:rPr>
        <w:t xml:space="preserve"> </w:t>
      </w:r>
      <w:r w:rsidRPr="00EC15D7">
        <w:t>задачами</w:t>
      </w:r>
      <w:r w:rsidRPr="00EC15D7">
        <w:rPr>
          <w:spacing w:val="-1"/>
        </w:rPr>
        <w:t xml:space="preserve"> </w:t>
      </w:r>
      <w:r w:rsidRPr="00EC15D7">
        <w:t>освоения учебного</w:t>
      </w:r>
      <w:r w:rsidRPr="00EC15D7">
        <w:rPr>
          <w:spacing w:val="-2"/>
        </w:rPr>
        <w:t xml:space="preserve"> </w:t>
      </w:r>
      <w:r w:rsidRPr="00EC15D7">
        <w:t>курса «Геометрии»</w:t>
      </w:r>
      <w:r w:rsidRPr="00EC15D7">
        <w:rPr>
          <w:spacing w:val="-10"/>
        </w:rPr>
        <w:t xml:space="preserve"> </w:t>
      </w:r>
      <w:r w:rsidRPr="00EC15D7">
        <w:t>на базовом</w:t>
      </w:r>
      <w:r w:rsidRPr="00EC15D7">
        <w:rPr>
          <w:spacing w:val="-1"/>
        </w:rPr>
        <w:t xml:space="preserve"> </w:t>
      </w:r>
      <w:r w:rsidRPr="00EC15D7">
        <w:t>уровне</w:t>
      </w:r>
      <w:r w:rsidRPr="00EC15D7">
        <w:rPr>
          <w:spacing w:val="-3"/>
        </w:rPr>
        <w:t xml:space="preserve"> </w:t>
      </w:r>
      <w:r w:rsidRPr="00EC15D7">
        <w:t>в</w:t>
      </w:r>
      <w:r w:rsidRPr="00EC15D7">
        <w:rPr>
          <w:spacing w:val="-3"/>
        </w:rPr>
        <w:t xml:space="preserve"> </w:t>
      </w:r>
      <w:r w:rsidRPr="00EC15D7">
        <w:t>10–11 классах являются:</w:t>
      </w:r>
    </w:p>
    <w:p w:rsidR="00CD5C87" w:rsidRPr="00EC15D7" w:rsidRDefault="00F33EA3" w:rsidP="00E205CB">
      <w:pPr>
        <w:pStyle w:val="a3"/>
        <w:spacing w:line="360" w:lineRule="auto"/>
        <w:ind w:right="265"/>
        <w:jc w:val="left"/>
      </w:pPr>
      <w:r w:rsidRPr="00EC15D7">
        <w:t>формирование представления о геометрии как части мировой культуры и осознание её взаимосвязи с окружающим миром;</w:t>
      </w:r>
    </w:p>
    <w:p w:rsidR="00CD5C87" w:rsidRPr="00EC15D7" w:rsidRDefault="00F33EA3" w:rsidP="00E205CB">
      <w:pPr>
        <w:pStyle w:val="a3"/>
        <w:spacing w:line="360" w:lineRule="auto"/>
        <w:ind w:right="266"/>
        <w:jc w:val="left"/>
      </w:pPr>
      <w:r w:rsidRPr="00EC15D7">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CD5C87" w:rsidRPr="00EC15D7" w:rsidRDefault="00F33EA3" w:rsidP="00E205CB">
      <w:pPr>
        <w:pStyle w:val="a3"/>
        <w:spacing w:line="360" w:lineRule="auto"/>
        <w:ind w:right="271"/>
        <w:jc w:val="left"/>
      </w:pPr>
      <w:r w:rsidRPr="00EC15D7">
        <w:t>формирование умения распознавать на чертежах, моделях и в реальном мире многогранники и тела вращения;</w:t>
      </w:r>
    </w:p>
    <w:p w:rsidR="00CD5C87" w:rsidRPr="00EC15D7" w:rsidRDefault="00F33EA3" w:rsidP="00E205CB">
      <w:pPr>
        <w:pStyle w:val="a3"/>
        <w:ind w:left="941" w:firstLine="0"/>
        <w:jc w:val="left"/>
      </w:pPr>
      <w:r w:rsidRPr="00EC15D7">
        <w:t>овладение</w:t>
      </w:r>
      <w:r w:rsidRPr="00EC15D7">
        <w:rPr>
          <w:spacing w:val="61"/>
        </w:rPr>
        <w:t xml:space="preserve"> </w:t>
      </w:r>
      <w:r w:rsidRPr="00EC15D7">
        <w:t>методами</w:t>
      </w:r>
      <w:r w:rsidRPr="00EC15D7">
        <w:rPr>
          <w:spacing w:val="64"/>
        </w:rPr>
        <w:t xml:space="preserve"> </w:t>
      </w:r>
      <w:r w:rsidRPr="00EC15D7">
        <w:t>решения</w:t>
      </w:r>
      <w:r w:rsidRPr="00EC15D7">
        <w:rPr>
          <w:spacing w:val="64"/>
        </w:rPr>
        <w:t xml:space="preserve"> </w:t>
      </w:r>
      <w:r w:rsidRPr="00EC15D7">
        <w:t>задач</w:t>
      </w:r>
      <w:r w:rsidRPr="00EC15D7">
        <w:rPr>
          <w:spacing w:val="63"/>
        </w:rPr>
        <w:t xml:space="preserve"> </w:t>
      </w:r>
      <w:r w:rsidRPr="00EC15D7">
        <w:t>на</w:t>
      </w:r>
      <w:r w:rsidRPr="00EC15D7">
        <w:rPr>
          <w:spacing w:val="63"/>
        </w:rPr>
        <w:t xml:space="preserve"> </w:t>
      </w:r>
      <w:r w:rsidRPr="00EC15D7">
        <w:t>построения</w:t>
      </w:r>
      <w:r w:rsidRPr="00EC15D7">
        <w:rPr>
          <w:spacing w:val="64"/>
        </w:rPr>
        <w:t xml:space="preserve"> </w:t>
      </w:r>
      <w:r w:rsidRPr="00EC15D7">
        <w:t>на</w:t>
      </w:r>
      <w:r w:rsidRPr="00EC15D7">
        <w:rPr>
          <w:spacing w:val="63"/>
        </w:rPr>
        <w:t xml:space="preserve"> </w:t>
      </w:r>
      <w:r w:rsidRPr="00EC15D7">
        <w:t>изображениях</w:t>
      </w:r>
      <w:r w:rsidRPr="00EC15D7">
        <w:rPr>
          <w:spacing w:val="67"/>
        </w:rPr>
        <w:t xml:space="preserve"> </w:t>
      </w:r>
      <w:r w:rsidRPr="00EC15D7">
        <w:rPr>
          <w:spacing w:val="-2"/>
        </w:rPr>
        <w:t>пространственных</w:t>
      </w:r>
    </w:p>
    <w:p w:rsidR="00CD5C87" w:rsidRPr="00EC15D7" w:rsidRDefault="00F33EA3" w:rsidP="00E205CB">
      <w:pPr>
        <w:pStyle w:val="a3"/>
        <w:spacing w:before="139"/>
        <w:ind w:firstLine="0"/>
        <w:jc w:val="left"/>
      </w:pPr>
      <w:r w:rsidRPr="00EC15D7">
        <w:rPr>
          <w:spacing w:val="-2"/>
        </w:rPr>
        <w:t>фигур;</w:t>
      </w:r>
    </w:p>
    <w:p w:rsidR="00CD5C87" w:rsidRPr="00EC15D7" w:rsidRDefault="00F33EA3" w:rsidP="00E205CB">
      <w:pPr>
        <w:pStyle w:val="a3"/>
        <w:spacing w:before="137"/>
        <w:ind w:left="941" w:firstLine="0"/>
        <w:jc w:val="left"/>
      </w:pPr>
      <w:r w:rsidRPr="00EC15D7">
        <w:t>формирование</w:t>
      </w:r>
      <w:r w:rsidRPr="00EC15D7">
        <w:rPr>
          <w:spacing w:val="57"/>
          <w:w w:val="150"/>
        </w:rPr>
        <w:t xml:space="preserve"> </w:t>
      </w:r>
      <w:r w:rsidRPr="00EC15D7">
        <w:t>умения</w:t>
      </w:r>
      <w:r w:rsidRPr="00EC15D7">
        <w:rPr>
          <w:spacing w:val="58"/>
          <w:w w:val="150"/>
        </w:rPr>
        <w:t xml:space="preserve"> </w:t>
      </w:r>
      <w:r w:rsidRPr="00EC15D7">
        <w:t>оперировать</w:t>
      </w:r>
      <w:r w:rsidRPr="00EC15D7">
        <w:rPr>
          <w:spacing w:val="59"/>
          <w:w w:val="150"/>
        </w:rPr>
        <w:t xml:space="preserve"> </w:t>
      </w:r>
      <w:r w:rsidRPr="00EC15D7">
        <w:t>основными</w:t>
      </w:r>
      <w:r w:rsidRPr="00EC15D7">
        <w:rPr>
          <w:spacing w:val="60"/>
          <w:w w:val="150"/>
        </w:rPr>
        <w:t xml:space="preserve"> </w:t>
      </w:r>
      <w:r w:rsidRPr="00EC15D7">
        <w:t>понятиями</w:t>
      </w:r>
      <w:r w:rsidRPr="00EC15D7">
        <w:rPr>
          <w:spacing w:val="59"/>
          <w:w w:val="150"/>
        </w:rPr>
        <w:t xml:space="preserve"> </w:t>
      </w:r>
      <w:r w:rsidRPr="00EC15D7">
        <w:t>о</w:t>
      </w:r>
      <w:r w:rsidRPr="00EC15D7">
        <w:rPr>
          <w:spacing w:val="58"/>
          <w:w w:val="150"/>
        </w:rPr>
        <w:t xml:space="preserve"> </w:t>
      </w:r>
      <w:r w:rsidRPr="00EC15D7">
        <w:t>многогранниках</w:t>
      </w:r>
      <w:r w:rsidRPr="00EC15D7">
        <w:rPr>
          <w:spacing w:val="65"/>
          <w:w w:val="150"/>
        </w:rPr>
        <w:t xml:space="preserve"> </w:t>
      </w:r>
      <w:r w:rsidRPr="00EC15D7">
        <w:t>и</w:t>
      </w:r>
      <w:r w:rsidRPr="00EC15D7">
        <w:rPr>
          <w:spacing w:val="60"/>
          <w:w w:val="150"/>
        </w:rPr>
        <w:t xml:space="preserve"> </w:t>
      </w:r>
      <w:r w:rsidRPr="00EC15D7">
        <w:rPr>
          <w:spacing w:val="-2"/>
        </w:rPr>
        <w:t>телах</w:t>
      </w:r>
    </w:p>
    <w:p w:rsidR="00CD5C87" w:rsidRPr="00EC15D7" w:rsidRDefault="00F33EA3" w:rsidP="00E205CB">
      <w:pPr>
        <w:pStyle w:val="a3"/>
        <w:spacing w:before="139"/>
        <w:ind w:firstLine="0"/>
        <w:jc w:val="left"/>
      </w:pPr>
      <w:r w:rsidRPr="00EC15D7">
        <w:t>вращения</w:t>
      </w:r>
      <w:r w:rsidRPr="00EC15D7">
        <w:rPr>
          <w:spacing w:val="-3"/>
        </w:rPr>
        <w:t xml:space="preserve"> </w:t>
      </w:r>
      <w:r w:rsidRPr="00EC15D7">
        <w:t>и</w:t>
      </w:r>
      <w:r w:rsidRPr="00EC15D7">
        <w:rPr>
          <w:spacing w:val="-3"/>
        </w:rPr>
        <w:t xml:space="preserve"> </w:t>
      </w:r>
      <w:r w:rsidRPr="00EC15D7">
        <w:t>их</w:t>
      </w:r>
      <w:r w:rsidRPr="00EC15D7">
        <w:rPr>
          <w:spacing w:val="-2"/>
        </w:rPr>
        <w:t xml:space="preserve"> </w:t>
      </w:r>
      <w:r w:rsidRPr="00EC15D7">
        <w:t>основными</w:t>
      </w:r>
      <w:r w:rsidRPr="00EC15D7">
        <w:rPr>
          <w:spacing w:val="-2"/>
        </w:rPr>
        <w:t xml:space="preserve"> свойствами;</w:t>
      </w:r>
    </w:p>
    <w:p w:rsidR="00CD5C87" w:rsidRPr="00EC15D7" w:rsidRDefault="00F33EA3" w:rsidP="00E205CB">
      <w:pPr>
        <w:pStyle w:val="a3"/>
        <w:spacing w:before="137" w:line="360" w:lineRule="auto"/>
        <w:ind w:right="263"/>
        <w:jc w:val="left"/>
      </w:pPr>
      <w:r w:rsidRPr="00EC15D7">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CD5C87" w:rsidRPr="00EC15D7" w:rsidRDefault="00F33EA3" w:rsidP="00E205CB">
      <w:pPr>
        <w:pStyle w:val="a3"/>
        <w:spacing w:before="1" w:line="360" w:lineRule="auto"/>
        <w:ind w:right="270"/>
        <w:jc w:val="left"/>
      </w:pPr>
      <w:r w:rsidRPr="00EC15D7">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CD5C87" w:rsidRPr="00EC15D7" w:rsidRDefault="00F33EA3" w:rsidP="00E205CB">
      <w:pPr>
        <w:pStyle w:val="a3"/>
        <w:spacing w:before="1" w:line="360" w:lineRule="auto"/>
        <w:ind w:right="262"/>
        <w:jc w:val="left"/>
      </w:pPr>
      <w:r w:rsidRPr="00EC15D7">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CD5C87" w:rsidRPr="00EC15D7" w:rsidRDefault="00F33EA3" w:rsidP="00E205CB">
      <w:pPr>
        <w:pStyle w:val="a3"/>
        <w:spacing w:line="360" w:lineRule="auto"/>
        <w:ind w:right="269"/>
        <w:jc w:val="left"/>
      </w:pPr>
      <w:r w:rsidRPr="00EC15D7">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CD5C87" w:rsidRPr="00EC15D7" w:rsidRDefault="00F33EA3" w:rsidP="00E205CB">
      <w:pPr>
        <w:pStyle w:val="a3"/>
        <w:spacing w:line="275" w:lineRule="exact"/>
        <w:ind w:left="941" w:firstLine="0"/>
        <w:jc w:val="left"/>
      </w:pPr>
      <w:r w:rsidRPr="00EC15D7">
        <w:t>Предпочтение отдаётся</w:t>
      </w:r>
      <w:r w:rsidRPr="00EC15D7">
        <w:rPr>
          <w:spacing w:val="3"/>
        </w:rPr>
        <w:t xml:space="preserve"> </w:t>
      </w:r>
      <w:r w:rsidRPr="00EC15D7">
        <w:t>наглядно-конструктивному</w:t>
      </w:r>
      <w:r w:rsidRPr="00EC15D7">
        <w:rPr>
          <w:spacing w:val="-1"/>
        </w:rPr>
        <w:t xml:space="preserve"> </w:t>
      </w:r>
      <w:r w:rsidRPr="00EC15D7">
        <w:t>методу</w:t>
      </w:r>
      <w:r w:rsidRPr="00EC15D7">
        <w:rPr>
          <w:spacing w:val="-3"/>
        </w:rPr>
        <w:t xml:space="preserve"> </w:t>
      </w:r>
      <w:r w:rsidRPr="00EC15D7">
        <w:t>обучения,</w:t>
      </w:r>
      <w:r w:rsidRPr="00EC15D7">
        <w:rPr>
          <w:spacing w:val="3"/>
        </w:rPr>
        <w:t xml:space="preserve"> </w:t>
      </w:r>
      <w:r w:rsidRPr="00EC15D7">
        <w:t>то</w:t>
      </w:r>
      <w:r w:rsidRPr="00EC15D7">
        <w:rPr>
          <w:spacing w:val="4"/>
        </w:rPr>
        <w:t xml:space="preserve"> </w:t>
      </w:r>
      <w:r w:rsidRPr="00EC15D7">
        <w:t>есть</w:t>
      </w:r>
      <w:r w:rsidRPr="00EC15D7">
        <w:rPr>
          <w:spacing w:val="2"/>
        </w:rPr>
        <w:t xml:space="preserve"> </w:t>
      </w:r>
      <w:r w:rsidRPr="00EC15D7">
        <w:rPr>
          <w:spacing w:val="-2"/>
        </w:rPr>
        <w:t>теоретические</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firstLine="0"/>
        <w:jc w:val="left"/>
      </w:pPr>
      <w:r w:rsidRPr="00EC15D7">
        <w:lastRenderedPageBreak/>
        <w:t>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w:t>
      </w:r>
      <w:r w:rsidRPr="00EC15D7">
        <w:rPr>
          <w:spacing w:val="-1"/>
        </w:rPr>
        <w:t xml:space="preserve"> </w:t>
      </w:r>
      <w:r w:rsidRPr="00EC15D7">
        <w:t>за счёт решения задач на создание</w:t>
      </w:r>
      <w:r w:rsidRPr="00EC15D7">
        <w:rPr>
          <w:spacing w:val="-1"/>
        </w:rPr>
        <w:t xml:space="preserve"> </w:t>
      </w:r>
      <w:r w:rsidRPr="00EC15D7">
        <w:t>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CD5C87" w:rsidRPr="00EC15D7" w:rsidRDefault="00F33EA3" w:rsidP="00E205CB">
      <w:pPr>
        <w:pStyle w:val="a3"/>
        <w:spacing w:before="1" w:line="360" w:lineRule="auto"/>
        <w:ind w:right="262"/>
        <w:jc w:val="left"/>
      </w:pPr>
      <w:r w:rsidRPr="00EC15D7">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w:t>
      </w:r>
      <w:r w:rsidRPr="00EC15D7">
        <w:rPr>
          <w:spacing w:val="40"/>
        </w:rPr>
        <w:t xml:space="preserve"> </w:t>
      </w:r>
      <w:r w:rsidRPr="00EC15D7">
        <w:t>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CD5C87" w:rsidRPr="00EC15D7" w:rsidRDefault="00F33EA3" w:rsidP="00E205CB">
      <w:pPr>
        <w:pStyle w:val="a3"/>
        <w:spacing w:line="360" w:lineRule="auto"/>
        <w:ind w:right="261"/>
        <w:jc w:val="left"/>
      </w:pPr>
      <w:r w:rsidRPr="00EC15D7">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CD5C87" w:rsidRPr="00EC15D7" w:rsidRDefault="00F33EA3" w:rsidP="00E205CB">
      <w:pPr>
        <w:pStyle w:val="a3"/>
        <w:spacing w:line="360" w:lineRule="auto"/>
        <w:ind w:right="264"/>
        <w:jc w:val="left"/>
      </w:pPr>
      <w:r w:rsidRPr="00EC15D7">
        <w:t xml:space="preserve">Общее число часов, рекомендованных для изучения учебного курса «Геометрия» – </w:t>
      </w:r>
      <w:r w:rsidRPr="00EC15D7">
        <w:rPr>
          <w:position w:val="1"/>
        </w:rPr>
        <w:t>102</w:t>
      </w:r>
      <w:r w:rsidRPr="00EC15D7">
        <w:rPr>
          <w:spacing w:val="40"/>
          <w:position w:val="1"/>
        </w:rPr>
        <w:t xml:space="preserve"> </w:t>
      </w:r>
      <w:r w:rsidRPr="00EC15D7">
        <w:t>часа: в 10 классе – 68 часов (2 часа в неделю), в 11 классе – 34 часа (1 час в неделю).</w:t>
      </w:r>
    </w:p>
    <w:p w:rsidR="00CD5C87" w:rsidRPr="00EC15D7" w:rsidRDefault="00F33EA3" w:rsidP="00E205CB">
      <w:pPr>
        <w:pStyle w:val="a3"/>
        <w:spacing w:before="1"/>
        <w:ind w:left="941" w:firstLine="0"/>
        <w:jc w:val="left"/>
      </w:pPr>
      <w:r w:rsidRPr="00EC15D7">
        <w:t>Содержание</w:t>
      </w:r>
      <w:r w:rsidRPr="00EC15D7">
        <w:rPr>
          <w:spacing w:val="-3"/>
        </w:rPr>
        <w:t xml:space="preserve"> </w:t>
      </w:r>
      <w:r w:rsidRPr="00EC15D7">
        <w:t>обучения</w:t>
      </w:r>
      <w:r w:rsidRPr="00EC15D7">
        <w:rPr>
          <w:spacing w:val="-2"/>
        </w:rPr>
        <w:t xml:space="preserve"> </w:t>
      </w:r>
      <w:r w:rsidRPr="00EC15D7">
        <w:t>в</w:t>
      </w:r>
      <w:r w:rsidRPr="00EC15D7">
        <w:rPr>
          <w:spacing w:val="-1"/>
        </w:rPr>
        <w:t xml:space="preserve"> </w:t>
      </w:r>
      <w:r w:rsidRPr="00EC15D7">
        <w:t>10</w:t>
      </w:r>
      <w:r w:rsidRPr="00EC15D7">
        <w:rPr>
          <w:spacing w:val="-2"/>
        </w:rPr>
        <w:t xml:space="preserve"> классе.</w:t>
      </w:r>
    </w:p>
    <w:p w:rsidR="00CD5C87" w:rsidRPr="00EC15D7" w:rsidRDefault="00F33EA3" w:rsidP="00E205CB">
      <w:pPr>
        <w:pStyle w:val="a3"/>
        <w:spacing w:before="139"/>
        <w:ind w:left="941" w:firstLine="0"/>
        <w:jc w:val="left"/>
      </w:pPr>
      <w:r w:rsidRPr="00EC15D7">
        <w:t>Прямые</w:t>
      </w:r>
      <w:r w:rsidRPr="00EC15D7">
        <w:rPr>
          <w:spacing w:val="-4"/>
        </w:rPr>
        <w:t xml:space="preserve"> </w:t>
      </w:r>
      <w:r w:rsidRPr="00EC15D7">
        <w:t>и</w:t>
      </w:r>
      <w:r w:rsidRPr="00EC15D7">
        <w:rPr>
          <w:spacing w:val="-1"/>
        </w:rPr>
        <w:t xml:space="preserve"> </w:t>
      </w:r>
      <w:r w:rsidRPr="00EC15D7">
        <w:t>плоскости в</w:t>
      </w:r>
      <w:r w:rsidRPr="00EC15D7">
        <w:rPr>
          <w:spacing w:val="-2"/>
        </w:rPr>
        <w:t xml:space="preserve"> пространстве.</w:t>
      </w:r>
    </w:p>
    <w:p w:rsidR="00CD5C87" w:rsidRPr="00EC15D7" w:rsidRDefault="00F33EA3" w:rsidP="00E205CB">
      <w:pPr>
        <w:pStyle w:val="a3"/>
        <w:spacing w:before="137" w:line="360" w:lineRule="auto"/>
        <w:ind w:right="269"/>
        <w:jc w:val="left"/>
      </w:pPr>
      <w:r w:rsidRPr="00EC15D7">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D5C87" w:rsidRPr="00EC15D7" w:rsidRDefault="00F33EA3" w:rsidP="00E205CB">
      <w:pPr>
        <w:pStyle w:val="a3"/>
        <w:spacing w:line="360" w:lineRule="auto"/>
        <w:ind w:right="263"/>
        <w:jc w:val="left"/>
      </w:pPr>
      <w:r w:rsidRPr="00EC15D7">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CD5C87" w:rsidRPr="00EC15D7" w:rsidRDefault="00F33EA3" w:rsidP="00E205CB">
      <w:pPr>
        <w:pStyle w:val="a3"/>
        <w:spacing w:line="360" w:lineRule="auto"/>
        <w:ind w:right="260"/>
        <w:jc w:val="left"/>
      </w:pPr>
      <w:r w:rsidRPr="00EC15D7">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rPr>
          <w:spacing w:val="-2"/>
        </w:rPr>
        <w:lastRenderedPageBreak/>
        <w:t>Многогранники.</w:t>
      </w:r>
    </w:p>
    <w:p w:rsidR="00CD5C87" w:rsidRPr="00EC15D7" w:rsidRDefault="00F33EA3" w:rsidP="00E205CB">
      <w:pPr>
        <w:pStyle w:val="a3"/>
        <w:spacing w:before="140" w:line="360" w:lineRule="auto"/>
        <w:ind w:right="259"/>
        <w:jc w:val="left"/>
      </w:pPr>
      <w:r w:rsidRPr="00EC15D7">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w:t>
      </w:r>
      <w:r w:rsidRPr="00EC15D7">
        <w:rPr>
          <w:spacing w:val="-2"/>
        </w:rPr>
        <w:t xml:space="preserve"> </w:t>
      </w:r>
      <w:r w:rsidRPr="00EC15D7">
        <w:t>пирамиды,</w:t>
      </w:r>
      <w:r w:rsidRPr="00EC15D7">
        <w:rPr>
          <w:spacing w:val="-2"/>
        </w:rPr>
        <w:t xml:space="preserve"> </w:t>
      </w:r>
      <w:r w:rsidRPr="00EC15D7">
        <w:t>боковая</w:t>
      </w:r>
      <w:r w:rsidRPr="00EC15D7">
        <w:rPr>
          <w:spacing w:val="-1"/>
        </w:rPr>
        <w:t xml:space="preserve"> </w:t>
      </w:r>
      <w:r w:rsidRPr="00EC15D7">
        <w:t>и</w:t>
      </w:r>
      <w:r w:rsidRPr="00EC15D7">
        <w:rPr>
          <w:spacing w:val="-1"/>
        </w:rPr>
        <w:t xml:space="preserve"> </w:t>
      </w:r>
      <w:r w:rsidRPr="00EC15D7">
        <w:t>полная</w:t>
      </w:r>
      <w:r w:rsidRPr="00EC15D7">
        <w:rPr>
          <w:spacing w:val="-1"/>
        </w:rPr>
        <w:t xml:space="preserve"> </w:t>
      </w:r>
      <w:r w:rsidRPr="00EC15D7">
        <w:t>поверхность</w:t>
      </w:r>
      <w:r w:rsidRPr="00EC15D7">
        <w:rPr>
          <w:spacing w:val="-1"/>
        </w:rPr>
        <w:t xml:space="preserve"> </w:t>
      </w:r>
      <w:r w:rsidRPr="00EC15D7">
        <w:t>пирамиды,</w:t>
      </w:r>
      <w:r w:rsidRPr="00EC15D7">
        <w:rPr>
          <w:spacing w:val="-2"/>
        </w:rPr>
        <w:t xml:space="preserve"> </w:t>
      </w:r>
      <w:r w:rsidRPr="00EC15D7">
        <w:t>правильная</w:t>
      </w:r>
      <w:r w:rsidRPr="00EC15D7">
        <w:rPr>
          <w:spacing w:val="-1"/>
        </w:rPr>
        <w:t xml:space="preserve"> </w:t>
      </w:r>
      <w:r w:rsidRPr="00EC15D7">
        <w:t>и усечённая</w:t>
      </w:r>
      <w:r w:rsidRPr="00EC15D7">
        <w:rPr>
          <w:spacing w:val="-1"/>
        </w:rPr>
        <w:t xml:space="preserve"> </w:t>
      </w:r>
      <w:r w:rsidRPr="00EC15D7">
        <w:t>пирамида. Элементы призмы</w:t>
      </w:r>
      <w:r w:rsidRPr="00EC15D7">
        <w:rPr>
          <w:spacing w:val="-1"/>
        </w:rPr>
        <w:t xml:space="preserve"> </w:t>
      </w:r>
      <w:r w:rsidRPr="00EC15D7">
        <w:t>и пирамиды.</w:t>
      </w:r>
      <w:r w:rsidRPr="00EC15D7">
        <w:rPr>
          <w:spacing w:val="-1"/>
        </w:rPr>
        <w:t xml:space="preserve"> </w:t>
      </w:r>
      <w:r w:rsidRPr="00EC15D7">
        <w:t>Правильные</w:t>
      </w:r>
      <w:r w:rsidRPr="00EC15D7">
        <w:rPr>
          <w:spacing w:val="-2"/>
        </w:rPr>
        <w:t xml:space="preserve"> </w:t>
      </w:r>
      <w:r w:rsidRPr="00EC15D7">
        <w:t>многогранники: понятие</w:t>
      </w:r>
      <w:r w:rsidRPr="00EC15D7">
        <w:rPr>
          <w:spacing w:val="-1"/>
        </w:rPr>
        <w:t xml:space="preserve"> </w:t>
      </w:r>
      <w:r w:rsidRPr="00EC15D7">
        <w:t>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CD5C87" w:rsidRPr="00EC15D7" w:rsidRDefault="00F33EA3" w:rsidP="00E205CB">
      <w:pPr>
        <w:pStyle w:val="a3"/>
        <w:spacing w:line="360" w:lineRule="auto"/>
        <w:ind w:right="272"/>
        <w:jc w:val="left"/>
      </w:pPr>
      <w:r w:rsidRPr="00EC15D7">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D5C87" w:rsidRPr="00EC15D7" w:rsidRDefault="00F33EA3" w:rsidP="00E205CB">
      <w:pPr>
        <w:pStyle w:val="a3"/>
        <w:spacing w:line="360" w:lineRule="auto"/>
        <w:ind w:right="263"/>
        <w:jc w:val="left"/>
      </w:pPr>
      <w:r w:rsidRPr="00EC15D7">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w:t>
      </w:r>
      <w:r w:rsidRPr="00EC15D7">
        <w:rPr>
          <w:spacing w:val="40"/>
        </w:rPr>
        <w:t xml:space="preserve"> </w:t>
      </w:r>
      <w:r w:rsidRPr="00EC15D7">
        <w:t xml:space="preserve">пирамиды, теорема о площади усечённой пирамиды. Понятие об объёме. Объём пирамиды, </w:t>
      </w:r>
      <w:r w:rsidRPr="00EC15D7">
        <w:rPr>
          <w:spacing w:val="-2"/>
        </w:rPr>
        <w:t>призмы.</w:t>
      </w:r>
    </w:p>
    <w:p w:rsidR="00CD5C87" w:rsidRPr="00EC15D7" w:rsidRDefault="00F33EA3" w:rsidP="00E205CB">
      <w:pPr>
        <w:pStyle w:val="a3"/>
        <w:spacing w:before="1" w:line="360" w:lineRule="auto"/>
        <w:ind w:right="272"/>
        <w:jc w:val="left"/>
      </w:pPr>
      <w:r w:rsidRPr="00EC15D7">
        <w:t>Подобные тела в пространстве. Соотношения между площадями поверхностей, объёмами подобных тел.</w:t>
      </w:r>
    </w:p>
    <w:p w:rsidR="00CD5C87" w:rsidRPr="00EC15D7" w:rsidRDefault="00F33EA3" w:rsidP="00E205CB">
      <w:pPr>
        <w:pStyle w:val="a3"/>
        <w:spacing w:line="360" w:lineRule="auto"/>
        <w:ind w:left="941" w:right="6229" w:firstLine="0"/>
        <w:jc w:val="left"/>
      </w:pPr>
      <w:r w:rsidRPr="00EC15D7">
        <w:t>Содержание</w:t>
      </w:r>
      <w:r w:rsidRPr="00EC15D7">
        <w:rPr>
          <w:spacing w:val="-11"/>
        </w:rPr>
        <w:t xml:space="preserve"> </w:t>
      </w:r>
      <w:r w:rsidRPr="00EC15D7">
        <w:t>обучения</w:t>
      </w:r>
      <w:r w:rsidRPr="00EC15D7">
        <w:rPr>
          <w:spacing w:val="-10"/>
        </w:rPr>
        <w:t xml:space="preserve"> </w:t>
      </w:r>
      <w:r w:rsidRPr="00EC15D7">
        <w:t>в</w:t>
      </w:r>
      <w:r w:rsidRPr="00EC15D7">
        <w:rPr>
          <w:spacing w:val="-9"/>
        </w:rPr>
        <w:t xml:space="preserve"> </w:t>
      </w:r>
      <w:r w:rsidRPr="00EC15D7">
        <w:t>11</w:t>
      </w:r>
      <w:r w:rsidRPr="00EC15D7">
        <w:rPr>
          <w:spacing w:val="-10"/>
        </w:rPr>
        <w:t xml:space="preserve"> </w:t>
      </w:r>
      <w:r w:rsidRPr="00EC15D7">
        <w:t>классе. Тела вращения.</w:t>
      </w:r>
    </w:p>
    <w:p w:rsidR="00CD5C87" w:rsidRPr="00EC15D7" w:rsidRDefault="00F33EA3" w:rsidP="00E205CB">
      <w:pPr>
        <w:pStyle w:val="a3"/>
        <w:spacing w:line="360" w:lineRule="auto"/>
        <w:ind w:right="265"/>
        <w:jc w:val="left"/>
      </w:pPr>
      <w:r w:rsidRPr="00EC15D7">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CD5C87" w:rsidRPr="00EC15D7" w:rsidRDefault="00F33EA3" w:rsidP="00E205CB">
      <w:pPr>
        <w:pStyle w:val="a3"/>
        <w:spacing w:line="360" w:lineRule="auto"/>
        <w:ind w:right="261"/>
        <w:jc w:val="left"/>
      </w:pPr>
      <w:r w:rsidRPr="00EC15D7">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CD5C87" w:rsidRPr="00EC15D7" w:rsidRDefault="00F33EA3" w:rsidP="00E205CB">
      <w:pPr>
        <w:pStyle w:val="a3"/>
        <w:spacing w:before="1" w:line="360" w:lineRule="auto"/>
        <w:ind w:right="271"/>
        <w:jc w:val="left"/>
      </w:pPr>
      <w:r w:rsidRPr="00EC15D7">
        <w:t>Сфера и шар: центр, радиус, диаметр, площадь поверхности сферы. Взаимное</w:t>
      </w:r>
      <w:r w:rsidRPr="00EC15D7">
        <w:rPr>
          <w:spacing w:val="40"/>
        </w:rPr>
        <w:t xml:space="preserve"> </w:t>
      </w:r>
      <w:r w:rsidRPr="00EC15D7">
        <w:t>расположение сферы и плоскости, касательная плоскость к сфере, площадь сферы.</w:t>
      </w:r>
    </w:p>
    <w:p w:rsidR="00CD5C87" w:rsidRPr="00EC15D7" w:rsidRDefault="00F33EA3" w:rsidP="00E205CB">
      <w:pPr>
        <w:pStyle w:val="a3"/>
        <w:ind w:left="941" w:firstLine="0"/>
        <w:jc w:val="left"/>
      </w:pPr>
      <w:r w:rsidRPr="00EC15D7">
        <w:t>Изображение</w:t>
      </w:r>
      <w:r w:rsidRPr="00EC15D7">
        <w:rPr>
          <w:spacing w:val="-5"/>
        </w:rPr>
        <w:t xml:space="preserve"> </w:t>
      </w:r>
      <w:r w:rsidRPr="00EC15D7">
        <w:t>тел</w:t>
      </w:r>
      <w:r w:rsidRPr="00EC15D7">
        <w:rPr>
          <w:spacing w:val="-2"/>
        </w:rPr>
        <w:t xml:space="preserve"> </w:t>
      </w:r>
      <w:r w:rsidRPr="00EC15D7">
        <w:t>вращения</w:t>
      </w:r>
      <w:r w:rsidRPr="00EC15D7">
        <w:rPr>
          <w:spacing w:val="-2"/>
        </w:rPr>
        <w:t xml:space="preserve"> </w:t>
      </w:r>
      <w:r w:rsidRPr="00EC15D7">
        <w:t>на</w:t>
      </w:r>
      <w:r w:rsidRPr="00EC15D7">
        <w:rPr>
          <w:spacing w:val="-5"/>
        </w:rPr>
        <w:t xml:space="preserve"> </w:t>
      </w:r>
      <w:r w:rsidRPr="00EC15D7">
        <w:t>плоскости.</w:t>
      </w:r>
      <w:r w:rsidRPr="00EC15D7">
        <w:rPr>
          <w:spacing w:val="-2"/>
        </w:rPr>
        <w:t xml:space="preserve"> </w:t>
      </w:r>
      <w:r w:rsidRPr="00EC15D7">
        <w:t>Развёртка</w:t>
      </w:r>
      <w:r w:rsidRPr="00EC15D7">
        <w:rPr>
          <w:spacing w:val="-3"/>
        </w:rPr>
        <w:t xml:space="preserve"> </w:t>
      </w:r>
      <w:r w:rsidRPr="00EC15D7">
        <w:t>цилиндра</w:t>
      </w:r>
      <w:r w:rsidRPr="00EC15D7">
        <w:rPr>
          <w:spacing w:val="-6"/>
        </w:rPr>
        <w:t xml:space="preserve"> </w:t>
      </w:r>
      <w:r w:rsidRPr="00EC15D7">
        <w:t>и</w:t>
      </w:r>
      <w:r w:rsidRPr="00EC15D7">
        <w:rPr>
          <w:spacing w:val="-1"/>
        </w:rPr>
        <w:t xml:space="preserve"> </w:t>
      </w:r>
      <w:r w:rsidRPr="00EC15D7">
        <w:rPr>
          <w:spacing w:val="-2"/>
        </w:rPr>
        <w:t>конуса.</w:t>
      </w:r>
    </w:p>
    <w:p w:rsidR="00CD5C87" w:rsidRPr="00EC15D7" w:rsidRDefault="00F33EA3" w:rsidP="00E205CB">
      <w:pPr>
        <w:pStyle w:val="a3"/>
        <w:spacing w:before="137" w:line="360" w:lineRule="auto"/>
        <w:jc w:val="left"/>
      </w:pPr>
      <w:r w:rsidRPr="00EC15D7">
        <w:t>Комбинации</w:t>
      </w:r>
      <w:r w:rsidRPr="00EC15D7">
        <w:rPr>
          <w:spacing w:val="40"/>
        </w:rPr>
        <w:t xml:space="preserve"> </w:t>
      </w:r>
      <w:r w:rsidRPr="00EC15D7">
        <w:t>тел</w:t>
      </w:r>
      <w:r w:rsidRPr="00EC15D7">
        <w:rPr>
          <w:spacing w:val="40"/>
        </w:rPr>
        <w:t xml:space="preserve"> </w:t>
      </w:r>
      <w:r w:rsidRPr="00EC15D7">
        <w:t>вращения</w:t>
      </w:r>
      <w:r w:rsidRPr="00EC15D7">
        <w:rPr>
          <w:spacing w:val="40"/>
        </w:rPr>
        <w:t xml:space="preserve"> </w:t>
      </w:r>
      <w:r w:rsidRPr="00EC15D7">
        <w:t>и</w:t>
      </w:r>
      <w:r w:rsidRPr="00EC15D7">
        <w:rPr>
          <w:spacing w:val="40"/>
        </w:rPr>
        <w:t xml:space="preserve"> </w:t>
      </w:r>
      <w:r w:rsidRPr="00EC15D7">
        <w:t>многогранников.</w:t>
      </w:r>
      <w:r w:rsidRPr="00EC15D7">
        <w:rPr>
          <w:spacing w:val="40"/>
        </w:rPr>
        <w:t xml:space="preserve"> </w:t>
      </w:r>
      <w:r w:rsidRPr="00EC15D7">
        <w:t>Многогранник,</w:t>
      </w:r>
      <w:r w:rsidRPr="00EC15D7">
        <w:rPr>
          <w:spacing w:val="40"/>
        </w:rPr>
        <w:t xml:space="preserve"> </w:t>
      </w:r>
      <w:r w:rsidRPr="00EC15D7">
        <w:t>описанный</w:t>
      </w:r>
      <w:r w:rsidRPr="00EC15D7">
        <w:rPr>
          <w:spacing w:val="40"/>
        </w:rPr>
        <w:t xml:space="preserve"> </w:t>
      </w:r>
      <w:r w:rsidRPr="00EC15D7">
        <w:t>около</w:t>
      </w:r>
      <w:r w:rsidRPr="00EC15D7">
        <w:rPr>
          <w:spacing w:val="40"/>
        </w:rPr>
        <w:t xml:space="preserve"> </w:t>
      </w:r>
      <w:r w:rsidRPr="00EC15D7">
        <w:t>сферы, сфера, вписанная в многогранник, или тело вращения.</w:t>
      </w:r>
    </w:p>
    <w:p w:rsidR="00CD5C87" w:rsidRPr="00EC15D7" w:rsidRDefault="00F33EA3" w:rsidP="00E205CB">
      <w:pPr>
        <w:pStyle w:val="a3"/>
        <w:spacing w:line="360" w:lineRule="auto"/>
        <w:jc w:val="left"/>
      </w:pPr>
      <w:r w:rsidRPr="00EC15D7">
        <w:t>Понятие об объёме. Основные свойства объёмов тел. Теорема об объёме</w:t>
      </w:r>
      <w:r w:rsidRPr="00EC15D7">
        <w:rPr>
          <w:spacing w:val="32"/>
        </w:rPr>
        <w:t xml:space="preserve"> </w:t>
      </w:r>
      <w:r w:rsidRPr="00EC15D7">
        <w:t>прямоугольного</w:t>
      </w:r>
      <w:r w:rsidRPr="00EC15D7">
        <w:rPr>
          <w:spacing w:val="40"/>
        </w:rPr>
        <w:t xml:space="preserve"> </w:t>
      </w:r>
      <w:r w:rsidRPr="00EC15D7">
        <w:t>параллелепипеда и следствия из неё. Объём цилиндра, конуса. Объём шара и площадь сферы.</w:t>
      </w:r>
    </w:p>
    <w:p w:rsidR="00CD5C87" w:rsidRPr="00EC15D7" w:rsidRDefault="00F33EA3" w:rsidP="00E205CB">
      <w:pPr>
        <w:pStyle w:val="a3"/>
        <w:ind w:left="941" w:firstLine="0"/>
        <w:jc w:val="left"/>
      </w:pPr>
      <w:r w:rsidRPr="00EC15D7">
        <w:t>Подобные</w:t>
      </w:r>
      <w:r w:rsidRPr="00EC15D7">
        <w:rPr>
          <w:spacing w:val="25"/>
        </w:rPr>
        <w:t xml:space="preserve"> </w:t>
      </w:r>
      <w:r w:rsidRPr="00EC15D7">
        <w:t>тела</w:t>
      </w:r>
      <w:r w:rsidRPr="00EC15D7">
        <w:rPr>
          <w:spacing w:val="28"/>
        </w:rPr>
        <w:t xml:space="preserve"> </w:t>
      </w:r>
      <w:r w:rsidRPr="00EC15D7">
        <w:t>в</w:t>
      </w:r>
      <w:r w:rsidRPr="00EC15D7">
        <w:rPr>
          <w:spacing w:val="29"/>
        </w:rPr>
        <w:t xml:space="preserve"> </w:t>
      </w:r>
      <w:r w:rsidRPr="00EC15D7">
        <w:t>пространстве.</w:t>
      </w:r>
      <w:r w:rsidRPr="00EC15D7">
        <w:rPr>
          <w:spacing w:val="29"/>
        </w:rPr>
        <w:t xml:space="preserve"> </w:t>
      </w:r>
      <w:r w:rsidRPr="00EC15D7">
        <w:t>Соотношения</w:t>
      </w:r>
      <w:r w:rsidRPr="00EC15D7">
        <w:rPr>
          <w:spacing w:val="26"/>
        </w:rPr>
        <w:t xml:space="preserve"> </w:t>
      </w:r>
      <w:r w:rsidRPr="00EC15D7">
        <w:t>между</w:t>
      </w:r>
      <w:r w:rsidRPr="00EC15D7">
        <w:rPr>
          <w:spacing w:val="25"/>
        </w:rPr>
        <w:t xml:space="preserve"> </w:t>
      </w:r>
      <w:r w:rsidRPr="00EC15D7">
        <w:t>площадями</w:t>
      </w:r>
      <w:r w:rsidRPr="00EC15D7">
        <w:rPr>
          <w:spacing w:val="29"/>
        </w:rPr>
        <w:t xml:space="preserve"> </w:t>
      </w:r>
      <w:r w:rsidRPr="00EC15D7">
        <w:t>поверхностей,</w:t>
      </w:r>
      <w:r w:rsidRPr="00EC15D7">
        <w:rPr>
          <w:spacing w:val="30"/>
        </w:rPr>
        <w:t xml:space="preserve"> </w:t>
      </w:r>
      <w:r w:rsidRPr="00EC15D7">
        <w:rPr>
          <w:spacing w:val="-2"/>
        </w:rPr>
        <w:t>объёмами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подобных</w:t>
      </w:r>
      <w:r w:rsidRPr="00EC15D7">
        <w:rPr>
          <w:spacing w:val="-4"/>
        </w:rPr>
        <w:t xml:space="preserve"> тел.</w:t>
      </w:r>
    </w:p>
    <w:p w:rsidR="00CD5C87" w:rsidRPr="00EC15D7" w:rsidRDefault="00F33EA3" w:rsidP="00E205CB">
      <w:pPr>
        <w:pStyle w:val="a3"/>
        <w:spacing w:before="140" w:line="360" w:lineRule="auto"/>
        <w:ind w:right="265"/>
        <w:jc w:val="left"/>
      </w:pPr>
      <w:r w:rsidRPr="00EC15D7">
        <w:t>Сечения цилиндра (параллельно и перпендикулярно оси), сечения конуса (параллельное основанию и проходящее через вершину), сечения шара.</w:t>
      </w:r>
    </w:p>
    <w:p w:rsidR="00CD5C87" w:rsidRPr="00EC15D7" w:rsidRDefault="00F33EA3" w:rsidP="00E205CB">
      <w:pPr>
        <w:pStyle w:val="a3"/>
        <w:ind w:left="941" w:firstLine="0"/>
        <w:jc w:val="left"/>
      </w:pPr>
      <w:r w:rsidRPr="00EC15D7">
        <w:t>Векторы</w:t>
      </w:r>
      <w:r w:rsidRPr="00EC15D7">
        <w:rPr>
          <w:spacing w:val="-2"/>
        </w:rPr>
        <w:t xml:space="preserve"> </w:t>
      </w:r>
      <w:r w:rsidRPr="00EC15D7">
        <w:t>и</w:t>
      </w:r>
      <w:r w:rsidRPr="00EC15D7">
        <w:rPr>
          <w:spacing w:val="-1"/>
        </w:rPr>
        <w:t xml:space="preserve"> </w:t>
      </w:r>
      <w:r w:rsidRPr="00EC15D7">
        <w:t>координаты</w:t>
      </w:r>
      <w:r w:rsidRPr="00EC15D7">
        <w:rPr>
          <w:spacing w:val="-5"/>
        </w:rPr>
        <w:t xml:space="preserve"> </w:t>
      </w:r>
      <w:r w:rsidRPr="00EC15D7">
        <w:t>в</w:t>
      </w:r>
      <w:r w:rsidRPr="00EC15D7">
        <w:rPr>
          <w:spacing w:val="-2"/>
        </w:rPr>
        <w:t xml:space="preserve"> пространстве.</w:t>
      </w:r>
    </w:p>
    <w:p w:rsidR="00CD5C87" w:rsidRPr="00EC15D7" w:rsidRDefault="00F33EA3" w:rsidP="00E205CB">
      <w:pPr>
        <w:pStyle w:val="a3"/>
        <w:spacing w:before="136" w:line="360" w:lineRule="auto"/>
        <w:ind w:right="259"/>
        <w:jc w:val="left"/>
      </w:pPr>
      <w:r w:rsidRPr="00EC15D7">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w:t>
      </w:r>
      <w:r w:rsidRPr="00EC15D7">
        <w:rPr>
          <w:spacing w:val="-1"/>
        </w:rPr>
        <w:t xml:space="preserve"> </w:t>
      </w:r>
      <w:r w:rsidRPr="00EC15D7">
        <w:t>между</w:t>
      </w:r>
      <w:r w:rsidRPr="00EC15D7">
        <w:rPr>
          <w:spacing w:val="-4"/>
        </w:rPr>
        <w:t xml:space="preserve"> </w:t>
      </w:r>
      <w:r w:rsidRPr="00EC15D7">
        <w:t>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CD5C87" w:rsidRPr="00EC15D7" w:rsidRDefault="00F33EA3" w:rsidP="00E205CB">
      <w:pPr>
        <w:pStyle w:val="a3"/>
        <w:spacing w:before="1" w:line="360" w:lineRule="auto"/>
        <w:ind w:right="264"/>
        <w:jc w:val="left"/>
      </w:pPr>
      <w:r w:rsidRPr="00EC15D7">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CD5C87" w:rsidRPr="00EC15D7" w:rsidRDefault="00F33EA3" w:rsidP="00E205CB">
      <w:pPr>
        <w:pStyle w:val="a3"/>
        <w:spacing w:line="362" w:lineRule="auto"/>
        <w:ind w:right="265"/>
        <w:jc w:val="left"/>
      </w:pPr>
      <w:r w:rsidRPr="00EC15D7">
        <w:t>Предметные результаты по отдельным темам учебного курса «Геометрия». К концу 10 класса обучающийся научится:</w:t>
      </w:r>
    </w:p>
    <w:p w:rsidR="00CD5C87" w:rsidRPr="00EC15D7" w:rsidRDefault="00F33EA3" w:rsidP="00E205CB">
      <w:pPr>
        <w:pStyle w:val="a3"/>
        <w:spacing w:line="271" w:lineRule="exact"/>
        <w:ind w:left="941" w:firstLine="0"/>
        <w:jc w:val="left"/>
      </w:pPr>
      <w:r w:rsidRPr="00EC15D7">
        <w:t>оперировать</w:t>
      </w:r>
      <w:r w:rsidRPr="00EC15D7">
        <w:rPr>
          <w:spacing w:val="-7"/>
        </w:rPr>
        <w:t xml:space="preserve"> </w:t>
      </w:r>
      <w:r w:rsidRPr="00EC15D7">
        <w:t>понятиями:</w:t>
      </w:r>
      <w:r w:rsidRPr="00EC15D7">
        <w:rPr>
          <w:spacing w:val="-5"/>
        </w:rPr>
        <w:t xml:space="preserve"> </w:t>
      </w:r>
      <w:r w:rsidRPr="00EC15D7">
        <w:t>точка,</w:t>
      </w:r>
      <w:r w:rsidRPr="00EC15D7">
        <w:rPr>
          <w:spacing w:val="-5"/>
        </w:rPr>
        <w:t xml:space="preserve"> </w:t>
      </w:r>
      <w:r w:rsidRPr="00EC15D7">
        <w:t>прямая,</w:t>
      </w:r>
      <w:r w:rsidRPr="00EC15D7">
        <w:rPr>
          <w:spacing w:val="-4"/>
        </w:rPr>
        <w:t xml:space="preserve"> </w:t>
      </w:r>
      <w:r w:rsidRPr="00EC15D7">
        <w:rPr>
          <w:spacing w:val="-2"/>
        </w:rPr>
        <w:t>плоскость;</w:t>
      </w:r>
    </w:p>
    <w:p w:rsidR="00CD5C87" w:rsidRPr="00EC15D7" w:rsidRDefault="00F33EA3" w:rsidP="00E205CB">
      <w:pPr>
        <w:pStyle w:val="a3"/>
        <w:spacing w:before="140" w:line="360" w:lineRule="auto"/>
        <w:ind w:left="941" w:right="502" w:firstLine="0"/>
        <w:jc w:val="left"/>
      </w:pPr>
      <w:r w:rsidRPr="00EC15D7">
        <w:t>применять</w:t>
      </w:r>
      <w:r w:rsidRPr="00EC15D7">
        <w:rPr>
          <w:spacing w:val="-4"/>
        </w:rPr>
        <w:t xml:space="preserve"> </w:t>
      </w:r>
      <w:r w:rsidRPr="00EC15D7">
        <w:t>аксиомы</w:t>
      </w:r>
      <w:r w:rsidRPr="00EC15D7">
        <w:rPr>
          <w:spacing w:val="-5"/>
        </w:rPr>
        <w:t xml:space="preserve"> </w:t>
      </w:r>
      <w:r w:rsidRPr="00EC15D7">
        <w:t>стереометрии</w:t>
      </w:r>
      <w:r w:rsidRPr="00EC15D7">
        <w:rPr>
          <w:spacing w:val="-5"/>
        </w:rPr>
        <w:t xml:space="preserve"> </w:t>
      </w:r>
      <w:r w:rsidRPr="00EC15D7">
        <w:t>и</w:t>
      </w:r>
      <w:r w:rsidRPr="00EC15D7">
        <w:rPr>
          <w:spacing w:val="-5"/>
        </w:rPr>
        <w:t xml:space="preserve"> </w:t>
      </w:r>
      <w:r w:rsidRPr="00EC15D7">
        <w:t>следствия</w:t>
      </w:r>
      <w:r w:rsidRPr="00EC15D7">
        <w:rPr>
          <w:spacing w:val="-5"/>
        </w:rPr>
        <w:t xml:space="preserve"> </w:t>
      </w:r>
      <w:r w:rsidRPr="00EC15D7">
        <w:t>из</w:t>
      </w:r>
      <w:r w:rsidRPr="00EC15D7">
        <w:rPr>
          <w:spacing w:val="-5"/>
        </w:rPr>
        <w:t xml:space="preserve"> </w:t>
      </w:r>
      <w:r w:rsidRPr="00EC15D7">
        <w:t>них</w:t>
      </w:r>
      <w:r w:rsidRPr="00EC15D7">
        <w:rPr>
          <w:spacing w:val="-3"/>
        </w:rPr>
        <w:t xml:space="preserve"> </w:t>
      </w:r>
      <w:r w:rsidRPr="00EC15D7">
        <w:t>при</w:t>
      </w:r>
      <w:r w:rsidRPr="00EC15D7">
        <w:rPr>
          <w:spacing w:val="-5"/>
        </w:rPr>
        <w:t xml:space="preserve"> </w:t>
      </w:r>
      <w:r w:rsidRPr="00EC15D7">
        <w:t>решении</w:t>
      </w:r>
      <w:r w:rsidRPr="00EC15D7">
        <w:rPr>
          <w:spacing w:val="-5"/>
        </w:rPr>
        <w:t xml:space="preserve"> </w:t>
      </w:r>
      <w:r w:rsidRPr="00EC15D7">
        <w:t>геометрических</w:t>
      </w:r>
      <w:r w:rsidRPr="00EC15D7">
        <w:rPr>
          <w:spacing w:val="-3"/>
        </w:rPr>
        <w:t xml:space="preserve"> </w:t>
      </w:r>
      <w:r w:rsidRPr="00EC15D7">
        <w:t>задач; оперировать понятиями: параллельность и перпендикулярность прямых и плоскостей;</w:t>
      </w:r>
    </w:p>
    <w:p w:rsidR="00CD5C87" w:rsidRPr="00EC15D7" w:rsidRDefault="00F33EA3" w:rsidP="00E205CB">
      <w:pPr>
        <w:pStyle w:val="a3"/>
        <w:ind w:left="941" w:firstLine="0"/>
        <w:jc w:val="left"/>
      </w:pPr>
      <w:r w:rsidRPr="00EC15D7">
        <w:t>классифицировать</w:t>
      </w:r>
      <w:r w:rsidRPr="00EC15D7">
        <w:rPr>
          <w:spacing w:val="-5"/>
        </w:rPr>
        <w:t xml:space="preserve"> </w:t>
      </w:r>
      <w:r w:rsidRPr="00EC15D7">
        <w:t>взаимное</w:t>
      </w:r>
      <w:r w:rsidRPr="00EC15D7">
        <w:rPr>
          <w:spacing w:val="-4"/>
        </w:rPr>
        <w:t xml:space="preserve"> </w:t>
      </w:r>
      <w:r w:rsidRPr="00EC15D7">
        <w:t>расположение</w:t>
      </w:r>
      <w:r w:rsidRPr="00EC15D7">
        <w:rPr>
          <w:spacing w:val="-4"/>
        </w:rPr>
        <w:t xml:space="preserve"> </w:t>
      </w:r>
      <w:r w:rsidRPr="00EC15D7">
        <w:t>прямых</w:t>
      </w:r>
      <w:r w:rsidRPr="00EC15D7">
        <w:rPr>
          <w:spacing w:val="-2"/>
        </w:rPr>
        <w:t xml:space="preserve"> </w:t>
      </w:r>
      <w:r w:rsidRPr="00EC15D7">
        <w:t>и плоскостей</w:t>
      </w:r>
      <w:r w:rsidRPr="00EC15D7">
        <w:rPr>
          <w:spacing w:val="-2"/>
        </w:rPr>
        <w:t xml:space="preserve"> </w:t>
      </w:r>
      <w:r w:rsidRPr="00EC15D7">
        <w:t>в</w:t>
      </w:r>
      <w:r w:rsidRPr="00EC15D7">
        <w:rPr>
          <w:spacing w:val="-3"/>
        </w:rPr>
        <w:t xml:space="preserve"> </w:t>
      </w:r>
      <w:r w:rsidRPr="00EC15D7">
        <w:rPr>
          <w:spacing w:val="-2"/>
        </w:rPr>
        <w:t>пространстве;</w:t>
      </w:r>
    </w:p>
    <w:p w:rsidR="00CD5C87" w:rsidRPr="00EC15D7" w:rsidRDefault="00F33EA3" w:rsidP="00E205CB">
      <w:pPr>
        <w:pStyle w:val="a3"/>
        <w:spacing w:before="136" w:line="360" w:lineRule="auto"/>
        <w:ind w:right="273"/>
        <w:jc w:val="left"/>
      </w:pPr>
      <w:r w:rsidRPr="00EC15D7">
        <w:t>оперировать</w:t>
      </w:r>
      <w:r w:rsidRPr="00EC15D7">
        <w:rPr>
          <w:spacing w:val="-2"/>
        </w:rPr>
        <w:t xml:space="preserve"> </w:t>
      </w:r>
      <w:r w:rsidRPr="00EC15D7">
        <w:t>понятиями:</w:t>
      </w:r>
      <w:r w:rsidRPr="00EC15D7">
        <w:rPr>
          <w:spacing w:val="-3"/>
        </w:rPr>
        <w:t xml:space="preserve"> </w:t>
      </w:r>
      <w:r w:rsidRPr="00EC15D7">
        <w:t>двугранный угол,</w:t>
      </w:r>
      <w:r w:rsidRPr="00EC15D7">
        <w:rPr>
          <w:spacing w:val="-3"/>
        </w:rPr>
        <w:t xml:space="preserve"> </w:t>
      </w:r>
      <w:r w:rsidRPr="00EC15D7">
        <w:t>грани</w:t>
      </w:r>
      <w:r w:rsidRPr="00EC15D7">
        <w:rPr>
          <w:spacing w:val="-2"/>
        </w:rPr>
        <w:t xml:space="preserve"> </w:t>
      </w:r>
      <w:r w:rsidRPr="00EC15D7">
        <w:t>двугранного</w:t>
      </w:r>
      <w:r w:rsidRPr="00EC15D7">
        <w:rPr>
          <w:spacing w:val="-1"/>
        </w:rPr>
        <w:t xml:space="preserve"> </w:t>
      </w:r>
      <w:r w:rsidRPr="00EC15D7">
        <w:t>угла,</w:t>
      </w:r>
      <w:r w:rsidRPr="00EC15D7">
        <w:rPr>
          <w:spacing w:val="-3"/>
        </w:rPr>
        <w:t xml:space="preserve"> </w:t>
      </w:r>
      <w:r w:rsidRPr="00EC15D7">
        <w:t>ребро</w:t>
      </w:r>
      <w:r w:rsidRPr="00EC15D7">
        <w:rPr>
          <w:spacing w:val="-3"/>
        </w:rPr>
        <w:t xml:space="preserve"> </w:t>
      </w:r>
      <w:r w:rsidRPr="00EC15D7">
        <w:t>двугранного</w:t>
      </w:r>
      <w:r w:rsidRPr="00EC15D7">
        <w:rPr>
          <w:spacing w:val="-1"/>
        </w:rPr>
        <w:t xml:space="preserve"> </w:t>
      </w:r>
      <w:r w:rsidRPr="00EC15D7">
        <w:t>угла, линейный угол двугранного угла, градусная мера двугранного угла;</w:t>
      </w:r>
    </w:p>
    <w:p w:rsidR="00CD5C87" w:rsidRPr="00EC15D7" w:rsidRDefault="00F33EA3" w:rsidP="00E205CB">
      <w:pPr>
        <w:pStyle w:val="a3"/>
        <w:spacing w:before="1" w:line="362" w:lineRule="auto"/>
        <w:ind w:right="267"/>
        <w:jc w:val="left"/>
      </w:pPr>
      <w:r w:rsidRPr="00EC15D7">
        <w:t>оперировать понятиями: многогранник, выпуклый и невыпуклый многогранник, элементы многогранника, правильный многогранник;</w:t>
      </w:r>
    </w:p>
    <w:p w:rsidR="00CD5C87" w:rsidRPr="00EC15D7" w:rsidRDefault="00F33EA3" w:rsidP="00E205CB">
      <w:pPr>
        <w:pStyle w:val="a3"/>
        <w:spacing w:line="360" w:lineRule="auto"/>
        <w:ind w:right="270"/>
        <w:jc w:val="left"/>
      </w:pPr>
      <w:r w:rsidRPr="00EC15D7">
        <w:t>распознавать основные виды многогранников (пирамида, призма, прямоугольный параллелепипед, куб);</w:t>
      </w:r>
    </w:p>
    <w:p w:rsidR="00CD5C87" w:rsidRPr="00EC15D7" w:rsidRDefault="00F33EA3" w:rsidP="00E205CB">
      <w:pPr>
        <w:pStyle w:val="a3"/>
        <w:spacing w:line="360" w:lineRule="auto"/>
        <w:ind w:right="262"/>
        <w:jc w:val="left"/>
      </w:pPr>
      <w:r w:rsidRPr="00EC15D7">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sidRPr="00EC15D7">
        <w:rPr>
          <w:spacing w:val="-2"/>
        </w:rPr>
        <w:t>параллелепипеды);</w:t>
      </w:r>
    </w:p>
    <w:p w:rsidR="00CD5C87" w:rsidRPr="00EC15D7" w:rsidRDefault="00F33EA3" w:rsidP="00E205CB">
      <w:pPr>
        <w:pStyle w:val="a3"/>
        <w:spacing w:line="360" w:lineRule="auto"/>
        <w:ind w:left="941" w:right="2516" w:firstLine="0"/>
        <w:jc w:val="left"/>
      </w:pPr>
      <w:r w:rsidRPr="00EC15D7">
        <w:t>оперировать</w:t>
      </w:r>
      <w:r w:rsidRPr="00EC15D7">
        <w:rPr>
          <w:spacing w:val="-7"/>
        </w:rPr>
        <w:t xml:space="preserve"> </w:t>
      </w:r>
      <w:r w:rsidRPr="00EC15D7">
        <w:t>понятиями:</w:t>
      </w:r>
      <w:r w:rsidRPr="00EC15D7">
        <w:rPr>
          <w:spacing w:val="-8"/>
        </w:rPr>
        <w:t xml:space="preserve"> </w:t>
      </w:r>
      <w:r w:rsidRPr="00EC15D7">
        <w:t>секущая</w:t>
      </w:r>
      <w:r w:rsidRPr="00EC15D7">
        <w:rPr>
          <w:spacing w:val="-8"/>
        </w:rPr>
        <w:t xml:space="preserve"> </w:t>
      </w:r>
      <w:r w:rsidRPr="00EC15D7">
        <w:t>плоскость,</w:t>
      </w:r>
      <w:r w:rsidRPr="00EC15D7">
        <w:rPr>
          <w:spacing w:val="-8"/>
        </w:rPr>
        <w:t xml:space="preserve"> </w:t>
      </w:r>
      <w:r w:rsidRPr="00EC15D7">
        <w:t>сечение</w:t>
      </w:r>
      <w:r w:rsidRPr="00EC15D7">
        <w:rPr>
          <w:spacing w:val="-8"/>
        </w:rPr>
        <w:t xml:space="preserve"> </w:t>
      </w:r>
      <w:r w:rsidRPr="00EC15D7">
        <w:t>многогранников; объяснять принципы построения сечений, используя метод следов;</w:t>
      </w:r>
    </w:p>
    <w:p w:rsidR="00CD5C87" w:rsidRPr="00EC15D7" w:rsidRDefault="00F33EA3" w:rsidP="00E205CB">
      <w:pPr>
        <w:pStyle w:val="a3"/>
        <w:spacing w:line="360" w:lineRule="auto"/>
        <w:ind w:right="268"/>
        <w:jc w:val="left"/>
      </w:pPr>
      <w:r w:rsidRPr="00EC15D7">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CD5C87" w:rsidRPr="00EC15D7" w:rsidRDefault="00F33EA3" w:rsidP="00E205CB">
      <w:pPr>
        <w:pStyle w:val="a3"/>
        <w:spacing w:line="360" w:lineRule="auto"/>
        <w:ind w:right="263"/>
        <w:jc w:val="left"/>
      </w:pPr>
      <w:r w:rsidRPr="00EC15D7">
        <w:t>решать задачи на нахождение геометрических величин по образцам или алгоритмам, применяя</w:t>
      </w:r>
      <w:r w:rsidRPr="00EC15D7">
        <w:rPr>
          <w:spacing w:val="32"/>
        </w:rPr>
        <w:t xml:space="preserve"> </w:t>
      </w:r>
      <w:r w:rsidRPr="00EC15D7">
        <w:t>известные</w:t>
      </w:r>
      <w:r w:rsidRPr="00EC15D7">
        <w:rPr>
          <w:spacing w:val="31"/>
        </w:rPr>
        <w:t xml:space="preserve"> </w:t>
      </w:r>
      <w:r w:rsidRPr="00EC15D7">
        <w:t>аналитические</w:t>
      </w:r>
      <w:r w:rsidRPr="00EC15D7">
        <w:rPr>
          <w:spacing w:val="31"/>
        </w:rPr>
        <w:t xml:space="preserve"> </w:t>
      </w:r>
      <w:r w:rsidRPr="00EC15D7">
        <w:t>методы</w:t>
      </w:r>
      <w:r w:rsidRPr="00EC15D7">
        <w:rPr>
          <w:spacing w:val="29"/>
        </w:rPr>
        <w:t xml:space="preserve"> </w:t>
      </w:r>
      <w:r w:rsidRPr="00EC15D7">
        <w:t>при</w:t>
      </w:r>
      <w:r w:rsidRPr="00EC15D7">
        <w:rPr>
          <w:spacing w:val="32"/>
        </w:rPr>
        <w:t xml:space="preserve"> </w:t>
      </w:r>
      <w:r w:rsidRPr="00EC15D7">
        <w:t>решении</w:t>
      </w:r>
      <w:r w:rsidRPr="00EC15D7">
        <w:rPr>
          <w:spacing w:val="32"/>
        </w:rPr>
        <w:t xml:space="preserve"> </w:t>
      </w:r>
      <w:r w:rsidRPr="00EC15D7">
        <w:t>стандартных</w:t>
      </w:r>
      <w:r w:rsidRPr="00EC15D7">
        <w:rPr>
          <w:spacing w:val="33"/>
        </w:rPr>
        <w:t xml:space="preserve"> </w:t>
      </w:r>
      <w:r w:rsidRPr="00EC15D7">
        <w:t>математических</w:t>
      </w:r>
      <w:r w:rsidRPr="00EC15D7">
        <w:rPr>
          <w:spacing w:val="33"/>
        </w:rPr>
        <w:t xml:space="preserve"> </w:t>
      </w:r>
      <w:r w:rsidRPr="00EC15D7">
        <w:t>задач</w:t>
      </w:r>
      <w:r w:rsidRPr="00EC15D7">
        <w:rPr>
          <w:spacing w:val="32"/>
        </w:rPr>
        <w:t xml:space="preserve"> </w:t>
      </w:r>
      <w:r w:rsidRPr="00EC15D7">
        <w:t>на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9" w:firstLine="0"/>
        <w:jc w:val="left"/>
      </w:pPr>
      <w:r w:rsidRPr="00EC15D7">
        <w:lastRenderedPageBreak/>
        <w:t>вычисление расстояний между двумя точками, от точки до прямой, от точки до плоскости, между скрещивающимися прямыми;</w:t>
      </w:r>
    </w:p>
    <w:p w:rsidR="00CD5C87" w:rsidRPr="00EC15D7" w:rsidRDefault="00F33EA3" w:rsidP="00E205CB">
      <w:pPr>
        <w:pStyle w:val="a3"/>
        <w:spacing w:line="360" w:lineRule="auto"/>
        <w:ind w:right="263"/>
        <w:jc w:val="left"/>
      </w:pPr>
      <w:r w:rsidRPr="00EC15D7">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CD5C87" w:rsidRPr="00EC15D7" w:rsidRDefault="00F33EA3" w:rsidP="00E205CB">
      <w:pPr>
        <w:pStyle w:val="a3"/>
        <w:spacing w:line="360" w:lineRule="auto"/>
        <w:ind w:right="269"/>
        <w:jc w:val="left"/>
      </w:pPr>
      <w:r w:rsidRPr="00EC15D7">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CD5C87" w:rsidRPr="00EC15D7" w:rsidRDefault="00F33EA3" w:rsidP="00E205CB">
      <w:pPr>
        <w:pStyle w:val="a3"/>
        <w:spacing w:line="360" w:lineRule="auto"/>
        <w:ind w:right="268"/>
        <w:jc w:val="left"/>
      </w:pPr>
      <w:r w:rsidRPr="00EC15D7">
        <w:t>оперировать понятиями: симметрия в пространстве, центр, ось и плоскость симметрии, центр, ось и плоскость симметрии фигуры;</w:t>
      </w:r>
    </w:p>
    <w:p w:rsidR="00CD5C87" w:rsidRPr="00EC15D7" w:rsidRDefault="00F33EA3" w:rsidP="00E205CB">
      <w:pPr>
        <w:pStyle w:val="a3"/>
        <w:spacing w:line="360" w:lineRule="auto"/>
        <w:ind w:right="265"/>
        <w:jc w:val="left"/>
      </w:pPr>
      <w:r w:rsidRPr="00EC15D7">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D5C87" w:rsidRPr="00EC15D7" w:rsidRDefault="00F33EA3" w:rsidP="00E205CB">
      <w:pPr>
        <w:pStyle w:val="a3"/>
        <w:spacing w:line="360" w:lineRule="auto"/>
        <w:ind w:right="269"/>
        <w:jc w:val="left"/>
      </w:pPr>
      <w:r w:rsidRPr="00EC15D7">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D5C87" w:rsidRPr="00EC15D7" w:rsidRDefault="00F33EA3" w:rsidP="00E205CB">
      <w:pPr>
        <w:pStyle w:val="a3"/>
        <w:spacing w:line="360" w:lineRule="auto"/>
        <w:ind w:right="267"/>
        <w:jc w:val="left"/>
      </w:pPr>
      <w:r w:rsidRPr="00EC15D7">
        <w:t>применять простейшие программные средства и электронно-коммуникационные системы при решении стереометрических задач;</w:t>
      </w:r>
    </w:p>
    <w:p w:rsidR="00CD5C87" w:rsidRPr="00EC15D7" w:rsidRDefault="00F33EA3" w:rsidP="00E205CB">
      <w:pPr>
        <w:pStyle w:val="a3"/>
        <w:spacing w:line="360" w:lineRule="auto"/>
        <w:ind w:right="271"/>
        <w:jc w:val="left"/>
      </w:pPr>
      <w:r w:rsidRPr="00EC15D7">
        <w:t>приводить примеры математических закономерностей в природе и жизни, распознавать проявление законов геометрии в искусстве;</w:t>
      </w:r>
    </w:p>
    <w:p w:rsidR="00CD5C87" w:rsidRPr="00EC15D7" w:rsidRDefault="00F33EA3" w:rsidP="00E205CB">
      <w:pPr>
        <w:pStyle w:val="a3"/>
        <w:spacing w:line="360" w:lineRule="auto"/>
        <w:ind w:right="270"/>
        <w:jc w:val="left"/>
      </w:pPr>
      <w:r w:rsidRPr="00EC15D7">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D5C87" w:rsidRPr="00EC15D7" w:rsidRDefault="00F33EA3" w:rsidP="00E205CB">
      <w:pPr>
        <w:pStyle w:val="a3"/>
        <w:spacing w:line="360" w:lineRule="auto"/>
        <w:ind w:right="266"/>
        <w:jc w:val="left"/>
      </w:pPr>
      <w:r w:rsidRPr="00EC15D7">
        <w:t>Предметные результаты по отдельным темам учебного курса «Геометрия». К концу 11 класса обучающийся научится:</w:t>
      </w:r>
    </w:p>
    <w:p w:rsidR="00CD5C87" w:rsidRPr="00EC15D7" w:rsidRDefault="00F33EA3" w:rsidP="00E205CB">
      <w:pPr>
        <w:pStyle w:val="a3"/>
        <w:spacing w:line="360" w:lineRule="auto"/>
        <w:ind w:right="268"/>
        <w:jc w:val="left"/>
      </w:pPr>
      <w:r w:rsidRPr="00EC15D7">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CD5C87" w:rsidRPr="00EC15D7" w:rsidRDefault="00F33EA3" w:rsidP="00E205CB">
      <w:pPr>
        <w:pStyle w:val="a3"/>
        <w:spacing w:line="360" w:lineRule="auto"/>
        <w:ind w:left="941" w:right="2770" w:firstLine="0"/>
        <w:jc w:val="left"/>
      </w:pPr>
      <w:r w:rsidRPr="00EC15D7">
        <w:t>распознавать</w:t>
      </w:r>
      <w:r w:rsidRPr="00EC15D7">
        <w:rPr>
          <w:spacing w:val="-4"/>
        </w:rPr>
        <w:t xml:space="preserve"> </w:t>
      </w:r>
      <w:r w:rsidRPr="00EC15D7">
        <w:t>тела</w:t>
      </w:r>
      <w:r w:rsidRPr="00EC15D7">
        <w:rPr>
          <w:spacing w:val="-6"/>
        </w:rPr>
        <w:t xml:space="preserve"> </w:t>
      </w:r>
      <w:r w:rsidRPr="00EC15D7">
        <w:t>вращения</w:t>
      </w:r>
      <w:r w:rsidRPr="00EC15D7">
        <w:rPr>
          <w:spacing w:val="-5"/>
        </w:rPr>
        <w:t xml:space="preserve"> </w:t>
      </w:r>
      <w:r w:rsidRPr="00EC15D7">
        <w:t>(цилиндр,</w:t>
      </w:r>
      <w:r w:rsidRPr="00EC15D7">
        <w:rPr>
          <w:spacing w:val="-8"/>
        </w:rPr>
        <w:t xml:space="preserve"> </w:t>
      </w:r>
      <w:r w:rsidRPr="00EC15D7">
        <w:t>конус,</w:t>
      </w:r>
      <w:r w:rsidRPr="00EC15D7">
        <w:rPr>
          <w:spacing w:val="-3"/>
        </w:rPr>
        <w:t xml:space="preserve"> </w:t>
      </w:r>
      <w:r w:rsidRPr="00EC15D7">
        <w:t>сфера</w:t>
      </w:r>
      <w:r w:rsidRPr="00EC15D7">
        <w:rPr>
          <w:spacing w:val="-7"/>
        </w:rPr>
        <w:t xml:space="preserve"> </w:t>
      </w:r>
      <w:r w:rsidRPr="00EC15D7">
        <w:t>и</w:t>
      </w:r>
      <w:r w:rsidRPr="00EC15D7">
        <w:rPr>
          <w:spacing w:val="-5"/>
        </w:rPr>
        <w:t xml:space="preserve"> </w:t>
      </w:r>
      <w:r w:rsidRPr="00EC15D7">
        <w:t>шар); объяснять способы получения тел вращения;</w:t>
      </w:r>
    </w:p>
    <w:p w:rsidR="00CD5C87" w:rsidRPr="00EC15D7" w:rsidRDefault="00F33EA3" w:rsidP="00E205CB">
      <w:pPr>
        <w:pStyle w:val="a3"/>
        <w:ind w:left="941" w:firstLine="0"/>
        <w:jc w:val="left"/>
      </w:pPr>
      <w:r w:rsidRPr="00EC15D7">
        <w:t>классифицировать</w:t>
      </w:r>
      <w:r w:rsidRPr="00EC15D7">
        <w:rPr>
          <w:spacing w:val="-5"/>
        </w:rPr>
        <w:t xml:space="preserve"> </w:t>
      </w:r>
      <w:r w:rsidRPr="00EC15D7">
        <w:t>взаимное</w:t>
      </w:r>
      <w:r w:rsidRPr="00EC15D7">
        <w:rPr>
          <w:spacing w:val="-4"/>
        </w:rPr>
        <w:t xml:space="preserve"> </w:t>
      </w:r>
      <w:r w:rsidRPr="00EC15D7">
        <w:t>расположение</w:t>
      </w:r>
      <w:r w:rsidRPr="00EC15D7">
        <w:rPr>
          <w:spacing w:val="-4"/>
        </w:rPr>
        <w:t xml:space="preserve"> </w:t>
      </w:r>
      <w:r w:rsidRPr="00EC15D7">
        <w:t>сферы</w:t>
      </w:r>
      <w:r w:rsidRPr="00EC15D7">
        <w:rPr>
          <w:spacing w:val="-3"/>
        </w:rPr>
        <w:t xml:space="preserve"> </w:t>
      </w:r>
      <w:r w:rsidRPr="00EC15D7">
        <w:t>и</w:t>
      </w:r>
      <w:r w:rsidRPr="00EC15D7">
        <w:rPr>
          <w:spacing w:val="-2"/>
        </w:rPr>
        <w:t xml:space="preserve"> плоскости;</w:t>
      </w:r>
    </w:p>
    <w:p w:rsidR="00CD5C87" w:rsidRPr="00EC15D7" w:rsidRDefault="00F33EA3" w:rsidP="00E205CB">
      <w:pPr>
        <w:pStyle w:val="a3"/>
        <w:spacing w:before="136" w:line="360" w:lineRule="auto"/>
        <w:jc w:val="left"/>
      </w:pPr>
      <w:r w:rsidRPr="00EC15D7">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CD5C87" w:rsidRPr="00EC15D7" w:rsidRDefault="00F33EA3" w:rsidP="00E205CB">
      <w:pPr>
        <w:pStyle w:val="a3"/>
        <w:ind w:left="941" w:firstLine="0"/>
        <w:jc w:val="left"/>
      </w:pPr>
      <w:r w:rsidRPr="00EC15D7">
        <w:t>вычислять</w:t>
      </w:r>
      <w:r w:rsidRPr="00EC15D7">
        <w:rPr>
          <w:spacing w:val="34"/>
        </w:rPr>
        <w:t xml:space="preserve">  </w:t>
      </w:r>
      <w:r w:rsidRPr="00EC15D7">
        <w:t>объёмы</w:t>
      </w:r>
      <w:r w:rsidRPr="00EC15D7">
        <w:rPr>
          <w:spacing w:val="34"/>
        </w:rPr>
        <w:t xml:space="preserve">  </w:t>
      </w:r>
      <w:r w:rsidRPr="00EC15D7">
        <w:t>и</w:t>
      </w:r>
      <w:r w:rsidRPr="00EC15D7">
        <w:rPr>
          <w:spacing w:val="35"/>
        </w:rPr>
        <w:t xml:space="preserve">  </w:t>
      </w:r>
      <w:r w:rsidRPr="00EC15D7">
        <w:t>площади</w:t>
      </w:r>
      <w:r w:rsidRPr="00EC15D7">
        <w:rPr>
          <w:spacing w:val="36"/>
        </w:rPr>
        <w:t xml:space="preserve">  </w:t>
      </w:r>
      <w:r w:rsidRPr="00EC15D7">
        <w:t>поверхностей</w:t>
      </w:r>
      <w:r w:rsidRPr="00EC15D7">
        <w:rPr>
          <w:spacing w:val="35"/>
        </w:rPr>
        <w:t xml:space="preserve">  </w:t>
      </w:r>
      <w:r w:rsidRPr="00EC15D7">
        <w:t>тел</w:t>
      </w:r>
      <w:r w:rsidRPr="00EC15D7">
        <w:rPr>
          <w:spacing w:val="34"/>
        </w:rPr>
        <w:t xml:space="preserve">  </w:t>
      </w:r>
      <w:r w:rsidRPr="00EC15D7">
        <w:t>вращения,</w:t>
      </w:r>
      <w:r w:rsidRPr="00EC15D7">
        <w:rPr>
          <w:spacing w:val="34"/>
        </w:rPr>
        <w:t xml:space="preserve">  </w:t>
      </w:r>
      <w:r w:rsidRPr="00EC15D7">
        <w:t>геометрических</w:t>
      </w:r>
      <w:r w:rsidRPr="00EC15D7">
        <w:rPr>
          <w:spacing w:val="35"/>
        </w:rPr>
        <w:t xml:space="preserve">  </w:t>
      </w:r>
      <w:r w:rsidRPr="00EC15D7">
        <w:t>тел</w:t>
      </w:r>
      <w:r w:rsidRPr="00EC15D7">
        <w:rPr>
          <w:spacing w:val="34"/>
        </w:rPr>
        <w:t xml:space="preserve">  </w:t>
      </w:r>
      <w:r w:rsidRPr="00EC15D7">
        <w:rPr>
          <w:spacing w:val="-10"/>
        </w:rPr>
        <w:t>с</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применением</w:t>
      </w:r>
      <w:r w:rsidRPr="00EC15D7">
        <w:rPr>
          <w:spacing w:val="-6"/>
        </w:rPr>
        <w:t xml:space="preserve"> </w:t>
      </w:r>
      <w:r w:rsidRPr="00EC15D7">
        <w:rPr>
          <w:spacing w:val="-2"/>
        </w:rPr>
        <w:t>формул;</w:t>
      </w:r>
    </w:p>
    <w:p w:rsidR="00CD5C87" w:rsidRPr="00EC15D7" w:rsidRDefault="00F33EA3" w:rsidP="00E205CB">
      <w:pPr>
        <w:pStyle w:val="a3"/>
        <w:spacing w:before="140" w:line="360" w:lineRule="auto"/>
        <w:ind w:right="273"/>
        <w:jc w:val="left"/>
      </w:pPr>
      <w:r w:rsidRPr="00EC15D7">
        <w:t>оперировать понятиями: многогранник, вписанный в сферу и описанный около сферы, сфера, вписанная в многогранник или тело вращения;</w:t>
      </w:r>
    </w:p>
    <w:p w:rsidR="00CD5C87" w:rsidRPr="00EC15D7" w:rsidRDefault="00F33EA3" w:rsidP="00E205CB">
      <w:pPr>
        <w:pStyle w:val="a3"/>
        <w:ind w:left="941" w:firstLine="0"/>
        <w:jc w:val="left"/>
      </w:pPr>
      <w:r w:rsidRPr="00EC15D7">
        <w:t>вычислять</w:t>
      </w:r>
      <w:r w:rsidRPr="00EC15D7">
        <w:rPr>
          <w:spacing w:val="-3"/>
        </w:rPr>
        <w:t xml:space="preserve"> </w:t>
      </w:r>
      <w:r w:rsidRPr="00EC15D7">
        <w:t>соотношения</w:t>
      </w:r>
      <w:r w:rsidRPr="00EC15D7">
        <w:rPr>
          <w:spacing w:val="-3"/>
        </w:rPr>
        <w:t xml:space="preserve"> </w:t>
      </w:r>
      <w:r w:rsidRPr="00EC15D7">
        <w:t>между</w:t>
      </w:r>
      <w:r w:rsidRPr="00EC15D7">
        <w:rPr>
          <w:spacing w:val="-8"/>
        </w:rPr>
        <w:t xml:space="preserve"> </w:t>
      </w:r>
      <w:r w:rsidRPr="00EC15D7">
        <w:t>площадями</w:t>
      </w:r>
      <w:r w:rsidRPr="00EC15D7">
        <w:rPr>
          <w:spacing w:val="-2"/>
        </w:rPr>
        <w:t xml:space="preserve"> </w:t>
      </w:r>
      <w:r w:rsidRPr="00EC15D7">
        <w:t>поверхностей</w:t>
      </w:r>
      <w:r w:rsidRPr="00EC15D7">
        <w:rPr>
          <w:spacing w:val="-3"/>
        </w:rPr>
        <w:t xml:space="preserve"> </w:t>
      </w:r>
      <w:r w:rsidRPr="00EC15D7">
        <w:t>и</w:t>
      </w:r>
      <w:r w:rsidRPr="00EC15D7">
        <w:rPr>
          <w:spacing w:val="-3"/>
        </w:rPr>
        <w:t xml:space="preserve"> </w:t>
      </w:r>
      <w:r w:rsidRPr="00EC15D7">
        <w:t>объёмами</w:t>
      </w:r>
      <w:r w:rsidRPr="00EC15D7">
        <w:rPr>
          <w:spacing w:val="-3"/>
        </w:rPr>
        <w:t xml:space="preserve"> </w:t>
      </w:r>
      <w:r w:rsidRPr="00EC15D7">
        <w:t xml:space="preserve">подобных </w:t>
      </w:r>
      <w:r w:rsidRPr="00EC15D7">
        <w:rPr>
          <w:spacing w:val="-4"/>
        </w:rPr>
        <w:t>тел;</w:t>
      </w:r>
    </w:p>
    <w:p w:rsidR="00CD5C87" w:rsidRPr="00EC15D7" w:rsidRDefault="00F33EA3" w:rsidP="00E205CB">
      <w:pPr>
        <w:pStyle w:val="a3"/>
        <w:spacing w:before="136" w:line="360" w:lineRule="auto"/>
        <w:ind w:left="941" w:right="273" w:firstLine="0"/>
        <w:jc w:val="left"/>
      </w:pPr>
      <w:r w:rsidRPr="00EC15D7">
        <w:t>изображать</w:t>
      </w:r>
      <w:r w:rsidRPr="00EC15D7">
        <w:rPr>
          <w:spacing w:val="-3"/>
        </w:rPr>
        <w:t xml:space="preserve"> </w:t>
      </w:r>
      <w:r w:rsidRPr="00EC15D7">
        <w:t>изучаемые</w:t>
      </w:r>
      <w:r w:rsidRPr="00EC15D7">
        <w:rPr>
          <w:spacing w:val="-4"/>
        </w:rPr>
        <w:t xml:space="preserve"> </w:t>
      </w:r>
      <w:r w:rsidRPr="00EC15D7">
        <w:t>фигуры</w:t>
      </w:r>
      <w:r w:rsidRPr="00EC15D7">
        <w:rPr>
          <w:spacing w:val="-4"/>
        </w:rPr>
        <w:t xml:space="preserve"> </w:t>
      </w:r>
      <w:r w:rsidRPr="00EC15D7">
        <w:t>от</w:t>
      </w:r>
      <w:r w:rsidRPr="00EC15D7">
        <w:rPr>
          <w:spacing w:val="-4"/>
        </w:rPr>
        <w:t xml:space="preserve"> </w:t>
      </w:r>
      <w:r w:rsidRPr="00EC15D7">
        <w:t>руки</w:t>
      </w:r>
      <w:r w:rsidRPr="00EC15D7">
        <w:rPr>
          <w:spacing w:val="-4"/>
        </w:rPr>
        <w:t xml:space="preserve"> </w:t>
      </w:r>
      <w:r w:rsidRPr="00EC15D7">
        <w:t>и</w:t>
      </w:r>
      <w:r w:rsidRPr="00EC15D7">
        <w:rPr>
          <w:spacing w:val="-4"/>
        </w:rPr>
        <w:t xml:space="preserve"> </w:t>
      </w:r>
      <w:r w:rsidRPr="00EC15D7">
        <w:t>с</w:t>
      </w:r>
      <w:r w:rsidRPr="00EC15D7">
        <w:rPr>
          <w:spacing w:val="-5"/>
        </w:rPr>
        <w:t xml:space="preserve"> </w:t>
      </w:r>
      <w:r w:rsidRPr="00EC15D7">
        <w:t>применением</w:t>
      </w:r>
      <w:r w:rsidRPr="00EC15D7">
        <w:rPr>
          <w:spacing w:val="-5"/>
        </w:rPr>
        <w:t xml:space="preserve"> </w:t>
      </w:r>
      <w:r w:rsidRPr="00EC15D7">
        <w:t>простых</w:t>
      </w:r>
      <w:r w:rsidRPr="00EC15D7">
        <w:rPr>
          <w:spacing w:val="-2"/>
        </w:rPr>
        <w:t xml:space="preserve"> </w:t>
      </w:r>
      <w:r w:rsidRPr="00EC15D7">
        <w:t>чертёжных</w:t>
      </w:r>
      <w:r w:rsidRPr="00EC15D7">
        <w:rPr>
          <w:spacing w:val="-2"/>
        </w:rPr>
        <w:t xml:space="preserve"> </w:t>
      </w:r>
      <w:r w:rsidRPr="00EC15D7">
        <w:t>инструментов; выполнять (выносные) плоские чертежи из рисунков простых объёмных фигур: вид сверху,</w:t>
      </w:r>
    </w:p>
    <w:p w:rsidR="00CD5C87" w:rsidRPr="00EC15D7" w:rsidRDefault="00F33EA3" w:rsidP="00E205CB">
      <w:pPr>
        <w:pStyle w:val="a3"/>
        <w:ind w:firstLine="0"/>
        <w:jc w:val="left"/>
      </w:pPr>
      <w:r w:rsidRPr="00EC15D7">
        <w:t>сбоку,</w:t>
      </w:r>
      <w:r w:rsidRPr="00EC15D7">
        <w:rPr>
          <w:spacing w:val="-3"/>
        </w:rPr>
        <w:t xml:space="preserve"> </w:t>
      </w:r>
      <w:r w:rsidRPr="00EC15D7">
        <w:t>снизу,</w:t>
      </w:r>
      <w:r w:rsidRPr="00EC15D7">
        <w:rPr>
          <w:spacing w:val="-3"/>
        </w:rPr>
        <w:t xml:space="preserve"> </w:t>
      </w:r>
      <w:r w:rsidRPr="00EC15D7">
        <w:t>строить</w:t>
      </w:r>
      <w:r w:rsidRPr="00EC15D7">
        <w:rPr>
          <w:spacing w:val="-2"/>
        </w:rPr>
        <w:t xml:space="preserve"> </w:t>
      </w:r>
      <w:r w:rsidRPr="00EC15D7">
        <w:t>сечения</w:t>
      </w:r>
      <w:r w:rsidRPr="00EC15D7">
        <w:rPr>
          <w:spacing w:val="-3"/>
        </w:rPr>
        <w:t xml:space="preserve"> </w:t>
      </w:r>
      <w:r w:rsidRPr="00EC15D7">
        <w:t>тел</w:t>
      </w:r>
      <w:r w:rsidRPr="00EC15D7">
        <w:rPr>
          <w:spacing w:val="-2"/>
        </w:rPr>
        <w:t xml:space="preserve"> вращения;</w:t>
      </w:r>
    </w:p>
    <w:p w:rsidR="00CD5C87" w:rsidRPr="00EC15D7" w:rsidRDefault="00F33EA3" w:rsidP="00E205CB">
      <w:pPr>
        <w:pStyle w:val="a3"/>
        <w:spacing w:before="140" w:line="360" w:lineRule="auto"/>
        <w:ind w:right="263"/>
        <w:jc w:val="left"/>
      </w:pPr>
      <w:r w:rsidRPr="00EC15D7">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D5C87" w:rsidRPr="00EC15D7" w:rsidRDefault="00F33EA3" w:rsidP="00E205CB">
      <w:pPr>
        <w:pStyle w:val="a3"/>
        <w:ind w:left="941" w:firstLine="0"/>
        <w:jc w:val="left"/>
      </w:pPr>
      <w:r w:rsidRPr="00EC15D7">
        <w:t>оперировать</w:t>
      </w:r>
      <w:r w:rsidRPr="00EC15D7">
        <w:rPr>
          <w:spacing w:val="-3"/>
        </w:rPr>
        <w:t xml:space="preserve"> </w:t>
      </w:r>
      <w:r w:rsidRPr="00EC15D7">
        <w:t>понятием</w:t>
      </w:r>
      <w:r w:rsidRPr="00EC15D7">
        <w:rPr>
          <w:spacing w:val="-7"/>
        </w:rPr>
        <w:t xml:space="preserve"> </w:t>
      </w:r>
      <w:r w:rsidRPr="00EC15D7">
        <w:t>вектор</w:t>
      </w:r>
      <w:r w:rsidRPr="00EC15D7">
        <w:rPr>
          <w:spacing w:val="-3"/>
        </w:rPr>
        <w:t xml:space="preserve"> </w:t>
      </w:r>
      <w:r w:rsidRPr="00EC15D7">
        <w:t>в</w:t>
      </w:r>
      <w:r w:rsidRPr="00EC15D7">
        <w:rPr>
          <w:spacing w:val="-4"/>
        </w:rPr>
        <w:t xml:space="preserve"> </w:t>
      </w:r>
      <w:r w:rsidRPr="00EC15D7">
        <w:rPr>
          <w:spacing w:val="-2"/>
        </w:rPr>
        <w:t>пространстве;</w:t>
      </w:r>
    </w:p>
    <w:p w:rsidR="00CD5C87" w:rsidRPr="00EC15D7" w:rsidRDefault="00F33EA3" w:rsidP="00E205CB">
      <w:pPr>
        <w:pStyle w:val="a3"/>
        <w:spacing w:before="137" w:line="360" w:lineRule="auto"/>
        <w:ind w:right="271"/>
        <w:jc w:val="left"/>
      </w:pPr>
      <w:r w:rsidRPr="00EC15D7">
        <w:t>выполнять действия сложения векторов, вычитания векторов и умножения вектора на число, объяснять, какими свойствами они обладают;</w:t>
      </w:r>
    </w:p>
    <w:p w:rsidR="00CD5C87" w:rsidRPr="00EC15D7" w:rsidRDefault="00F33EA3" w:rsidP="00E205CB">
      <w:pPr>
        <w:pStyle w:val="a3"/>
        <w:ind w:left="941" w:firstLine="0"/>
        <w:jc w:val="left"/>
      </w:pPr>
      <w:r w:rsidRPr="00EC15D7">
        <w:t>применять</w:t>
      </w:r>
      <w:r w:rsidRPr="00EC15D7">
        <w:rPr>
          <w:spacing w:val="-5"/>
        </w:rPr>
        <w:t xml:space="preserve"> </w:t>
      </w:r>
      <w:r w:rsidRPr="00EC15D7">
        <w:t>правило</w:t>
      </w:r>
      <w:r w:rsidRPr="00EC15D7">
        <w:rPr>
          <w:spacing w:val="-3"/>
        </w:rPr>
        <w:t xml:space="preserve"> </w:t>
      </w:r>
      <w:r w:rsidRPr="00EC15D7">
        <w:rPr>
          <w:spacing w:val="-2"/>
        </w:rPr>
        <w:t>параллелепипеда;</w:t>
      </w:r>
    </w:p>
    <w:p w:rsidR="00CD5C87" w:rsidRPr="00EC15D7" w:rsidRDefault="00F33EA3" w:rsidP="00E205CB">
      <w:pPr>
        <w:pStyle w:val="a3"/>
        <w:spacing w:before="140" w:line="360" w:lineRule="auto"/>
        <w:ind w:right="270"/>
        <w:jc w:val="left"/>
      </w:pPr>
      <w:r w:rsidRPr="00EC15D7">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CD5C87" w:rsidRPr="00EC15D7" w:rsidRDefault="00F33EA3" w:rsidP="00E205CB">
      <w:pPr>
        <w:pStyle w:val="a3"/>
        <w:spacing w:line="360" w:lineRule="auto"/>
        <w:ind w:right="265"/>
        <w:jc w:val="left"/>
      </w:pPr>
      <w:r w:rsidRPr="00EC15D7">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D5C87" w:rsidRPr="00EC15D7" w:rsidRDefault="00F33EA3" w:rsidP="00E205CB">
      <w:pPr>
        <w:pStyle w:val="a3"/>
        <w:ind w:left="941" w:firstLine="0"/>
        <w:jc w:val="left"/>
      </w:pPr>
      <w:r w:rsidRPr="00EC15D7">
        <w:t>задавать</w:t>
      </w:r>
      <w:r w:rsidRPr="00EC15D7">
        <w:rPr>
          <w:spacing w:val="-6"/>
        </w:rPr>
        <w:t xml:space="preserve"> </w:t>
      </w:r>
      <w:r w:rsidRPr="00EC15D7">
        <w:t>плоскость</w:t>
      </w:r>
      <w:r w:rsidRPr="00EC15D7">
        <w:rPr>
          <w:spacing w:val="-2"/>
        </w:rPr>
        <w:t xml:space="preserve"> </w:t>
      </w:r>
      <w:r w:rsidRPr="00EC15D7">
        <w:t>уравнением</w:t>
      </w:r>
      <w:r w:rsidRPr="00EC15D7">
        <w:rPr>
          <w:spacing w:val="-5"/>
        </w:rPr>
        <w:t xml:space="preserve"> </w:t>
      </w:r>
      <w:r w:rsidRPr="00EC15D7">
        <w:t>в</w:t>
      </w:r>
      <w:r w:rsidRPr="00EC15D7">
        <w:rPr>
          <w:spacing w:val="-6"/>
        </w:rPr>
        <w:t xml:space="preserve"> </w:t>
      </w:r>
      <w:r w:rsidRPr="00EC15D7">
        <w:t>декартовой</w:t>
      </w:r>
      <w:r w:rsidRPr="00EC15D7">
        <w:rPr>
          <w:spacing w:val="-3"/>
        </w:rPr>
        <w:t xml:space="preserve"> </w:t>
      </w:r>
      <w:r w:rsidRPr="00EC15D7">
        <w:t>системе</w:t>
      </w:r>
      <w:r w:rsidRPr="00EC15D7">
        <w:rPr>
          <w:spacing w:val="-5"/>
        </w:rPr>
        <w:t xml:space="preserve"> </w:t>
      </w:r>
      <w:r w:rsidRPr="00EC15D7">
        <w:rPr>
          <w:spacing w:val="-2"/>
        </w:rPr>
        <w:t>координат;</w:t>
      </w:r>
    </w:p>
    <w:p w:rsidR="00CD5C87" w:rsidRPr="00EC15D7" w:rsidRDefault="00F33EA3" w:rsidP="00E205CB">
      <w:pPr>
        <w:pStyle w:val="a3"/>
        <w:spacing w:before="138" w:line="360" w:lineRule="auto"/>
        <w:ind w:right="268"/>
        <w:jc w:val="left"/>
      </w:pPr>
      <w:r w:rsidRPr="00EC15D7">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D5C87" w:rsidRPr="00EC15D7" w:rsidRDefault="00F33EA3" w:rsidP="00E205CB">
      <w:pPr>
        <w:pStyle w:val="a3"/>
        <w:spacing w:line="360" w:lineRule="auto"/>
        <w:ind w:left="941" w:right="267" w:firstLine="0"/>
        <w:jc w:val="left"/>
      </w:pPr>
      <w:r w:rsidRPr="00EC15D7">
        <w:t>решать</w:t>
      </w:r>
      <w:r w:rsidRPr="00EC15D7">
        <w:rPr>
          <w:spacing w:val="-2"/>
        </w:rPr>
        <w:t xml:space="preserve"> </w:t>
      </w:r>
      <w:r w:rsidRPr="00EC15D7">
        <w:t>простейшие</w:t>
      </w:r>
      <w:r w:rsidRPr="00EC15D7">
        <w:rPr>
          <w:spacing w:val="-3"/>
        </w:rPr>
        <w:t xml:space="preserve"> </w:t>
      </w:r>
      <w:r w:rsidRPr="00EC15D7">
        <w:t>геометрические</w:t>
      </w:r>
      <w:r w:rsidRPr="00EC15D7">
        <w:rPr>
          <w:spacing w:val="-3"/>
        </w:rPr>
        <w:t xml:space="preserve"> </w:t>
      </w:r>
      <w:r w:rsidRPr="00EC15D7">
        <w:t>задачи</w:t>
      </w:r>
      <w:r w:rsidRPr="00EC15D7">
        <w:rPr>
          <w:spacing w:val="-2"/>
        </w:rPr>
        <w:t xml:space="preserve"> </w:t>
      </w:r>
      <w:r w:rsidRPr="00EC15D7">
        <w:t>на</w:t>
      </w:r>
      <w:r w:rsidRPr="00EC15D7">
        <w:rPr>
          <w:spacing w:val="-3"/>
        </w:rPr>
        <w:t xml:space="preserve"> </w:t>
      </w:r>
      <w:r w:rsidRPr="00EC15D7">
        <w:t>применение</w:t>
      </w:r>
      <w:r w:rsidRPr="00EC15D7">
        <w:rPr>
          <w:spacing w:val="-3"/>
        </w:rPr>
        <w:t xml:space="preserve"> </w:t>
      </w:r>
      <w:r w:rsidRPr="00EC15D7">
        <w:t>векторно-координатного</w:t>
      </w:r>
      <w:r w:rsidRPr="00EC15D7">
        <w:rPr>
          <w:spacing w:val="-2"/>
        </w:rPr>
        <w:t xml:space="preserve"> </w:t>
      </w:r>
      <w:r w:rsidRPr="00EC15D7">
        <w:t>метода; решать</w:t>
      </w:r>
      <w:r w:rsidRPr="00EC15D7">
        <w:rPr>
          <w:spacing w:val="-3"/>
        </w:rPr>
        <w:t xml:space="preserve"> </w:t>
      </w:r>
      <w:r w:rsidRPr="00EC15D7">
        <w:t>задачи</w:t>
      </w:r>
      <w:r w:rsidRPr="00EC15D7">
        <w:rPr>
          <w:spacing w:val="-1"/>
        </w:rPr>
        <w:t xml:space="preserve"> </w:t>
      </w:r>
      <w:r w:rsidRPr="00EC15D7">
        <w:t>на</w:t>
      </w:r>
      <w:r w:rsidRPr="00EC15D7">
        <w:rPr>
          <w:spacing w:val="-2"/>
        </w:rPr>
        <w:t xml:space="preserve"> </w:t>
      </w:r>
      <w:r w:rsidRPr="00EC15D7">
        <w:t>доказательство</w:t>
      </w:r>
      <w:r w:rsidRPr="00EC15D7">
        <w:rPr>
          <w:spacing w:val="-2"/>
        </w:rPr>
        <w:t xml:space="preserve"> </w:t>
      </w:r>
      <w:r w:rsidRPr="00EC15D7">
        <w:t>математических</w:t>
      </w:r>
      <w:r w:rsidRPr="00EC15D7">
        <w:rPr>
          <w:spacing w:val="1"/>
        </w:rPr>
        <w:t xml:space="preserve"> </w:t>
      </w:r>
      <w:r w:rsidRPr="00EC15D7">
        <w:t>отношений</w:t>
      </w:r>
      <w:r w:rsidRPr="00EC15D7">
        <w:rPr>
          <w:spacing w:val="-4"/>
        </w:rPr>
        <w:t xml:space="preserve"> </w:t>
      </w:r>
      <w:r w:rsidRPr="00EC15D7">
        <w:t>и</w:t>
      </w:r>
      <w:r w:rsidRPr="00EC15D7">
        <w:rPr>
          <w:spacing w:val="-3"/>
        </w:rPr>
        <w:t xml:space="preserve"> </w:t>
      </w:r>
      <w:r w:rsidRPr="00EC15D7">
        <w:t>нахождение</w:t>
      </w:r>
      <w:r w:rsidRPr="00EC15D7">
        <w:rPr>
          <w:spacing w:val="-2"/>
        </w:rPr>
        <w:t xml:space="preserve"> геометрических</w:t>
      </w:r>
    </w:p>
    <w:p w:rsidR="00CD5C87" w:rsidRPr="00EC15D7" w:rsidRDefault="00F33EA3" w:rsidP="00E205CB">
      <w:pPr>
        <w:pStyle w:val="a3"/>
        <w:spacing w:before="1" w:line="360" w:lineRule="auto"/>
        <w:ind w:right="271" w:firstLine="0"/>
        <w:jc w:val="left"/>
      </w:pPr>
      <w:r w:rsidRPr="00EC15D7">
        <w:t>величин по образцам или алгоритмам, применяя известные методы при решении стандартных математических задач;</w:t>
      </w:r>
    </w:p>
    <w:p w:rsidR="00CD5C87" w:rsidRPr="00EC15D7" w:rsidRDefault="00F33EA3" w:rsidP="00E205CB">
      <w:pPr>
        <w:pStyle w:val="a3"/>
        <w:spacing w:line="360" w:lineRule="auto"/>
        <w:ind w:right="267"/>
        <w:jc w:val="left"/>
      </w:pPr>
      <w:r w:rsidRPr="00EC15D7">
        <w:t>применять простейшие программные средства и электронно-коммуникационные системы при решении стереометрических задач;</w:t>
      </w:r>
    </w:p>
    <w:p w:rsidR="00CD5C87" w:rsidRPr="00EC15D7" w:rsidRDefault="00F33EA3" w:rsidP="00E205CB">
      <w:pPr>
        <w:pStyle w:val="a3"/>
        <w:spacing w:line="360" w:lineRule="auto"/>
        <w:ind w:right="271"/>
        <w:jc w:val="left"/>
      </w:pPr>
      <w:r w:rsidRPr="00EC15D7">
        <w:t>приводить примеры математических закономерностей в природе и жизни, распознавать проявление законов геометрии в искусстве;</w:t>
      </w:r>
    </w:p>
    <w:p w:rsidR="00CD5C87" w:rsidRPr="00EC15D7" w:rsidRDefault="00F33EA3" w:rsidP="00E205CB">
      <w:pPr>
        <w:pStyle w:val="a3"/>
        <w:spacing w:line="360" w:lineRule="auto"/>
        <w:ind w:right="270"/>
        <w:jc w:val="left"/>
      </w:pPr>
      <w:r w:rsidRPr="00EC15D7">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D5C87" w:rsidRPr="00EC15D7" w:rsidRDefault="00F33EA3" w:rsidP="000E6424">
      <w:pPr>
        <w:pStyle w:val="Heading1"/>
        <w:tabs>
          <w:tab w:val="left" w:pos="1480"/>
        </w:tabs>
        <w:spacing w:before="4"/>
        <w:ind w:left="1480"/>
        <w:jc w:val="right"/>
      </w:pPr>
      <w:r w:rsidRPr="00EC15D7">
        <w:t>Рабочая</w:t>
      </w:r>
      <w:r w:rsidRPr="00EC15D7">
        <w:rPr>
          <w:spacing w:val="-5"/>
        </w:rPr>
        <w:t xml:space="preserve"> </w:t>
      </w:r>
      <w:r w:rsidRPr="00EC15D7">
        <w:t>программа</w:t>
      </w:r>
      <w:r w:rsidRPr="00EC15D7">
        <w:rPr>
          <w:spacing w:val="-3"/>
        </w:rPr>
        <w:t xml:space="preserve"> </w:t>
      </w:r>
      <w:r w:rsidRPr="00EC15D7">
        <w:t>учебного</w:t>
      </w:r>
      <w:r w:rsidRPr="00EC15D7">
        <w:rPr>
          <w:spacing w:val="-2"/>
        </w:rPr>
        <w:t xml:space="preserve"> </w:t>
      </w:r>
      <w:r w:rsidRPr="00EC15D7">
        <w:t>курса</w:t>
      </w:r>
      <w:r w:rsidRPr="00EC15D7">
        <w:rPr>
          <w:spacing w:val="-3"/>
        </w:rPr>
        <w:t xml:space="preserve"> </w:t>
      </w:r>
      <w:r w:rsidRPr="00EC15D7">
        <w:t>«Вероятность и</w:t>
      </w:r>
      <w:r w:rsidRPr="00EC15D7">
        <w:rPr>
          <w:spacing w:val="-2"/>
        </w:rPr>
        <w:t xml:space="preserve"> статистика».</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140" w:line="360" w:lineRule="auto"/>
        <w:ind w:right="259"/>
        <w:jc w:val="left"/>
      </w:pPr>
      <w:r w:rsidRPr="00EC15D7">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w:t>
      </w:r>
      <w:r w:rsidRPr="00EC15D7">
        <w:rPr>
          <w:spacing w:val="40"/>
        </w:rPr>
        <w:t xml:space="preserve"> </w:t>
      </w:r>
      <w:r w:rsidRPr="00EC15D7">
        <w:t>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rsidR="00CD5C87" w:rsidRPr="00EC15D7" w:rsidRDefault="00F33EA3" w:rsidP="00E205CB">
      <w:pPr>
        <w:pStyle w:val="a3"/>
        <w:spacing w:line="360" w:lineRule="auto"/>
        <w:ind w:right="266"/>
        <w:jc w:val="left"/>
      </w:pPr>
      <w:r w:rsidRPr="00EC15D7">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CD5C87" w:rsidRPr="00EC15D7" w:rsidRDefault="00F33EA3" w:rsidP="00E205CB">
      <w:pPr>
        <w:pStyle w:val="a3"/>
        <w:spacing w:before="1" w:line="360" w:lineRule="auto"/>
        <w:ind w:right="264"/>
        <w:jc w:val="left"/>
      </w:pPr>
      <w:r w:rsidRPr="00EC15D7">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CD5C87" w:rsidRPr="00EC15D7" w:rsidRDefault="00F33EA3" w:rsidP="00E205CB">
      <w:pPr>
        <w:pStyle w:val="a3"/>
        <w:spacing w:line="360" w:lineRule="auto"/>
        <w:ind w:right="261"/>
        <w:jc w:val="left"/>
      </w:pPr>
      <w:r w:rsidRPr="00EC15D7">
        <w:t xml:space="preserve">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w:t>
      </w:r>
      <w:r w:rsidRPr="00EC15D7">
        <w:rPr>
          <w:spacing w:val="-2"/>
        </w:rPr>
        <w:t>распределениями.</w:t>
      </w:r>
    </w:p>
    <w:p w:rsidR="00CD5C87" w:rsidRPr="00EC15D7" w:rsidRDefault="00F33EA3" w:rsidP="00E205CB">
      <w:pPr>
        <w:pStyle w:val="a3"/>
        <w:spacing w:line="360" w:lineRule="auto"/>
        <w:ind w:right="264"/>
        <w:jc w:val="left"/>
      </w:pPr>
      <w:r w:rsidRPr="00EC15D7">
        <w:t>Содержание линии «Случайные события и вероятности» служит основой для</w:t>
      </w:r>
      <w:r w:rsidRPr="00EC15D7">
        <w:rPr>
          <w:spacing w:val="40"/>
        </w:rPr>
        <w:t xml:space="preserve"> </w:t>
      </w:r>
      <w:r w:rsidRPr="00EC15D7">
        <w:t>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CD5C87" w:rsidRPr="00EC15D7" w:rsidRDefault="00F33EA3" w:rsidP="00E205CB">
      <w:pPr>
        <w:pStyle w:val="a3"/>
        <w:spacing w:line="360" w:lineRule="auto"/>
        <w:ind w:right="263"/>
        <w:jc w:val="left"/>
      </w:pPr>
      <w:r w:rsidRPr="00EC15D7">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CD5C87" w:rsidRPr="00EC15D7" w:rsidRDefault="00F33EA3" w:rsidP="00E205CB">
      <w:pPr>
        <w:pStyle w:val="a3"/>
        <w:ind w:left="941" w:firstLine="0"/>
        <w:jc w:val="left"/>
      </w:pPr>
      <w:r w:rsidRPr="00EC15D7">
        <w:t>Общее</w:t>
      </w:r>
      <w:r w:rsidRPr="00EC15D7">
        <w:rPr>
          <w:spacing w:val="59"/>
          <w:w w:val="150"/>
        </w:rPr>
        <w:t xml:space="preserve"> </w:t>
      </w:r>
      <w:r w:rsidRPr="00EC15D7">
        <w:t>число</w:t>
      </w:r>
      <w:r w:rsidRPr="00EC15D7">
        <w:rPr>
          <w:spacing w:val="62"/>
          <w:w w:val="150"/>
        </w:rPr>
        <w:t xml:space="preserve"> </w:t>
      </w:r>
      <w:r w:rsidRPr="00EC15D7">
        <w:t>часов,</w:t>
      </w:r>
      <w:r w:rsidRPr="00EC15D7">
        <w:rPr>
          <w:spacing w:val="61"/>
          <w:w w:val="150"/>
        </w:rPr>
        <w:t xml:space="preserve"> </w:t>
      </w:r>
      <w:r w:rsidRPr="00EC15D7">
        <w:t>рекомендованных</w:t>
      </w:r>
      <w:r w:rsidRPr="00EC15D7">
        <w:rPr>
          <w:spacing w:val="61"/>
          <w:w w:val="150"/>
        </w:rPr>
        <w:t xml:space="preserve"> </w:t>
      </w:r>
      <w:r w:rsidRPr="00EC15D7">
        <w:t>для</w:t>
      </w:r>
      <w:r w:rsidRPr="00EC15D7">
        <w:rPr>
          <w:spacing w:val="59"/>
          <w:w w:val="150"/>
        </w:rPr>
        <w:t xml:space="preserve"> </w:t>
      </w:r>
      <w:r w:rsidRPr="00EC15D7">
        <w:t>изучения</w:t>
      </w:r>
      <w:r w:rsidRPr="00EC15D7">
        <w:rPr>
          <w:spacing w:val="63"/>
          <w:w w:val="150"/>
        </w:rPr>
        <w:t xml:space="preserve"> </w:t>
      </w:r>
      <w:r w:rsidRPr="00EC15D7">
        <w:t>учебного</w:t>
      </w:r>
      <w:r w:rsidRPr="00EC15D7">
        <w:rPr>
          <w:spacing w:val="61"/>
          <w:w w:val="150"/>
        </w:rPr>
        <w:t xml:space="preserve"> </w:t>
      </w:r>
      <w:r w:rsidRPr="00EC15D7">
        <w:t>курса</w:t>
      </w:r>
      <w:r w:rsidRPr="00EC15D7">
        <w:rPr>
          <w:spacing w:val="65"/>
          <w:w w:val="150"/>
        </w:rPr>
        <w:t xml:space="preserve"> </w:t>
      </w:r>
      <w:r w:rsidRPr="00EC15D7">
        <w:t>«Вероятность</w:t>
      </w:r>
      <w:r w:rsidRPr="00EC15D7">
        <w:rPr>
          <w:spacing w:val="63"/>
          <w:w w:val="150"/>
        </w:rPr>
        <w:t xml:space="preserve"> </w:t>
      </w:r>
      <w:r w:rsidRPr="00EC15D7">
        <w:rPr>
          <w:spacing w:val="-10"/>
        </w:rPr>
        <w:t>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5" w:firstLine="0"/>
        <w:jc w:val="left"/>
      </w:pPr>
      <w:r w:rsidRPr="00EC15D7">
        <w:lastRenderedPageBreak/>
        <w:t xml:space="preserve">статистика» – </w:t>
      </w:r>
      <w:r w:rsidRPr="00EC15D7">
        <w:rPr>
          <w:position w:val="1"/>
        </w:rPr>
        <w:t xml:space="preserve">68 часов: в 10 классе – 34 часа (1 час в неделю), в 11 классе – 34 часа (1 час в </w:t>
      </w:r>
      <w:r w:rsidRPr="00EC15D7">
        <w:rPr>
          <w:spacing w:val="-2"/>
        </w:rPr>
        <w:t>неделю).</w:t>
      </w:r>
    </w:p>
    <w:p w:rsidR="00CD5C87" w:rsidRPr="00EC15D7" w:rsidRDefault="00F33EA3" w:rsidP="00E205CB">
      <w:pPr>
        <w:pStyle w:val="a3"/>
        <w:spacing w:line="273" w:lineRule="exact"/>
        <w:ind w:left="941" w:firstLine="0"/>
        <w:jc w:val="left"/>
      </w:pPr>
      <w:r w:rsidRPr="00EC15D7">
        <w:t>Содержание</w:t>
      </w:r>
      <w:r w:rsidRPr="00EC15D7">
        <w:rPr>
          <w:spacing w:val="-3"/>
        </w:rPr>
        <w:t xml:space="preserve"> </w:t>
      </w:r>
      <w:r w:rsidRPr="00EC15D7">
        <w:t>обучения</w:t>
      </w:r>
      <w:r w:rsidRPr="00EC15D7">
        <w:rPr>
          <w:spacing w:val="-2"/>
        </w:rPr>
        <w:t xml:space="preserve"> </w:t>
      </w:r>
      <w:r w:rsidRPr="00EC15D7">
        <w:t>в</w:t>
      </w:r>
      <w:r w:rsidRPr="00EC15D7">
        <w:rPr>
          <w:spacing w:val="-1"/>
        </w:rPr>
        <w:t xml:space="preserve"> </w:t>
      </w:r>
      <w:r w:rsidRPr="00EC15D7">
        <w:t>10</w:t>
      </w:r>
      <w:r w:rsidRPr="00EC15D7">
        <w:rPr>
          <w:spacing w:val="-2"/>
        </w:rPr>
        <w:t xml:space="preserve"> классе.</w:t>
      </w:r>
    </w:p>
    <w:p w:rsidR="00CD5C87" w:rsidRPr="00EC15D7" w:rsidRDefault="00F33EA3" w:rsidP="00E205CB">
      <w:pPr>
        <w:pStyle w:val="a3"/>
        <w:spacing w:before="136" w:line="360" w:lineRule="auto"/>
        <w:ind w:right="264"/>
        <w:jc w:val="left"/>
      </w:pPr>
      <w:r w:rsidRPr="00EC15D7">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w:t>
      </w:r>
      <w:r w:rsidRPr="00EC15D7">
        <w:rPr>
          <w:spacing w:val="-2"/>
        </w:rPr>
        <w:t>наборов.</w:t>
      </w:r>
    </w:p>
    <w:p w:rsidR="00CD5C87" w:rsidRPr="00EC15D7" w:rsidRDefault="00F33EA3" w:rsidP="00E205CB">
      <w:pPr>
        <w:pStyle w:val="a3"/>
        <w:spacing w:before="2" w:line="360" w:lineRule="auto"/>
        <w:ind w:right="265"/>
        <w:jc w:val="left"/>
      </w:pPr>
      <w:r w:rsidRPr="00EC15D7">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CD5C87" w:rsidRPr="00EC15D7" w:rsidRDefault="00F33EA3" w:rsidP="00E205CB">
      <w:pPr>
        <w:pStyle w:val="a3"/>
        <w:ind w:left="941" w:firstLine="0"/>
        <w:jc w:val="left"/>
      </w:pPr>
      <w:r w:rsidRPr="00EC15D7">
        <w:t>Операции</w:t>
      </w:r>
      <w:r w:rsidRPr="00EC15D7">
        <w:rPr>
          <w:spacing w:val="55"/>
        </w:rPr>
        <w:t xml:space="preserve">  </w:t>
      </w:r>
      <w:r w:rsidRPr="00EC15D7">
        <w:t>над</w:t>
      </w:r>
      <w:r w:rsidRPr="00EC15D7">
        <w:rPr>
          <w:spacing w:val="55"/>
        </w:rPr>
        <w:t xml:space="preserve">  </w:t>
      </w:r>
      <w:r w:rsidRPr="00EC15D7">
        <w:t>событиями:</w:t>
      </w:r>
      <w:r w:rsidRPr="00EC15D7">
        <w:rPr>
          <w:spacing w:val="55"/>
        </w:rPr>
        <w:t xml:space="preserve">  </w:t>
      </w:r>
      <w:r w:rsidRPr="00EC15D7">
        <w:t>пересечение,</w:t>
      </w:r>
      <w:r w:rsidRPr="00EC15D7">
        <w:rPr>
          <w:spacing w:val="55"/>
        </w:rPr>
        <w:t xml:space="preserve">  </w:t>
      </w:r>
      <w:r w:rsidRPr="00EC15D7">
        <w:t>объединение,</w:t>
      </w:r>
      <w:r w:rsidRPr="00EC15D7">
        <w:rPr>
          <w:spacing w:val="55"/>
        </w:rPr>
        <w:t xml:space="preserve">  </w:t>
      </w:r>
      <w:r w:rsidRPr="00EC15D7">
        <w:t>противоположные</w:t>
      </w:r>
      <w:r w:rsidRPr="00EC15D7">
        <w:rPr>
          <w:spacing w:val="54"/>
        </w:rPr>
        <w:t xml:space="preserve">  </w:t>
      </w:r>
      <w:r w:rsidRPr="00EC15D7">
        <w:rPr>
          <w:spacing w:val="-2"/>
        </w:rPr>
        <w:t>события.</w:t>
      </w:r>
    </w:p>
    <w:p w:rsidR="00CD5C87" w:rsidRPr="00EC15D7" w:rsidRDefault="00F33EA3" w:rsidP="00E205CB">
      <w:pPr>
        <w:pStyle w:val="a3"/>
        <w:spacing w:before="137"/>
        <w:ind w:firstLine="0"/>
        <w:jc w:val="left"/>
      </w:pPr>
      <w:r w:rsidRPr="00EC15D7">
        <w:t>Диаграммы</w:t>
      </w:r>
      <w:r w:rsidRPr="00EC15D7">
        <w:rPr>
          <w:spacing w:val="-2"/>
        </w:rPr>
        <w:t xml:space="preserve"> </w:t>
      </w:r>
      <w:r w:rsidRPr="00EC15D7">
        <w:t>Эйлера.</w:t>
      </w:r>
      <w:r w:rsidRPr="00EC15D7">
        <w:rPr>
          <w:spacing w:val="-3"/>
        </w:rPr>
        <w:t xml:space="preserve"> </w:t>
      </w:r>
      <w:r w:rsidRPr="00EC15D7">
        <w:t>Формула</w:t>
      </w:r>
      <w:r w:rsidRPr="00EC15D7">
        <w:rPr>
          <w:spacing w:val="-2"/>
        </w:rPr>
        <w:t xml:space="preserve"> </w:t>
      </w:r>
      <w:r w:rsidRPr="00EC15D7">
        <w:t>сложения</w:t>
      </w:r>
      <w:r w:rsidRPr="00EC15D7">
        <w:rPr>
          <w:spacing w:val="-2"/>
        </w:rPr>
        <w:t xml:space="preserve"> вероятностей.</w:t>
      </w:r>
    </w:p>
    <w:p w:rsidR="00CD5C87" w:rsidRPr="00EC15D7" w:rsidRDefault="00F33EA3" w:rsidP="00E205CB">
      <w:pPr>
        <w:pStyle w:val="a3"/>
        <w:spacing w:before="137"/>
        <w:ind w:left="941" w:firstLine="0"/>
        <w:jc w:val="left"/>
      </w:pPr>
      <w:r w:rsidRPr="00EC15D7">
        <w:t>Условная</w:t>
      </w:r>
      <w:r w:rsidRPr="00EC15D7">
        <w:rPr>
          <w:spacing w:val="38"/>
        </w:rPr>
        <w:t xml:space="preserve">  </w:t>
      </w:r>
      <w:r w:rsidRPr="00EC15D7">
        <w:t>вероятность.</w:t>
      </w:r>
      <w:r w:rsidRPr="00EC15D7">
        <w:rPr>
          <w:spacing w:val="39"/>
        </w:rPr>
        <w:t xml:space="preserve">  </w:t>
      </w:r>
      <w:r w:rsidRPr="00EC15D7">
        <w:t>Умножение</w:t>
      </w:r>
      <w:r w:rsidRPr="00EC15D7">
        <w:rPr>
          <w:spacing w:val="38"/>
        </w:rPr>
        <w:t xml:space="preserve">  </w:t>
      </w:r>
      <w:r w:rsidRPr="00EC15D7">
        <w:t>вероятностей.</w:t>
      </w:r>
      <w:r w:rsidRPr="00EC15D7">
        <w:rPr>
          <w:spacing w:val="38"/>
        </w:rPr>
        <w:t xml:space="preserve">  </w:t>
      </w:r>
      <w:r w:rsidRPr="00EC15D7">
        <w:t>Дерево</w:t>
      </w:r>
      <w:r w:rsidRPr="00EC15D7">
        <w:rPr>
          <w:spacing w:val="40"/>
        </w:rPr>
        <w:t xml:space="preserve">  </w:t>
      </w:r>
      <w:r w:rsidRPr="00EC15D7">
        <w:t>случайного</w:t>
      </w:r>
      <w:r w:rsidRPr="00EC15D7">
        <w:rPr>
          <w:spacing w:val="38"/>
        </w:rPr>
        <w:t xml:space="preserve">  </w:t>
      </w:r>
      <w:r w:rsidRPr="00EC15D7">
        <w:rPr>
          <w:spacing w:val="-2"/>
        </w:rPr>
        <w:t>эксперимента.</w:t>
      </w:r>
    </w:p>
    <w:p w:rsidR="00CD5C87" w:rsidRPr="00EC15D7" w:rsidRDefault="00F33EA3" w:rsidP="00E205CB">
      <w:pPr>
        <w:pStyle w:val="a3"/>
        <w:spacing w:before="139"/>
        <w:ind w:firstLine="0"/>
        <w:jc w:val="left"/>
      </w:pPr>
      <w:r w:rsidRPr="00EC15D7">
        <w:t>Формула</w:t>
      </w:r>
      <w:r w:rsidRPr="00EC15D7">
        <w:rPr>
          <w:spacing w:val="-5"/>
        </w:rPr>
        <w:t xml:space="preserve"> </w:t>
      </w:r>
      <w:r w:rsidRPr="00EC15D7">
        <w:t>полной</w:t>
      </w:r>
      <w:r w:rsidRPr="00EC15D7">
        <w:rPr>
          <w:spacing w:val="-5"/>
        </w:rPr>
        <w:t xml:space="preserve"> </w:t>
      </w:r>
      <w:r w:rsidRPr="00EC15D7">
        <w:t>вероятности.</w:t>
      </w:r>
      <w:r w:rsidRPr="00EC15D7">
        <w:rPr>
          <w:spacing w:val="-4"/>
        </w:rPr>
        <w:t xml:space="preserve"> </w:t>
      </w:r>
      <w:r w:rsidRPr="00EC15D7">
        <w:t>Независимые</w:t>
      </w:r>
      <w:r w:rsidRPr="00EC15D7">
        <w:rPr>
          <w:spacing w:val="-5"/>
        </w:rPr>
        <w:t xml:space="preserve"> </w:t>
      </w:r>
      <w:r w:rsidRPr="00EC15D7">
        <w:rPr>
          <w:spacing w:val="-2"/>
        </w:rPr>
        <w:t>события.</w:t>
      </w:r>
    </w:p>
    <w:p w:rsidR="00CD5C87" w:rsidRPr="00EC15D7" w:rsidRDefault="00F33EA3" w:rsidP="00E205CB">
      <w:pPr>
        <w:pStyle w:val="a3"/>
        <w:spacing w:before="137"/>
        <w:ind w:left="941" w:firstLine="0"/>
        <w:jc w:val="left"/>
      </w:pPr>
      <w:r w:rsidRPr="00EC15D7">
        <w:t>Комбинаторное</w:t>
      </w:r>
      <w:r w:rsidRPr="00EC15D7">
        <w:rPr>
          <w:spacing w:val="35"/>
        </w:rPr>
        <w:t xml:space="preserve">  </w:t>
      </w:r>
      <w:r w:rsidRPr="00EC15D7">
        <w:t>правило</w:t>
      </w:r>
      <w:r w:rsidRPr="00EC15D7">
        <w:rPr>
          <w:spacing w:val="37"/>
        </w:rPr>
        <w:t xml:space="preserve">  </w:t>
      </w:r>
      <w:r w:rsidRPr="00EC15D7">
        <w:t>умножения.</w:t>
      </w:r>
      <w:r w:rsidRPr="00EC15D7">
        <w:rPr>
          <w:spacing w:val="36"/>
        </w:rPr>
        <w:t xml:space="preserve">  </w:t>
      </w:r>
      <w:r w:rsidRPr="00EC15D7">
        <w:t>Перестановки</w:t>
      </w:r>
      <w:r w:rsidRPr="00EC15D7">
        <w:rPr>
          <w:spacing w:val="39"/>
        </w:rPr>
        <w:t xml:space="preserve">  </w:t>
      </w:r>
      <w:r w:rsidRPr="00EC15D7">
        <w:t>и</w:t>
      </w:r>
      <w:r w:rsidRPr="00EC15D7">
        <w:rPr>
          <w:spacing w:val="37"/>
        </w:rPr>
        <w:t xml:space="preserve">  </w:t>
      </w:r>
      <w:r w:rsidRPr="00EC15D7">
        <w:t>факториал.</w:t>
      </w:r>
      <w:r w:rsidRPr="00EC15D7">
        <w:rPr>
          <w:spacing w:val="36"/>
        </w:rPr>
        <w:t xml:space="preserve">  </w:t>
      </w:r>
      <w:r w:rsidRPr="00EC15D7">
        <w:t>Число</w:t>
      </w:r>
      <w:r w:rsidRPr="00EC15D7">
        <w:rPr>
          <w:spacing w:val="36"/>
        </w:rPr>
        <w:t xml:space="preserve">  </w:t>
      </w:r>
      <w:r w:rsidRPr="00EC15D7">
        <w:rPr>
          <w:spacing w:val="-2"/>
        </w:rPr>
        <w:t>сочетаний.</w:t>
      </w:r>
    </w:p>
    <w:p w:rsidR="00CD5C87" w:rsidRPr="00EC15D7" w:rsidRDefault="00F33EA3" w:rsidP="00E205CB">
      <w:pPr>
        <w:pStyle w:val="a3"/>
        <w:spacing w:before="140"/>
        <w:ind w:firstLine="0"/>
        <w:jc w:val="left"/>
      </w:pPr>
      <w:r w:rsidRPr="00EC15D7">
        <w:t>Треугольник</w:t>
      </w:r>
      <w:r w:rsidRPr="00EC15D7">
        <w:rPr>
          <w:spacing w:val="-3"/>
        </w:rPr>
        <w:t xml:space="preserve"> </w:t>
      </w:r>
      <w:r w:rsidRPr="00EC15D7">
        <w:t>Паскаля.</w:t>
      </w:r>
      <w:r w:rsidRPr="00EC15D7">
        <w:rPr>
          <w:spacing w:val="-3"/>
        </w:rPr>
        <w:t xml:space="preserve"> </w:t>
      </w:r>
      <w:r w:rsidRPr="00EC15D7">
        <w:t>Формула</w:t>
      </w:r>
      <w:r w:rsidRPr="00EC15D7">
        <w:rPr>
          <w:spacing w:val="-4"/>
        </w:rPr>
        <w:t xml:space="preserve"> </w:t>
      </w:r>
      <w:r w:rsidRPr="00EC15D7">
        <w:t>бинома</w:t>
      </w:r>
      <w:r w:rsidRPr="00EC15D7">
        <w:rPr>
          <w:spacing w:val="-3"/>
        </w:rPr>
        <w:t xml:space="preserve"> </w:t>
      </w:r>
      <w:r w:rsidRPr="00EC15D7">
        <w:rPr>
          <w:spacing w:val="-2"/>
        </w:rPr>
        <w:t>Ньютона.</w:t>
      </w:r>
    </w:p>
    <w:p w:rsidR="00CD5C87" w:rsidRPr="00EC15D7" w:rsidRDefault="00F33EA3" w:rsidP="00E205CB">
      <w:pPr>
        <w:pStyle w:val="a3"/>
        <w:spacing w:before="137" w:line="360" w:lineRule="auto"/>
        <w:ind w:right="270"/>
        <w:jc w:val="left"/>
      </w:pPr>
      <w:r w:rsidRPr="00EC15D7">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CD5C87" w:rsidRPr="00EC15D7" w:rsidRDefault="00F33EA3" w:rsidP="00E205CB">
      <w:pPr>
        <w:pStyle w:val="a3"/>
        <w:spacing w:line="360" w:lineRule="auto"/>
        <w:ind w:right="269"/>
        <w:jc w:val="left"/>
      </w:pPr>
      <w:r w:rsidRPr="00EC15D7">
        <w:t>Случайная величина. Распределение вероятностей. Диаграмма распределения. Примеры распределений, в том числе, геометрическое и биномиальное.</w:t>
      </w:r>
    </w:p>
    <w:p w:rsidR="00CD5C87" w:rsidRPr="00EC15D7" w:rsidRDefault="00F33EA3" w:rsidP="00E205CB">
      <w:pPr>
        <w:pStyle w:val="a3"/>
        <w:ind w:left="941" w:firstLine="0"/>
        <w:jc w:val="left"/>
      </w:pPr>
      <w:r w:rsidRPr="00EC15D7">
        <w:t>Содержание</w:t>
      </w:r>
      <w:r w:rsidRPr="00EC15D7">
        <w:rPr>
          <w:spacing w:val="-3"/>
        </w:rPr>
        <w:t xml:space="preserve"> </w:t>
      </w:r>
      <w:r w:rsidRPr="00EC15D7">
        <w:t>обучения</w:t>
      </w:r>
      <w:r w:rsidRPr="00EC15D7">
        <w:rPr>
          <w:spacing w:val="-2"/>
        </w:rPr>
        <w:t xml:space="preserve"> </w:t>
      </w:r>
      <w:r w:rsidRPr="00EC15D7">
        <w:t>в</w:t>
      </w:r>
      <w:r w:rsidRPr="00EC15D7">
        <w:rPr>
          <w:spacing w:val="-1"/>
        </w:rPr>
        <w:t xml:space="preserve"> </w:t>
      </w:r>
      <w:r w:rsidRPr="00EC15D7">
        <w:t>11</w:t>
      </w:r>
      <w:r w:rsidRPr="00EC15D7">
        <w:rPr>
          <w:spacing w:val="-2"/>
        </w:rPr>
        <w:t xml:space="preserve"> классе.</w:t>
      </w:r>
    </w:p>
    <w:p w:rsidR="00CD5C87" w:rsidRPr="00EC15D7" w:rsidRDefault="00F33EA3" w:rsidP="00E205CB">
      <w:pPr>
        <w:pStyle w:val="a3"/>
        <w:spacing w:before="139" w:line="360" w:lineRule="auto"/>
        <w:ind w:right="271"/>
        <w:jc w:val="left"/>
      </w:pPr>
      <w:r w:rsidRPr="00EC15D7">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CD5C87" w:rsidRPr="00EC15D7" w:rsidRDefault="00F33EA3" w:rsidP="00E205CB">
      <w:pPr>
        <w:pStyle w:val="a3"/>
        <w:spacing w:line="360" w:lineRule="auto"/>
        <w:ind w:right="274"/>
        <w:jc w:val="left"/>
      </w:pPr>
      <w:r w:rsidRPr="00EC15D7">
        <w:t xml:space="preserve">Закон больших чисел и его роль в науке, природе и обществе. Выборочный метод </w:t>
      </w:r>
      <w:r w:rsidRPr="00EC15D7">
        <w:rPr>
          <w:spacing w:val="-2"/>
        </w:rPr>
        <w:t>исследований.</w:t>
      </w:r>
    </w:p>
    <w:p w:rsidR="00CD5C87" w:rsidRPr="00EC15D7" w:rsidRDefault="00F33EA3" w:rsidP="00E205CB">
      <w:pPr>
        <w:pStyle w:val="a3"/>
        <w:spacing w:line="360" w:lineRule="auto"/>
        <w:ind w:right="271"/>
        <w:jc w:val="left"/>
      </w:pPr>
      <w:r w:rsidRPr="00EC15D7">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CD5C87" w:rsidRPr="00EC15D7" w:rsidRDefault="00F33EA3" w:rsidP="00E205CB">
      <w:pPr>
        <w:pStyle w:val="a3"/>
        <w:spacing w:line="360" w:lineRule="auto"/>
        <w:ind w:right="262"/>
        <w:jc w:val="left"/>
      </w:pPr>
      <w:r w:rsidRPr="00EC15D7">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CD5C87" w:rsidRPr="00EC15D7" w:rsidRDefault="00F33EA3" w:rsidP="00E205CB">
      <w:pPr>
        <w:pStyle w:val="a3"/>
        <w:ind w:left="941" w:firstLine="0"/>
        <w:jc w:val="left"/>
      </w:pPr>
      <w:r w:rsidRPr="00EC15D7">
        <w:t>Предметные</w:t>
      </w:r>
      <w:r w:rsidRPr="00EC15D7">
        <w:rPr>
          <w:spacing w:val="14"/>
        </w:rPr>
        <w:t xml:space="preserve"> </w:t>
      </w:r>
      <w:r w:rsidRPr="00EC15D7">
        <w:t>результаты</w:t>
      </w:r>
      <w:r w:rsidRPr="00EC15D7">
        <w:rPr>
          <w:spacing w:val="18"/>
        </w:rPr>
        <w:t xml:space="preserve"> </w:t>
      </w:r>
      <w:r w:rsidRPr="00EC15D7">
        <w:t>по</w:t>
      </w:r>
      <w:r w:rsidRPr="00EC15D7">
        <w:rPr>
          <w:spacing w:val="18"/>
        </w:rPr>
        <w:t xml:space="preserve"> </w:t>
      </w:r>
      <w:r w:rsidRPr="00EC15D7">
        <w:t>отдельным</w:t>
      </w:r>
      <w:r w:rsidRPr="00EC15D7">
        <w:rPr>
          <w:spacing w:val="18"/>
        </w:rPr>
        <w:t xml:space="preserve"> </w:t>
      </w:r>
      <w:r w:rsidRPr="00EC15D7">
        <w:t>темам</w:t>
      </w:r>
      <w:r w:rsidRPr="00EC15D7">
        <w:rPr>
          <w:spacing w:val="20"/>
        </w:rPr>
        <w:t xml:space="preserve"> </w:t>
      </w:r>
      <w:r w:rsidRPr="00EC15D7">
        <w:t>учебного</w:t>
      </w:r>
      <w:r w:rsidRPr="00EC15D7">
        <w:rPr>
          <w:spacing w:val="18"/>
        </w:rPr>
        <w:t xml:space="preserve"> </w:t>
      </w:r>
      <w:r w:rsidRPr="00EC15D7">
        <w:t>курса</w:t>
      </w:r>
      <w:r w:rsidRPr="00EC15D7">
        <w:rPr>
          <w:spacing w:val="22"/>
        </w:rPr>
        <w:t xml:space="preserve"> </w:t>
      </w:r>
      <w:r w:rsidRPr="00EC15D7">
        <w:t>«Вероятность</w:t>
      </w:r>
      <w:r w:rsidRPr="00EC15D7">
        <w:rPr>
          <w:spacing w:val="17"/>
        </w:rPr>
        <w:t xml:space="preserve"> </w:t>
      </w:r>
      <w:r w:rsidRPr="00EC15D7">
        <w:t>и</w:t>
      </w:r>
      <w:r w:rsidRPr="00EC15D7">
        <w:rPr>
          <w:spacing w:val="20"/>
        </w:rPr>
        <w:t xml:space="preserve"> </w:t>
      </w:r>
      <w:r w:rsidRPr="00EC15D7">
        <w:rPr>
          <w:spacing w:val="-2"/>
        </w:rPr>
        <w:t>статистика».</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5654" w:hanging="709"/>
        <w:jc w:val="left"/>
      </w:pPr>
      <w:r w:rsidRPr="00EC15D7">
        <w:lastRenderedPageBreak/>
        <w:t>К концу 10 класса обучающийся научится: читать</w:t>
      </w:r>
      <w:r w:rsidRPr="00EC15D7">
        <w:rPr>
          <w:spacing w:val="-2"/>
        </w:rPr>
        <w:t xml:space="preserve"> </w:t>
      </w:r>
      <w:r w:rsidRPr="00EC15D7">
        <w:t>и</w:t>
      </w:r>
      <w:r w:rsidRPr="00EC15D7">
        <w:rPr>
          <w:spacing w:val="-3"/>
        </w:rPr>
        <w:t xml:space="preserve"> </w:t>
      </w:r>
      <w:r w:rsidRPr="00EC15D7">
        <w:t>строить</w:t>
      </w:r>
      <w:r w:rsidRPr="00EC15D7">
        <w:rPr>
          <w:spacing w:val="-3"/>
        </w:rPr>
        <w:t xml:space="preserve"> </w:t>
      </w:r>
      <w:r w:rsidRPr="00EC15D7">
        <w:t>таблицы</w:t>
      </w:r>
      <w:r w:rsidRPr="00EC15D7">
        <w:rPr>
          <w:spacing w:val="-3"/>
        </w:rPr>
        <w:t xml:space="preserve"> </w:t>
      </w:r>
      <w:r w:rsidRPr="00EC15D7">
        <w:t>и</w:t>
      </w:r>
      <w:r w:rsidRPr="00EC15D7">
        <w:rPr>
          <w:spacing w:val="-2"/>
        </w:rPr>
        <w:t xml:space="preserve"> диаграммы;</w:t>
      </w:r>
    </w:p>
    <w:p w:rsidR="00CD5C87" w:rsidRPr="00EC15D7" w:rsidRDefault="00F33EA3" w:rsidP="00E205CB">
      <w:pPr>
        <w:pStyle w:val="a3"/>
        <w:spacing w:line="360" w:lineRule="auto"/>
        <w:ind w:right="266"/>
        <w:jc w:val="left"/>
      </w:pPr>
      <w:r w:rsidRPr="00EC15D7">
        <w:t>оперировать понятиями: среднее арифметическое, медиана, наибольшее, наименьшее значение, размах массива числовых данных;</w:t>
      </w:r>
    </w:p>
    <w:p w:rsidR="00CD5C87" w:rsidRPr="00EC15D7" w:rsidRDefault="00F33EA3" w:rsidP="00E205CB">
      <w:pPr>
        <w:pStyle w:val="a3"/>
        <w:spacing w:line="360" w:lineRule="auto"/>
        <w:ind w:right="259"/>
        <w:jc w:val="left"/>
      </w:pPr>
      <w:r w:rsidRPr="00EC15D7">
        <w:t>оперировать понятиями: случайный эксперимент (опыт) и случайное событие,</w:t>
      </w:r>
      <w:r w:rsidRPr="00EC15D7">
        <w:rPr>
          <w:spacing w:val="40"/>
        </w:rPr>
        <w:t xml:space="preserve"> </w:t>
      </w:r>
      <w:r w:rsidRPr="00EC15D7">
        <w:t>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CD5C87" w:rsidRPr="00EC15D7" w:rsidRDefault="00F33EA3" w:rsidP="00E205CB">
      <w:pPr>
        <w:pStyle w:val="a3"/>
        <w:spacing w:line="360" w:lineRule="auto"/>
        <w:ind w:right="265"/>
        <w:jc w:val="left"/>
      </w:pPr>
      <w:r w:rsidRPr="00EC15D7">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CD5C87" w:rsidRPr="00EC15D7" w:rsidRDefault="00F33EA3" w:rsidP="00E205CB">
      <w:pPr>
        <w:pStyle w:val="a3"/>
        <w:spacing w:line="360" w:lineRule="auto"/>
        <w:ind w:right="271"/>
        <w:jc w:val="left"/>
      </w:pPr>
      <w:r w:rsidRPr="00EC15D7">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CD5C87" w:rsidRPr="00EC15D7" w:rsidRDefault="00F33EA3" w:rsidP="00E205CB">
      <w:pPr>
        <w:pStyle w:val="a3"/>
        <w:ind w:left="941" w:firstLine="0"/>
        <w:jc w:val="left"/>
      </w:pPr>
      <w:r w:rsidRPr="00EC15D7">
        <w:t>применять</w:t>
      </w:r>
      <w:r w:rsidRPr="00EC15D7">
        <w:rPr>
          <w:spacing w:val="-7"/>
        </w:rPr>
        <w:t xml:space="preserve"> </w:t>
      </w:r>
      <w:r w:rsidRPr="00EC15D7">
        <w:t>комбинаторное</w:t>
      </w:r>
      <w:r w:rsidRPr="00EC15D7">
        <w:rPr>
          <w:spacing w:val="-5"/>
        </w:rPr>
        <w:t xml:space="preserve"> </w:t>
      </w:r>
      <w:r w:rsidRPr="00EC15D7">
        <w:t>правило</w:t>
      </w:r>
      <w:r w:rsidRPr="00EC15D7">
        <w:rPr>
          <w:spacing w:val="-2"/>
        </w:rPr>
        <w:t xml:space="preserve"> </w:t>
      </w:r>
      <w:r w:rsidRPr="00EC15D7">
        <w:t>умножения</w:t>
      </w:r>
      <w:r w:rsidRPr="00EC15D7">
        <w:rPr>
          <w:spacing w:val="-4"/>
        </w:rPr>
        <w:t xml:space="preserve"> </w:t>
      </w:r>
      <w:r w:rsidRPr="00EC15D7">
        <w:t>при</w:t>
      </w:r>
      <w:r w:rsidRPr="00EC15D7">
        <w:rPr>
          <w:spacing w:val="-4"/>
        </w:rPr>
        <w:t xml:space="preserve"> </w:t>
      </w:r>
      <w:r w:rsidRPr="00EC15D7">
        <w:t>решении</w:t>
      </w:r>
      <w:r w:rsidRPr="00EC15D7">
        <w:rPr>
          <w:spacing w:val="-4"/>
        </w:rPr>
        <w:t xml:space="preserve"> </w:t>
      </w:r>
      <w:r w:rsidRPr="00EC15D7">
        <w:rPr>
          <w:spacing w:val="-2"/>
        </w:rPr>
        <w:t>задач;</w:t>
      </w:r>
    </w:p>
    <w:p w:rsidR="00CD5C87" w:rsidRPr="00EC15D7" w:rsidRDefault="00F33EA3" w:rsidP="00E205CB">
      <w:pPr>
        <w:pStyle w:val="a3"/>
        <w:spacing w:before="134" w:line="360" w:lineRule="auto"/>
        <w:ind w:right="270"/>
        <w:jc w:val="left"/>
      </w:pPr>
      <w:r w:rsidRPr="00EC15D7">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CD5C87" w:rsidRPr="00EC15D7" w:rsidRDefault="00F33EA3" w:rsidP="00E205CB">
      <w:pPr>
        <w:pStyle w:val="a3"/>
        <w:spacing w:before="2" w:line="360" w:lineRule="auto"/>
        <w:ind w:right="271"/>
        <w:jc w:val="left"/>
      </w:pPr>
      <w:r w:rsidRPr="00EC15D7">
        <w:t xml:space="preserve">оперировать понятиями: случайная величина, распределение вероятностей, диаграмма </w:t>
      </w:r>
      <w:r w:rsidRPr="00EC15D7">
        <w:rPr>
          <w:spacing w:val="-2"/>
        </w:rPr>
        <w:t>распределения.</w:t>
      </w:r>
    </w:p>
    <w:p w:rsidR="00CD5C87" w:rsidRPr="00EC15D7" w:rsidRDefault="00F33EA3" w:rsidP="00E205CB">
      <w:pPr>
        <w:pStyle w:val="a3"/>
        <w:ind w:left="941" w:firstLine="0"/>
        <w:jc w:val="left"/>
      </w:pPr>
      <w:r w:rsidRPr="00EC15D7">
        <w:t>Предметные</w:t>
      </w:r>
      <w:r w:rsidRPr="00EC15D7">
        <w:rPr>
          <w:spacing w:val="14"/>
        </w:rPr>
        <w:t xml:space="preserve"> </w:t>
      </w:r>
      <w:r w:rsidRPr="00EC15D7">
        <w:t>результаты</w:t>
      </w:r>
      <w:r w:rsidRPr="00EC15D7">
        <w:rPr>
          <w:spacing w:val="18"/>
        </w:rPr>
        <w:t xml:space="preserve"> </w:t>
      </w:r>
      <w:r w:rsidRPr="00EC15D7">
        <w:t>по</w:t>
      </w:r>
      <w:r w:rsidRPr="00EC15D7">
        <w:rPr>
          <w:spacing w:val="18"/>
        </w:rPr>
        <w:t xml:space="preserve"> </w:t>
      </w:r>
      <w:r w:rsidRPr="00EC15D7">
        <w:t>отдельным</w:t>
      </w:r>
      <w:r w:rsidRPr="00EC15D7">
        <w:rPr>
          <w:spacing w:val="18"/>
        </w:rPr>
        <w:t xml:space="preserve"> </w:t>
      </w:r>
      <w:r w:rsidRPr="00EC15D7">
        <w:t>темам</w:t>
      </w:r>
      <w:r w:rsidRPr="00EC15D7">
        <w:rPr>
          <w:spacing w:val="20"/>
        </w:rPr>
        <w:t xml:space="preserve"> </w:t>
      </w:r>
      <w:r w:rsidRPr="00EC15D7">
        <w:t>учебного</w:t>
      </w:r>
      <w:r w:rsidRPr="00EC15D7">
        <w:rPr>
          <w:spacing w:val="18"/>
        </w:rPr>
        <w:t xml:space="preserve"> </w:t>
      </w:r>
      <w:r w:rsidRPr="00EC15D7">
        <w:t>курса</w:t>
      </w:r>
      <w:r w:rsidRPr="00EC15D7">
        <w:rPr>
          <w:spacing w:val="22"/>
        </w:rPr>
        <w:t xml:space="preserve"> </w:t>
      </w:r>
      <w:r w:rsidRPr="00EC15D7">
        <w:t>«Вероятность</w:t>
      </w:r>
      <w:r w:rsidRPr="00EC15D7">
        <w:rPr>
          <w:spacing w:val="17"/>
        </w:rPr>
        <w:t xml:space="preserve"> </w:t>
      </w:r>
      <w:r w:rsidRPr="00EC15D7">
        <w:t>и</w:t>
      </w:r>
      <w:r w:rsidRPr="00EC15D7">
        <w:rPr>
          <w:spacing w:val="20"/>
        </w:rPr>
        <w:t xml:space="preserve"> </w:t>
      </w:r>
      <w:r w:rsidRPr="00EC15D7">
        <w:rPr>
          <w:spacing w:val="-2"/>
        </w:rPr>
        <w:t>статистика».</w:t>
      </w:r>
    </w:p>
    <w:p w:rsidR="00CD5C87" w:rsidRPr="00EC15D7" w:rsidRDefault="00F33EA3" w:rsidP="00E205CB">
      <w:pPr>
        <w:pStyle w:val="a3"/>
        <w:spacing w:before="136"/>
        <w:ind w:firstLine="0"/>
        <w:jc w:val="left"/>
      </w:pPr>
      <w:r w:rsidRPr="00EC15D7">
        <w:t>К</w:t>
      </w:r>
      <w:r w:rsidRPr="00EC15D7">
        <w:rPr>
          <w:spacing w:val="-1"/>
        </w:rPr>
        <w:t xml:space="preserve"> </w:t>
      </w:r>
      <w:r w:rsidRPr="00EC15D7">
        <w:t>концу</w:t>
      </w:r>
      <w:r w:rsidRPr="00EC15D7">
        <w:rPr>
          <w:spacing w:val="-8"/>
        </w:rPr>
        <w:t xml:space="preserve"> </w:t>
      </w:r>
      <w:r w:rsidRPr="00EC15D7">
        <w:t>11</w:t>
      </w:r>
      <w:r w:rsidRPr="00EC15D7">
        <w:rPr>
          <w:spacing w:val="-1"/>
        </w:rPr>
        <w:t xml:space="preserve"> </w:t>
      </w:r>
      <w:r w:rsidRPr="00EC15D7">
        <w:t>класса</w:t>
      </w:r>
      <w:r w:rsidRPr="00EC15D7">
        <w:rPr>
          <w:spacing w:val="-1"/>
        </w:rPr>
        <w:t xml:space="preserve"> </w:t>
      </w:r>
      <w:r w:rsidRPr="00EC15D7">
        <w:t xml:space="preserve">обучающийся </w:t>
      </w:r>
      <w:r w:rsidRPr="00EC15D7">
        <w:rPr>
          <w:spacing w:val="-2"/>
        </w:rPr>
        <w:t>научится:</w:t>
      </w:r>
    </w:p>
    <w:p w:rsidR="00CD5C87" w:rsidRPr="00EC15D7" w:rsidRDefault="00F33EA3" w:rsidP="00E205CB">
      <w:pPr>
        <w:pStyle w:val="a3"/>
        <w:spacing w:before="140" w:line="360" w:lineRule="auto"/>
        <w:ind w:right="264"/>
        <w:jc w:val="left"/>
      </w:pPr>
      <w:r w:rsidRPr="00EC15D7">
        <w:t xml:space="preserve">сравнивать вероятности значений случайной величины по распределению или с помощью </w:t>
      </w:r>
      <w:r w:rsidRPr="00EC15D7">
        <w:rPr>
          <w:spacing w:val="-2"/>
        </w:rPr>
        <w:t>диаграмм;</w:t>
      </w:r>
    </w:p>
    <w:p w:rsidR="00CD5C87" w:rsidRPr="00EC15D7" w:rsidRDefault="00F33EA3" w:rsidP="00E205CB">
      <w:pPr>
        <w:pStyle w:val="a3"/>
        <w:spacing w:line="360" w:lineRule="auto"/>
        <w:ind w:right="266"/>
        <w:jc w:val="left"/>
      </w:pPr>
      <w:r w:rsidRPr="00EC15D7">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w:t>
      </w:r>
      <w:r w:rsidRPr="00EC15D7">
        <w:rPr>
          <w:spacing w:val="-2"/>
        </w:rPr>
        <w:t>распределению;</w:t>
      </w:r>
    </w:p>
    <w:p w:rsidR="00CD5C87" w:rsidRPr="00EC15D7" w:rsidRDefault="00F33EA3" w:rsidP="00E205CB">
      <w:pPr>
        <w:pStyle w:val="a3"/>
        <w:spacing w:line="360" w:lineRule="auto"/>
        <w:ind w:left="941" w:right="4455" w:firstLine="0"/>
        <w:jc w:val="left"/>
      </w:pPr>
      <w:r w:rsidRPr="00EC15D7">
        <w:t>иметь представление о законе больших чисел; иметь</w:t>
      </w:r>
      <w:r w:rsidRPr="00EC15D7">
        <w:rPr>
          <w:spacing w:val="-8"/>
        </w:rPr>
        <w:t xml:space="preserve"> </w:t>
      </w:r>
      <w:r w:rsidRPr="00EC15D7">
        <w:t>представление</w:t>
      </w:r>
      <w:r w:rsidRPr="00EC15D7">
        <w:rPr>
          <w:spacing w:val="-10"/>
        </w:rPr>
        <w:t xml:space="preserve"> </w:t>
      </w:r>
      <w:r w:rsidRPr="00EC15D7">
        <w:t>о</w:t>
      </w:r>
      <w:r w:rsidRPr="00EC15D7">
        <w:rPr>
          <w:spacing w:val="-9"/>
        </w:rPr>
        <w:t xml:space="preserve"> </w:t>
      </w:r>
      <w:r w:rsidRPr="00EC15D7">
        <w:t>нормальном</w:t>
      </w:r>
      <w:r w:rsidRPr="00EC15D7">
        <w:rPr>
          <w:spacing w:val="-10"/>
        </w:rPr>
        <w:t xml:space="preserve"> </w:t>
      </w:r>
      <w:r w:rsidRPr="00EC15D7">
        <w:t>распределении.</w:t>
      </w:r>
    </w:p>
    <w:p w:rsidR="00CD5C87" w:rsidRPr="00EC15D7" w:rsidRDefault="00F33EA3" w:rsidP="007D139C">
      <w:pPr>
        <w:pStyle w:val="Heading1"/>
        <w:numPr>
          <w:ilvl w:val="2"/>
          <w:numId w:val="90"/>
        </w:numPr>
        <w:tabs>
          <w:tab w:val="left" w:pos="1300"/>
        </w:tabs>
      </w:pPr>
      <w:r w:rsidRPr="00EC15D7">
        <w:t>Рабочая</w:t>
      </w:r>
      <w:r w:rsidRPr="00EC15D7">
        <w:rPr>
          <w:spacing w:val="-6"/>
        </w:rPr>
        <w:t xml:space="preserve"> </w:t>
      </w:r>
      <w:r w:rsidRPr="00EC15D7">
        <w:t>программа</w:t>
      </w:r>
      <w:r w:rsidRPr="00EC15D7">
        <w:rPr>
          <w:spacing w:val="-3"/>
        </w:rPr>
        <w:t xml:space="preserve"> </w:t>
      </w:r>
      <w:r w:rsidRPr="00EC15D7">
        <w:t>по</w:t>
      </w:r>
      <w:r w:rsidRPr="00EC15D7">
        <w:rPr>
          <w:spacing w:val="-3"/>
        </w:rPr>
        <w:t xml:space="preserve"> </w:t>
      </w:r>
      <w:r w:rsidRPr="00EC15D7">
        <w:t>учебному</w:t>
      </w:r>
      <w:r w:rsidRPr="00EC15D7">
        <w:rPr>
          <w:spacing w:val="-2"/>
        </w:rPr>
        <w:t xml:space="preserve"> </w:t>
      </w:r>
      <w:r w:rsidRPr="00EC15D7">
        <w:t>предмету</w:t>
      </w:r>
      <w:r w:rsidRPr="00EC15D7">
        <w:rPr>
          <w:spacing w:val="-3"/>
        </w:rPr>
        <w:t xml:space="preserve"> </w:t>
      </w:r>
      <w:r w:rsidRPr="00EC15D7">
        <w:t>«Информатика»</w:t>
      </w:r>
      <w:r w:rsidRPr="00EC15D7">
        <w:rPr>
          <w:spacing w:val="-3"/>
        </w:rPr>
        <w:t xml:space="preserve"> </w:t>
      </w:r>
      <w:r w:rsidRPr="00EC15D7">
        <w:t>(базовый</w:t>
      </w:r>
      <w:r w:rsidRPr="00EC15D7">
        <w:rPr>
          <w:spacing w:val="-3"/>
        </w:rPr>
        <w:t xml:space="preserve"> </w:t>
      </w:r>
      <w:r w:rsidRPr="00EC15D7">
        <w:rPr>
          <w:spacing w:val="-2"/>
        </w:rPr>
        <w:t>уровень).</w:t>
      </w:r>
    </w:p>
    <w:p w:rsidR="00CD5C87" w:rsidRPr="00EC15D7" w:rsidRDefault="00F33EA3" w:rsidP="00E205CB">
      <w:pPr>
        <w:pStyle w:val="a3"/>
        <w:spacing w:before="134" w:line="360" w:lineRule="auto"/>
        <w:ind w:right="264"/>
        <w:jc w:val="left"/>
      </w:pPr>
      <w:r w:rsidRPr="00EC15D7">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 соответствии с ФОП СОО включает пояснительную записку, содержание обучения, планируемые результаты освоения программы по информатике.</w:t>
      </w:r>
    </w:p>
    <w:p w:rsidR="00CD5C87" w:rsidRPr="00EC15D7" w:rsidRDefault="00F33EA3" w:rsidP="00E205CB">
      <w:pPr>
        <w:pStyle w:val="a3"/>
        <w:spacing w:before="1" w:line="360" w:lineRule="auto"/>
        <w:ind w:right="264"/>
        <w:jc w:val="left"/>
      </w:pPr>
      <w:r w:rsidRPr="00EC15D7">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sidRPr="00EC15D7">
        <w:rPr>
          <w:spacing w:val="40"/>
        </w:rPr>
        <w:t xml:space="preserve"> </w:t>
      </w:r>
      <w:r w:rsidRPr="00EC15D7">
        <w:t>и к структуре тематического планирования.</w:t>
      </w:r>
    </w:p>
    <w:p w:rsidR="00CD5C87" w:rsidRPr="00EC15D7" w:rsidRDefault="00F33EA3" w:rsidP="00E205CB">
      <w:pPr>
        <w:pStyle w:val="a3"/>
        <w:spacing w:before="1" w:line="360" w:lineRule="auto"/>
        <w:ind w:right="272"/>
        <w:jc w:val="left"/>
      </w:pPr>
      <w:r w:rsidRPr="00EC15D7">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D5C87" w:rsidRPr="00EC15D7" w:rsidRDefault="00F33EA3" w:rsidP="00E205CB">
      <w:pPr>
        <w:pStyle w:val="a3"/>
        <w:spacing w:line="360" w:lineRule="auto"/>
        <w:ind w:right="262"/>
        <w:jc w:val="left"/>
      </w:pPr>
      <w:r w:rsidRPr="00EC15D7">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D5C87" w:rsidRPr="00EC15D7" w:rsidRDefault="00F33EA3" w:rsidP="00E205CB">
      <w:pPr>
        <w:pStyle w:val="a3"/>
        <w:spacing w:line="275" w:lineRule="exact"/>
        <w:ind w:left="941" w:firstLine="0"/>
        <w:jc w:val="left"/>
      </w:pPr>
      <w:r w:rsidRPr="00EC15D7">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139" w:line="360" w:lineRule="auto"/>
        <w:ind w:right="259"/>
        <w:jc w:val="left"/>
      </w:pPr>
      <w:r w:rsidRPr="00EC15D7">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w:t>
      </w:r>
      <w:r w:rsidRPr="00EC15D7">
        <w:rPr>
          <w:spacing w:val="-10"/>
        </w:rPr>
        <w:t xml:space="preserve"> </w:t>
      </w:r>
      <w:r w:rsidRPr="00EC15D7">
        <w:t>на</w:t>
      </w:r>
      <w:r w:rsidRPr="00EC15D7">
        <w:rPr>
          <w:spacing w:val="-3"/>
        </w:rPr>
        <w:t xml:space="preserve"> </w:t>
      </w:r>
      <w:r w:rsidRPr="00EC15D7">
        <w:t>базовом уровне, устанавливает</w:t>
      </w:r>
      <w:r w:rsidRPr="00EC15D7">
        <w:rPr>
          <w:spacing w:val="-2"/>
        </w:rPr>
        <w:t xml:space="preserve"> </w:t>
      </w:r>
      <w:r w:rsidRPr="00EC15D7">
        <w:t>обязательное</w:t>
      </w:r>
      <w:r w:rsidRPr="00EC15D7">
        <w:rPr>
          <w:spacing w:val="-3"/>
        </w:rPr>
        <w:t xml:space="preserve"> </w:t>
      </w:r>
      <w:r w:rsidRPr="00EC15D7">
        <w:t>предметное</w:t>
      </w:r>
      <w:r w:rsidRPr="00EC15D7">
        <w:rPr>
          <w:spacing w:val="-3"/>
        </w:rPr>
        <w:t xml:space="preserve"> </w:t>
      </w:r>
      <w:r w:rsidRPr="00EC15D7">
        <w:t>содержание, предусматривает его структурирование по разделам и темам, определяет распределение его по классам (годам изучения).</w:t>
      </w:r>
    </w:p>
    <w:p w:rsidR="00CD5C87" w:rsidRPr="00EC15D7" w:rsidRDefault="00F33EA3" w:rsidP="00E205CB">
      <w:pPr>
        <w:pStyle w:val="a3"/>
        <w:spacing w:line="360" w:lineRule="auto"/>
        <w:ind w:right="264"/>
        <w:jc w:val="left"/>
      </w:pPr>
      <w:r w:rsidRPr="00EC15D7">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w:t>
      </w:r>
      <w:r w:rsidRPr="00EC15D7">
        <w:rPr>
          <w:spacing w:val="-3"/>
        </w:rPr>
        <w:t xml:space="preserve"> </w:t>
      </w:r>
      <w:r w:rsidRPr="00EC15D7">
        <w:t>авторских</w:t>
      </w:r>
      <w:r w:rsidRPr="00EC15D7">
        <w:rPr>
          <w:spacing w:val="-4"/>
        </w:rPr>
        <w:t xml:space="preserve"> </w:t>
      </w:r>
      <w:r w:rsidRPr="00EC15D7">
        <w:t>учебных</w:t>
      </w:r>
      <w:r w:rsidRPr="00EC15D7">
        <w:rPr>
          <w:spacing w:val="-2"/>
        </w:rPr>
        <w:t xml:space="preserve"> </w:t>
      </w:r>
      <w:r w:rsidRPr="00EC15D7">
        <w:t>программ</w:t>
      </w:r>
      <w:r w:rsidRPr="00EC15D7">
        <w:rPr>
          <w:spacing w:val="-4"/>
        </w:rPr>
        <w:t xml:space="preserve"> </w:t>
      </w:r>
      <w:r w:rsidRPr="00EC15D7">
        <w:t>и учебников,</w:t>
      </w:r>
      <w:r w:rsidRPr="00EC15D7">
        <w:rPr>
          <w:spacing w:val="-3"/>
        </w:rPr>
        <w:t xml:space="preserve"> </w:t>
      </w:r>
      <w:r w:rsidRPr="00EC15D7">
        <w:t>поурочного</w:t>
      </w:r>
      <w:r w:rsidRPr="00EC15D7">
        <w:rPr>
          <w:spacing w:val="-3"/>
        </w:rPr>
        <w:t xml:space="preserve"> </w:t>
      </w:r>
      <w:r w:rsidRPr="00EC15D7">
        <w:t>планирования</w:t>
      </w:r>
      <w:r w:rsidRPr="00EC15D7">
        <w:rPr>
          <w:spacing w:val="-3"/>
        </w:rPr>
        <w:t xml:space="preserve"> </w:t>
      </w:r>
      <w:r w:rsidRPr="00EC15D7">
        <w:t>курса учителем.</w:t>
      </w:r>
    </w:p>
    <w:p w:rsidR="00CD5C87" w:rsidRPr="00EC15D7" w:rsidRDefault="00F33EA3" w:rsidP="00E205CB">
      <w:pPr>
        <w:pStyle w:val="a3"/>
        <w:spacing w:before="1"/>
        <w:ind w:left="941" w:firstLine="0"/>
        <w:jc w:val="left"/>
      </w:pPr>
      <w:r w:rsidRPr="00EC15D7">
        <w:t>Информатика</w:t>
      </w:r>
      <w:r w:rsidRPr="00EC15D7">
        <w:rPr>
          <w:spacing w:val="-5"/>
        </w:rPr>
        <w:t xml:space="preserve"> </w:t>
      </w:r>
      <w:r w:rsidRPr="00EC15D7">
        <w:t>на</w:t>
      </w:r>
      <w:r w:rsidRPr="00EC15D7">
        <w:rPr>
          <w:spacing w:val="-2"/>
        </w:rPr>
        <w:t xml:space="preserve"> </w:t>
      </w:r>
      <w:r w:rsidRPr="00EC15D7">
        <w:t>уровне</w:t>
      </w:r>
      <w:r w:rsidRPr="00EC15D7">
        <w:rPr>
          <w:spacing w:val="-2"/>
        </w:rPr>
        <w:t xml:space="preserve"> </w:t>
      </w:r>
      <w:r w:rsidRPr="00EC15D7">
        <w:t>среднего</w:t>
      </w:r>
      <w:r w:rsidRPr="00EC15D7">
        <w:rPr>
          <w:spacing w:val="-3"/>
        </w:rPr>
        <w:t xml:space="preserve"> </w:t>
      </w:r>
      <w:r w:rsidRPr="00EC15D7">
        <w:t>общего</w:t>
      </w:r>
      <w:r w:rsidRPr="00EC15D7">
        <w:rPr>
          <w:spacing w:val="-2"/>
        </w:rPr>
        <w:t xml:space="preserve"> </w:t>
      </w:r>
      <w:r w:rsidRPr="00EC15D7">
        <w:t>образовании</w:t>
      </w:r>
      <w:r w:rsidRPr="00EC15D7">
        <w:rPr>
          <w:spacing w:val="-2"/>
        </w:rPr>
        <w:t xml:space="preserve"> отражает:</w:t>
      </w:r>
    </w:p>
    <w:p w:rsidR="00CD5C87" w:rsidRPr="00EC15D7" w:rsidRDefault="00F33EA3" w:rsidP="00E205CB">
      <w:pPr>
        <w:pStyle w:val="a3"/>
        <w:spacing w:before="137" w:line="360" w:lineRule="auto"/>
        <w:ind w:right="272"/>
        <w:jc w:val="left"/>
      </w:pPr>
      <w:r w:rsidRPr="00EC15D7">
        <w:t>сущность информатики как научной дисциплины, изучающей закономерности протекания</w:t>
      </w:r>
      <w:r w:rsidRPr="00EC15D7">
        <w:rPr>
          <w:spacing w:val="40"/>
        </w:rPr>
        <w:t xml:space="preserve"> </w:t>
      </w:r>
      <w:r w:rsidRPr="00EC15D7">
        <w:t>и возможности автоматизации информационных процессов в различных системах;</w:t>
      </w:r>
    </w:p>
    <w:p w:rsidR="00CD5C87" w:rsidRPr="00EC15D7" w:rsidRDefault="00F33EA3" w:rsidP="00E205CB">
      <w:pPr>
        <w:pStyle w:val="a3"/>
        <w:ind w:left="941" w:firstLine="0"/>
        <w:jc w:val="left"/>
      </w:pPr>
      <w:r w:rsidRPr="00EC15D7">
        <w:t>основные</w:t>
      </w:r>
      <w:r w:rsidRPr="00EC15D7">
        <w:rPr>
          <w:spacing w:val="29"/>
        </w:rPr>
        <w:t xml:space="preserve"> </w:t>
      </w:r>
      <w:r w:rsidRPr="00EC15D7">
        <w:t>области</w:t>
      </w:r>
      <w:r w:rsidRPr="00EC15D7">
        <w:rPr>
          <w:spacing w:val="33"/>
        </w:rPr>
        <w:t xml:space="preserve"> </w:t>
      </w:r>
      <w:r w:rsidRPr="00EC15D7">
        <w:t>применения</w:t>
      </w:r>
      <w:r w:rsidRPr="00EC15D7">
        <w:rPr>
          <w:spacing w:val="32"/>
        </w:rPr>
        <w:t xml:space="preserve"> </w:t>
      </w:r>
      <w:r w:rsidRPr="00EC15D7">
        <w:t>информатики,</w:t>
      </w:r>
      <w:r w:rsidRPr="00EC15D7">
        <w:rPr>
          <w:spacing w:val="30"/>
        </w:rPr>
        <w:t xml:space="preserve"> </w:t>
      </w:r>
      <w:r w:rsidRPr="00EC15D7">
        <w:t>прежде</w:t>
      </w:r>
      <w:r w:rsidRPr="00EC15D7">
        <w:rPr>
          <w:spacing w:val="32"/>
        </w:rPr>
        <w:t xml:space="preserve"> </w:t>
      </w:r>
      <w:r w:rsidRPr="00EC15D7">
        <w:t>всего</w:t>
      </w:r>
      <w:r w:rsidRPr="00EC15D7">
        <w:rPr>
          <w:spacing w:val="31"/>
        </w:rPr>
        <w:t xml:space="preserve"> </w:t>
      </w:r>
      <w:r w:rsidRPr="00EC15D7">
        <w:t>информационные</w:t>
      </w:r>
      <w:r w:rsidRPr="00EC15D7">
        <w:rPr>
          <w:spacing w:val="32"/>
        </w:rPr>
        <w:t xml:space="preserve"> </w:t>
      </w:r>
      <w:r w:rsidRPr="00EC15D7">
        <w:rPr>
          <w:spacing w:val="-2"/>
        </w:rPr>
        <w:t>технологии,</w:t>
      </w:r>
    </w:p>
    <w:p w:rsidR="00CD5C87" w:rsidRPr="00EC15D7" w:rsidRDefault="00F33EA3" w:rsidP="00E205CB">
      <w:pPr>
        <w:pStyle w:val="a3"/>
        <w:spacing w:before="82"/>
        <w:ind w:firstLine="0"/>
        <w:jc w:val="left"/>
      </w:pPr>
      <w:r w:rsidRPr="00EC15D7">
        <w:t>управление</w:t>
      </w:r>
      <w:r w:rsidRPr="00EC15D7">
        <w:rPr>
          <w:spacing w:val="-7"/>
        </w:rPr>
        <w:t xml:space="preserve"> </w:t>
      </w:r>
      <w:r w:rsidRPr="00EC15D7">
        <w:t>и</w:t>
      </w:r>
      <w:r w:rsidRPr="00EC15D7">
        <w:rPr>
          <w:spacing w:val="-5"/>
        </w:rPr>
        <w:t xml:space="preserve"> </w:t>
      </w:r>
      <w:r w:rsidRPr="00EC15D7">
        <w:t>социальную</w:t>
      </w:r>
      <w:r w:rsidRPr="00EC15D7">
        <w:rPr>
          <w:spacing w:val="-3"/>
        </w:rPr>
        <w:t xml:space="preserve"> </w:t>
      </w:r>
      <w:r w:rsidRPr="00EC15D7">
        <w:rPr>
          <w:spacing w:val="-2"/>
        </w:rPr>
        <w:t>сферу;</w:t>
      </w:r>
    </w:p>
    <w:p w:rsidR="00CD5C87" w:rsidRPr="00EC15D7" w:rsidRDefault="00F33EA3" w:rsidP="00E205CB">
      <w:pPr>
        <w:pStyle w:val="a3"/>
        <w:spacing w:before="140"/>
        <w:ind w:left="941" w:firstLine="0"/>
        <w:jc w:val="left"/>
      </w:pPr>
      <w:r w:rsidRPr="00EC15D7">
        <w:t>междисциплинарный</w:t>
      </w:r>
      <w:r w:rsidRPr="00EC15D7">
        <w:rPr>
          <w:spacing w:val="-9"/>
        </w:rPr>
        <w:t xml:space="preserve"> </w:t>
      </w:r>
      <w:r w:rsidRPr="00EC15D7">
        <w:t>характер</w:t>
      </w:r>
      <w:r w:rsidRPr="00EC15D7">
        <w:rPr>
          <w:spacing w:val="-5"/>
        </w:rPr>
        <w:t xml:space="preserve"> </w:t>
      </w:r>
      <w:r w:rsidRPr="00EC15D7">
        <w:t>информатики</w:t>
      </w:r>
      <w:r w:rsidRPr="00EC15D7">
        <w:rPr>
          <w:spacing w:val="-5"/>
        </w:rPr>
        <w:t xml:space="preserve"> </w:t>
      </w:r>
      <w:r w:rsidRPr="00EC15D7">
        <w:t>и</w:t>
      </w:r>
      <w:r w:rsidRPr="00EC15D7">
        <w:rPr>
          <w:spacing w:val="-7"/>
        </w:rPr>
        <w:t xml:space="preserve"> </w:t>
      </w:r>
      <w:r w:rsidRPr="00EC15D7">
        <w:t>информационной</w:t>
      </w:r>
      <w:r w:rsidRPr="00EC15D7">
        <w:rPr>
          <w:spacing w:val="-4"/>
        </w:rPr>
        <w:t xml:space="preserve"> </w:t>
      </w:r>
      <w:r w:rsidRPr="00EC15D7">
        <w:rPr>
          <w:spacing w:val="-2"/>
        </w:rPr>
        <w:t>деятельности.</w:t>
      </w:r>
    </w:p>
    <w:p w:rsidR="00CD5C87" w:rsidRPr="00EC15D7" w:rsidRDefault="00F33EA3" w:rsidP="00E205CB">
      <w:pPr>
        <w:pStyle w:val="a3"/>
        <w:spacing w:before="136" w:line="360" w:lineRule="auto"/>
        <w:ind w:right="258"/>
        <w:jc w:val="left"/>
      </w:pPr>
      <w:r w:rsidRPr="00EC15D7">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CD5C87" w:rsidRPr="00EC15D7" w:rsidRDefault="00F33EA3" w:rsidP="00E205CB">
      <w:pPr>
        <w:pStyle w:val="a3"/>
        <w:spacing w:before="1" w:line="360" w:lineRule="auto"/>
        <w:ind w:right="269"/>
        <w:jc w:val="left"/>
      </w:pPr>
      <w:r w:rsidRPr="00EC15D7">
        <w:t xml:space="preserve">В содержании учебного предмета «Информатика» выделяются четыре тематических </w:t>
      </w:r>
      <w:r w:rsidRPr="00EC15D7">
        <w:rPr>
          <w:spacing w:val="-2"/>
        </w:rPr>
        <w:t>раздела.</w:t>
      </w:r>
    </w:p>
    <w:p w:rsidR="00CD5C87" w:rsidRPr="00EC15D7" w:rsidRDefault="00F33EA3" w:rsidP="00E205CB">
      <w:pPr>
        <w:pStyle w:val="a3"/>
        <w:spacing w:line="360" w:lineRule="auto"/>
        <w:ind w:right="262"/>
        <w:jc w:val="left"/>
      </w:pPr>
      <w:r w:rsidRPr="00EC15D7">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CD5C87" w:rsidRPr="00EC15D7" w:rsidRDefault="00F33EA3" w:rsidP="00E205CB">
      <w:pPr>
        <w:pStyle w:val="a3"/>
        <w:spacing w:line="360" w:lineRule="auto"/>
        <w:ind w:right="268"/>
        <w:jc w:val="left"/>
      </w:pPr>
      <w:r w:rsidRPr="00EC15D7">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D5C87" w:rsidRPr="00EC15D7" w:rsidRDefault="00F33EA3" w:rsidP="00E205CB">
      <w:pPr>
        <w:pStyle w:val="a3"/>
        <w:spacing w:before="2" w:line="360" w:lineRule="auto"/>
        <w:ind w:right="263"/>
        <w:jc w:val="left"/>
      </w:pPr>
      <w:r w:rsidRPr="00EC15D7">
        <w:lastRenderedPageBreak/>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CD5C87" w:rsidRPr="00EC15D7" w:rsidRDefault="00F33EA3" w:rsidP="00E205CB">
      <w:pPr>
        <w:pStyle w:val="a3"/>
        <w:spacing w:line="360" w:lineRule="auto"/>
        <w:ind w:right="263"/>
        <w:jc w:val="left"/>
      </w:pPr>
      <w:r w:rsidRPr="00EC15D7">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CD5C87" w:rsidRPr="00EC15D7" w:rsidRDefault="00F33EA3" w:rsidP="00E205CB">
      <w:pPr>
        <w:pStyle w:val="a3"/>
        <w:spacing w:line="360" w:lineRule="auto"/>
        <w:ind w:right="272"/>
        <w:jc w:val="left"/>
      </w:pPr>
      <w:r w:rsidRPr="00EC15D7">
        <w:t>Результаты базового уровня изучения учебного предмета «Информатика»</w:t>
      </w:r>
      <w:r w:rsidRPr="00EC15D7">
        <w:rPr>
          <w:spacing w:val="-3"/>
        </w:rPr>
        <w:t xml:space="preserve"> </w:t>
      </w:r>
      <w:r w:rsidRPr="00EC15D7">
        <w:t>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CD5C87" w:rsidRPr="00EC15D7" w:rsidRDefault="00F33EA3" w:rsidP="00E205CB">
      <w:pPr>
        <w:pStyle w:val="a3"/>
        <w:spacing w:before="1" w:line="360" w:lineRule="auto"/>
        <w:ind w:right="273"/>
        <w:jc w:val="left"/>
      </w:pPr>
      <w:r w:rsidRPr="00EC15D7">
        <w:t>понимание предмета, ключевых вопросов и основных составляющих элементов изучаемой предметной области;</w:t>
      </w:r>
    </w:p>
    <w:p w:rsidR="00CD5C87" w:rsidRPr="00EC15D7" w:rsidRDefault="00F33EA3" w:rsidP="00E205CB">
      <w:pPr>
        <w:pStyle w:val="a3"/>
        <w:spacing w:line="360" w:lineRule="auto"/>
        <w:ind w:right="269"/>
        <w:jc w:val="left"/>
      </w:pPr>
      <w:r w:rsidRPr="00EC15D7">
        <w:t>умение решать типовые практические задачи, характерные для использования методов и инструментария данной предметной области;</w:t>
      </w:r>
    </w:p>
    <w:p w:rsidR="00CD5C87" w:rsidRPr="00EC15D7" w:rsidRDefault="00F33EA3" w:rsidP="00E205CB">
      <w:pPr>
        <w:pStyle w:val="a3"/>
        <w:spacing w:before="1" w:line="360" w:lineRule="auto"/>
        <w:ind w:right="266"/>
        <w:jc w:val="left"/>
      </w:pPr>
      <w:r w:rsidRPr="00EC15D7">
        <w:t>осознание рамок изучаемой предметной области, ограниченности методов и инструментов, типичных связей с другими областями знания.</w:t>
      </w:r>
    </w:p>
    <w:p w:rsidR="00CD5C87" w:rsidRPr="00EC15D7" w:rsidRDefault="00F33EA3" w:rsidP="000E6424">
      <w:pPr>
        <w:pStyle w:val="a3"/>
        <w:spacing w:line="360" w:lineRule="auto"/>
        <w:ind w:right="265"/>
        <w:jc w:val="left"/>
      </w:pPr>
      <w:r w:rsidRPr="00EC15D7">
        <w:t>Основная цель изучения учебного предмета «Информатика» на базовом уровне для уровня среднего</w:t>
      </w:r>
      <w:r w:rsidRPr="00EC15D7">
        <w:rPr>
          <w:spacing w:val="65"/>
        </w:rPr>
        <w:t xml:space="preserve">  </w:t>
      </w:r>
      <w:r w:rsidRPr="00EC15D7">
        <w:t>общего</w:t>
      </w:r>
      <w:r w:rsidRPr="00EC15D7">
        <w:rPr>
          <w:spacing w:val="68"/>
        </w:rPr>
        <w:t xml:space="preserve">  </w:t>
      </w:r>
      <w:r w:rsidRPr="00EC15D7">
        <w:t>образования</w:t>
      </w:r>
      <w:r w:rsidRPr="00EC15D7">
        <w:rPr>
          <w:spacing w:val="69"/>
        </w:rPr>
        <w:t xml:space="preserve">  </w:t>
      </w:r>
      <w:r w:rsidRPr="00EC15D7">
        <w:t>–</w:t>
      </w:r>
      <w:r w:rsidRPr="00EC15D7">
        <w:rPr>
          <w:spacing w:val="68"/>
        </w:rPr>
        <w:t xml:space="preserve">  </w:t>
      </w:r>
      <w:r w:rsidRPr="00EC15D7">
        <w:t>обеспечение</w:t>
      </w:r>
      <w:r w:rsidRPr="00EC15D7">
        <w:rPr>
          <w:spacing w:val="68"/>
        </w:rPr>
        <w:t xml:space="preserve">  </w:t>
      </w:r>
      <w:r w:rsidRPr="00EC15D7">
        <w:t>дальнейшего</w:t>
      </w:r>
      <w:r w:rsidRPr="00EC15D7">
        <w:rPr>
          <w:spacing w:val="67"/>
        </w:rPr>
        <w:t xml:space="preserve">  </w:t>
      </w:r>
      <w:r w:rsidRPr="00EC15D7">
        <w:t>развития</w:t>
      </w:r>
      <w:r w:rsidRPr="00EC15D7">
        <w:rPr>
          <w:spacing w:val="67"/>
        </w:rPr>
        <w:t xml:space="preserve">  </w:t>
      </w:r>
      <w:r w:rsidRPr="00EC15D7">
        <w:rPr>
          <w:spacing w:val="-2"/>
        </w:rPr>
        <w:t>информационных</w:t>
      </w:r>
      <w:r w:rsidR="000E6424" w:rsidRPr="00EC15D7">
        <w:rPr>
          <w:spacing w:val="-2"/>
        </w:rPr>
        <w:t xml:space="preserve"> </w:t>
      </w:r>
      <w:r w:rsidRPr="00EC15D7">
        <w:t>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CD5C87" w:rsidRPr="00EC15D7" w:rsidRDefault="00F33EA3" w:rsidP="00E205CB">
      <w:pPr>
        <w:pStyle w:val="a3"/>
        <w:spacing w:before="2" w:line="360" w:lineRule="auto"/>
        <w:ind w:right="260"/>
        <w:jc w:val="left"/>
      </w:pPr>
      <w:r w:rsidRPr="00EC15D7">
        <w:t>сформированность представлений о роли информатики, информационных и коммуникационных технологий в современном обществе;</w:t>
      </w:r>
    </w:p>
    <w:p w:rsidR="00CD5C87" w:rsidRPr="00EC15D7" w:rsidRDefault="00F33EA3" w:rsidP="00E205CB">
      <w:pPr>
        <w:pStyle w:val="a3"/>
        <w:ind w:left="941" w:firstLine="0"/>
        <w:jc w:val="left"/>
      </w:pPr>
      <w:r w:rsidRPr="00EC15D7">
        <w:t>сформированность</w:t>
      </w:r>
      <w:r w:rsidRPr="00EC15D7">
        <w:rPr>
          <w:spacing w:val="-5"/>
        </w:rPr>
        <w:t xml:space="preserve"> </w:t>
      </w:r>
      <w:r w:rsidRPr="00EC15D7">
        <w:t>основ</w:t>
      </w:r>
      <w:r w:rsidRPr="00EC15D7">
        <w:rPr>
          <w:spacing w:val="-6"/>
        </w:rPr>
        <w:t xml:space="preserve"> </w:t>
      </w:r>
      <w:r w:rsidRPr="00EC15D7">
        <w:t>логического</w:t>
      </w:r>
      <w:r w:rsidRPr="00EC15D7">
        <w:rPr>
          <w:spacing w:val="-5"/>
        </w:rPr>
        <w:t xml:space="preserve"> </w:t>
      </w:r>
      <w:r w:rsidRPr="00EC15D7">
        <w:t>и</w:t>
      </w:r>
      <w:r w:rsidRPr="00EC15D7">
        <w:rPr>
          <w:spacing w:val="-5"/>
        </w:rPr>
        <w:t xml:space="preserve"> </w:t>
      </w:r>
      <w:r w:rsidRPr="00EC15D7">
        <w:t>алгоритмического</w:t>
      </w:r>
      <w:r w:rsidRPr="00EC15D7">
        <w:rPr>
          <w:spacing w:val="-5"/>
        </w:rPr>
        <w:t xml:space="preserve"> </w:t>
      </w:r>
      <w:r w:rsidRPr="00EC15D7">
        <w:rPr>
          <w:spacing w:val="-2"/>
        </w:rPr>
        <w:t>мышления;</w:t>
      </w:r>
    </w:p>
    <w:p w:rsidR="00CD5C87" w:rsidRPr="00EC15D7" w:rsidRDefault="00F33EA3" w:rsidP="00E205CB">
      <w:pPr>
        <w:pStyle w:val="a3"/>
        <w:spacing w:before="137" w:line="360" w:lineRule="auto"/>
        <w:ind w:right="268"/>
        <w:jc w:val="left"/>
      </w:pPr>
      <w:r w:rsidRPr="00EC15D7">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CD5C87" w:rsidRPr="00EC15D7" w:rsidRDefault="00F33EA3" w:rsidP="00E205CB">
      <w:pPr>
        <w:pStyle w:val="a3"/>
        <w:spacing w:before="1" w:line="360" w:lineRule="auto"/>
        <w:ind w:right="264"/>
        <w:jc w:val="left"/>
      </w:pPr>
      <w:r w:rsidRPr="00EC15D7">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D5C87" w:rsidRPr="00EC15D7" w:rsidRDefault="00F33EA3" w:rsidP="00E205CB">
      <w:pPr>
        <w:pStyle w:val="a3"/>
        <w:spacing w:before="1" w:line="360" w:lineRule="auto"/>
        <w:ind w:right="270"/>
        <w:jc w:val="left"/>
      </w:pPr>
      <w:r w:rsidRPr="00EC15D7">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CD5C87" w:rsidRPr="00EC15D7" w:rsidRDefault="00F33EA3" w:rsidP="00E205CB">
      <w:pPr>
        <w:pStyle w:val="a3"/>
        <w:spacing w:line="360" w:lineRule="auto"/>
        <w:ind w:right="267"/>
        <w:jc w:val="left"/>
      </w:pPr>
      <w:r w:rsidRPr="00EC15D7">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CD5C87" w:rsidRPr="00EC15D7" w:rsidRDefault="00F33EA3" w:rsidP="00E205CB">
      <w:pPr>
        <w:pStyle w:val="a3"/>
        <w:spacing w:line="360" w:lineRule="auto"/>
        <w:ind w:right="264"/>
        <w:jc w:val="left"/>
      </w:pPr>
      <w:r w:rsidRPr="00EC15D7">
        <w:t xml:space="preserve">Общее число часов, рекомендованных для изучения информатики – 68 часов: в 10 классе – </w:t>
      </w:r>
      <w:r w:rsidRPr="00EC15D7">
        <w:lastRenderedPageBreak/>
        <w:t>34 часа (1 час в неделю), в 11 классе – 34 часа (1 час в неделю).</w:t>
      </w:r>
    </w:p>
    <w:p w:rsidR="00CD5C87" w:rsidRPr="00EC15D7" w:rsidRDefault="00F33EA3" w:rsidP="00E205CB">
      <w:pPr>
        <w:pStyle w:val="a3"/>
        <w:ind w:left="941" w:firstLine="0"/>
        <w:jc w:val="left"/>
      </w:pPr>
      <w:r w:rsidRPr="00EC15D7">
        <w:t>Базовый</w:t>
      </w:r>
      <w:r w:rsidRPr="00EC15D7">
        <w:rPr>
          <w:spacing w:val="-4"/>
        </w:rPr>
        <w:t xml:space="preserve"> </w:t>
      </w:r>
      <w:r w:rsidRPr="00EC15D7">
        <w:t>уровень</w:t>
      </w:r>
      <w:r w:rsidRPr="00EC15D7">
        <w:rPr>
          <w:spacing w:val="-4"/>
        </w:rPr>
        <w:t xml:space="preserve"> </w:t>
      </w:r>
      <w:r w:rsidRPr="00EC15D7">
        <w:t>изучения</w:t>
      </w:r>
      <w:r w:rsidRPr="00EC15D7">
        <w:rPr>
          <w:spacing w:val="-4"/>
        </w:rPr>
        <w:t xml:space="preserve"> </w:t>
      </w:r>
      <w:r w:rsidRPr="00EC15D7">
        <w:t>информатики</w:t>
      </w:r>
      <w:r w:rsidRPr="00EC15D7">
        <w:rPr>
          <w:spacing w:val="-4"/>
        </w:rPr>
        <w:t xml:space="preserve"> </w:t>
      </w:r>
      <w:r w:rsidRPr="00EC15D7">
        <w:t>рекомендуется</w:t>
      </w:r>
      <w:r w:rsidRPr="00EC15D7">
        <w:rPr>
          <w:spacing w:val="1"/>
        </w:rPr>
        <w:t xml:space="preserve"> </w:t>
      </w:r>
      <w:r w:rsidRPr="00EC15D7">
        <w:t>для</w:t>
      </w:r>
      <w:r w:rsidRPr="00EC15D7">
        <w:rPr>
          <w:spacing w:val="-4"/>
        </w:rPr>
        <w:t xml:space="preserve"> </w:t>
      </w:r>
      <w:r w:rsidRPr="00EC15D7">
        <w:t>следующих</w:t>
      </w:r>
      <w:r w:rsidRPr="00EC15D7">
        <w:rPr>
          <w:spacing w:val="-5"/>
        </w:rPr>
        <w:t xml:space="preserve"> </w:t>
      </w:r>
      <w:r w:rsidRPr="00EC15D7">
        <w:rPr>
          <w:spacing w:val="-2"/>
        </w:rPr>
        <w:t>профилей:</w:t>
      </w:r>
    </w:p>
    <w:p w:rsidR="00CD5C87" w:rsidRPr="00EC15D7" w:rsidRDefault="00F33EA3" w:rsidP="00E205CB">
      <w:pPr>
        <w:pStyle w:val="a3"/>
        <w:spacing w:before="138" w:line="360" w:lineRule="auto"/>
        <w:ind w:right="271"/>
        <w:jc w:val="left"/>
      </w:pPr>
      <w:r w:rsidRPr="00EC15D7">
        <w:t>естественно-научный профиль, ориентирующий обучающихся на такие сферы деятельности, как медицина, биотехнологии, химия, физика и другие;</w:t>
      </w:r>
    </w:p>
    <w:p w:rsidR="00CD5C87" w:rsidRPr="00EC15D7" w:rsidRDefault="00F33EA3" w:rsidP="00E205CB">
      <w:pPr>
        <w:pStyle w:val="a3"/>
        <w:spacing w:before="1" w:line="360" w:lineRule="auto"/>
        <w:ind w:right="261"/>
        <w:jc w:val="left"/>
      </w:pPr>
      <w:r w:rsidRPr="00EC15D7">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w:t>
      </w:r>
      <w:r w:rsidRPr="00EC15D7">
        <w:rPr>
          <w:spacing w:val="-2"/>
        </w:rPr>
        <w:t>другими;</w:t>
      </w:r>
    </w:p>
    <w:p w:rsidR="00CD5C87" w:rsidRPr="00EC15D7" w:rsidRDefault="00F33EA3" w:rsidP="00E205CB">
      <w:pPr>
        <w:pStyle w:val="a3"/>
        <w:spacing w:line="360" w:lineRule="auto"/>
        <w:ind w:right="268"/>
        <w:jc w:val="left"/>
      </w:pPr>
      <w:r w:rsidRPr="00EC15D7">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CD5C87" w:rsidRPr="00EC15D7" w:rsidRDefault="00F33EA3" w:rsidP="00E205CB">
      <w:pPr>
        <w:pStyle w:val="a3"/>
        <w:spacing w:line="360" w:lineRule="auto"/>
        <w:ind w:right="265"/>
        <w:jc w:val="left"/>
      </w:pPr>
      <w:r w:rsidRPr="00EC15D7">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sidRPr="00EC15D7">
        <w:rPr>
          <w:spacing w:val="-2"/>
        </w:rPr>
        <w:t>информатике.</w:t>
      </w:r>
    </w:p>
    <w:p w:rsidR="00CD5C87" w:rsidRPr="00EC15D7" w:rsidRDefault="00F33EA3" w:rsidP="00E205CB">
      <w:pPr>
        <w:pStyle w:val="a3"/>
        <w:ind w:left="941" w:firstLine="0"/>
        <w:jc w:val="left"/>
      </w:pPr>
      <w:r w:rsidRPr="00EC15D7">
        <w:t>Последовательность</w:t>
      </w:r>
      <w:r w:rsidRPr="00EC15D7">
        <w:rPr>
          <w:spacing w:val="19"/>
        </w:rPr>
        <w:t xml:space="preserve"> </w:t>
      </w:r>
      <w:r w:rsidRPr="00EC15D7">
        <w:t>изучения</w:t>
      </w:r>
      <w:r w:rsidRPr="00EC15D7">
        <w:rPr>
          <w:spacing w:val="21"/>
        </w:rPr>
        <w:t xml:space="preserve"> </w:t>
      </w:r>
      <w:r w:rsidRPr="00EC15D7">
        <w:t>тем</w:t>
      </w:r>
      <w:r w:rsidRPr="00EC15D7">
        <w:rPr>
          <w:spacing w:val="22"/>
        </w:rPr>
        <w:t xml:space="preserve"> </w:t>
      </w:r>
      <w:r w:rsidRPr="00EC15D7">
        <w:t>в</w:t>
      </w:r>
      <w:r w:rsidRPr="00EC15D7">
        <w:rPr>
          <w:spacing w:val="20"/>
        </w:rPr>
        <w:t xml:space="preserve"> </w:t>
      </w:r>
      <w:r w:rsidRPr="00EC15D7">
        <w:t>пределах</w:t>
      </w:r>
      <w:r w:rsidRPr="00EC15D7">
        <w:rPr>
          <w:spacing w:val="22"/>
        </w:rPr>
        <w:t xml:space="preserve"> </w:t>
      </w:r>
      <w:r w:rsidRPr="00EC15D7">
        <w:t>одного</w:t>
      </w:r>
      <w:r w:rsidRPr="00EC15D7">
        <w:rPr>
          <w:spacing w:val="20"/>
        </w:rPr>
        <w:t xml:space="preserve"> </w:t>
      </w:r>
      <w:r w:rsidRPr="00EC15D7">
        <w:t>года</w:t>
      </w:r>
      <w:r w:rsidRPr="00EC15D7">
        <w:rPr>
          <w:spacing w:val="20"/>
        </w:rPr>
        <w:t xml:space="preserve"> </w:t>
      </w:r>
      <w:r w:rsidRPr="00EC15D7">
        <w:t>обучения</w:t>
      </w:r>
      <w:r w:rsidRPr="00EC15D7">
        <w:rPr>
          <w:spacing w:val="20"/>
        </w:rPr>
        <w:t xml:space="preserve"> </w:t>
      </w:r>
      <w:r w:rsidRPr="00EC15D7">
        <w:t>может</w:t>
      </w:r>
      <w:r w:rsidRPr="00EC15D7">
        <w:rPr>
          <w:spacing w:val="27"/>
        </w:rPr>
        <w:t xml:space="preserve"> </w:t>
      </w:r>
      <w:r w:rsidRPr="00EC15D7">
        <w:t>быть</w:t>
      </w:r>
      <w:r w:rsidRPr="00EC15D7">
        <w:rPr>
          <w:spacing w:val="22"/>
        </w:rPr>
        <w:t xml:space="preserve"> </w:t>
      </w:r>
      <w:r w:rsidRPr="00EC15D7">
        <w:rPr>
          <w:spacing w:val="-2"/>
        </w:rPr>
        <w:t>изменена</w:t>
      </w:r>
    </w:p>
    <w:p w:rsidR="00CD5C87" w:rsidRPr="00EC15D7" w:rsidRDefault="00F33EA3" w:rsidP="00E205CB">
      <w:pPr>
        <w:pStyle w:val="a3"/>
        <w:spacing w:before="82"/>
        <w:ind w:firstLine="0"/>
        <w:jc w:val="left"/>
      </w:pPr>
      <w:r w:rsidRPr="00EC15D7">
        <w:t>по</w:t>
      </w:r>
      <w:r w:rsidRPr="00EC15D7">
        <w:rPr>
          <w:spacing w:val="-4"/>
        </w:rPr>
        <w:t xml:space="preserve"> </w:t>
      </w:r>
      <w:r w:rsidRPr="00EC15D7">
        <w:t>усмотрению</w:t>
      </w:r>
      <w:r w:rsidRPr="00EC15D7">
        <w:rPr>
          <w:spacing w:val="-2"/>
        </w:rPr>
        <w:t xml:space="preserve"> </w:t>
      </w:r>
      <w:r w:rsidRPr="00EC15D7">
        <w:t>учителя</w:t>
      </w:r>
      <w:r w:rsidRPr="00EC15D7">
        <w:rPr>
          <w:spacing w:val="-2"/>
        </w:rPr>
        <w:t xml:space="preserve"> </w:t>
      </w:r>
      <w:r w:rsidRPr="00EC15D7">
        <w:t>при</w:t>
      </w:r>
      <w:r w:rsidRPr="00EC15D7">
        <w:rPr>
          <w:spacing w:val="-3"/>
        </w:rPr>
        <w:t xml:space="preserve"> </w:t>
      </w:r>
      <w:r w:rsidRPr="00EC15D7">
        <w:t>подготовке</w:t>
      </w:r>
      <w:r w:rsidRPr="00EC15D7">
        <w:rPr>
          <w:spacing w:val="-4"/>
        </w:rPr>
        <w:t xml:space="preserve"> </w:t>
      </w:r>
      <w:r w:rsidRPr="00EC15D7">
        <w:t>рабочей</w:t>
      </w:r>
      <w:r w:rsidRPr="00EC15D7">
        <w:rPr>
          <w:spacing w:val="-3"/>
        </w:rPr>
        <w:t xml:space="preserve"> </w:t>
      </w:r>
      <w:r w:rsidRPr="00EC15D7">
        <w:t>программы и</w:t>
      </w:r>
      <w:r w:rsidRPr="00EC15D7">
        <w:rPr>
          <w:spacing w:val="-4"/>
        </w:rPr>
        <w:t xml:space="preserve"> </w:t>
      </w:r>
      <w:r w:rsidRPr="00EC15D7">
        <w:t>поурочного</w:t>
      </w:r>
      <w:r w:rsidRPr="00EC15D7">
        <w:rPr>
          <w:spacing w:val="-3"/>
        </w:rPr>
        <w:t xml:space="preserve"> </w:t>
      </w:r>
      <w:r w:rsidRPr="00EC15D7">
        <w:rPr>
          <w:spacing w:val="-2"/>
        </w:rPr>
        <w:t>планирования.</w:t>
      </w:r>
    </w:p>
    <w:p w:rsidR="00CD5C87" w:rsidRPr="00EC15D7" w:rsidRDefault="00F33EA3" w:rsidP="00E205CB">
      <w:pPr>
        <w:pStyle w:val="a3"/>
        <w:spacing w:before="140" w:line="360" w:lineRule="auto"/>
        <w:ind w:left="941" w:right="6229" w:firstLine="0"/>
        <w:jc w:val="left"/>
      </w:pPr>
      <w:r w:rsidRPr="00EC15D7">
        <w:t>Содержание</w:t>
      </w:r>
      <w:r w:rsidRPr="00EC15D7">
        <w:rPr>
          <w:spacing w:val="-11"/>
        </w:rPr>
        <w:t xml:space="preserve"> </w:t>
      </w:r>
      <w:r w:rsidRPr="00EC15D7">
        <w:t>обучения</w:t>
      </w:r>
      <w:r w:rsidRPr="00EC15D7">
        <w:rPr>
          <w:spacing w:val="-10"/>
        </w:rPr>
        <w:t xml:space="preserve"> </w:t>
      </w:r>
      <w:r w:rsidRPr="00EC15D7">
        <w:t>в</w:t>
      </w:r>
      <w:r w:rsidRPr="00EC15D7">
        <w:rPr>
          <w:spacing w:val="-9"/>
        </w:rPr>
        <w:t xml:space="preserve"> </w:t>
      </w:r>
      <w:r w:rsidRPr="00EC15D7">
        <w:t>10</w:t>
      </w:r>
      <w:r w:rsidRPr="00EC15D7">
        <w:rPr>
          <w:spacing w:val="-10"/>
        </w:rPr>
        <w:t xml:space="preserve"> </w:t>
      </w:r>
      <w:r w:rsidRPr="00EC15D7">
        <w:t>классе. Цифровая грамотность.</w:t>
      </w:r>
    </w:p>
    <w:p w:rsidR="00CD5C87" w:rsidRPr="00EC15D7" w:rsidRDefault="00F33EA3" w:rsidP="00E205CB">
      <w:pPr>
        <w:pStyle w:val="a3"/>
        <w:spacing w:line="360" w:lineRule="auto"/>
        <w:ind w:right="264"/>
        <w:jc w:val="left"/>
      </w:pPr>
      <w:r w:rsidRPr="00EC15D7">
        <w:t>Требования техники безопасности и гигиены при работе с компьютерами и другими компонентами цифрового окружения.</w:t>
      </w:r>
    </w:p>
    <w:p w:rsidR="00CD5C87" w:rsidRPr="00EC15D7" w:rsidRDefault="00F33EA3" w:rsidP="00E205CB">
      <w:pPr>
        <w:pStyle w:val="a3"/>
        <w:spacing w:line="360" w:lineRule="auto"/>
        <w:ind w:right="271"/>
        <w:jc w:val="left"/>
      </w:pPr>
      <w:r w:rsidRPr="00EC15D7">
        <w:t>Принципы работы компьютера. Персональный компьютер. Выбор конфигурации компьютера в зависимости от решаемых задач.</w:t>
      </w:r>
    </w:p>
    <w:p w:rsidR="00CD5C87" w:rsidRPr="00EC15D7" w:rsidRDefault="00F33EA3" w:rsidP="00E205CB">
      <w:pPr>
        <w:pStyle w:val="a3"/>
        <w:spacing w:line="360" w:lineRule="auto"/>
        <w:ind w:right="262"/>
        <w:jc w:val="left"/>
      </w:pPr>
      <w:r w:rsidRPr="00EC15D7">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sidRPr="00EC15D7">
        <w:rPr>
          <w:spacing w:val="-2"/>
        </w:rPr>
        <w:t>производства.</w:t>
      </w:r>
    </w:p>
    <w:p w:rsidR="00CD5C87" w:rsidRPr="00EC15D7" w:rsidRDefault="00F33EA3" w:rsidP="00E205CB">
      <w:pPr>
        <w:pStyle w:val="a3"/>
        <w:spacing w:line="360" w:lineRule="auto"/>
        <w:ind w:right="265"/>
        <w:jc w:val="left"/>
      </w:pPr>
      <w:r w:rsidRPr="00EC15D7">
        <w:t>Программное обеспечение компьютеров. Виды программного обеспечения и их</w:t>
      </w:r>
      <w:r w:rsidRPr="00EC15D7">
        <w:rPr>
          <w:spacing w:val="80"/>
        </w:rPr>
        <w:t xml:space="preserve"> </w:t>
      </w:r>
      <w:r w:rsidRPr="00EC15D7">
        <w:t xml:space="preserve">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rsidRPr="00EC15D7">
        <w:rPr>
          <w:spacing w:val="-2"/>
        </w:rPr>
        <w:t>обеспечения.</w:t>
      </w:r>
    </w:p>
    <w:p w:rsidR="00CD5C87" w:rsidRPr="00EC15D7" w:rsidRDefault="00F33EA3" w:rsidP="00E205CB">
      <w:pPr>
        <w:pStyle w:val="a3"/>
        <w:spacing w:line="362" w:lineRule="auto"/>
        <w:ind w:right="263"/>
        <w:jc w:val="left"/>
      </w:pPr>
      <w:r w:rsidRPr="00EC15D7">
        <w:t>Файловая</w:t>
      </w:r>
      <w:r w:rsidRPr="00EC15D7">
        <w:rPr>
          <w:spacing w:val="-2"/>
        </w:rPr>
        <w:t xml:space="preserve"> </w:t>
      </w:r>
      <w:r w:rsidRPr="00EC15D7">
        <w:t>система.</w:t>
      </w:r>
      <w:r w:rsidRPr="00EC15D7">
        <w:rPr>
          <w:spacing w:val="-2"/>
        </w:rPr>
        <w:t xml:space="preserve"> </w:t>
      </w:r>
      <w:r w:rsidRPr="00EC15D7">
        <w:t>Поиск</w:t>
      </w:r>
      <w:r w:rsidRPr="00EC15D7">
        <w:rPr>
          <w:spacing w:val="-2"/>
        </w:rPr>
        <w:t xml:space="preserve"> </w:t>
      </w:r>
      <w:r w:rsidRPr="00EC15D7">
        <w:t>в</w:t>
      </w:r>
      <w:r w:rsidRPr="00EC15D7">
        <w:rPr>
          <w:spacing w:val="-3"/>
        </w:rPr>
        <w:t xml:space="preserve"> </w:t>
      </w:r>
      <w:r w:rsidRPr="00EC15D7">
        <w:t>файловой</w:t>
      </w:r>
      <w:r w:rsidRPr="00EC15D7">
        <w:rPr>
          <w:spacing w:val="-4"/>
        </w:rPr>
        <w:t xml:space="preserve"> </w:t>
      </w:r>
      <w:r w:rsidRPr="00EC15D7">
        <w:t>системе.</w:t>
      </w:r>
      <w:r w:rsidRPr="00EC15D7">
        <w:rPr>
          <w:spacing w:val="-2"/>
        </w:rPr>
        <w:t xml:space="preserve"> </w:t>
      </w:r>
      <w:r w:rsidRPr="00EC15D7">
        <w:t>Организация</w:t>
      </w:r>
      <w:r w:rsidRPr="00EC15D7">
        <w:rPr>
          <w:spacing w:val="-6"/>
        </w:rPr>
        <w:t xml:space="preserve"> </w:t>
      </w:r>
      <w:r w:rsidRPr="00EC15D7">
        <w:t>хранения</w:t>
      </w:r>
      <w:r w:rsidRPr="00EC15D7">
        <w:rPr>
          <w:spacing w:val="-1"/>
        </w:rPr>
        <w:t xml:space="preserve"> </w:t>
      </w:r>
      <w:r w:rsidRPr="00EC15D7">
        <w:t>и</w:t>
      </w:r>
      <w:r w:rsidRPr="00EC15D7">
        <w:rPr>
          <w:spacing w:val="-1"/>
        </w:rPr>
        <w:t xml:space="preserve"> </w:t>
      </w:r>
      <w:r w:rsidRPr="00EC15D7">
        <w:t>обработки</w:t>
      </w:r>
      <w:r w:rsidRPr="00EC15D7">
        <w:rPr>
          <w:spacing w:val="-1"/>
        </w:rPr>
        <w:t xml:space="preserve"> </w:t>
      </w:r>
      <w:r w:rsidRPr="00EC15D7">
        <w:t>данных с использованием интернет-сервисов, облачных технологий и мобильных устройств.</w:t>
      </w:r>
    </w:p>
    <w:p w:rsidR="00CD5C87" w:rsidRPr="00EC15D7" w:rsidRDefault="00F33EA3" w:rsidP="00E205CB">
      <w:pPr>
        <w:pStyle w:val="a3"/>
        <w:spacing w:line="360" w:lineRule="auto"/>
        <w:ind w:right="266"/>
        <w:jc w:val="left"/>
      </w:pPr>
      <w:r w:rsidRPr="00EC15D7">
        <w:t>Прикладные компьютерные программы для решения типовых задач по выбранной специализации. Системы автоматизированного проектирования.</w:t>
      </w:r>
    </w:p>
    <w:p w:rsidR="00CD5C87" w:rsidRPr="00EC15D7" w:rsidRDefault="00F33EA3" w:rsidP="00E205CB">
      <w:pPr>
        <w:pStyle w:val="a3"/>
        <w:spacing w:line="360" w:lineRule="auto"/>
        <w:ind w:right="262"/>
        <w:jc w:val="left"/>
      </w:pPr>
      <w:r w:rsidRPr="00EC15D7">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w:t>
      </w:r>
      <w:r w:rsidRPr="00EC15D7">
        <w:rPr>
          <w:spacing w:val="80"/>
        </w:rPr>
        <w:t xml:space="preserve"> </w:t>
      </w:r>
      <w:r w:rsidRPr="00EC15D7">
        <w:t xml:space="preserve">некоммерческое использование программного обеспечения и цифровых ресурсов. </w:t>
      </w:r>
      <w:r w:rsidRPr="00EC15D7">
        <w:lastRenderedPageBreak/>
        <w:t>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D5C87" w:rsidRPr="00EC15D7" w:rsidRDefault="00F33EA3" w:rsidP="00E205CB">
      <w:pPr>
        <w:pStyle w:val="a3"/>
        <w:ind w:left="941" w:firstLine="0"/>
        <w:jc w:val="left"/>
      </w:pPr>
      <w:r w:rsidRPr="00EC15D7">
        <w:t>Теоретические</w:t>
      </w:r>
      <w:r w:rsidRPr="00EC15D7">
        <w:rPr>
          <w:spacing w:val="-7"/>
        </w:rPr>
        <w:t xml:space="preserve"> </w:t>
      </w:r>
      <w:r w:rsidRPr="00EC15D7">
        <w:t>основы</w:t>
      </w:r>
      <w:r w:rsidRPr="00EC15D7">
        <w:rPr>
          <w:spacing w:val="-2"/>
        </w:rPr>
        <w:t xml:space="preserve"> информатики.</w:t>
      </w:r>
    </w:p>
    <w:p w:rsidR="00CD5C87" w:rsidRPr="00EC15D7" w:rsidRDefault="00F33EA3" w:rsidP="00E205CB">
      <w:pPr>
        <w:pStyle w:val="a3"/>
        <w:spacing w:before="133" w:line="360" w:lineRule="auto"/>
        <w:ind w:right="260"/>
        <w:jc w:val="left"/>
      </w:pPr>
      <w:r w:rsidRPr="00EC15D7">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w:t>
      </w:r>
      <w:r w:rsidRPr="00EC15D7">
        <w:rPr>
          <w:spacing w:val="40"/>
        </w:rPr>
        <w:t xml:space="preserve"> </w:t>
      </w:r>
      <w:r w:rsidRPr="00EC15D7">
        <w:t>позиции содержания сообщения.</w:t>
      </w:r>
    </w:p>
    <w:p w:rsidR="00CD5C87" w:rsidRPr="00EC15D7" w:rsidRDefault="00F33EA3" w:rsidP="00E205CB">
      <w:pPr>
        <w:pStyle w:val="a3"/>
        <w:spacing w:before="1" w:line="360" w:lineRule="auto"/>
        <w:ind w:right="270"/>
        <w:jc w:val="left"/>
      </w:pPr>
      <w:r w:rsidRPr="00EC15D7">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w:t>
      </w:r>
      <w:r w:rsidRPr="00EC15D7">
        <w:rPr>
          <w:spacing w:val="45"/>
        </w:rPr>
        <w:t xml:space="preserve">  </w:t>
      </w:r>
      <w:r w:rsidRPr="00EC15D7">
        <w:t>Хранение</w:t>
      </w:r>
      <w:r w:rsidRPr="00EC15D7">
        <w:rPr>
          <w:spacing w:val="47"/>
        </w:rPr>
        <w:t xml:space="preserve">  </w:t>
      </w:r>
      <w:r w:rsidRPr="00EC15D7">
        <w:t>информации,</w:t>
      </w:r>
      <w:r w:rsidRPr="00EC15D7">
        <w:rPr>
          <w:spacing w:val="47"/>
        </w:rPr>
        <w:t xml:space="preserve">  </w:t>
      </w:r>
      <w:r w:rsidRPr="00EC15D7">
        <w:t>объём</w:t>
      </w:r>
      <w:r w:rsidRPr="00EC15D7">
        <w:rPr>
          <w:spacing w:val="47"/>
        </w:rPr>
        <w:t xml:space="preserve">  </w:t>
      </w:r>
      <w:r w:rsidRPr="00EC15D7">
        <w:t>памяти.</w:t>
      </w:r>
      <w:r w:rsidRPr="00EC15D7">
        <w:rPr>
          <w:spacing w:val="47"/>
        </w:rPr>
        <w:t xml:space="preserve">  </w:t>
      </w:r>
      <w:r w:rsidRPr="00EC15D7">
        <w:t>Обработка</w:t>
      </w:r>
      <w:r w:rsidRPr="00EC15D7">
        <w:rPr>
          <w:spacing w:val="47"/>
        </w:rPr>
        <w:t xml:space="preserve">  </w:t>
      </w:r>
      <w:r w:rsidRPr="00EC15D7">
        <w:t>информации.</w:t>
      </w:r>
      <w:r w:rsidRPr="00EC15D7">
        <w:rPr>
          <w:spacing w:val="48"/>
        </w:rPr>
        <w:t xml:space="preserve">  </w:t>
      </w:r>
      <w:r w:rsidRPr="00EC15D7">
        <w:t>Виды</w:t>
      </w:r>
      <w:r w:rsidRPr="00EC15D7">
        <w:rPr>
          <w:spacing w:val="47"/>
        </w:rPr>
        <w:t xml:space="preserve">  </w:t>
      </w:r>
      <w:r w:rsidRPr="00EC15D7">
        <w:rPr>
          <w:spacing w:val="-2"/>
        </w:rPr>
        <w:t>обработки</w:t>
      </w:r>
    </w:p>
    <w:p w:rsidR="00CD5C87" w:rsidRPr="00EC15D7" w:rsidRDefault="00F33EA3" w:rsidP="00E205CB">
      <w:pPr>
        <w:pStyle w:val="a3"/>
        <w:spacing w:before="82" w:line="362" w:lineRule="auto"/>
        <w:ind w:right="269" w:firstLine="0"/>
        <w:jc w:val="left"/>
      </w:pPr>
      <w:r w:rsidRPr="00EC15D7">
        <w:t>информации:</w:t>
      </w:r>
      <w:r w:rsidRPr="00EC15D7">
        <w:rPr>
          <w:spacing w:val="-4"/>
        </w:rPr>
        <w:t xml:space="preserve"> </w:t>
      </w:r>
      <w:r w:rsidRPr="00EC15D7">
        <w:t>получение</w:t>
      </w:r>
      <w:r w:rsidRPr="00EC15D7">
        <w:rPr>
          <w:spacing w:val="-3"/>
        </w:rPr>
        <w:t xml:space="preserve"> </w:t>
      </w:r>
      <w:r w:rsidRPr="00EC15D7">
        <w:t>нового</w:t>
      </w:r>
      <w:r w:rsidRPr="00EC15D7">
        <w:rPr>
          <w:spacing w:val="-3"/>
        </w:rPr>
        <w:t xml:space="preserve"> </w:t>
      </w:r>
      <w:r w:rsidRPr="00EC15D7">
        <w:t>содержания,</w:t>
      </w:r>
      <w:r w:rsidRPr="00EC15D7">
        <w:rPr>
          <w:spacing w:val="-2"/>
        </w:rPr>
        <w:t xml:space="preserve"> </w:t>
      </w:r>
      <w:r w:rsidRPr="00EC15D7">
        <w:t>изменение</w:t>
      </w:r>
      <w:r w:rsidRPr="00EC15D7">
        <w:rPr>
          <w:spacing w:val="-3"/>
        </w:rPr>
        <w:t xml:space="preserve"> </w:t>
      </w:r>
      <w:r w:rsidRPr="00EC15D7">
        <w:t>формы</w:t>
      </w:r>
      <w:r w:rsidRPr="00EC15D7">
        <w:rPr>
          <w:spacing w:val="-3"/>
        </w:rPr>
        <w:t xml:space="preserve"> </w:t>
      </w:r>
      <w:r w:rsidRPr="00EC15D7">
        <w:t>представления</w:t>
      </w:r>
      <w:r w:rsidRPr="00EC15D7">
        <w:rPr>
          <w:spacing w:val="-2"/>
        </w:rPr>
        <w:t xml:space="preserve"> </w:t>
      </w:r>
      <w:r w:rsidRPr="00EC15D7">
        <w:t>информации.</w:t>
      </w:r>
      <w:r w:rsidRPr="00EC15D7">
        <w:rPr>
          <w:spacing w:val="-4"/>
        </w:rPr>
        <w:t xml:space="preserve"> </w:t>
      </w:r>
      <w:r w:rsidRPr="00EC15D7">
        <w:t>Поиск информации. Роль информации и информационных процессов в окружающем мире.</w:t>
      </w:r>
    </w:p>
    <w:p w:rsidR="00CD5C87" w:rsidRPr="00EC15D7" w:rsidRDefault="00F33EA3" w:rsidP="00E205CB">
      <w:pPr>
        <w:pStyle w:val="a3"/>
        <w:spacing w:line="360" w:lineRule="auto"/>
        <w:ind w:right="269"/>
        <w:jc w:val="left"/>
      </w:pPr>
      <w:r w:rsidRPr="00EC15D7">
        <w:t>Системы.</w:t>
      </w:r>
      <w:r w:rsidRPr="00EC15D7">
        <w:rPr>
          <w:spacing w:val="-4"/>
        </w:rPr>
        <w:t xml:space="preserve"> </w:t>
      </w:r>
      <w:r w:rsidRPr="00EC15D7">
        <w:t>Компоненты</w:t>
      </w:r>
      <w:r w:rsidRPr="00EC15D7">
        <w:rPr>
          <w:spacing w:val="-7"/>
        </w:rPr>
        <w:t xml:space="preserve"> </w:t>
      </w:r>
      <w:r w:rsidRPr="00EC15D7">
        <w:t>системы</w:t>
      </w:r>
      <w:r w:rsidRPr="00EC15D7">
        <w:rPr>
          <w:spacing w:val="-4"/>
        </w:rPr>
        <w:t xml:space="preserve"> </w:t>
      </w:r>
      <w:r w:rsidRPr="00EC15D7">
        <w:t>и</w:t>
      </w:r>
      <w:r w:rsidRPr="00EC15D7">
        <w:rPr>
          <w:spacing w:val="-4"/>
        </w:rPr>
        <w:t xml:space="preserve"> </w:t>
      </w:r>
      <w:r w:rsidRPr="00EC15D7">
        <w:t>их</w:t>
      </w:r>
      <w:r w:rsidRPr="00EC15D7">
        <w:rPr>
          <w:spacing w:val="-2"/>
        </w:rPr>
        <w:t xml:space="preserve"> </w:t>
      </w:r>
      <w:r w:rsidRPr="00EC15D7">
        <w:t>взаимодействие.</w:t>
      </w:r>
      <w:r w:rsidRPr="00EC15D7">
        <w:rPr>
          <w:spacing w:val="-4"/>
        </w:rPr>
        <w:t xml:space="preserve"> </w:t>
      </w:r>
      <w:r w:rsidRPr="00EC15D7">
        <w:t>Системы</w:t>
      </w:r>
      <w:r w:rsidRPr="00EC15D7">
        <w:rPr>
          <w:spacing w:val="-3"/>
        </w:rPr>
        <w:t xml:space="preserve"> </w:t>
      </w:r>
      <w:r w:rsidRPr="00EC15D7">
        <w:t>управления.</w:t>
      </w:r>
      <w:r w:rsidRPr="00EC15D7">
        <w:rPr>
          <w:spacing w:val="-4"/>
        </w:rPr>
        <w:t xml:space="preserve"> </w:t>
      </w:r>
      <w:r w:rsidRPr="00EC15D7">
        <w:t>Управление</w:t>
      </w:r>
      <w:r w:rsidRPr="00EC15D7">
        <w:rPr>
          <w:spacing w:val="-5"/>
        </w:rPr>
        <w:t xml:space="preserve"> </w:t>
      </w:r>
      <w:r w:rsidRPr="00EC15D7">
        <w:t>как информационный процесс. Обратная связь.</w:t>
      </w:r>
    </w:p>
    <w:p w:rsidR="00CD5C87" w:rsidRPr="00EC15D7" w:rsidRDefault="00F33EA3" w:rsidP="00E205CB">
      <w:pPr>
        <w:pStyle w:val="a3"/>
        <w:spacing w:line="360" w:lineRule="auto"/>
        <w:ind w:right="264"/>
        <w:jc w:val="left"/>
      </w:pPr>
      <w:r w:rsidRPr="00EC15D7">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CD5C87" w:rsidRPr="00EC15D7" w:rsidRDefault="00F33EA3" w:rsidP="00E205CB">
      <w:pPr>
        <w:pStyle w:val="a3"/>
        <w:ind w:left="941" w:firstLine="0"/>
        <w:jc w:val="left"/>
      </w:pPr>
      <w:r w:rsidRPr="00EC15D7">
        <w:t>Представление</w:t>
      </w:r>
      <w:r w:rsidRPr="00EC15D7">
        <w:rPr>
          <w:spacing w:val="-6"/>
        </w:rPr>
        <w:t xml:space="preserve"> </w:t>
      </w:r>
      <w:r w:rsidRPr="00EC15D7">
        <w:t>целых</w:t>
      </w:r>
      <w:r w:rsidRPr="00EC15D7">
        <w:rPr>
          <w:spacing w:val="-2"/>
        </w:rPr>
        <w:t xml:space="preserve"> </w:t>
      </w:r>
      <w:r w:rsidRPr="00EC15D7">
        <w:t>и</w:t>
      </w:r>
      <w:r w:rsidRPr="00EC15D7">
        <w:rPr>
          <w:spacing w:val="-5"/>
        </w:rPr>
        <w:t xml:space="preserve"> </w:t>
      </w:r>
      <w:r w:rsidRPr="00EC15D7">
        <w:t>вещественных</w:t>
      </w:r>
      <w:r w:rsidRPr="00EC15D7">
        <w:rPr>
          <w:spacing w:val="-1"/>
        </w:rPr>
        <w:t xml:space="preserve"> </w:t>
      </w:r>
      <w:r w:rsidRPr="00EC15D7">
        <w:t>чисел</w:t>
      </w:r>
      <w:r w:rsidRPr="00EC15D7">
        <w:rPr>
          <w:spacing w:val="-3"/>
        </w:rPr>
        <w:t xml:space="preserve"> </w:t>
      </w:r>
      <w:r w:rsidRPr="00EC15D7">
        <w:t>в</w:t>
      </w:r>
      <w:r w:rsidRPr="00EC15D7">
        <w:rPr>
          <w:spacing w:val="-4"/>
        </w:rPr>
        <w:t xml:space="preserve"> </w:t>
      </w:r>
      <w:r w:rsidRPr="00EC15D7">
        <w:t>памяти</w:t>
      </w:r>
      <w:r w:rsidRPr="00EC15D7">
        <w:rPr>
          <w:spacing w:val="-1"/>
        </w:rPr>
        <w:t xml:space="preserve"> </w:t>
      </w:r>
      <w:r w:rsidRPr="00EC15D7">
        <w:rPr>
          <w:spacing w:val="-2"/>
        </w:rPr>
        <w:t>компьютера.</w:t>
      </w:r>
    </w:p>
    <w:p w:rsidR="00CD5C87" w:rsidRPr="00EC15D7" w:rsidRDefault="00F33EA3" w:rsidP="00E205CB">
      <w:pPr>
        <w:pStyle w:val="a3"/>
        <w:spacing w:before="134" w:line="360" w:lineRule="auto"/>
        <w:ind w:right="270"/>
        <w:jc w:val="left"/>
      </w:pPr>
      <w:r w:rsidRPr="00EC15D7">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CD5C87" w:rsidRPr="00EC15D7" w:rsidRDefault="00F33EA3" w:rsidP="00E205CB">
      <w:pPr>
        <w:pStyle w:val="a3"/>
        <w:spacing w:line="362" w:lineRule="auto"/>
        <w:ind w:right="272"/>
        <w:jc w:val="left"/>
      </w:pPr>
      <w:r w:rsidRPr="00EC15D7">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CD5C87" w:rsidRPr="00EC15D7" w:rsidRDefault="00F33EA3" w:rsidP="00E205CB">
      <w:pPr>
        <w:pStyle w:val="a3"/>
        <w:spacing w:line="360" w:lineRule="auto"/>
        <w:ind w:right="266"/>
        <w:jc w:val="left"/>
      </w:pPr>
      <w:r w:rsidRPr="00EC15D7">
        <w:t>Кодирование звука. Оценка информационного объёма звуковых данных при заданных частоте дискретизации и разрядности кодирования.</w:t>
      </w:r>
    </w:p>
    <w:p w:rsidR="00CD5C87" w:rsidRPr="00EC15D7" w:rsidRDefault="00F33EA3" w:rsidP="00E205CB">
      <w:pPr>
        <w:pStyle w:val="a3"/>
        <w:spacing w:line="360" w:lineRule="auto"/>
        <w:ind w:right="269"/>
        <w:jc w:val="left"/>
      </w:pPr>
      <w:r w:rsidRPr="00EC15D7">
        <w:t>Алгебра логики. Высказывания. Логические операции. Таблицы истинности логических операций «дизъюнкция», «конъюнкция», «инверсия», «импликация», «эквиваленция».</w:t>
      </w:r>
      <w:r w:rsidRPr="00EC15D7">
        <w:rPr>
          <w:spacing w:val="-2"/>
        </w:rPr>
        <w:t xml:space="preserve"> </w:t>
      </w:r>
      <w:r w:rsidRPr="00EC15D7">
        <w:t>Логические выражения.</w:t>
      </w:r>
      <w:r w:rsidRPr="00EC15D7">
        <w:rPr>
          <w:spacing w:val="-2"/>
        </w:rPr>
        <w:t xml:space="preserve"> </w:t>
      </w:r>
      <w:r w:rsidRPr="00EC15D7">
        <w:t>Вычисление</w:t>
      </w:r>
      <w:r w:rsidRPr="00EC15D7">
        <w:rPr>
          <w:spacing w:val="-3"/>
        </w:rPr>
        <w:t xml:space="preserve"> </w:t>
      </w:r>
      <w:r w:rsidRPr="00EC15D7">
        <w:t>логического</w:t>
      </w:r>
      <w:r w:rsidRPr="00EC15D7">
        <w:rPr>
          <w:spacing w:val="-2"/>
        </w:rPr>
        <w:t xml:space="preserve"> </w:t>
      </w:r>
      <w:r w:rsidRPr="00EC15D7">
        <w:t>значения</w:t>
      </w:r>
      <w:r w:rsidRPr="00EC15D7">
        <w:rPr>
          <w:spacing w:val="-2"/>
        </w:rPr>
        <w:t xml:space="preserve"> </w:t>
      </w:r>
      <w:r w:rsidRPr="00EC15D7">
        <w:t>составного</w:t>
      </w:r>
      <w:r w:rsidRPr="00EC15D7">
        <w:rPr>
          <w:spacing w:val="-2"/>
        </w:rPr>
        <w:t xml:space="preserve"> </w:t>
      </w:r>
      <w:r w:rsidRPr="00EC15D7">
        <w:t>высказывания</w:t>
      </w:r>
      <w:r w:rsidRPr="00EC15D7">
        <w:rPr>
          <w:spacing w:val="-2"/>
        </w:rPr>
        <w:t xml:space="preserve"> </w:t>
      </w:r>
      <w:r w:rsidRPr="00EC15D7">
        <w:t>при</w:t>
      </w:r>
      <w:r w:rsidRPr="00EC15D7">
        <w:rPr>
          <w:spacing w:val="-1"/>
        </w:rPr>
        <w:t xml:space="preserve"> </w:t>
      </w:r>
      <w:r w:rsidRPr="00EC15D7">
        <w:t>известных</w:t>
      </w:r>
      <w:r w:rsidRPr="00EC15D7">
        <w:rPr>
          <w:spacing w:val="-3"/>
        </w:rPr>
        <w:t xml:space="preserve"> </w:t>
      </w:r>
      <w:r w:rsidRPr="00EC15D7">
        <w:t>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CD5C87" w:rsidRPr="00EC15D7" w:rsidRDefault="00F33EA3" w:rsidP="00E205CB">
      <w:pPr>
        <w:pStyle w:val="a3"/>
        <w:spacing w:line="360" w:lineRule="auto"/>
        <w:ind w:right="265"/>
        <w:jc w:val="left"/>
      </w:pPr>
      <w:r w:rsidRPr="00EC15D7">
        <w:lastRenderedPageBreak/>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CD5C87" w:rsidRPr="00EC15D7" w:rsidRDefault="00F33EA3" w:rsidP="00E205CB">
      <w:pPr>
        <w:pStyle w:val="a3"/>
        <w:ind w:left="941" w:firstLine="0"/>
        <w:jc w:val="left"/>
      </w:pPr>
      <w:r w:rsidRPr="00EC15D7">
        <w:t>Информационные</w:t>
      </w:r>
      <w:r w:rsidRPr="00EC15D7">
        <w:rPr>
          <w:spacing w:val="-8"/>
        </w:rPr>
        <w:t xml:space="preserve"> </w:t>
      </w:r>
      <w:r w:rsidRPr="00EC15D7">
        <w:rPr>
          <w:spacing w:val="-2"/>
        </w:rPr>
        <w:t>технологии.</w:t>
      </w:r>
    </w:p>
    <w:p w:rsidR="00CD5C87" w:rsidRPr="00EC15D7" w:rsidRDefault="00F33EA3" w:rsidP="00E205CB">
      <w:pPr>
        <w:pStyle w:val="a3"/>
        <w:spacing w:before="134" w:line="360" w:lineRule="auto"/>
        <w:ind w:right="265"/>
        <w:jc w:val="left"/>
      </w:pPr>
      <w:r w:rsidRPr="00EC15D7">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CD5C87" w:rsidRPr="00EC15D7" w:rsidRDefault="00F33EA3" w:rsidP="00E205CB">
      <w:pPr>
        <w:pStyle w:val="a3"/>
        <w:ind w:left="941" w:firstLine="0"/>
        <w:jc w:val="left"/>
      </w:pPr>
      <w:r w:rsidRPr="00EC15D7">
        <w:t>Ввод</w:t>
      </w:r>
      <w:r w:rsidRPr="00EC15D7">
        <w:rPr>
          <w:spacing w:val="46"/>
        </w:rPr>
        <w:t xml:space="preserve">  </w:t>
      </w:r>
      <w:r w:rsidRPr="00EC15D7">
        <w:t>изображений</w:t>
      </w:r>
      <w:r w:rsidRPr="00EC15D7">
        <w:rPr>
          <w:spacing w:val="50"/>
        </w:rPr>
        <w:t xml:space="preserve">  </w:t>
      </w:r>
      <w:r w:rsidRPr="00EC15D7">
        <w:t>с</w:t>
      </w:r>
      <w:r w:rsidRPr="00EC15D7">
        <w:rPr>
          <w:spacing w:val="49"/>
        </w:rPr>
        <w:t xml:space="preserve">  </w:t>
      </w:r>
      <w:r w:rsidRPr="00EC15D7">
        <w:t>использованием</w:t>
      </w:r>
      <w:r w:rsidRPr="00EC15D7">
        <w:rPr>
          <w:spacing w:val="48"/>
        </w:rPr>
        <w:t xml:space="preserve">  </w:t>
      </w:r>
      <w:r w:rsidRPr="00EC15D7">
        <w:t>различных</w:t>
      </w:r>
      <w:r w:rsidRPr="00EC15D7">
        <w:rPr>
          <w:spacing w:val="51"/>
        </w:rPr>
        <w:t xml:space="preserve">  </w:t>
      </w:r>
      <w:r w:rsidRPr="00EC15D7">
        <w:t>цифровых</w:t>
      </w:r>
      <w:r w:rsidRPr="00EC15D7">
        <w:rPr>
          <w:spacing w:val="51"/>
        </w:rPr>
        <w:t xml:space="preserve">  </w:t>
      </w:r>
      <w:r w:rsidRPr="00EC15D7">
        <w:t>устройств</w:t>
      </w:r>
      <w:r w:rsidRPr="00EC15D7">
        <w:rPr>
          <w:spacing w:val="50"/>
        </w:rPr>
        <w:t xml:space="preserve">  </w:t>
      </w:r>
      <w:r w:rsidRPr="00EC15D7">
        <w:rPr>
          <w:spacing w:val="-2"/>
        </w:rPr>
        <w:t>(цифровых</w:t>
      </w:r>
    </w:p>
    <w:p w:rsidR="00CD5C87" w:rsidRPr="00EC15D7" w:rsidRDefault="00F33EA3" w:rsidP="00E205CB">
      <w:pPr>
        <w:pStyle w:val="a3"/>
        <w:spacing w:before="82" w:line="362" w:lineRule="auto"/>
        <w:ind w:right="272" w:firstLine="0"/>
        <w:jc w:val="left"/>
      </w:pPr>
      <w:r w:rsidRPr="00EC15D7">
        <w:t>фотоаппаратов</w:t>
      </w:r>
      <w:r w:rsidRPr="00EC15D7">
        <w:rPr>
          <w:spacing w:val="-2"/>
        </w:rPr>
        <w:t xml:space="preserve"> </w:t>
      </w:r>
      <w:r w:rsidRPr="00EC15D7">
        <w:t>и</w:t>
      </w:r>
      <w:r w:rsidRPr="00EC15D7">
        <w:rPr>
          <w:spacing w:val="-3"/>
        </w:rPr>
        <w:t xml:space="preserve"> </w:t>
      </w:r>
      <w:r w:rsidRPr="00EC15D7">
        <w:t>микроскопов,</w:t>
      </w:r>
      <w:r w:rsidRPr="00EC15D7">
        <w:rPr>
          <w:spacing w:val="-2"/>
        </w:rPr>
        <w:t xml:space="preserve"> </w:t>
      </w:r>
      <w:r w:rsidRPr="00EC15D7">
        <w:t>видеокамер,</w:t>
      </w:r>
      <w:r w:rsidRPr="00EC15D7">
        <w:rPr>
          <w:spacing w:val="-2"/>
        </w:rPr>
        <w:t xml:space="preserve"> </w:t>
      </w:r>
      <w:r w:rsidRPr="00EC15D7">
        <w:t>сканеров</w:t>
      </w:r>
      <w:r w:rsidRPr="00EC15D7">
        <w:rPr>
          <w:spacing w:val="-2"/>
        </w:rPr>
        <w:t xml:space="preserve"> </w:t>
      </w:r>
      <w:r w:rsidRPr="00EC15D7">
        <w:t>и</w:t>
      </w:r>
      <w:r w:rsidRPr="00EC15D7">
        <w:rPr>
          <w:spacing w:val="-1"/>
        </w:rPr>
        <w:t xml:space="preserve"> </w:t>
      </w:r>
      <w:r w:rsidRPr="00EC15D7">
        <w:t>других устройств.).</w:t>
      </w:r>
      <w:r w:rsidRPr="00EC15D7">
        <w:rPr>
          <w:spacing w:val="-2"/>
        </w:rPr>
        <w:t xml:space="preserve"> </w:t>
      </w:r>
      <w:r w:rsidRPr="00EC15D7">
        <w:t>Графический</w:t>
      </w:r>
      <w:r w:rsidRPr="00EC15D7">
        <w:rPr>
          <w:spacing w:val="-1"/>
        </w:rPr>
        <w:t xml:space="preserve"> </w:t>
      </w:r>
      <w:r w:rsidRPr="00EC15D7">
        <w:t>редактор. Обработка графических объектов. Растровая и векторная графика. Форматы графических файлов.</w:t>
      </w:r>
    </w:p>
    <w:p w:rsidR="00CD5C87" w:rsidRPr="00EC15D7" w:rsidRDefault="00F33EA3" w:rsidP="00E205CB">
      <w:pPr>
        <w:pStyle w:val="a3"/>
        <w:spacing w:line="271" w:lineRule="exact"/>
        <w:ind w:left="941" w:firstLine="0"/>
        <w:jc w:val="left"/>
      </w:pPr>
      <w:r w:rsidRPr="00EC15D7">
        <w:t>Обработка</w:t>
      </w:r>
      <w:r w:rsidRPr="00EC15D7">
        <w:rPr>
          <w:spacing w:val="-7"/>
        </w:rPr>
        <w:t xml:space="preserve"> </w:t>
      </w:r>
      <w:r w:rsidRPr="00EC15D7">
        <w:t>изображения</w:t>
      </w:r>
      <w:r w:rsidRPr="00EC15D7">
        <w:rPr>
          <w:spacing w:val="-4"/>
        </w:rPr>
        <w:t xml:space="preserve"> </w:t>
      </w:r>
      <w:r w:rsidRPr="00EC15D7">
        <w:t>и</w:t>
      </w:r>
      <w:r w:rsidRPr="00EC15D7">
        <w:rPr>
          <w:spacing w:val="-3"/>
        </w:rPr>
        <w:t xml:space="preserve"> </w:t>
      </w:r>
      <w:r w:rsidRPr="00EC15D7">
        <w:t>звука</w:t>
      </w:r>
      <w:r w:rsidRPr="00EC15D7">
        <w:rPr>
          <w:spacing w:val="-3"/>
        </w:rPr>
        <w:t xml:space="preserve"> </w:t>
      </w:r>
      <w:r w:rsidRPr="00EC15D7">
        <w:t>с</w:t>
      </w:r>
      <w:r w:rsidRPr="00EC15D7">
        <w:rPr>
          <w:spacing w:val="-5"/>
        </w:rPr>
        <w:t xml:space="preserve"> </w:t>
      </w:r>
      <w:r w:rsidRPr="00EC15D7">
        <w:t>использованием</w:t>
      </w:r>
      <w:r w:rsidRPr="00EC15D7">
        <w:rPr>
          <w:spacing w:val="-4"/>
        </w:rPr>
        <w:t xml:space="preserve"> </w:t>
      </w:r>
      <w:r w:rsidRPr="00EC15D7">
        <w:t>интернет-</w:t>
      </w:r>
      <w:r w:rsidRPr="00EC15D7">
        <w:rPr>
          <w:spacing w:val="-2"/>
        </w:rPr>
        <w:t>приложений.</w:t>
      </w:r>
    </w:p>
    <w:p w:rsidR="00CD5C87" w:rsidRPr="00EC15D7" w:rsidRDefault="00F33EA3" w:rsidP="00E205CB">
      <w:pPr>
        <w:pStyle w:val="a3"/>
        <w:spacing w:before="139" w:line="360" w:lineRule="auto"/>
        <w:ind w:right="261"/>
        <w:jc w:val="left"/>
      </w:pPr>
      <w:r w:rsidRPr="00EC15D7">
        <w:t>Мультимедиа. Компьютерные презентации. Использование мультимедийных онлайн- сервисов для разработки презентаций проектных работ.</w:t>
      </w:r>
    </w:p>
    <w:p w:rsidR="00CD5C87" w:rsidRPr="00EC15D7" w:rsidRDefault="00F33EA3" w:rsidP="00E205CB">
      <w:pPr>
        <w:pStyle w:val="a3"/>
        <w:spacing w:line="360" w:lineRule="auto"/>
        <w:ind w:left="941" w:right="3276" w:firstLine="0"/>
        <w:jc w:val="left"/>
      </w:pPr>
      <w:r w:rsidRPr="00EC15D7">
        <w:t>Принципы</w:t>
      </w:r>
      <w:r w:rsidRPr="00EC15D7">
        <w:rPr>
          <w:spacing w:val="-6"/>
        </w:rPr>
        <w:t xml:space="preserve"> </w:t>
      </w:r>
      <w:r w:rsidRPr="00EC15D7">
        <w:t>построения</w:t>
      </w:r>
      <w:r w:rsidRPr="00EC15D7">
        <w:rPr>
          <w:spacing w:val="-9"/>
        </w:rPr>
        <w:t xml:space="preserve"> </w:t>
      </w:r>
      <w:r w:rsidRPr="00EC15D7">
        <w:t>и</w:t>
      </w:r>
      <w:r w:rsidRPr="00EC15D7">
        <w:rPr>
          <w:spacing w:val="-6"/>
        </w:rPr>
        <w:t xml:space="preserve"> </w:t>
      </w:r>
      <w:r w:rsidRPr="00EC15D7">
        <w:t>редактирования</w:t>
      </w:r>
      <w:r w:rsidRPr="00EC15D7">
        <w:rPr>
          <w:spacing w:val="-9"/>
        </w:rPr>
        <w:t xml:space="preserve"> </w:t>
      </w:r>
      <w:r w:rsidRPr="00EC15D7">
        <w:t>трёхмерных</w:t>
      </w:r>
      <w:r w:rsidRPr="00EC15D7">
        <w:rPr>
          <w:spacing w:val="-5"/>
        </w:rPr>
        <w:t xml:space="preserve"> </w:t>
      </w:r>
      <w:r w:rsidRPr="00EC15D7">
        <w:t>моделей. Содержание обучения в 11 классе.</w:t>
      </w:r>
    </w:p>
    <w:p w:rsidR="00CD5C87" w:rsidRPr="00EC15D7" w:rsidRDefault="00F33EA3" w:rsidP="00E205CB">
      <w:pPr>
        <w:pStyle w:val="a3"/>
        <w:ind w:left="941" w:firstLine="0"/>
        <w:jc w:val="left"/>
      </w:pPr>
      <w:r w:rsidRPr="00EC15D7">
        <w:t>Цифровая</w:t>
      </w:r>
      <w:r w:rsidRPr="00EC15D7">
        <w:rPr>
          <w:spacing w:val="-2"/>
        </w:rPr>
        <w:t xml:space="preserve"> грамотность.</w:t>
      </w:r>
    </w:p>
    <w:p w:rsidR="00CD5C87" w:rsidRPr="00EC15D7" w:rsidRDefault="00F33EA3" w:rsidP="00E205CB">
      <w:pPr>
        <w:pStyle w:val="a3"/>
        <w:spacing w:before="138" w:line="360" w:lineRule="auto"/>
        <w:ind w:right="271"/>
        <w:jc w:val="left"/>
      </w:pPr>
      <w:r w:rsidRPr="00EC15D7">
        <w:t>Принципы построения и аппаратные компоненты компьютерных сетей. Сетевые</w:t>
      </w:r>
      <w:r w:rsidRPr="00EC15D7">
        <w:rPr>
          <w:spacing w:val="40"/>
        </w:rPr>
        <w:t xml:space="preserve"> </w:t>
      </w:r>
      <w:r w:rsidRPr="00EC15D7">
        <w:t>протоколы. Сеть Интернет. Адресация в сети Интернет. Система доменных имён.</w:t>
      </w:r>
    </w:p>
    <w:p w:rsidR="00CD5C87" w:rsidRPr="00EC15D7" w:rsidRDefault="00F33EA3" w:rsidP="00E205CB">
      <w:pPr>
        <w:pStyle w:val="a3"/>
        <w:spacing w:line="360" w:lineRule="auto"/>
        <w:ind w:right="265"/>
        <w:jc w:val="left"/>
      </w:pPr>
      <w:r w:rsidRPr="00EC15D7">
        <w:t>Веб-сайт. Веб-страница. Взаимодействие браузера с веб-сервером. Динамические</w:t>
      </w:r>
      <w:r w:rsidRPr="00EC15D7">
        <w:rPr>
          <w:spacing w:val="80"/>
        </w:rPr>
        <w:t xml:space="preserve"> </w:t>
      </w:r>
      <w:r w:rsidRPr="00EC15D7">
        <w:t>страницы. Разработка интернет-приложений (сайтов). Сетевое хранение данных.</w:t>
      </w:r>
    </w:p>
    <w:p w:rsidR="00CD5C87" w:rsidRPr="00EC15D7" w:rsidRDefault="00F33EA3" w:rsidP="00E205CB">
      <w:pPr>
        <w:pStyle w:val="a3"/>
        <w:spacing w:line="360" w:lineRule="auto"/>
        <w:ind w:right="264"/>
        <w:jc w:val="left"/>
      </w:pPr>
      <w:r w:rsidRPr="00EC15D7">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sidRPr="00EC15D7">
        <w:rPr>
          <w:spacing w:val="-2"/>
        </w:rPr>
        <w:t>гостиниц.</w:t>
      </w:r>
    </w:p>
    <w:p w:rsidR="00CD5C87" w:rsidRPr="00EC15D7" w:rsidRDefault="00F33EA3" w:rsidP="00E205CB">
      <w:pPr>
        <w:pStyle w:val="a3"/>
        <w:spacing w:line="360" w:lineRule="auto"/>
        <w:ind w:right="263"/>
        <w:jc w:val="left"/>
      </w:pPr>
      <w:r w:rsidRPr="00EC15D7">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sidRPr="00EC15D7">
        <w:rPr>
          <w:spacing w:val="-2"/>
        </w:rPr>
        <w:t>ресурсы.</w:t>
      </w:r>
    </w:p>
    <w:p w:rsidR="00CD5C87" w:rsidRPr="00EC15D7" w:rsidRDefault="00F33EA3" w:rsidP="00E205CB">
      <w:pPr>
        <w:pStyle w:val="a3"/>
        <w:spacing w:before="1" w:line="360" w:lineRule="auto"/>
        <w:ind w:right="261"/>
        <w:jc w:val="left"/>
      </w:pPr>
      <w:r w:rsidRPr="00EC15D7">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w:t>
      </w:r>
      <w:r w:rsidRPr="00EC15D7">
        <w:lastRenderedPageBreak/>
        <w:t>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CD5C87" w:rsidRPr="00EC15D7" w:rsidRDefault="00F33EA3" w:rsidP="00E205CB">
      <w:pPr>
        <w:pStyle w:val="a3"/>
        <w:spacing w:line="360" w:lineRule="auto"/>
        <w:ind w:right="270"/>
        <w:jc w:val="left"/>
      </w:pPr>
      <w:r w:rsidRPr="00EC15D7">
        <w:t>Информационные технологии и профессиональная деятельность. Информационные ресурсы. Цифровая экономика. Информационная культура.</w:t>
      </w:r>
    </w:p>
    <w:p w:rsidR="00CD5C87" w:rsidRPr="00EC15D7" w:rsidRDefault="00F33EA3" w:rsidP="00E205CB">
      <w:pPr>
        <w:pStyle w:val="a3"/>
        <w:spacing w:before="1"/>
        <w:ind w:left="941" w:firstLine="0"/>
        <w:jc w:val="left"/>
      </w:pPr>
      <w:r w:rsidRPr="00EC15D7">
        <w:t>Теоретические</w:t>
      </w:r>
      <w:r w:rsidRPr="00EC15D7">
        <w:rPr>
          <w:spacing w:val="-7"/>
        </w:rPr>
        <w:t xml:space="preserve"> </w:t>
      </w:r>
      <w:r w:rsidRPr="00EC15D7">
        <w:t>основы</w:t>
      </w:r>
      <w:r w:rsidRPr="00EC15D7">
        <w:rPr>
          <w:spacing w:val="-2"/>
        </w:rPr>
        <w:t xml:space="preserve"> информатики.</w:t>
      </w:r>
    </w:p>
    <w:p w:rsidR="00CD5C87" w:rsidRPr="00EC15D7" w:rsidRDefault="00F33EA3" w:rsidP="00E205CB">
      <w:pPr>
        <w:pStyle w:val="a3"/>
        <w:spacing w:before="139" w:line="360" w:lineRule="auto"/>
        <w:ind w:right="261"/>
        <w:jc w:val="left"/>
      </w:pPr>
      <w:r w:rsidRPr="00EC15D7">
        <w:t>Модели и моделирование. Цели моделирования. Соответствие модели моделируемому объекту или процессу. Формализация прикладных задач.</w:t>
      </w:r>
    </w:p>
    <w:p w:rsidR="00CD5C87" w:rsidRPr="00EC15D7" w:rsidRDefault="00F33EA3" w:rsidP="00E205CB">
      <w:pPr>
        <w:pStyle w:val="a3"/>
        <w:ind w:left="941" w:firstLine="0"/>
        <w:jc w:val="left"/>
      </w:pPr>
      <w:r w:rsidRPr="00EC15D7">
        <w:t>Представление</w:t>
      </w:r>
      <w:r w:rsidRPr="00EC15D7">
        <w:rPr>
          <w:spacing w:val="57"/>
        </w:rPr>
        <w:t xml:space="preserve"> </w:t>
      </w:r>
      <w:r w:rsidRPr="00EC15D7">
        <w:t>результатов</w:t>
      </w:r>
      <w:r w:rsidRPr="00EC15D7">
        <w:rPr>
          <w:spacing w:val="57"/>
        </w:rPr>
        <w:t xml:space="preserve"> </w:t>
      </w:r>
      <w:r w:rsidRPr="00EC15D7">
        <w:t>моделирования</w:t>
      </w:r>
      <w:r w:rsidRPr="00EC15D7">
        <w:rPr>
          <w:spacing w:val="58"/>
        </w:rPr>
        <w:t xml:space="preserve"> </w:t>
      </w:r>
      <w:r w:rsidRPr="00EC15D7">
        <w:t>в</w:t>
      </w:r>
      <w:r w:rsidRPr="00EC15D7">
        <w:rPr>
          <w:spacing w:val="56"/>
        </w:rPr>
        <w:t xml:space="preserve"> </w:t>
      </w:r>
      <w:r w:rsidRPr="00EC15D7">
        <w:t>виде,</w:t>
      </w:r>
      <w:r w:rsidRPr="00EC15D7">
        <w:rPr>
          <w:spacing w:val="59"/>
        </w:rPr>
        <w:t xml:space="preserve"> </w:t>
      </w:r>
      <w:r w:rsidRPr="00EC15D7">
        <w:t>удобном</w:t>
      </w:r>
      <w:r w:rsidRPr="00EC15D7">
        <w:rPr>
          <w:spacing w:val="57"/>
        </w:rPr>
        <w:t xml:space="preserve"> </w:t>
      </w:r>
      <w:r w:rsidRPr="00EC15D7">
        <w:t>для</w:t>
      </w:r>
      <w:r w:rsidRPr="00EC15D7">
        <w:rPr>
          <w:spacing w:val="58"/>
        </w:rPr>
        <w:t xml:space="preserve"> </w:t>
      </w:r>
      <w:r w:rsidRPr="00EC15D7">
        <w:t>восприятия</w:t>
      </w:r>
      <w:r w:rsidRPr="00EC15D7">
        <w:rPr>
          <w:spacing w:val="56"/>
        </w:rPr>
        <w:t xml:space="preserve"> </w:t>
      </w:r>
      <w:r w:rsidRPr="00EC15D7">
        <w:rPr>
          <w:spacing w:val="-2"/>
        </w:rPr>
        <w:t>человеком.</w:t>
      </w:r>
    </w:p>
    <w:p w:rsidR="00CD5C87" w:rsidRPr="00EC15D7" w:rsidRDefault="00F33EA3" w:rsidP="00E205CB">
      <w:pPr>
        <w:pStyle w:val="a3"/>
        <w:spacing w:before="137"/>
        <w:ind w:firstLine="0"/>
        <w:jc w:val="left"/>
      </w:pPr>
      <w:r w:rsidRPr="00EC15D7">
        <w:t>Графическое</w:t>
      </w:r>
      <w:r w:rsidRPr="00EC15D7">
        <w:rPr>
          <w:spacing w:val="-7"/>
        </w:rPr>
        <w:t xml:space="preserve"> </w:t>
      </w:r>
      <w:r w:rsidRPr="00EC15D7">
        <w:t>представление</w:t>
      </w:r>
      <w:r w:rsidRPr="00EC15D7">
        <w:rPr>
          <w:spacing w:val="-5"/>
        </w:rPr>
        <w:t xml:space="preserve"> </w:t>
      </w:r>
      <w:r w:rsidRPr="00EC15D7">
        <w:t>данных</w:t>
      </w:r>
      <w:r w:rsidRPr="00EC15D7">
        <w:rPr>
          <w:spacing w:val="-2"/>
        </w:rPr>
        <w:t xml:space="preserve"> </w:t>
      </w:r>
      <w:r w:rsidRPr="00EC15D7">
        <w:t>(схемы,</w:t>
      </w:r>
      <w:r w:rsidRPr="00EC15D7">
        <w:rPr>
          <w:spacing w:val="-4"/>
        </w:rPr>
        <w:t xml:space="preserve"> </w:t>
      </w:r>
      <w:r w:rsidRPr="00EC15D7">
        <w:t>таблицы,</w:t>
      </w:r>
      <w:r w:rsidRPr="00EC15D7">
        <w:rPr>
          <w:spacing w:val="-3"/>
        </w:rPr>
        <w:t xml:space="preserve"> </w:t>
      </w:r>
      <w:r w:rsidRPr="00EC15D7">
        <w:rPr>
          <w:spacing w:val="-2"/>
        </w:rPr>
        <w:t>графики).</w:t>
      </w:r>
    </w:p>
    <w:p w:rsidR="00CD5C87" w:rsidRPr="00EC15D7" w:rsidRDefault="00F33EA3" w:rsidP="00E205CB">
      <w:pPr>
        <w:pStyle w:val="a3"/>
        <w:spacing w:before="82" w:line="360" w:lineRule="auto"/>
        <w:ind w:right="267"/>
        <w:jc w:val="left"/>
      </w:pPr>
      <w:r w:rsidRPr="00EC15D7">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CD5C87" w:rsidRPr="00EC15D7" w:rsidRDefault="00F33EA3" w:rsidP="00E205CB">
      <w:pPr>
        <w:pStyle w:val="a3"/>
        <w:spacing w:before="2" w:line="360" w:lineRule="auto"/>
        <w:ind w:right="266"/>
        <w:jc w:val="left"/>
      </w:pPr>
      <w:r w:rsidRPr="00EC15D7">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CD5C87" w:rsidRPr="00EC15D7" w:rsidRDefault="00F33EA3" w:rsidP="00E205CB">
      <w:pPr>
        <w:pStyle w:val="a3"/>
        <w:spacing w:line="360" w:lineRule="auto"/>
        <w:ind w:left="941" w:right="408" w:firstLine="0"/>
        <w:jc w:val="left"/>
      </w:pPr>
      <w:r w:rsidRPr="00EC15D7">
        <w:t>Использование</w:t>
      </w:r>
      <w:r w:rsidRPr="00EC15D7">
        <w:rPr>
          <w:spacing w:val="-5"/>
        </w:rPr>
        <w:t xml:space="preserve"> </w:t>
      </w:r>
      <w:r w:rsidRPr="00EC15D7">
        <w:t>графов</w:t>
      </w:r>
      <w:r w:rsidRPr="00EC15D7">
        <w:rPr>
          <w:spacing w:val="-5"/>
        </w:rPr>
        <w:t xml:space="preserve"> </w:t>
      </w:r>
      <w:r w:rsidRPr="00EC15D7">
        <w:t>и</w:t>
      </w:r>
      <w:r w:rsidRPr="00EC15D7">
        <w:rPr>
          <w:spacing w:val="-4"/>
        </w:rPr>
        <w:t xml:space="preserve"> </w:t>
      </w:r>
      <w:r w:rsidRPr="00EC15D7">
        <w:t>деревьев</w:t>
      </w:r>
      <w:r w:rsidRPr="00EC15D7">
        <w:rPr>
          <w:spacing w:val="-5"/>
        </w:rPr>
        <w:t xml:space="preserve"> </w:t>
      </w:r>
      <w:r w:rsidRPr="00EC15D7">
        <w:t>при</w:t>
      </w:r>
      <w:r w:rsidRPr="00EC15D7">
        <w:rPr>
          <w:spacing w:val="-4"/>
        </w:rPr>
        <w:t xml:space="preserve"> </w:t>
      </w:r>
      <w:r w:rsidRPr="00EC15D7">
        <w:t>описании</w:t>
      </w:r>
      <w:r w:rsidRPr="00EC15D7">
        <w:rPr>
          <w:spacing w:val="-4"/>
        </w:rPr>
        <w:t xml:space="preserve"> </w:t>
      </w:r>
      <w:r w:rsidRPr="00EC15D7">
        <w:t>объектов</w:t>
      </w:r>
      <w:r w:rsidRPr="00EC15D7">
        <w:rPr>
          <w:spacing w:val="-5"/>
        </w:rPr>
        <w:t xml:space="preserve"> </w:t>
      </w:r>
      <w:r w:rsidRPr="00EC15D7">
        <w:t>и</w:t>
      </w:r>
      <w:r w:rsidRPr="00EC15D7">
        <w:rPr>
          <w:spacing w:val="-6"/>
        </w:rPr>
        <w:t xml:space="preserve"> </w:t>
      </w:r>
      <w:r w:rsidRPr="00EC15D7">
        <w:t>процессов</w:t>
      </w:r>
      <w:r w:rsidRPr="00EC15D7">
        <w:rPr>
          <w:spacing w:val="-5"/>
        </w:rPr>
        <w:t xml:space="preserve"> </w:t>
      </w:r>
      <w:r w:rsidRPr="00EC15D7">
        <w:t>окружающего</w:t>
      </w:r>
      <w:r w:rsidRPr="00EC15D7">
        <w:rPr>
          <w:spacing w:val="-2"/>
        </w:rPr>
        <w:t xml:space="preserve"> </w:t>
      </w:r>
      <w:r w:rsidRPr="00EC15D7">
        <w:t>мира. Алгоритмы и программирование.</w:t>
      </w:r>
    </w:p>
    <w:p w:rsidR="00CD5C87" w:rsidRPr="00EC15D7" w:rsidRDefault="00F33EA3" w:rsidP="00E205CB">
      <w:pPr>
        <w:pStyle w:val="a3"/>
        <w:spacing w:line="360" w:lineRule="auto"/>
        <w:ind w:right="269"/>
        <w:jc w:val="left"/>
      </w:pPr>
      <w:r w:rsidRPr="00EC15D7">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D5C87" w:rsidRPr="00EC15D7" w:rsidRDefault="00F33EA3" w:rsidP="00E205CB">
      <w:pPr>
        <w:pStyle w:val="a3"/>
        <w:spacing w:line="360" w:lineRule="auto"/>
        <w:ind w:right="268"/>
        <w:jc w:val="left"/>
      </w:pPr>
      <w:r w:rsidRPr="00EC15D7">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w:t>
      </w:r>
      <w:r w:rsidRPr="00EC15D7">
        <w:rPr>
          <w:spacing w:val="40"/>
        </w:rPr>
        <w:t xml:space="preserve"> </w:t>
      </w:r>
      <w:r w:rsidRPr="00EC15D7">
        <w:t>Циклы по переменной. Использование таблиц трассировки.</w:t>
      </w:r>
    </w:p>
    <w:p w:rsidR="00CD5C87" w:rsidRPr="00EC15D7" w:rsidRDefault="00F33EA3" w:rsidP="00E205CB">
      <w:pPr>
        <w:pStyle w:val="a3"/>
        <w:spacing w:before="1" w:line="360" w:lineRule="auto"/>
        <w:ind w:right="265"/>
        <w:jc w:val="left"/>
      </w:pPr>
      <w:r w:rsidRPr="00EC15D7">
        <w:t>Разработка</w:t>
      </w:r>
      <w:r w:rsidRPr="00EC15D7">
        <w:rPr>
          <w:spacing w:val="-1"/>
        </w:rPr>
        <w:t xml:space="preserve"> </w:t>
      </w:r>
      <w:r w:rsidRPr="00EC15D7">
        <w:t>и</w:t>
      </w:r>
      <w:r w:rsidRPr="00EC15D7">
        <w:rPr>
          <w:spacing w:val="-1"/>
        </w:rPr>
        <w:t xml:space="preserve"> </w:t>
      </w:r>
      <w:r w:rsidRPr="00EC15D7">
        <w:t>программная реализация алгоритмов решения типовых задач</w:t>
      </w:r>
      <w:r w:rsidRPr="00EC15D7">
        <w:rPr>
          <w:spacing w:val="-1"/>
        </w:rPr>
        <w:t xml:space="preserve"> </w:t>
      </w:r>
      <w:r w:rsidRPr="00EC15D7">
        <w:t>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w:t>
      </w:r>
      <w:r w:rsidRPr="00EC15D7">
        <w:rPr>
          <w:spacing w:val="-3"/>
        </w:rPr>
        <w:t xml:space="preserve"> </w:t>
      </w:r>
      <w:r w:rsidRPr="00EC15D7">
        <w:t>системе</w:t>
      </w:r>
      <w:r w:rsidRPr="00EC15D7">
        <w:rPr>
          <w:spacing w:val="-4"/>
        </w:rPr>
        <w:t xml:space="preserve"> </w:t>
      </w:r>
      <w:r w:rsidRPr="00EC15D7">
        <w:t>счисления,</w:t>
      </w:r>
      <w:r w:rsidRPr="00EC15D7">
        <w:rPr>
          <w:spacing w:val="-3"/>
        </w:rPr>
        <w:t xml:space="preserve"> </w:t>
      </w:r>
      <w:r w:rsidRPr="00EC15D7">
        <w:t>алгоритмы</w:t>
      </w:r>
      <w:r w:rsidRPr="00EC15D7">
        <w:rPr>
          <w:spacing w:val="-3"/>
        </w:rPr>
        <w:t xml:space="preserve"> </w:t>
      </w:r>
      <w:r w:rsidRPr="00EC15D7">
        <w:t>решения</w:t>
      </w:r>
      <w:r w:rsidRPr="00EC15D7">
        <w:rPr>
          <w:spacing w:val="-3"/>
        </w:rPr>
        <w:t xml:space="preserve"> </w:t>
      </w:r>
      <w:r w:rsidRPr="00EC15D7">
        <w:t>задач</w:t>
      </w:r>
      <w:r w:rsidRPr="00EC15D7">
        <w:rPr>
          <w:spacing w:val="-4"/>
        </w:rPr>
        <w:t xml:space="preserve"> </w:t>
      </w:r>
      <w:r w:rsidRPr="00EC15D7">
        <w:t>методом</w:t>
      </w:r>
      <w:r w:rsidRPr="00EC15D7">
        <w:rPr>
          <w:spacing w:val="-2"/>
        </w:rPr>
        <w:t xml:space="preserve"> </w:t>
      </w:r>
      <w:r w:rsidRPr="00EC15D7">
        <w:t>перебора</w:t>
      </w:r>
      <w:r w:rsidRPr="00EC15D7">
        <w:rPr>
          <w:spacing w:val="-4"/>
        </w:rPr>
        <w:t xml:space="preserve"> </w:t>
      </w:r>
      <w:r w:rsidRPr="00EC15D7">
        <w:t>(поиск</w:t>
      </w:r>
      <w:r w:rsidRPr="00EC15D7">
        <w:rPr>
          <w:spacing w:val="-3"/>
        </w:rPr>
        <w:t xml:space="preserve"> </w:t>
      </w:r>
      <w:r w:rsidRPr="00EC15D7">
        <w:t>наибольшего общего делителя двух натуральных чисел, проверка числа на простоту).</w:t>
      </w:r>
    </w:p>
    <w:p w:rsidR="00CD5C87" w:rsidRPr="00EC15D7" w:rsidRDefault="00F33EA3" w:rsidP="00E205CB">
      <w:pPr>
        <w:pStyle w:val="a3"/>
        <w:spacing w:line="360" w:lineRule="auto"/>
        <w:ind w:right="271"/>
        <w:jc w:val="left"/>
      </w:pPr>
      <w:r w:rsidRPr="00EC15D7">
        <w:t>Обработка символьных данных. Встроенные функции языка программирования для обработки символьных строк.</w:t>
      </w:r>
    </w:p>
    <w:p w:rsidR="00CD5C87" w:rsidRPr="00EC15D7" w:rsidRDefault="00F33EA3" w:rsidP="00E205CB">
      <w:pPr>
        <w:pStyle w:val="a3"/>
        <w:spacing w:line="360" w:lineRule="auto"/>
        <w:ind w:right="264"/>
        <w:jc w:val="left"/>
      </w:pPr>
      <w:r w:rsidRPr="00EC15D7">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w:t>
      </w:r>
      <w:r w:rsidRPr="00EC15D7">
        <w:rPr>
          <w:spacing w:val="40"/>
        </w:rPr>
        <w:t xml:space="preserve"> </w:t>
      </w:r>
      <w:r w:rsidRPr="00EC15D7">
        <w:t>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CD5C87" w:rsidRPr="00EC15D7" w:rsidRDefault="00F33EA3" w:rsidP="00E205CB">
      <w:pPr>
        <w:pStyle w:val="a3"/>
        <w:spacing w:before="1" w:line="360" w:lineRule="auto"/>
        <w:ind w:right="265"/>
        <w:jc w:val="left"/>
      </w:pPr>
      <w:r w:rsidRPr="00EC15D7">
        <w:lastRenderedPageBreak/>
        <w:t>Сортировка</w:t>
      </w:r>
      <w:r w:rsidRPr="00EC15D7">
        <w:rPr>
          <w:spacing w:val="-4"/>
        </w:rPr>
        <w:t xml:space="preserve"> </w:t>
      </w:r>
      <w:r w:rsidRPr="00EC15D7">
        <w:t>одномерного</w:t>
      </w:r>
      <w:r w:rsidRPr="00EC15D7">
        <w:rPr>
          <w:spacing w:val="-4"/>
        </w:rPr>
        <w:t xml:space="preserve"> </w:t>
      </w:r>
      <w:r w:rsidRPr="00EC15D7">
        <w:t>массива.</w:t>
      </w:r>
      <w:r w:rsidRPr="00EC15D7">
        <w:rPr>
          <w:spacing w:val="-4"/>
        </w:rPr>
        <w:t xml:space="preserve"> </w:t>
      </w:r>
      <w:r w:rsidRPr="00EC15D7">
        <w:t>Простые</w:t>
      </w:r>
      <w:r w:rsidRPr="00EC15D7">
        <w:rPr>
          <w:spacing w:val="-5"/>
        </w:rPr>
        <w:t xml:space="preserve"> </w:t>
      </w:r>
      <w:r w:rsidRPr="00EC15D7">
        <w:t>методы</w:t>
      </w:r>
      <w:r w:rsidRPr="00EC15D7">
        <w:rPr>
          <w:spacing w:val="-4"/>
        </w:rPr>
        <w:t xml:space="preserve"> </w:t>
      </w:r>
      <w:r w:rsidRPr="00EC15D7">
        <w:t>сортировки</w:t>
      </w:r>
      <w:r w:rsidRPr="00EC15D7">
        <w:rPr>
          <w:spacing w:val="-3"/>
        </w:rPr>
        <w:t xml:space="preserve"> </w:t>
      </w:r>
      <w:r w:rsidRPr="00EC15D7">
        <w:t>(например,</w:t>
      </w:r>
      <w:r w:rsidRPr="00EC15D7">
        <w:rPr>
          <w:spacing w:val="-4"/>
        </w:rPr>
        <w:t xml:space="preserve"> </w:t>
      </w:r>
      <w:r w:rsidRPr="00EC15D7">
        <w:t>метод</w:t>
      </w:r>
      <w:r w:rsidRPr="00EC15D7">
        <w:rPr>
          <w:spacing w:val="-4"/>
        </w:rPr>
        <w:t xml:space="preserve"> </w:t>
      </w:r>
      <w:r w:rsidRPr="00EC15D7">
        <w:t>пузырька, метод выбора, сортировка вставками). Подпрограммы.</w:t>
      </w:r>
    </w:p>
    <w:p w:rsidR="00CD5C87" w:rsidRPr="00EC15D7" w:rsidRDefault="00F33EA3" w:rsidP="00E205CB">
      <w:pPr>
        <w:pStyle w:val="a3"/>
        <w:ind w:left="941" w:firstLine="0"/>
        <w:jc w:val="left"/>
      </w:pPr>
      <w:r w:rsidRPr="00EC15D7">
        <w:t>Информационные</w:t>
      </w:r>
      <w:r w:rsidRPr="00EC15D7">
        <w:rPr>
          <w:spacing w:val="-8"/>
        </w:rPr>
        <w:t xml:space="preserve"> </w:t>
      </w:r>
      <w:r w:rsidRPr="00EC15D7">
        <w:rPr>
          <w:spacing w:val="-2"/>
        </w:rPr>
        <w:t>технологии.</w:t>
      </w:r>
    </w:p>
    <w:p w:rsidR="00CD5C87" w:rsidRPr="00EC15D7" w:rsidRDefault="00F33EA3" w:rsidP="00E205CB">
      <w:pPr>
        <w:pStyle w:val="a3"/>
        <w:spacing w:before="137" w:line="360" w:lineRule="auto"/>
        <w:ind w:right="264"/>
        <w:jc w:val="left"/>
      </w:pPr>
      <w:r w:rsidRPr="00EC15D7">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CD5C87" w:rsidRPr="00EC15D7" w:rsidRDefault="00F33EA3" w:rsidP="00E205CB">
      <w:pPr>
        <w:pStyle w:val="a3"/>
        <w:ind w:left="941" w:firstLine="0"/>
        <w:jc w:val="left"/>
      </w:pPr>
      <w:r w:rsidRPr="00EC15D7">
        <w:t>Анализ</w:t>
      </w:r>
      <w:r w:rsidRPr="00EC15D7">
        <w:rPr>
          <w:spacing w:val="51"/>
        </w:rPr>
        <w:t xml:space="preserve">  </w:t>
      </w:r>
      <w:r w:rsidRPr="00EC15D7">
        <w:t>данных</w:t>
      </w:r>
      <w:r w:rsidRPr="00EC15D7">
        <w:rPr>
          <w:spacing w:val="55"/>
        </w:rPr>
        <w:t xml:space="preserve">  </w:t>
      </w:r>
      <w:r w:rsidRPr="00EC15D7">
        <w:t>с</w:t>
      </w:r>
      <w:r w:rsidRPr="00EC15D7">
        <w:rPr>
          <w:spacing w:val="52"/>
        </w:rPr>
        <w:t xml:space="preserve">  </w:t>
      </w:r>
      <w:r w:rsidRPr="00EC15D7">
        <w:t>помощью</w:t>
      </w:r>
      <w:r w:rsidRPr="00EC15D7">
        <w:rPr>
          <w:spacing w:val="55"/>
        </w:rPr>
        <w:t xml:space="preserve">  </w:t>
      </w:r>
      <w:r w:rsidRPr="00EC15D7">
        <w:t>электронных</w:t>
      </w:r>
      <w:r w:rsidRPr="00EC15D7">
        <w:rPr>
          <w:spacing w:val="53"/>
        </w:rPr>
        <w:t xml:space="preserve">  </w:t>
      </w:r>
      <w:r w:rsidRPr="00EC15D7">
        <w:t>таблиц.</w:t>
      </w:r>
      <w:r w:rsidRPr="00EC15D7">
        <w:rPr>
          <w:spacing w:val="54"/>
        </w:rPr>
        <w:t xml:space="preserve">  </w:t>
      </w:r>
      <w:r w:rsidRPr="00EC15D7">
        <w:t>Вычисление</w:t>
      </w:r>
      <w:r w:rsidRPr="00EC15D7">
        <w:rPr>
          <w:spacing w:val="54"/>
        </w:rPr>
        <w:t xml:space="preserve">  </w:t>
      </w:r>
      <w:r w:rsidRPr="00EC15D7">
        <w:t>суммы,</w:t>
      </w:r>
      <w:r w:rsidRPr="00EC15D7">
        <w:rPr>
          <w:spacing w:val="54"/>
        </w:rPr>
        <w:t xml:space="preserve">  </w:t>
      </w:r>
      <w:r w:rsidRPr="00EC15D7">
        <w:rPr>
          <w:spacing w:val="-2"/>
        </w:rPr>
        <w:t>среднего</w:t>
      </w:r>
    </w:p>
    <w:p w:rsidR="00CD5C87" w:rsidRPr="00EC15D7" w:rsidRDefault="00F33EA3" w:rsidP="00E205CB">
      <w:pPr>
        <w:pStyle w:val="a3"/>
        <w:spacing w:before="82"/>
        <w:ind w:firstLine="0"/>
        <w:jc w:val="left"/>
      </w:pPr>
      <w:r w:rsidRPr="00EC15D7">
        <w:t>арифметического,</w:t>
      </w:r>
      <w:r w:rsidRPr="00EC15D7">
        <w:rPr>
          <w:spacing w:val="-6"/>
        </w:rPr>
        <w:t xml:space="preserve"> </w:t>
      </w:r>
      <w:r w:rsidRPr="00EC15D7">
        <w:t>наибольшего</w:t>
      </w:r>
      <w:r w:rsidRPr="00EC15D7">
        <w:rPr>
          <w:spacing w:val="-4"/>
        </w:rPr>
        <w:t xml:space="preserve"> </w:t>
      </w:r>
      <w:r w:rsidRPr="00EC15D7">
        <w:t>и</w:t>
      </w:r>
      <w:r w:rsidRPr="00EC15D7">
        <w:rPr>
          <w:spacing w:val="-4"/>
        </w:rPr>
        <w:t xml:space="preserve"> </w:t>
      </w:r>
      <w:r w:rsidRPr="00EC15D7">
        <w:t>наименьшего</w:t>
      </w:r>
      <w:r w:rsidRPr="00EC15D7">
        <w:rPr>
          <w:spacing w:val="-4"/>
        </w:rPr>
        <w:t xml:space="preserve"> </w:t>
      </w:r>
      <w:r w:rsidRPr="00EC15D7">
        <w:t>значений</w:t>
      </w:r>
      <w:r w:rsidRPr="00EC15D7">
        <w:rPr>
          <w:spacing w:val="-3"/>
        </w:rPr>
        <w:t xml:space="preserve"> </w:t>
      </w:r>
      <w:r w:rsidRPr="00EC15D7">
        <w:rPr>
          <w:spacing w:val="-2"/>
        </w:rPr>
        <w:t>диапазона.</w:t>
      </w:r>
    </w:p>
    <w:p w:rsidR="00CD5C87" w:rsidRPr="00EC15D7" w:rsidRDefault="00F33EA3" w:rsidP="00E205CB">
      <w:pPr>
        <w:pStyle w:val="a3"/>
        <w:spacing w:before="140" w:line="360" w:lineRule="auto"/>
        <w:ind w:right="265"/>
        <w:jc w:val="left"/>
      </w:pPr>
      <w:r w:rsidRPr="00EC15D7">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CD5C87" w:rsidRPr="00EC15D7" w:rsidRDefault="00F33EA3" w:rsidP="00E205CB">
      <w:pPr>
        <w:pStyle w:val="a3"/>
        <w:spacing w:line="275" w:lineRule="exact"/>
        <w:ind w:left="941" w:firstLine="0"/>
        <w:jc w:val="left"/>
      </w:pPr>
      <w:r w:rsidRPr="00EC15D7">
        <w:t>Численное</w:t>
      </w:r>
      <w:r w:rsidRPr="00EC15D7">
        <w:rPr>
          <w:spacing w:val="-7"/>
        </w:rPr>
        <w:t xml:space="preserve"> </w:t>
      </w:r>
      <w:r w:rsidRPr="00EC15D7">
        <w:t>решение</w:t>
      </w:r>
      <w:r w:rsidRPr="00EC15D7">
        <w:rPr>
          <w:spacing w:val="-2"/>
        </w:rPr>
        <w:t xml:space="preserve"> </w:t>
      </w:r>
      <w:r w:rsidRPr="00EC15D7">
        <w:t>уравнений</w:t>
      </w:r>
      <w:r w:rsidRPr="00EC15D7">
        <w:rPr>
          <w:spacing w:val="-3"/>
        </w:rPr>
        <w:t xml:space="preserve"> </w:t>
      </w:r>
      <w:r w:rsidRPr="00EC15D7">
        <w:t>с</w:t>
      </w:r>
      <w:r w:rsidRPr="00EC15D7">
        <w:rPr>
          <w:spacing w:val="-4"/>
        </w:rPr>
        <w:t xml:space="preserve"> </w:t>
      </w:r>
      <w:r w:rsidRPr="00EC15D7">
        <w:t>помощью</w:t>
      </w:r>
      <w:r w:rsidRPr="00EC15D7">
        <w:rPr>
          <w:spacing w:val="-3"/>
        </w:rPr>
        <w:t xml:space="preserve"> </w:t>
      </w:r>
      <w:r w:rsidRPr="00EC15D7">
        <w:t>подбора</w:t>
      </w:r>
      <w:r w:rsidRPr="00EC15D7">
        <w:rPr>
          <w:spacing w:val="-4"/>
        </w:rPr>
        <w:t xml:space="preserve"> </w:t>
      </w:r>
      <w:r w:rsidRPr="00EC15D7">
        <w:rPr>
          <w:spacing w:val="-2"/>
        </w:rPr>
        <w:t>параметра.</w:t>
      </w:r>
    </w:p>
    <w:p w:rsidR="00CD5C87" w:rsidRPr="00EC15D7" w:rsidRDefault="00F33EA3" w:rsidP="00E205CB">
      <w:pPr>
        <w:pStyle w:val="a3"/>
        <w:spacing w:before="139" w:line="360" w:lineRule="auto"/>
        <w:ind w:right="265"/>
        <w:jc w:val="left"/>
      </w:pPr>
      <w:r w:rsidRPr="00EC15D7">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CD5C87" w:rsidRPr="00EC15D7" w:rsidRDefault="00F33EA3" w:rsidP="00E205CB">
      <w:pPr>
        <w:pStyle w:val="a3"/>
        <w:spacing w:line="360" w:lineRule="auto"/>
        <w:ind w:right="262"/>
        <w:jc w:val="left"/>
      </w:pPr>
      <w:r w:rsidRPr="00EC15D7">
        <w:t>Многотабличные базы данных. Типы связей между таблицами. Запросы к многотабличным базам данных.</w:t>
      </w:r>
    </w:p>
    <w:p w:rsidR="00CD5C87" w:rsidRPr="00EC15D7" w:rsidRDefault="00F33EA3" w:rsidP="00E205CB">
      <w:pPr>
        <w:pStyle w:val="a3"/>
        <w:spacing w:before="1" w:line="360" w:lineRule="auto"/>
        <w:ind w:right="259"/>
        <w:jc w:val="left"/>
      </w:pPr>
      <w:r w:rsidRPr="00EC15D7">
        <w:t>Средства искусственного интеллекта. Сервисы машинного перевода и распознавания</w:t>
      </w:r>
      <w:r w:rsidRPr="00EC15D7">
        <w:rPr>
          <w:spacing w:val="40"/>
        </w:rPr>
        <w:t xml:space="preserve"> </w:t>
      </w:r>
      <w:r w:rsidRPr="00EC15D7">
        <w:t>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CD5C87" w:rsidRPr="00EC15D7" w:rsidRDefault="00F33EA3" w:rsidP="00E205CB">
      <w:pPr>
        <w:pStyle w:val="a3"/>
        <w:spacing w:line="360" w:lineRule="auto"/>
        <w:ind w:right="266"/>
        <w:jc w:val="left"/>
      </w:pPr>
      <w:r w:rsidRPr="00EC15D7">
        <w:t xml:space="preserve">Планируемые результаты освоения программы по информатике на уровне среднего общего </w:t>
      </w:r>
      <w:r w:rsidRPr="00EC15D7">
        <w:rPr>
          <w:spacing w:val="-2"/>
        </w:rPr>
        <w:t>образования.</w:t>
      </w:r>
    </w:p>
    <w:p w:rsidR="00CD5C87" w:rsidRPr="00EC15D7" w:rsidRDefault="00F33EA3" w:rsidP="00E205CB">
      <w:pPr>
        <w:pStyle w:val="a3"/>
        <w:spacing w:line="360" w:lineRule="auto"/>
        <w:ind w:right="262"/>
        <w:jc w:val="left"/>
      </w:pPr>
      <w:r w:rsidRPr="00EC15D7">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Pr="00EC15D7">
        <w:rPr>
          <w:spacing w:val="40"/>
        </w:rPr>
        <w:t xml:space="preserve"> </w:t>
      </w:r>
      <w:r w:rsidRPr="00EC15D7">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CD5C87" w:rsidRPr="00EC15D7" w:rsidRDefault="00F33EA3" w:rsidP="00D36122">
      <w:pPr>
        <w:pStyle w:val="a5"/>
        <w:numPr>
          <w:ilvl w:val="0"/>
          <w:numId w:val="51"/>
        </w:numPr>
        <w:tabs>
          <w:tab w:val="left" w:pos="1199"/>
        </w:tabs>
        <w:spacing w:line="276" w:lineRule="exact"/>
        <w:ind w:left="1199" w:hanging="258"/>
        <w:rPr>
          <w:sz w:val="24"/>
          <w:szCs w:val="24"/>
        </w:rPr>
      </w:pPr>
      <w:r w:rsidRPr="00EC15D7">
        <w:rPr>
          <w:sz w:val="24"/>
          <w:szCs w:val="24"/>
        </w:rPr>
        <w:t>гражданского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39" w:line="360" w:lineRule="auto"/>
        <w:ind w:right="263"/>
        <w:jc w:val="left"/>
      </w:pPr>
      <w:r w:rsidRPr="00EC15D7">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D5C87" w:rsidRPr="00EC15D7" w:rsidRDefault="00F33EA3" w:rsidP="00E205CB">
      <w:pPr>
        <w:pStyle w:val="a3"/>
        <w:spacing w:before="1" w:line="360" w:lineRule="auto"/>
        <w:ind w:right="267"/>
        <w:jc w:val="left"/>
      </w:pPr>
      <w:r w:rsidRPr="00EC15D7">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sidRPr="00EC15D7">
        <w:rPr>
          <w:spacing w:val="-2"/>
        </w:rPr>
        <w:t>пространстве;</w:t>
      </w:r>
    </w:p>
    <w:p w:rsidR="00CD5C87" w:rsidRPr="00EC15D7" w:rsidRDefault="00F33EA3" w:rsidP="00D36122">
      <w:pPr>
        <w:pStyle w:val="a5"/>
        <w:numPr>
          <w:ilvl w:val="0"/>
          <w:numId w:val="51"/>
        </w:numPr>
        <w:tabs>
          <w:tab w:val="left" w:pos="1199"/>
        </w:tabs>
        <w:spacing w:line="275" w:lineRule="exact"/>
        <w:ind w:left="1199" w:hanging="258"/>
        <w:rPr>
          <w:sz w:val="24"/>
          <w:szCs w:val="24"/>
        </w:rPr>
      </w:pPr>
      <w:r w:rsidRPr="00EC15D7">
        <w:rPr>
          <w:sz w:val="24"/>
          <w:szCs w:val="24"/>
        </w:rPr>
        <w:t>патриотического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39" w:line="360" w:lineRule="auto"/>
        <w:ind w:right="266"/>
        <w:jc w:val="left"/>
      </w:pPr>
      <w:r w:rsidRPr="00EC15D7">
        <w:t>ценностное</w:t>
      </w:r>
      <w:r w:rsidRPr="00EC15D7">
        <w:rPr>
          <w:spacing w:val="-4"/>
        </w:rPr>
        <w:t xml:space="preserve"> </w:t>
      </w:r>
      <w:r w:rsidRPr="00EC15D7">
        <w:t>отношение</w:t>
      </w:r>
      <w:r w:rsidRPr="00EC15D7">
        <w:rPr>
          <w:spacing w:val="-4"/>
        </w:rPr>
        <w:t xml:space="preserve"> </w:t>
      </w:r>
      <w:r w:rsidRPr="00EC15D7">
        <w:t>к</w:t>
      </w:r>
      <w:r w:rsidRPr="00EC15D7">
        <w:rPr>
          <w:spacing w:val="-3"/>
        </w:rPr>
        <w:t xml:space="preserve"> </w:t>
      </w:r>
      <w:r w:rsidRPr="00EC15D7">
        <w:t>историческому</w:t>
      </w:r>
      <w:r w:rsidRPr="00EC15D7">
        <w:rPr>
          <w:spacing w:val="-8"/>
        </w:rPr>
        <w:t xml:space="preserve"> </w:t>
      </w:r>
      <w:r w:rsidRPr="00EC15D7">
        <w:t>наследию,</w:t>
      </w:r>
      <w:r w:rsidRPr="00EC15D7">
        <w:rPr>
          <w:spacing w:val="-3"/>
        </w:rPr>
        <w:t xml:space="preserve"> </w:t>
      </w:r>
      <w:r w:rsidRPr="00EC15D7">
        <w:t>достижениям</w:t>
      </w:r>
      <w:r w:rsidRPr="00EC15D7">
        <w:rPr>
          <w:spacing w:val="-4"/>
        </w:rPr>
        <w:t xml:space="preserve"> </w:t>
      </w:r>
      <w:r w:rsidRPr="00EC15D7">
        <w:t>России в</w:t>
      </w:r>
      <w:r w:rsidRPr="00EC15D7">
        <w:rPr>
          <w:spacing w:val="-4"/>
        </w:rPr>
        <w:t xml:space="preserve"> </w:t>
      </w:r>
      <w:r w:rsidRPr="00EC15D7">
        <w:t>науке,</w:t>
      </w:r>
      <w:r w:rsidRPr="00EC15D7">
        <w:rPr>
          <w:spacing w:val="-3"/>
        </w:rPr>
        <w:t xml:space="preserve"> </w:t>
      </w:r>
      <w:r w:rsidRPr="00EC15D7">
        <w:t>искусстве, технологиях, понимание значения информатики как науки в жизни современного общества;</w:t>
      </w:r>
    </w:p>
    <w:p w:rsidR="00CD5C87" w:rsidRPr="00EC15D7" w:rsidRDefault="00F33EA3" w:rsidP="00D36122">
      <w:pPr>
        <w:pStyle w:val="a5"/>
        <w:numPr>
          <w:ilvl w:val="0"/>
          <w:numId w:val="51"/>
        </w:numPr>
        <w:tabs>
          <w:tab w:val="left" w:pos="1199"/>
        </w:tabs>
        <w:spacing w:before="82"/>
        <w:ind w:left="1199" w:hanging="258"/>
        <w:rPr>
          <w:sz w:val="24"/>
          <w:szCs w:val="24"/>
        </w:rPr>
      </w:pPr>
      <w:r w:rsidRPr="00EC15D7">
        <w:rPr>
          <w:sz w:val="24"/>
          <w:szCs w:val="24"/>
        </w:rPr>
        <w:t>духовно-нравственного</w:t>
      </w:r>
      <w:r w:rsidRPr="00EC15D7">
        <w:rPr>
          <w:spacing w:val="-9"/>
          <w:sz w:val="24"/>
          <w:szCs w:val="24"/>
        </w:rPr>
        <w:t xml:space="preserve"> </w:t>
      </w:r>
      <w:r w:rsidRPr="00EC15D7">
        <w:rPr>
          <w:spacing w:val="-2"/>
          <w:sz w:val="24"/>
          <w:szCs w:val="24"/>
        </w:rPr>
        <w:t>воспитания:</w:t>
      </w:r>
    </w:p>
    <w:p w:rsidR="00CD5C87" w:rsidRPr="00EC15D7" w:rsidRDefault="00F33EA3" w:rsidP="00E205CB">
      <w:pPr>
        <w:pStyle w:val="a3"/>
        <w:spacing w:before="140"/>
        <w:ind w:left="941" w:firstLine="0"/>
        <w:jc w:val="left"/>
      </w:pPr>
      <w:r w:rsidRPr="00EC15D7">
        <w:t>сформированность</w:t>
      </w:r>
      <w:r w:rsidRPr="00EC15D7">
        <w:rPr>
          <w:spacing w:val="-6"/>
        </w:rPr>
        <w:t xml:space="preserve"> </w:t>
      </w:r>
      <w:r w:rsidRPr="00EC15D7">
        <w:t>нравственного</w:t>
      </w:r>
      <w:r w:rsidRPr="00EC15D7">
        <w:rPr>
          <w:spacing w:val="-7"/>
        </w:rPr>
        <w:t xml:space="preserve"> </w:t>
      </w:r>
      <w:r w:rsidRPr="00EC15D7">
        <w:t>сознания,</w:t>
      </w:r>
      <w:r w:rsidRPr="00EC15D7">
        <w:rPr>
          <w:spacing w:val="-6"/>
        </w:rPr>
        <w:t xml:space="preserve"> </w:t>
      </w:r>
      <w:r w:rsidRPr="00EC15D7">
        <w:t>этического</w:t>
      </w:r>
      <w:r w:rsidRPr="00EC15D7">
        <w:rPr>
          <w:spacing w:val="-6"/>
        </w:rPr>
        <w:t xml:space="preserve"> </w:t>
      </w:r>
      <w:r w:rsidRPr="00EC15D7">
        <w:rPr>
          <w:spacing w:val="-2"/>
        </w:rPr>
        <w:t>поведения;</w:t>
      </w:r>
    </w:p>
    <w:p w:rsidR="00CD5C87" w:rsidRPr="00EC15D7" w:rsidRDefault="00F33EA3" w:rsidP="00E205CB">
      <w:pPr>
        <w:pStyle w:val="a3"/>
        <w:spacing w:before="136" w:line="360" w:lineRule="auto"/>
        <w:ind w:right="274"/>
        <w:jc w:val="left"/>
      </w:pPr>
      <w:r w:rsidRPr="00EC15D7">
        <w:t>способность</w:t>
      </w:r>
      <w:r w:rsidRPr="00EC15D7">
        <w:rPr>
          <w:spacing w:val="40"/>
        </w:rPr>
        <w:t xml:space="preserve"> </w:t>
      </w:r>
      <w:r w:rsidRPr="00EC15D7">
        <w:t>оценивать</w:t>
      </w:r>
      <w:r w:rsidRPr="00EC15D7">
        <w:rPr>
          <w:spacing w:val="40"/>
        </w:rPr>
        <w:t xml:space="preserve"> </w:t>
      </w:r>
      <w:r w:rsidRPr="00EC15D7">
        <w:t>ситуацию</w:t>
      </w:r>
      <w:r w:rsidRPr="00EC15D7">
        <w:rPr>
          <w:spacing w:val="40"/>
        </w:rPr>
        <w:t xml:space="preserve"> </w:t>
      </w:r>
      <w:r w:rsidRPr="00EC15D7">
        <w:t>и</w:t>
      </w:r>
      <w:r w:rsidRPr="00EC15D7">
        <w:rPr>
          <w:spacing w:val="40"/>
        </w:rPr>
        <w:t xml:space="preserve"> </w:t>
      </w:r>
      <w:r w:rsidRPr="00EC15D7">
        <w:t>принимать</w:t>
      </w:r>
      <w:r w:rsidRPr="00EC15D7">
        <w:rPr>
          <w:spacing w:val="40"/>
        </w:rPr>
        <w:t xml:space="preserve"> </w:t>
      </w:r>
      <w:r w:rsidRPr="00EC15D7">
        <w:t>осознанные</w:t>
      </w:r>
      <w:r w:rsidRPr="00EC15D7">
        <w:rPr>
          <w:spacing w:val="40"/>
        </w:rPr>
        <w:t xml:space="preserve"> </w:t>
      </w:r>
      <w:r w:rsidRPr="00EC15D7">
        <w:t>решения,</w:t>
      </w:r>
      <w:r w:rsidRPr="00EC15D7">
        <w:rPr>
          <w:spacing w:val="40"/>
        </w:rPr>
        <w:t xml:space="preserve"> </w:t>
      </w:r>
      <w:r w:rsidRPr="00EC15D7">
        <w:t>ориентируясь</w:t>
      </w:r>
      <w:r w:rsidRPr="00EC15D7">
        <w:rPr>
          <w:spacing w:val="40"/>
        </w:rPr>
        <w:t xml:space="preserve"> </w:t>
      </w:r>
      <w:r w:rsidRPr="00EC15D7">
        <w:t>на</w:t>
      </w:r>
      <w:r w:rsidRPr="00EC15D7">
        <w:rPr>
          <w:spacing w:val="80"/>
          <w:w w:val="150"/>
        </w:rPr>
        <w:t xml:space="preserve"> </w:t>
      </w:r>
      <w:r w:rsidRPr="00EC15D7">
        <w:t>морально-нравственные нормы и ценности, в том числе в сети Интернет;</w:t>
      </w:r>
    </w:p>
    <w:p w:rsidR="00CD5C87" w:rsidRPr="00EC15D7" w:rsidRDefault="00F33EA3" w:rsidP="00D36122">
      <w:pPr>
        <w:pStyle w:val="a5"/>
        <w:numPr>
          <w:ilvl w:val="0"/>
          <w:numId w:val="51"/>
        </w:numPr>
        <w:tabs>
          <w:tab w:val="left" w:pos="1199"/>
        </w:tabs>
        <w:ind w:left="1199" w:hanging="258"/>
        <w:rPr>
          <w:sz w:val="24"/>
          <w:szCs w:val="24"/>
        </w:rPr>
      </w:pPr>
      <w:r w:rsidRPr="00EC15D7">
        <w:rPr>
          <w:sz w:val="24"/>
          <w:szCs w:val="24"/>
        </w:rPr>
        <w:t>эстетического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40"/>
        <w:ind w:left="941" w:firstLine="0"/>
        <w:jc w:val="left"/>
      </w:pPr>
      <w:r w:rsidRPr="00EC15D7">
        <w:t>эстетическое</w:t>
      </w:r>
      <w:r w:rsidRPr="00EC15D7">
        <w:rPr>
          <w:spacing w:val="-4"/>
        </w:rPr>
        <w:t xml:space="preserve"> </w:t>
      </w:r>
      <w:r w:rsidRPr="00EC15D7">
        <w:t>отношение</w:t>
      </w:r>
      <w:r w:rsidRPr="00EC15D7">
        <w:rPr>
          <w:spacing w:val="-3"/>
        </w:rPr>
        <w:t xml:space="preserve"> </w:t>
      </w:r>
      <w:r w:rsidRPr="00EC15D7">
        <w:t>к</w:t>
      </w:r>
      <w:r w:rsidRPr="00EC15D7">
        <w:rPr>
          <w:spacing w:val="-2"/>
        </w:rPr>
        <w:t xml:space="preserve"> </w:t>
      </w:r>
      <w:r w:rsidRPr="00EC15D7">
        <w:t>миру,</w:t>
      </w:r>
      <w:r w:rsidRPr="00EC15D7">
        <w:rPr>
          <w:spacing w:val="-2"/>
        </w:rPr>
        <w:t xml:space="preserve"> </w:t>
      </w:r>
      <w:r w:rsidRPr="00EC15D7">
        <w:t>включая</w:t>
      </w:r>
      <w:r w:rsidRPr="00EC15D7">
        <w:rPr>
          <w:spacing w:val="-3"/>
        </w:rPr>
        <w:t xml:space="preserve"> </w:t>
      </w:r>
      <w:r w:rsidRPr="00EC15D7">
        <w:t>эстетику</w:t>
      </w:r>
      <w:r w:rsidRPr="00EC15D7">
        <w:rPr>
          <w:spacing w:val="-10"/>
        </w:rPr>
        <w:t xml:space="preserve"> </w:t>
      </w:r>
      <w:r w:rsidRPr="00EC15D7">
        <w:t>научного</w:t>
      </w:r>
      <w:r w:rsidRPr="00EC15D7">
        <w:rPr>
          <w:spacing w:val="-2"/>
        </w:rPr>
        <w:t xml:space="preserve"> </w:t>
      </w:r>
      <w:r w:rsidRPr="00EC15D7">
        <w:t>и</w:t>
      </w:r>
      <w:r w:rsidRPr="00EC15D7">
        <w:rPr>
          <w:spacing w:val="-2"/>
        </w:rPr>
        <w:t xml:space="preserve"> </w:t>
      </w:r>
      <w:r w:rsidRPr="00EC15D7">
        <w:t>технического</w:t>
      </w:r>
      <w:r w:rsidRPr="00EC15D7">
        <w:rPr>
          <w:spacing w:val="-2"/>
        </w:rPr>
        <w:t xml:space="preserve"> творчества;</w:t>
      </w:r>
    </w:p>
    <w:p w:rsidR="00CD5C87" w:rsidRPr="00EC15D7" w:rsidRDefault="00F33EA3" w:rsidP="00E205CB">
      <w:pPr>
        <w:pStyle w:val="a3"/>
        <w:spacing w:before="136" w:line="360" w:lineRule="auto"/>
        <w:ind w:right="269"/>
        <w:jc w:val="left"/>
      </w:pPr>
      <w:r w:rsidRPr="00EC15D7">
        <w:t>способность воспринимать различные виды искусства, в том числе основанные на использовании информационных технологий;</w:t>
      </w:r>
    </w:p>
    <w:p w:rsidR="00CD5C87" w:rsidRPr="00EC15D7" w:rsidRDefault="00F33EA3" w:rsidP="00D36122">
      <w:pPr>
        <w:pStyle w:val="a5"/>
        <w:numPr>
          <w:ilvl w:val="0"/>
          <w:numId w:val="51"/>
        </w:numPr>
        <w:tabs>
          <w:tab w:val="left" w:pos="1199"/>
        </w:tabs>
        <w:spacing w:before="1"/>
        <w:ind w:left="1199" w:hanging="258"/>
        <w:rPr>
          <w:sz w:val="24"/>
          <w:szCs w:val="24"/>
        </w:rPr>
      </w:pPr>
      <w:r w:rsidRPr="00EC15D7">
        <w:rPr>
          <w:sz w:val="24"/>
          <w:szCs w:val="24"/>
        </w:rPr>
        <w:t>физического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39" w:line="360" w:lineRule="auto"/>
        <w:ind w:right="271"/>
        <w:jc w:val="left"/>
      </w:pPr>
      <w:r w:rsidRPr="00EC15D7">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CD5C87" w:rsidRPr="00EC15D7" w:rsidRDefault="00F33EA3" w:rsidP="00D36122">
      <w:pPr>
        <w:pStyle w:val="a5"/>
        <w:numPr>
          <w:ilvl w:val="0"/>
          <w:numId w:val="51"/>
        </w:numPr>
        <w:tabs>
          <w:tab w:val="left" w:pos="1199"/>
        </w:tabs>
        <w:spacing w:line="275" w:lineRule="exact"/>
        <w:ind w:left="1199" w:hanging="258"/>
        <w:rPr>
          <w:sz w:val="24"/>
          <w:szCs w:val="24"/>
        </w:rPr>
      </w:pPr>
      <w:r w:rsidRPr="00EC15D7">
        <w:rPr>
          <w:sz w:val="24"/>
          <w:szCs w:val="24"/>
        </w:rPr>
        <w:t>трудового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40" w:line="360" w:lineRule="auto"/>
        <w:ind w:right="271"/>
        <w:jc w:val="left"/>
      </w:pPr>
      <w:r w:rsidRPr="00EC15D7">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D5C87" w:rsidRPr="00EC15D7" w:rsidRDefault="00F33EA3" w:rsidP="00E205CB">
      <w:pPr>
        <w:pStyle w:val="a3"/>
        <w:spacing w:line="360" w:lineRule="auto"/>
        <w:ind w:right="262"/>
        <w:jc w:val="left"/>
      </w:pPr>
      <w:r w:rsidRPr="00EC15D7">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D5C87" w:rsidRPr="00EC15D7" w:rsidRDefault="00F33EA3" w:rsidP="00E205CB">
      <w:pPr>
        <w:pStyle w:val="a3"/>
        <w:ind w:left="941" w:firstLine="0"/>
        <w:jc w:val="left"/>
      </w:pPr>
      <w:r w:rsidRPr="00EC15D7">
        <w:t>готовность</w:t>
      </w:r>
      <w:r w:rsidRPr="00EC15D7">
        <w:rPr>
          <w:spacing w:val="-5"/>
        </w:rPr>
        <w:t xml:space="preserve"> </w:t>
      </w:r>
      <w:r w:rsidRPr="00EC15D7">
        <w:t>и</w:t>
      </w:r>
      <w:r w:rsidRPr="00EC15D7">
        <w:rPr>
          <w:spacing w:val="-3"/>
        </w:rPr>
        <w:t xml:space="preserve"> </w:t>
      </w:r>
      <w:r w:rsidRPr="00EC15D7">
        <w:t>способность</w:t>
      </w:r>
      <w:r w:rsidRPr="00EC15D7">
        <w:rPr>
          <w:spacing w:val="-2"/>
        </w:rPr>
        <w:t xml:space="preserve"> </w:t>
      </w:r>
      <w:r w:rsidRPr="00EC15D7">
        <w:t>к</w:t>
      </w:r>
      <w:r w:rsidRPr="00EC15D7">
        <w:rPr>
          <w:spacing w:val="-3"/>
        </w:rPr>
        <w:t xml:space="preserve"> </w:t>
      </w:r>
      <w:r w:rsidRPr="00EC15D7">
        <w:t>образованию</w:t>
      </w:r>
      <w:r w:rsidRPr="00EC15D7">
        <w:rPr>
          <w:spacing w:val="-4"/>
        </w:rPr>
        <w:t xml:space="preserve"> </w:t>
      </w:r>
      <w:r w:rsidRPr="00EC15D7">
        <w:t>и</w:t>
      </w:r>
      <w:r w:rsidRPr="00EC15D7">
        <w:rPr>
          <w:spacing w:val="-3"/>
        </w:rPr>
        <w:t xml:space="preserve"> </w:t>
      </w:r>
      <w:r w:rsidRPr="00EC15D7">
        <w:t>самообразованию</w:t>
      </w:r>
      <w:r w:rsidRPr="00EC15D7">
        <w:rPr>
          <w:spacing w:val="-3"/>
        </w:rPr>
        <w:t xml:space="preserve"> </w:t>
      </w:r>
      <w:r w:rsidRPr="00EC15D7">
        <w:t>на</w:t>
      </w:r>
      <w:r w:rsidRPr="00EC15D7">
        <w:rPr>
          <w:spacing w:val="-4"/>
        </w:rPr>
        <w:t xml:space="preserve"> </w:t>
      </w:r>
      <w:r w:rsidRPr="00EC15D7">
        <w:t>протяжении</w:t>
      </w:r>
      <w:r w:rsidRPr="00EC15D7">
        <w:rPr>
          <w:spacing w:val="-3"/>
        </w:rPr>
        <w:t xml:space="preserve"> </w:t>
      </w:r>
      <w:r w:rsidRPr="00EC15D7">
        <w:t>всей</w:t>
      </w:r>
      <w:r w:rsidRPr="00EC15D7">
        <w:rPr>
          <w:spacing w:val="-3"/>
        </w:rPr>
        <w:t xml:space="preserve"> </w:t>
      </w:r>
      <w:r w:rsidRPr="00EC15D7">
        <w:rPr>
          <w:spacing w:val="-2"/>
        </w:rPr>
        <w:t>жизни;</w:t>
      </w:r>
    </w:p>
    <w:p w:rsidR="00CD5C87" w:rsidRPr="00EC15D7" w:rsidRDefault="00F33EA3" w:rsidP="00D36122">
      <w:pPr>
        <w:pStyle w:val="a5"/>
        <w:numPr>
          <w:ilvl w:val="0"/>
          <w:numId w:val="51"/>
        </w:numPr>
        <w:tabs>
          <w:tab w:val="left" w:pos="1199"/>
        </w:tabs>
        <w:spacing w:before="137"/>
        <w:ind w:left="1199" w:hanging="258"/>
        <w:rPr>
          <w:sz w:val="24"/>
          <w:szCs w:val="24"/>
        </w:rPr>
      </w:pPr>
      <w:r w:rsidRPr="00EC15D7">
        <w:rPr>
          <w:sz w:val="24"/>
          <w:szCs w:val="24"/>
        </w:rPr>
        <w:t>экологического</w:t>
      </w:r>
      <w:r w:rsidRPr="00EC15D7">
        <w:rPr>
          <w:spacing w:val="-5"/>
          <w:sz w:val="24"/>
          <w:szCs w:val="24"/>
        </w:rPr>
        <w:t xml:space="preserve"> </w:t>
      </w:r>
      <w:r w:rsidRPr="00EC15D7">
        <w:rPr>
          <w:spacing w:val="-2"/>
          <w:sz w:val="24"/>
          <w:szCs w:val="24"/>
        </w:rPr>
        <w:t>воспитания:</w:t>
      </w:r>
    </w:p>
    <w:p w:rsidR="00CD5C87" w:rsidRPr="00EC15D7" w:rsidRDefault="00F33EA3" w:rsidP="00E205CB">
      <w:pPr>
        <w:pStyle w:val="a3"/>
        <w:spacing w:before="139" w:line="360" w:lineRule="auto"/>
        <w:ind w:right="270"/>
        <w:jc w:val="left"/>
      </w:pPr>
      <w:r w:rsidRPr="00EC15D7">
        <w:t>осознание</w:t>
      </w:r>
      <w:r w:rsidRPr="00EC15D7">
        <w:rPr>
          <w:spacing w:val="-4"/>
        </w:rPr>
        <w:t xml:space="preserve"> </w:t>
      </w:r>
      <w:r w:rsidRPr="00EC15D7">
        <w:t>глобального</w:t>
      </w:r>
      <w:r w:rsidRPr="00EC15D7">
        <w:rPr>
          <w:spacing w:val="-6"/>
        </w:rPr>
        <w:t xml:space="preserve"> </w:t>
      </w:r>
      <w:r w:rsidRPr="00EC15D7">
        <w:t>характера</w:t>
      </w:r>
      <w:r w:rsidRPr="00EC15D7">
        <w:rPr>
          <w:spacing w:val="-5"/>
        </w:rPr>
        <w:t xml:space="preserve"> </w:t>
      </w:r>
      <w:r w:rsidRPr="00EC15D7">
        <w:t>экологических</w:t>
      </w:r>
      <w:r w:rsidRPr="00EC15D7">
        <w:rPr>
          <w:spacing w:val="-1"/>
        </w:rPr>
        <w:t xml:space="preserve"> </w:t>
      </w:r>
      <w:r w:rsidRPr="00EC15D7">
        <w:t>проблем</w:t>
      </w:r>
      <w:r w:rsidRPr="00EC15D7">
        <w:rPr>
          <w:spacing w:val="-4"/>
        </w:rPr>
        <w:t xml:space="preserve"> </w:t>
      </w:r>
      <w:r w:rsidRPr="00EC15D7">
        <w:t>и</w:t>
      </w:r>
      <w:r w:rsidRPr="00EC15D7">
        <w:rPr>
          <w:spacing w:val="-3"/>
        </w:rPr>
        <w:t xml:space="preserve"> </w:t>
      </w:r>
      <w:r w:rsidRPr="00EC15D7">
        <w:t>путей</w:t>
      </w:r>
      <w:r w:rsidRPr="00EC15D7">
        <w:rPr>
          <w:spacing w:val="-3"/>
        </w:rPr>
        <w:t xml:space="preserve"> </w:t>
      </w:r>
      <w:r w:rsidRPr="00EC15D7">
        <w:t>их</w:t>
      </w:r>
      <w:r w:rsidRPr="00EC15D7">
        <w:rPr>
          <w:spacing w:val="-1"/>
        </w:rPr>
        <w:t xml:space="preserve"> </w:t>
      </w:r>
      <w:r w:rsidRPr="00EC15D7">
        <w:t>решения,</w:t>
      </w:r>
      <w:r w:rsidRPr="00EC15D7">
        <w:rPr>
          <w:spacing w:val="-3"/>
        </w:rPr>
        <w:t xml:space="preserve"> </w:t>
      </w:r>
      <w:r w:rsidRPr="00EC15D7">
        <w:t>в</w:t>
      </w:r>
      <w:r w:rsidRPr="00EC15D7">
        <w:rPr>
          <w:spacing w:val="-4"/>
        </w:rPr>
        <w:t xml:space="preserve"> </w:t>
      </w:r>
      <w:r w:rsidRPr="00EC15D7">
        <w:t>том</w:t>
      </w:r>
      <w:r w:rsidRPr="00EC15D7">
        <w:rPr>
          <w:spacing w:val="-3"/>
        </w:rPr>
        <w:t xml:space="preserve"> </w:t>
      </w:r>
      <w:r w:rsidRPr="00EC15D7">
        <w:t>числе</w:t>
      </w:r>
      <w:r w:rsidRPr="00EC15D7">
        <w:rPr>
          <w:spacing w:val="-2"/>
        </w:rPr>
        <w:t xml:space="preserve"> </w:t>
      </w:r>
      <w:r w:rsidRPr="00EC15D7">
        <w:t>с учётом возможностей информационно-коммуникационных технологий;</w:t>
      </w:r>
    </w:p>
    <w:p w:rsidR="00CD5C87" w:rsidRPr="00EC15D7" w:rsidRDefault="00F33EA3" w:rsidP="00D36122">
      <w:pPr>
        <w:pStyle w:val="a5"/>
        <w:numPr>
          <w:ilvl w:val="0"/>
          <w:numId w:val="51"/>
        </w:numPr>
        <w:tabs>
          <w:tab w:val="left" w:pos="1199"/>
        </w:tabs>
        <w:spacing w:before="1"/>
        <w:ind w:left="1199" w:hanging="258"/>
        <w:rPr>
          <w:sz w:val="24"/>
          <w:szCs w:val="24"/>
        </w:rPr>
      </w:pPr>
      <w:r w:rsidRPr="00EC15D7">
        <w:rPr>
          <w:sz w:val="24"/>
          <w:szCs w:val="24"/>
        </w:rPr>
        <w:t>ценности</w:t>
      </w:r>
      <w:r w:rsidRPr="00EC15D7">
        <w:rPr>
          <w:spacing w:val="-7"/>
          <w:sz w:val="24"/>
          <w:szCs w:val="24"/>
        </w:rPr>
        <w:t xml:space="preserve"> </w:t>
      </w:r>
      <w:r w:rsidRPr="00EC15D7">
        <w:rPr>
          <w:sz w:val="24"/>
          <w:szCs w:val="24"/>
        </w:rPr>
        <w:t>научного</w:t>
      </w:r>
      <w:r w:rsidRPr="00EC15D7">
        <w:rPr>
          <w:spacing w:val="-4"/>
          <w:sz w:val="24"/>
          <w:szCs w:val="24"/>
        </w:rPr>
        <w:t xml:space="preserve"> </w:t>
      </w:r>
      <w:r w:rsidRPr="00EC15D7">
        <w:rPr>
          <w:spacing w:val="-2"/>
          <w:sz w:val="24"/>
          <w:szCs w:val="24"/>
        </w:rPr>
        <w:t>познания:</w:t>
      </w:r>
    </w:p>
    <w:p w:rsidR="00CD5C87" w:rsidRPr="00EC15D7" w:rsidRDefault="00F33EA3" w:rsidP="00E205CB">
      <w:pPr>
        <w:pStyle w:val="a3"/>
        <w:spacing w:before="137" w:line="360" w:lineRule="auto"/>
        <w:ind w:right="267"/>
        <w:jc w:val="left"/>
      </w:pPr>
      <w:r w:rsidRPr="00EC15D7">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D5C87" w:rsidRPr="00EC15D7" w:rsidRDefault="00F33EA3" w:rsidP="00E205CB">
      <w:pPr>
        <w:pStyle w:val="a3"/>
        <w:spacing w:line="360" w:lineRule="auto"/>
        <w:ind w:right="274"/>
        <w:jc w:val="left"/>
      </w:pPr>
      <w:r w:rsidRPr="00EC15D7">
        <w:t>осознание ценности научной деятельности, готовность осуществлять проектную и исследовательскую деятельность индивидуально и в группе.</w:t>
      </w:r>
    </w:p>
    <w:p w:rsidR="00CD5C87" w:rsidRPr="00EC15D7" w:rsidRDefault="00F33EA3" w:rsidP="00E205CB">
      <w:pPr>
        <w:pStyle w:val="a3"/>
        <w:spacing w:line="360" w:lineRule="auto"/>
        <w:ind w:right="262"/>
        <w:jc w:val="left"/>
      </w:pPr>
      <w:r w:rsidRPr="00EC15D7">
        <w:t xml:space="preserve">В процессе достижения личностных результатов освоения программы по информатике у </w:t>
      </w:r>
      <w:r w:rsidRPr="00EC15D7">
        <w:lastRenderedPageBreak/>
        <w:t>обучающихся совершенствуется эмоциональный интеллект, предполагающий сформированность:</w:t>
      </w:r>
    </w:p>
    <w:p w:rsidR="00CD5C87" w:rsidRPr="00EC15D7" w:rsidRDefault="00F33EA3" w:rsidP="00E205CB">
      <w:pPr>
        <w:pStyle w:val="a3"/>
        <w:spacing w:line="360" w:lineRule="auto"/>
        <w:ind w:right="265"/>
        <w:jc w:val="left"/>
      </w:pPr>
      <w:r w:rsidRPr="00EC15D7">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D5C87" w:rsidRPr="00EC15D7" w:rsidRDefault="00F33EA3" w:rsidP="00E205CB">
      <w:pPr>
        <w:pStyle w:val="a3"/>
        <w:spacing w:before="82" w:line="362" w:lineRule="auto"/>
        <w:ind w:right="262"/>
        <w:jc w:val="left"/>
      </w:pPr>
      <w:r w:rsidRPr="00EC15D7">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D5C87" w:rsidRPr="00EC15D7" w:rsidRDefault="00F33EA3" w:rsidP="00E205CB">
      <w:pPr>
        <w:pStyle w:val="a3"/>
        <w:spacing w:line="360" w:lineRule="auto"/>
        <w:ind w:right="268"/>
        <w:jc w:val="left"/>
      </w:pPr>
      <w:r w:rsidRPr="00EC15D7">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D5C87" w:rsidRPr="00EC15D7" w:rsidRDefault="00F33EA3" w:rsidP="00E205CB">
      <w:pPr>
        <w:pStyle w:val="a3"/>
        <w:spacing w:line="360" w:lineRule="auto"/>
        <w:ind w:right="266"/>
        <w:jc w:val="left"/>
      </w:pPr>
      <w:r w:rsidRPr="00EC15D7">
        <w:t>социальных навыков, включающих способность выстраивать отношения с другими</w:t>
      </w:r>
      <w:r w:rsidRPr="00EC15D7">
        <w:rPr>
          <w:spacing w:val="40"/>
        </w:rPr>
        <w:t xml:space="preserve"> </w:t>
      </w:r>
      <w:r w:rsidRPr="00EC15D7">
        <w:t>людьми, заботиться, проявлять интерес и разрешать конфликты.</w:t>
      </w:r>
    </w:p>
    <w:p w:rsidR="00CD5C87" w:rsidRPr="00EC15D7" w:rsidRDefault="00F33EA3" w:rsidP="00E205CB">
      <w:pPr>
        <w:pStyle w:val="a3"/>
        <w:spacing w:line="360" w:lineRule="auto"/>
        <w:ind w:right="267"/>
        <w:jc w:val="left"/>
      </w:pPr>
      <w:r w:rsidRPr="00EC15D7">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D5C87" w:rsidRPr="00EC15D7" w:rsidRDefault="00F33EA3" w:rsidP="00E205CB">
      <w:pPr>
        <w:pStyle w:val="a3"/>
        <w:ind w:left="941" w:firstLine="0"/>
        <w:jc w:val="left"/>
      </w:pPr>
      <w:r w:rsidRPr="00EC15D7">
        <w:t>Овладение</w:t>
      </w:r>
      <w:r w:rsidRPr="00EC15D7">
        <w:rPr>
          <w:spacing w:val="-9"/>
        </w:rPr>
        <w:t xml:space="preserve"> </w:t>
      </w:r>
      <w:r w:rsidRPr="00EC15D7">
        <w:t>универсальными</w:t>
      </w:r>
      <w:r w:rsidRPr="00EC15D7">
        <w:rPr>
          <w:spacing w:val="-7"/>
        </w:rPr>
        <w:t xml:space="preserve"> </w:t>
      </w:r>
      <w:r w:rsidRPr="00EC15D7">
        <w:t>познавательными</w:t>
      </w:r>
      <w:r w:rsidRPr="00EC15D7">
        <w:rPr>
          <w:spacing w:val="-9"/>
        </w:rPr>
        <w:t xml:space="preserve"> </w:t>
      </w:r>
      <w:r w:rsidRPr="00EC15D7">
        <w:rPr>
          <w:spacing w:val="-2"/>
        </w:rPr>
        <w:t>действиями:</w:t>
      </w:r>
    </w:p>
    <w:p w:rsidR="00CD5C87" w:rsidRPr="00EC15D7" w:rsidRDefault="00F33EA3" w:rsidP="00D36122">
      <w:pPr>
        <w:pStyle w:val="a5"/>
        <w:numPr>
          <w:ilvl w:val="0"/>
          <w:numId w:val="50"/>
        </w:numPr>
        <w:tabs>
          <w:tab w:val="left" w:pos="1200"/>
        </w:tabs>
        <w:spacing w:before="134"/>
        <w:ind w:left="1200" w:hanging="259"/>
        <w:rPr>
          <w:sz w:val="24"/>
          <w:szCs w:val="24"/>
        </w:rPr>
      </w:pPr>
      <w:r w:rsidRPr="00EC15D7">
        <w:rPr>
          <w:sz w:val="24"/>
          <w:szCs w:val="24"/>
        </w:rPr>
        <w:t>базовые</w:t>
      </w:r>
      <w:r w:rsidRPr="00EC15D7">
        <w:rPr>
          <w:spacing w:val="-5"/>
          <w:sz w:val="24"/>
          <w:szCs w:val="24"/>
        </w:rPr>
        <w:t xml:space="preserve"> </w:t>
      </w:r>
      <w:r w:rsidRPr="00EC15D7">
        <w:rPr>
          <w:sz w:val="24"/>
          <w:szCs w:val="24"/>
        </w:rPr>
        <w:t>логические</w:t>
      </w:r>
      <w:r w:rsidRPr="00EC15D7">
        <w:rPr>
          <w:spacing w:val="-3"/>
          <w:sz w:val="24"/>
          <w:szCs w:val="24"/>
        </w:rPr>
        <w:t xml:space="preserve"> </w:t>
      </w:r>
      <w:r w:rsidRPr="00EC15D7">
        <w:rPr>
          <w:spacing w:val="-2"/>
          <w:sz w:val="24"/>
          <w:szCs w:val="24"/>
        </w:rPr>
        <w:t>действия:</w:t>
      </w:r>
    </w:p>
    <w:p w:rsidR="00CD5C87" w:rsidRPr="00EC15D7" w:rsidRDefault="00F33EA3" w:rsidP="00E205CB">
      <w:pPr>
        <w:pStyle w:val="a3"/>
        <w:spacing w:before="139" w:line="360" w:lineRule="auto"/>
        <w:ind w:right="264"/>
        <w:jc w:val="left"/>
      </w:pPr>
      <w:r w:rsidRPr="00EC15D7">
        <w:t>самостоятельно формулировать и актуализировать проблему, рассматривать её</w:t>
      </w:r>
      <w:r w:rsidRPr="00EC15D7">
        <w:rPr>
          <w:spacing w:val="80"/>
        </w:rPr>
        <w:t xml:space="preserve"> </w:t>
      </w:r>
      <w:r w:rsidRPr="00EC15D7">
        <w:rPr>
          <w:spacing w:val="-2"/>
        </w:rPr>
        <w:t>всесторонне;</w:t>
      </w:r>
    </w:p>
    <w:p w:rsidR="00CD5C87" w:rsidRPr="00EC15D7" w:rsidRDefault="00F33EA3" w:rsidP="00E205CB">
      <w:pPr>
        <w:pStyle w:val="a3"/>
        <w:spacing w:line="360" w:lineRule="auto"/>
        <w:ind w:right="271"/>
        <w:jc w:val="left"/>
      </w:pPr>
      <w:r w:rsidRPr="00EC15D7">
        <w:t xml:space="preserve">устанавливать существенный признак или основания для сравнения, классификации и </w:t>
      </w:r>
      <w:r w:rsidRPr="00EC15D7">
        <w:rPr>
          <w:spacing w:val="-2"/>
        </w:rPr>
        <w:t>обобщения;</w:t>
      </w:r>
    </w:p>
    <w:p w:rsidR="00CD5C87" w:rsidRPr="00EC15D7" w:rsidRDefault="00F33EA3" w:rsidP="00E205CB">
      <w:pPr>
        <w:pStyle w:val="a3"/>
        <w:spacing w:before="1" w:line="360" w:lineRule="auto"/>
        <w:ind w:left="941" w:right="1637" w:firstLine="0"/>
        <w:jc w:val="left"/>
      </w:pPr>
      <w:r w:rsidRPr="00EC15D7">
        <w:t>определять</w:t>
      </w:r>
      <w:r w:rsidRPr="00EC15D7">
        <w:rPr>
          <w:spacing w:val="-5"/>
        </w:rPr>
        <w:t xml:space="preserve"> </w:t>
      </w:r>
      <w:r w:rsidRPr="00EC15D7">
        <w:t>цели</w:t>
      </w:r>
      <w:r w:rsidRPr="00EC15D7">
        <w:rPr>
          <w:spacing w:val="-4"/>
        </w:rPr>
        <w:t xml:space="preserve"> </w:t>
      </w:r>
      <w:r w:rsidRPr="00EC15D7">
        <w:t>деятельности,</w:t>
      </w:r>
      <w:r w:rsidRPr="00EC15D7">
        <w:rPr>
          <w:spacing w:val="-8"/>
        </w:rPr>
        <w:t xml:space="preserve"> </w:t>
      </w:r>
      <w:r w:rsidRPr="00EC15D7">
        <w:t>задавать</w:t>
      </w:r>
      <w:r w:rsidRPr="00EC15D7">
        <w:rPr>
          <w:spacing w:val="-4"/>
        </w:rPr>
        <w:t xml:space="preserve"> </w:t>
      </w:r>
      <w:r w:rsidRPr="00EC15D7">
        <w:t>параметры</w:t>
      </w:r>
      <w:r w:rsidRPr="00EC15D7">
        <w:rPr>
          <w:spacing w:val="-5"/>
        </w:rPr>
        <w:t xml:space="preserve"> </w:t>
      </w:r>
      <w:r w:rsidRPr="00EC15D7">
        <w:t>и</w:t>
      </w:r>
      <w:r w:rsidRPr="00EC15D7">
        <w:rPr>
          <w:spacing w:val="-4"/>
        </w:rPr>
        <w:t xml:space="preserve"> </w:t>
      </w:r>
      <w:r w:rsidRPr="00EC15D7">
        <w:t>критерии</w:t>
      </w:r>
      <w:r w:rsidRPr="00EC15D7">
        <w:rPr>
          <w:spacing w:val="-5"/>
        </w:rPr>
        <w:t xml:space="preserve"> </w:t>
      </w:r>
      <w:r w:rsidRPr="00EC15D7">
        <w:t>их</w:t>
      </w:r>
      <w:r w:rsidRPr="00EC15D7">
        <w:rPr>
          <w:spacing w:val="-6"/>
        </w:rPr>
        <w:t xml:space="preserve"> </w:t>
      </w:r>
      <w:r w:rsidRPr="00EC15D7">
        <w:t>достижения; выявлять закономерности и противоречия в рассматриваемых явлениях;</w:t>
      </w:r>
    </w:p>
    <w:p w:rsidR="00CD5C87" w:rsidRPr="00EC15D7" w:rsidRDefault="00F33EA3" w:rsidP="00E205CB">
      <w:pPr>
        <w:pStyle w:val="a3"/>
        <w:spacing w:line="360" w:lineRule="auto"/>
        <w:jc w:val="left"/>
      </w:pPr>
      <w:r w:rsidRPr="00EC15D7">
        <w:t>разрабатывать</w:t>
      </w:r>
      <w:r w:rsidRPr="00EC15D7">
        <w:rPr>
          <w:spacing w:val="40"/>
        </w:rPr>
        <w:t xml:space="preserve"> </w:t>
      </w:r>
      <w:r w:rsidRPr="00EC15D7">
        <w:t>план</w:t>
      </w:r>
      <w:r w:rsidRPr="00EC15D7">
        <w:rPr>
          <w:spacing w:val="40"/>
        </w:rPr>
        <w:t xml:space="preserve"> </w:t>
      </w:r>
      <w:r w:rsidRPr="00EC15D7">
        <w:t>решения</w:t>
      </w:r>
      <w:r w:rsidRPr="00EC15D7">
        <w:rPr>
          <w:spacing w:val="40"/>
        </w:rPr>
        <w:t xml:space="preserve"> </w:t>
      </w:r>
      <w:r w:rsidRPr="00EC15D7">
        <w:t>проблемы</w:t>
      </w:r>
      <w:r w:rsidRPr="00EC15D7">
        <w:rPr>
          <w:spacing w:val="40"/>
        </w:rPr>
        <w:t xml:space="preserve"> </w:t>
      </w:r>
      <w:r w:rsidRPr="00EC15D7">
        <w:t>с</w:t>
      </w:r>
      <w:r w:rsidRPr="00EC15D7">
        <w:rPr>
          <w:spacing w:val="40"/>
        </w:rPr>
        <w:t xml:space="preserve"> </w:t>
      </w:r>
      <w:r w:rsidRPr="00EC15D7">
        <w:t>учётом</w:t>
      </w:r>
      <w:r w:rsidRPr="00EC15D7">
        <w:rPr>
          <w:spacing w:val="40"/>
        </w:rPr>
        <w:t xml:space="preserve"> </w:t>
      </w:r>
      <w:r w:rsidRPr="00EC15D7">
        <w:t>анализа</w:t>
      </w:r>
      <w:r w:rsidRPr="00EC15D7">
        <w:rPr>
          <w:spacing w:val="40"/>
        </w:rPr>
        <w:t xml:space="preserve"> </w:t>
      </w:r>
      <w:r w:rsidRPr="00EC15D7">
        <w:t>имеющихся</w:t>
      </w:r>
      <w:r w:rsidRPr="00EC15D7">
        <w:rPr>
          <w:spacing w:val="40"/>
        </w:rPr>
        <w:t xml:space="preserve"> </w:t>
      </w:r>
      <w:r w:rsidRPr="00EC15D7">
        <w:t>материальных</w:t>
      </w:r>
      <w:r w:rsidRPr="00EC15D7">
        <w:rPr>
          <w:spacing w:val="40"/>
        </w:rPr>
        <w:t xml:space="preserve"> </w:t>
      </w:r>
      <w:r w:rsidRPr="00EC15D7">
        <w:t>и</w:t>
      </w:r>
      <w:r w:rsidRPr="00EC15D7">
        <w:rPr>
          <w:spacing w:val="40"/>
        </w:rPr>
        <w:t xml:space="preserve"> </w:t>
      </w:r>
      <w:r w:rsidRPr="00EC15D7">
        <w:t>нематериальных ресурсов;</w:t>
      </w:r>
    </w:p>
    <w:p w:rsidR="00CD5C87" w:rsidRPr="00EC15D7" w:rsidRDefault="00F33EA3" w:rsidP="00E205CB">
      <w:pPr>
        <w:pStyle w:val="a3"/>
        <w:spacing w:line="360" w:lineRule="auto"/>
        <w:jc w:val="left"/>
      </w:pPr>
      <w:r w:rsidRPr="00EC15D7">
        <w:t>вносить коррективы в деятельность, оценивать соответствие результатов целям, оценивать риски последствий деятельности;</w:t>
      </w:r>
    </w:p>
    <w:p w:rsidR="00CD5C87" w:rsidRPr="00EC15D7" w:rsidRDefault="00F33EA3" w:rsidP="00E205CB">
      <w:pPr>
        <w:pStyle w:val="a3"/>
        <w:tabs>
          <w:tab w:val="left" w:pos="2881"/>
          <w:tab w:val="left" w:pos="3291"/>
          <w:tab w:val="left" w:pos="4675"/>
          <w:tab w:val="left" w:pos="5647"/>
          <w:tab w:val="left" w:pos="6045"/>
          <w:tab w:val="left" w:pos="7265"/>
          <w:tab w:val="left" w:pos="8635"/>
          <w:tab w:val="left" w:pos="10312"/>
        </w:tabs>
        <w:spacing w:line="360" w:lineRule="auto"/>
        <w:ind w:right="263"/>
        <w:jc w:val="left"/>
      </w:pPr>
      <w:r w:rsidRPr="00EC15D7">
        <w:rPr>
          <w:spacing w:val="-2"/>
        </w:rPr>
        <w:t>координировать</w:t>
      </w:r>
      <w:r w:rsidRPr="00EC15D7">
        <w:tab/>
      </w:r>
      <w:r w:rsidRPr="00EC15D7">
        <w:rPr>
          <w:spacing w:val="-10"/>
        </w:rPr>
        <w:t>и</w:t>
      </w:r>
      <w:r w:rsidRPr="00EC15D7">
        <w:tab/>
      </w:r>
      <w:r w:rsidRPr="00EC15D7">
        <w:rPr>
          <w:spacing w:val="-2"/>
        </w:rPr>
        <w:t>выполнять</w:t>
      </w:r>
      <w:r w:rsidRPr="00EC15D7">
        <w:tab/>
      </w:r>
      <w:r w:rsidRPr="00EC15D7">
        <w:rPr>
          <w:spacing w:val="-2"/>
        </w:rPr>
        <w:t>работу</w:t>
      </w:r>
      <w:r w:rsidRPr="00EC15D7">
        <w:tab/>
      </w:r>
      <w:r w:rsidRPr="00EC15D7">
        <w:rPr>
          <w:spacing w:val="-10"/>
        </w:rPr>
        <w:t>в</w:t>
      </w:r>
      <w:r w:rsidRPr="00EC15D7">
        <w:tab/>
      </w:r>
      <w:r w:rsidRPr="00EC15D7">
        <w:rPr>
          <w:spacing w:val="-2"/>
        </w:rPr>
        <w:t>условиях</w:t>
      </w:r>
      <w:r w:rsidRPr="00EC15D7">
        <w:tab/>
      </w:r>
      <w:r w:rsidRPr="00EC15D7">
        <w:rPr>
          <w:spacing w:val="-2"/>
        </w:rPr>
        <w:t>реального,</w:t>
      </w:r>
      <w:r w:rsidRPr="00EC15D7">
        <w:tab/>
      </w:r>
      <w:r w:rsidRPr="00EC15D7">
        <w:rPr>
          <w:spacing w:val="-2"/>
        </w:rPr>
        <w:t>виртуального</w:t>
      </w:r>
      <w:r w:rsidRPr="00EC15D7">
        <w:tab/>
      </w:r>
      <w:r w:rsidRPr="00EC15D7">
        <w:rPr>
          <w:spacing w:val="-10"/>
        </w:rPr>
        <w:t xml:space="preserve">и </w:t>
      </w:r>
      <w:r w:rsidRPr="00EC15D7">
        <w:t>комбинированного взаимодействия;</w:t>
      </w:r>
    </w:p>
    <w:p w:rsidR="00CD5C87" w:rsidRPr="00EC15D7" w:rsidRDefault="00F33EA3" w:rsidP="00E205CB">
      <w:pPr>
        <w:pStyle w:val="a3"/>
        <w:ind w:left="941" w:firstLine="0"/>
        <w:jc w:val="left"/>
      </w:pPr>
      <w:r w:rsidRPr="00EC15D7">
        <w:t>развивать</w:t>
      </w:r>
      <w:r w:rsidRPr="00EC15D7">
        <w:rPr>
          <w:spacing w:val="-5"/>
        </w:rPr>
        <w:t xml:space="preserve"> </w:t>
      </w:r>
      <w:r w:rsidRPr="00EC15D7">
        <w:t>креативное</w:t>
      </w:r>
      <w:r w:rsidRPr="00EC15D7">
        <w:rPr>
          <w:spacing w:val="-5"/>
        </w:rPr>
        <w:t xml:space="preserve"> </w:t>
      </w:r>
      <w:r w:rsidRPr="00EC15D7">
        <w:t>мышление</w:t>
      </w:r>
      <w:r w:rsidRPr="00EC15D7">
        <w:rPr>
          <w:spacing w:val="-5"/>
        </w:rPr>
        <w:t xml:space="preserve"> </w:t>
      </w:r>
      <w:r w:rsidRPr="00EC15D7">
        <w:t>при</w:t>
      </w:r>
      <w:r w:rsidRPr="00EC15D7">
        <w:rPr>
          <w:spacing w:val="-4"/>
        </w:rPr>
        <w:t xml:space="preserve"> </w:t>
      </w:r>
      <w:r w:rsidRPr="00EC15D7">
        <w:t>решении</w:t>
      </w:r>
      <w:r w:rsidRPr="00EC15D7">
        <w:rPr>
          <w:spacing w:val="-6"/>
        </w:rPr>
        <w:t xml:space="preserve"> </w:t>
      </w:r>
      <w:r w:rsidRPr="00EC15D7">
        <w:t>жизненных</w:t>
      </w:r>
      <w:r w:rsidRPr="00EC15D7">
        <w:rPr>
          <w:spacing w:val="-1"/>
        </w:rPr>
        <w:t xml:space="preserve"> </w:t>
      </w:r>
      <w:r w:rsidRPr="00EC15D7">
        <w:rPr>
          <w:spacing w:val="-2"/>
        </w:rPr>
        <w:t>проблем.</w:t>
      </w:r>
    </w:p>
    <w:p w:rsidR="00CD5C87" w:rsidRPr="00EC15D7" w:rsidRDefault="00F33EA3" w:rsidP="00D36122">
      <w:pPr>
        <w:pStyle w:val="a5"/>
        <w:numPr>
          <w:ilvl w:val="0"/>
          <w:numId w:val="50"/>
        </w:numPr>
        <w:tabs>
          <w:tab w:val="left" w:pos="1199"/>
        </w:tabs>
        <w:spacing w:before="137"/>
        <w:ind w:left="1199" w:hanging="258"/>
        <w:rPr>
          <w:sz w:val="24"/>
          <w:szCs w:val="24"/>
        </w:rPr>
      </w:pPr>
      <w:r w:rsidRPr="00EC15D7">
        <w:rPr>
          <w:sz w:val="24"/>
          <w:szCs w:val="24"/>
        </w:rPr>
        <w:t>базовые</w:t>
      </w:r>
      <w:r w:rsidRPr="00EC15D7">
        <w:rPr>
          <w:spacing w:val="-6"/>
          <w:sz w:val="24"/>
          <w:szCs w:val="24"/>
        </w:rPr>
        <w:t xml:space="preserve"> </w:t>
      </w:r>
      <w:r w:rsidRPr="00EC15D7">
        <w:rPr>
          <w:sz w:val="24"/>
          <w:szCs w:val="24"/>
        </w:rPr>
        <w:t>исследовательские</w:t>
      </w:r>
      <w:r w:rsidRPr="00EC15D7">
        <w:rPr>
          <w:spacing w:val="-4"/>
          <w:sz w:val="24"/>
          <w:szCs w:val="24"/>
        </w:rPr>
        <w:t xml:space="preserve"> </w:t>
      </w:r>
      <w:r w:rsidRPr="00EC15D7">
        <w:rPr>
          <w:spacing w:val="-2"/>
          <w:sz w:val="24"/>
          <w:szCs w:val="24"/>
        </w:rPr>
        <w:t>действия:</w:t>
      </w:r>
    </w:p>
    <w:p w:rsidR="00CD5C87" w:rsidRPr="00EC15D7" w:rsidRDefault="00F33EA3" w:rsidP="00E205CB">
      <w:pPr>
        <w:pStyle w:val="a3"/>
        <w:spacing w:before="139" w:line="360" w:lineRule="auto"/>
        <w:ind w:right="265"/>
        <w:jc w:val="left"/>
      </w:pPr>
      <w:r w:rsidRPr="00EC15D7">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D5C87" w:rsidRPr="00EC15D7" w:rsidRDefault="00F33EA3" w:rsidP="00E205CB">
      <w:pPr>
        <w:pStyle w:val="a3"/>
        <w:spacing w:line="360" w:lineRule="auto"/>
        <w:ind w:right="261"/>
        <w:jc w:val="left"/>
      </w:pPr>
      <w:r w:rsidRPr="00EC15D7">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D5C87" w:rsidRPr="00EC15D7" w:rsidRDefault="00F33EA3" w:rsidP="00E205CB">
      <w:pPr>
        <w:pStyle w:val="a3"/>
        <w:spacing w:before="1" w:line="360" w:lineRule="auto"/>
        <w:ind w:right="274"/>
        <w:jc w:val="left"/>
      </w:pPr>
      <w:r w:rsidRPr="00EC15D7">
        <w:lastRenderedPageBreak/>
        <w:t>формирование научного типа мышления, владение научной терминологией, ключевыми понятиями и методами;</w:t>
      </w:r>
    </w:p>
    <w:p w:rsidR="00CD5C87" w:rsidRPr="00EC15D7" w:rsidRDefault="00F33EA3" w:rsidP="00E205CB">
      <w:pPr>
        <w:pStyle w:val="a3"/>
        <w:spacing w:before="82" w:line="362" w:lineRule="auto"/>
        <w:ind w:right="264"/>
        <w:jc w:val="left"/>
      </w:pPr>
      <w:r w:rsidRPr="00EC15D7">
        <w:t>ставить и формулировать собственные задачи в образовательной деятельности и</w:t>
      </w:r>
      <w:r w:rsidRPr="00EC15D7">
        <w:rPr>
          <w:spacing w:val="40"/>
        </w:rPr>
        <w:t xml:space="preserve"> </w:t>
      </w:r>
      <w:r w:rsidRPr="00EC15D7">
        <w:t>жизненных ситуациях;</w:t>
      </w:r>
    </w:p>
    <w:p w:rsidR="00CD5C87" w:rsidRPr="00EC15D7" w:rsidRDefault="00F33EA3" w:rsidP="00E205CB">
      <w:pPr>
        <w:pStyle w:val="a3"/>
        <w:spacing w:line="360" w:lineRule="auto"/>
        <w:ind w:right="270"/>
        <w:jc w:val="left"/>
      </w:pPr>
      <w:r w:rsidRPr="00EC15D7">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D5C87" w:rsidRPr="00EC15D7" w:rsidRDefault="00F33EA3" w:rsidP="00E205CB">
      <w:pPr>
        <w:pStyle w:val="a3"/>
        <w:spacing w:line="360" w:lineRule="auto"/>
        <w:ind w:right="269"/>
        <w:jc w:val="left"/>
      </w:pPr>
      <w:r w:rsidRPr="00EC15D7">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D5C87" w:rsidRPr="00EC15D7" w:rsidRDefault="00F33EA3" w:rsidP="00E205CB">
      <w:pPr>
        <w:pStyle w:val="a3"/>
        <w:ind w:left="941" w:firstLine="0"/>
        <w:jc w:val="left"/>
      </w:pPr>
      <w:r w:rsidRPr="00EC15D7">
        <w:t>давать</w:t>
      </w:r>
      <w:r w:rsidRPr="00EC15D7">
        <w:rPr>
          <w:spacing w:val="-5"/>
        </w:rPr>
        <w:t xml:space="preserve"> </w:t>
      </w:r>
      <w:r w:rsidRPr="00EC15D7">
        <w:t>оценку</w:t>
      </w:r>
      <w:r w:rsidRPr="00EC15D7">
        <w:rPr>
          <w:spacing w:val="-11"/>
        </w:rPr>
        <w:t xml:space="preserve"> </w:t>
      </w:r>
      <w:r w:rsidRPr="00EC15D7">
        <w:t>новым</w:t>
      </w:r>
      <w:r w:rsidRPr="00EC15D7">
        <w:rPr>
          <w:spacing w:val="-2"/>
        </w:rPr>
        <w:t xml:space="preserve"> </w:t>
      </w:r>
      <w:r w:rsidRPr="00EC15D7">
        <w:t>ситуациям,</w:t>
      </w:r>
      <w:r w:rsidRPr="00EC15D7">
        <w:rPr>
          <w:spacing w:val="-4"/>
        </w:rPr>
        <w:t xml:space="preserve"> </w:t>
      </w:r>
      <w:r w:rsidRPr="00EC15D7">
        <w:t>оценивать</w:t>
      </w:r>
      <w:r w:rsidRPr="00EC15D7">
        <w:rPr>
          <w:spacing w:val="-4"/>
        </w:rPr>
        <w:t xml:space="preserve"> </w:t>
      </w:r>
      <w:r w:rsidRPr="00EC15D7">
        <w:t>приобретённый</w:t>
      </w:r>
      <w:r w:rsidRPr="00EC15D7">
        <w:rPr>
          <w:spacing w:val="-3"/>
        </w:rPr>
        <w:t xml:space="preserve"> </w:t>
      </w:r>
      <w:r w:rsidRPr="00EC15D7">
        <w:rPr>
          <w:spacing w:val="-2"/>
        </w:rPr>
        <w:t>опыт;</w:t>
      </w:r>
    </w:p>
    <w:p w:rsidR="00CD5C87" w:rsidRPr="00EC15D7" w:rsidRDefault="00F33EA3" w:rsidP="00E205CB">
      <w:pPr>
        <w:pStyle w:val="a3"/>
        <w:spacing w:before="134" w:line="360" w:lineRule="auto"/>
        <w:ind w:right="272"/>
        <w:jc w:val="left"/>
      </w:pPr>
      <w:r w:rsidRPr="00EC15D7">
        <w:t>осуществлять целенаправленный поиск переноса средств и способов действия в профессиональную среду;</w:t>
      </w:r>
    </w:p>
    <w:p w:rsidR="00CD5C87" w:rsidRPr="00EC15D7" w:rsidRDefault="00F33EA3" w:rsidP="00E205CB">
      <w:pPr>
        <w:pStyle w:val="a3"/>
        <w:spacing w:line="360" w:lineRule="auto"/>
        <w:ind w:left="941" w:right="1261" w:firstLine="0"/>
        <w:jc w:val="left"/>
      </w:pPr>
      <w:r w:rsidRPr="00EC15D7">
        <w:t>переносить</w:t>
      </w:r>
      <w:r w:rsidRPr="00EC15D7">
        <w:rPr>
          <w:spacing w:val="-5"/>
        </w:rPr>
        <w:t xml:space="preserve"> </w:t>
      </w:r>
      <w:r w:rsidRPr="00EC15D7">
        <w:t>знания</w:t>
      </w:r>
      <w:r w:rsidRPr="00EC15D7">
        <w:rPr>
          <w:spacing w:val="-6"/>
        </w:rPr>
        <w:t xml:space="preserve"> </w:t>
      </w:r>
      <w:r w:rsidRPr="00EC15D7">
        <w:t>в</w:t>
      </w:r>
      <w:r w:rsidRPr="00EC15D7">
        <w:rPr>
          <w:spacing w:val="-7"/>
        </w:rPr>
        <w:t xml:space="preserve"> </w:t>
      </w:r>
      <w:r w:rsidRPr="00EC15D7">
        <w:t>познавательную</w:t>
      </w:r>
      <w:r w:rsidRPr="00EC15D7">
        <w:rPr>
          <w:spacing w:val="-6"/>
        </w:rPr>
        <w:t xml:space="preserve"> </w:t>
      </w:r>
      <w:r w:rsidRPr="00EC15D7">
        <w:t>и</w:t>
      </w:r>
      <w:r w:rsidRPr="00EC15D7">
        <w:rPr>
          <w:spacing w:val="-6"/>
        </w:rPr>
        <w:t xml:space="preserve"> </w:t>
      </w:r>
      <w:r w:rsidRPr="00EC15D7">
        <w:t>практическую</w:t>
      </w:r>
      <w:r w:rsidRPr="00EC15D7">
        <w:rPr>
          <w:spacing w:val="-6"/>
        </w:rPr>
        <w:t xml:space="preserve"> </w:t>
      </w:r>
      <w:r w:rsidRPr="00EC15D7">
        <w:t>области</w:t>
      </w:r>
      <w:r w:rsidRPr="00EC15D7">
        <w:rPr>
          <w:spacing w:val="-5"/>
        </w:rPr>
        <w:t xml:space="preserve"> </w:t>
      </w:r>
      <w:r w:rsidRPr="00EC15D7">
        <w:t>жизнедеятельности; интегрировать знания из разных предметных областей;</w:t>
      </w:r>
    </w:p>
    <w:p w:rsidR="00CD5C87" w:rsidRPr="00EC15D7" w:rsidRDefault="00F33EA3" w:rsidP="00E205CB">
      <w:pPr>
        <w:pStyle w:val="a3"/>
        <w:spacing w:line="360" w:lineRule="auto"/>
        <w:ind w:right="271"/>
        <w:jc w:val="left"/>
      </w:pPr>
      <w:r w:rsidRPr="00EC15D7">
        <w:t>выдвигать новые идеи, предлагать оригинальные подходы и решения, ставить проблемы и задачи, допускающие альтернативные решения.</w:t>
      </w:r>
    </w:p>
    <w:p w:rsidR="00CD5C87" w:rsidRPr="00EC15D7" w:rsidRDefault="00F33EA3" w:rsidP="00D36122">
      <w:pPr>
        <w:pStyle w:val="a5"/>
        <w:numPr>
          <w:ilvl w:val="0"/>
          <w:numId w:val="50"/>
        </w:numPr>
        <w:tabs>
          <w:tab w:val="left" w:pos="1199"/>
        </w:tabs>
        <w:ind w:left="1199" w:hanging="258"/>
        <w:rPr>
          <w:sz w:val="24"/>
          <w:szCs w:val="24"/>
        </w:rPr>
      </w:pPr>
      <w:r w:rsidRPr="00EC15D7">
        <w:rPr>
          <w:sz w:val="24"/>
          <w:szCs w:val="24"/>
        </w:rPr>
        <w:t>работа</w:t>
      </w:r>
      <w:r w:rsidRPr="00EC15D7">
        <w:rPr>
          <w:spacing w:val="-2"/>
          <w:sz w:val="24"/>
          <w:szCs w:val="24"/>
        </w:rPr>
        <w:t xml:space="preserve"> </w:t>
      </w:r>
      <w:r w:rsidRPr="00EC15D7">
        <w:rPr>
          <w:sz w:val="24"/>
          <w:szCs w:val="24"/>
        </w:rPr>
        <w:t>с</w:t>
      </w:r>
      <w:r w:rsidRPr="00EC15D7">
        <w:rPr>
          <w:spacing w:val="-1"/>
          <w:sz w:val="24"/>
          <w:szCs w:val="24"/>
        </w:rPr>
        <w:t xml:space="preserve"> </w:t>
      </w:r>
      <w:r w:rsidRPr="00EC15D7">
        <w:rPr>
          <w:spacing w:val="-2"/>
          <w:sz w:val="24"/>
          <w:szCs w:val="24"/>
        </w:rPr>
        <w:t>информацией:</w:t>
      </w:r>
    </w:p>
    <w:p w:rsidR="00CD5C87" w:rsidRPr="00EC15D7" w:rsidRDefault="00F33EA3" w:rsidP="00E205CB">
      <w:pPr>
        <w:pStyle w:val="a3"/>
        <w:spacing w:before="139" w:line="360" w:lineRule="auto"/>
        <w:ind w:right="274"/>
        <w:jc w:val="left"/>
      </w:pPr>
      <w:r w:rsidRPr="00EC15D7">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D5C87" w:rsidRPr="00EC15D7" w:rsidRDefault="00F33EA3" w:rsidP="00E205CB">
      <w:pPr>
        <w:pStyle w:val="a3"/>
        <w:spacing w:line="360" w:lineRule="auto"/>
        <w:ind w:right="263"/>
        <w:jc w:val="left"/>
      </w:pPr>
      <w:r w:rsidRPr="00EC15D7">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D5C87" w:rsidRPr="00EC15D7" w:rsidRDefault="00F33EA3" w:rsidP="00E205CB">
      <w:pPr>
        <w:pStyle w:val="a3"/>
        <w:spacing w:line="360" w:lineRule="auto"/>
        <w:ind w:right="273"/>
        <w:jc w:val="left"/>
      </w:pPr>
      <w:r w:rsidRPr="00EC15D7">
        <w:t>оценивать достоверность, легитимность информации, её соответствие правовым и морально-этическим нормам;</w:t>
      </w:r>
    </w:p>
    <w:p w:rsidR="00CD5C87" w:rsidRPr="00EC15D7" w:rsidRDefault="00F33EA3" w:rsidP="00E205CB">
      <w:pPr>
        <w:pStyle w:val="a3"/>
        <w:spacing w:line="360" w:lineRule="auto"/>
        <w:ind w:right="265"/>
        <w:jc w:val="left"/>
      </w:pPr>
      <w:r w:rsidRPr="00EC15D7">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EC15D7">
        <w:rPr>
          <w:spacing w:val="40"/>
        </w:rPr>
        <w:t xml:space="preserve"> </w:t>
      </w:r>
      <w:r w:rsidRPr="00EC15D7">
        <w:t>эргономики, техники безопасности, гигиены, ресурсосбережения, правовых и этических норм, норм информационной безопасности;</w:t>
      </w:r>
    </w:p>
    <w:p w:rsidR="00CD5C87" w:rsidRPr="00EC15D7" w:rsidRDefault="00F33EA3" w:rsidP="00E205CB">
      <w:pPr>
        <w:pStyle w:val="a3"/>
        <w:spacing w:line="360" w:lineRule="auto"/>
        <w:ind w:right="270"/>
        <w:jc w:val="left"/>
      </w:pPr>
      <w:r w:rsidRPr="00EC15D7">
        <w:t xml:space="preserve">владеть навыками распознавания и защиты информации, информационной безопасности </w:t>
      </w:r>
      <w:r w:rsidRPr="00EC15D7">
        <w:rPr>
          <w:spacing w:val="-2"/>
        </w:rPr>
        <w:t>личности.</w:t>
      </w:r>
    </w:p>
    <w:p w:rsidR="00CD5C87" w:rsidRPr="00EC15D7" w:rsidRDefault="00F33EA3" w:rsidP="00E205CB">
      <w:pPr>
        <w:pStyle w:val="a3"/>
        <w:ind w:left="941" w:firstLine="0"/>
        <w:jc w:val="left"/>
      </w:pPr>
      <w:r w:rsidRPr="00EC15D7">
        <w:t>Овладение</w:t>
      </w:r>
      <w:r w:rsidRPr="00EC15D7">
        <w:rPr>
          <w:spacing w:val="-8"/>
        </w:rPr>
        <w:t xml:space="preserve"> </w:t>
      </w:r>
      <w:r w:rsidRPr="00EC15D7">
        <w:t>универсальными</w:t>
      </w:r>
      <w:r w:rsidRPr="00EC15D7">
        <w:rPr>
          <w:spacing w:val="-6"/>
        </w:rPr>
        <w:t xml:space="preserve"> </w:t>
      </w:r>
      <w:r w:rsidRPr="00EC15D7">
        <w:t>коммуникативными</w:t>
      </w:r>
      <w:r w:rsidRPr="00EC15D7">
        <w:rPr>
          <w:spacing w:val="-4"/>
        </w:rPr>
        <w:t xml:space="preserve"> </w:t>
      </w:r>
      <w:r w:rsidRPr="00EC15D7">
        <w:rPr>
          <w:spacing w:val="-2"/>
        </w:rPr>
        <w:t>действиями:</w:t>
      </w:r>
    </w:p>
    <w:p w:rsidR="00CD5C87" w:rsidRPr="00EC15D7" w:rsidRDefault="00F33EA3" w:rsidP="00D36122">
      <w:pPr>
        <w:pStyle w:val="a5"/>
        <w:numPr>
          <w:ilvl w:val="0"/>
          <w:numId w:val="49"/>
        </w:numPr>
        <w:tabs>
          <w:tab w:val="left" w:pos="1200"/>
        </w:tabs>
        <w:spacing w:before="140"/>
        <w:ind w:left="1200" w:hanging="259"/>
        <w:rPr>
          <w:sz w:val="24"/>
          <w:szCs w:val="24"/>
        </w:rPr>
      </w:pPr>
      <w:r w:rsidRPr="00EC15D7">
        <w:rPr>
          <w:spacing w:val="-2"/>
          <w:sz w:val="24"/>
          <w:szCs w:val="24"/>
        </w:rPr>
        <w:t>общение:</w:t>
      </w:r>
    </w:p>
    <w:p w:rsidR="00CD5C87" w:rsidRPr="00EC15D7" w:rsidRDefault="00F33EA3" w:rsidP="00E205CB">
      <w:pPr>
        <w:pStyle w:val="a3"/>
        <w:spacing w:before="137"/>
        <w:ind w:left="941" w:firstLine="0"/>
        <w:jc w:val="left"/>
      </w:pPr>
      <w:r w:rsidRPr="00EC15D7">
        <w:t>осуществлять</w:t>
      </w:r>
      <w:r w:rsidRPr="00EC15D7">
        <w:rPr>
          <w:spacing w:val="-3"/>
        </w:rPr>
        <w:t xml:space="preserve"> </w:t>
      </w:r>
      <w:r w:rsidRPr="00EC15D7">
        <w:t>коммуникации</w:t>
      </w:r>
      <w:r w:rsidRPr="00EC15D7">
        <w:rPr>
          <w:spacing w:val="-3"/>
        </w:rPr>
        <w:t xml:space="preserve"> </w:t>
      </w:r>
      <w:r w:rsidRPr="00EC15D7">
        <w:t>во</w:t>
      </w:r>
      <w:r w:rsidRPr="00EC15D7">
        <w:rPr>
          <w:spacing w:val="-2"/>
        </w:rPr>
        <w:t xml:space="preserve"> </w:t>
      </w:r>
      <w:r w:rsidRPr="00EC15D7">
        <w:t>всех</w:t>
      </w:r>
      <w:r w:rsidRPr="00EC15D7">
        <w:rPr>
          <w:spacing w:val="-1"/>
        </w:rPr>
        <w:t xml:space="preserve"> </w:t>
      </w:r>
      <w:r w:rsidRPr="00EC15D7">
        <w:t xml:space="preserve">сферах </w:t>
      </w:r>
      <w:r w:rsidRPr="00EC15D7">
        <w:rPr>
          <w:spacing w:val="-2"/>
        </w:rPr>
        <w:t>жизни;</w:t>
      </w:r>
    </w:p>
    <w:p w:rsidR="00CD5C87" w:rsidRPr="00EC15D7" w:rsidRDefault="00F33EA3" w:rsidP="00E205CB">
      <w:pPr>
        <w:pStyle w:val="a3"/>
        <w:spacing w:before="139" w:line="360" w:lineRule="auto"/>
        <w:jc w:val="left"/>
      </w:pPr>
      <w:r w:rsidRPr="00EC15D7">
        <w:t>распознавать</w:t>
      </w:r>
      <w:r w:rsidRPr="00EC15D7">
        <w:rPr>
          <w:spacing w:val="40"/>
        </w:rPr>
        <w:t xml:space="preserve"> </w:t>
      </w:r>
      <w:r w:rsidRPr="00EC15D7">
        <w:t>невербальные</w:t>
      </w:r>
      <w:r w:rsidRPr="00EC15D7">
        <w:rPr>
          <w:spacing w:val="40"/>
        </w:rPr>
        <w:t xml:space="preserve"> </w:t>
      </w:r>
      <w:r w:rsidRPr="00EC15D7">
        <w:t>средства</w:t>
      </w:r>
      <w:r w:rsidRPr="00EC15D7">
        <w:rPr>
          <w:spacing w:val="40"/>
        </w:rPr>
        <w:t xml:space="preserve"> </w:t>
      </w:r>
      <w:r w:rsidRPr="00EC15D7">
        <w:t>общения,</w:t>
      </w:r>
      <w:r w:rsidRPr="00EC15D7">
        <w:rPr>
          <w:spacing w:val="40"/>
        </w:rPr>
        <w:t xml:space="preserve"> </w:t>
      </w:r>
      <w:r w:rsidRPr="00EC15D7">
        <w:t>понимать</w:t>
      </w:r>
      <w:r w:rsidRPr="00EC15D7">
        <w:rPr>
          <w:spacing w:val="40"/>
        </w:rPr>
        <w:t xml:space="preserve"> </w:t>
      </w:r>
      <w:r w:rsidRPr="00EC15D7">
        <w:t>значение</w:t>
      </w:r>
      <w:r w:rsidRPr="00EC15D7">
        <w:rPr>
          <w:spacing w:val="40"/>
        </w:rPr>
        <w:t xml:space="preserve"> </w:t>
      </w:r>
      <w:r w:rsidRPr="00EC15D7">
        <w:t>социальных</w:t>
      </w:r>
      <w:r w:rsidRPr="00EC15D7">
        <w:rPr>
          <w:spacing w:val="40"/>
        </w:rPr>
        <w:t xml:space="preserve"> </w:t>
      </w:r>
      <w:r w:rsidRPr="00EC15D7">
        <w:t>знаков,</w:t>
      </w:r>
      <w:r w:rsidRPr="00EC15D7">
        <w:rPr>
          <w:spacing w:val="80"/>
        </w:rPr>
        <w:t xml:space="preserve"> </w:t>
      </w:r>
      <w:r w:rsidRPr="00EC15D7">
        <w:t>распознавать предпосылки конфликтных ситуаций и уметь смягчать конфликты;</w:t>
      </w:r>
    </w:p>
    <w:p w:rsidR="00CD5C87" w:rsidRPr="00EC15D7" w:rsidRDefault="00F33EA3" w:rsidP="00E205CB">
      <w:pPr>
        <w:pStyle w:val="a3"/>
        <w:spacing w:line="360" w:lineRule="auto"/>
        <w:jc w:val="left"/>
      </w:pPr>
      <w:r w:rsidRPr="00EC15D7">
        <w:t>владеть</w:t>
      </w:r>
      <w:r w:rsidRPr="00EC15D7">
        <w:rPr>
          <w:spacing w:val="80"/>
        </w:rPr>
        <w:t xml:space="preserve"> </w:t>
      </w:r>
      <w:r w:rsidRPr="00EC15D7">
        <w:t>различными</w:t>
      </w:r>
      <w:r w:rsidRPr="00EC15D7">
        <w:rPr>
          <w:spacing w:val="80"/>
        </w:rPr>
        <w:t xml:space="preserve"> </w:t>
      </w:r>
      <w:r w:rsidRPr="00EC15D7">
        <w:t>способами</w:t>
      </w:r>
      <w:r w:rsidRPr="00EC15D7">
        <w:rPr>
          <w:spacing w:val="80"/>
        </w:rPr>
        <w:t xml:space="preserve"> </w:t>
      </w:r>
      <w:r w:rsidRPr="00EC15D7">
        <w:t>общения</w:t>
      </w:r>
      <w:r w:rsidRPr="00EC15D7">
        <w:rPr>
          <w:spacing w:val="80"/>
        </w:rPr>
        <w:t xml:space="preserve"> </w:t>
      </w:r>
      <w:r w:rsidRPr="00EC15D7">
        <w:t>и</w:t>
      </w:r>
      <w:r w:rsidRPr="00EC15D7">
        <w:rPr>
          <w:spacing w:val="80"/>
        </w:rPr>
        <w:t xml:space="preserve"> </w:t>
      </w:r>
      <w:r w:rsidRPr="00EC15D7">
        <w:t>взаимодействия,</w:t>
      </w:r>
      <w:r w:rsidRPr="00EC15D7">
        <w:rPr>
          <w:spacing w:val="80"/>
        </w:rPr>
        <w:t xml:space="preserve"> </w:t>
      </w:r>
      <w:r w:rsidRPr="00EC15D7">
        <w:t>аргументированно</w:t>
      </w:r>
      <w:r w:rsidRPr="00EC15D7">
        <w:rPr>
          <w:spacing w:val="80"/>
        </w:rPr>
        <w:t xml:space="preserve"> </w:t>
      </w:r>
      <w:r w:rsidRPr="00EC15D7">
        <w:t xml:space="preserve">вести </w:t>
      </w:r>
      <w:r w:rsidRPr="00EC15D7">
        <w:rPr>
          <w:spacing w:val="-2"/>
        </w:rPr>
        <w:t>диалог;</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развёрнуто</w:t>
      </w:r>
      <w:r w:rsidRPr="00EC15D7">
        <w:rPr>
          <w:spacing w:val="-3"/>
        </w:rPr>
        <w:t xml:space="preserve"> </w:t>
      </w:r>
      <w:r w:rsidRPr="00EC15D7">
        <w:t>и</w:t>
      </w:r>
      <w:r w:rsidRPr="00EC15D7">
        <w:rPr>
          <w:spacing w:val="-2"/>
        </w:rPr>
        <w:t xml:space="preserve"> </w:t>
      </w:r>
      <w:r w:rsidRPr="00EC15D7">
        <w:t>логично</w:t>
      </w:r>
      <w:r w:rsidRPr="00EC15D7">
        <w:rPr>
          <w:spacing w:val="-2"/>
        </w:rPr>
        <w:t xml:space="preserve"> </w:t>
      </w:r>
      <w:r w:rsidRPr="00EC15D7">
        <w:t>излагать</w:t>
      </w:r>
      <w:r w:rsidRPr="00EC15D7">
        <w:rPr>
          <w:spacing w:val="-2"/>
        </w:rPr>
        <w:t xml:space="preserve"> </w:t>
      </w:r>
      <w:r w:rsidRPr="00EC15D7">
        <w:t>свою</w:t>
      </w:r>
      <w:r w:rsidRPr="00EC15D7">
        <w:rPr>
          <w:spacing w:val="-3"/>
        </w:rPr>
        <w:t xml:space="preserve"> </w:t>
      </w:r>
      <w:r w:rsidRPr="00EC15D7">
        <w:t>точку</w:t>
      </w:r>
      <w:r w:rsidRPr="00EC15D7">
        <w:rPr>
          <w:spacing w:val="-10"/>
        </w:rPr>
        <w:t xml:space="preserve"> </w:t>
      </w:r>
      <w:r w:rsidRPr="00EC15D7">
        <w:rPr>
          <w:spacing w:val="-2"/>
        </w:rPr>
        <w:t>зрения.</w:t>
      </w:r>
    </w:p>
    <w:p w:rsidR="00CD5C87" w:rsidRPr="00EC15D7" w:rsidRDefault="00F33EA3" w:rsidP="00D36122">
      <w:pPr>
        <w:pStyle w:val="a5"/>
        <w:numPr>
          <w:ilvl w:val="0"/>
          <w:numId w:val="49"/>
        </w:numPr>
        <w:tabs>
          <w:tab w:val="left" w:pos="1199"/>
        </w:tabs>
        <w:spacing w:before="140"/>
        <w:ind w:left="1199" w:hanging="258"/>
        <w:rPr>
          <w:sz w:val="24"/>
          <w:szCs w:val="24"/>
        </w:rPr>
      </w:pPr>
      <w:r w:rsidRPr="00EC15D7">
        <w:rPr>
          <w:sz w:val="24"/>
          <w:szCs w:val="24"/>
        </w:rPr>
        <w:t>совместная</w:t>
      </w:r>
      <w:r w:rsidRPr="00EC15D7">
        <w:rPr>
          <w:spacing w:val="-2"/>
          <w:sz w:val="24"/>
          <w:szCs w:val="24"/>
        </w:rPr>
        <w:t xml:space="preserve"> деятельность:</w:t>
      </w:r>
    </w:p>
    <w:p w:rsidR="00CD5C87" w:rsidRPr="00EC15D7" w:rsidRDefault="00F33EA3" w:rsidP="00E205CB">
      <w:pPr>
        <w:pStyle w:val="a3"/>
        <w:spacing w:before="136"/>
        <w:ind w:left="941" w:firstLine="0"/>
        <w:jc w:val="left"/>
      </w:pPr>
      <w:r w:rsidRPr="00EC15D7">
        <w:t>понимать</w:t>
      </w:r>
      <w:r w:rsidRPr="00EC15D7">
        <w:rPr>
          <w:spacing w:val="-8"/>
        </w:rPr>
        <w:t xml:space="preserve"> </w:t>
      </w:r>
      <w:r w:rsidRPr="00EC15D7">
        <w:t>и</w:t>
      </w:r>
      <w:r w:rsidRPr="00EC15D7">
        <w:rPr>
          <w:spacing w:val="-5"/>
        </w:rPr>
        <w:t xml:space="preserve"> </w:t>
      </w:r>
      <w:r w:rsidRPr="00EC15D7">
        <w:t>использовать</w:t>
      </w:r>
      <w:r w:rsidRPr="00EC15D7">
        <w:rPr>
          <w:spacing w:val="-4"/>
        </w:rPr>
        <w:t xml:space="preserve"> </w:t>
      </w:r>
      <w:r w:rsidRPr="00EC15D7">
        <w:t>преимущества</w:t>
      </w:r>
      <w:r w:rsidRPr="00EC15D7">
        <w:rPr>
          <w:spacing w:val="-5"/>
        </w:rPr>
        <w:t xml:space="preserve"> </w:t>
      </w:r>
      <w:r w:rsidRPr="00EC15D7">
        <w:t>командной</w:t>
      </w:r>
      <w:r w:rsidRPr="00EC15D7">
        <w:rPr>
          <w:spacing w:val="-7"/>
        </w:rPr>
        <w:t xml:space="preserve"> </w:t>
      </w:r>
      <w:r w:rsidRPr="00EC15D7">
        <w:t>и</w:t>
      </w:r>
      <w:r w:rsidRPr="00EC15D7">
        <w:rPr>
          <w:spacing w:val="-5"/>
        </w:rPr>
        <w:t xml:space="preserve"> </w:t>
      </w:r>
      <w:r w:rsidRPr="00EC15D7">
        <w:t>индивидуальной</w:t>
      </w:r>
      <w:r w:rsidRPr="00EC15D7">
        <w:rPr>
          <w:spacing w:val="-6"/>
        </w:rPr>
        <w:t xml:space="preserve"> </w:t>
      </w:r>
      <w:r w:rsidRPr="00EC15D7">
        <w:rPr>
          <w:spacing w:val="-2"/>
        </w:rPr>
        <w:t>работы;</w:t>
      </w:r>
    </w:p>
    <w:p w:rsidR="00CD5C87" w:rsidRPr="00EC15D7" w:rsidRDefault="00F33EA3" w:rsidP="00E205CB">
      <w:pPr>
        <w:pStyle w:val="a3"/>
        <w:spacing w:before="140" w:line="360" w:lineRule="auto"/>
        <w:jc w:val="left"/>
      </w:pPr>
      <w:r w:rsidRPr="00EC15D7">
        <w:t>выбирать</w:t>
      </w:r>
      <w:r w:rsidRPr="00EC15D7">
        <w:rPr>
          <w:spacing w:val="80"/>
          <w:w w:val="150"/>
        </w:rPr>
        <w:t xml:space="preserve"> </w:t>
      </w:r>
      <w:r w:rsidRPr="00EC15D7">
        <w:t>тематику</w:t>
      </w:r>
      <w:r w:rsidRPr="00EC15D7">
        <w:rPr>
          <w:spacing w:val="80"/>
          <w:w w:val="150"/>
        </w:rPr>
        <w:t xml:space="preserve"> </w:t>
      </w:r>
      <w:r w:rsidRPr="00EC15D7">
        <w:t>и</w:t>
      </w:r>
      <w:r w:rsidRPr="00EC15D7">
        <w:rPr>
          <w:spacing w:val="80"/>
          <w:w w:val="150"/>
        </w:rPr>
        <w:t xml:space="preserve"> </w:t>
      </w:r>
      <w:r w:rsidRPr="00EC15D7">
        <w:t>методы</w:t>
      </w:r>
      <w:r w:rsidRPr="00EC15D7">
        <w:rPr>
          <w:spacing w:val="80"/>
          <w:w w:val="150"/>
        </w:rPr>
        <w:t xml:space="preserve"> </w:t>
      </w:r>
      <w:r w:rsidRPr="00EC15D7">
        <w:t>совместных</w:t>
      </w:r>
      <w:r w:rsidRPr="00EC15D7">
        <w:rPr>
          <w:spacing w:val="80"/>
          <w:w w:val="150"/>
        </w:rPr>
        <w:t xml:space="preserve"> </w:t>
      </w:r>
      <w:r w:rsidRPr="00EC15D7">
        <w:t>действий</w:t>
      </w:r>
      <w:r w:rsidRPr="00EC15D7">
        <w:rPr>
          <w:spacing w:val="80"/>
          <w:w w:val="150"/>
        </w:rPr>
        <w:t xml:space="preserve"> </w:t>
      </w:r>
      <w:r w:rsidRPr="00EC15D7">
        <w:t>с</w:t>
      </w:r>
      <w:r w:rsidRPr="00EC15D7">
        <w:rPr>
          <w:spacing w:val="80"/>
          <w:w w:val="150"/>
        </w:rPr>
        <w:t xml:space="preserve"> </w:t>
      </w:r>
      <w:r w:rsidRPr="00EC15D7">
        <w:t>учётом</w:t>
      </w:r>
      <w:r w:rsidRPr="00EC15D7">
        <w:rPr>
          <w:spacing w:val="80"/>
          <w:w w:val="150"/>
        </w:rPr>
        <w:t xml:space="preserve"> </w:t>
      </w:r>
      <w:r w:rsidRPr="00EC15D7">
        <w:t>общих</w:t>
      </w:r>
      <w:r w:rsidRPr="00EC15D7">
        <w:rPr>
          <w:spacing w:val="80"/>
          <w:w w:val="150"/>
        </w:rPr>
        <w:t xml:space="preserve"> </w:t>
      </w:r>
      <w:r w:rsidRPr="00EC15D7">
        <w:t>интересов</w:t>
      </w:r>
      <w:r w:rsidRPr="00EC15D7">
        <w:rPr>
          <w:spacing w:val="80"/>
          <w:w w:val="150"/>
        </w:rPr>
        <w:t xml:space="preserve"> </w:t>
      </w:r>
      <w:r w:rsidRPr="00EC15D7">
        <w:t>и возможностей каждого члена коллектива;</w:t>
      </w:r>
    </w:p>
    <w:p w:rsidR="00CD5C87" w:rsidRPr="00EC15D7" w:rsidRDefault="00F33EA3" w:rsidP="00E205CB">
      <w:pPr>
        <w:pStyle w:val="a3"/>
        <w:spacing w:line="360" w:lineRule="auto"/>
        <w:ind w:right="434"/>
        <w:jc w:val="left"/>
      </w:pPr>
      <w:r w:rsidRPr="00EC15D7">
        <w:t>принимать цели совместной деятельности, организовывать и координировать действия по</w:t>
      </w:r>
      <w:r w:rsidRPr="00EC15D7">
        <w:rPr>
          <w:spacing w:val="40"/>
        </w:rPr>
        <w:t xml:space="preserve"> </w:t>
      </w:r>
      <w:r w:rsidRPr="00EC15D7">
        <w:t>её достижению: составлять</w:t>
      </w:r>
    </w:p>
    <w:p w:rsidR="00CD5C87" w:rsidRPr="00EC15D7" w:rsidRDefault="00F33EA3" w:rsidP="00E205CB">
      <w:pPr>
        <w:pStyle w:val="a3"/>
        <w:spacing w:line="360" w:lineRule="auto"/>
        <w:jc w:val="left"/>
      </w:pPr>
      <w:r w:rsidRPr="00EC15D7">
        <w:t>план</w:t>
      </w:r>
      <w:r w:rsidRPr="00EC15D7">
        <w:rPr>
          <w:spacing w:val="40"/>
        </w:rPr>
        <w:t xml:space="preserve"> </w:t>
      </w:r>
      <w:r w:rsidRPr="00EC15D7">
        <w:t>действий,</w:t>
      </w:r>
      <w:r w:rsidRPr="00EC15D7">
        <w:rPr>
          <w:spacing w:val="40"/>
        </w:rPr>
        <w:t xml:space="preserve"> </w:t>
      </w:r>
      <w:r w:rsidRPr="00EC15D7">
        <w:t>распределять</w:t>
      </w:r>
      <w:r w:rsidRPr="00EC15D7">
        <w:rPr>
          <w:spacing w:val="40"/>
        </w:rPr>
        <w:t xml:space="preserve"> </w:t>
      </w:r>
      <w:r w:rsidRPr="00EC15D7">
        <w:t>роли</w:t>
      </w:r>
      <w:r w:rsidRPr="00EC15D7">
        <w:rPr>
          <w:spacing w:val="40"/>
        </w:rPr>
        <w:t xml:space="preserve"> </w:t>
      </w:r>
      <w:r w:rsidRPr="00EC15D7">
        <w:t>с</w:t>
      </w:r>
      <w:r w:rsidRPr="00EC15D7">
        <w:rPr>
          <w:spacing w:val="40"/>
        </w:rPr>
        <w:t xml:space="preserve"> </w:t>
      </w:r>
      <w:r w:rsidRPr="00EC15D7">
        <w:t>учётом</w:t>
      </w:r>
      <w:r w:rsidRPr="00EC15D7">
        <w:rPr>
          <w:spacing w:val="40"/>
        </w:rPr>
        <w:t xml:space="preserve"> </w:t>
      </w:r>
      <w:r w:rsidRPr="00EC15D7">
        <w:t>мнений</w:t>
      </w:r>
      <w:r w:rsidRPr="00EC15D7">
        <w:rPr>
          <w:spacing w:val="40"/>
        </w:rPr>
        <w:t xml:space="preserve"> </w:t>
      </w:r>
      <w:r w:rsidRPr="00EC15D7">
        <w:t>участников,</w:t>
      </w:r>
      <w:r w:rsidRPr="00EC15D7">
        <w:rPr>
          <w:spacing w:val="40"/>
        </w:rPr>
        <w:t xml:space="preserve"> </w:t>
      </w:r>
      <w:r w:rsidRPr="00EC15D7">
        <w:t>обсуждать</w:t>
      </w:r>
      <w:r w:rsidRPr="00EC15D7">
        <w:rPr>
          <w:spacing w:val="40"/>
        </w:rPr>
        <w:t xml:space="preserve"> </w:t>
      </w:r>
      <w:r w:rsidRPr="00EC15D7">
        <w:t>результаты совместной работы;</w:t>
      </w:r>
    </w:p>
    <w:p w:rsidR="00CD5C87" w:rsidRPr="00EC15D7" w:rsidRDefault="00F33EA3" w:rsidP="00E205CB">
      <w:pPr>
        <w:pStyle w:val="a3"/>
        <w:spacing w:line="360" w:lineRule="auto"/>
        <w:jc w:val="left"/>
      </w:pPr>
      <w:r w:rsidRPr="00EC15D7">
        <w:t>оценивать</w:t>
      </w:r>
      <w:r w:rsidRPr="00EC15D7">
        <w:rPr>
          <w:spacing w:val="40"/>
        </w:rPr>
        <w:t xml:space="preserve"> </w:t>
      </w:r>
      <w:r w:rsidRPr="00EC15D7">
        <w:t>качество</w:t>
      </w:r>
      <w:r w:rsidRPr="00EC15D7">
        <w:rPr>
          <w:spacing w:val="40"/>
        </w:rPr>
        <w:t xml:space="preserve"> </w:t>
      </w:r>
      <w:r w:rsidRPr="00EC15D7">
        <w:t>своего</w:t>
      </w:r>
      <w:r w:rsidRPr="00EC15D7">
        <w:rPr>
          <w:spacing w:val="40"/>
        </w:rPr>
        <w:t xml:space="preserve"> </w:t>
      </w:r>
      <w:r w:rsidRPr="00EC15D7">
        <w:t>вклада</w:t>
      </w:r>
      <w:r w:rsidRPr="00EC15D7">
        <w:rPr>
          <w:spacing w:val="40"/>
        </w:rPr>
        <w:t xml:space="preserve"> </w:t>
      </w:r>
      <w:r w:rsidRPr="00EC15D7">
        <w:t>и</w:t>
      </w:r>
      <w:r w:rsidRPr="00EC15D7">
        <w:rPr>
          <w:spacing w:val="40"/>
        </w:rPr>
        <w:t xml:space="preserve"> </w:t>
      </w:r>
      <w:r w:rsidRPr="00EC15D7">
        <w:t>каждого</w:t>
      </w:r>
      <w:r w:rsidRPr="00EC15D7">
        <w:rPr>
          <w:spacing w:val="40"/>
        </w:rPr>
        <w:t xml:space="preserve"> </w:t>
      </w:r>
      <w:r w:rsidRPr="00EC15D7">
        <w:t>участника</w:t>
      </w:r>
      <w:r w:rsidRPr="00EC15D7">
        <w:rPr>
          <w:spacing w:val="40"/>
        </w:rPr>
        <w:t xml:space="preserve"> </w:t>
      </w:r>
      <w:r w:rsidRPr="00EC15D7">
        <w:t>команды</w:t>
      </w:r>
      <w:r w:rsidRPr="00EC15D7">
        <w:rPr>
          <w:spacing w:val="40"/>
        </w:rPr>
        <w:t xml:space="preserve"> </w:t>
      </w:r>
      <w:r w:rsidRPr="00EC15D7">
        <w:t>в</w:t>
      </w:r>
      <w:r w:rsidRPr="00EC15D7">
        <w:rPr>
          <w:spacing w:val="40"/>
        </w:rPr>
        <w:t xml:space="preserve"> </w:t>
      </w:r>
      <w:r w:rsidRPr="00EC15D7">
        <w:t>общий</w:t>
      </w:r>
      <w:r w:rsidRPr="00EC15D7">
        <w:rPr>
          <w:spacing w:val="40"/>
        </w:rPr>
        <w:t xml:space="preserve"> </w:t>
      </w:r>
      <w:r w:rsidRPr="00EC15D7">
        <w:t>результат</w:t>
      </w:r>
      <w:r w:rsidRPr="00EC15D7">
        <w:rPr>
          <w:spacing w:val="40"/>
        </w:rPr>
        <w:t xml:space="preserve"> </w:t>
      </w:r>
      <w:r w:rsidRPr="00EC15D7">
        <w:t>по разработанным критериям;</w:t>
      </w:r>
    </w:p>
    <w:p w:rsidR="00CD5C87" w:rsidRPr="00EC15D7" w:rsidRDefault="00F33EA3" w:rsidP="00E205CB">
      <w:pPr>
        <w:pStyle w:val="a3"/>
        <w:tabs>
          <w:tab w:val="left" w:pos="2274"/>
          <w:tab w:val="left" w:pos="3115"/>
          <w:tab w:val="left" w:pos="4245"/>
          <w:tab w:val="left" w:pos="5501"/>
          <w:tab w:val="left" w:pos="6196"/>
          <w:tab w:val="left" w:pos="6513"/>
          <w:tab w:val="left" w:pos="7582"/>
          <w:tab w:val="left" w:pos="8726"/>
        </w:tabs>
        <w:spacing w:line="360" w:lineRule="auto"/>
        <w:ind w:right="270"/>
        <w:jc w:val="left"/>
      </w:pPr>
      <w:r w:rsidRPr="00EC15D7">
        <w:rPr>
          <w:spacing w:val="-2"/>
        </w:rPr>
        <w:t>предлагать</w:t>
      </w:r>
      <w:r w:rsidRPr="00EC15D7">
        <w:tab/>
      </w:r>
      <w:r w:rsidRPr="00EC15D7">
        <w:rPr>
          <w:spacing w:val="-2"/>
        </w:rPr>
        <w:t>новые</w:t>
      </w:r>
      <w:r w:rsidRPr="00EC15D7">
        <w:tab/>
      </w:r>
      <w:r w:rsidRPr="00EC15D7">
        <w:rPr>
          <w:spacing w:val="-2"/>
        </w:rPr>
        <w:t>проекты,</w:t>
      </w:r>
      <w:r w:rsidRPr="00EC15D7">
        <w:tab/>
      </w:r>
      <w:r w:rsidRPr="00EC15D7">
        <w:rPr>
          <w:spacing w:val="-2"/>
        </w:rPr>
        <w:t>оценивать</w:t>
      </w:r>
      <w:r w:rsidRPr="00EC15D7">
        <w:tab/>
      </w:r>
      <w:r w:rsidRPr="00EC15D7">
        <w:rPr>
          <w:spacing w:val="-4"/>
        </w:rPr>
        <w:t>идеи</w:t>
      </w:r>
      <w:r w:rsidRPr="00EC15D7">
        <w:tab/>
      </w:r>
      <w:r w:rsidRPr="00EC15D7">
        <w:rPr>
          <w:spacing w:val="-10"/>
        </w:rPr>
        <w:t>с</w:t>
      </w:r>
      <w:r w:rsidRPr="00EC15D7">
        <w:tab/>
      </w:r>
      <w:r w:rsidRPr="00EC15D7">
        <w:rPr>
          <w:spacing w:val="-2"/>
        </w:rPr>
        <w:t>позиции</w:t>
      </w:r>
      <w:r w:rsidRPr="00EC15D7">
        <w:tab/>
      </w:r>
      <w:r w:rsidRPr="00EC15D7">
        <w:rPr>
          <w:spacing w:val="-2"/>
        </w:rPr>
        <w:t>новизны,</w:t>
      </w:r>
      <w:r w:rsidRPr="00EC15D7">
        <w:tab/>
      </w:r>
      <w:r w:rsidRPr="00EC15D7">
        <w:rPr>
          <w:spacing w:val="-2"/>
        </w:rPr>
        <w:t xml:space="preserve">оригинальности, </w:t>
      </w:r>
      <w:r w:rsidRPr="00EC15D7">
        <w:t>практической значимости;</w:t>
      </w:r>
    </w:p>
    <w:p w:rsidR="00CD5C87" w:rsidRPr="00EC15D7" w:rsidRDefault="00F33EA3" w:rsidP="00E205CB">
      <w:pPr>
        <w:pStyle w:val="a3"/>
        <w:spacing w:before="1" w:line="360" w:lineRule="auto"/>
        <w:jc w:val="left"/>
      </w:pPr>
      <w:r w:rsidRPr="00EC15D7">
        <w:t>осуществлять</w:t>
      </w:r>
      <w:r w:rsidRPr="00EC15D7">
        <w:rPr>
          <w:spacing w:val="40"/>
        </w:rPr>
        <w:t xml:space="preserve"> </w:t>
      </w:r>
      <w:r w:rsidRPr="00EC15D7">
        <w:t>позитивное</w:t>
      </w:r>
      <w:r w:rsidRPr="00EC15D7">
        <w:rPr>
          <w:spacing w:val="40"/>
        </w:rPr>
        <w:t xml:space="preserve"> </w:t>
      </w:r>
      <w:r w:rsidRPr="00EC15D7">
        <w:t>стратегическое</w:t>
      </w:r>
      <w:r w:rsidRPr="00EC15D7">
        <w:rPr>
          <w:spacing w:val="40"/>
        </w:rPr>
        <w:t xml:space="preserve"> </w:t>
      </w:r>
      <w:r w:rsidRPr="00EC15D7">
        <w:t>поведение</w:t>
      </w:r>
      <w:r w:rsidRPr="00EC15D7">
        <w:rPr>
          <w:spacing w:val="40"/>
        </w:rPr>
        <w:t xml:space="preserve"> </w:t>
      </w:r>
      <w:r w:rsidRPr="00EC15D7">
        <w:t>в</w:t>
      </w:r>
      <w:r w:rsidRPr="00EC15D7">
        <w:rPr>
          <w:spacing w:val="40"/>
        </w:rPr>
        <w:t xml:space="preserve"> </w:t>
      </w:r>
      <w:r w:rsidRPr="00EC15D7">
        <w:t>различных</w:t>
      </w:r>
      <w:r w:rsidRPr="00EC15D7">
        <w:rPr>
          <w:spacing w:val="40"/>
        </w:rPr>
        <w:t xml:space="preserve"> </w:t>
      </w:r>
      <w:r w:rsidRPr="00EC15D7">
        <w:t>ситуациях,</w:t>
      </w:r>
      <w:r w:rsidRPr="00EC15D7">
        <w:rPr>
          <w:spacing w:val="40"/>
        </w:rPr>
        <w:t xml:space="preserve"> </w:t>
      </w:r>
      <w:r w:rsidRPr="00EC15D7">
        <w:t>проявлять творчество и воображение, быть инициативным.</w:t>
      </w:r>
    </w:p>
    <w:p w:rsidR="00CD5C87" w:rsidRPr="00EC15D7" w:rsidRDefault="00F33EA3" w:rsidP="00E205CB">
      <w:pPr>
        <w:pStyle w:val="a3"/>
        <w:ind w:left="941" w:firstLine="0"/>
        <w:jc w:val="left"/>
      </w:pPr>
      <w:r w:rsidRPr="00EC15D7">
        <w:t>Овладение</w:t>
      </w:r>
      <w:r w:rsidRPr="00EC15D7">
        <w:rPr>
          <w:spacing w:val="-9"/>
        </w:rPr>
        <w:t xml:space="preserve"> </w:t>
      </w:r>
      <w:r w:rsidRPr="00EC15D7">
        <w:t>универсальными</w:t>
      </w:r>
      <w:r w:rsidRPr="00EC15D7">
        <w:rPr>
          <w:spacing w:val="-7"/>
        </w:rPr>
        <w:t xml:space="preserve"> </w:t>
      </w:r>
      <w:r w:rsidRPr="00EC15D7">
        <w:t>регулятивными</w:t>
      </w:r>
      <w:r w:rsidRPr="00EC15D7">
        <w:rPr>
          <w:spacing w:val="-6"/>
        </w:rPr>
        <w:t xml:space="preserve"> </w:t>
      </w:r>
      <w:r w:rsidRPr="00EC15D7">
        <w:rPr>
          <w:spacing w:val="-2"/>
        </w:rPr>
        <w:t>действиями:</w:t>
      </w:r>
    </w:p>
    <w:p w:rsidR="00CD5C87" w:rsidRPr="00EC15D7" w:rsidRDefault="00F33EA3" w:rsidP="00D36122">
      <w:pPr>
        <w:pStyle w:val="a5"/>
        <w:numPr>
          <w:ilvl w:val="0"/>
          <w:numId w:val="48"/>
        </w:numPr>
        <w:tabs>
          <w:tab w:val="left" w:pos="1200"/>
        </w:tabs>
        <w:spacing w:before="137"/>
        <w:ind w:left="1200" w:hanging="259"/>
        <w:rPr>
          <w:sz w:val="24"/>
          <w:szCs w:val="24"/>
        </w:rPr>
      </w:pPr>
      <w:r w:rsidRPr="00EC15D7">
        <w:rPr>
          <w:spacing w:val="-2"/>
          <w:sz w:val="24"/>
          <w:szCs w:val="24"/>
        </w:rPr>
        <w:t>самоорганизация:</w:t>
      </w:r>
    </w:p>
    <w:p w:rsidR="00CD5C87" w:rsidRPr="00EC15D7" w:rsidRDefault="00F33EA3" w:rsidP="00E205CB">
      <w:pPr>
        <w:pStyle w:val="a3"/>
        <w:spacing w:before="139" w:line="360" w:lineRule="auto"/>
        <w:jc w:val="left"/>
      </w:pPr>
      <w:r w:rsidRPr="00EC15D7">
        <w:t>самостоятельно осуществлять познавательную деятельность,</w:t>
      </w:r>
      <w:r w:rsidRPr="00EC15D7">
        <w:rPr>
          <w:spacing w:val="-1"/>
        </w:rPr>
        <w:t xml:space="preserve"> </w:t>
      </w:r>
      <w:r w:rsidRPr="00EC15D7">
        <w:t>выявлять проблемы, ставить и формулировать собственные задачи в образовательной деятельности и жизненных ситуациях;</w:t>
      </w:r>
    </w:p>
    <w:p w:rsidR="00CD5C87" w:rsidRPr="00EC15D7" w:rsidRDefault="00F33EA3" w:rsidP="00E205CB">
      <w:pPr>
        <w:pStyle w:val="a3"/>
        <w:spacing w:line="360" w:lineRule="auto"/>
        <w:jc w:val="left"/>
      </w:pPr>
      <w:r w:rsidRPr="00EC15D7">
        <w:t>самостоятельно</w:t>
      </w:r>
      <w:r w:rsidRPr="00EC15D7">
        <w:rPr>
          <w:spacing w:val="80"/>
        </w:rPr>
        <w:t xml:space="preserve"> </w:t>
      </w:r>
      <w:r w:rsidRPr="00EC15D7">
        <w:t>составлять</w:t>
      </w:r>
      <w:r w:rsidRPr="00EC15D7">
        <w:rPr>
          <w:spacing w:val="80"/>
        </w:rPr>
        <w:t xml:space="preserve"> </w:t>
      </w:r>
      <w:r w:rsidRPr="00EC15D7">
        <w:t>план</w:t>
      </w:r>
      <w:r w:rsidRPr="00EC15D7">
        <w:rPr>
          <w:spacing w:val="80"/>
        </w:rPr>
        <w:t xml:space="preserve"> </w:t>
      </w:r>
      <w:r w:rsidRPr="00EC15D7">
        <w:t>решения</w:t>
      </w:r>
      <w:r w:rsidRPr="00EC15D7">
        <w:rPr>
          <w:spacing w:val="80"/>
        </w:rPr>
        <w:t xml:space="preserve"> </w:t>
      </w:r>
      <w:r w:rsidRPr="00EC15D7">
        <w:t>проблемы</w:t>
      </w:r>
      <w:r w:rsidRPr="00EC15D7">
        <w:rPr>
          <w:spacing w:val="80"/>
        </w:rPr>
        <w:t xml:space="preserve"> </w:t>
      </w:r>
      <w:r w:rsidRPr="00EC15D7">
        <w:t>с</w:t>
      </w:r>
      <w:r w:rsidRPr="00EC15D7">
        <w:rPr>
          <w:spacing w:val="80"/>
        </w:rPr>
        <w:t xml:space="preserve"> </w:t>
      </w:r>
      <w:r w:rsidRPr="00EC15D7">
        <w:t>учётом</w:t>
      </w:r>
      <w:r w:rsidRPr="00EC15D7">
        <w:rPr>
          <w:spacing w:val="80"/>
        </w:rPr>
        <w:t xml:space="preserve"> </w:t>
      </w:r>
      <w:r w:rsidRPr="00EC15D7">
        <w:t>имеющихся</w:t>
      </w:r>
      <w:r w:rsidRPr="00EC15D7">
        <w:rPr>
          <w:spacing w:val="80"/>
        </w:rPr>
        <w:t xml:space="preserve"> </w:t>
      </w:r>
      <w:r w:rsidRPr="00EC15D7">
        <w:t>ресурсов,</w:t>
      </w:r>
      <w:r w:rsidRPr="00EC15D7">
        <w:rPr>
          <w:spacing w:val="40"/>
        </w:rPr>
        <w:t xml:space="preserve"> </w:t>
      </w:r>
      <w:r w:rsidRPr="00EC15D7">
        <w:t>собственных возможностей и предпочтений;</w:t>
      </w:r>
    </w:p>
    <w:p w:rsidR="00CD5C87" w:rsidRPr="00EC15D7" w:rsidRDefault="00F33EA3" w:rsidP="00E205CB">
      <w:pPr>
        <w:pStyle w:val="a3"/>
        <w:ind w:left="941" w:firstLine="0"/>
        <w:jc w:val="left"/>
      </w:pPr>
      <w:r w:rsidRPr="00EC15D7">
        <w:t>давать</w:t>
      </w:r>
      <w:r w:rsidRPr="00EC15D7">
        <w:rPr>
          <w:spacing w:val="-1"/>
        </w:rPr>
        <w:t xml:space="preserve"> </w:t>
      </w:r>
      <w:r w:rsidRPr="00EC15D7">
        <w:t>оценку</w:t>
      </w:r>
      <w:r w:rsidRPr="00EC15D7">
        <w:rPr>
          <w:spacing w:val="-9"/>
        </w:rPr>
        <w:t xml:space="preserve"> </w:t>
      </w:r>
      <w:r w:rsidRPr="00EC15D7">
        <w:t xml:space="preserve">новым </w:t>
      </w:r>
      <w:r w:rsidRPr="00EC15D7">
        <w:rPr>
          <w:spacing w:val="-2"/>
        </w:rPr>
        <w:t>ситуациям;</w:t>
      </w:r>
    </w:p>
    <w:p w:rsidR="00CD5C87" w:rsidRPr="00EC15D7" w:rsidRDefault="00F33EA3" w:rsidP="00E205CB">
      <w:pPr>
        <w:pStyle w:val="a3"/>
        <w:spacing w:before="137"/>
        <w:ind w:left="941" w:firstLine="0"/>
        <w:jc w:val="left"/>
      </w:pPr>
      <w:r w:rsidRPr="00EC15D7">
        <w:t>расширять</w:t>
      </w:r>
      <w:r w:rsidRPr="00EC15D7">
        <w:rPr>
          <w:spacing w:val="-5"/>
        </w:rPr>
        <w:t xml:space="preserve"> </w:t>
      </w:r>
      <w:r w:rsidRPr="00EC15D7">
        <w:t>рамки учебного</w:t>
      </w:r>
      <w:r w:rsidRPr="00EC15D7">
        <w:rPr>
          <w:spacing w:val="-3"/>
        </w:rPr>
        <w:t xml:space="preserve"> </w:t>
      </w:r>
      <w:r w:rsidRPr="00EC15D7">
        <w:t>предмета</w:t>
      </w:r>
      <w:r w:rsidRPr="00EC15D7">
        <w:rPr>
          <w:spacing w:val="-3"/>
        </w:rPr>
        <w:t xml:space="preserve"> </w:t>
      </w:r>
      <w:r w:rsidRPr="00EC15D7">
        <w:t>на</w:t>
      </w:r>
      <w:r w:rsidRPr="00EC15D7">
        <w:rPr>
          <w:spacing w:val="-3"/>
        </w:rPr>
        <w:t xml:space="preserve"> </w:t>
      </w:r>
      <w:r w:rsidRPr="00EC15D7">
        <w:t>основе</w:t>
      </w:r>
      <w:r w:rsidRPr="00EC15D7">
        <w:rPr>
          <w:spacing w:val="-3"/>
        </w:rPr>
        <w:t xml:space="preserve"> </w:t>
      </w:r>
      <w:r w:rsidRPr="00EC15D7">
        <w:t>личных</w:t>
      </w:r>
      <w:r w:rsidRPr="00EC15D7">
        <w:rPr>
          <w:spacing w:val="-1"/>
        </w:rPr>
        <w:t xml:space="preserve"> </w:t>
      </w:r>
      <w:r w:rsidRPr="00EC15D7">
        <w:rPr>
          <w:spacing w:val="-2"/>
        </w:rPr>
        <w:t>предпочтений;</w:t>
      </w:r>
    </w:p>
    <w:p w:rsidR="00CD5C87" w:rsidRPr="00EC15D7" w:rsidRDefault="00F33EA3" w:rsidP="00E205CB">
      <w:pPr>
        <w:pStyle w:val="a3"/>
        <w:spacing w:before="140" w:line="360" w:lineRule="auto"/>
        <w:ind w:left="941" w:right="271" w:firstLine="0"/>
        <w:jc w:val="left"/>
      </w:pPr>
      <w:r w:rsidRPr="00EC15D7">
        <w:t>делать</w:t>
      </w:r>
      <w:r w:rsidRPr="00EC15D7">
        <w:rPr>
          <w:spacing w:val="-4"/>
        </w:rPr>
        <w:t xml:space="preserve"> </w:t>
      </w:r>
      <w:r w:rsidRPr="00EC15D7">
        <w:t>осознанный</w:t>
      </w:r>
      <w:r w:rsidRPr="00EC15D7">
        <w:rPr>
          <w:spacing w:val="-5"/>
        </w:rPr>
        <w:t xml:space="preserve"> </w:t>
      </w:r>
      <w:r w:rsidRPr="00EC15D7">
        <w:t>выбор,</w:t>
      </w:r>
      <w:r w:rsidRPr="00EC15D7">
        <w:rPr>
          <w:spacing w:val="-5"/>
        </w:rPr>
        <w:t xml:space="preserve"> </w:t>
      </w:r>
      <w:r w:rsidRPr="00EC15D7">
        <w:t>аргументировать</w:t>
      </w:r>
      <w:r w:rsidRPr="00EC15D7">
        <w:rPr>
          <w:spacing w:val="-4"/>
        </w:rPr>
        <w:t xml:space="preserve"> </w:t>
      </w:r>
      <w:r w:rsidRPr="00EC15D7">
        <w:t>его,</w:t>
      </w:r>
      <w:r w:rsidRPr="00EC15D7">
        <w:rPr>
          <w:spacing w:val="-5"/>
        </w:rPr>
        <w:t xml:space="preserve"> </w:t>
      </w:r>
      <w:r w:rsidRPr="00EC15D7">
        <w:t>брать</w:t>
      </w:r>
      <w:r w:rsidRPr="00EC15D7">
        <w:rPr>
          <w:spacing w:val="-5"/>
        </w:rPr>
        <w:t xml:space="preserve"> </w:t>
      </w:r>
      <w:r w:rsidRPr="00EC15D7">
        <w:t>ответственность</w:t>
      </w:r>
      <w:r w:rsidRPr="00EC15D7">
        <w:rPr>
          <w:spacing w:val="-1"/>
        </w:rPr>
        <w:t xml:space="preserve"> </w:t>
      </w:r>
      <w:r w:rsidRPr="00EC15D7">
        <w:t>за</w:t>
      </w:r>
      <w:r w:rsidRPr="00EC15D7">
        <w:rPr>
          <w:spacing w:val="-6"/>
        </w:rPr>
        <w:t xml:space="preserve"> </w:t>
      </w:r>
      <w:r w:rsidRPr="00EC15D7">
        <w:t>решение; оценивать приобретённый опыт;</w:t>
      </w:r>
    </w:p>
    <w:p w:rsidR="00CD5C87" w:rsidRPr="00EC15D7" w:rsidRDefault="00F33EA3" w:rsidP="00E205CB">
      <w:pPr>
        <w:pStyle w:val="a3"/>
        <w:spacing w:line="360" w:lineRule="auto"/>
        <w:ind w:right="272"/>
        <w:jc w:val="left"/>
      </w:pPr>
      <w:r w:rsidRPr="00EC15D7">
        <w:t>способствовать формированию и проявлению широкой эрудиции в разных областях</w:t>
      </w:r>
      <w:r w:rsidRPr="00EC15D7">
        <w:rPr>
          <w:spacing w:val="40"/>
        </w:rPr>
        <w:t xml:space="preserve"> </w:t>
      </w:r>
      <w:r w:rsidRPr="00EC15D7">
        <w:t>знаний, постоянно повышать свой образовательный и культурный уровень.</w:t>
      </w:r>
    </w:p>
    <w:p w:rsidR="00CD5C87" w:rsidRPr="00EC15D7" w:rsidRDefault="00F33EA3" w:rsidP="00D36122">
      <w:pPr>
        <w:pStyle w:val="a5"/>
        <w:numPr>
          <w:ilvl w:val="0"/>
          <w:numId w:val="48"/>
        </w:numPr>
        <w:tabs>
          <w:tab w:val="left" w:pos="1199"/>
        </w:tabs>
        <w:ind w:left="1199" w:hanging="258"/>
        <w:rPr>
          <w:sz w:val="24"/>
          <w:szCs w:val="24"/>
        </w:rPr>
      </w:pPr>
      <w:r w:rsidRPr="00EC15D7">
        <w:rPr>
          <w:spacing w:val="-2"/>
          <w:sz w:val="24"/>
          <w:szCs w:val="24"/>
        </w:rPr>
        <w:t>самоконтроль:</w:t>
      </w:r>
    </w:p>
    <w:p w:rsidR="00CD5C87" w:rsidRPr="00EC15D7" w:rsidRDefault="00F33EA3" w:rsidP="00E205CB">
      <w:pPr>
        <w:pStyle w:val="a3"/>
        <w:spacing w:before="137" w:line="360" w:lineRule="auto"/>
        <w:ind w:right="270"/>
        <w:jc w:val="left"/>
      </w:pPr>
      <w:r w:rsidRPr="00EC15D7">
        <w:t>давать оценку новым ситуациям, вносить коррективы в деятельность, оценивать соответствие результатов целям;</w:t>
      </w:r>
    </w:p>
    <w:p w:rsidR="00CD5C87" w:rsidRPr="00EC15D7" w:rsidRDefault="00F33EA3" w:rsidP="00E205CB">
      <w:pPr>
        <w:pStyle w:val="a3"/>
        <w:spacing w:line="360" w:lineRule="auto"/>
        <w:ind w:right="269"/>
        <w:jc w:val="left"/>
      </w:pPr>
      <w:r w:rsidRPr="00EC15D7">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D5C87" w:rsidRPr="00EC15D7" w:rsidRDefault="00F33EA3" w:rsidP="00E205CB">
      <w:pPr>
        <w:pStyle w:val="a3"/>
        <w:spacing w:before="2" w:line="360" w:lineRule="auto"/>
        <w:ind w:left="941" w:right="1638" w:firstLine="0"/>
        <w:jc w:val="left"/>
      </w:pPr>
      <w:r w:rsidRPr="00EC15D7">
        <w:t>оценивать риски и своевременно принимать решения по их снижению; принимать</w:t>
      </w:r>
      <w:r w:rsidRPr="00EC15D7">
        <w:rPr>
          <w:spacing w:val="-3"/>
        </w:rPr>
        <w:t xml:space="preserve"> </w:t>
      </w:r>
      <w:r w:rsidRPr="00EC15D7">
        <w:t>мотивы</w:t>
      </w:r>
      <w:r w:rsidRPr="00EC15D7">
        <w:rPr>
          <w:spacing w:val="-5"/>
        </w:rPr>
        <w:t xml:space="preserve"> </w:t>
      </w:r>
      <w:r w:rsidRPr="00EC15D7">
        <w:t>и</w:t>
      </w:r>
      <w:r w:rsidRPr="00EC15D7">
        <w:rPr>
          <w:spacing w:val="-4"/>
        </w:rPr>
        <w:t xml:space="preserve"> </w:t>
      </w:r>
      <w:r w:rsidRPr="00EC15D7">
        <w:t>аргументы</w:t>
      </w:r>
      <w:r w:rsidRPr="00EC15D7">
        <w:rPr>
          <w:spacing w:val="-4"/>
        </w:rPr>
        <w:t xml:space="preserve"> </w:t>
      </w:r>
      <w:r w:rsidRPr="00EC15D7">
        <w:t>других</w:t>
      </w:r>
      <w:r w:rsidRPr="00EC15D7">
        <w:rPr>
          <w:spacing w:val="-2"/>
        </w:rPr>
        <w:t xml:space="preserve"> </w:t>
      </w:r>
      <w:r w:rsidRPr="00EC15D7">
        <w:t>при</w:t>
      </w:r>
      <w:r w:rsidRPr="00EC15D7">
        <w:rPr>
          <w:spacing w:val="-4"/>
        </w:rPr>
        <w:t xml:space="preserve"> </w:t>
      </w:r>
      <w:r w:rsidRPr="00EC15D7">
        <w:t>анализе</w:t>
      </w:r>
      <w:r w:rsidRPr="00EC15D7">
        <w:rPr>
          <w:spacing w:val="-5"/>
        </w:rPr>
        <w:t xml:space="preserve"> </w:t>
      </w:r>
      <w:r w:rsidRPr="00EC15D7">
        <w:t>результатов</w:t>
      </w:r>
      <w:r w:rsidRPr="00EC15D7">
        <w:rPr>
          <w:spacing w:val="-5"/>
        </w:rPr>
        <w:t xml:space="preserve"> </w:t>
      </w:r>
      <w:r w:rsidRPr="00EC15D7">
        <w:t>деятельности.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D36122">
      <w:pPr>
        <w:pStyle w:val="a5"/>
        <w:numPr>
          <w:ilvl w:val="0"/>
          <w:numId w:val="48"/>
        </w:numPr>
        <w:tabs>
          <w:tab w:val="left" w:pos="1200"/>
        </w:tabs>
        <w:spacing w:before="82"/>
        <w:ind w:left="1200" w:hanging="259"/>
        <w:rPr>
          <w:sz w:val="24"/>
          <w:szCs w:val="24"/>
        </w:rPr>
      </w:pPr>
      <w:r w:rsidRPr="00EC15D7">
        <w:rPr>
          <w:sz w:val="24"/>
          <w:szCs w:val="24"/>
        </w:rPr>
        <w:lastRenderedPageBreak/>
        <w:t>принятия</w:t>
      </w:r>
      <w:r w:rsidRPr="00EC15D7">
        <w:rPr>
          <w:spacing w:val="-2"/>
          <w:sz w:val="24"/>
          <w:szCs w:val="24"/>
        </w:rPr>
        <w:t xml:space="preserve"> </w:t>
      </w:r>
      <w:r w:rsidRPr="00EC15D7">
        <w:rPr>
          <w:sz w:val="24"/>
          <w:szCs w:val="24"/>
        </w:rPr>
        <w:t>себя</w:t>
      </w:r>
      <w:r w:rsidRPr="00EC15D7">
        <w:rPr>
          <w:spacing w:val="-2"/>
          <w:sz w:val="24"/>
          <w:szCs w:val="24"/>
        </w:rPr>
        <w:t xml:space="preserve"> </w:t>
      </w:r>
      <w:r w:rsidRPr="00EC15D7">
        <w:rPr>
          <w:sz w:val="24"/>
          <w:szCs w:val="24"/>
        </w:rPr>
        <w:t xml:space="preserve">и </w:t>
      </w:r>
      <w:r w:rsidRPr="00EC15D7">
        <w:rPr>
          <w:spacing w:val="-2"/>
          <w:sz w:val="24"/>
          <w:szCs w:val="24"/>
        </w:rPr>
        <w:t>других:</w:t>
      </w:r>
    </w:p>
    <w:p w:rsidR="00CD5C87" w:rsidRPr="00EC15D7" w:rsidRDefault="00F33EA3" w:rsidP="00E205CB">
      <w:pPr>
        <w:pStyle w:val="a3"/>
        <w:spacing w:before="140"/>
        <w:ind w:left="941" w:firstLine="0"/>
        <w:jc w:val="left"/>
      </w:pPr>
      <w:r w:rsidRPr="00EC15D7">
        <w:t>принимать</w:t>
      </w:r>
      <w:r w:rsidRPr="00EC15D7">
        <w:rPr>
          <w:spacing w:val="-4"/>
        </w:rPr>
        <w:t xml:space="preserve"> </w:t>
      </w:r>
      <w:r w:rsidRPr="00EC15D7">
        <w:t>себя,</w:t>
      </w:r>
      <w:r w:rsidRPr="00EC15D7">
        <w:rPr>
          <w:spacing w:val="-3"/>
        </w:rPr>
        <w:t xml:space="preserve"> </w:t>
      </w:r>
      <w:r w:rsidRPr="00EC15D7">
        <w:t>понимая</w:t>
      </w:r>
      <w:r w:rsidRPr="00EC15D7">
        <w:rPr>
          <w:spacing w:val="-3"/>
        </w:rPr>
        <w:t xml:space="preserve"> </w:t>
      </w:r>
      <w:r w:rsidRPr="00EC15D7">
        <w:t>свои</w:t>
      </w:r>
      <w:r w:rsidRPr="00EC15D7">
        <w:rPr>
          <w:spacing w:val="-2"/>
        </w:rPr>
        <w:t xml:space="preserve"> </w:t>
      </w:r>
      <w:r w:rsidRPr="00EC15D7">
        <w:t>недостатки</w:t>
      </w:r>
      <w:r w:rsidRPr="00EC15D7">
        <w:rPr>
          <w:spacing w:val="-3"/>
        </w:rPr>
        <w:t xml:space="preserve"> </w:t>
      </w:r>
      <w:r w:rsidRPr="00EC15D7">
        <w:t>и</w:t>
      </w:r>
      <w:r w:rsidRPr="00EC15D7">
        <w:rPr>
          <w:spacing w:val="-2"/>
        </w:rPr>
        <w:t xml:space="preserve"> достоинства;</w:t>
      </w:r>
    </w:p>
    <w:p w:rsidR="00CD5C87" w:rsidRPr="00EC15D7" w:rsidRDefault="00F33EA3" w:rsidP="00E205CB">
      <w:pPr>
        <w:pStyle w:val="a3"/>
        <w:spacing w:before="136" w:line="360" w:lineRule="auto"/>
        <w:ind w:left="941" w:right="1440" w:firstLine="0"/>
        <w:jc w:val="left"/>
      </w:pPr>
      <w:r w:rsidRPr="00EC15D7">
        <w:t>принимать</w:t>
      </w:r>
      <w:r w:rsidRPr="00EC15D7">
        <w:rPr>
          <w:spacing w:val="-3"/>
        </w:rPr>
        <w:t xml:space="preserve"> </w:t>
      </w:r>
      <w:r w:rsidRPr="00EC15D7">
        <w:t>мотивы</w:t>
      </w:r>
      <w:r w:rsidRPr="00EC15D7">
        <w:rPr>
          <w:spacing w:val="-5"/>
        </w:rPr>
        <w:t xml:space="preserve"> </w:t>
      </w:r>
      <w:r w:rsidRPr="00EC15D7">
        <w:t>и</w:t>
      </w:r>
      <w:r w:rsidRPr="00EC15D7">
        <w:rPr>
          <w:spacing w:val="-4"/>
        </w:rPr>
        <w:t xml:space="preserve"> </w:t>
      </w:r>
      <w:r w:rsidRPr="00EC15D7">
        <w:t>аргументы</w:t>
      </w:r>
      <w:r w:rsidRPr="00EC15D7">
        <w:rPr>
          <w:spacing w:val="-4"/>
        </w:rPr>
        <w:t xml:space="preserve"> </w:t>
      </w:r>
      <w:r w:rsidRPr="00EC15D7">
        <w:t>других</w:t>
      </w:r>
      <w:r w:rsidRPr="00EC15D7">
        <w:rPr>
          <w:spacing w:val="-2"/>
        </w:rPr>
        <w:t xml:space="preserve"> </w:t>
      </w:r>
      <w:r w:rsidRPr="00EC15D7">
        <w:t>при</w:t>
      </w:r>
      <w:r w:rsidRPr="00EC15D7">
        <w:rPr>
          <w:spacing w:val="-4"/>
        </w:rPr>
        <w:t xml:space="preserve"> </w:t>
      </w:r>
      <w:r w:rsidRPr="00EC15D7">
        <w:t>анализе</w:t>
      </w:r>
      <w:r w:rsidRPr="00EC15D7">
        <w:rPr>
          <w:spacing w:val="-5"/>
        </w:rPr>
        <w:t xml:space="preserve"> </w:t>
      </w:r>
      <w:r w:rsidRPr="00EC15D7">
        <w:t>результатов</w:t>
      </w:r>
      <w:r w:rsidRPr="00EC15D7">
        <w:rPr>
          <w:spacing w:val="-5"/>
        </w:rPr>
        <w:t xml:space="preserve"> </w:t>
      </w:r>
      <w:r w:rsidRPr="00EC15D7">
        <w:t>деятельности; признавать своё право и право других на ошибку;</w:t>
      </w:r>
    </w:p>
    <w:p w:rsidR="00CD5C87" w:rsidRPr="00EC15D7" w:rsidRDefault="00F33EA3" w:rsidP="00E205CB">
      <w:pPr>
        <w:pStyle w:val="a3"/>
        <w:ind w:left="941" w:firstLine="0"/>
        <w:jc w:val="left"/>
      </w:pPr>
      <w:r w:rsidRPr="00EC15D7">
        <w:t>развивать</w:t>
      </w:r>
      <w:r w:rsidRPr="00EC15D7">
        <w:rPr>
          <w:spacing w:val="-6"/>
        </w:rPr>
        <w:t xml:space="preserve"> </w:t>
      </w:r>
      <w:r w:rsidRPr="00EC15D7">
        <w:t>способность</w:t>
      </w:r>
      <w:r w:rsidRPr="00EC15D7">
        <w:rPr>
          <w:spacing w:val="-5"/>
        </w:rPr>
        <w:t xml:space="preserve"> </w:t>
      </w:r>
      <w:r w:rsidRPr="00EC15D7">
        <w:t>понимать</w:t>
      </w:r>
      <w:r w:rsidRPr="00EC15D7">
        <w:rPr>
          <w:spacing w:val="-3"/>
        </w:rPr>
        <w:t xml:space="preserve"> </w:t>
      </w:r>
      <w:r w:rsidRPr="00EC15D7">
        <w:t>мир</w:t>
      </w:r>
      <w:r w:rsidRPr="00EC15D7">
        <w:rPr>
          <w:spacing w:val="-5"/>
        </w:rPr>
        <w:t xml:space="preserve"> </w:t>
      </w:r>
      <w:r w:rsidRPr="00EC15D7">
        <w:t>с</w:t>
      </w:r>
      <w:r w:rsidRPr="00EC15D7">
        <w:rPr>
          <w:spacing w:val="-5"/>
        </w:rPr>
        <w:t xml:space="preserve"> </w:t>
      </w:r>
      <w:r w:rsidRPr="00EC15D7">
        <w:t>позиции</w:t>
      </w:r>
      <w:r w:rsidRPr="00EC15D7">
        <w:rPr>
          <w:spacing w:val="-4"/>
        </w:rPr>
        <w:t xml:space="preserve"> </w:t>
      </w:r>
      <w:r w:rsidRPr="00EC15D7">
        <w:t>другого</w:t>
      </w:r>
      <w:r w:rsidRPr="00EC15D7">
        <w:rPr>
          <w:spacing w:val="-2"/>
        </w:rPr>
        <w:t xml:space="preserve"> человека.</w:t>
      </w:r>
    </w:p>
    <w:p w:rsidR="00CD5C87" w:rsidRPr="00EC15D7" w:rsidRDefault="00F33EA3" w:rsidP="00E205CB">
      <w:pPr>
        <w:pStyle w:val="a3"/>
        <w:spacing w:before="140"/>
        <w:ind w:left="941" w:firstLine="0"/>
        <w:jc w:val="left"/>
      </w:pPr>
      <w:r w:rsidRPr="00EC15D7">
        <w:t>Предметные</w:t>
      </w:r>
      <w:r w:rsidRPr="00EC15D7">
        <w:rPr>
          <w:spacing w:val="-7"/>
        </w:rPr>
        <w:t xml:space="preserve"> </w:t>
      </w:r>
      <w:r w:rsidRPr="00EC15D7">
        <w:t>результаты</w:t>
      </w:r>
      <w:r w:rsidRPr="00EC15D7">
        <w:rPr>
          <w:spacing w:val="-3"/>
        </w:rPr>
        <w:t xml:space="preserve"> </w:t>
      </w:r>
      <w:r w:rsidRPr="00EC15D7">
        <w:t>освоения</w:t>
      </w:r>
      <w:r w:rsidRPr="00EC15D7">
        <w:rPr>
          <w:spacing w:val="-3"/>
        </w:rPr>
        <w:t xml:space="preserve"> </w:t>
      </w:r>
      <w:r w:rsidRPr="00EC15D7">
        <w:t>программы</w:t>
      </w:r>
      <w:r w:rsidRPr="00EC15D7">
        <w:rPr>
          <w:spacing w:val="-2"/>
        </w:rPr>
        <w:t xml:space="preserve"> </w:t>
      </w:r>
      <w:r w:rsidRPr="00EC15D7">
        <w:t>по</w:t>
      </w:r>
      <w:r w:rsidRPr="00EC15D7">
        <w:rPr>
          <w:spacing w:val="-2"/>
        </w:rPr>
        <w:t xml:space="preserve"> </w:t>
      </w:r>
      <w:r w:rsidRPr="00EC15D7">
        <w:t>информатике</w:t>
      </w:r>
      <w:r w:rsidRPr="00EC15D7">
        <w:rPr>
          <w:spacing w:val="-1"/>
        </w:rPr>
        <w:t xml:space="preserve"> </w:t>
      </w:r>
      <w:r w:rsidRPr="00EC15D7">
        <w:t>базового</w:t>
      </w:r>
      <w:r w:rsidRPr="00EC15D7">
        <w:rPr>
          <w:spacing w:val="-1"/>
        </w:rPr>
        <w:t xml:space="preserve"> </w:t>
      </w:r>
      <w:r w:rsidRPr="00EC15D7">
        <w:t>уровня</w:t>
      </w:r>
      <w:r w:rsidRPr="00EC15D7">
        <w:rPr>
          <w:spacing w:val="-3"/>
        </w:rPr>
        <w:t xml:space="preserve"> </w:t>
      </w:r>
      <w:r w:rsidRPr="00EC15D7">
        <w:t>в</w:t>
      </w:r>
      <w:r w:rsidRPr="00EC15D7">
        <w:rPr>
          <w:spacing w:val="-4"/>
        </w:rPr>
        <w:t xml:space="preserve"> </w:t>
      </w:r>
      <w:r w:rsidRPr="00EC15D7">
        <w:t>10</w:t>
      </w:r>
      <w:r w:rsidRPr="00EC15D7">
        <w:rPr>
          <w:spacing w:val="-2"/>
        </w:rPr>
        <w:t xml:space="preserve"> классе.</w:t>
      </w:r>
    </w:p>
    <w:p w:rsidR="00CD5C87" w:rsidRPr="00EC15D7" w:rsidRDefault="00F33EA3" w:rsidP="00E205CB">
      <w:pPr>
        <w:pStyle w:val="a3"/>
        <w:spacing w:before="136" w:line="360" w:lineRule="auto"/>
        <w:jc w:val="left"/>
      </w:pPr>
      <w:r w:rsidRPr="00EC15D7">
        <w:t>В процессе изучения курса информатики базового уровня в 10 классе обучающимися будут достигнуты следующие предметные результаты:</w:t>
      </w:r>
    </w:p>
    <w:p w:rsidR="00CD5C87" w:rsidRPr="00EC15D7" w:rsidRDefault="00F33EA3" w:rsidP="00E205CB">
      <w:pPr>
        <w:pStyle w:val="a3"/>
        <w:tabs>
          <w:tab w:val="left" w:pos="1256"/>
          <w:tab w:val="left" w:pos="1599"/>
          <w:tab w:val="left" w:pos="2835"/>
          <w:tab w:val="left" w:pos="4161"/>
          <w:tab w:val="left" w:pos="5950"/>
          <w:tab w:val="left" w:pos="8113"/>
          <w:tab w:val="left" w:pos="9324"/>
        </w:tabs>
        <w:spacing w:before="1" w:line="360" w:lineRule="auto"/>
        <w:ind w:right="265"/>
        <w:jc w:val="left"/>
      </w:pPr>
      <w:r w:rsidRPr="00EC15D7">
        <w:t>владение</w:t>
      </w:r>
      <w:r w:rsidRPr="00EC15D7">
        <w:rPr>
          <w:spacing w:val="39"/>
        </w:rPr>
        <w:t xml:space="preserve"> </w:t>
      </w:r>
      <w:r w:rsidRPr="00EC15D7">
        <w:t>представлениями</w:t>
      </w:r>
      <w:r w:rsidRPr="00EC15D7">
        <w:rPr>
          <w:spacing w:val="40"/>
        </w:rPr>
        <w:t xml:space="preserve"> </w:t>
      </w:r>
      <w:r w:rsidRPr="00EC15D7">
        <w:t>о</w:t>
      </w:r>
      <w:r w:rsidRPr="00EC15D7">
        <w:rPr>
          <w:spacing w:val="39"/>
        </w:rPr>
        <w:t xml:space="preserve"> </w:t>
      </w:r>
      <w:r w:rsidRPr="00EC15D7">
        <w:t>роли</w:t>
      </w:r>
      <w:r w:rsidRPr="00EC15D7">
        <w:rPr>
          <w:spacing w:val="40"/>
        </w:rPr>
        <w:t xml:space="preserve"> </w:t>
      </w:r>
      <w:r w:rsidRPr="00EC15D7">
        <w:t>информации</w:t>
      </w:r>
      <w:r w:rsidRPr="00EC15D7">
        <w:rPr>
          <w:spacing w:val="40"/>
        </w:rPr>
        <w:t xml:space="preserve"> </w:t>
      </w:r>
      <w:r w:rsidRPr="00EC15D7">
        <w:t>и</w:t>
      </w:r>
      <w:r w:rsidRPr="00EC15D7">
        <w:rPr>
          <w:spacing w:val="40"/>
        </w:rPr>
        <w:t xml:space="preserve"> </w:t>
      </w:r>
      <w:r w:rsidRPr="00EC15D7">
        <w:t>связанных</w:t>
      </w:r>
      <w:r w:rsidRPr="00EC15D7">
        <w:rPr>
          <w:spacing w:val="40"/>
        </w:rPr>
        <w:t xml:space="preserve"> </w:t>
      </w:r>
      <w:r w:rsidRPr="00EC15D7">
        <w:t>с</w:t>
      </w:r>
      <w:r w:rsidRPr="00EC15D7">
        <w:rPr>
          <w:spacing w:val="39"/>
        </w:rPr>
        <w:t xml:space="preserve"> </w:t>
      </w:r>
      <w:r w:rsidRPr="00EC15D7">
        <w:t>ней</w:t>
      </w:r>
      <w:r w:rsidRPr="00EC15D7">
        <w:rPr>
          <w:spacing w:val="38"/>
        </w:rPr>
        <w:t xml:space="preserve"> </w:t>
      </w:r>
      <w:r w:rsidRPr="00EC15D7">
        <w:t>процессов</w:t>
      </w:r>
      <w:r w:rsidRPr="00EC15D7">
        <w:rPr>
          <w:spacing w:val="40"/>
        </w:rPr>
        <w:t xml:space="preserve"> </w:t>
      </w:r>
      <w:r w:rsidRPr="00EC15D7">
        <w:t>в</w:t>
      </w:r>
      <w:r w:rsidRPr="00EC15D7">
        <w:rPr>
          <w:spacing w:val="39"/>
        </w:rPr>
        <w:t xml:space="preserve"> </w:t>
      </w:r>
      <w:r w:rsidRPr="00EC15D7">
        <w:t xml:space="preserve">природе, </w:t>
      </w:r>
      <w:r w:rsidRPr="00EC15D7">
        <w:rPr>
          <w:spacing w:val="-2"/>
        </w:rPr>
        <w:t>технике</w:t>
      </w:r>
      <w:r w:rsidRPr="00EC15D7">
        <w:tab/>
      </w:r>
      <w:r w:rsidRPr="00EC15D7">
        <w:rPr>
          <w:spacing w:val="-10"/>
        </w:rPr>
        <w:t>и</w:t>
      </w:r>
      <w:r w:rsidRPr="00EC15D7">
        <w:tab/>
      </w:r>
      <w:r w:rsidRPr="00EC15D7">
        <w:rPr>
          <w:spacing w:val="-2"/>
        </w:rPr>
        <w:t>обществе,</w:t>
      </w:r>
      <w:r w:rsidRPr="00EC15D7">
        <w:tab/>
      </w:r>
      <w:r w:rsidRPr="00EC15D7">
        <w:rPr>
          <w:spacing w:val="-2"/>
        </w:rPr>
        <w:t>понятиями</w:t>
      </w:r>
      <w:r w:rsidRPr="00EC15D7">
        <w:tab/>
      </w:r>
      <w:r w:rsidRPr="00EC15D7">
        <w:rPr>
          <w:spacing w:val="-2"/>
        </w:rPr>
        <w:t>«информация»,</w:t>
      </w:r>
      <w:r w:rsidRPr="00EC15D7">
        <w:tab/>
      </w:r>
      <w:r w:rsidRPr="00EC15D7">
        <w:rPr>
          <w:spacing w:val="-2"/>
        </w:rPr>
        <w:t>«информационный</w:t>
      </w:r>
      <w:r w:rsidRPr="00EC15D7">
        <w:tab/>
      </w:r>
      <w:r w:rsidRPr="00EC15D7">
        <w:rPr>
          <w:spacing w:val="-2"/>
        </w:rPr>
        <w:t>процесс»,</w:t>
      </w:r>
      <w:r w:rsidRPr="00EC15D7">
        <w:tab/>
      </w:r>
      <w:r w:rsidRPr="00EC15D7">
        <w:rPr>
          <w:spacing w:val="-2"/>
        </w:rPr>
        <w:t>«система»,</w:t>
      </w:r>
    </w:p>
    <w:p w:rsidR="00CD5C87" w:rsidRPr="00EC15D7" w:rsidRDefault="00F33EA3" w:rsidP="00E205CB">
      <w:pPr>
        <w:pStyle w:val="a3"/>
        <w:spacing w:line="360" w:lineRule="auto"/>
        <w:ind w:left="941" w:hanging="709"/>
        <w:jc w:val="left"/>
      </w:pPr>
      <w:r w:rsidRPr="00EC15D7">
        <w:t>«компоненты</w:t>
      </w:r>
      <w:r w:rsidRPr="00EC15D7">
        <w:rPr>
          <w:spacing w:val="-6"/>
        </w:rPr>
        <w:t xml:space="preserve"> </w:t>
      </w:r>
      <w:r w:rsidRPr="00EC15D7">
        <w:t>системы»,</w:t>
      </w:r>
      <w:r w:rsidRPr="00EC15D7">
        <w:rPr>
          <w:spacing w:val="-2"/>
        </w:rPr>
        <w:t xml:space="preserve"> </w:t>
      </w:r>
      <w:r w:rsidRPr="00EC15D7">
        <w:t>«системный</w:t>
      </w:r>
      <w:r w:rsidRPr="00EC15D7">
        <w:rPr>
          <w:spacing w:val="-6"/>
        </w:rPr>
        <w:t xml:space="preserve"> </w:t>
      </w:r>
      <w:r w:rsidRPr="00EC15D7">
        <w:t>эффект»,</w:t>
      </w:r>
      <w:r w:rsidRPr="00EC15D7">
        <w:rPr>
          <w:spacing w:val="-4"/>
        </w:rPr>
        <w:t xml:space="preserve"> </w:t>
      </w:r>
      <w:r w:rsidRPr="00EC15D7">
        <w:t>«информационная</w:t>
      </w:r>
      <w:r w:rsidRPr="00EC15D7">
        <w:rPr>
          <w:spacing w:val="-6"/>
        </w:rPr>
        <w:t xml:space="preserve"> </w:t>
      </w:r>
      <w:r w:rsidRPr="00EC15D7">
        <w:t>система»,</w:t>
      </w:r>
      <w:r w:rsidRPr="00EC15D7">
        <w:rPr>
          <w:spacing w:val="-1"/>
        </w:rPr>
        <w:t xml:space="preserve"> </w:t>
      </w:r>
      <w:r w:rsidRPr="00EC15D7">
        <w:t>«система</w:t>
      </w:r>
      <w:r w:rsidRPr="00EC15D7">
        <w:rPr>
          <w:spacing w:val="-3"/>
        </w:rPr>
        <w:t xml:space="preserve"> </w:t>
      </w:r>
      <w:r w:rsidRPr="00EC15D7">
        <w:t>управления»; владение</w:t>
      </w:r>
      <w:r w:rsidRPr="00EC15D7">
        <w:rPr>
          <w:spacing w:val="45"/>
        </w:rPr>
        <w:t xml:space="preserve"> </w:t>
      </w:r>
      <w:r w:rsidRPr="00EC15D7">
        <w:t>методами</w:t>
      </w:r>
      <w:r w:rsidRPr="00EC15D7">
        <w:rPr>
          <w:spacing w:val="49"/>
        </w:rPr>
        <w:t xml:space="preserve"> </w:t>
      </w:r>
      <w:r w:rsidRPr="00EC15D7">
        <w:t>поиска</w:t>
      </w:r>
      <w:r w:rsidRPr="00EC15D7">
        <w:rPr>
          <w:spacing w:val="47"/>
        </w:rPr>
        <w:t xml:space="preserve"> </w:t>
      </w:r>
      <w:r w:rsidRPr="00EC15D7">
        <w:t>информации</w:t>
      </w:r>
      <w:r w:rsidRPr="00EC15D7">
        <w:rPr>
          <w:spacing w:val="49"/>
        </w:rPr>
        <w:t xml:space="preserve"> </w:t>
      </w:r>
      <w:r w:rsidRPr="00EC15D7">
        <w:t>в</w:t>
      </w:r>
      <w:r w:rsidRPr="00EC15D7">
        <w:rPr>
          <w:spacing w:val="49"/>
        </w:rPr>
        <w:t xml:space="preserve"> </w:t>
      </w:r>
      <w:r w:rsidRPr="00EC15D7">
        <w:t>сети</w:t>
      </w:r>
      <w:r w:rsidRPr="00EC15D7">
        <w:rPr>
          <w:spacing w:val="50"/>
        </w:rPr>
        <w:t xml:space="preserve"> </w:t>
      </w:r>
      <w:r w:rsidRPr="00EC15D7">
        <w:t>Интернет,</w:t>
      </w:r>
      <w:r w:rsidRPr="00EC15D7">
        <w:rPr>
          <w:spacing w:val="51"/>
        </w:rPr>
        <w:t xml:space="preserve"> </w:t>
      </w:r>
      <w:r w:rsidRPr="00EC15D7">
        <w:t>умение</w:t>
      </w:r>
      <w:r w:rsidRPr="00EC15D7">
        <w:rPr>
          <w:spacing w:val="47"/>
        </w:rPr>
        <w:t xml:space="preserve"> </w:t>
      </w:r>
      <w:r w:rsidRPr="00EC15D7">
        <w:t>критически</w:t>
      </w:r>
      <w:r w:rsidRPr="00EC15D7">
        <w:rPr>
          <w:spacing w:val="50"/>
        </w:rPr>
        <w:t xml:space="preserve"> </w:t>
      </w:r>
      <w:r w:rsidRPr="00EC15D7">
        <w:rPr>
          <w:spacing w:val="-2"/>
        </w:rPr>
        <w:t>оценивать</w:t>
      </w:r>
    </w:p>
    <w:p w:rsidR="00CD5C87" w:rsidRPr="00EC15D7" w:rsidRDefault="00F33EA3" w:rsidP="00E205CB">
      <w:pPr>
        <w:pStyle w:val="a3"/>
        <w:ind w:firstLine="0"/>
        <w:jc w:val="left"/>
      </w:pPr>
      <w:r w:rsidRPr="00EC15D7">
        <w:t>информацию,</w:t>
      </w:r>
      <w:r w:rsidRPr="00EC15D7">
        <w:rPr>
          <w:spacing w:val="-7"/>
        </w:rPr>
        <w:t xml:space="preserve"> </w:t>
      </w:r>
      <w:r w:rsidRPr="00EC15D7">
        <w:t>полученную</w:t>
      </w:r>
      <w:r w:rsidRPr="00EC15D7">
        <w:rPr>
          <w:spacing w:val="-4"/>
        </w:rPr>
        <w:t xml:space="preserve"> </w:t>
      </w:r>
      <w:r w:rsidRPr="00EC15D7">
        <w:t>из</w:t>
      </w:r>
      <w:r w:rsidRPr="00EC15D7">
        <w:rPr>
          <w:spacing w:val="-4"/>
        </w:rPr>
        <w:t xml:space="preserve"> </w:t>
      </w:r>
      <w:r w:rsidRPr="00EC15D7">
        <w:t>сети</w:t>
      </w:r>
      <w:r w:rsidRPr="00EC15D7">
        <w:rPr>
          <w:spacing w:val="-4"/>
        </w:rPr>
        <w:t xml:space="preserve"> </w:t>
      </w:r>
      <w:r w:rsidRPr="00EC15D7">
        <w:rPr>
          <w:spacing w:val="-2"/>
        </w:rPr>
        <w:t>Интернет;</w:t>
      </w:r>
    </w:p>
    <w:p w:rsidR="00CD5C87" w:rsidRPr="00EC15D7" w:rsidRDefault="00F33EA3" w:rsidP="00E205CB">
      <w:pPr>
        <w:pStyle w:val="a3"/>
        <w:spacing w:before="140" w:line="360" w:lineRule="auto"/>
        <w:ind w:right="265"/>
        <w:jc w:val="left"/>
      </w:pPr>
      <w:r w:rsidRPr="00EC15D7">
        <w:t>умение характеризовать большие данные, приводить примеры источников их получения и направления использования;</w:t>
      </w:r>
    </w:p>
    <w:p w:rsidR="00CD5C87" w:rsidRPr="00EC15D7" w:rsidRDefault="00F33EA3" w:rsidP="00E205CB">
      <w:pPr>
        <w:pStyle w:val="a3"/>
        <w:spacing w:line="360" w:lineRule="auto"/>
        <w:ind w:right="270"/>
        <w:jc w:val="left"/>
      </w:pPr>
      <w:r w:rsidRPr="00EC15D7">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CD5C87" w:rsidRPr="00EC15D7" w:rsidRDefault="00F33EA3" w:rsidP="00E205CB">
      <w:pPr>
        <w:pStyle w:val="a3"/>
        <w:spacing w:line="360" w:lineRule="auto"/>
        <w:ind w:right="266" w:firstLine="768"/>
        <w:jc w:val="left"/>
      </w:pPr>
      <w:r w:rsidRPr="00EC15D7">
        <w:t>владение навыками работы с операционными системами, основными видами</w:t>
      </w:r>
      <w:r w:rsidRPr="00EC15D7">
        <w:rPr>
          <w:spacing w:val="40"/>
        </w:rPr>
        <w:t xml:space="preserve"> </w:t>
      </w:r>
      <w:r w:rsidRPr="00EC15D7">
        <w:t>программного обеспечения для решения учебных задач по выбранной специализации;</w:t>
      </w:r>
    </w:p>
    <w:p w:rsidR="00CD5C87" w:rsidRPr="00EC15D7" w:rsidRDefault="00F33EA3" w:rsidP="00E205CB">
      <w:pPr>
        <w:pStyle w:val="a3"/>
        <w:spacing w:line="360" w:lineRule="auto"/>
        <w:ind w:right="261"/>
        <w:jc w:val="left"/>
      </w:pPr>
      <w:r w:rsidRPr="00EC15D7">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CD5C87" w:rsidRPr="00EC15D7" w:rsidRDefault="00F33EA3" w:rsidP="00E205CB">
      <w:pPr>
        <w:pStyle w:val="a3"/>
        <w:spacing w:line="360" w:lineRule="auto"/>
        <w:ind w:right="267"/>
        <w:jc w:val="left"/>
      </w:pPr>
      <w:r w:rsidRPr="00EC15D7">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CD5C87" w:rsidRPr="00EC15D7" w:rsidRDefault="00F33EA3" w:rsidP="00E205CB">
      <w:pPr>
        <w:pStyle w:val="a3"/>
        <w:spacing w:before="1" w:line="360" w:lineRule="auto"/>
        <w:ind w:right="270"/>
        <w:jc w:val="left"/>
      </w:pPr>
      <w:r w:rsidRPr="00EC15D7">
        <w:t>умение строить неравномерные коды, допускающие однозначное декодирование</w:t>
      </w:r>
      <w:r w:rsidRPr="00EC15D7">
        <w:rPr>
          <w:spacing w:val="40"/>
        </w:rPr>
        <w:t xml:space="preserve"> </w:t>
      </w:r>
      <w:r w:rsidRPr="00EC15D7">
        <w:t>сообщений (префиксные коды);</w:t>
      </w:r>
    </w:p>
    <w:p w:rsidR="00CD5C87" w:rsidRPr="00EC15D7" w:rsidRDefault="00F33EA3" w:rsidP="00E205CB">
      <w:pPr>
        <w:pStyle w:val="a3"/>
        <w:spacing w:line="360" w:lineRule="auto"/>
        <w:ind w:right="265"/>
        <w:jc w:val="left"/>
      </w:pPr>
      <w:r w:rsidRPr="00EC15D7">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CD5C87" w:rsidRPr="00EC15D7" w:rsidRDefault="00F33EA3" w:rsidP="00E205CB">
      <w:pPr>
        <w:pStyle w:val="a3"/>
        <w:spacing w:line="360" w:lineRule="auto"/>
        <w:ind w:right="262"/>
        <w:jc w:val="left"/>
      </w:pPr>
      <w:r w:rsidRPr="00EC15D7">
        <w:t>умение создавать структурированные текстовые документы и демонстрационные</w:t>
      </w:r>
      <w:r w:rsidRPr="00EC15D7">
        <w:rPr>
          <w:spacing w:val="40"/>
        </w:rPr>
        <w:t xml:space="preserve"> </w:t>
      </w:r>
      <w:r w:rsidRPr="00EC15D7">
        <w:t xml:space="preserve">материалы с использованием возможностей современных программных средств и облачных </w:t>
      </w:r>
      <w:r w:rsidRPr="00EC15D7">
        <w:rPr>
          <w:spacing w:val="-2"/>
        </w:rPr>
        <w:t>сервисов;</w:t>
      </w:r>
    </w:p>
    <w:p w:rsidR="00CD5C87" w:rsidRPr="00EC15D7" w:rsidRDefault="00F33EA3" w:rsidP="00E205CB">
      <w:pPr>
        <w:pStyle w:val="a3"/>
        <w:spacing w:before="1" w:line="360" w:lineRule="auto"/>
        <w:ind w:left="1001" w:right="267" w:hanging="60"/>
        <w:jc w:val="left"/>
      </w:pPr>
      <w:r w:rsidRPr="00EC15D7">
        <w:t>Предметные результаты освоения программы по информатике базового уровня в 11 классе. В</w:t>
      </w:r>
      <w:r w:rsidRPr="00EC15D7">
        <w:rPr>
          <w:spacing w:val="-6"/>
        </w:rPr>
        <w:t xml:space="preserve"> </w:t>
      </w:r>
      <w:r w:rsidRPr="00EC15D7">
        <w:t>процессе</w:t>
      </w:r>
      <w:r w:rsidRPr="00EC15D7">
        <w:rPr>
          <w:spacing w:val="-3"/>
        </w:rPr>
        <w:t xml:space="preserve"> </w:t>
      </w:r>
      <w:r w:rsidRPr="00EC15D7">
        <w:t>изучения</w:t>
      </w:r>
      <w:r w:rsidRPr="00EC15D7">
        <w:rPr>
          <w:spacing w:val="-2"/>
        </w:rPr>
        <w:t xml:space="preserve"> </w:t>
      </w:r>
      <w:r w:rsidRPr="00EC15D7">
        <w:t>курса</w:t>
      </w:r>
      <w:r w:rsidRPr="00EC15D7">
        <w:rPr>
          <w:spacing w:val="-3"/>
        </w:rPr>
        <w:t xml:space="preserve"> </w:t>
      </w:r>
      <w:r w:rsidRPr="00EC15D7">
        <w:t>информатики</w:t>
      </w:r>
      <w:r w:rsidRPr="00EC15D7">
        <w:rPr>
          <w:spacing w:val="-2"/>
        </w:rPr>
        <w:t xml:space="preserve"> </w:t>
      </w:r>
      <w:r w:rsidRPr="00EC15D7">
        <w:t>базового</w:t>
      </w:r>
      <w:r w:rsidRPr="00EC15D7">
        <w:rPr>
          <w:spacing w:val="-1"/>
        </w:rPr>
        <w:t xml:space="preserve"> </w:t>
      </w:r>
      <w:r w:rsidRPr="00EC15D7">
        <w:t>уровня</w:t>
      </w:r>
      <w:r w:rsidRPr="00EC15D7">
        <w:rPr>
          <w:spacing w:val="-2"/>
        </w:rPr>
        <w:t xml:space="preserve"> </w:t>
      </w:r>
      <w:r w:rsidRPr="00EC15D7">
        <w:t>в</w:t>
      </w:r>
      <w:r w:rsidRPr="00EC15D7">
        <w:rPr>
          <w:spacing w:val="-3"/>
        </w:rPr>
        <w:t xml:space="preserve"> </w:t>
      </w:r>
      <w:r w:rsidRPr="00EC15D7">
        <w:t>11</w:t>
      </w:r>
      <w:r w:rsidRPr="00EC15D7">
        <w:rPr>
          <w:spacing w:val="-2"/>
        </w:rPr>
        <w:t xml:space="preserve"> </w:t>
      </w:r>
      <w:r w:rsidRPr="00EC15D7">
        <w:t>классе обучающимися</w:t>
      </w:r>
      <w:r w:rsidRPr="00EC15D7">
        <w:rPr>
          <w:spacing w:val="-2"/>
        </w:rPr>
        <w:t xml:space="preserve"> будут</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достигнуты</w:t>
      </w:r>
      <w:r w:rsidRPr="00EC15D7">
        <w:rPr>
          <w:spacing w:val="-6"/>
        </w:rPr>
        <w:t xml:space="preserve"> </w:t>
      </w:r>
      <w:r w:rsidRPr="00EC15D7">
        <w:t>следующин</w:t>
      </w:r>
      <w:r w:rsidRPr="00EC15D7">
        <w:rPr>
          <w:spacing w:val="-5"/>
        </w:rPr>
        <w:t xml:space="preserve"> </w:t>
      </w:r>
      <w:r w:rsidRPr="00EC15D7">
        <w:t>предметные</w:t>
      </w:r>
      <w:r w:rsidRPr="00EC15D7">
        <w:rPr>
          <w:spacing w:val="-6"/>
        </w:rPr>
        <w:t xml:space="preserve"> </w:t>
      </w:r>
      <w:r w:rsidRPr="00EC15D7">
        <w:rPr>
          <w:spacing w:val="-2"/>
        </w:rPr>
        <w:t>результаты:</w:t>
      </w:r>
    </w:p>
    <w:p w:rsidR="00CD5C87" w:rsidRPr="00EC15D7" w:rsidRDefault="00F33EA3" w:rsidP="00E205CB">
      <w:pPr>
        <w:pStyle w:val="a3"/>
        <w:spacing w:before="140" w:line="360" w:lineRule="auto"/>
        <w:ind w:right="269"/>
        <w:jc w:val="left"/>
      </w:pPr>
      <w:r w:rsidRPr="00EC15D7">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CD5C87" w:rsidRPr="00EC15D7" w:rsidRDefault="00F33EA3" w:rsidP="00E205CB">
      <w:pPr>
        <w:pStyle w:val="a3"/>
        <w:spacing w:line="360" w:lineRule="auto"/>
        <w:ind w:right="259"/>
        <w:jc w:val="left"/>
      </w:pPr>
      <w:r w:rsidRPr="00EC15D7">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CD5C87" w:rsidRPr="00EC15D7" w:rsidRDefault="00F33EA3" w:rsidP="00E205CB">
      <w:pPr>
        <w:pStyle w:val="a3"/>
        <w:tabs>
          <w:tab w:val="left" w:pos="889"/>
          <w:tab w:val="left" w:pos="2614"/>
          <w:tab w:val="left" w:pos="3965"/>
          <w:tab w:val="left" w:pos="4308"/>
          <w:tab w:val="left" w:pos="6212"/>
          <w:tab w:val="left" w:pos="7161"/>
          <w:tab w:val="left" w:pos="8728"/>
          <w:tab w:val="left" w:pos="10114"/>
        </w:tabs>
        <w:spacing w:line="360" w:lineRule="auto"/>
        <w:ind w:right="265"/>
        <w:jc w:val="left"/>
      </w:pPr>
      <w:r w:rsidRPr="00EC15D7">
        <w:t>владение</w:t>
      </w:r>
      <w:r w:rsidRPr="00EC15D7">
        <w:rPr>
          <w:spacing w:val="80"/>
          <w:w w:val="150"/>
        </w:rPr>
        <w:t xml:space="preserve"> </w:t>
      </w:r>
      <w:r w:rsidRPr="00EC15D7">
        <w:t>теоретическим</w:t>
      </w:r>
      <w:r w:rsidRPr="00EC15D7">
        <w:rPr>
          <w:spacing w:val="80"/>
          <w:w w:val="150"/>
        </w:rPr>
        <w:t xml:space="preserve"> </w:t>
      </w:r>
      <w:r w:rsidRPr="00EC15D7">
        <w:t>аппаратом,</w:t>
      </w:r>
      <w:r w:rsidRPr="00EC15D7">
        <w:rPr>
          <w:spacing w:val="80"/>
          <w:w w:val="150"/>
        </w:rPr>
        <w:t xml:space="preserve"> </w:t>
      </w:r>
      <w:r w:rsidRPr="00EC15D7">
        <w:t>позволяющим</w:t>
      </w:r>
      <w:r w:rsidRPr="00EC15D7">
        <w:rPr>
          <w:spacing w:val="80"/>
          <w:w w:val="150"/>
        </w:rPr>
        <w:t xml:space="preserve"> </w:t>
      </w:r>
      <w:r w:rsidRPr="00EC15D7">
        <w:t>определять</w:t>
      </w:r>
      <w:r w:rsidRPr="00EC15D7">
        <w:rPr>
          <w:spacing w:val="80"/>
          <w:w w:val="150"/>
        </w:rPr>
        <w:t xml:space="preserve"> </w:t>
      </w:r>
      <w:r w:rsidRPr="00EC15D7">
        <w:t>кратчайший</w:t>
      </w:r>
      <w:r w:rsidRPr="00EC15D7">
        <w:rPr>
          <w:spacing w:val="80"/>
          <w:w w:val="150"/>
        </w:rPr>
        <w:t xml:space="preserve"> </w:t>
      </w:r>
      <w:r w:rsidRPr="00EC15D7">
        <w:t>путь</w:t>
      </w:r>
      <w:r w:rsidRPr="00EC15D7">
        <w:rPr>
          <w:spacing w:val="80"/>
          <w:w w:val="150"/>
        </w:rPr>
        <w:t xml:space="preserve"> </w:t>
      </w:r>
      <w:r w:rsidRPr="00EC15D7">
        <w:t>во взвешенном графе и количество путей между вершинами ориентированного ациклического графа; умение</w:t>
      </w:r>
      <w:r w:rsidRPr="00EC15D7">
        <w:rPr>
          <w:spacing w:val="40"/>
        </w:rPr>
        <w:t xml:space="preserve"> </w:t>
      </w:r>
      <w:r w:rsidRPr="00EC15D7">
        <w:t>читать</w:t>
      </w:r>
      <w:r w:rsidRPr="00EC15D7">
        <w:rPr>
          <w:spacing w:val="40"/>
        </w:rPr>
        <w:t xml:space="preserve"> </w:t>
      </w:r>
      <w:r w:rsidRPr="00EC15D7">
        <w:t>и</w:t>
      </w:r>
      <w:r w:rsidRPr="00EC15D7">
        <w:rPr>
          <w:spacing w:val="40"/>
        </w:rPr>
        <w:t xml:space="preserve"> </w:t>
      </w:r>
      <w:r w:rsidRPr="00EC15D7">
        <w:t>понимать</w:t>
      </w:r>
      <w:r w:rsidRPr="00EC15D7">
        <w:rPr>
          <w:spacing w:val="40"/>
        </w:rPr>
        <w:t xml:space="preserve"> </w:t>
      </w:r>
      <w:r w:rsidRPr="00EC15D7">
        <w:t>программы,</w:t>
      </w:r>
      <w:r w:rsidRPr="00EC15D7">
        <w:rPr>
          <w:spacing w:val="40"/>
        </w:rPr>
        <w:t xml:space="preserve"> </w:t>
      </w:r>
      <w:r w:rsidRPr="00EC15D7">
        <w:t>реализующие</w:t>
      </w:r>
      <w:r w:rsidRPr="00EC15D7">
        <w:rPr>
          <w:spacing w:val="40"/>
        </w:rPr>
        <w:t xml:space="preserve"> </w:t>
      </w:r>
      <w:r w:rsidRPr="00EC15D7">
        <w:t>несложные</w:t>
      </w:r>
      <w:r w:rsidRPr="00EC15D7">
        <w:rPr>
          <w:spacing w:val="40"/>
        </w:rPr>
        <w:t xml:space="preserve"> </w:t>
      </w:r>
      <w:r w:rsidRPr="00EC15D7">
        <w:t>алгоритмы</w:t>
      </w:r>
      <w:r w:rsidRPr="00EC15D7">
        <w:rPr>
          <w:spacing w:val="40"/>
        </w:rPr>
        <w:t xml:space="preserve"> </w:t>
      </w:r>
      <w:r w:rsidRPr="00EC15D7">
        <w:t>обработки числовых</w:t>
      </w:r>
      <w:r w:rsidRPr="00EC15D7">
        <w:rPr>
          <w:spacing w:val="40"/>
        </w:rPr>
        <w:t xml:space="preserve"> </w:t>
      </w:r>
      <w:r w:rsidRPr="00EC15D7">
        <w:t>и</w:t>
      </w:r>
      <w:r w:rsidRPr="00EC15D7">
        <w:rPr>
          <w:spacing w:val="40"/>
        </w:rPr>
        <w:t xml:space="preserve"> </w:t>
      </w:r>
      <w:r w:rsidRPr="00EC15D7">
        <w:t>текстовых</w:t>
      </w:r>
      <w:r w:rsidRPr="00EC15D7">
        <w:rPr>
          <w:spacing w:val="40"/>
        </w:rPr>
        <w:t xml:space="preserve"> </w:t>
      </w:r>
      <w:r w:rsidRPr="00EC15D7">
        <w:t>данных</w:t>
      </w:r>
      <w:r w:rsidRPr="00EC15D7">
        <w:rPr>
          <w:spacing w:val="40"/>
        </w:rPr>
        <w:t xml:space="preserve"> </w:t>
      </w:r>
      <w:r w:rsidRPr="00EC15D7">
        <w:t>(в</w:t>
      </w:r>
      <w:r w:rsidRPr="00EC15D7">
        <w:rPr>
          <w:spacing w:val="40"/>
        </w:rPr>
        <w:t xml:space="preserve"> </w:t>
      </w:r>
      <w:r w:rsidRPr="00EC15D7">
        <w:t>том</w:t>
      </w:r>
      <w:r w:rsidRPr="00EC15D7">
        <w:rPr>
          <w:spacing w:val="40"/>
        </w:rPr>
        <w:t xml:space="preserve"> </w:t>
      </w:r>
      <w:r w:rsidRPr="00EC15D7">
        <w:t>числе</w:t>
      </w:r>
      <w:r w:rsidRPr="00EC15D7">
        <w:rPr>
          <w:spacing w:val="40"/>
        </w:rPr>
        <w:t xml:space="preserve"> </w:t>
      </w:r>
      <w:r w:rsidRPr="00EC15D7">
        <w:t>массивов</w:t>
      </w:r>
      <w:r w:rsidRPr="00EC15D7">
        <w:rPr>
          <w:spacing w:val="40"/>
        </w:rPr>
        <w:t xml:space="preserve"> </w:t>
      </w:r>
      <w:r w:rsidRPr="00EC15D7">
        <w:t>и</w:t>
      </w:r>
      <w:r w:rsidRPr="00EC15D7">
        <w:rPr>
          <w:spacing w:val="40"/>
        </w:rPr>
        <w:t xml:space="preserve"> </w:t>
      </w:r>
      <w:r w:rsidRPr="00EC15D7">
        <w:t>символьных</w:t>
      </w:r>
      <w:r w:rsidRPr="00EC15D7">
        <w:rPr>
          <w:spacing w:val="40"/>
        </w:rPr>
        <w:t xml:space="preserve"> </w:t>
      </w:r>
      <w:r w:rsidRPr="00EC15D7">
        <w:t>строк)</w:t>
      </w:r>
      <w:r w:rsidRPr="00EC15D7">
        <w:rPr>
          <w:spacing w:val="40"/>
        </w:rPr>
        <w:t xml:space="preserve"> </w:t>
      </w:r>
      <w:r w:rsidRPr="00EC15D7">
        <w:t>на</w:t>
      </w:r>
      <w:r w:rsidRPr="00EC15D7">
        <w:rPr>
          <w:spacing w:val="40"/>
        </w:rPr>
        <w:t xml:space="preserve"> </w:t>
      </w:r>
      <w:r w:rsidRPr="00EC15D7">
        <w:t>выбранном</w:t>
      </w:r>
      <w:r w:rsidRPr="00EC15D7">
        <w:rPr>
          <w:spacing w:val="40"/>
        </w:rPr>
        <w:t xml:space="preserve"> </w:t>
      </w:r>
      <w:r w:rsidRPr="00EC15D7">
        <w:t xml:space="preserve">для изучения универсальном языке программирования высокого уровня (Паскаль, Python, Java, C++, </w:t>
      </w:r>
      <w:r w:rsidRPr="00EC15D7">
        <w:rPr>
          <w:spacing w:val="-4"/>
        </w:rPr>
        <w:t>C#),</w:t>
      </w:r>
      <w:r w:rsidRPr="00EC15D7">
        <w:tab/>
      </w:r>
      <w:r w:rsidRPr="00EC15D7">
        <w:rPr>
          <w:spacing w:val="-2"/>
        </w:rPr>
        <w:t>анализировать</w:t>
      </w:r>
      <w:r w:rsidRPr="00EC15D7">
        <w:tab/>
      </w:r>
      <w:r w:rsidRPr="00EC15D7">
        <w:rPr>
          <w:spacing w:val="-2"/>
        </w:rPr>
        <w:t>алгоритмы</w:t>
      </w:r>
      <w:r w:rsidRPr="00EC15D7">
        <w:tab/>
      </w:r>
      <w:r w:rsidRPr="00EC15D7">
        <w:rPr>
          <w:spacing w:val="-10"/>
        </w:rPr>
        <w:t>с</w:t>
      </w:r>
      <w:r w:rsidRPr="00EC15D7">
        <w:tab/>
      </w:r>
      <w:r w:rsidRPr="00EC15D7">
        <w:rPr>
          <w:spacing w:val="-2"/>
        </w:rPr>
        <w:t>использованием</w:t>
      </w:r>
      <w:r w:rsidRPr="00EC15D7">
        <w:tab/>
      </w:r>
      <w:r w:rsidRPr="00EC15D7">
        <w:rPr>
          <w:spacing w:val="-2"/>
        </w:rPr>
        <w:t>таблиц</w:t>
      </w:r>
      <w:r w:rsidRPr="00EC15D7">
        <w:tab/>
      </w:r>
      <w:r w:rsidRPr="00EC15D7">
        <w:rPr>
          <w:spacing w:val="-2"/>
        </w:rPr>
        <w:t>трассировки,</w:t>
      </w:r>
      <w:r w:rsidRPr="00EC15D7">
        <w:tab/>
      </w:r>
      <w:r w:rsidRPr="00EC15D7">
        <w:rPr>
          <w:spacing w:val="-2"/>
        </w:rPr>
        <w:t>определять</w:t>
      </w:r>
      <w:r w:rsidRPr="00EC15D7">
        <w:tab/>
      </w:r>
      <w:r w:rsidRPr="00EC15D7">
        <w:rPr>
          <w:spacing w:val="-4"/>
        </w:rPr>
        <w:t xml:space="preserve">без </w:t>
      </w:r>
      <w:r w:rsidRPr="00EC15D7">
        <w:t>использования</w:t>
      </w:r>
      <w:r w:rsidRPr="00EC15D7">
        <w:rPr>
          <w:spacing w:val="40"/>
        </w:rPr>
        <w:t xml:space="preserve"> </w:t>
      </w:r>
      <w:r w:rsidRPr="00EC15D7">
        <w:t>компьютера</w:t>
      </w:r>
      <w:r w:rsidRPr="00EC15D7">
        <w:rPr>
          <w:spacing w:val="40"/>
        </w:rPr>
        <w:t xml:space="preserve"> </w:t>
      </w:r>
      <w:r w:rsidRPr="00EC15D7">
        <w:t>результаты</w:t>
      </w:r>
      <w:r w:rsidRPr="00EC15D7">
        <w:rPr>
          <w:spacing w:val="40"/>
        </w:rPr>
        <w:t xml:space="preserve"> </w:t>
      </w:r>
      <w:r w:rsidRPr="00EC15D7">
        <w:t>выполнения</w:t>
      </w:r>
      <w:r w:rsidRPr="00EC15D7">
        <w:rPr>
          <w:spacing w:val="40"/>
        </w:rPr>
        <w:t xml:space="preserve"> </w:t>
      </w:r>
      <w:r w:rsidRPr="00EC15D7">
        <w:t>несложных</w:t>
      </w:r>
      <w:r w:rsidRPr="00EC15D7">
        <w:rPr>
          <w:spacing w:val="40"/>
        </w:rPr>
        <w:t xml:space="preserve"> </w:t>
      </w:r>
      <w:r w:rsidRPr="00EC15D7">
        <w:t>программ,</w:t>
      </w:r>
      <w:r w:rsidRPr="00EC15D7">
        <w:rPr>
          <w:spacing w:val="40"/>
        </w:rPr>
        <w:t xml:space="preserve"> </w:t>
      </w:r>
      <w:r w:rsidRPr="00EC15D7">
        <w:t>включающих</w:t>
      </w:r>
      <w:r w:rsidRPr="00EC15D7">
        <w:rPr>
          <w:spacing w:val="40"/>
        </w:rPr>
        <w:t xml:space="preserve"> </w:t>
      </w:r>
      <w:r w:rsidRPr="00EC15D7">
        <w:t>циклы, ветвления</w:t>
      </w:r>
      <w:r w:rsidRPr="00EC15D7">
        <w:rPr>
          <w:spacing w:val="-1"/>
        </w:rPr>
        <w:t xml:space="preserve"> </w:t>
      </w:r>
      <w:r w:rsidRPr="00EC15D7">
        <w:t>и</w:t>
      </w:r>
      <w:r w:rsidRPr="00EC15D7">
        <w:rPr>
          <w:spacing w:val="-1"/>
        </w:rPr>
        <w:t xml:space="preserve"> </w:t>
      </w:r>
      <w:r w:rsidRPr="00EC15D7">
        <w:t>подпрограммы,</w:t>
      </w:r>
      <w:r w:rsidRPr="00EC15D7">
        <w:rPr>
          <w:spacing w:val="-3"/>
        </w:rPr>
        <w:t xml:space="preserve"> </w:t>
      </w:r>
      <w:r w:rsidRPr="00EC15D7">
        <w:t>при</w:t>
      </w:r>
      <w:r w:rsidRPr="00EC15D7">
        <w:rPr>
          <w:spacing w:val="-1"/>
        </w:rPr>
        <w:t xml:space="preserve"> </w:t>
      </w:r>
      <w:r w:rsidRPr="00EC15D7">
        <w:t>заданных</w:t>
      </w:r>
      <w:r w:rsidRPr="00EC15D7">
        <w:rPr>
          <w:spacing w:val="-2"/>
        </w:rPr>
        <w:t xml:space="preserve"> </w:t>
      </w:r>
      <w:r w:rsidRPr="00EC15D7">
        <w:t>исходных</w:t>
      </w:r>
      <w:r w:rsidRPr="00EC15D7">
        <w:rPr>
          <w:spacing w:val="-3"/>
        </w:rPr>
        <w:t xml:space="preserve"> </w:t>
      </w:r>
      <w:r w:rsidRPr="00EC15D7">
        <w:t>данных,</w:t>
      </w:r>
      <w:r w:rsidRPr="00EC15D7">
        <w:rPr>
          <w:spacing w:val="-2"/>
        </w:rPr>
        <w:t xml:space="preserve"> </w:t>
      </w:r>
      <w:r w:rsidRPr="00EC15D7">
        <w:t>модифицировать</w:t>
      </w:r>
      <w:r w:rsidRPr="00EC15D7">
        <w:rPr>
          <w:spacing w:val="-1"/>
        </w:rPr>
        <w:t xml:space="preserve"> </w:t>
      </w:r>
      <w:r w:rsidRPr="00EC15D7">
        <w:t>готовые</w:t>
      </w:r>
      <w:r w:rsidRPr="00EC15D7">
        <w:rPr>
          <w:spacing w:val="-3"/>
        </w:rPr>
        <w:t xml:space="preserve"> </w:t>
      </w:r>
      <w:r w:rsidRPr="00EC15D7">
        <w:t>программы для</w:t>
      </w:r>
      <w:r w:rsidRPr="00EC15D7">
        <w:rPr>
          <w:spacing w:val="73"/>
          <w:w w:val="150"/>
        </w:rPr>
        <w:t xml:space="preserve"> </w:t>
      </w:r>
      <w:r w:rsidRPr="00EC15D7">
        <w:t>решения</w:t>
      </w:r>
      <w:r w:rsidRPr="00EC15D7">
        <w:rPr>
          <w:spacing w:val="73"/>
          <w:w w:val="150"/>
        </w:rPr>
        <w:t xml:space="preserve"> </w:t>
      </w:r>
      <w:r w:rsidRPr="00EC15D7">
        <w:t>новых</w:t>
      </w:r>
      <w:r w:rsidRPr="00EC15D7">
        <w:rPr>
          <w:spacing w:val="73"/>
          <w:w w:val="150"/>
        </w:rPr>
        <w:t xml:space="preserve"> </w:t>
      </w:r>
      <w:r w:rsidRPr="00EC15D7">
        <w:t>задач,</w:t>
      </w:r>
      <w:r w:rsidRPr="00EC15D7">
        <w:rPr>
          <w:spacing w:val="73"/>
          <w:w w:val="150"/>
        </w:rPr>
        <w:t xml:space="preserve"> </w:t>
      </w:r>
      <w:r w:rsidRPr="00EC15D7">
        <w:t>использовать</w:t>
      </w:r>
      <w:r w:rsidRPr="00EC15D7">
        <w:rPr>
          <w:spacing w:val="72"/>
          <w:w w:val="150"/>
        </w:rPr>
        <w:t xml:space="preserve"> </w:t>
      </w:r>
      <w:r w:rsidRPr="00EC15D7">
        <w:t>их</w:t>
      </w:r>
      <w:r w:rsidRPr="00EC15D7">
        <w:rPr>
          <w:spacing w:val="74"/>
          <w:w w:val="150"/>
        </w:rPr>
        <w:t xml:space="preserve"> </w:t>
      </w:r>
      <w:r w:rsidRPr="00EC15D7">
        <w:t>в</w:t>
      </w:r>
      <w:r w:rsidRPr="00EC15D7">
        <w:rPr>
          <w:spacing w:val="73"/>
          <w:w w:val="150"/>
        </w:rPr>
        <w:t xml:space="preserve"> </w:t>
      </w:r>
      <w:r w:rsidRPr="00EC15D7">
        <w:t>своих</w:t>
      </w:r>
      <w:r w:rsidRPr="00EC15D7">
        <w:rPr>
          <w:spacing w:val="73"/>
          <w:w w:val="150"/>
        </w:rPr>
        <w:t xml:space="preserve"> </w:t>
      </w:r>
      <w:r w:rsidRPr="00EC15D7">
        <w:t>программах</w:t>
      </w:r>
      <w:r w:rsidRPr="00EC15D7">
        <w:rPr>
          <w:spacing w:val="76"/>
          <w:w w:val="150"/>
        </w:rPr>
        <w:t xml:space="preserve"> </w:t>
      </w:r>
      <w:r w:rsidRPr="00EC15D7">
        <w:t>в</w:t>
      </w:r>
      <w:r w:rsidRPr="00EC15D7">
        <w:rPr>
          <w:spacing w:val="70"/>
          <w:w w:val="150"/>
        </w:rPr>
        <w:t xml:space="preserve"> </w:t>
      </w:r>
      <w:r w:rsidRPr="00EC15D7">
        <w:t>качестве</w:t>
      </w:r>
      <w:r w:rsidRPr="00EC15D7">
        <w:rPr>
          <w:spacing w:val="73"/>
          <w:w w:val="150"/>
        </w:rPr>
        <w:t xml:space="preserve"> </w:t>
      </w:r>
      <w:r w:rsidRPr="00EC15D7">
        <w:rPr>
          <w:spacing w:val="-2"/>
        </w:rPr>
        <w:t>подпрограмм</w:t>
      </w:r>
    </w:p>
    <w:p w:rsidR="00CD5C87" w:rsidRPr="00EC15D7" w:rsidRDefault="00F33EA3" w:rsidP="00E205CB">
      <w:pPr>
        <w:pStyle w:val="a3"/>
        <w:spacing w:before="1"/>
        <w:ind w:firstLine="0"/>
        <w:jc w:val="left"/>
      </w:pPr>
      <w:r w:rsidRPr="00EC15D7">
        <w:t>(процедур,</w:t>
      </w:r>
      <w:r w:rsidRPr="00EC15D7">
        <w:rPr>
          <w:spacing w:val="-7"/>
        </w:rPr>
        <w:t xml:space="preserve"> </w:t>
      </w:r>
      <w:r w:rsidRPr="00EC15D7">
        <w:rPr>
          <w:spacing w:val="-2"/>
        </w:rPr>
        <w:t>функций);</w:t>
      </w:r>
    </w:p>
    <w:p w:rsidR="00CD5C87" w:rsidRPr="00EC15D7" w:rsidRDefault="00F33EA3" w:rsidP="00E205CB">
      <w:pPr>
        <w:pStyle w:val="a3"/>
        <w:spacing w:before="137" w:line="360" w:lineRule="auto"/>
        <w:ind w:right="265"/>
        <w:jc w:val="left"/>
      </w:pPr>
      <w:r w:rsidRPr="00EC15D7">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CD5C87" w:rsidRPr="00EC15D7" w:rsidRDefault="00F33EA3" w:rsidP="00E205CB">
      <w:pPr>
        <w:pStyle w:val="a3"/>
        <w:spacing w:before="1" w:line="360" w:lineRule="auto"/>
        <w:ind w:right="260"/>
        <w:jc w:val="left"/>
      </w:pPr>
      <w:r w:rsidRPr="00EC15D7">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D5C87" w:rsidRPr="00EC15D7" w:rsidRDefault="00F33EA3" w:rsidP="00E205CB">
      <w:pPr>
        <w:pStyle w:val="a3"/>
        <w:spacing w:before="1" w:line="360" w:lineRule="auto"/>
        <w:ind w:right="265"/>
        <w:jc w:val="left"/>
      </w:pPr>
      <w:r w:rsidRPr="00EC15D7">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sidRPr="00EC15D7">
        <w:rPr>
          <w:spacing w:val="40"/>
        </w:rPr>
        <w:t xml:space="preserve"> </w:t>
      </w:r>
      <w:r w:rsidRPr="00EC15D7">
        <w:t>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CD5C87" w:rsidRPr="00EC15D7" w:rsidRDefault="00F33EA3" w:rsidP="00E205CB">
      <w:pPr>
        <w:pStyle w:val="a3"/>
        <w:spacing w:before="1" w:line="360" w:lineRule="auto"/>
        <w:ind w:right="263"/>
        <w:jc w:val="left"/>
      </w:pPr>
      <w:r w:rsidRPr="00EC15D7">
        <w:t>умение организовывать личное информационное пространство с использованием</w:t>
      </w:r>
      <w:r w:rsidRPr="00EC15D7">
        <w:rPr>
          <w:spacing w:val="40"/>
        </w:rPr>
        <w:t xml:space="preserve"> </w:t>
      </w:r>
      <w:r w:rsidRPr="00EC15D7">
        <w:t>различных цифровых технологий, понимание возможностей цифровых сервисов государственных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8" w:firstLine="0"/>
        <w:jc w:val="left"/>
      </w:pPr>
      <w:r w:rsidRPr="00EC15D7">
        <w:lastRenderedPageBreak/>
        <w:t>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D5C87" w:rsidRPr="00EC15D7" w:rsidRDefault="00F33EA3" w:rsidP="007D139C">
      <w:pPr>
        <w:pStyle w:val="Heading1"/>
        <w:numPr>
          <w:ilvl w:val="2"/>
          <w:numId w:val="90"/>
        </w:numPr>
        <w:tabs>
          <w:tab w:val="left" w:pos="1300"/>
        </w:tabs>
        <w:spacing w:before="6"/>
      </w:pPr>
      <w:r w:rsidRPr="00EC15D7">
        <w:t>Рабочая</w:t>
      </w:r>
      <w:r w:rsidRPr="00EC15D7">
        <w:rPr>
          <w:spacing w:val="-3"/>
        </w:rPr>
        <w:t xml:space="preserve"> </w:t>
      </w:r>
      <w:r w:rsidRPr="00EC15D7">
        <w:t>программа</w:t>
      </w:r>
      <w:r w:rsidRPr="00EC15D7">
        <w:rPr>
          <w:spacing w:val="-2"/>
        </w:rPr>
        <w:t xml:space="preserve"> </w:t>
      </w:r>
      <w:r w:rsidRPr="00EC15D7">
        <w:t>по</w:t>
      </w:r>
      <w:r w:rsidRPr="00EC15D7">
        <w:rPr>
          <w:spacing w:val="-2"/>
        </w:rPr>
        <w:t xml:space="preserve"> </w:t>
      </w:r>
      <w:r w:rsidRPr="00EC15D7">
        <w:t>учебному</w:t>
      </w:r>
      <w:r w:rsidRPr="00EC15D7">
        <w:rPr>
          <w:spacing w:val="-3"/>
        </w:rPr>
        <w:t xml:space="preserve"> </w:t>
      </w:r>
      <w:r w:rsidRPr="00EC15D7">
        <w:t>предмету</w:t>
      </w:r>
      <w:r w:rsidRPr="00EC15D7">
        <w:rPr>
          <w:spacing w:val="-2"/>
        </w:rPr>
        <w:t xml:space="preserve"> </w:t>
      </w:r>
      <w:r w:rsidRPr="00EC15D7">
        <w:t>«Физика»</w:t>
      </w:r>
      <w:r w:rsidRPr="00EC15D7">
        <w:rPr>
          <w:spacing w:val="-2"/>
        </w:rPr>
        <w:t xml:space="preserve"> </w:t>
      </w:r>
      <w:r w:rsidRPr="00EC15D7">
        <w:t>(базовый</w:t>
      </w:r>
      <w:r w:rsidRPr="00EC15D7">
        <w:rPr>
          <w:spacing w:val="-4"/>
        </w:rPr>
        <w:t xml:space="preserve"> </w:t>
      </w:r>
      <w:r w:rsidRPr="00EC15D7">
        <w:rPr>
          <w:spacing w:val="-2"/>
        </w:rPr>
        <w:t>уровень).</w:t>
      </w:r>
    </w:p>
    <w:p w:rsidR="00CD5C87" w:rsidRPr="00EC15D7" w:rsidRDefault="00F33EA3" w:rsidP="00E205CB">
      <w:pPr>
        <w:pStyle w:val="a3"/>
        <w:spacing w:before="132" w:line="360" w:lineRule="auto"/>
        <w:ind w:right="262"/>
        <w:jc w:val="left"/>
      </w:pPr>
      <w:r w:rsidRPr="00EC15D7">
        <w:t>Рабочая программа по учебному предмету «Физика» (базовый уровень) (предметная</w:t>
      </w:r>
      <w:r w:rsidRPr="00EC15D7">
        <w:rPr>
          <w:spacing w:val="40"/>
        </w:rPr>
        <w:t xml:space="preserve"> </w:t>
      </w:r>
      <w:r w:rsidRPr="00EC15D7">
        <w:t>область «Естественно-научные</w:t>
      </w:r>
      <w:r w:rsidRPr="00EC15D7">
        <w:rPr>
          <w:spacing w:val="-2"/>
        </w:rPr>
        <w:t xml:space="preserve"> </w:t>
      </w:r>
      <w:r w:rsidRPr="00EC15D7">
        <w:t>предметы») (далее</w:t>
      </w:r>
      <w:r w:rsidRPr="00EC15D7">
        <w:rPr>
          <w:spacing w:val="-2"/>
        </w:rPr>
        <w:t xml:space="preserve"> </w:t>
      </w:r>
      <w:r w:rsidRPr="00EC15D7">
        <w:t>соответственно –</w:t>
      </w:r>
      <w:r w:rsidRPr="00EC15D7">
        <w:rPr>
          <w:spacing w:val="-1"/>
        </w:rPr>
        <w:t xml:space="preserve"> </w:t>
      </w:r>
      <w:r w:rsidRPr="00EC15D7">
        <w:t>программа</w:t>
      </w:r>
      <w:r w:rsidRPr="00EC15D7">
        <w:rPr>
          <w:spacing w:val="-2"/>
        </w:rPr>
        <w:t xml:space="preserve"> </w:t>
      </w:r>
      <w:r w:rsidRPr="00EC15D7">
        <w:t>по</w:t>
      </w:r>
      <w:r w:rsidRPr="00EC15D7">
        <w:rPr>
          <w:spacing w:val="-1"/>
        </w:rPr>
        <w:t xml:space="preserve"> </w:t>
      </w:r>
      <w:r w:rsidRPr="00EC15D7">
        <w:t>физике,</w:t>
      </w:r>
      <w:r w:rsidRPr="00EC15D7">
        <w:rPr>
          <w:spacing w:val="-1"/>
        </w:rPr>
        <w:t xml:space="preserve"> </w:t>
      </w:r>
      <w:r w:rsidRPr="00EC15D7">
        <w:t>физика) в соотвествии с ФОП СОО включает пояснительную записку, содержание обучения, планируемые результаты освоения программы по физике.</w:t>
      </w:r>
    </w:p>
    <w:p w:rsidR="00CD5C87" w:rsidRPr="00EC15D7" w:rsidRDefault="00F33EA3" w:rsidP="00E205CB">
      <w:pPr>
        <w:pStyle w:val="a3"/>
        <w:spacing w:before="1" w:line="360" w:lineRule="auto"/>
        <w:ind w:right="265"/>
        <w:jc w:val="left"/>
      </w:pPr>
      <w:r w:rsidRPr="00EC15D7">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D5C87" w:rsidRPr="00EC15D7" w:rsidRDefault="00F33EA3" w:rsidP="00E205CB">
      <w:pPr>
        <w:pStyle w:val="a3"/>
        <w:spacing w:before="1" w:line="360" w:lineRule="auto"/>
        <w:ind w:right="272"/>
        <w:jc w:val="left"/>
      </w:pPr>
      <w:r w:rsidRPr="00EC15D7">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D5C87" w:rsidRPr="00EC15D7" w:rsidRDefault="00F33EA3" w:rsidP="00E205CB">
      <w:pPr>
        <w:pStyle w:val="a3"/>
        <w:spacing w:before="1" w:line="360" w:lineRule="auto"/>
        <w:ind w:right="268"/>
        <w:jc w:val="left"/>
      </w:pPr>
      <w:r w:rsidRPr="00EC15D7">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D5C87" w:rsidRPr="00EC15D7" w:rsidRDefault="00F33EA3" w:rsidP="00E205CB">
      <w:pPr>
        <w:pStyle w:val="a3"/>
        <w:spacing w:line="275" w:lineRule="exact"/>
        <w:ind w:left="941" w:firstLine="0"/>
        <w:jc w:val="left"/>
      </w:pPr>
      <w:r w:rsidRPr="00EC15D7">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139" w:line="360" w:lineRule="auto"/>
        <w:ind w:right="262"/>
        <w:jc w:val="left"/>
      </w:pPr>
      <w:r w:rsidRPr="00EC15D7">
        <w:t>Программа по физике базового уровня на уровне среднего общего образования разработана на</w:t>
      </w:r>
      <w:r w:rsidRPr="00EC15D7">
        <w:rPr>
          <w:spacing w:val="-1"/>
        </w:rPr>
        <w:t xml:space="preserve"> </w:t>
      </w:r>
      <w:r w:rsidRPr="00EC15D7">
        <w:t>основе</w:t>
      </w:r>
      <w:r w:rsidRPr="00EC15D7">
        <w:rPr>
          <w:spacing w:val="-2"/>
        </w:rPr>
        <w:t xml:space="preserve"> </w:t>
      </w:r>
      <w:r w:rsidRPr="00EC15D7">
        <w:t>положений</w:t>
      </w:r>
      <w:r w:rsidRPr="00EC15D7">
        <w:rPr>
          <w:spacing w:val="-2"/>
        </w:rPr>
        <w:t xml:space="preserve"> </w:t>
      </w:r>
      <w:r w:rsidRPr="00EC15D7">
        <w:t>и</w:t>
      </w:r>
      <w:r w:rsidRPr="00EC15D7">
        <w:rPr>
          <w:spacing w:val="-2"/>
        </w:rPr>
        <w:t xml:space="preserve"> </w:t>
      </w:r>
      <w:r w:rsidRPr="00EC15D7">
        <w:t>требований к результатам</w:t>
      </w:r>
      <w:r w:rsidRPr="00EC15D7">
        <w:rPr>
          <w:spacing w:val="-1"/>
        </w:rPr>
        <w:t xml:space="preserve"> </w:t>
      </w:r>
      <w:r w:rsidRPr="00EC15D7">
        <w:t>освоения основной</w:t>
      </w:r>
      <w:r w:rsidRPr="00EC15D7">
        <w:rPr>
          <w:spacing w:val="-2"/>
        </w:rPr>
        <w:t xml:space="preserve"> </w:t>
      </w:r>
      <w:r w:rsidRPr="00EC15D7">
        <w:t>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D5C87" w:rsidRPr="00EC15D7" w:rsidRDefault="00F33EA3" w:rsidP="00E205CB">
      <w:pPr>
        <w:pStyle w:val="a3"/>
        <w:spacing w:line="360" w:lineRule="auto"/>
        <w:ind w:right="262"/>
        <w:jc w:val="left"/>
      </w:pPr>
      <w:r w:rsidRPr="00EC15D7">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w:t>
      </w:r>
      <w:r w:rsidRPr="00EC15D7">
        <w:rPr>
          <w:spacing w:val="-1"/>
        </w:rPr>
        <w:t xml:space="preserve"> </w:t>
      </w:r>
      <w:r w:rsidRPr="00EC15D7">
        <w:t>по физике</w:t>
      </w:r>
      <w:r w:rsidRPr="00EC15D7">
        <w:rPr>
          <w:spacing w:val="-1"/>
        </w:rPr>
        <w:t xml:space="preserve"> </w:t>
      </w:r>
      <w:r w:rsidRPr="00EC15D7">
        <w:t>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CD5C87" w:rsidRPr="00EC15D7" w:rsidRDefault="00F33EA3" w:rsidP="00E205CB">
      <w:pPr>
        <w:pStyle w:val="a3"/>
        <w:ind w:left="941" w:firstLine="0"/>
        <w:jc w:val="left"/>
      </w:pPr>
      <w:r w:rsidRPr="00EC15D7">
        <w:t>Программа</w:t>
      </w:r>
      <w:r w:rsidRPr="00EC15D7">
        <w:rPr>
          <w:spacing w:val="-3"/>
        </w:rPr>
        <w:t xml:space="preserve"> </w:t>
      </w:r>
      <w:r w:rsidRPr="00EC15D7">
        <w:t>по</w:t>
      </w:r>
      <w:r w:rsidRPr="00EC15D7">
        <w:rPr>
          <w:spacing w:val="-1"/>
        </w:rPr>
        <w:t xml:space="preserve"> </w:t>
      </w:r>
      <w:r w:rsidRPr="00EC15D7">
        <w:t>физике</w:t>
      </w:r>
      <w:r w:rsidRPr="00EC15D7">
        <w:rPr>
          <w:spacing w:val="-2"/>
        </w:rPr>
        <w:t xml:space="preserve"> включает:</w:t>
      </w:r>
    </w:p>
    <w:p w:rsidR="00CD5C87" w:rsidRPr="00EC15D7" w:rsidRDefault="00F33EA3" w:rsidP="00E205CB">
      <w:pPr>
        <w:pStyle w:val="a3"/>
        <w:spacing w:before="139" w:line="360" w:lineRule="auto"/>
        <w:ind w:right="262"/>
        <w:jc w:val="left"/>
      </w:pPr>
      <w:r w:rsidRPr="00EC15D7">
        <w:t>Планируемые результаты освоения курса физики на базовом уровне, в том числе предметные результаты по годам обучения;</w:t>
      </w:r>
    </w:p>
    <w:p w:rsidR="00CD5C87" w:rsidRPr="00EC15D7" w:rsidRDefault="00F33EA3" w:rsidP="00E205CB">
      <w:pPr>
        <w:pStyle w:val="a3"/>
        <w:ind w:left="941" w:firstLine="0"/>
        <w:jc w:val="left"/>
      </w:pPr>
      <w:r w:rsidRPr="00EC15D7">
        <w:t>Содержание</w:t>
      </w:r>
      <w:r w:rsidRPr="00EC15D7">
        <w:rPr>
          <w:spacing w:val="-4"/>
        </w:rPr>
        <w:t xml:space="preserve"> </w:t>
      </w:r>
      <w:r w:rsidRPr="00EC15D7">
        <w:t>учебного</w:t>
      </w:r>
      <w:r w:rsidRPr="00EC15D7">
        <w:rPr>
          <w:spacing w:val="-2"/>
        </w:rPr>
        <w:t xml:space="preserve"> </w:t>
      </w:r>
      <w:r w:rsidRPr="00EC15D7">
        <w:t>предмета</w:t>
      </w:r>
      <w:r w:rsidRPr="00EC15D7">
        <w:rPr>
          <w:spacing w:val="2"/>
        </w:rPr>
        <w:t xml:space="preserve"> </w:t>
      </w:r>
      <w:r w:rsidRPr="00EC15D7">
        <w:t>«Физика»</w:t>
      </w:r>
      <w:r w:rsidRPr="00EC15D7">
        <w:rPr>
          <w:spacing w:val="-10"/>
        </w:rPr>
        <w:t xml:space="preserve"> </w:t>
      </w:r>
      <w:r w:rsidRPr="00EC15D7">
        <w:t>по</w:t>
      </w:r>
      <w:r w:rsidRPr="00EC15D7">
        <w:rPr>
          <w:spacing w:val="-2"/>
        </w:rPr>
        <w:t xml:space="preserve"> </w:t>
      </w:r>
      <w:r w:rsidRPr="00EC15D7">
        <w:t>годам</w:t>
      </w:r>
      <w:r w:rsidRPr="00EC15D7">
        <w:rPr>
          <w:spacing w:val="-4"/>
        </w:rPr>
        <w:t xml:space="preserve"> </w:t>
      </w:r>
      <w:r w:rsidRPr="00EC15D7">
        <w:rPr>
          <w:spacing w:val="-2"/>
        </w:rPr>
        <w:t>обучения;</w:t>
      </w:r>
    </w:p>
    <w:p w:rsidR="00CD5C87" w:rsidRPr="00EC15D7" w:rsidRDefault="00F33EA3" w:rsidP="00E205CB">
      <w:pPr>
        <w:pStyle w:val="a3"/>
        <w:spacing w:before="137"/>
        <w:ind w:left="941" w:firstLine="0"/>
        <w:jc w:val="left"/>
      </w:pPr>
      <w:r w:rsidRPr="00EC15D7">
        <w:t>Программа</w:t>
      </w:r>
      <w:r w:rsidRPr="00EC15D7">
        <w:rPr>
          <w:spacing w:val="44"/>
        </w:rPr>
        <w:t xml:space="preserve"> </w:t>
      </w:r>
      <w:r w:rsidRPr="00EC15D7">
        <w:t>по</w:t>
      </w:r>
      <w:r w:rsidRPr="00EC15D7">
        <w:rPr>
          <w:spacing w:val="48"/>
        </w:rPr>
        <w:t xml:space="preserve"> </w:t>
      </w:r>
      <w:r w:rsidRPr="00EC15D7">
        <w:t>физике</w:t>
      </w:r>
      <w:r w:rsidRPr="00EC15D7">
        <w:rPr>
          <w:spacing w:val="44"/>
        </w:rPr>
        <w:t xml:space="preserve"> </w:t>
      </w:r>
      <w:r w:rsidRPr="00EC15D7">
        <w:t>может</w:t>
      </w:r>
      <w:r w:rsidRPr="00EC15D7">
        <w:rPr>
          <w:spacing w:val="47"/>
        </w:rPr>
        <w:t xml:space="preserve"> </w:t>
      </w:r>
      <w:r w:rsidRPr="00EC15D7">
        <w:t>быть</w:t>
      </w:r>
      <w:r w:rsidRPr="00EC15D7">
        <w:rPr>
          <w:spacing w:val="49"/>
        </w:rPr>
        <w:t xml:space="preserve"> </w:t>
      </w:r>
      <w:r w:rsidRPr="00EC15D7">
        <w:t>использована</w:t>
      </w:r>
      <w:r w:rsidRPr="00EC15D7">
        <w:rPr>
          <w:spacing w:val="52"/>
        </w:rPr>
        <w:t xml:space="preserve"> </w:t>
      </w:r>
      <w:r w:rsidRPr="00EC15D7">
        <w:t>учителями</w:t>
      </w:r>
      <w:r w:rsidRPr="00EC15D7">
        <w:rPr>
          <w:spacing w:val="48"/>
        </w:rPr>
        <w:t xml:space="preserve"> </w:t>
      </w:r>
      <w:r w:rsidRPr="00EC15D7">
        <w:t>как</w:t>
      </w:r>
      <w:r w:rsidRPr="00EC15D7">
        <w:rPr>
          <w:spacing w:val="48"/>
        </w:rPr>
        <w:t xml:space="preserve"> </w:t>
      </w:r>
      <w:r w:rsidRPr="00EC15D7">
        <w:t>основа</w:t>
      </w:r>
      <w:r w:rsidRPr="00EC15D7">
        <w:rPr>
          <w:spacing w:val="46"/>
        </w:rPr>
        <w:t xml:space="preserve"> </w:t>
      </w:r>
      <w:r w:rsidRPr="00EC15D7">
        <w:t>для</w:t>
      </w:r>
      <w:r w:rsidRPr="00EC15D7">
        <w:rPr>
          <w:spacing w:val="48"/>
        </w:rPr>
        <w:t xml:space="preserve"> </w:t>
      </w:r>
      <w:r w:rsidRPr="00EC15D7">
        <w:rPr>
          <w:spacing w:val="-2"/>
        </w:rPr>
        <w:t>составления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firstLine="0"/>
        <w:jc w:val="left"/>
      </w:pPr>
      <w:r w:rsidRPr="00EC15D7">
        <w:lastRenderedPageBreak/>
        <w:t>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w:t>
      </w:r>
      <w:r w:rsidRPr="00EC15D7">
        <w:rPr>
          <w:spacing w:val="-4"/>
        </w:rPr>
        <w:t xml:space="preserve"> </w:t>
      </w:r>
      <w:r w:rsidRPr="00EC15D7">
        <w:t>информационно-коммуникационных</w:t>
      </w:r>
      <w:r w:rsidRPr="00EC15D7">
        <w:rPr>
          <w:spacing w:val="-6"/>
        </w:rPr>
        <w:t xml:space="preserve"> </w:t>
      </w:r>
      <w:r w:rsidRPr="00EC15D7">
        <w:t>технологий,</w:t>
      </w:r>
      <w:r w:rsidRPr="00EC15D7">
        <w:rPr>
          <w:spacing w:val="-5"/>
        </w:rPr>
        <w:t xml:space="preserve"> </w:t>
      </w:r>
      <w:r w:rsidRPr="00EC15D7">
        <w:t>содержание</w:t>
      </w:r>
      <w:r w:rsidRPr="00EC15D7">
        <w:rPr>
          <w:spacing w:val="-6"/>
        </w:rPr>
        <w:t xml:space="preserve"> </w:t>
      </w:r>
      <w:r w:rsidRPr="00EC15D7">
        <w:t>которых</w:t>
      </w:r>
      <w:r w:rsidRPr="00EC15D7">
        <w:rPr>
          <w:spacing w:val="-3"/>
        </w:rPr>
        <w:t xml:space="preserve"> </w:t>
      </w:r>
      <w:r w:rsidRPr="00EC15D7">
        <w:t>соответствует законодательству об образовании.</w:t>
      </w:r>
    </w:p>
    <w:p w:rsidR="00CD5C87" w:rsidRPr="00EC15D7" w:rsidRDefault="00F33EA3" w:rsidP="00E205CB">
      <w:pPr>
        <w:pStyle w:val="a3"/>
        <w:spacing w:before="2" w:line="360" w:lineRule="auto"/>
        <w:ind w:right="264"/>
        <w:jc w:val="left"/>
      </w:pPr>
      <w:r w:rsidRPr="00EC15D7">
        <w:t>Программа по физик предоставляет возможность для реализации различных методических подходов</w:t>
      </w:r>
      <w:r w:rsidRPr="00EC15D7">
        <w:rPr>
          <w:spacing w:val="-3"/>
        </w:rPr>
        <w:t xml:space="preserve"> </w:t>
      </w:r>
      <w:r w:rsidRPr="00EC15D7">
        <w:t>к</w:t>
      </w:r>
      <w:r w:rsidRPr="00EC15D7">
        <w:rPr>
          <w:spacing w:val="-3"/>
        </w:rPr>
        <w:t xml:space="preserve"> </w:t>
      </w:r>
      <w:r w:rsidRPr="00EC15D7">
        <w:t>организации</w:t>
      </w:r>
      <w:r w:rsidRPr="00EC15D7">
        <w:rPr>
          <w:spacing w:val="-3"/>
        </w:rPr>
        <w:t xml:space="preserve"> </w:t>
      </w:r>
      <w:r w:rsidRPr="00EC15D7">
        <w:t>обучения</w:t>
      </w:r>
      <w:r w:rsidRPr="00EC15D7">
        <w:rPr>
          <w:spacing w:val="-3"/>
        </w:rPr>
        <w:t xml:space="preserve"> </w:t>
      </w:r>
      <w:r w:rsidRPr="00EC15D7">
        <w:t>физике</w:t>
      </w:r>
      <w:r w:rsidRPr="00EC15D7">
        <w:rPr>
          <w:spacing w:val="-4"/>
        </w:rPr>
        <w:t xml:space="preserve"> </w:t>
      </w:r>
      <w:r w:rsidRPr="00EC15D7">
        <w:t>при</w:t>
      </w:r>
      <w:r w:rsidRPr="00EC15D7">
        <w:rPr>
          <w:spacing w:val="-3"/>
        </w:rPr>
        <w:t xml:space="preserve"> </w:t>
      </w:r>
      <w:r w:rsidRPr="00EC15D7">
        <w:t>условии</w:t>
      </w:r>
      <w:r w:rsidRPr="00EC15D7">
        <w:rPr>
          <w:spacing w:val="-3"/>
        </w:rPr>
        <w:t xml:space="preserve"> </w:t>
      </w:r>
      <w:r w:rsidRPr="00EC15D7">
        <w:t>сохранения</w:t>
      </w:r>
      <w:r w:rsidRPr="00EC15D7">
        <w:rPr>
          <w:spacing w:val="-3"/>
        </w:rPr>
        <w:t xml:space="preserve"> </w:t>
      </w:r>
      <w:r w:rsidRPr="00EC15D7">
        <w:t>обязательной</w:t>
      </w:r>
      <w:r w:rsidRPr="00EC15D7">
        <w:rPr>
          <w:spacing w:val="-3"/>
        </w:rPr>
        <w:t xml:space="preserve"> </w:t>
      </w:r>
      <w:r w:rsidRPr="00EC15D7">
        <w:t>части</w:t>
      </w:r>
      <w:r w:rsidRPr="00EC15D7">
        <w:rPr>
          <w:spacing w:val="-2"/>
        </w:rPr>
        <w:t xml:space="preserve"> </w:t>
      </w:r>
      <w:r w:rsidRPr="00EC15D7">
        <w:t xml:space="preserve">содержания </w:t>
      </w:r>
      <w:r w:rsidRPr="00EC15D7">
        <w:rPr>
          <w:spacing w:val="-2"/>
        </w:rPr>
        <w:t>курса.</w:t>
      </w:r>
    </w:p>
    <w:p w:rsidR="00CD5C87" w:rsidRPr="00EC15D7" w:rsidRDefault="00F33EA3" w:rsidP="00E205CB">
      <w:pPr>
        <w:pStyle w:val="a3"/>
        <w:spacing w:line="360" w:lineRule="auto"/>
        <w:ind w:right="263"/>
        <w:jc w:val="left"/>
      </w:pPr>
      <w:r w:rsidRPr="00EC15D7">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w:t>
      </w:r>
      <w:r w:rsidRPr="00EC15D7">
        <w:rPr>
          <w:spacing w:val="40"/>
        </w:rPr>
        <w:t xml:space="preserve"> </w:t>
      </w:r>
      <w:r w:rsidRPr="00EC15D7">
        <w:t>Школьный курс физики – системообразующий для естественно-научных учебных предметов, поскольку</w:t>
      </w:r>
      <w:r w:rsidRPr="00EC15D7">
        <w:rPr>
          <w:spacing w:val="-8"/>
        </w:rPr>
        <w:t xml:space="preserve"> </w:t>
      </w:r>
      <w:r w:rsidRPr="00EC15D7">
        <w:t>физические</w:t>
      </w:r>
      <w:r w:rsidRPr="00EC15D7">
        <w:rPr>
          <w:spacing w:val="-4"/>
        </w:rPr>
        <w:t xml:space="preserve"> </w:t>
      </w:r>
      <w:r w:rsidRPr="00EC15D7">
        <w:t>законы</w:t>
      </w:r>
      <w:r w:rsidRPr="00EC15D7">
        <w:rPr>
          <w:spacing w:val="-2"/>
        </w:rPr>
        <w:t xml:space="preserve"> </w:t>
      </w:r>
      <w:r w:rsidRPr="00EC15D7">
        <w:t>лежат в</w:t>
      </w:r>
      <w:r w:rsidRPr="00EC15D7">
        <w:rPr>
          <w:spacing w:val="-2"/>
        </w:rPr>
        <w:t xml:space="preserve"> </w:t>
      </w:r>
      <w:r w:rsidRPr="00EC15D7">
        <w:t>основе</w:t>
      </w:r>
      <w:r w:rsidRPr="00EC15D7">
        <w:rPr>
          <w:spacing w:val="-5"/>
        </w:rPr>
        <w:t xml:space="preserve"> </w:t>
      </w:r>
      <w:r w:rsidRPr="00EC15D7">
        <w:t>процессов</w:t>
      </w:r>
      <w:r w:rsidRPr="00EC15D7">
        <w:rPr>
          <w:spacing w:val="-2"/>
        </w:rPr>
        <w:t xml:space="preserve"> </w:t>
      </w:r>
      <w:r w:rsidRPr="00EC15D7">
        <w:t>и явлений,</w:t>
      </w:r>
      <w:r w:rsidRPr="00EC15D7">
        <w:rPr>
          <w:spacing w:val="-1"/>
        </w:rPr>
        <w:t xml:space="preserve"> </w:t>
      </w:r>
      <w:r w:rsidRPr="00EC15D7">
        <w:t>изучаемых химией,</w:t>
      </w:r>
      <w:r w:rsidRPr="00EC15D7">
        <w:rPr>
          <w:spacing w:val="-1"/>
        </w:rPr>
        <w:t xml:space="preserve"> </w:t>
      </w:r>
      <w:r w:rsidRPr="00EC15D7">
        <w:t>биологией, физической</w:t>
      </w:r>
      <w:r w:rsidRPr="00EC15D7">
        <w:rPr>
          <w:spacing w:val="-1"/>
        </w:rPr>
        <w:t xml:space="preserve"> </w:t>
      </w:r>
      <w:r w:rsidRPr="00EC15D7">
        <w:t>географией</w:t>
      </w:r>
      <w:r w:rsidRPr="00EC15D7">
        <w:rPr>
          <w:spacing w:val="-4"/>
        </w:rPr>
        <w:t xml:space="preserve"> </w:t>
      </w:r>
      <w:r w:rsidRPr="00EC15D7">
        <w:t>и</w:t>
      </w:r>
      <w:r w:rsidRPr="00EC15D7">
        <w:rPr>
          <w:spacing w:val="-1"/>
        </w:rPr>
        <w:t xml:space="preserve"> </w:t>
      </w:r>
      <w:r w:rsidRPr="00EC15D7">
        <w:t>астрономией.</w:t>
      </w:r>
      <w:r w:rsidRPr="00EC15D7">
        <w:rPr>
          <w:spacing w:val="-2"/>
        </w:rPr>
        <w:t xml:space="preserve"> </w:t>
      </w:r>
      <w:r w:rsidRPr="00EC15D7">
        <w:t>Использование</w:t>
      </w:r>
      <w:r w:rsidRPr="00EC15D7">
        <w:rPr>
          <w:spacing w:val="-3"/>
        </w:rPr>
        <w:t xml:space="preserve"> </w:t>
      </w:r>
      <w:r w:rsidRPr="00EC15D7">
        <w:t>и</w:t>
      </w:r>
      <w:r w:rsidRPr="00EC15D7">
        <w:rPr>
          <w:spacing w:val="-1"/>
        </w:rPr>
        <w:t xml:space="preserve"> </w:t>
      </w:r>
      <w:r w:rsidRPr="00EC15D7">
        <w:t>активное</w:t>
      </w:r>
      <w:r w:rsidRPr="00EC15D7">
        <w:rPr>
          <w:spacing w:val="-5"/>
        </w:rPr>
        <w:t xml:space="preserve"> </w:t>
      </w:r>
      <w:r w:rsidRPr="00EC15D7">
        <w:t>применение</w:t>
      </w:r>
      <w:r w:rsidRPr="00EC15D7">
        <w:rPr>
          <w:spacing w:val="-3"/>
        </w:rPr>
        <w:t xml:space="preserve"> </w:t>
      </w:r>
      <w:r w:rsidRPr="00EC15D7">
        <w:t>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w:t>
      </w:r>
      <w:r w:rsidRPr="00EC15D7">
        <w:rPr>
          <w:spacing w:val="-2"/>
        </w:rPr>
        <w:t xml:space="preserve"> </w:t>
      </w:r>
      <w:r w:rsidRPr="00EC15D7">
        <w:t>основной вклад в формирование</w:t>
      </w:r>
      <w:r w:rsidRPr="00EC15D7">
        <w:rPr>
          <w:spacing w:val="-1"/>
        </w:rPr>
        <w:t xml:space="preserve"> </w:t>
      </w:r>
      <w:r w:rsidRPr="00EC15D7">
        <w:t>естественно-научной картины мира</w:t>
      </w:r>
      <w:r w:rsidRPr="00EC15D7">
        <w:rPr>
          <w:spacing w:val="-1"/>
        </w:rPr>
        <w:t xml:space="preserve"> </w:t>
      </w:r>
      <w:r w:rsidRPr="00EC15D7">
        <w:t xml:space="preserve">обучающихся, в формирование умений применять научный метод познания при выполнении ими учебных </w:t>
      </w:r>
      <w:r w:rsidRPr="00EC15D7">
        <w:rPr>
          <w:spacing w:val="-2"/>
        </w:rPr>
        <w:t>исследований.</w:t>
      </w:r>
    </w:p>
    <w:p w:rsidR="00CD5C87" w:rsidRPr="00EC15D7" w:rsidRDefault="00F33EA3" w:rsidP="00E205CB">
      <w:pPr>
        <w:pStyle w:val="a3"/>
        <w:spacing w:line="360" w:lineRule="auto"/>
        <w:ind w:right="263"/>
        <w:jc w:val="left"/>
      </w:pPr>
      <w:r w:rsidRPr="00EC15D7">
        <w:t>В основу курса физики для уровня среднего общего образования положен ряд идей,</w:t>
      </w:r>
      <w:r w:rsidRPr="00EC15D7">
        <w:rPr>
          <w:spacing w:val="40"/>
        </w:rPr>
        <w:t xml:space="preserve"> </w:t>
      </w:r>
      <w:r w:rsidRPr="00EC15D7">
        <w:t>которые можно рассматривать как принципы его построения.</w:t>
      </w:r>
    </w:p>
    <w:p w:rsidR="00CD5C87" w:rsidRPr="00EC15D7" w:rsidRDefault="00F33EA3" w:rsidP="00E205CB">
      <w:pPr>
        <w:pStyle w:val="a3"/>
        <w:spacing w:line="360" w:lineRule="auto"/>
        <w:ind w:right="264"/>
        <w:jc w:val="left"/>
      </w:pPr>
      <w:r w:rsidRPr="00EC15D7">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D5C87" w:rsidRPr="00EC15D7" w:rsidRDefault="00F33EA3" w:rsidP="00E205CB">
      <w:pPr>
        <w:pStyle w:val="a3"/>
        <w:spacing w:before="2" w:line="360" w:lineRule="auto"/>
        <w:ind w:right="273"/>
        <w:jc w:val="left"/>
      </w:pPr>
      <w:r w:rsidRPr="00EC15D7">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D5C87" w:rsidRPr="00EC15D7" w:rsidRDefault="00F33EA3" w:rsidP="00E205CB">
      <w:pPr>
        <w:pStyle w:val="a3"/>
        <w:spacing w:line="360" w:lineRule="auto"/>
        <w:ind w:right="265"/>
        <w:jc w:val="left"/>
      </w:pPr>
      <w:r w:rsidRPr="00EC15D7">
        <w:t>Идея гуманитаризации. Реализация идеи предполагает использование гуманитарного потенциала физической науки, осмысление связи развития физики</w:t>
      </w:r>
      <w:r w:rsidRPr="00EC15D7">
        <w:rPr>
          <w:spacing w:val="19"/>
        </w:rPr>
        <w:t xml:space="preserve"> </w:t>
      </w:r>
      <w:r w:rsidRPr="00EC15D7">
        <w:t>с развитием общества, а также</w:t>
      </w:r>
      <w:r w:rsidRPr="00EC15D7">
        <w:rPr>
          <w:spacing w:val="40"/>
        </w:rPr>
        <w:t xml:space="preserve"> </w:t>
      </w:r>
      <w:r w:rsidRPr="00EC15D7">
        <w:t>с мировоззренческими, нравственными и экологическими проблемами.</w:t>
      </w:r>
    </w:p>
    <w:p w:rsidR="00CD5C87" w:rsidRPr="00EC15D7" w:rsidRDefault="00F33EA3" w:rsidP="00E205CB">
      <w:pPr>
        <w:pStyle w:val="a3"/>
        <w:spacing w:before="1" w:line="360" w:lineRule="auto"/>
        <w:ind w:right="265"/>
        <w:jc w:val="left"/>
      </w:pPr>
      <w:r w:rsidRPr="00EC15D7">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CD5C87" w:rsidRPr="00EC15D7" w:rsidRDefault="00F33EA3" w:rsidP="00E205CB">
      <w:pPr>
        <w:pStyle w:val="a3"/>
        <w:spacing w:line="360" w:lineRule="auto"/>
        <w:ind w:right="263"/>
        <w:jc w:val="left"/>
      </w:pPr>
      <w:r w:rsidRPr="00EC15D7">
        <w:t>Идея экологизации реализуется посредством введения элементов содержания,</w:t>
      </w:r>
      <w:r w:rsidRPr="00EC15D7">
        <w:rPr>
          <w:spacing w:val="40"/>
        </w:rPr>
        <w:t xml:space="preserve"> </w:t>
      </w:r>
      <w:r w:rsidRPr="00EC15D7">
        <w:t>посвящённых экологическим проблемам современности, которые связаны</w:t>
      </w:r>
      <w:r w:rsidRPr="00EC15D7">
        <w:rPr>
          <w:spacing w:val="24"/>
        </w:rPr>
        <w:t xml:space="preserve"> </w:t>
      </w:r>
      <w:r w:rsidRPr="00EC15D7">
        <w:t>с развитием техники 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3" w:firstLine="0"/>
        <w:jc w:val="left"/>
      </w:pPr>
      <w:r w:rsidRPr="00EC15D7">
        <w:lastRenderedPageBreak/>
        <w:t xml:space="preserve">технологий, а также обсуждения проблем рационального природопользования и экологической </w:t>
      </w:r>
      <w:r w:rsidRPr="00EC15D7">
        <w:rPr>
          <w:spacing w:val="-2"/>
        </w:rPr>
        <w:t>безопасности.</w:t>
      </w:r>
    </w:p>
    <w:p w:rsidR="00CD5C87" w:rsidRPr="00EC15D7" w:rsidRDefault="00F33EA3" w:rsidP="00E205CB">
      <w:pPr>
        <w:pStyle w:val="a3"/>
        <w:spacing w:line="360" w:lineRule="auto"/>
        <w:ind w:right="260"/>
        <w:jc w:val="left"/>
      </w:pPr>
      <w:r w:rsidRPr="00EC15D7">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CD5C87" w:rsidRPr="00EC15D7" w:rsidRDefault="00F33EA3" w:rsidP="00E205CB">
      <w:pPr>
        <w:pStyle w:val="a3"/>
        <w:spacing w:line="360" w:lineRule="auto"/>
        <w:ind w:right="260"/>
        <w:jc w:val="left"/>
      </w:pPr>
      <w:r w:rsidRPr="00EC15D7">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CD5C87" w:rsidRPr="00EC15D7" w:rsidRDefault="00F33EA3" w:rsidP="00E205CB">
      <w:pPr>
        <w:pStyle w:val="a3"/>
        <w:spacing w:line="360" w:lineRule="auto"/>
        <w:ind w:right="261"/>
        <w:jc w:val="left"/>
      </w:pPr>
      <w:r w:rsidRPr="00EC15D7">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CD5C87" w:rsidRPr="00EC15D7" w:rsidRDefault="00F33EA3" w:rsidP="00E205CB">
      <w:pPr>
        <w:pStyle w:val="a3"/>
        <w:spacing w:line="360" w:lineRule="auto"/>
        <w:ind w:right="261"/>
        <w:jc w:val="left"/>
      </w:pPr>
      <w:r w:rsidRPr="00EC15D7">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w:t>
      </w:r>
      <w:r w:rsidRPr="00EC15D7">
        <w:rPr>
          <w:spacing w:val="-2"/>
        </w:rPr>
        <w:t xml:space="preserve"> </w:t>
      </w:r>
      <w:r w:rsidRPr="00EC15D7">
        <w:t>для</w:t>
      </w:r>
      <w:r w:rsidRPr="00EC15D7">
        <w:rPr>
          <w:spacing w:val="-2"/>
        </w:rPr>
        <w:t xml:space="preserve"> </w:t>
      </w:r>
      <w:r w:rsidRPr="00EC15D7">
        <w:t>выполнения указанных</w:t>
      </w:r>
      <w:r w:rsidRPr="00EC15D7">
        <w:rPr>
          <w:spacing w:val="-1"/>
        </w:rPr>
        <w:t xml:space="preserve"> </w:t>
      </w:r>
      <w:r w:rsidRPr="00EC15D7">
        <w:t>в</w:t>
      </w:r>
      <w:r w:rsidRPr="00EC15D7">
        <w:rPr>
          <w:spacing w:val="-5"/>
        </w:rPr>
        <w:t xml:space="preserve"> </w:t>
      </w:r>
      <w:r w:rsidRPr="00EC15D7">
        <w:t>программе</w:t>
      </w:r>
      <w:r w:rsidRPr="00EC15D7">
        <w:rPr>
          <w:spacing w:val="-3"/>
        </w:rPr>
        <w:t xml:space="preserve"> </w:t>
      </w:r>
      <w:r w:rsidRPr="00EC15D7">
        <w:t>по</w:t>
      </w:r>
      <w:r w:rsidRPr="00EC15D7">
        <w:rPr>
          <w:spacing w:val="-2"/>
        </w:rPr>
        <w:t xml:space="preserve"> </w:t>
      </w:r>
      <w:r w:rsidRPr="00EC15D7">
        <w:t>физике</w:t>
      </w:r>
      <w:r w:rsidRPr="00EC15D7">
        <w:rPr>
          <w:spacing w:val="-1"/>
        </w:rPr>
        <w:t xml:space="preserve"> </w:t>
      </w:r>
      <w:r w:rsidRPr="00EC15D7">
        <w:t>ученических практических</w:t>
      </w:r>
      <w:r w:rsidRPr="00EC15D7">
        <w:rPr>
          <w:spacing w:val="-2"/>
        </w:rPr>
        <w:t xml:space="preserve"> </w:t>
      </w:r>
      <w:r w:rsidRPr="00EC15D7">
        <w:t>работ и демонстрационного оборудования обязательно.</w:t>
      </w:r>
    </w:p>
    <w:p w:rsidR="00CD5C87" w:rsidRPr="00EC15D7" w:rsidRDefault="00F33EA3" w:rsidP="00E205CB">
      <w:pPr>
        <w:pStyle w:val="a3"/>
        <w:spacing w:line="360" w:lineRule="auto"/>
        <w:ind w:right="261"/>
        <w:jc w:val="left"/>
      </w:pPr>
      <w:r w:rsidRPr="00EC15D7">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CD5C87" w:rsidRPr="00EC15D7" w:rsidRDefault="00F33EA3" w:rsidP="00E205CB">
      <w:pPr>
        <w:pStyle w:val="a3"/>
        <w:spacing w:line="360" w:lineRule="auto"/>
        <w:ind w:right="267"/>
        <w:jc w:val="left"/>
      </w:pPr>
      <w:r w:rsidRPr="00EC15D7">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w:t>
      </w:r>
      <w:r w:rsidRPr="00EC15D7">
        <w:rPr>
          <w:spacing w:val="-4"/>
        </w:rPr>
        <w:t xml:space="preserve"> </w:t>
      </w:r>
      <w:r w:rsidRPr="00EC15D7">
        <w:t>аналоговых и</w:t>
      </w:r>
      <w:r w:rsidRPr="00EC15D7">
        <w:rPr>
          <w:spacing w:val="-4"/>
        </w:rPr>
        <w:t xml:space="preserve"> </w:t>
      </w:r>
      <w:r w:rsidRPr="00EC15D7">
        <w:t>цифровых приборов,</w:t>
      </w:r>
      <w:r w:rsidRPr="00EC15D7">
        <w:rPr>
          <w:spacing w:val="-3"/>
        </w:rPr>
        <w:t xml:space="preserve"> </w:t>
      </w:r>
      <w:r w:rsidRPr="00EC15D7">
        <w:t>а</w:t>
      </w:r>
      <w:r w:rsidRPr="00EC15D7">
        <w:rPr>
          <w:spacing w:val="-3"/>
        </w:rPr>
        <w:t xml:space="preserve"> </w:t>
      </w:r>
      <w:r w:rsidRPr="00EC15D7">
        <w:t>также</w:t>
      </w:r>
      <w:r w:rsidRPr="00EC15D7">
        <w:rPr>
          <w:spacing w:val="-3"/>
        </w:rPr>
        <w:t xml:space="preserve"> </w:t>
      </w:r>
      <w:r w:rsidRPr="00EC15D7">
        <w:t>компьютерных</w:t>
      </w:r>
      <w:r w:rsidRPr="00EC15D7">
        <w:rPr>
          <w:spacing w:val="-3"/>
        </w:rPr>
        <w:t xml:space="preserve"> </w:t>
      </w:r>
      <w:r w:rsidRPr="00EC15D7">
        <w:t>измерительных систем</w:t>
      </w:r>
      <w:r w:rsidRPr="00EC15D7">
        <w:rPr>
          <w:spacing w:val="-3"/>
        </w:rPr>
        <w:t xml:space="preserve"> </w:t>
      </w:r>
      <w:r w:rsidRPr="00EC15D7">
        <w:t>в виде цифровых лабораторий.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Основными</w:t>
      </w:r>
      <w:r w:rsidRPr="00EC15D7">
        <w:rPr>
          <w:spacing w:val="-6"/>
        </w:rPr>
        <w:t xml:space="preserve"> </w:t>
      </w:r>
      <w:r w:rsidRPr="00EC15D7">
        <w:t>целями</w:t>
      </w:r>
      <w:r w:rsidRPr="00EC15D7">
        <w:rPr>
          <w:spacing w:val="-3"/>
        </w:rPr>
        <w:t xml:space="preserve"> </w:t>
      </w:r>
      <w:r w:rsidRPr="00EC15D7">
        <w:t>изучения</w:t>
      </w:r>
      <w:r w:rsidRPr="00EC15D7">
        <w:rPr>
          <w:spacing w:val="-3"/>
        </w:rPr>
        <w:t xml:space="preserve"> </w:t>
      </w:r>
      <w:r w:rsidRPr="00EC15D7">
        <w:t>физики</w:t>
      </w:r>
      <w:r w:rsidRPr="00EC15D7">
        <w:rPr>
          <w:spacing w:val="-4"/>
        </w:rPr>
        <w:t xml:space="preserve"> </w:t>
      </w:r>
      <w:r w:rsidRPr="00EC15D7">
        <w:t>в</w:t>
      </w:r>
      <w:r w:rsidRPr="00EC15D7">
        <w:rPr>
          <w:spacing w:val="-4"/>
        </w:rPr>
        <w:t xml:space="preserve"> </w:t>
      </w:r>
      <w:r w:rsidRPr="00EC15D7">
        <w:t>общем</w:t>
      </w:r>
      <w:r w:rsidRPr="00EC15D7">
        <w:rPr>
          <w:spacing w:val="-4"/>
        </w:rPr>
        <w:t xml:space="preserve"> </w:t>
      </w:r>
      <w:r w:rsidRPr="00EC15D7">
        <w:t>образовании</w:t>
      </w:r>
      <w:r w:rsidRPr="00EC15D7">
        <w:rPr>
          <w:spacing w:val="-3"/>
        </w:rPr>
        <w:t xml:space="preserve"> </w:t>
      </w:r>
      <w:r w:rsidRPr="00EC15D7">
        <w:rPr>
          <w:spacing w:val="-2"/>
        </w:rPr>
        <w:t>являются:</w:t>
      </w:r>
    </w:p>
    <w:p w:rsidR="00CD5C87" w:rsidRPr="00EC15D7" w:rsidRDefault="00F33EA3" w:rsidP="00E205CB">
      <w:pPr>
        <w:pStyle w:val="a3"/>
        <w:spacing w:before="140" w:line="360" w:lineRule="auto"/>
        <w:ind w:right="270"/>
        <w:jc w:val="left"/>
      </w:pPr>
      <w:r w:rsidRPr="00EC15D7">
        <w:t>Формирование интереса и стремления обучающихся к научному изучению природы, развитие их интеллектуальных и творческих способностей;</w:t>
      </w:r>
    </w:p>
    <w:p w:rsidR="00CD5C87" w:rsidRPr="00EC15D7" w:rsidRDefault="00F33EA3" w:rsidP="00E205CB">
      <w:pPr>
        <w:pStyle w:val="a3"/>
        <w:spacing w:line="360" w:lineRule="auto"/>
        <w:ind w:right="270"/>
        <w:jc w:val="left"/>
      </w:pPr>
      <w:r w:rsidRPr="00EC15D7">
        <w:t>Развитие представлений о научном методе познания и формирование исследовательского отношения к окружающим явлениям;</w:t>
      </w:r>
    </w:p>
    <w:p w:rsidR="00CD5C87" w:rsidRPr="00EC15D7" w:rsidRDefault="00F33EA3" w:rsidP="00E205CB">
      <w:pPr>
        <w:pStyle w:val="a3"/>
        <w:spacing w:line="360" w:lineRule="auto"/>
        <w:ind w:right="270"/>
        <w:jc w:val="left"/>
      </w:pPr>
      <w:r w:rsidRPr="00EC15D7">
        <w:t>Формирование научного мировоззрения как результата изучения основ строения материи и фундаментальных законов физики;</w:t>
      </w:r>
    </w:p>
    <w:p w:rsidR="00CD5C87" w:rsidRPr="00EC15D7" w:rsidRDefault="00F33EA3" w:rsidP="00E205CB">
      <w:pPr>
        <w:pStyle w:val="a3"/>
        <w:spacing w:line="360" w:lineRule="auto"/>
        <w:ind w:right="274"/>
        <w:jc w:val="left"/>
      </w:pPr>
      <w:r w:rsidRPr="00EC15D7">
        <w:t xml:space="preserve">Формирование умений объяснять явления с использованием физических знаний и научных </w:t>
      </w:r>
      <w:r w:rsidRPr="00EC15D7">
        <w:rPr>
          <w:spacing w:val="-2"/>
        </w:rPr>
        <w:t>доказательств;</w:t>
      </w:r>
    </w:p>
    <w:p w:rsidR="00CD5C87" w:rsidRPr="00EC15D7" w:rsidRDefault="00F33EA3" w:rsidP="00E205CB">
      <w:pPr>
        <w:pStyle w:val="a3"/>
        <w:spacing w:line="360" w:lineRule="auto"/>
        <w:ind w:right="273"/>
        <w:jc w:val="left"/>
      </w:pPr>
      <w:r w:rsidRPr="00EC15D7">
        <w:t>Формирование представлений о роли физики для развития других естественных наук, техники и технологий.</w:t>
      </w:r>
    </w:p>
    <w:p w:rsidR="00CD5C87" w:rsidRPr="00EC15D7" w:rsidRDefault="00F33EA3" w:rsidP="00E205CB">
      <w:pPr>
        <w:pStyle w:val="a3"/>
        <w:spacing w:line="360" w:lineRule="auto"/>
        <w:ind w:right="264"/>
        <w:jc w:val="left"/>
      </w:pPr>
      <w:r w:rsidRPr="00EC15D7">
        <w:t>Достижение этих целей обеспечивается решением следующих задач в процессе изучения курса физики на уровне среднего общего образования:</w:t>
      </w:r>
    </w:p>
    <w:p w:rsidR="00CD5C87" w:rsidRPr="00EC15D7" w:rsidRDefault="00F33EA3" w:rsidP="00E205CB">
      <w:pPr>
        <w:pStyle w:val="a3"/>
        <w:spacing w:before="1" w:line="360" w:lineRule="auto"/>
        <w:ind w:right="270"/>
        <w:jc w:val="left"/>
      </w:pPr>
      <w:r w:rsidRPr="00EC15D7">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sidRPr="00EC15D7">
        <w:rPr>
          <w:spacing w:val="-2"/>
        </w:rPr>
        <w:t>астрофизики;</w:t>
      </w:r>
    </w:p>
    <w:p w:rsidR="00CD5C87" w:rsidRPr="00EC15D7" w:rsidRDefault="00F33EA3" w:rsidP="00E205CB">
      <w:pPr>
        <w:pStyle w:val="a3"/>
        <w:spacing w:line="360" w:lineRule="auto"/>
        <w:ind w:right="270"/>
        <w:jc w:val="left"/>
      </w:pPr>
      <w:r w:rsidRPr="00EC15D7">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D5C87" w:rsidRPr="00EC15D7" w:rsidRDefault="00F33EA3" w:rsidP="00E205CB">
      <w:pPr>
        <w:pStyle w:val="a3"/>
        <w:spacing w:line="360" w:lineRule="auto"/>
        <w:ind w:right="262"/>
        <w:jc w:val="left"/>
      </w:pPr>
      <w:r w:rsidRPr="00EC15D7">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w:t>
      </w:r>
      <w:r w:rsidRPr="00EC15D7">
        <w:rPr>
          <w:spacing w:val="-2"/>
        </w:rPr>
        <w:t>задачи;</w:t>
      </w:r>
    </w:p>
    <w:p w:rsidR="00CD5C87" w:rsidRPr="00EC15D7" w:rsidRDefault="00F33EA3" w:rsidP="00E205CB">
      <w:pPr>
        <w:pStyle w:val="a3"/>
        <w:spacing w:line="360" w:lineRule="auto"/>
        <w:ind w:right="265"/>
        <w:jc w:val="left"/>
      </w:pPr>
      <w:r w:rsidRPr="00EC15D7">
        <w:t>Понимание физических основ и принципов действия технических устройств и технологических процессов, их влияния на окружающую среду;</w:t>
      </w:r>
    </w:p>
    <w:p w:rsidR="00CD5C87" w:rsidRPr="00EC15D7" w:rsidRDefault="00F33EA3" w:rsidP="00E205CB">
      <w:pPr>
        <w:pStyle w:val="a3"/>
        <w:spacing w:before="1" w:line="360" w:lineRule="auto"/>
        <w:ind w:right="264"/>
        <w:jc w:val="left"/>
      </w:pPr>
      <w:r w:rsidRPr="00EC15D7">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sidRPr="00EC15D7">
        <w:rPr>
          <w:spacing w:val="-2"/>
        </w:rPr>
        <w:t>результата;</w:t>
      </w:r>
    </w:p>
    <w:p w:rsidR="00CD5C87" w:rsidRPr="00EC15D7" w:rsidRDefault="00F33EA3" w:rsidP="00E205CB">
      <w:pPr>
        <w:pStyle w:val="a3"/>
        <w:spacing w:line="360" w:lineRule="auto"/>
        <w:ind w:right="265"/>
        <w:jc w:val="left"/>
      </w:pPr>
      <w:r w:rsidRPr="00EC15D7">
        <w:t xml:space="preserve">Создание условий для развития умений проектно-исследовательской, творческой </w:t>
      </w:r>
      <w:r w:rsidRPr="00EC15D7">
        <w:rPr>
          <w:spacing w:val="-2"/>
        </w:rPr>
        <w:t>деятельности.</w:t>
      </w:r>
    </w:p>
    <w:p w:rsidR="00CD5C87" w:rsidRPr="00EC15D7" w:rsidRDefault="00F33EA3" w:rsidP="00E205CB">
      <w:pPr>
        <w:pStyle w:val="a3"/>
        <w:spacing w:line="360" w:lineRule="auto"/>
        <w:ind w:right="264"/>
        <w:jc w:val="left"/>
      </w:pPr>
      <w:r w:rsidRPr="00EC15D7">
        <w:t>Общее число часов, рекомендованных для изучения физики – 136 часов: в 10 классе – 68 часов (2 часа в неделю), в 11 классе – 68 часов (2 часа в неделю).</w:t>
      </w:r>
    </w:p>
    <w:p w:rsidR="00CD5C87" w:rsidRPr="00EC15D7" w:rsidRDefault="00F33EA3" w:rsidP="00E205CB">
      <w:pPr>
        <w:pStyle w:val="a3"/>
        <w:spacing w:line="360" w:lineRule="auto"/>
        <w:ind w:right="265"/>
        <w:jc w:val="left"/>
      </w:pPr>
      <w:r w:rsidRPr="00EC15D7">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CD5C87" w:rsidRPr="00EC15D7" w:rsidRDefault="00F33EA3" w:rsidP="00E205CB">
      <w:pPr>
        <w:pStyle w:val="a3"/>
        <w:spacing w:before="1" w:line="360" w:lineRule="auto"/>
        <w:ind w:right="270"/>
        <w:jc w:val="left"/>
      </w:pPr>
      <w:r w:rsidRPr="00EC15D7">
        <w:t>Любая рабочая программа должна полностью включать в себя содержание данной программы по физике.</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jc w:val="left"/>
      </w:pPr>
      <w:r w:rsidRPr="00EC15D7">
        <w:lastRenderedPageBreak/>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CD5C87" w:rsidRPr="00EC15D7" w:rsidRDefault="00F33EA3" w:rsidP="00E205CB">
      <w:pPr>
        <w:pStyle w:val="a3"/>
        <w:spacing w:before="1"/>
        <w:ind w:left="941" w:firstLine="0"/>
        <w:jc w:val="left"/>
      </w:pPr>
      <w:r w:rsidRPr="00EC15D7">
        <w:t>Содержание</w:t>
      </w:r>
      <w:r w:rsidRPr="00EC15D7">
        <w:rPr>
          <w:spacing w:val="-3"/>
        </w:rPr>
        <w:t xml:space="preserve"> </w:t>
      </w:r>
      <w:r w:rsidRPr="00EC15D7">
        <w:t>обучения</w:t>
      </w:r>
      <w:r w:rsidRPr="00EC15D7">
        <w:rPr>
          <w:spacing w:val="-2"/>
        </w:rPr>
        <w:t xml:space="preserve"> </w:t>
      </w:r>
      <w:r w:rsidRPr="00EC15D7">
        <w:t>в</w:t>
      </w:r>
      <w:r w:rsidRPr="00EC15D7">
        <w:rPr>
          <w:spacing w:val="-1"/>
        </w:rPr>
        <w:t xml:space="preserve"> </w:t>
      </w:r>
      <w:r w:rsidRPr="00EC15D7">
        <w:t>10</w:t>
      </w:r>
      <w:r w:rsidRPr="00EC15D7">
        <w:rPr>
          <w:spacing w:val="-2"/>
        </w:rPr>
        <w:t xml:space="preserve"> классе.</w:t>
      </w:r>
    </w:p>
    <w:p w:rsidR="00CD5C87" w:rsidRPr="00EC15D7" w:rsidRDefault="00F33EA3" w:rsidP="00E205CB">
      <w:pPr>
        <w:pStyle w:val="a3"/>
        <w:spacing w:before="139"/>
        <w:ind w:left="941" w:firstLine="0"/>
        <w:jc w:val="left"/>
      </w:pPr>
      <w:r w:rsidRPr="00EC15D7">
        <w:t>Раздел</w:t>
      </w:r>
      <w:r w:rsidRPr="00EC15D7">
        <w:rPr>
          <w:spacing w:val="-3"/>
        </w:rPr>
        <w:t xml:space="preserve"> </w:t>
      </w:r>
      <w:r w:rsidRPr="00EC15D7">
        <w:t>1.</w:t>
      </w:r>
      <w:r w:rsidRPr="00EC15D7">
        <w:rPr>
          <w:spacing w:val="-2"/>
        </w:rPr>
        <w:t xml:space="preserve"> </w:t>
      </w:r>
      <w:r w:rsidRPr="00EC15D7">
        <w:t>Физика</w:t>
      </w:r>
      <w:r w:rsidRPr="00EC15D7">
        <w:rPr>
          <w:spacing w:val="-3"/>
        </w:rPr>
        <w:t xml:space="preserve"> </w:t>
      </w:r>
      <w:r w:rsidRPr="00EC15D7">
        <w:t>и</w:t>
      </w:r>
      <w:r w:rsidRPr="00EC15D7">
        <w:rPr>
          <w:spacing w:val="-2"/>
        </w:rPr>
        <w:t xml:space="preserve"> </w:t>
      </w:r>
      <w:r w:rsidRPr="00EC15D7">
        <w:t>методы</w:t>
      </w:r>
      <w:r w:rsidRPr="00EC15D7">
        <w:rPr>
          <w:spacing w:val="-2"/>
        </w:rPr>
        <w:t xml:space="preserve"> </w:t>
      </w:r>
      <w:r w:rsidRPr="00EC15D7">
        <w:t>научного</w:t>
      </w:r>
      <w:r w:rsidRPr="00EC15D7">
        <w:rPr>
          <w:spacing w:val="-2"/>
        </w:rPr>
        <w:t xml:space="preserve"> познания.</w:t>
      </w:r>
    </w:p>
    <w:p w:rsidR="00CD5C87" w:rsidRPr="00EC15D7" w:rsidRDefault="00F33EA3" w:rsidP="00E205CB">
      <w:pPr>
        <w:pStyle w:val="a3"/>
        <w:spacing w:before="137" w:line="360" w:lineRule="auto"/>
        <w:jc w:val="left"/>
      </w:pPr>
      <w:r w:rsidRPr="00EC15D7">
        <w:t>Физика</w:t>
      </w:r>
      <w:r w:rsidRPr="00EC15D7">
        <w:rPr>
          <w:spacing w:val="80"/>
          <w:w w:val="150"/>
        </w:rPr>
        <w:t xml:space="preserve"> </w:t>
      </w:r>
      <w:r w:rsidRPr="00EC15D7">
        <w:t>–</w:t>
      </w:r>
      <w:r w:rsidRPr="00EC15D7">
        <w:rPr>
          <w:spacing w:val="80"/>
          <w:w w:val="150"/>
        </w:rPr>
        <w:t xml:space="preserve"> </w:t>
      </w:r>
      <w:r w:rsidRPr="00EC15D7">
        <w:t>наука</w:t>
      </w:r>
      <w:r w:rsidRPr="00EC15D7">
        <w:rPr>
          <w:spacing w:val="80"/>
          <w:w w:val="150"/>
        </w:rPr>
        <w:t xml:space="preserve"> </w:t>
      </w:r>
      <w:r w:rsidRPr="00EC15D7">
        <w:t>о</w:t>
      </w:r>
      <w:r w:rsidRPr="00EC15D7">
        <w:rPr>
          <w:spacing w:val="80"/>
          <w:w w:val="150"/>
        </w:rPr>
        <w:t xml:space="preserve"> </w:t>
      </w:r>
      <w:r w:rsidRPr="00EC15D7">
        <w:t>природе.</w:t>
      </w:r>
      <w:r w:rsidRPr="00EC15D7">
        <w:rPr>
          <w:spacing w:val="80"/>
          <w:w w:val="150"/>
        </w:rPr>
        <w:t xml:space="preserve"> </w:t>
      </w:r>
      <w:r w:rsidRPr="00EC15D7">
        <w:t>Научные</w:t>
      </w:r>
      <w:r w:rsidRPr="00EC15D7">
        <w:rPr>
          <w:spacing w:val="80"/>
          <w:w w:val="150"/>
        </w:rPr>
        <w:t xml:space="preserve"> </w:t>
      </w:r>
      <w:r w:rsidRPr="00EC15D7">
        <w:t>методы</w:t>
      </w:r>
      <w:r w:rsidRPr="00EC15D7">
        <w:rPr>
          <w:spacing w:val="80"/>
          <w:w w:val="150"/>
        </w:rPr>
        <w:t xml:space="preserve"> </w:t>
      </w:r>
      <w:r w:rsidRPr="00EC15D7">
        <w:t>познания</w:t>
      </w:r>
      <w:r w:rsidRPr="00EC15D7">
        <w:rPr>
          <w:spacing w:val="80"/>
          <w:w w:val="150"/>
        </w:rPr>
        <w:t xml:space="preserve"> </w:t>
      </w:r>
      <w:r w:rsidRPr="00EC15D7">
        <w:t>окружающего</w:t>
      </w:r>
      <w:r w:rsidRPr="00EC15D7">
        <w:rPr>
          <w:spacing w:val="80"/>
          <w:w w:val="150"/>
        </w:rPr>
        <w:t xml:space="preserve"> </w:t>
      </w:r>
      <w:r w:rsidRPr="00EC15D7">
        <w:t>мира.</w:t>
      </w:r>
      <w:r w:rsidRPr="00EC15D7">
        <w:rPr>
          <w:spacing w:val="80"/>
          <w:w w:val="150"/>
        </w:rPr>
        <w:t xml:space="preserve"> </w:t>
      </w:r>
      <w:r w:rsidRPr="00EC15D7">
        <w:t>Роль эксперимента и теории в процессе познания природы. Эксперимент в физике.</w:t>
      </w:r>
    </w:p>
    <w:p w:rsidR="00CD5C87" w:rsidRPr="00EC15D7" w:rsidRDefault="00F33EA3" w:rsidP="00E205CB">
      <w:pPr>
        <w:pStyle w:val="a3"/>
        <w:spacing w:line="360" w:lineRule="auto"/>
        <w:jc w:val="left"/>
      </w:pPr>
      <w:r w:rsidRPr="00EC15D7">
        <w:t>Моделирование</w:t>
      </w:r>
      <w:r w:rsidRPr="00EC15D7">
        <w:rPr>
          <w:spacing w:val="-1"/>
        </w:rPr>
        <w:t xml:space="preserve"> </w:t>
      </w:r>
      <w:r w:rsidRPr="00EC15D7">
        <w:t>физических явлений</w:t>
      </w:r>
      <w:r w:rsidRPr="00EC15D7">
        <w:rPr>
          <w:spacing w:val="-1"/>
        </w:rPr>
        <w:t xml:space="preserve"> </w:t>
      </w:r>
      <w:r w:rsidRPr="00EC15D7">
        <w:t>и</w:t>
      </w:r>
      <w:r w:rsidRPr="00EC15D7">
        <w:rPr>
          <w:spacing w:val="-1"/>
        </w:rPr>
        <w:t xml:space="preserve"> </w:t>
      </w:r>
      <w:r w:rsidRPr="00EC15D7">
        <w:t>процессов. Научные</w:t>
      </w:r>
      <w:r w:rsidRPr="00EC15D7">
        <w:rPr>
          <w:spacing w:val="-1"/>
        </w:rPr>
        <w:t xml:space="preserve"> </w:t>
      </w:r>
      <w:r w:rsidRPr="00EC15D7">
        <w:t>гипотезы. Физические</w:t>
      </w:r>
      <w:r w:rsidRPr="00EC15D7">
        <w:rPr>
          <w:spacing w:val="-1"/>
        </w:rPr>
        <w:t xml:space="preserve"> </w:t>
      </w:r>
      <w:r w:rsidRPr="00EC15D7">
        <w:t>законы и теории. Границы применимости физических законов. Принцип соответствия.</w:t>
      </w:r>
    </w:p>
    <w:p w:rsidR="00CD5C87" w:rsidRPr="00EC15D7" w:rsidRDefault="00F33EA3" w:rsidP="00E205CB">
      <w:pPr>
        <w:pStyle w:val="a3"/>
        <w:spacing w:line="360" w:lineRule="auto"/>
        <w:jc w:val="left"/>
      </w:pPr>
      <w:r w:rsidRPr="00EC15D7">
        <w:t>Роль и место физики в формировании современной научной картины мира, в практической деятельности людей.</w:t>
      </w:r>
    </w:p>
    <w:p w:rsidR="00CD5C87" w:rsidRPr="00EC15D7" w:rsidRDefault="00F33EA3" w:rsidP="00E205CB">
      <w:pPr>
        <w:pStyle w:val="a3"/>
        <w:ind w:left="941" w:firstLine="0"/>
        <w:jc w:val="left"/>
      </w:pPr>
      <w:r w:rsidRPr="00EC15D7">
        <w:rPr>
          <w:spacing w:val="-2"/>
        </w:rPr>
        <w:t>Демонстрации.</w:t>
      </w:r>
    </w:p>
    <w:p w:rsidR="00CD5C87" w:rsidRPr="00EC15D7" w:rsidRDefault="00F33EA3" w:rsidP="00E205CB">
      <w:pPr>
        <w:pStyle w:val="a3"/>
        <w:spacing w:before="140" w:line="360" w:lineRule="auto"/>
        <w:ind w:left="941" w:right="1440" w:firstLine="0"/>
        <w:jc w:val="left"/>
      </w:pPr>
      <w:r w:rsidRPr="00EC15D7">
        <w:t>Аналоговые</w:t>
      </w:r>
      <w:r w:rsidRPr="00EC15D7">
        <w:rPr>
          <w:spacing w:val="-6"/>
        </w:rPr>
        <w:t xml:space="preserve"> </w:t>
      </w:r>
      <w:r w:rsidRPr="00EC15D7">
        <w:t>и</w:t>
      </w:r>
      <w:r w:rsidRPr="00EC15D7">
        <w:rPr>
          <w:spacing w:val="-5"/>
        </w:rPr>
        <w:t xml:space="preserve"> </w:t>
      </w:r>
      <w:r w:rsidRPr="00EC15D7">
        <w:t>цифровые</w:t>
      </w:r>
      <w:r w:rsidRPr="00EC15D7">
        <w:rPr>
          <w:spacing w:val="-7"/>
        </w:rPr>
        <w:t xml:space="preserve"> </w:t>
      </w:r>
      <w:r w:rsidRPr="00EC15D7">
        <w:t>измерительные</w:t>
      </w:r>
      <w:r w:rsidRPr="00EC15D7">
        <w:rPr>
          <w:spacing w:val="-7"/>
        </w:rPr>
        <w:t xml:space="preserve"> </w:t>
      </w:r>
      <w:r w:rsidRPr="00EC15D7">
        <w:t>приборы,</w:t>
      </w:r>
      <w:r w:rsidRPr="00EC15D7">
        <w:rPr>
          <w:spacing w:val="-5"/>
        </w:rPr>
        <w:t xml:space="preserve"> </w:t>
      </w:r>
      <w:r w:rsidRPr="00EC15D7">
        <w:t>компьютерные</w:t>
      </w:r>
      <w:r w:rsidRPr="00EC15D7">
        <w:rPr>
          <w:spacing w:val="-7"/>
        </w:rPr>
        <w:t xml:space="preserve"> </w:t>
      </w:r>
      <w:r w:rsidRPr="00EC15D7">
        <w:t>датчики. Раздел 2. Механика.</w:t>
      </w:r>
    </w:p>
    <w:p w:rsidR="00CD5C87" w:rsidRPr="00EC15D7" w:rsidRDefault="00F33EA3" w:rsidP="00E205CB">
      <w:pPr>
        <w:pStyle w:val="a3"/>
        <w:ind w:left="941" w:firstLine="0"/>
        <w:jc w:val="left"/>
      </w:pPr>
      <w:r w:rsidRPr="00EC15D7">
        <w:t>Тема</w:t>
      </w:r>
      <w:r w:rsidRPr="00EC15D7">
        <w:rPr>
          <w:spacing w:val="-3"/>
        </w:rPr>
        <w:t xml:space="preserve"> </w:t>
      </w:r>
      <w:r w:rsidRPr="00EC15D7">
        <w:t>1.</w:t>
      </w:r>
      <w:r w:rsidRPr="00EC15D7">
        <w:rPr>
          <w:spacing w:val="-1"/>
        </w:rPr>
        <w:t xml:space="preserve"> </w:t>
      </w:r>
      <w:r w:rsidRPr="00EC15D7">
        <w:rPr>
          <w:spacing w:val="-2"/>
        </w:rPr>
        <w:t>Кинематика</w:t>
      </w:r>
    </w:p>
    <w:p w:rsidR="00CD5C87" w:rsidRPr="00EC15D7" w:rsidRDefault="00F33EA3" w:rsidP="00E205CB">
      <w:pPr>
        <w:pStyle w:val="a3"/>
        <w:spacing w:before="137"/>
        <w:ind w:left="941" w:firstLine="0"/>
        <w:jc w:val="left"/>
      </w:pPr>
      <w:r w:rsidRPr="00EC15D7">
        <w:t>Механическое</w:t>
      </w:r>
      <w:r w:rsidRPr="00EC15D7">
        <w:rPr>
          <w:spacing w:val="50"/>
          <w:w w:val="150"/>
        </w:rPr>
        <w:t xml:space="preserve"> </w:t>
      </w:r>
      <w:r w:rsidRPr="00EC15D7">
        <w:t>движение.</w:t>
      </w:r>
      <w:r w:rsidRPr="00EC15D7">
        <w:rPr>
          <w:spacing w:val="54"/>
          <w:w w:val="150"/>
        </w:rPr>
        <w:t xml:space="preserve"> </w:t>
      </w:r>
      <w:r w:rsidRPr="00EC15D7">
        <w:t>Относительность</w:t>
      </w:r>
      <w:r w:rsidRPr="00EC15D7">
        <w:rPr>
          <w:spacing w:val="54"/>
          <w:w w:val="150"/>
        </w:rPr>
        <w:t xml:space="preserve"> </w:t>
      </w:r>
      <w:r w:rsidRPr="00EC15D7">
        <w:t>механического</w:t>
      </w:r>
      <w:r w:rsidRPr="00EC15D7">
        <w:rPr>
          <w:spacing w:val="54"/>
          <w:w w:val="150"/>
        </w:rPr>
        <w:t xml:space="preserve"> </w:t>
      </w:r>
      <w:r w:rsidRPr="00EC15D7">
        <w:t>движения.</w:t>
      </w:r>
      <w:r w:rsidRPr="00EC15D7">
        <w:rPr>
          <w:spacing w:val="54"/>
          <w:w w:val="150"/>
        </w:rPr>
        <w:t xml:space="preserve"> </w:t>
      </w:r>
      <w:r w:rsidRPr="00EC15D7">
        <w:t>Система</w:t>
      </w:r>
      <w:r w:rsidRPr="00EC15D7">
        <w:rPr>
          <w:spacing w:val="53"/>
          <w:w w:val="150"/>
        </w:rPr>
        <w:t xml:space="preserve"> </w:t>
      </w:r>
      <w:r w:rsidRPr="00EC15D7">
        <w:rPr>
          <w:spacing w:val="-2"/>
        </w:rPr>
        <w:t>отсчёта.</w:t>
      </w:r>
    </w:p>
    <w:p w:rsidR="00CD5C87" w:rsidRPr="00EC15D7" w:rsidRDefault="00F33EA3" w:rsidP="00E205CB">
      <w:pPr>
        <w:pStyle w:val="a3"/>
        <w:spacing w:before="139"/>
        <w:ind w:firstLine="0"/>
        <w:jc w:val="left"/>
      </w:pPr>
      <w:r w:rsidRPr="00EC15D7">
        <w:rPr>
          <w:spacing w:val="-2"/>
        </w:rPr>
        <w:t>Траектория.</w:t>
      </w:r>
    </w:p>
    <w:p w:rsidR="00CD5C87" w:rsidRPr="00EC15D7" w:rsidRDefault="00F33EA3" w:rsidP="00E205CB">
      <w:pPr>
        <w:pStyle w:val="a3"/>
        <w:spacing w:before="137" w:line="360" w:lineRule="auto"/>
        <w:ind w:right="266"/>
        <w:jc w:val="left"/>
      </w:pPr>
      <w:r w:rsidRPr="00EC15D7">
        <w:t>Перемещение, скорость (средняя скорость, мгновенная скорость) и ускорение</w:t>
      </w:r>
      <w:r w:rsidRPr="00EC15D7">
        <w:rPr>
          <w:spacing w:val="80"/>
        </w:rPr>
        <w:t xml:space="preserve"> </w:t>
      </w:r>
      <w:r w:rsidRPr="00EC15D7">
        <w:t xml:space="preserve">материальной точки, их проекции на оси системы координат. Сложение перемещений и сложение </w:t>
      </w:r>
      <w:r w:rsidRPr="00EC15D7">
        <w:rPr>
          <w:spacing w:val="-2"/>
        </w:rPr>
        <w:t>скоростей.</w:t>
      </w:r>
    </w:p>
    <w:p w:rsidR="00CD5C87" w:rsidRPr="00EC15D7" w:rsidRDefault="00F33EA3" w:rsidP="00E205CB">
      <w:pPr>
        <w:pStyle w:val="a3"/>
        <w:spacing w:before="2" w:line="360" w:lineRule="auto"/>
        <w:ind w:right="272"/>
        <w:jc w:val="left"/>
      </w:pPr>
      <w:r w:rsidRPr="00EC15D7">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CD5C87" w:rsidRPr="00EC15D7" w:rsidRDefault="00F33EA3" w:rsidP="00E205CB">
      <w:pPr>
        <w:pStyle w:val="a3"/>
        <w:ind w:left="941" w:firstLine="0"/>
        <w:jc w:val="left"/>
      </w:pPr>
      <w:r w:rsidRPr="00EC15D7">
        <w:t>Свободное</w:t>
      </w:r>
      <w:r w:rsidRPr="00EC15D7">
        <w:rPr>
          <w:spacing w:val="-6"/>
        </w:rPr>
        <w:t xml:space="preserve"> </w:t>
      </w:r>
      <w:r w:rsidRPr="00EC15D7">
        <w:t>падение.</w:t>
      </w:r>
      <w:r w:rsidRPr="00EC15D7">
        <w:rPr>
          <w:spacing w:val="-4"/>
        </w:rPr>
        <w:t xml:space="preserve"> </w:t>
      </w:r>
      <w:r w:rsidRPr="00EC15D7">
        <w:t>Ускорение</w:t>
      </w:r>
      <w:r w:rsidRPr="00EC15D7">
        <w:rPr>
          <w:spacing w:val="-6"/>
        </w:rPr>
        <w:t xml:space="preserve"> </w:t>
      </w:r>
      <w:r w:rsidRPr="00EC15D7">
        <w:t>свободного</w:t>
      </w:r>
      <w:r w:rsidRPr="00EC15D7">
        <w:rPr>
          <w:spacing w:val="-4"/>
        </w:rPr>
        <w:t xml:space="preserve"> </w:t>
      </w:r>
      <w:r w:rsidRPr="00EC15D7">
        <w:rPr>
          <w:spacing w:val="-2"/>
        </w:rPr>
        <w:t>падения.</w:t>
      </w:r>
    </w:p>
    <w:p w:rsidR="00CD5C87" w:rsidRPr="00EC15D7" w:rsidRDefault="00F33EA3" w:rsidP="00E205CB">
      <w:pPr>
        <w:pStyle w:val="a3"/>
        <w:spacing w:before="137" w:line="360" w:lineRule="auto"/>
        <w:ind w:right="261"/>
        <w:jc w:val="left"/>
      </w:pPr>
      <w:r w:rsidRPr="00EC15D7">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CD5C87" w:rsidRPr="00EC15D7" w:rsidRDefault="00F33EA3" w:rsidP="00E205CB">
      <w:pPr>
        <w:pStyle w:val="a3"/>
        <w:spacing w:before="1" w:line="360" w:lineRule="auto"/>
        <w:ind w:right="260"/>
        <w:jc w:val="left"/>
      </w:pPr>
      <w:r w:rsidRPr="00EC15D7">
        <w:t>Технические устройства и практическое применение: спидометр, движение снарядов, цепные и ремённые передачи.</w:t>
      </w:r>
    </w:p>
    <w:p w:rsidR="00CD5C87" w:rsidRPr="00EC15D7" w:rsidRDefault="00F33EA3" w:rsidP="00E205CB">
      <w:pPr>
        <w:pStyle w:val="a3"/>
        <w:spacing w:before="1"/>
        <w:ind w:left="941" w:firstLine="0"/>
        <w:jc w:val="left"/>
      </w:pPr>
      <w:r w:rsidRPr="00EC15D7">
        <w:rPr>
          <w:spacing w:val="-2"/>
        </w:rPr>
        <w:t>Демонстрации.</w:t>
      </w:r>
    </w:p>
    <w:p w:rsidR="00CD5C87" w:rsidRPr="00EC15D7" w:rsidRDefault="00F33EA3" w:rsidP="00E205CB">
      <w:pPr>
        <w:pStyle w:val="a3"/>
        <w:spacing w:before="136" w:line="360" w:lineRule="auto"/>
        <w:ind w:left="941" w:firstLine="0"/>
        <w:jc w:val="left"/>
      </w:pPr>
      <w:r w:rsidRPr="00EC15D7">
        <w:t>Модель</w:t>
      </w:r>
      <w:r w:rsidRPr="00EC15D7">
        <w:rPr>
          <w:spacing w:val="-7"/>
        </w:rPr>
        <w:t xml:space="preserve"> </w:t>
      </w:r>
      <w:r w:rsidRPr="00EC15D7">
        <w:t>системы</w:t>
      </w:r>
      <w:r w:rsidRPr="00EC15D7">
        <w:rPr>
          <w:spacing w:val="-6"/>
        </w:rPr>
        <w:t xml:space="preserve"> </w:t>
      </w:r>
      <w:r w:rsidRPr="00EC15D7">
        <w:t>отсчёта,</w:t>
      </w:r>
      <w:r w:rsidRPr="00EC15D7">
        <w:rPr>
          <w:spacing w:val="-6"/>
        </w:rPr>
        <w:t xml:space="preserve"> </w:t>
      </w:r>
      <w:r w:rsidRPr="00EC15D7">
        <w:t>иллюстрация</w:t>
      </w:r>
      <w:r w:rsidRPr="00EC15D7">
        <w:rPr>
          <w:spacing w:val="-6"/>
        </w:rPr>
        <w:t xml:space="preserve"> </w:t>
      </w:r>
      <w:r w:rsidRPr="00EC15D7">
        <w:t>кинематических</w:t>
      </w:r>
      <w:r w:rsidRPr="00EC15D7">
        <w:rPr>
          <w:spacing w:val="-7"/>
        </w:rPr>
        <w:t xml:space="preserve"> </w:t>
      </w:r>
      <w:r w:rsidRPr="00EC15D7">
        <w:t>характеристик</w:t>
      </w:r>
      <w:r w:rsidRPr="00EC15D7">
        <w:rPr>
          <w:spacing w:val="-6"/>
        </w:rPr>
        <w:t xml:space="preserve"> </w:t>
      </w:r>
      <w:r w:rsidRPr="00EC15D7">
        <w:t>движения. Преобразование движений с использованием простых механизмов.</w:t>
      </w:r>
    </w:p>
    <w:p w:rsidR="00CD5C87" w:rsidRPr="00EC15D7" w:rsidRDefault="00F33EA3" w:rsidP="00E205CB">
      <w:pPr>
        <w:pStyle w:val="a3"/>
        <w:ind w:left="941" w:firstLine="0"/>
        <w:jc w:val="left"/>
      </w:pPr>
      <w:r w:rsidRPr="00EC15D7">
        <w:t>Падение</w:t>
      </w:r>
      <w:r w:rsidRPr="00EC15D7">
        <w:rPr>
          <w:spacing w:val="-5"/>
        </w:rPr>
        <w:t xml:space="preserve"> </w:t>
      </w:r>
      <w:r w:rsidRPr="00EC15D7">
        <w:t>тел</w:t>
      </w:r>
      <w:r w:rsidRPr="00EC15D7">
        <w:rPr>
          <w:spacing w:val="-2"/>
        </w:rPr>
        <w:t xml:space="preserve"> </w:t>
      </w:r>
      <w:r w:rsidRPr="00EC15D7">
        <w:t>в</w:t>
      </w:r>
      <w:r w:rsidRPr="00EC15D7">
        <w:rPr>
          <w:spacing w:val="-2"/>
        </w:rPr>
        <w:t xml:space="preserve"> </w:t>
      </w:r>
      <w:r w:rsidRPr="00EC15D7">
        <w:t>воздухе</w:t>
      </w:r>
      <w:r w:rsidRPr="00EC15D7">
        <w:rPr>
          <w:spacing w:val="-1"/>
        </w:rPr>
        <w:t xml:space="preserve"> </w:t>
      </w:r>
      <w:r w:rsidRPr="00EC15D7">
        <w:t>и</w:t>
      </w:r>
      <w:r w:rsidRPr="00EC15D7">
        <w:rPr>
          <w:spacing w:val="-1"/>
        </w:rPr>
        <w:t xml:space="preserve"> </w:t>
      </w:r>
      <w:r w:rsidRPr="00EC15D7">
        <w:t>в</w:t>
      </w:r>
      <w:r w:rsidRPr="00EC15D7">
        <w:rPr>
          <w:spacing w:val="-3"/>
        </w:rPr>
        <w:t xml:space="preserve"> </w:t>
      </w:r>
      <w:r w:rsidRPr="00EC15D7">
        <w:t>разреженном</w:t>
      </w:r>
      <w:r w:rsidRPr="00EC15D7">
        <w:rPr>
          <w:spacing w:val="-2"/>
        </w:rPr>
        <w:t xml:space="preserve"> пространстве.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434" w:firstLine="0"/>
        <w:jc w:val="left"/>
      </w:pPr>
      <w:r w:rsidRPr="00EC15D7">
        <w:lastRenderedPageBreak/>
        <w:t>Наблюдение</w:t>
      </w:r>
      <w:r w:rsidRPr="00EC15D7">
        <w:rPr>
          <w:spacing w:val="-4"/>
        </w:rPr>
        <w:t xml:space="preserve"> </w:t>
      </w:r>
      <w:r w:rsidRPr="00EC15D7">
        <w:t>движения</w:t>
      </w:r>
      <w:r w:rsidRPr="00EC15D7">
        <w:rPr>
          <w:spacing w:val="-6"/>
        </w:rPr>
        <w:t xml:space="preserve"> </w:t>
      </w:r>
      <w:r w:rsidRPr="00EC15D7">
        <w:t>тела,</w:t>
      </w:r>
      <w:r w:rsidRPr="00EC15D7">
        <w:rPr>
          <w:spacing w:val="-3"/>
        </w:rPr>
        <w:t xml:space="preserve"> </w:t>
      </w:r>
      <w:r w:rsidRPr="00EC15D7">
        <w:t>брошенного</w:t>
      </w:r>
      <w:r w:rsidRPr="00EC15D7">
        <w:rPr>
          <w:spacing w:val="-3"/>
        </w:rPr>
        <w:t xml:space="preserve"> </w:t>
      </w:r>
      <w:r w:rsidRPr="00EC15D7">
        <w:t>под</w:t>
      </w:r>
      <w:r w:rsidRPr="00EC15D7">
        <w:rPr>
          <w:spacing w:val="-1"/>
        </w:rPr>
        <w:t xml:space="preserve"> </w:t>
      </w:r>
      <w:r w:rsidRPr="00EC15D7">
        <w:t>углом</w:t>
      </w:r>
      <w:r w:rsidRPr="00EC15D7">
        <w:rPr>
          <w:spacing w:val="-3"/>
        </w:rPr>
        <w:t xml:space="preserve"> </w:t>
      </w:r>
      <w:r w:rsidRPr="00EC15D7">
        <w:t>к</w:t>
      </w:r>
      <w:r w:rsidRPr="00EC15D7">
        <w:rPr>
          <w:spacing w:val="-3"/>
        </w:rPr>
        <w:t xml:space="preserve"> </w:t>
      </w:r>
      <w:r w:rsidRPr="00EC15D7">
        <w:t>горизонту</w:t>
      </w:r>
      <w:r w:rsidRPr="00EC15D7">
        <w:rPr>
          <w:spacing w:val="-7"/>
        </w:rPr>
        <w:t xml:space="preserve"> </w:t>
      </w:r>
      <w:r w:rsidRPr="00EC15D7">
        <w:t>и</w:t>
      </w:r>
      <w:r w:rsidRPr="00EC15D7">
        <w:rPr>
          <w:spacing w:val="-3"/>
        </w:rPr>
        <w:t xml:space="preserve"> </w:t>
      </w:r>
      <w:r w:rsidRPr="00EC15D7">
        <w:t>горизонтально. Измерение ускорения свободного падения.</w:t>
      </w:r>
    </w:p>
    <w:p w:rsidR="00CD5C87" w:rsidRPr="00EC15D7" w:rsidRDefault="00F33EA3" w:rsidP="00E205CB">
      <w:pPr>
        <w:pStyle w:val="a3"/>
        <w:spacing w:line="360" w:lineRule="auto"/>
        <w:ind w:left="941" w:right="3729" w:firstLine="0"/>
        <w:jc w:val="left"/>
      </w:pPr>
      <w:r w:rsidRPr="00EC15D7">
        <w:t>Направление</w:t>
      </w:r>
      <w:r w:rsidRPr="00EC15D7">
        <w:rPr>
          <w:spacing w:val="-8"/>
        </w:rPr>
        <w:t xml:space="preserve"> </w:t>
      </w:r>
      <w:r w:rsidRPr="00EC15D7">
        <w:t>скорости</w:t>
      </w:r>
      <w:r w:rsidRPr="00EC15D7">
        <w:rPr>
          <w:spacing w:val="-6"/>
        </w:rPr>
        <w:t xml:space="preserve"> </w:t>
      </w:r>
      <w:r w:rsidRPr="00EC15D7">
        <w:t>при</w:t>
      </w:r>
      <w:r w:rsidRPr="00EC15D7">
        <w:rPr>
          <w:spacing w:val="-7"/>
        </w:rPr>
        <w:t xml:space="preserve"> </w:t>
      </w:r>
      <w:r w:rsidRPr="00EC15D7">
        <w:t>движении</w:t>
      </w:r>
      <w:r w:rsidRPr="00EC15D7">
        <w:rPr>
          <w:spacing w:val="-9"/>
        </w:rPr>
        <w:t xml:space="preserve"> </w:t>
      </w:r>
      <w:r w:rsidRPr="00EC15D7">
        <w:t>по</w:t>
      </w:r>
      <w:r w:rsidRPr="00EC15D7">
        <w:rPr>
          <w:spacing w:val="-7"/>
        </w:rPr>
        <w:t xml:space="preserve"> </w:t>
      </w:r>
      <w:r w:rsidRPr="00EC15D7">
        <w:t>окружности. Ученический эксперимент, лабораторные работы</w:t>
      </w:r>
    </w:p>
    <w:p w:rsidR="00CD5C87" w:rsidRPr="00EC15D7" w:rsidRDefault="00F33EA3" w:rsidP="00E205CB">
      <w:pPr>
        <w:pStyle w:val="a3"/>
        <w:ind w:left="941" w:firstLine="0"/>
        <w:jc w:val="left"/>
      </w:pPr>
      <w:r w:rsidRPr="00EC15D7">
        <w:t>Изучение</w:t>
      </w:r>
      <w:r w:rsidRPr="00EC15D7">
        <w:rPr>
          <w:spacing w:val="-7"/>
        </w:rPr>
        <w:t xml:space="preserve"> </w:t>
      </w:r>
      <w:r w:rsidRPr="00EC15D7">
        <w:t>неравномерного</w:t>
      </w:r>
      <w:r w:rsidRPr="00EC15D7">
        <w:rPr>
          <w:spacing w:val="-3"/>
        </w:rPr>
        <w:t xml:space="preserve"> </w:t>
      </w:r>
      <w:r w:rsidRPr="00EC15D7">
        <w:t>движения</w:t>
      </w:r>
      <w:r w:rsidRPr="00EC15D7">
        <w:rPr>
          <w:spacing w:val="-3"/>
        </w:rPr>
        <w:t xml:space="preserve"> </w:t>
      </w:r>
      <w:r w:rsidRPr="00EC15D7">
        <w:t>с</w:t>
      </w:r>
      <w:r w:rsidRPr="00EC15D7">
        <w:rPr>
          <w:spacing w:val="-5"/>
        </w:rPr>
        <w:t xml:space="preserve"> </w:t>
      </w:r>
      <w:r w:rsidRPr="00EC15D7">
        <w:t>целью</w:t>
      </w:r>
      <w:r w:rsidRPr="00EC15D7">
        <w:rPr>
          <w:spacing w:val="-3"/>
        </w:rPr>
        <w:t xml:space="preserve"> </w:t>
      </w:r>
      <w:r w:rsidRPr="00EC15D7">
        <w:t>определения</w:t>
      </w:r>
      <w:r w:rsidRPr="00EC15D7">
        <w:rPr>
          <w:spacing w:val="-3"/>
        </w:rPr>
        <w:t xml:space="preserve"> </w:t>
      </w:r>
      <w:r w:rsidRPr="00EC15D7">
        <w:t>мгновенной</w:t>
      </w:r>
      <w:r w:rsidRPr="00EC15D7">
        <w:rPr>
          <w:spacing w:val="-3"/>
        </w:rPr>
        <w:t xml:space="preserve"> </w:t>
      </w:r>
      <w:r w:rsidRPr="00EC15D7">
        <w:rPr>
          <w:spacing w:val="-2"/>
        </w:rPr>
        <w:t>скорости.</w:t>
      </w:r>
    </w:p>
    <w:p w:rsidR="00CD5C87" w:rsidRPr="00EC15D7" w:rsidRDefault="00F33EA3" w:rsidP="00E205CB">
      <w:pPr>
        <w:pStyle w:val="a3"/>
        <w:spacing w:before="134" w:line="360" w:lineRule="auto"/>
        <w:ind w:right="262"/>
        <w:jc w:val="left"/>
      </w:pPr>
      <w:r w:rsidRPr="00EC15D7">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w:t>
      </w:r>
      <w:r w:rsidRPr="00EC15D7">
        <w:rPr>
          <w:spacing w:val="-4"/>
        </w:rPr>
        <w:t>нулю.</w:t>
      </w:r>
    </w:p>
    <w:p w:rsidR="00CD5C87" w:rsidRPr="00EC15D7" w:rsidRDefault="00F33EA3" w:rsidP="00E205CB">
      <w:pPr>
        <w:pStyle w:val="a3"/>
        <w:spacing w:line="360" w:lineRule="auto"/>
        <w:ind w:left="941" w:right="4111" w:firstLine="0"/>
        <w:jc w:val="left"/>
      </w:pPr>
      <w:r w:rsidRPr="00EC15D7">
        <w:t>Изучение движения шарика в вязкой жидкости. Изучение</w:t>
      </w:r>
      <w:r w:rsidRPr="00EC15D7">
        <w:rPr>
          <w:spacing w:val="-9"/>
        </w:rPr>
        <w:t xml:space="preserve"> </w:t>
      </w:r>
      <w:r w:rsidRPr="00EC15D7">
        <w:t>движения</w:t>
      </w:r>
      <w:r w:rsidRPr="00EC15D7">
        <w:rPr>
          <w:spacing w:val="-9"/>
        </w:rPr>
        <w:t xml:space="preserve"> </w:t>
      </w:r>
      <w:r w:rsidRPr="00EC15D7">
        <w:t>тела,</w:t>
      </w:r>
      <w:r w:rsidRPr="00EC15D7">
        <w:rPr>
          <w:spacing w:val="-9"/>
        </w:rPr>
        <w:t xml:space="preserve"> </w:t>
      </w:r>
      <w:r w:rsidRPr="00EC15D7">
        <w:t>брошенного</w:t>
      </w:r>
      <w:r w:rsidRPr="00EC15D7">
        <w:rPr>
          <w:spacing w:val="-9"/>
        </w:rPr>
        <w:t xml:space="preserve"> </w:t>
      </w:r>
      <w:r w:rsidRPr="00EC15D7">
        <w:t>горизонтально. Тема 2. Динамика.</w:t>
      </w:r>
    </w:p>
    <w:p w:rsidR="00CD5C87" w:rsidRPr="00EC15D7" w:rsidRDefault="00F33EA3" w:rsidP="00E205CB">
      <w:pPr>
        <w:pStyle w:val="a3"/>
        <w:spacing w:before="1" w:line="360" w:lineRule="auto"/>
        <w:jc w:val="left"/>
      </w:pPr>
      <w:r w:rsidRPr="00EC15D7">
        <w:t>Принцип</w:t>
      </w:r>
      <w:r w:rsidRPr="00EC15D7">
        <w:rPr>
          <w:spacing w:val="80"/>
        </w:rPr>
        <w:t xml:space="preserve"> </w:t>
      </w:r>
      <w:r w:rsidRPr="00EC15D7">
        <w:t>относительности</w:t>
      </w:r>
      <w:r w:rsidRPr="00EC15D7">
        <w:rPr>
          <w:spacing w:val="80"/>
        </w:rPr>
        <w:t xml:space="preserve"> </w:t>
      </w:r>
      <w:r w:rsidRPr="00EC15D7">
        <w:t>Галилея.</w:t>
      </w:r>
      <w:r w:rsidRPr="00EC15D7">
        <w:rPr>
          <w:spacing w:val="80"/>
        </w:rPr>
        <w:t xml:space="preserve"> </w:t>
      </w:r>
      <w:r w:rsidRPr="00EC15D7">
        <w:t>Первый</w:t>
      </w:r>
      <w:r w:rsidRPr="00EC15D7">
        <w:rPr>
          <w:spacing w:val="80"/>
        </w:rPr>
        <w:t xml:space="preserve"> </w:t>
      </w:r>
      <w:r w:rsidRPr="00EC15D7">
        <w:t>закон</w:t>
      </w:r>
      <w:r w:rsidRPr="00EC15D7">
        <w:rPr>
          <w:spacing w:val="80"/>
        </w:rPr>
        <w:t xml:space="preserve"> </w:t>
      </w:r>
      <w:r w:rsidRPr="00EC15D7">
        <w:t>Ньютона.</w:t>
      </w:r>
      <w:r w:rsidRPr="00EC15D7">
        <w:rPr>
          <w:spacing w:val="80"/>
        </w:rPr>
        <w:t xml:space="preserve"> </w:t>
      </w:r>
      <w:r w:rsidRPr="00EC15D7">
        <w:t>Инерциальные</w:t>
      </w:r>
      <w:r w:rsidRPr="00EC15D7">
        <w:rPr>
          <w:spacing w:val="80"/>
        </w:rPr>
        <w:t xml:space="preserve"> </w:t>
      </w:r>
      <w:r w:rsidRPr="00EC15D7">
        <w:t xml:space="preserve">системы </w:t>
      </w:r>
      <w:r w:rsidRPr="00EC15D7">
        <w:rPr>
          <w:spacing w:val="-2"/>
        </w:rPr>
        <w:t>отсчёта.</w:t>
      </w:r>
    </w:p>
    <w:p w:rsidR="00CD5C87" w:rsidRPr="00EC15D7" w:rsidRDefault="00F33EA3" w:rsidP="00E205CB">
      <w:pPr>
        <w:pStyle w:val="a3"/>
        <w:spacing w:line="360" w:lineRule="auto"/>
        <w:jc w:val="left"/>
      </w:pPr>
      <w:r w:rsidRPr="00EC15D7">
        <w:t>Масса</w:t>
      </w:r>
      <w:r w:rsidRPr="00EC15D7">
        <w:rPr>
          <w:spacing w:val="34"/>
        </w:rPr>
        <w:t xml:space="preserve"> </w:t>
      </w:r>
      <w:r w:rsidRPr="00EC15D7">
        <w:t>тела.</w:t>
      </w:r>
      <w:r w:rsidRPr="00EC15D7">
        <w:rPr>
          <w:spacing w:val="34"/>
        </w:rPr>
        <w:t xml:space="preserve"> </w:t>
      </w:r>
      <w:r w:rsidRPr="00EC15D7">
        <w:t>Сила.</w:t>
      </w:r>
      <w:r w:rsidRPr="00EC15D7">
        <w:rPr>
          <w:spacing w:val="32"/>
        </w:rPr>
        <w:t xml:space="preserve"> </w:t>
      </w:r>
      <w:r w:rsidRPr="00EC15D7">
        <w:t>Принцип</w:t>
      </w:r>
      <w:r w:rsidRPr="00EC15D7">
        <w:rPr>
          <w:spacing w:val="33"/>
        </w:rPr>
        <w:t xml:space="preserve"> </w:t>
      </w:r>
      <w:r w:rsidRPr="00EC15D7">
        <w:t>суперпозиции</w:t>
      </w:r>
      <w:r w:rsidRPr="00EC15D7">
        <w:rPr>
          <w:spacing w:val="33"/>
        </w:rPr>
        <w:t xml:space="preserve"> </w:t>
      </w:r>
      <w:r w:rsidRPr="00EC15D7">
        <w:t>сил.</w:t>
      </w:r>
      <w:r w:rsidRPr="00EC15D7">
        <w:rPr>
          <w:spacing w:val="33"/>
        </w:rPr>
        <w:t xml:space="preserve"> </w:t>
      </w:r>
      <w:r w:rsidRPr="00EC15D7">
        <w:t>Второй</w:t>
      </w:r>
      <w:r w:rsidRPr="00EC15D7">
        <w:rPr>
          <w:spacing w:val="34"/>
        </w:rPr>
        <w:t xml:space="preserve"> </w:t>
      </w:r>
      <w:r w:rsidRPr="00EC15D7">
        <w:t>закон</w:t>
      </w:r>
      <w:r w:rsidRPr="00EC15D7">
        <w:rPr>
          <w:spacing w:val="33"/>
        </w:rPr>
        <w:t xml:space="preserve"> </w:t>
      </w:r>
      <w:r w:rsidRPr="00EC15D7">
        <w:t>Ньютона</w:t>
      </w:r>
      <w:r w:rsidRPr="00EC15D7">
        <w:rPr>
          <w:spacing w:val="39"/>
        </w:rPr>
        <w:t xml:space="preserve"> </w:t>
      </w:r>
      <w:r w:rsidRPr="00EC15D7">
        <w:t>для</w:t>
      </w:r>
      <w:r w:rsidRPr="00EC15D7">
        <w:rPr>
          <w:spacing w:val="33"/>
        </w:rPr>
        <w:t xml:space="preserve"> </w:t>
      </w:r>
      <w:r w:rsidRPr="00EC15D7">
        <w:t>материальной точки. Третий закон Ньютона для материальных точек.</w:t>
      </w:r>
    </w:p>
    <w:p w:rsidR="00CD5C87" w:rsidRPr="00EC15D7" w:rsidRDefault="00F33EA3" w:rsidP="00E205CB">
      <w:pPr>
        <w:pStyle w:val="a3"/>
        <w:spacing w:before="1" w:line="360" w:lineRule="auto"/>
        <w:ind w:left="941" w:right="1875" w:firstLine="0"/>
        <w:jc w:val="left"/>
      </w:pPr>
      <w:r w:rsidRPr="00EC15D7">
        <w:t>Закон</w:t>
      </w:r>
      <w:r w:rsidRPr="00EC15D7">
        <w:rPr>
          <w:spacing w:val="-6"/>
        </w:rPr>
        <w:t xml:space="preserve"> </w:t>
      </w:r>
      <w:r w:rsidRPr="00EC15D7">
        <w:t>всемирного</w:t>
      </w:r>
      <w:r w:rsidRPr="00EC15D7">
        <w:rPr>
          <w:spacing w:val="-6"/>
        </w:rPr>
        <w:t xml:space="preserve"> </w:t>
      </w:r>
      <w:r w:rsidRPr="00EC15D7">
        <w:t>тяготения.</w:t>
      </w:r>
      <w:r w:rsidRPr="00EC15D7">
        <w:rPr>
          <w:spacing w:val="-6"/>
        </w:rPr>
        <w:t xml:space="preserve"> </w:t>
      </w:r>
      <w:r w:rsidRPr="00EC15D7">
        <w:t>Сила</w:t>
      </w:r>
      <w:r w:rsidRPr="00EC15D7">
        <w:rPr>
          <w:spacing w:val="-7"/>
        </w:rPr>
        <w:t xml:space="preserve"> </w:t>
      </w:r>
      <w:r w:rsidRPr="00EC15D7">
        <w:t>тяжести.</w:t>
      </w:r>
      <w:r w:rsidRPr="00EC15D7">
        <w:rPr>
          <w:spacing w:val="-6"/>
        </w:rPr>
        <w:t xml:space="preserve"> </w:t>
      </w:r>
      <w:r w:rsidRPr="00EC15D7">
        <w:t>Первая</w:t>
      </w:r>
      <w:r w:rsidRPr="00EC15D7">
        <w:rPr>
          <w:spacing w:val="-6"/>
        </w:rPr>
        <w:t xml:space="preserve"> </w:t>
      </w:r>
      <w:r w:rsidRPr="00EC15D7">
        <w:t>космическая</w:t>
      </w:r>
      <w:r w:rsidRPr="00EC15D7">
        <w:rPr>
          <w:spacing w:val="-4"/>
        </w:rPr>
        <w:t xml:space="preserve"> </w:t>
      </w:r>
      <w:r w:rsidRPr="00EC15D7">
        <w:t>скорость. Сила упругости. Закон Гука. Вес тела.</w:t>
      </w:r>
    </w:p>
    <w:p w:rsidR="00CD5C87" w:rsidRPr="00EC15D7" w:rsidRDefault="00F33EA3" w:rsidP="00E205CB">
      <w:pPr>
        <w:pStyle w:val="a3"/>
        <w:spacing w:line="360" w:lineRule="auto"/>
        <w:ind w:right="266"/>
        <w:jc w:val="left"/>
      </w:pPr>
      <w:r w:rsidRPr="00EC15D7">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CD5C87" w:rsidRPr="00EC15D7" w:rsidRDefault="00F33EA3" w:rsidP="00E205CB">
      <w:pPr>
        <w:pStyle w:val="a3"/>
        <w:spacing w:line="275" w:lineRule="exact"/>
        <w:ind w:left="941" w:firstLine="0"/>
        <w:jc w:val="left"/>
      </w:pPr>
      <w:r w:rsidRPr="00EC15D7">
        <w:t>Поступательное</w:t>
      </w:r>
      <w:r w:rsidRPr="00EC15D7">
        <w:rPr>
          <w:spacing w:val="-7"/>
        </w:rPr>
        <w:t xml:space="preserve"> </w:t>
      </w:r>
      <w:r w:rsidRPr="00EC15D7">
        <w:t>и</w:t>
      </w:r>
      <w:r w:rsidRPr="00EC15D7">
        <w:rPr>
          <w:spacing w:val="-4"/>
        </w:rPr>
        <w:t xml:space="preserve"> </w:t>
      </w:r>
      <w:r w:rsidRPr="00EC15D7">
        <w:t>вращательное</w:t>
      </w:r>
      <w:r w:rsidRPr="00EC15D7">
        <w:rPr>
          <w:spacing w:val="-4"/>
        </w:rPr>
        <w:t xml:space="preserve"> </w:t>
      </w:r>
      <w:r w:rsidRPr="00EC15D7">
        <w:t>движение</w:t>
      </w:r>
      <w:r w:rsidRPr="00EC15D7">
        <w:rPr>
          <w:spacing w:val="-5"/>
        </w:rPr>
        <w:t xml:space="preserve"> </w:t>
      </w:r>
      <w:r w:rsidRPr="00EC15D7">
        <w:t>абсолютно</w:t>
      </w:r>
      <w:r w:rsidRPr="00EC15D7">
        <w:rPr>
          <w:spacing w:val="-4"/>
        </w:rPr>
        <w:t xml:space="preserve"> </w:t>
      </w:r>
      <w:r w:rsidRPr="00EC15D7">
        <w:t>твёрдого</w:t>
      </w:r>
      <w:r w:rsidRPr="00EC15D7">
        <w:rPr>
          <w:spacing w:val="-3"/>
        </w:rPr>
        <w:t xml:space="preserve"> </w:t>
      </w:r>
      <w:r w:rsidRPr="00EC15D7">
        <w:rPr>
          <w:spacing w:val="-2"/>
        </w:rPr>
        <w:t>тела.</w:t>
      </w:r>
    </w:p>
    <w:p w:rsidR="00CD5C87" w:rsidRPr="00EC15D7" w:rsidRDefault="00F33EA3" w:rsidP="00E205CB">
      <w:pPr>
        <w:pStyle w:val="a3"/>
        <w:spacing w:before="139"/>
        <w:ind w:left="941" w:firstLine="0"/>
        <w:jc w:val="left"/>
      </w:pPr>
      <w:r w:rsidRPr="00EC15D7">
        <w:t>Момент</w:t>
      </w:r>
      <w:r w:rsidRPr="00EC15D7">
        <w:rPr>
          <w:spacing w:val="-5"/>
        </w:rPr>
        <w:t xml:space="preserve"> </w:t>
      </w:r>
      <w:r w:rsidRPr="00EC15D7">
        <w:t>силы</w:t>
      </w:r>
      <w:r w:rsidRPr="00EC15D7">
        <w:rPr>
          <w:spacing w:val="-3"/>
        </w:rPr>
        <w:t xml:space="preserve"> </w:t>
      </w:r>
      <w:r w:rsidRPr="00EC15D7">
        <w:t>относительно</w:t>
      </w:r>
      <w:r w:rsidRPr="00EC15D7">
        <w:rPr>
          <w:spacing w:val="-3"/>
        </w:rPr>
        <w:t xml:space="preserve"> </w:t>
      </w:r>
      <w:r w:rsidRPr="00EC15D7">
        <w:t>оси</w:t>
      </w:r>
      <w:r w:rsidRPr="00EC15D7">
        <w:rPr>
          <w:spacing w:val="-3"/>
        </w:rPr>
        <w:t xml:space="preserve"> </w:t>
      </w:r>
      <w:r w:rsidRPr="00EC15D7">
        <w:t>вращения.</w:t>
      </w:r>
      <w:r w:rsidRPr="00EC15D7">
        <w:rPr>
          <w:spacing w:val="-2"/>
        </w:rPr>
        <w:t xml:space="preserve"> </w:t>
      </w:r>
      <w:r w:rsidRPr="00EC15D7">
        <w:t>Плечо</w:t>
      </w:r>
      <w:r w:rsidRPr="00EC15D7">
        <w:rPr>
          <w:spacing w:val="-3"/>
        </w:rPr>
        <w:t xml:space="preserve"> </w:t>
      </w:r>
      <w:r w:rsidRPr="00EC15D7">
        <w:t>силы.</w:t>
      </w:r>
      <w:r w:rsidRPr="00EC15D7">
        <w:rPr>
          <w:spacing w:val="-3"/>
        </w:rPr>
        <w:t xml:space="preserve"> </w:t>
      </w:r>
      <w:r w:rsidRPr="00EC15D7">
        <w:t>Условия</w:t>
      </w:r>
      <w:r w:rsidRPr="00EC15D7">
        <w:rPr>
          <w:spacing w:val="-3"/>
        </w:rPr>
        <w:t xml:space="preserve"> </w:t>
      </w:r>
      <w:r w:rsidRPr="00EC15D7">
        <w:t>равновесия</w:t>
      </w:r>
      <w:r w:rsidRPr="00EC15D7">
        <w:rPr>
          <w:spacing w:val="-3"/>
        </w:rPr>
        <w:t xml:space="preserve"> </w:t>
      </w:r>
      <w:r w:rsidRPr="00EC15D7">
        <w:t>твёрдого</w:t>
      </w:r>
      <w:r w:rsidRPr="00EC15D7">
        <w:rPr>
          <w:spacing w:val="-2"/>
        </w:rPr>
        <w:t xml:space="preserve"> тела.</w:t>
      </w:r>
    </w:p>
    <w:p w:rsidR="00CD5C87" w:rsidRPr="00EC15D7" w:rsidRDefault="00F33EA3" w:rsidP="00E205CB">
      <w:pPr>
        <w:pStyle w:val="a3"/>
        <w:tabs>
          <w:tab w:val="left" w:pos="2571"/>
          <w:tab w:val="left" w:pos="4008"/>
          <w:tab w:val="left" w:pos="4449"/>
          <w:tab w:val="left" w:pos="6138"/>
          <w:tab w:val="left" w:pos="7756"/>
          <w:tab w:val="left" w:pos="9442"/>
        </w:tabs>
        <w:spacing w:before="137" w:line="362" w:lineRule="auto"/>
        <w:ind w:right="263"/>
        <w:jc w:val="left"/>
      </w:pPr>
      <w:r w:rsidRPr="00EC15D7">
        <w:rPr>
          <w:spacing w:val="-2"/>
        </w:rPr>
        <w:t>Технические</w:t>
      </w:r>
      <w:r w:rsidRPr="00EC15D7">
        <w:tab/>
      </w:r>
      <w:r w:rsidRPr="00EC15D7">
        <w:rPr>
          <w:spacing w:val="-2"/>
        </w:rPr>
        <w:t>устройства</w:t>
      </w:r>
      <w:r w:rsidRPr="00EC15D7">
        <w:tab/>
      </w:r>
      <w:r w:rsidRPr="00EC15D7">
        <w:rPr>
          <w:spacing w:val="-10"/>
        </w:rPr>
        <w:t>и</w:t>
      </w:r>
      <w:r w:rsidRPr="00EC15D7">
        <w:tab/>
      </w:r>
      <w:r w:rsidRPr="00EC15D7">
        <w:rPr>
          <w:spacing w:val="-2"/>
        </w:rPr>
        <w:t>практическое</w:t>
      </w:r>
      <w:r w:rsidRPr="00EC15D7">
        <w:tab/>
      </w:r>
      <w:r w:rsidRPr="00EC15D7">
        <w:rPr>
          <w:spacing w:val="-2"/>
        </w:rPr>
        <w:t>применение:</w:t>
      </w:r>
      <w:r w:rsidRPr="00EC15D7">
        <w:tab/>
      </w:r>
      <w:r w:rsidRPr="00EC15D7">
        <w:rPr>
          <w:spacing w:val="-2"/>
        </w:rPr>
        <w:t>подшипники,</w:t>
      </w:r>
      <w:r w:rsidRPr="00EC15D7">
        <w:tab/>
      </w:r>
      <w:r w:rsidRPr="00EC15D7">
        <w:rPr>
          <w:spacing w:val="-2"/>
        </w:rPr>
        <w:t xml:space="preserve">движение </w:t>
      </w:r>
      <w:r w:rsidRPr="00EC15D7">
        <w:t>искусственных спутников.</w:t>
      </w:r>
    </w:p>
    <w:p w:rsidR="00CD5C87" w:rsidRPr="00EC15D7" w:rsidRDefault="00F33EA3" w:rsidP="00E205CB">
      <w:pPr>
        <w:pStyle w:val="a3"/>
        <w:spacing w:line="360" w:lineRule="auto"/>
        <w:ind w:left="941" w:right="7767" w:firstLine="0"/>
        <w:jc w:val="left"/>
      </w:pPr>
      <w:r w:rsidRPr="00EC15D7">
        <w:rPr>
          <w:spacing w:val="-2"/>
        </w:rPr>
        <w:t xml:space="preserve">Демонстрации. </w:t>
      </w:r>
      <w:r w:rsidRPr="00EC15D7">
        <w:t>Явление</w:t>
      </w:r>
      <w:r w:rsidRPr="00EC15D7">
        <w:rPr>
          <w:spacing w:val="-15"/>
        </w:rPr>
        <w:t xml:space="preserve"> </w:t>
      </w:r>
      <w:r w:rsidRPr="00EC15D7">
        <w:t>инерции.</w:t>
      </w:r>
    </w:p>
    <w:p w:rsidR="00CD5C87" w:rsidRPr="00EC15D7" w:rsidRDefault="00F33EA3" w:rsidP="00E205CB">
      <w:pPr>
        <w:pStyle w:val="a3"/>
        <w:spacing w:line="360" w:lineRule="auto"/>
        <w:ind w:left="941" w:right="4901" w:firstLine="0"/>
        <w:jc w:val="left"/>
      </w:pPr>
      <w:r w:rsidRPr="00EC15D7">
        <w:t>Сравнение</w:t>
      </w:r>
      <w:r w:rsidRPr="00EC15D7">
        <w:rPr>
          <w:spacing w:val="-13"/>
        </w:rPr>
        <w:t xml:space="preserve"> </w:t>
      </w:r>
      <w:r w:rsidRPr="00EC15D7">
        <w:t>масс</w:t>
      </w:r>
      <w:r w:rsidRPr="00EC15D7">
        <w:rPr>
          <w:spacing w:val="-13"/>
        </w:rPr>
        <w:t xml:space="preserve"> </w:t>
      </w:r>
      <w:r w:rsidRPr="00EC15D7">
        <w:t>взаимодействующих</w:t>
      </w:r>
      <w:r w:rsidRPr="00EC15D7">
        <w:rPr>
          <w:spacing w:val="-11"/>
        </w:rPr>
        <w:t xml:space="preserve"> </w:t>
      </w:r>
      <w:r w:rsidRPr="00EC15D7">
        <w:t>тел. Второй закон Ньютона.</w:t>
      </w:r>
    </w:p>
    <w:p w:rsidR="00CD5C87" w:rsidRPr="00EC15D7" w:rsidRDefault="00F33EA3" w:rsidP="00E205CB">
      <w:pPr>
        <w:pStyle w:val="a3"/>
        <w:ind w:left="941" w:right="8173" w:firstLine="0"/>
        <w:jc w:val="left"/>
      </w:pPr>
      <w:r w:rsidRPr="00EC15D7">
        <w:t>Измерение</w:t>
      </w:r>
      <w:r w:rsidRPr="00EC15D7">
        <w:rPr>
          <w:spacing w:val="-4"/>
        </w:rPr>
        <w:t xml:space="preserve"> сил.</w:t>
      </w:r>
    </w:p>
    <w:p w:rsidR="00CD5C87" w:rsidRPr="00EC15D7" w:rsidRDefault="00F33EA3" w:rsidP="00E205CB">
      <w:pPr>
        <w:pStyle w:val="a3"/>
        <w:spacing w:before="134"/>
        <w:ind w:left="941" w:right="8173" w:firstLine="0"/>
        <w:jc w:val="left"/>
      </w:pPr>
      <w:r w:rsidRPr="00EC15D7">
        <w:t>Сложение</w:t>
      </w:r>
      <w:r w:rsidRPr="00EC15D7">
        <w:rPr>
          <w:spacing w:val="-2"/>
        </w:rPr>
        <w:t xml:space="preserve"> </w:t>
      </w:r>
      <w:r w:rsidRPr="00EC15D7">
        <w:rPr>
          <w:spacing w:val="-4"/>
        </w:rPr>
        <w:t>сил.</w:t>
      </w:r>
    </w:p>
    <w:p w:rsidR="00CD5C87" w:rsidRPr="00EC15D7" w:rsidRDefault="00F33EA3" w:rsidP="00E205CB">
      <w:pPr>
        <w:pStyle w:val="a3"/>
        <w:spacing w:before="137"/>
        <w:ind w:left="941" w:firstLine="0"/>
        <w:jc w:val="left"/>
      </w:pPr>
      <w:r w:rsidRPr="00EC15D7">
        <w:t>Зависимость</w:t>
      </w:r>
      <w:r w:rsidRPr="00EC15D7">
        <w:rPr>
          <w:spacing w:val="-3"/>
        </w:rPr>
        <w:t xml:space="preserve"> </w:t>
      </w:r>
      <w:r w:rsidRPr="00EC15D7">
        <w:t>силы</w:t>
      </w:r>
      <w:r w:rsidRPr="00EC15D7">
        <w:rPr>
          <w:spacing w:val="-3"/>
        </w:rPr>
        <w:t xml:space="preserve"> </w:t>
      </w:r>
      <w:r w:rsidRPr="00EC15D7">
        <w:t>упругости</w:t>
      </w:r>
      <w:r w:rsidRPr="00EC15D7">
        <w:rPr>
          <w:spacing w:val="-2"/>
        </w:rPr>
        <w:t xml:space="preserve"> </w:t>
      </w:r>
      <w:r w:rsidRPr="00EC15D7">
        <w:t>от</w:t>
      </w:r>
      <w:r w:rsidRPr="00EC15D7">
        <w:rPr>
          <w:spacing w:val="-3"/>
        </w:rPr>
        <w:t xml:space="preserve"> </w:t>
      </w:r>
      <w:r w:rsidRPr="00EC15D7">
        <w:rPr>
          <w:spacing w:val="-2"/>
        </w:rPr>
        <w:t>деформации.</w:t>
      </w:r>
    </w:p>
    <w:p w:rsidR="00CD5C87" w:rsidRPr="00EC15D7" w:rsidRDefault="00F33EA3" w:rsidP="00E205CB">
      <w:pPr>
        <w:pStyle w:val="a3"/>
        <w:spacing w:before="140" w:line="360" w:lineRule="auto"/>
        <w:ind w:left="941" w:right="2770" w:firstLine="0"/>
        <w:jc w:val="left"/>
      </w:pPr>
      <w:r w:rsidRPr="00EC15D7">
        <w:t>Невесомость.</w:t>
      </w:r>
      <w:r w:rsidRPr="00EC15D7">
        <w:rPr>
          <w:spacing w:val="-5"/>
        </w:rPr>
        <w:t xml:space="preserve"> </w:t>
      </w:r>
      <w:r w:rsidRPr="00EC15D7">
        <w:t>Вес</w:t>
      </w:r>
      <w:r w:rsidRPr="00EC15D7">
        <w:rPr>
          <w:spacing w:val="-6"/>
        </w:rPr>
        <w:t xml:space="preserve"> </w:t>
      </w:r>
      <w:r w:rsidRPr="00EC15D7">
        <w:t>тела</w:t>
      </w:r>
      <w:r w:rsidRPr="00EC15D7">
        <w:rPr>
          <w:spacing w:val="-4"/>
        </w:rPr>
        <w:t xml:space="preserve"> </w:t>
      </w:r>
      <w:r w:rsidRPr="00EC15D7">
        <w:t>при</w:t>
      </w:r>
      <w:r w:rsidRPr="00EC15D7">
        <w:rPr>
          <w:spacing w:val="-2"/>
        </w:rPr>
        <w:t xml:space="preserve"> </w:t>
      </w:r>
      <w:r w:rsidRPr="00EC15D7">
        <w:t>ускоренном</w:t>
      </w:r>
      <w:r w:rsidRPr="00EC15D7">
        <w:rPr>
          <w:spacing w:val="-6"/>
        </w:rPr>
        <w:t xml:space="preserve"> </w:t>
      </w:r>
      <w:r w:rsidRPr="00EC15D7">
        <w:t>подъёме</w:t>
      </w:r>
      <w:r w:rsidRPr="00EC15D7">
        <w:rPr>
          <w:spacing w:val="-6"/>
        </w:rPr>
        <w:t xml:space="preserve"> </w:t>
      </w:r>
      <w:r w:rsidRPr="00EC15D7">
        <w:t>и</w:t>
      </w:r>
      <w:r w:rsidRPr="00EC15D7">
        <w:rPr>
          <w:spacing w:val="-5"/>
        </w:rPr>
        <w:t xml:space="preserve"> </w:t>
      </w:r>
      <w:r w:rsidRPr="00EC15D7">
        <w:t>падении. Сравнение сил трения покоя, качения и скольжения.</w:t>
      </w:r>
    </w:p>
    <w:p w:rsidR="00CD5C87" w:rsidRPr="00EC15D7" w:rsidRDefault="00F33EA3" w:rsidP="00E205CB">
      <w:pPr>
        <w:pStyle w:val="a3"/>
        <w:spacing w:line="360" w:lineRule="auto"/>
        <w:ind w:left="941" w:right="3729" w:firstLine="0"/>
        <w:jc w:val="left"/>
      </w:pPr>
      <w:r w:rsidRPr="00EC15D7">
        <w:t>Условия</w:t>
      </w:r>
      <w:r w:rsidRPr="00EC15D7">
        <w:rPr>
          <w:spacing w:val="-8"/>
        </w:rPr>
        <w:t xml:space="preserve"> </w:t>
      </w:r>
      <w:r w:rsidRPr="00EC15D7">
        <w:t>равновесия</w:t>
      </w:r>
      <w:r w:rsidRPr="00EC15D7">
        <w:rPr>
          <w:spacing w:val="-8"/>
        </w:rPr>
        <w:t xml:space="preserve"> </w:t>
      </w:r>
      <w:r w:rsidRPr="00EC15D7">
        <w:t>твёрдого</w:t>
      </w:r>
      <w:r w:rsidRPr="00EC15D7">
        <w:rPr>
          <w:spacing w:val="-8"/>
        </w:rPr>
        <w:t xml:space="preserve"> </w:t>
      </w:r>
      <w:r w:rsidRPr="00EC15D7">
        <w:t>тела.</w:t>
      </w:r>
      <w:r w:rsidRPr="00EC15D7">
        <w:rPr>
          <w:spacing w:val="-8"/>
        </w:rPr>
        <w:t xml:space="preserve"> </w:t>
      </w:r>
      <w:r w:rsidRPr="00EC15D7">
        <w:t>Виды</w:t>
      </w:r>
      <w:r w:rsidRPr="00EC15D7">
        <w:rPr>
          <w:spacing w:val="-8"/>
        </w:rPr>
        <w:t xml:space="preserve"> </w:t>
      </w:r>
      <w:r w:rsidRPr="00EC15D7">
        <w:t>равновесия. Ученический эксперимент, лабораторные работы</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Изучение</w:t>
      </w:r>
      <w:r w:rsidRPr="00EC15D7">
        <w:rPr>
          <w:spacing w:val="-7"/>
        </w:rPr>
        <w:t xml:space="preserve"> </w:t>
      </w:r>
      <w:r w:rsidRPr="00EC15D7">
        <w:t>движения</w:t>
      </w:r>
      <w:r w:rsidRPr="00EC15D7">
        <w:rPr>
          <w:spacing w:val="-3"/>
        </w:rPr>
        <w:t xml:space="preserve"> </w:t>
      </w:r>
      <w:r w:rsidRPr="00EC15D7">
        <w:t>бруска</w:t>
      </w:r>
      <w:r w:rsidRPr="00EC15D7">
        <w:rPr>
          <w:spacing w:val="-4"/>
        </w:rPr>
        <w:t xml:space="preserve"> </w:t>
      </w:r>
      <w:r w:rsidRPr="00EC15D7">
        <w:t>по</w:t>
      </w:r>
      <w:r w:rsidRPr="00EC15D7">
        <w:rPr>
          <w:spacing w:val="-3"/>
        </w:rPr>
        <w:t xml:space="preserve"> </w:t>
      </w:r>
      <w:r w:rsidRPr="00EC15D7">
        <w:t>наклонной</w:t>
      </w:r>
      <w:r w:rsidRPr="00EC15D7">
        <w:rPr>
          <w:spacing w:val="-5"/>
        </w:rPr>
        <w:t xml:space="preserve"> </w:t>
      </w:r>
      <w:r w:rsidRPr="00EC15D7">
        <w:rPr>
          <w:spacing w:val="-2"/>
        </w:rPr>
        <w:t>плоскости.</w:t>
      </w:r>
    </w:p>
    <w:p w:rsidR="00CD5C87" w:rsidRPr="00EC15D7" w:rsidRDefault="00F33EA3" w:rsidP="00E205CB">
      <w:pPr>
        <w:pStyle w:val="a3"/>
        <w:spacing w:before="140" w:line="360" w:lineRule="auto"/>
        <w:ind w:right="434"/>
        <w:jc w:val="left"/>
      </w:pPr>
      <w:r w:rsidRPr="00EC15D7">
        <w:t>Исследование зависимости сил упругости, возникающих в</w:t>
      </w:r>
      <w:r w:rsidRPr="00EC15D7">
        <w:rPr>
          <w:spacing w:val="30"/>
        </w:rPr>
        <w:t xml:space="preserve"> </w:t>
      </w:r>
      <w:r w:rsidRPr="00EC15D7">
        <w:t>пружине и резиновом образце,</w:t>
      </w:r>
      <w:r w:rsidRPr="00EC15D7">
        <w:rPr>
          <w:spacing w:val="40"/>
        </w:rPr>
        <w:t xml:space="preserve"> </w:t>
      </w:r>
      <w:r w:rsidRPr="00EC15D7">
        <w:t>от их деформации.</w:t>
      </w:r>
    </w:p>
    <w:p w:rsidR="00CD5C87" w:rsidRPr="00EC15D7" w:rsidRDefault="00F33EA3" w:rsidP="00E205CB">
      <w:pPr>
        <w:pStyle w:val="a3"/>
        <w:spacing w:line="360" w:lineRule="auto"/>
        <w:ind w:left="941" w:right="1875" w:firstLine="0"/>
        <w:jc w:val="left"/>
      </w:pPr>
      <w:r w:rsidRPr="00EC15D7">
        <w:t>Исследование</w:t>
      </w:r>
      <w:r w:rsidRPr="00EC15D7">
        <w:rPr>
          <w:spacing w:val="-5"/>
        </w:rPr>
        <w:t xml:space="preserve"> </w:t>
      </w:r>
      <w:r w:rsidRPr="00EC15D7">
        <w:t>условий</w:t>
      </w:r>
      <w:r w:rsidRPr="00EC15D7">
        <w:rPr>
          <w:spacing w:val="-6"/>
        </w:rPr>
        <w:t xml:space="preserve"> </w:t>
      </w:r>
      <w:r w:rsidRPr="00EC15D7">
        <w:t>равновесия</w:t>
      </w:r>
      <w:r w:rsidRPr="00EC15D7">
        <w:rPr>
          <w:spacing w:val="-6"/>
        </w:rPr>
        <w:t xml:space="preserve"> </w:t>
      </w:r>
      <w:r w:rsidRPr="00EC15D7">
        <w:t>твёрдого</w:t>
      </w:r>
      <w:r w:rsidRPr="00EC15D7">
        <w:rPr>
          <w:spacing w:val="-6"/>
        </w:rPr>
        <w:t xml:space="preserve"> </w:t>
      </w:r>
      <w:r w:rsidRPr="00EC15D7">
        <w:t>тела,</w:t>
      </w:r>
      <w:r w:rsidRPr="00EC15D7">
        <w:rPr>
          <w:spacing w:val="-6"/>
        </w:rPr>
        <w:t xml:space="preserve"> </w:t>
      </w:r>
      <w:r w:rsidRPr="00EC15D7">
        <w:t>имеющего</w:t>
      </w:r>
      <w:r w:rsidRPr="00EC15D7">
        <w:rPr>
          <w:spacing w:val="-6"/>
        </w:rPr>
        <w:t xml:space="preserve"> </w:t>
      </w:r>
      <w:r w:rsidRPr="00EC15D7">
        <w:t>ось</w:t>
      </w:r>
      <w:r w:rsidRPr="00EC15D7">
        <w:rPr>
          <w:spacing w:val="-6"/>
        </w:rPr>
        <w:t xml:space="preserve"> </w:t>
      </w:r>
      <w:r w:rsidRPr="00EC15D7">
        <w:t>вращения. Тема 3. Законы сохранения в механике.</w:t>
      </w:r>
    </w:p>
    <w:p w:rsidR="00CD5C87" w:rsidRPr="00EC15D7" w:rsidRDefault="00F33EA3" w:rsidP="00E205CB">
      <w:pPr>
        <w:pStyle w:val="a3"/>
        <w:spacing w:line="360" w:lineRule="auto"/>
        <w:jc w:val="left"/>
      </w:pPr>
      <w:r w:rsidRPr="00EC15D7">
        <w:t>Импульс</w:t>
      </w:r>
      <w:r w:rsidRPr="00EC15D7">
        <w:rPr>
          <w:spacing w:val="80"/>
        </w:rPr>
        <w:t xml:space="preserve"> </w:t>
      </w:r>
      <w:r w:rsidRPr="00EC15D7">
        <w:t>материальной</w:t>
      </w:r>
      <w:r w:rsidRPr="00EC15D7">
        <w:rPr>
          <w:spacing w:val="80"/>
        </w:rPr>
        <w:t xml:space="preserve"> </w:t>
      </w:r>
      <w:r w:rsidRPr="00EC15D7">
        <w:t>точки</w:t>
      </w:r>
      <w:r w:rsidRPr="00EC15D7">
        <w:rPr>
          <w:spacing w:val="80"/>
        </w:rPr>
        <w:t xml:space="preserve"> </w:t>
      </w:r>
      <w:r w:rsidRPr="00EC15D7">
        <w:t>(тела),</w:t>
      </w:r>
      <w:r w:rsidRPr="00EC15D7">
        <w:rPr>
          <w:spacing w:val="80"/>
        </w:rPr>
        <w:t xml:space="preserve"> </w:t>
      </w:r>
      <w:r w:rsidRPr="00EC15D7">
        <w:t>системы</w:t>
      </w:r>
      <w:r w:rsidRPr="00EC15D7">
        <w:rPr>
          <w:spacing w:val="80"/>
        </w:rPr>
        <w:t xml:space="preserve"> </w:t>
      </w:r>
      <w:r w:rsidRPr="00EC15D7">
        <w:t>материальных</w:t>
      </w:r>
      <w:r w:rsidRPr="00EC15D7">
        <w:rPr>
          <w:spacing w:val="80"/>
        </w:rPr>
        <w:t xml:space="preserve"> </w:t>
      </w:r>
      <w:r w:rsidRPr="00EC15D7">
        <w:t>точек.</w:t>
      </w:r>
      <w:r w:rsidRPr="00EC15D7">
        <w:rPr>
          <w:spacing w:val="80"/>
        </w:rPr>
        <w:t xml:space="preserve"> </w:t>
      </w:r>
      <w:r w:rsidRPr="00EC15D7">
        <w:t>Импульс</w:t>
      </w:r>
      <w:r w:rsidRPr="00EC15D7">
        <w:rPr>
          <w:spacing w:val="80"/>
        </w:rPr>
        <w:t xml:space="preserve"> </w:t>
      </w:r>
      <w:r w:rsidRPr="00EC15D7">
        <w:t>силы</w:t>
      </w:r>
      <w:r w:rsidRPr="00EC15D7">
        <w:rPr>
          <w:spacing w:val="80"/>
        </w:rPr>
        <w:t xml:space="preserve"> </w:t>
      </w:r>
      <w:r w:rsidRPr="00EC15D7">
        <w:t>и изменение импульса тела. Закон сохранения импульса. Реактивное движение.</w:t>
      </w:r>
    </w:p>
    <w:p w:rsidR="00CD5C87" w:rsidRPr="00EC15D7" w:rsidRDefault="00F33EA3" w:rsidP="00E205CB">
      <w:pPr>
        <w:pStyle w:val="a3"/>
        <w:ind w:left="941" w:firstLine="0"/>
        <w:jc w:val="left"/>
      </w:pPr>
      <w:r w:rsidRPr="00EC15D7">
        <w:t>Работа</w:t>
      </w:r>
      <w:r w:rsidRPr="00EC15D7">
        <w:rPr>
          <w:spacing w:val="-4"/>
        </w:rPr>
        <w:t xml:space="preserve"> </w:t>
      </w:r>
      <w:r w:rsidRPr="00EC15D7">
        <w:t>силы.</w:t>
      </w:r>
      <w:r w:rsidRPr="00EC15D7">
        <w:rPr>
          <w:spacing w:val="-2"/>
        </w:rPr>
        <w:t xml:space="preserve"> </w:t>
      </w:r>
      <w:r w:rsidRPr="00EC15D7">
        <w:t>Мощность</w:t>
      </w:r>
      <w:r w:rsidRPr="00EC15D7">
        <w:rPr>
          <w:spacing w:val="-1"/>
        </w:rPr>
        <w:t xml:space="preserve"> </w:t>
      </w:r>
      <w:r w:rsidRPr="00EC15D7">
        <w:rPr>
          <w:spacing w:val="-2"/>
        </w:rPr>
        <w:t>силы.</w:t>
      </w:r>
    </w:p>
    <w:p w:rsidR="00CD5C87" w:rsidRPr="00EC15D7" w:rsidRDefault="00F33EA3" w:rsidP="00E205CB">
      <w:pPr>
        <w:pStyle w:val="a3"/>
        <w:spacing w:before="137" w:line="360" w:lineRule="auto"/>
        <w:ind w:left="941" w:firstLine="0"/>
        <w:jc w:val="left"/>
      </w:pPr>
      <w:r w:rsidRPr="00EC15D7">
        <w:t>Кинетическая энергия материальной точки. Теорема об изменении кинетической энергии. Потенциальная</w:t>
      </w:r>
      <w:r w:rsidRPr="00EC15D7">
        <w:rPr>
          <w:spacing w:val="80"/>
          <w:w w:val="150"/>
        </w:rPr>
        <w:t xml:space="preserve"> </w:t>
      </w:r>
      <w:r w:rsidRPr="00EC15D7">
        <w:t>энергия.</w:t>
      </w:r>
      <w:r w:rsidRPr="00EC15D7">
        <w:rPr>
          <w:spacing w:val="80"/>
          <w:w w:val="150"/>
        </w:rPr>
        <w:t xml:space="preserve"> </w:t>
      </w:r>
      <w:r w:rsidRPr="00EC15D7">
        <w:t>Потенциальная</w:t>
      </w:r>
      <w:r w:rsidRPr="00EC15D7">
        <w:rPr>
          <w:spacing w:val="80"/>
          <w:w w:val="150"/>
        </w:rPr>
        <w:t xml:space="preserve"> </w:t>
      </w:r>
      <w:r w:rsidRPr="00EC15D7">
        <w:t>энергия</w:t>
      </w:r>
      <w:r w:rsidRPr="00EC15D7">
        <w:rPr>
          <w:spacing w:val="80"/>
          <w:w w:val="150"/>
        </w:rPr>
        <w:t xml:space="preserve"> </w:t>
      </w:r>
      <w:r w:rsidRPr="00EC15D7">
        <w:t>упруго</w:t>
      </w:r>
      <w:r w:rsidRPr="00EC15D7">
        <w:rPr>
          <w:spacing w:val="80"/>
          <w:w w:val="150"/>
        </w:rPr>
        <w:t xml:space="preserve"> </w:t>
      </w:r>
      <w:r w:rsidRPr="00EC15D7">
        <w:t>деформированной</w:t>
      </w:r>
      <w:r w:rsidRPr="00EC15D7">
        <w:rPr>
          <w:spacing w:val="80"/>
          <w:w w:val="150"/>
        </w:rPr>
        <w:t xml:space="preserve"> </w:t>
      </w:r>
      <w:r w:rsidRPr="00EC15D7">
        <w:t>пружины.</w:t>
      </w:r>
    </w:p>
    <w:p w:rsidR="00CD5C87" w:rsidRPr="00EC15D7" w:rsidRDefault="00F33EA3" w:rsidP="00E205CB">
      <w:pPr>
        <w:pStyle w:val="a3"/>
        <w:ind w:firstLine="0"/>
        <w:jc w:val="left"/>
      </w:pPr>
      <w:r w:rsidRPr="00EC15D7">
        <w:t>Потенциальная</w:t>
      </w:r>
      <w:r w:rsidRPr="00EC15D7">
        <w:rPr>
          <w:spacing w:val="-6"/>
        </w:rPr>
        <w:t xml:space="preserve"> </w:t>
      </w:r>
      <w:r w:rsidRPr="00EC15D7">
        <w:t>энергия</w:t>
      </w:r>
      <w:r w:rsidRPr="00EC15D7">
        <w:rPr>
          <w:spacing w:val="-6"/>
        </w:rPr>
        <w:t xml:space="preserve"> </w:t>
      </w:r>
      <w:r w:rsidRPr="00EC15D7">
        <w:t>тела</w:t>
      </w:r>
      <w:r w:rsidRPr="00EC15D7">
        <w:rPr>
          <w:spacing w:val="-4"/>
        </w:rPr>
        <w:t xml:space="preserve"> </w:t>
      </w:r>
      <w:r w:rsidRPr="00EC15D7">
        <w:t>вблизи</w:t>
      </w:r>
      <w:r w:rsidRPr="00EC15D7">
        <w:rPr>
          <w:spacing w:val="-5"/>
        </w:rPr>
        <w:t xml:space="preserve"> </w:t>
      </w:r>
      <w:r w:rsidRPr="00EC15D7">
        <w:t>поверхности</w:t>
      </w:r>
      <w:r w:rsidRPr="00EC15D7">
        <w:rPr>
          <w:spacing w:val="-2"/>
        </w:rPr>
        <w:t xml:space="preserve"> Земли.</w:t>
      </w:r>
    </w:p>
    <w:p w:rsidR="00CD5C87" w:rsidRPr="00EC15D7" w:rsidRDefault="00F33EA3" w:rsidP="00E205CB">
      <w:pPr>
        <w:pStyle w:val="a3"/>
        <w:tabs>
          <w:tab w:val="left" w:pos="2780"/>
          <w:tab w:val="left" w:pos="3128"/>
          <w:tab w:val="left" w:pos="5159"/>
          <w:tab w:val="left" w:pos="5950"/>
          <w:tab w:val="left" w:pos="6758"/>
          <w:tab w:val="left" w:pos="7711"/>
          <w:tab w:val="left" w:pos="9754"/>
          <w:tab w:val="left" w:pos="10327"/>
        </w:tabs>
        <w:spacing w:before="139" w:line="360" w:lineRule="auto"/>
        <w:ind w:right="270"/>
        <w:jc w:val="left"/>
      </w:pPr>
      <w:r w:rsidRPr="00EC15D7">
        <w:rPr>
          <w:spacing w:val="-2"/>
        </w:rPr>
        <w:t>Потенциальные</w:t>
      </w:r>
      <w:r w:rsidRPr="00EC15D7">
        <w:tab/>
      </w:r>
      <w:r w:rsidRPr="00EC15D7">
        <w:rPr>
          <w:spacing w:val="-10"/>
        </w:rPr>
        <w:t>и</w:t>
      </w:r>
      <w:r w:rsidRPr="00EC15D7">
        <w:tab/>
      </w:r>
      <w:r w:rsidRPr="00EC15D7">
        <w:rPr>
          <w:spacing w:val="-2"/>
        </w:rPr>
        <w:t>непотенциальные</w:t>
      </w:r>
      <w:r w:rsidRPr="00EC15D7">
        <w:tab/>
      </w:r>
      <w:r w:rsidRPr="00EC15D7">
        <w:rPr>
          <w:spacing w:val="-2"/>
        </w:rPr>
        <w:t>силы.</w:t>
      </w:r>
      <w:r w:rsidRPr="00EC15D7">
        <w:tab/>
      </w:r>
      <w:r w:rsidRPr="00EC15D7">
        <w:rPr>
          <w:spacing w:val="-2"/>
        </w:rPr>
        <w:t>Связь</w:t>
      </w:r>
      <w:r w:rsidRPr="00EC15D7">
        <w:tab/>
      </w:r>
      <w:r w:rsidRPr="00EC15D7">
        <w:rPr>
          <w:spacing w:val="-2"/>
        </w:rPr>
        <w:t>работы</w:t>
      </w:r>
      <w:r w:rsidRPr="00EC15D7">
        <w:tab/>
      </w:r>
      <w:r w:rsidRPr="00EC15D7">
        <w:rPr>
          <w:spacing w:val="-2"/>
        </w:rPr>
        <w:t>непотенциальных</w:t>
      </w:r>
      <w:r w:rsidRPr="00EC15D7">
        <w:tab/>
      </w:r>
      <w:r w:rsidRPr="00EC15D7">
        <w:rPr>
          <w:spacing w:val="-4"/>
        </w:rPr>
        <w:t>сил</w:t>
      </w:r>
      <w:r w:rsidRPr="00EC15D7">
        <w:tab/>
      </w:r>
      <w:r w:rsidRPr="00EC15D7">
        <w:rPr>
          <w:spacing w:val="-10"/>
        </w:rPr>
        <w:t xml:space="preserve">с </w:t>
      </w:r>
      <w:r w:rsidRPr="00EC15D7">
        <w:t>изменением механической энергии системы тел. Закон сохранения механической энергии.</w:t>
      </w:r>
    </w:p>
    <w:p w:rsidR="00CD5C87" w:rsidRPr="00EC15D7" w:rsidRDefault="00F33EA3" w:rsidP="00E205CB">
      <w:pPr>
        <w:pStyle w:val="a3"/>
        <w:spacing w:before="1"/>
        <w:ind w:left="941" w:firstLine="0"/>
        <w:jc w:val="left"/>
      </w:pPr>
      <w:r w:rsidRPr="00EC15D7">
        <w:t>Упругие</w:t>
      </w:r>
      <w:r w:rsidRPr="00EC15D7">
        <w:rPr>
          <w:spacing w:val="-6"/>
        </w:rPr>
        <w:t xml:space="preserve"> </w:t>
      </w:r>
      <w:r w:rsidRPr="00EC15D7">
        <w:t>и</w:t>
      </w:r>
      <w:r w:rsidRPr="00EC15D7">
        <w:rPr>
          <w:spacing w:val="-5"/>
        </w:rPr>
        <w:t xml:space="preserve"> </w:t>
      </w:r>
      <w:r w:rsidRPr="00EC15D7">
        <w:t>неупругие</w:t>
      </w:r>
      <w:r w:rsidRPr="00EC15D7">
        <w:rPr>
          <w:spacing w:val="-3"/>
        </w:rPr>
        <w:t xml:space="preserve"> </w:t>
      </w:r>
      <w:r w:rsidRPr="00EC15D7">
        <w:rPr>
          <w:spacing w:val="-2"/>
        </w:rPr>
        <w:t>столкновения.</w:t>
      </w:r>
    </w:p>
    <w:p w:rsidR="00CD5C87" w:rsidRPr="00EC15D7" w:rsidRDefault="00F33EA3" w:rsidP="00E205CB">
      <w:pPr>
        <w:pStyle w:val="a3"/>
        <w:spacing w:before="136" w:line="362" w:lineRule="auto"/>
        <w:jc w:val="left"/>
      </w:pPr>
      <w:r w:rsidRPr="00EC15D7">
        <w:t>Технические</w:t>
      </w:r>
      <w:r w:rsidRPr="00EC15D7">
        <w:rPr>
          <w:spacing w:val="-1"/>
        </w:rPr>
        <w:t xml:space="preserve"> </w:t>
      </w:r>
      <w:r w:rsidRPr="00EC15D7">
        <w:t>устройства</w:t>
      </w:r>
      <w:r w:rsidRPr="00EC15D7">
        <w:rPr>
          <w:spacing w:val="-3"/>
        </w:rPr>
        <w:t xml:space="preserve"> </w:t>
      </w:r>
      <w:r w:rsidRPr="00EC15D7">
        <w:t>и</w:t>
      </w:r>
      <w:r w:rsidRPr="00EC15D7">
        <w:rPr>
          <w:spacing w:val="-1"/>
        </w:rPr>
        <w:t xml:space="preserve"> </w:t>
      </w:r>
      <w:r w:rsidRPr="00EC15D7">
        <w:t>практическое</w:t>
      </w:r>
      <w:r w:rsidRPr="00EC15D7">
        <w:rPr>
          <w:spacing w:val="-3"/>
        </w:rPr>
        <w:t xml:space="preserve"> </w:t>
      </w:r>
      <w:r w:rsidRPr="00EC15D7">
        <w:t>применение:</w:t>
      </w:r>
      <w:r w:rsidRPr="00EC15D7">
        <w:rPr>
          <w:spacing w:val="-2"/>
        </w:rPr>
        <w:t xml:space="preserve"> </w:t>
      </w:r>
      <w:r w:rsidRPr="00EC15D7">
        <w:t>водомёт,</w:t>
      </w:r>
      <w:r w:rsidRPr="00EC15D7">
        <w:rPr>
          <w:spacing w:val="-2"/>
        </w:rPr>
        <w:t xml:space="preserve"> </w:t>
      </w:r>
      <w:r w:rsidRPr="00EC15D7">
        <w:t>копёр,</w:t>
      </w:r>
      <w:r w:rsidRPr="00EC15D7">
        <w:rPr>
          <w:spacing w:val="-4"/>
        </w:rPr>
        <w:t xml:space="preserve"> </w:t>
      </w:r>
      <w:r w:rsidRPr="00EC15D7">
        <w:t>пружинный</w:t>
      </w:r>
      <w:r w:rsidRPr="00EC15D7">
        <w:rPr>
          <w:spacing w:val="-2"/>
        </w:rPr>
        <w:t xml:space="preserve"> </w:t>
      </w:r>
      <w:r w:rsidRPr="00EC15D7">
        <w:t>пистолет, движение ракет.</w:t>
      </w:r>
    </w:p>
    <w:p w:rsidR="00CD5C87" w:rsidRPr="00EC15D7" w:rsidRDefault="00F33EA3" w:rsidP="00E205CB">
      <w:pPr>
        <w:pStyle w:val="a3"/>
        <w:spacing w:line="271" w:lineRule="exact"/>
        <w:ind w:left="941" w:firstLine="0"/>
        <w:jc w:val="left"/>
      </w:pPr>
      <w:r w:rsidRPr="00EC15D7">
        <w:rPr>
          <w:spacing w:val="-2"/>
        </w:rPr>
        <w:t>Демонстрации.</w:t>
      </w:r>
    </w:p>
    <w:p w:rsidR="00CD5C87" w:rsidRPr="00EC15D7" w:rsidRDefault="00F33EA3" w:rsidP="00E205CB">
      <w:pPr>
        <w:pStyle w:val="a3"/>
        <w:spacing w:before="140" w:line="360" w:lineRule="auto"/>
        <w:ind w:left="941" w:right="6009" w:firstLine="0"/>
        <w:jc w:val="left"/>
      </w:pPr>
      <w:r w:rsidRPr="00EC15D7">
        <w:t>Закон</w:t>
      </w:r>
      <w:r w:rsidRPr="00EC15D7">
        <w:rPr>
          <w:spacing w:val="-15"/>
        </w:rPr>
        <w:t xml:space="preserve"> </w:t>
      </w:r>
      <w:r w:rsidRPr="00EC15D7">
        <w:t>сохранения</w:t>
      </w:r>
      <w:r w:rsidRPr="00EC15D7">
        <w:rPr>
          <w:spacing w:val="-15"/>
        </w:rPr>
        <w:t xml:space="preserve"> </w:t>
      </w:r>
      <w:r w:rsidRPr="00EC15D7">
        <w:t>импульса. Реактивное движение.</w:t>
      </w:r>
    </w:p>
    <w:p w:rsidR="00CD5C87" w:rsidRPr="00EC15D7" w:rsidRDefault="00F33EA3" w:rsidP="00E205CB">
      <w:pPr>
        <w:pStyle w:val="a3"/>
        <w:spacing w:line="360" w:lineRule="auto"/>
        <w:ind w:left="941" w:right="2282" w:firstLine="0"/>
        <w:jc w:val="left"/>
      </w:pPr>
      <w:r w:rsidRPr="00EC15D7">
        <w:t>Переход</w:t>
      </w:r>
      <w:r w:rsidRPr="00EC15D7">
        <w:rPr>
          <w:spacing w:val="-7"/>
        </w:rPr>
        <w:t xml:space="preserve"> </w:t>
      </w:r>
      <w:r w:rsidRPr="00EC15D7">
        <w:t>потенциальной</w:t>
      </w:r>
      <w:r w:rsidRPr="00EC15D7">
        <w:rPr>
          <w:spacing w:val="-7"/>
        </w:rPr>
        <w:t xml:space="preserve"> </w:t>
      </w:r>
      <w:r w:rsidRPr="00EC15D7">
        <w:t>энергии</w:t>
      </w:r>
      <w:r w:rsidRPr="00EC15D7">
        <w:rPr>
          <w:spacing w:val="-7"/>
        </w:rPr>
        <w:t xml:space="preserve"> </w:t>
      </w:r>
      <w:r w:rsidRPr="00EC15D7">
        <w:t>в</w:t>
      </w:r>
      <w:r w:rsidRPr="00EC15D7">
        <w:rPr>
          <w:spacing w:val="-8"/>
        </w:rPr>
        <w:t xml:space="preserve"> </w:t>
      </w:r>
      <w:r w:rsidRPr="00EC15D7">
        <w:t>кинетическую</w:t>
      </w:r>
      <w:r w:rsidRPr="00EC15D7">
        <w:rPr>
          <w:spacing w:val="-5"/>
        </w:rPr>
        <w:t xml:space="preserve"> </w:t>
      </w:r>
      <w:r w:rsidRPr="00EC15D7">
        <w:t>и</w:t>
      </w:r>
      <w:r w:rsidRPr="00EC15D7">
        <w:rPr>
          <w:spacing w:val="-7"/>
        </w:rPr>
        <w:t xml:space="preserve"> </w:t>
      </w:r>
      <w:r w:rsidRPr="00EC15D7">
        <w:t>обратно. Ученический эксперимент, лабораторные работы</w:t>
      </w:r>
    </w:p>
    <w:p w:rsidR="00CD5C87" w:rsidRPr="00EC15D7" w:rsidRDefault="00F33EA3" w:rsidP="00E205CB">
      <w:pPr>
        <w:pStyle w:val="a3"/>
        <w:ind w:left="941" w:firstLine="0"/>
        <w:jc w:val="left"/>
      </w:pPr>
      <w:r w:rsidRPr="00EC15D7">
        <w:t>Изучение</w:t>
      </w:r>
      <w:r w:rsidRPr="00EC15D7">
        <w:rPr>
          <w:spacing w:val="-6"/>
        </w:rPr>
        <w:t xml:space="preserve"> </w:t>
      </w:r>
      <w:r w:rsidRPr="00EC15D7">
        <w:t>абсолютно</w:t>
      </w:r>
      <w:r w:rsidRPr="00EC15D7">
        <w:rPr>
          <w:spacing w:val="-4"/>
        </w:rPr>
        <w:t xml:space="preserve"> </w:t>
      </w:r>
      <w:r w:rsidRPr="00EC15D7">
        <w:t>неупругого удара</w:t>
      </w:r>
      <w:r w:rsidRPr="00EC15D7">
        <w:rPr>
          <w:spacing w:val="-3"/>
        </w:rPr>
        <w:t xml:space="preserve"> </w:t>
      </w:r>
      <w:r w:rsidRPr="00EC15D7">
        <w:t>с</w:t>
      </w:r>
      <w:r w:rsidRPr="00EC15D7">
        <w:rPr>
          <w:spacing w:val="-6"/>
        </w:rPr>
        <w:t xml:space="preserve"> </w:t>
      </w:r>
      <w:r w:rsidRPr="00EC15D7">
        <w:t>помощью</w:t>
      </w:r>
      <w:r w:rsidRPr="00EC15D7">
        <w:rPr>
          <w:spacing w:val="-4"/>
        </w:rPr>
        <w:t xml:space="preserve"> </w:t>
      </w:r>
      <w:r w:rsidRPr="00EC15D7">
        <w:t>двух</w:t>
      </w:r>
      <w:r w:rsidRPr="00EC15D7">
        <w:rPr>
          <w:spacing w:val="-2"/>
        </w:rPr>
        <w:t xml:space="preserve"> </w:t>
      </w:r>
      <w:r w:rsidRPr="00EC15D7">
        <w:t>одинаковых</w:t>
      </w:r>
      <w:r w:rsidRPr="00EC15D7">
        <w:rPr>
          <w:spacing w:val="-5"/>
        </w:rPr>
        <w:t xml:space="preserve"> </w:t>
      </w:r>
      <w:r w:rsidRPr="00EC15D7">
        <w:t>нитяных</w:t>
      </w:r>
      <w:r w:rsidRPr="00EC15D7">
        <w:rPr>
          <w:spacing w:val="-2"/>
        </w:rPr>
        <w:t xml:space="preserve"> маятников.</w:t>
      </w:r>
    </w:p>
    <w:p w:rsidR="00CD5C87" w:rsidRPr="00EC15D7" w:rsidRDefault="00F33EA3" w:rsidP="00E205CB">
      <w:pPr>
        <w:pStyle w:val="a3"/>
        <w:spacing w:before="137" w:line="362" w:lineRule="auto"/>
        <w:jc w:val="left"/>
      </w:pPr>
      <w:r w:rsidRPr="00EC15D7">
        <w:t>Исследование</w:t>
      </w:r>
      <w:r w:rsidRPr="00EC15D7">
        <w:rPr>
          <w:spacing w:val="40"/>
        </w:rPr>
        <w:t xml:space="preserve"> </w:t>
      </w:r>
      <w:r w:rsidRPr="00EC15D7">
        <w:t>связи</w:t>
      </w:r>
      <w:r w:rsidRPr="00EC15D7">
        <w:rPr>
          <w:spacing w:val="40"/>
        </w:rPr>
        <w:t xml:space="preserve"> </w:t>
      </w:r>
      <w:r w:rsidRPr="00EC15D7">
        <w:t>работы</w:t>
      </w:r>
      <w:r w:rsidRPr="00EC15D7">
        <w:rPr>
          <w:spacing w:val="40"/>
        </w:rPr>
        <w:t xml:space="preserve"> </w:t>
      </w:r>
      <w:r w:rsidRPr="00EC15D7">
        <w:t>силы</w:t>
      </w:r>
      <w:r w:rsidRPr="00EC15D7">
        <w:rPr>
          <w:spacing w:val="40"/>
        </w:rPr>
        <w:t xml:space="preserve"> </w:t>
      </w:r>
      <w:r w:rsidRPr="00EC15D7">
        <w:t>с</w:t>
      </w:r>
      <w:r w:rsidRPr="00EC15D7">
        <w:rPr>
          <w:spacing w:val="40"/>
        </w:rPr>
        <w:t xml:space="preserve"> </w:t>
      </w:r>
      <w:r w:rsidRPr="00EC15D7">
        <w:t>изменением</w:t>
      </w:r>
      <w:r w:rsidRPr="00EC15D7">
        <w:rPr>
          <w:spacing w:val="40"/>
        </w:rPr>
        <w:t xml:space="preserve"> </w:t>
      </w:r>
      <w:r w:rsidRPr="00EC15D7">
        <w:t>механической</w:t>
      </w:r>
      <w:r w:rsidRPr="00EC15D7">
        <w:rPr>
          <w:spacing w:val="40"/>
        </w:rPr>
        <w:t xml:space="preserve"> </w:t>
      </w:r>
      <w:r w:rsidRPr="00EC15D7">
        <w:t>энергии</w:t>
      </w:r>
      <w:r w:rsidRPr="00EC15D7">
        <w:rPr>
          <w:spacing w:val="40"/>
        </w:rPr>
        <w:t xml:space="preserve"> </w:t>
      </w:r>
      <w:r w:rsidRPr="00EC15D7">
        <w:t>тела</w:t>
      </w:r>
      <w:r w:rsidRPr="00EC15D7">
        <w:rPr>
          <w:spacing w:val="40"/>
        </w:rPr>
        <w:t xml:space="preserve"> </w:t>
      </w:r>
      <w:r w:rsidRPr="00EC15D7">
        <w:t>на</w:t>
      </w:r>
      <w:r w:rsidRPr="00EC15D7">
        <w:rPr>
          <w:spacing w:val="40"/>
        </w:rPr>
        <w:t xml:space="preserve"> </w:t>
      </w:r>
      <w:r w:rsidRPr="00EC15D7">
        <w:t>примере растяжения резинового жгута.</w:t>
      </w:r>
    </w:p>
    <w:p w:rsidR="00CD5C87" w:rsidRPr="00EC15D7" w:rsidRDefault="00F33EA3" w:rsidP="00E205CB">
      <w:pPr>
        <w:pStyle w:val="a3"/>
        <w:spacing w:line="360" w:lineRule="auto"/>
        <w:ind w:left="941" w:right="4111" w:firstLine="0"/>
        <w:jc w:val="left"/>
      </w:pPr>
      <w:r w:rsidRPr="00EC15D7">
        <w:t>Раздел 3. Молекулярная физика и термодинамика. Тема</w:t>
      </w:r>
      <w:r w:rsidRPr="00EC15D7">
        <w:rPr>
          <w:spacing w:val="-9"/>
        </w:rPr>
        <w:t xml:space="preserve"> </w:t>
      </w:r>
      <w:r w:rsidRPr="00EC15D7">
        <w:t>1.</w:t>
      </w:r>
      <w:r w:rsidRPr="00EC15D7">
        <w:rPr>
          <w:spacing w:val="-8"/>
        </w:rPr>
        <w:t xml:space="preserve"> </w:t>
      </w:r>
      <w:r w:rsidRPr="00EC15D7">
        <w:t>Основы</w:t>
      </w:r>
      <w:r w:rsidRPr="00EC15D7">
        <w:rPr>
          <w:spacing w:val="-9"/>
        </w:rPr>
        <w:t xml:space="preserve"> </w:t>
      </w:r>
      <w:r w:rsidRPr="00EC15D7">
        <w:t>молекулярно-кинетической</w:t>
      </w:r>
      <w:r w:rsidRPr="00EC15D7">
        <w:rPr>
          <w:spacing w:val="-8"/>
        </w:rPr>
        <w:t xml:space="preserve"> </w:t>
      </w:r>
      <w:r w:rsidRPr="00EC15D7">
        <w:t>теории.</w:t>
      </w:r>
    </w:p>
    <w:p w:rsidR="00CD5C87" w:rsidRPr="00EC15D7" w:rsidRDefault="00F33EA3" w:rsidP="00E205CB">
      <w:pPr>
        <w:pStyle w:val="a3"/>
        <w:spacing w:line="360" w:lineRule="auto"/>
        <w:ind w:right="265"/>
        <w:jc w:val="left"/>
      </w:pPr>
      <w:r w:rsidRPr="00EC15D7">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CD5C87" w:rsidRPr="00EC15D7" w:rsidRDefault="00F33EA3" w:rsidP="00E205CB">
      <w:pPr>
        <w:pStyle w:val="a3"/>
        <w:ind w:left="941" w:firstLine="0"/>
        <w:jc w:val="left"/>
      </w:pPr>
      <w:r w:rsidRPr="00EC15D7">
        <w:t>Тепловое</w:t>
      </w:r>
      <w:r w:rsidRPr="00EC15D7">
        <w:rPr>
          <w:spacing w:val="-7"/>
        </w:rPr>
        <w:t xml:space="preserve"> </w:t>
      </w:r>
      <w:r w:rsidRPr="00EC15D7">
        <w:t>равновесие.</w:t>
      </w:r>
      <w:r w:rsidRPr="00EC15D7">
        <w:rPr>
          <w:spacing w:val="-2"/>
        </w:rPr>
        <w:t xml:space="preserve"> </w:t>
      </w:r>
      <w:r w:rsidRPr="00EC15D7">
        <w:t>Температура</w:t>
      </w:r>
      <w:r w:rsidRPr="00EC15D7">
        <w:rPr>
          <w:spacing w:val="-3"/>
        </w:rPr>
        <w:t xml:space="preserve"> </w:t>
      </w:r>
      <w:r w:rsidRPr="00EC15D7">
        <w:t>и</w:t>
      </w:r>
      <w:r w:rsidRPr="00EC15D7">
        <w:rPr>
          <w:spacing w:val="-2"/>
        </w:rPr>
        <w:t xml:space="preserve"> </w:t>
      </w:r>
      <w:r w:rsidRPr="00EC15D7">
        <w:t>её</w:t>
      </w:r>
      <w:r w:rsidRPr="00EC15D7">
        <w:rPr>
          <w:spacing w:val="-4"/>
        </w:rPr>
        <w:t xml:space="preserve"> </w:t>
      </w:r>
      <w:r w:rsidRPr="00EC15D7">
        <w:t>измерение.</w:t>
      </w:r>
      <w:r w:rsidRPr="00EC15D7">
        <w:rPr>
          <w:spacing w:val="-2"/>
        </w:rPr>
        <w:t xml:space="preserve"> </w:t>
      </w:r>
      <w:r w:rsidRPr="00EC15D7">
        <w:t>Шкала</w:t>
      </w:r>
      <w:r w:rsidRPr="00EC15D7">
        <w:rPr>
          <w:spacing w:val="-3"/>
        </w:rPr>
        <w:t xml:space="preserve"> </w:t>
      </w:r>
      <w:r w:rsidRPr="00EC15D7">
        <w:t xml:space="preserve">температур </w:t>
      </w:r>
      <w:r w:rsidRPr="00EC15D7">
        <w:rPr>
          <w:spacing w:val="-2"/>
        </w:rPr>
        <w:t>Цельсия.</w:t>
      </w:r>
    </w:p>
    <w:p w:rsidR="00CD5C87" w:rsidRPr="00EC15D7" w:rsidRDefault="00F33EA3" w:rsidP="00E205CB">
      <w:pPr>
        <w:pStyle w:val="a3"/>
        <w:spacing w:before="135" w:line="360" w:lineRule="auto"/>
        <w:ind w:right="264"/>
        <w:jc w:val="left"/>
      </w:pPr>
      <w:r w:rsidRPr="00EC15D7">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Графическое</w:t>
      </w:r>
      <w:r w:rsidRPr="00EC15D7">
        <w:rPr>
          <w:spacing w:val="-8"/>
        </w:rPr>
        <w:t xml:space="preserve"> </w:t>
      </w:r>
      <w:r w:rsidRPr="00EC15D7">
        <w:t>представление</w:t>
      </w:r>
      <w:r w:rsidRPr="00EC15D7">
        <w:rPr>
          <w:spacing w:val="-6"/>
        </w:rPr>
        <w:t xml:space="preserve"> </w:t>
      </w:r>
      <w:r w:rsidRPr="00EC15D7">
        <w:t>изопроцессов:</w:t>
      </w:r>
      <w:r w:rsidRPr="00EC15D7">
        <w:rPr>
          <w:spacing w:val="-4"/>
        </w:rPr>
        <w:t xml:space="preserve"> </w:t>
      </w:r>
      <w:r w:rsidRPr="00EC15D7">
        <w:t>изотерма,</w:t>
      </w:r>
      <w:r w:rsidRPr="00EC15D7">
        <w:rPr>
          <w:spacing w:val="-5"/>
        </w:rPr>
        <w:t xml:space="preserve"> </w:t>
      </w:r>
      <w:r w:rsidRPr="00EC15D7">
        <w:t>изохора,</w:t>
      </w:r>
      <w:r w:rsidRPr="00EC15D7">
        <w:rPr>
          <w:spacing w:val="-4"/>
        </w:rPr>
        <w:t xml:space="preserve"> </w:t>
      </w:r>
      <w:r w:rsidRPr="00EC15D7">
        <w:rPr>
          <w:spacing w:val="-2"/>
        </w:rPr>
        <w:t>изобара.</w:t>
      </w:r>
    </w:p>
    <w:p w:rsidR="00CD5C87" w:rsidRPr="00EC15D7" w:rsidRDefault="00F33EA3" w:rsidP="00E205CB">
      <w:pPr>
        <w:pStyle w:val="a3"/>
        <w:spacing w:before="140" w:line="360" w:lineRule="auto"/>
        <w:ind w:left="941" w:right="1440" w:firstLine="0"/>
        <w:jc w:val="left"/>
      </w:pPr>
      <w:r w:rsidRPr="00EC15D7">
        <w:t>Технические</w:t>
      </w:r>
      <w:r w:rsidRPr="00EC15D7">
        <w:rPr>
          <w:spacing w:val="-6"/>
        </w:rPr>
        <w:t xml:space="preserve"> </w:t>
      </w:r>
      <w:r w:rsidRPr="00EC15D7">
        <w:t>устройства</w:t>
      </w:r>
      <w:r w:rsidRPr="00EC15D7">
        <w:rPr>
          <w:spacing w:val="-8"/>
        </w:rPr>
        <w:t xml:space="preserve"> </w:t>
      </w:r>
      <w:r w:rsidRPr="00EC15D7">
        <w:t>и</w:t>
      </w:r>
      <w:r w:rsidRPr="00EC15D7">
        <w:rPr>
          <w:spacing w:val="-7"/>
        </w:rPr>
        <w:t xml:space="preserve"> </w:t>
      </w:r>
      <w:r w:rsidRPr="00EC15D7">
        <w:t>практическое</w:t>
      </w:r>
      <w:r w:rsidRPr="00EC15D7">
        <w:rPr>
          <w:spacing w:val="-8"/>
        </w:rPr>
        <w:t xml:space="preserve"> </w:t>
      </w:r>
      <w:r w:rsidRPr="00EC15D7">
        <w:t>применение:</w:t>
      </w:r>
      <w:r w:rsidRPr="00EC15D7">
        <w:rPr>
          <w:spacing w:val="-7"/>
        </w:rPr>
        <w:t xml:space="preserve"> </w:t>
      </w:r>
      <w:r w:rsidRPr="00EC15D7">
        <w:t>термометр,</w:t>
      </w:r>
      <w:r w:rsidRPr="00EC15D7">
        <w:rPr>
          <w:spacing w:val="-7"/>
        </w:rPr>
        <w:t xml:space="preserve"> </w:t>
      </w:r>
      <w:r w:rsidRPr="00EC15D7">
        <w:t xml:space="preserve">барометр. </w:t>
      </w:r>
      <w:r w:rsidRPr="00EC15D7">
        <w:rPr>
          <w:spacing w:val="-2"/>
        </w:rPr>
        <w:t>Демонстрации.</w:t>
      </w:r>
    </w:p>
    <w:p w:rsidR="00CD5C87" w:rsidRPr="00EC15D7" w:rsidRDefault="00F33EA3" w:rsidP="00E205CB">
      <w:pPr>
        <w:pStyle w:val="a3"/>
        <w:spacing w:line="360" w:lineRule="auto"/>
        <w:jc w:val="left"/>
      </w:pPr>
      <w:r w:rsidRPr="00EC15D7">
        <w:t xml:space="preserve">Опыты, доказывающие дискретное строение вещества, фотографии молекул органических </w:t>
      </w:r>
      <w:r w:rsidRPr="00EC15D7">
        <w:rPr>
          <w:spacing w:val="-2"/>
        </w:rPr>
        <w:t>соединений.</w:t>
      </w:r>
    </w:p>
    <w:p w:rsidR="00CD5C87" w:rsidRPr="00EC15D7" w:rsidRDefault="00F33EA3" w:rsidP="00E205CB">
      <w:pPr>
        <w:pStyle w:val="a3"/>
        <w:spacing w:line="360" w:lineRule="auto"/>
        <w:ind w:left="941" w:right="4901" w:firstLine="0"/>
        <w:jc w:val="left"/>
      </w:pPr>
      <w:r w:rsidRPr="00EC15D7">
        <w:t>Опыты</w:t>
      </w:r>
      <w:r w:rsidRPr="00EC15D7">
        <w:rPr>
          <w:spacing w:val="-7"/>
        </w:rPr>
        <w:t xml:space="preserve"> </w:t>
      </w:r>
      <w:r w:rsidRPr="00EC15D7">
        <w:t>по</w:t>
      </w:r>
      <w:r w:rsidRPr="00EC15D7">
        <w:rPr>
          <w:spacing w:val="-7"/>
        </w:rPr>
        <w:t xml:space="preserve"> </w:t>
      </w:r>
      <w:r w:rsidRPr="00EC15D7">
        <w:t>диффузии</w:t>
      </w:r>
      <w:r w:rsidRPr="00EC15D7">
        <w:rPr>
          <w:spacing w:val="-7"/>
        </w:rPr>
        <w:t xml:space="preserve"> </w:t>
      </w:r>
      <w:r w:rsidRPr="00EC15D7">
        <w:t>жидкостей</w:t>
      </w:r>
      <w:r w:rsidRPr="00EC15D7">
        <w:rPr>
          <w:spacing w:val="-7"/>
        </w:rPr>
        <w:t xml:space="preserve"> </w:t>
      </w:r>
      <w:r w:rsidRPr="00EC15D7">
        <w:t>и</w:t>
      </w:r>
      <w:r w:rsidRPr="00EC15D7">
        <w:rPr>
          <w:spacing w:val="-7"/>
        </w:rPr>
        <w:t xml:space="preserve"> </w:t>
      </w:r>
      <w:r w:rsidRPr="00EC15D7">
        <w:t>газов. Модель броуновского движения.</w:t>
      </w:r>
    </w:p>
    <w:p w:rsidR="00CD5C87" w:rsidRPr="00EC15D7" w:rsidRDefault="00F33EA3" w:rsidP="00E205CB">
      <w:pPr>
        <w:pStyle w:val="a3"/>
        <w:ind w:left="941" w:firstLine="0"/>
        <w:jc w:val="left"/>
      </w:pPr>
      <w:r w:rsidRPr="00EC15D7">
        <w:t>Модель</w:t>
      </w:r>
      <w:r w:rsidRPr="00EC15D7">
        <w:rPr>
          <w:spacing w:val="-4"/>
        </w:rPr>
        <w:t xml:space="preserve"> </w:t>
      </w:r>
      <w:r w:rsidRPr="00EC15D7">
        <w:t>опыта</w:t>
      </w:r>
      <w:r w:rsidRPr="00EC15D7">
        <w:rPr>
          <w:spacing w:val="-3"/>
        </w:rPr>
        <w:t xml:space="preserve"> </w:t>
      </w:r>
      <w:r w:rsidRPr="00EC15D7">
        <w:rPr>
          <w:spacing w:val="-2"/>
        </w:rPr>
        <w:t>Штерна.</w:t>
      </w:r>
    </w:p>
    <w:p w:rsidR="00CD5C87" w:rsidRPr="00EC15D7" w:rsidRDefault="00F33EA3" w:rsidP="00E205CB">
      <w:pPr>
        <w:pStyle w:val="a3"/>
        <w:spacing w:before="137" w:line="360" w:lineRule="auto"/>
        <w:ind w:left="941" w:right="1440" w:firstLine="0"/>
        <w:jc w:val="left"/>
      </w:pPr>
      <w:r w:rsidRPr="00EC15D7">
        <w:t>Опыты,</w:t>
      </w:r>
      <w:r w:rsidRPr="00EC15D7">
        <w:rPr>
          <w:spacing w:val="-9"/>
        </w:rPr>
        <w:t xml:space="preserve"> </w:t>
      </w:r>
      <w:r w:rsidRPr="00EC15D7">
        <w:t>доказывающие</w:t>
      </w:r>
      <w:r w:rsidRPr="00EC15D7">
        <w:rPr>
          <w:spacing w:val="-10"/>
        </w:rPr>
        <w:t xml:space="preserve"> </w:t>
      </w:r>
      <w:r w:rsidRPr="00EC15D7">
        <w:t>существование</w:t>
      </w:r>
      <w:r w:rsidRPr="00EC15D7">
        <w:rPr>
          <w:spacing w:val="-10"/>
        </w:rPr>
        <w:t xml:space="preserve"> </w:t>
      </w:r>
      <w:r w:rsidRPr="00EC15D7">
        <w:t>межмолекулярного</w:t>
      </w:r>
      <w:r w:rsidRPr="00EC15D7">
        <w:rPr>
          <w:spacing w:val="-9"/>
        </w:rPr>
        <w:t xml:space="preserve"> </w:t>
      </w:r>
      <w:r w:rsidRPr="00EC15D7">
        <w:t>взаимодействия. Модель, иллюстрирующая природу давления газа на стенки сосуда.</w:t>
      </w:r>
    </w:p>
    <w:p w:rsidR="00CD5C87" w:rsidRPr="00EC15D7" w:rsidRDefault="00F33EA3" w:rsidP="00E205CB">
      <w:pPr>
        <w:pStyle w:val="a3"/>
        <w:spacing w:line="360" w:lineRule="auto"/>
        <w:ind w:left="941" w:right="1440" w:firstLine="0"/>
        <w:jc w:val="left"/>
      </w:pPr>
      <w:r w:rsidRPr="00EC15D7">
        <w:t>Опыты,</w:t>
      </w:r>
      <w:r w:rsidRPr="00EC15D7">
        <w:rPr>
          <w:spacing w:val="-7"/>
        </w:rPr>
        <w:t xml:space="preserve"> </w:t>
      </w:r>
      <w:r w:rsidRPr="00EC15D7">
        <w:t>иллюстрирующие</w:t>
      </w:r>
      <w:r w:rsidRPr="00EC15D7">
        <w:rPr>
          <w:spacing w:val="-6"/>
        </w:rPr>
        <w:t xml:space="preserve"> </w:t>
      </w:r>
      <w:r w:rsidRPr="00EC15D7">
        <w:t>уравнение</w:t>
      </w:r>
      <w:r w:rsidRPr="00EC15D7">
        <w:rPr>
          <w:spacing w:val="-8"/>
        </w:rPr>
        <w:t xml:space="preserve"> </w:t>
      </w:r>
      <w:r w:rsidRPr="00EC15D7">
        <w:t>состояния</w:t>
      </w:r>
      <w:r w:rsidRPr="00EC15D7">
        <w:rPr>
          <w:spacing w:val="-7"/>
        </w:rPr>
        <w:t xml:space="preserve"> </w:t>
      </w:r>
      <w:r w:rsidRPr="00EC15D7">
        <w:t>идеального</w:t>
      </w:r>
      <w:r w:rsidRPr="00EC15D7">
        <w:rPr>
          <w:spacing w:val="-2"/>
        </w:rPr>
        <w:t xml:space="preserve"> </w:t>
      </w:r>
      <w:r w:rsidRPr="00EC15D7">
        <w:t>газа,</w:t>
      </w:r>
      <w:r w:rsidRPr="00EC15D7">
        <w:rPr>
          <w:spacing w:val="-7"/>
        </w:rPr>
        <w:t xml:space="preserve"> </w:t>
      </w:r>
      <w:r w:rsidRPr="00EC15D7">
        <w:t>изопроцессы. Ученический эксперимент, лабораторные работы</w:t>
      </w:r>
    </w:p>
    <w:p w:rsidR="00CD5C87" w:rsidRPr="00EC15D7" w:rsidRDefault="00F33EA3" w:rsidP="00E205CB">
      <w:pPr>
        <w:pStyle w:val="a3"/>
        <w:spacing w:line="360" w:lineRule="auto"/>
        <w:jc w:val="left"/>
      </w:pPr>
      <w:r w:rsidRPr="00EC15D7">
        <w:t>Определение</w:t>
      </w:r>
      <w:r w:rsidRPr="00EC15D7">
        <w:rPr>
          <w:spacing w:val="40"/>
        </w:rPr>
        <w:t xml:space="preserve"> </w:t>
      </w:r>
      <w:r w:rsidRPr="00EC15D7">
        <w:t>массы</w:t>
      </w:r>
      <w:r w:rsidRPr="00EC15D7">
        <w:rPr>
          <w:spacing w:val="40"/>
        </w:rPr>
        <w:t xml:space="preserve"> </w:t>
      </w:r>
      <w:r w:rsidRPr="00EC15D7">
        <w:t>воздуха</w:t>
      </w:r>
      <w:r w:rsidRPr="00EC15D7">
        <w:rPr>
          <w:spacing w:val="40"/>
        </w:rPr>
        <w:t xml:space="preserve"> </w:t>
      </w:r>
      <w:r w:rsidRPr="00EC15D7">
        <w:t>в</w:t>
      </w:r>
      <w:r w:rsidRPr="00EC15D7">
        <w:rPr>
          <w:spacing w:val="40"/>
        </w:rPr>
        <w:t xml:space="preserve"> </w:t>
      </w:r>
      <w:r w:rsidRPr="00EC15D7">
        <w:t>классной</w:t>
      </w:r>
      <w:r w:rsidRPr="00EC15D7">
        <w:rPr>
          <w:spacing w:val="40"/>
        </w:rPr>
        <w:t xml:space="preserve"> </w:t>
      </w:r>
      <w:r w:rsidRPr="00EC15D7">
        <w:t>комнате</w:t>
      </w:r>
      <w:r w:rsidRPr="00EC15D7">
        <w:rPr>
          <w:spacing w:val="40"/>
        </w:rPr>
        <w:t xml:space="preserve"> </w:t>
      </w:r>
      <w:r w:rsidRPr="00EC15D7">
        <w:t>на</w:t>
      </w:r>
      <w:r w:rsidRPr="00EC15D7">
        <w:rPr>
          <w:spacing w:val="40"/>
        </w:rPr>
        <w:t xml:space="preserve"> </w:t>
      </w:r>
      <w:r w:rsidRPr="00EC15D7">
        <w:t>основе</w:t>
      </w:r>
      <w:r w:rsidRPr="00EC15D7">
        <w:rPr>
          <w:spacing w:val="40"/>
        </w:rPr>
        <w:t xml:space="preserve"> </w:t>
      </w:r>
      <w:r w:rsidRPr="00EC15D7">
        <w:t>измерений</w:t>
      </w:r>
      <w:r w:rsidRPr="00EC15D7">
        <w:rPr>
          <w:spacing w:val="40"/>
        </w:rPr>
        <w:t xml:space="preserve"> </w:t>
      </w:r>
      <w:r w:rsidRPr="00EC15D7">
        <w:t>объёма</w:t>
      </w:r>
      <w:r w:rsidRPr="00EC15D7">
        <w:rPr>
          <w:spacing w:val="40"/>
        </w:rPr>
        <w:t xml:space="preserve"> </w:t>
      </w:r>
      <w:r w:rsidRPr="00EC15D7">
        <w:t>комнаты, давления и температуры воздуха в ней.</w:t>
      </w:r>
    </w:p>
    <w:p w:rsidR="00CD5C87" w:rsidRPr="00EC15D7" w:rsidRDefault="00F33EA3" w:rsidP="00E205CB">
      <w:pPr>
        <w:pStyle w:val="a3"/>
        <w:spacing w:line="362" w:lineRule="auto"/>
        <w:ind w:left="941" w:right="1440" w:firstLine="0"/>
        <w:jc w:val="left"/>
      </w:pPr>
      <w:r w:rsidRPr="00EC15D7">
        <w:t>Исследование</w:t>
      </w:r>
      <w:r w:rsidRPr="00EC15D7">
        <w:rPr>
          <w:spacing w:val="-7"/>
        </w:rPr>
        <w:t xml:space="preserve"> </w:t>
      </w:r>
      <w:r w:rsidRPr="00EC15D7">
        <w:t>зависимости</w:t>
      </w:r>
      <w:r w:rsidRPr="00EC15D7">
        <w:rPr>
          <w:spacing w:val="-5"/>
        </w:rPr>
        <w:t xml:space="preserve"> </w:t>
      </w:r>
      <w:r w:rsidRPr="00EC15D7">
        <w:t>между</w:t>
      </w:r>
      <w:r w:rsidRPr="00EC15D7">
        <w:rPr>
          <w:spacing w:val="-10"/>
        </w:rPr>
        <w:t xml:space="preserve"> </w:t>
      </w:r>
      <w:r w:rsidRPr="00EC15D7">
        <w:t>параметрами</w:t>
      </w:r>
      <w:r w:rsidRPr="00EC15D7">
        <w:rPr>
          <w:spacing w:val="-6"/>
        </w:rPr>
        <w:t xml:space="preserve"> </w:t>
      </w:r>
      <w:r w:rsidRPr="00EC15D7">
        <w:t>состояния</w:t>
      </w:r>
      <w:r w:rsidRPr="00EC15D7">
        <w:rPr>
          <w:spacing w:val="-6"/>
        </w:rPr>
        <w:t xml:space="preserve"> </w:t>
      </w:r>
      <w:r w:rsidRPr="00EC15D7">
        <w:t>разреженного</w:t>
      </w:r>
      <w:r w:rsidRPr="00EC15D7">
        <w:rPr>
          <w:spacing w:val="-6"/>
        </w:rPr>
        <w:t xml:space="preserve"> </w:t>
      </w:r>
      <w:r w:rsidRPr="00EC15D7">
        <w:t>газа. Тема 2. Основы термодинамики.</w:t>
      </w:r>
    </w:p>
    <w:p w:rsidR="00CD5C87" w:rsidRPr="00EC15D7" w:rsidRDefault="00F33EA3" w:rsidP="00E205CB">
      <w:pPr>
        <w:pStyle w:val="a3"/>
        <w:spacing w:line="360" w:lineRule="auto"/>
        <w:ind w:right="268"/>
        <w:jc w:val="left"/>
      </w:pPr>
      <w:r w:rsidRPr="00EC15D7">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CD5C87" w:rsidRPr="00EC15D7" w:rsidRDefault="00F33EA3" w:rsidP="00E205CB">
      <w:pPr>
        <w:pStyle w:val="a3"/>
        <w:spacing w:line="360" w:lineRule="auto"/>
        <w:ind w:right="270"/>
        <w:jc w:val="left"/>
      </w:pPr>
      <w:r w:rsidRPr="00EC15D7">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CD5C87" w:rsidRPr="00EC15D7" w:rsidRDefault="00F33EA3" w:rsidP="00E205CB">
      <w:pPr>
        <w:pStyle w:val="a3"/>
        <w:ind w:left="941" w:firstLine="0"/>
        <w:jc w:val="left"/>
      </w:pPr>
      <w:r w:rsidRPr="00EC15D7">
        <w:t>Второй</w:t>
      </w:r>
      <w:r w:rsidRPr="00EC15D7">
        <w:rPr>
          <w:spacing w:val="-6"/>
        </w:rPr>
        <w:t xml:space="preserve"> </w:t>
      </w:r>
      <w:r w:rsidRPr="00EC15D7">
        <w:t>закон</w:t>
      </w:r>
      <w:r w:rsidRPr="00EC15D7">
        <w:rPr>
          <w:spacing w:val="-5"/>
        </w:rPr>
        <w:t xml:space="preserve"> </w:t>
      </w:r>
      <w:r w:rsidRPr="00EC15D7">
        <w:t>термодинамики.</w:t>
      </w:r>
      <w:r w:rsidRPr="00EC15D7">
        <w:rPr>
          <w:spacing w:val="-4"/>
        </w:rPr>
        <w:t xml:space="preserve"> </w:t>
      </w:r>
      <w:r w:rsidRPr="00EC15D7">
        <w:t>Необратимость</w:t>
      </w:r>
      <w:r w:rsidRPr="00EC15D7">
        <w:rPr>
          <w:spacing w:val="-6"/>
        </w:rPr>
        <w:t xml:space="preserve"> </w:t>
      </w:r>
      <w:r w:rsidRPr="00EC15D7">
        <w:t>процессов</w:t>
      </w:r>
      <w:r w:rsidRPr="00EC15D7">
        <w:rPr>
          <w:spacing w:val="-5"/>
        </w:rPr>
        <w:t xml:space="preserve"> </w:t>
      </w:r>
      <w:r w:rsidRPr="00EC15D7">
        <w:t>в</w:t>
      </w:r>
      <w:r w:rsidRPr="00EC15D7">
        <w:rPr>
          <w:spacing w:val="-5"/>
        </w:rPr>
        <w:t xml:space="preserve"> </w:t>
      </w:r>
      <w:r w:rsidRPr="00EC15D7">
        <w:rPr>
          <w:spacing w:val="-2"/>
        </w:rPr>
        <w:t>природе.</w:t>
      </w:r>
    </w:p>
    <w:p w:rsidR="00CD5C87" w:rsidRPr="00EC15D7" w:rsidRDefault="00F33EA3" w:rsidP="00E205CB">
      <w:pPr>
        <w:pStyle w:val="a3"/>
        <w:spacing w:before="135" w:line="360" w:lineRule="auto"/>
        <w:ind w:right="269"/>
        <w:jc w:val="left"/>
      </w:pPr>
      <w:r w:rsidRPr="00EC15D7">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CD5C87" w:rsidRPr="00EC15D7" w:rsidRDefault="00F33EA3" w:rsidP="00E205CB">
      <w:pPr>
        <w:pStyle w:val="a3"/>
        <w:spacing w:line="360" w:lineRule="auto"/>
        <w:ind w:right="273"/>
        <w:jc w:val="left"/>
      </w:pPr>
      <w:r w:rsidRPr="00EC15D7">
        <w:t>Технические устройства и практическое применение: двигатель внутреннего сгорания, бытовой холодильник, кондиционер.</w:t>
      </w:r>
    </w:p>
    <w:p w:rsidR="00CD5C87" w:rsidRPr="00EC15D7" w:rsidRDefault="00F33EA3" w:rsidP="00E205CB">
      <w:pPr>
        <w:pStyle w:val="a3"/>
        <w:ind w:left="941" w:firstLine="0"/>
        <w:jc w:val="left"/>
      </w:pPr>
      <w:r w:rsidRPr="00EC15D7">
        <w:rPr>
          <w:spacing w:val="-2"/>
        </w:rPr>
        <w:t>Демонстрации.</w:t>
      </w:r>
    </w:p>
    <w:p w:rsidR="00CD5C87" w:rsidRPr="00EC15D7" w:rsidRDefault="00F33EA3" w:rsidP="00E205CB">
      <w:pPr>
        <w:pStyle w:val="a3"/>
        <w:spacing w:before="139" w:line="360" w:lineRule="auto"/>
        <w:ind w:right="264"/>
        <w:jc w:val="left"/>
      </w:pPr>
      <w:r w:rsidRPr="00EC15D7">
        <w:t>Изменение</w:t>
      </w:r>
      <w:r w:rsidRPr="00EC15D7">
        <w:rPr>
          <w:spacing w:val="-1"/>
        </w:rPr>
        <w:t xml:space="preserve"> </w:t>
      </w:r>
      <w:r w:rsidRPr="00EC15D7">
        <w:t>внутренней энергии</w:t>
      </w:r>
      <w:r w:rsidRPr="00EC15D7">
        <w:rPr>
          <w:spacing w:val="-1"/>
        </w:rPr>
        <w:t xml:space="preserve"> </w:t>
      </w:r>
      <w:r w:rsidRPr="00EC15D7">
        <w:t>тела</w:t>
      </w:r>
      <w:r w:rsidRPr="00EC15D7">
        <w:rPr>
          <w:spacing w:val="-1"/>
        </w:rPr>
        <w:t xml:space="preserve"> </w:t>
      </w:r>
      <w:r w:rsidRPr="00EC15D7">
        <w:t>при совершении работы:</w:t>
      </w:r>
      <w:r w:rsidRPr="00EC15D7">
        <w:rPr>
          <w:spacing w:val="-2"/>
        </w:rPr>
        <w:t xml:space="preserve"> </w:t>
      </w:r>
      <w:r w:rsidRPr="00EC15D7">
        <w:t>вылет пробки из</w:t>
      </w:r>
      <w:r w:rsidRPr="00EC15D7">
        <w:rPr>
          <w:spacing w:val="-1"/>
        </w:rPr>
        <w:t xml:space="preserve"> </w:t>
      </w:r>
      <w:r w:rsidRPr="00EC15D7">
        <w:t xml:space="preserve">бутылки под действием сжатого воздуха, нагревание эфира в латунной трубке путём трения </w:t>
      </w:r>
      <w:r w:rsidRPr="00EC15D7">
        <w:rPr>
          <w:spacing w:val="-2"/>
        </w:rPr>
        <w:t>(видеодемонстрация).</w:t>
      </w:r>
    </w:p>
    <w:p w:rsidR="00CD5C87" w:rsidRPr="00EC15D7" w:rsidRDefault="00F33EA3" w:rsidP="00E205CB">
      <w:pPr>
        <w:pStyle w:val="a3"/>
        <w:spacing w:line="360" w:lineRule="auto"/>
        <w:ind w:left="941" w:right="1875" w:firstLine="0"/>
        <w:jc w:val="left"/>
      </w:pPr>
      <w:r w:rsidRPr="00EC15D7">
        <w:t>Изменение внутренней энергии (температуры) тела при теплопередаче. Опыт</w:t>
      </w:r>
      <w:r w:rsidRPr="00EC15D7">
        <w:rPr>
          <w:spacing w:val="-4"/>
        </w:rPr>
        <w:t xml:space="preserve"> </w:t>
      </w:r>
      <w:r w:rsidRPr="00EC15D7">
        <w:t>по</w:t>
      </w:r>
      <w:r w:rsidRPr="00EC15D7">
        <w:rPr>
          <w:spacing w:val="-4"/>
        </w:rPr>
        <w:t xml:space="preserve"> </w:t>
      </w:r>
      <w:r w:rsidRPr="00EC15D7">
        <w:t>адиабатному</w:t>
      </w:r>
      <w:r w:rsidRPr="00EC15D7">
        <w:rPr>
          <w:spacing w:val="-12"/>
        </w:rPr>
        <w:t xml:space="preserve"> </w:t>
      </w:r>
      <w:r w:rsidRPr="00EC15D7">
        <w:t>расширению</w:t>
      </w:r>
      <w:r w:rsidRPr="00EC15D7">
        <w:rPr>
          <w:spacing w:val="-4"/>
        </w:rPr>
        <w:t xml:space="preserve"> </w:t>
      </w:r>
      <w:r w:rsidRPr="00EC15D7">
        <w:t>воздуха</w:t>
      </w:r>
      <w:r w:rsidRPr="00EC15D7">
        <w:rPr>
          <w:spacing w:val="-5"/>
        </w:rPr>
        <w:t xml:space="preserve"> </w:t>
      </w:r>
      <w:r w:rsidRPr="00EC15D7">
        <w:t>(опыт</w:t>
      </w:r>
      <w:r w:rsidRPr="00EC15D7">
        <w:rPr>
          <w:spacing w:val="-4"/>
        </w:rPr>
        <w:t xml:space="preserve"> </w:t>
      </w:r>
      <w:r w:rsidRPr="00EC15D7">
        <w:t>с</w:t>
      </w:r>
      <w:r w:rsidRPr="00EC15D7">
        <w:rPr>
          <w:spacing w:val="-5"/>
        </w:rPr>
        <w:t xml:space="preserve"> </w:t>
      </w:r>
      <w:r w:rsidRPr="00EC15D7">
        <w:t>воздушным</w:t>
      </w:r>
      <w:r w:rsidRPr="00EC15D7">
        <w:rPr>
          <w:spacing w:val="-6"/>
        </w:rPr>
        <w:t xml:space="preserve"> </w:t>
      </w:r>
      <w:r w:rsidRPr="00EC15D7">
        <w:t>огнивом).</w:t>
      </w:r>
    </w:p>
    <w:p w:rsidR="00CD5C87" w:rsidRPr="00EC15D7" w:rsidRDefault="00F33EA3" w:rsidP="00E205CB">
      <w:pPr>
        <w:pStyle w:val="a3"/>
        <w:ind w:left="941" w:firstLine="0"/>
        <w:jc w:val="left"/>
      </w:pPr>
      <w:r w:rsidRPr="00EC15D7">
        <w:t>Модели</w:t>
      </w:r>
      <w:r w:rsidRPr="00EC15D7">
        <w:rPr>
          <w:spacing w:val="-6"/>
        </w:rPr>
        <w:t xml:space="preserve"> </w:t>
      </w:r>
      <w:r w:rsidRPr="00EC15D7">
        <w:t>паровой</w:t>
      </w:r>
      <w:r w:rsidRPr="00EC15D7">
        <w:rPr>
          <w:spacing w:val="-4"/>
        </w:rPr>
        <w:t xml:space="preserve"> </w:t>
      </w:r>
      <w:r w:rsidRPr="00EC15D7">
        <w:t>турбины,</w:t>
      </w:r>
      <w:r w:rsidRPr="00EC15D7">
        <w:rPr>
          <w:spacing w:val="-4"/>
        </w:rPr>
        <w:t xml:space="preserve"> </w:t>
      </w:r>
      <w:r w:rsidRPr="00EC15D7">
        <w:t>двигателя</w:t>
      </w:r>
      <w:r w:rsidRPr="00EC15D7">
        <w:rPr>
          <w:spacing w:val="-3"/>
        </w:rPr>
        <w:t xml:space="preserve"> </w:t>
      </w:r>
      <w:r w:rsidRPr="00EC15D7">
        <w:t>внутреннего</w:t>
      </w:r>
      <w:r w:rsidRPr="00EC15D7">
        <w:rPr>
          <w:spacing w:val="-4"/>
        </w:rPr>
        <w:t xml:space="preserve"> </w:t>
      </w:r>
      <w:r w:rsidRPr="00EC15D7">
        <w:t>сгорания,</w:t>
      </w:r>
      <w:r w:rsidRPr="00EC15D7">
        <w:rPr>
          <w:spacing w:val="-4"/>
        </w:rPr>
        <w:t xml:space="preserve"> </w:t>
      </w:r>
      <w:r w:rsidRPr="00EC15D7">
        <w:t>реактивного</w:t>
      </w:r>
      <w:r w:rsidRPr="00EC15D7">
        <w:rPr>
          <w:spacing w:val="-3"/>
        </w:rPr>
        <w:t xml:space="preserve"> </w:t>
      </w:r>
      <w:r w:rsidRPr="00EC15D7">
        <w:rPr>
          <w:spacing w:val="-2"/>
        </w:rPr>
        <w:t>двигателя.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3729" w:firstLine="0"/>
        <w:jc w:val="left"/>
      </w:pPr>
      <w:r w:rsidRPr="00EC15D7">
        <w:lastRenderedPageBreak/>
        <w:t>Ученический</w:t>
      </w:r>
      <w:r w:rsidRPr="00EC15D7">
        <w:rPr>
          <w:spacing w:val="-12"/>
        </w:rPr>
        <w:t xml:space="preserve"> </w:t>
      </w:r>
      <w:r w:rsidRPr="00EC15D7">
        <w:t>эксперимент,</w:t>
      </w:r>
      <w:r w:rsidRPr="00EC15D7">
        <w:rPr>
          <w:spacing w:val="-12"/>
        </w:rPr>
        <w:t xml:space="preserve"> </w:t>
      </w:r>
      <w:r w:rsidRPr="00EC15D7">
        <w:t>лабораторные</w:t>
      </w:r>
      <w:r w:rsidRPr="00EC15D7">
        <w:rPr>
          <w:spacing w:val="-13"/>
        </w:rPr>
        <w:t xml:space="preserve"> </w:t>
      </w:r>
      <w:r w:rsidRPr="00EC15D7">
        <w:t>работы Измерение удельной теплоёмкости.</w:t>
      </w:r>
    </w:p>
    <w:p w:rsidR="00CD5C87" w:rsidRPr="00EC15D7" w:rsidRDefault="00F33EA3" w:rsidP="00E205CB">
      <w:pPr>
        <w:pStyle w:val="a3"/>
        <w:spacing w:line="271" w:lineRule="exact"/>
        <w:ind w:left="941" w:firstLine="0"/>
        <w:jc w:val="left"/>
      </w:pPr>
      <w:r w:rsidRPr="00EC15D7">
        <w:t>Тема</w:t>
      </w:r>
      <w:r w:rsidRPr="00EC15D7">
        <w:rPr>
          <w:spacing w:val="-5"/>
        </w:rPr>
        <w:t xml:space="preserve"> </w:t>
      </w:r>
      <w:r w:rsidRPr="00EC15D7">
        <w:t>3.</w:t>
      </w:r>
      <w:r w:rsidRPr="00EC15D7">
        <w:rPr>
          <w:spacing w:val="-2"/>
        </w:rPr>
        <w:t xml:space="preserve"> </w:t>
      </w:r>
      <w:r w:rsidRPr="00EC15D7">
        <w:t>Агрегатные</w:t>
      </w:r>
      <w:r w:rsidRPr="00EC15D7">
        <w:rPr>
          <w:spacing w:val="-3"/>
        </w:rPr>
        <w:t xml:space="preserve"> </w:t>
      </w:r>
      <w:r w:rsidRPr="00EC15D7">
        <w:t>состояния</w:t>
      </w:r>
      <w:r w:rsidRPr="00EC15D7">
        <w:rPr>
          <w:spacing w:val="-2"/>
        </w:rPr>
        <w:t xml:space="preserve"> </w:t>
      </w:r>
      <w:r w:rsidRPr="00EC15D7">
        <w:t>вещества.</w:t>
      </w:r>
      <w:r w:rsidRPr="00EC15D7">
        <w:rPr>
          <w:spacing w:val="-2"/>
        </w:rPr>
        <w:t xml:space="preserve"> </w:t>
      </w:r>
      <w:r w:rsidRPr="00EC15D7">
        <w:t>Фазовые</w:t>
      </w:r>
      <w:r w:rsidRPr="00EC15D7">
        <w:rPr>
          <w:spacing w:val="-3"/>
        </w:rPr>
        <w:t xml:space="preserve"> </w:t>
      </w:r>
      <w:r w:rsidRPr="00EC15D7">
        <w:rPr>
          <w:spacing w:val="-2"/>
        </w:rPr>
        <w:t>переходы.</w:t>
      </w:r>
    </w:p>
    <w:p w:rsidR="00CD5C87" w:rsidRPr="00EC15D7" w:rsidRDefault="00F33EA3" w:rsidP="00E205CB">
      <w:pPr>
        <w:pStyle w:val="a3"/>
        <w:spacing w:before="139" w:line="360" w:lineRule="auto"/>
        <w:ind w:right="263"/>
        <w:jc w:val="left"/>
      </w:pPr>
      <w:r w:rsidRPr="00EC15D7">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CD5C87" w:rsidRPr="00EC15D7" w:rsidRDefault="00F33EA3" w:rsidP="00E205CB">
      <w:pPr>
        <w:pStyle w:val="a3"/>
        <w:spacing w:line="360" w:lineRule="auto"/>
        <w:ind w:right="262"/>
        <w:jc w:val="left"/>
      </w:pPr>
      <w:r w:rsidRPr="00EC15D7">
        <w:t>Твёрдое тело. Кристаллические и аморфные тела. Анизотропия свойств кристаллов.</w:t>
      </w:r>
      <w:r w:rsidRPr="00EC15D7">
        <w:rPr>
          <w:spacing w:val="40"/>
        </w:rPr>
        <w:t xml:space="preserve"> </w:t>
      </w:r>
      <w:r w:rsidRPr="00EC15D7">
        <w:t>Жидкие кристаллы. Современные материалы. Плавление и кристаллизация. Удельная теплота плавления. Сублимация.</w:t>
      </w:r>
    </w:p>
    <w:p w:rsidR="00CD5C87" w:rsidRPr="00EC15D7" w:rsidRDefault="00F33EA3" w:rsidP="00E205CB">
      <w:pPr>
        <w:pStyle w:val="a3"/>
        <w:spacing w:before="1"/>
        <w:ind w:left="941" w:firstLine="0"/>
        <w:jc w:val="left"/>
      </w:pPr>
      <w:r w:rsidRPr="00EC15D7">
        <w:t>Уравнение</w:t>
      </w:r>
      <w:r w:rsidRPr="00EC15D7">
        <w:rPr>
          <w:spacing w:val="-5"/>
        </w:rPr>
        <w:t xml:space="preserve"> </w:t>
      </w:r>
      <w:r w:rsidRPr="00EC15D7">
        <w:t>теплового</w:t>
      </w:r>
      <w:r w:rsidRPr="00EC15D7">
        <w:rPr>
          <w:spacing w:val="-3"/>
        </w:rPr>
        <w:t xml:space="preserve"> </w:t>
      </w:r>
      <w:r w:rsidRPr="00EC15D7">
        <w:rPr>
          <w:spacing w:val="-2"/>
        </w:rPr>
        <w:t>баланса.</w:t>
      </w:r>
    </w:p>
    <w:p w:rsidR="00CD5C87" w:rsidRPr="00EC15D7" w:rsidRDefault="00F33EA3" w:rsidP="00E205CB">
      <w:pPr>
        <w:pStyle w:val="a3"/>
        <w:spacing w:before="137" w:line="360" w:lineRule="auto"/>
        <w:ind w:right="264"/>
        <w:jc w:val="left"/>
      </w:pPr>
      <w:r w:rsidRPr="00EC15D7">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CD5C87" w:rsidRPr="00EC15D7" w:rsidRDefault="00F33EA3" w:rsidP="00E205CB">
      <w:pPr>
        <w:pStyle w:val="a3"/>
        <w:ind w:left="941" w:firstLine="0"/>
        <w:jc w:val="left"/>
      </w:pPr>
      <w:r w:rsidRPr="00EC15D7">
        <w:rPr>
          <w:spacing w:val="-2"/>
        </w:rPr>
        <w:t>Демонстрации.</w:t>
      </w:r>
    </w:p>
    <w:p w:rsidR="00CD5C87" w:rsidRPr="00EC15D7" w:rsidRDefault="00F33EA3" w:rsidP="00E205CB">
      <w:pPr>
        <w:pStyle w:val="a3"/>
        <w:spacing w:before="139" w:line="360" w:lineRule="auto"/>
        <w:ind w:left="941" w:right="5848" w:firstLine="0"/>
        <w:jc w:val="left"/>
      </w:pPr>
      <w:r w:rsidRPr="00EC15D7">
        <w:t>Свойства насыщенных паров. Кипение</w:t>
      </w:r>
      <w:r w:rsidRPr="00EC15D7">
        <w:rPr>
          <w:spacing w:val="-12"/>
        </w:rPr>
        <w:t xml:space="preserve"> </w:t>
      </w:r>
      <w:r w:rsidRPr="00EC15D7">
        <w:t>при</w:t>
      </w:r>
      <w:r w:rsidRPr="00EC15D7">
        <w:rPr>
          <w:spacing w:val="-13"/>
        </w:rPr>
        <w:t xml:space="preserve"> </w:t>
      </w:r>
      <w:r w:rsidRPr="00EC15D7">
        <w:t>пониженном</w:t>
      </w:r>
      <w:r w:rsidRPr="00EC15D7">
        <w:rPr>
          <w:spacing w:val="-12"/>
        </w:rPr>
        <w:t xml:space="preserve"> </w:t>
      </w:r>
      <w:r w:rsidRPr="00EC15D7">
        <w:t>давлении. Способы измерения влажности.</w:t>
      </w:r>
    </w:p>
    <w:p w:rsidR="00CD5C87" w:rsidRPr="00EC15D7" w:rsidRDefault="00F33EA3" w:rsidP="00E205CB">
      <w:pPr>
        <w:pStyle w:val="a3"/>
        <w:spacing w:line="360" w:lineRule="auto"/>
        <w:ind w:left="941" w:right="2282" w:firstLine="0"/>
        <w:jc w:val="left"/>
      </w:pPr>
      <w:r w:rsidRPr="00EC15D7">
        <w:t>Наблюдение</w:t>
      </w:r>
      <w:r w:rsidRPr="00EC15D7">
        <w:rPr>
          <w:spacing w:val="-8"/>
        </w:rPr>
        <w:t xml:space="preserve"> </w:t>
      </w:r>
      <w:r w:rsidRPr="00EC15D7">
        <w:t>нагревания</w:t>
      </w:r>
      <w:r w:rsidRPr="00EC15D7">
        <w:rPr>
          <w:spacing w:val="-7"/>
        </w:rPr>
        <w:t xml:space="preserve"> </w:t>
      </w:r>
      <w:r w:rsidRPr="00EC15D7">
        <w:t>и</w:t>
      </w:r>
      <w:r w:rsidRPr="00EC15D7">
        <w:rPr>
          <w:spacing w:val="-7"/>
        </w:rPr>
        <w:t xml:space="preserve"> </w:t>
      </w:r>
      <w:r w:rsidRPr="00EC15D7">
        <w:t>плавления</w:t>
      </w:r>
      <w:r w:rsidRPr="00EC15D7">
        <w:rPr>
          <w:spacing w:val="-10"/>
        </w:rPr>
        <w:t xml:space="preserve"> </w:t>
      </w:r>
      <w:r w:rsidRPr="00EC15D7">
        <w:t>кристаллического</w:t>
      </w:r>
      <w:r w:rsidRPr="00EC15D7">
        <w:rPr>
          <w:spacing w:val="-7"/>
        </w:rPr>
        <w:t xml:space="preserve"> </w:t>
      </w:r>
      <w:r w:rsidRPr="00EC15D7">
        <w:t>вещества. Демонстрация кристаллов.</w:t>
      </w:r>
    </w:p>
    <w:p w:rsidR="00CD5C87" w:rsidRPr="00EC15D7" w:rsidRDefault="00F33EA3" w:rsidP="00E205CB">
      <w:pPr>
        <w:pStyle w:val="a3"/>
        <w:spacing w:line="360" w:lineRule="auto"/>
        <w:ind w:left="941" w:right="3729" w:firstLine="0"/>
        <w:jc w:val="left"/>
      </w:pPr>
      <w:r w:rsidRPr="00EC15D7">
        <w:t>Ученический</w:t>
      </w:r>
      <w:r w:rsidRPr="00EC15D7">
        <w:rPr>
          <w:spacing w:val="-12"/>
        </w:rPr>
        <w:t xml:space="preserve"> </w:t>
      </w:r>
      <w:r w:rsidRPr="00EC15D7">
        <w:t>эксперимент,</w:t>
      </w:r>
      <w:r w:rsidRPr="00EC15D7">
        <w:rPr>
          <w:spacing w:val="-12"/>
        </w:rPr>
        <w:t xml:space="preserve"> </w:t>
      </w:r>
      <w:r w:rsidRPr="00EC15D7">
        <w:t>лабораторные</w:t>
      </w:r>
      <w:r w:rsidRPr="00EC15D7">
        <w:rPr>
          <w:spacing w:val="-13"/>
        </w:rPr>
        <w:t xml:space="preserve"> </w:t>
      </w:r>
      <w:r w:rsidRPr="00EC15D7">
        <w:t>работы Измерение относительной влажности воздуха.</w:t>
      </w:r>
    </w:p>
    <w:p w:rsidR="00CD5C87" w:rsidRPr="00EC15D7" w:rsidRDefault="00F33EA3" w:rsidP="00E205CB">
      <w:pPr>
        <w:pStyle w:val="a3"/>
        <w:ind w:left="941" w:firstLine="0"/>
        <w:jc w:val="left"/>
      </w:pPr>
      <w:r w:rsidRPr="00EC15D7">
        <w:t>Раздел</w:t>
      </w:r>
      <w:r w:rsidRPr="00EC15D7">
        <w:rPr>
          <w:spacing w:val="-1"/>
        </w:rPr>
        <w:t xml:space="preserve"> </w:t>
      </w:r>
      <w:r w:rsidRPr="00EC15D7">
        <w:t>4.</w:t>
      </w:r>
      <w:r w:rsidRPr="00EC15D7">
        <w:rPr>
          <w:spacing w:val="-1"/>
        </w:rPr>
        <w:t xml:space="preserve"> </w:t>
      </w:r>
      <w:r w:rsidRPr="00EC15D7">
        <w:rPr>
          <w:spacing w:val="-2"/>
        </w:rPr>
        <w:t>Электродинамика.</w:t>
      </w:r>
    </w:p>
    <w:p w:rsidR="00CD5C87" w:rsidRPr="00EC15D7" w:rsidRDefault="00F33EA3" w:rsidP="00E205CB">
      <w:pPr>
        <w:pStyle w:val="a3"/>
        <w:spacing w:before="139"/>
        <w:ind w:left="941" w:firstLine="0"/>
        <w:jc w:val="left"/>
      </w:pPr>
      <w:r w:rsidRPr="00EC15D7">
        <w:t>Тема</w:t>
      </w:r>
      <w:r w:rsidRPr="00EC15D7">
        <w:rPr>
          <w:spacing w:val="-3"/>
        </w:rPr>
        <w:t xml:space="preserve"> </w:t>
      </w:r>
      <w:r w:rsidRPr="00EC15D7">
        <w:t>1.</w:t>
      </w:r>
      <w:r w:rsidRPr="00EC15D7">
        <w:rPr>
          <w:spacing w:val="-1"/>
        </w:rPr>
        <w:t xml:space="preserve"> </w:t>
      </w:r>
      <w:r w:rsidRPr="00EC15D7">
        <w:rPr>
          <w:spacing w:val="-2"/>
        </w:rPr>
        <w:t>Электростатика.</w:t>
      </w:r>
    </w:p>
    <w:p w:rsidR="00CD5C87" w:rsidRPr="00EC15D7" w:rsidRDefault="00F33EA3" w:rsidP="00E205CB">
      <w:pPr>
        <w:pStyle w:val="a3"/>
        <w:spacing w:before="137" w:line="362" w:lineRule="auto"/>
        <w:ind w:right="270"/>
        <w:jc w:val="left"/>
      </w:pPr>
      <w:r w:rsidRPr="00EC15D7">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CD5C87" w:rsidRPr="00EC15D7" w:rsidRDefault="00F33EA3" w:rsidP="00E205CB">
      <w:pPr>
        <w:pStyle w:val="a3"/>
        <w:spacing w:line="360" w:lineRule="auto"/>
        <w:ind w:right="266"/>
        <w:jc w:val="left"/>
      </w:pPr>
      <w:r w:rsidRPr="00EC15D7">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CD5C87" w:rsidRPr="00EC15D7" w:rsidRDefault="00F33EA3" w:rsidP="00E205CB">
      <w:pPr>
        <w:pStyle w:val="a3"/>
        <w:spacing w:line="360" w:lineRule="auto"/>
        <w:ind w:right="270"/>
        <w:jc w:val="left"/>
      </w:pPr>
      <w:r w:rsidRPr="00EC15D7">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CD5C87" w:rsidRPr="00EC15D7" w:rsidRDefault="00F33EA3" w:rsidP="00E205CB">
      <w:pPr>
        <w:pStyle w:val="a3"/>
        <w:spacing w:line="360" w:lineRule="auto"/>
        <w:ind w:right="270"/>
        <w:jc w:val="left"/>
      </w:pPr>
      <w:r w:rsidRPr="00EC15D7">
        <w:t>Электроёмкость. Конденсатор. Электроёмкость плоского конденсатора. Энергия заряженного конденсатора.</w:t>
      </w:r>
    </w:p>
    <w:p w:rsidR="00CD5C87" w:rsidRPr="00EC15D7" w:rsidRDefault="00F33EA3" w:rsidP="00E205CB">
      <w:pPr>
        <w:pStyle w:val="a3"/>
        <w:spacing w:line="360" w:lineRule="auto"/>
        <w:ind w:right="269"/>
        <w:jc w:val="left"/>
      </w:pPr>
      <w:r w:rsidRPr="00EC15D7">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CD5C87" w:rsidRPr="00EC15D7" w:rsidRDefault="00F33EA3" w:rsidP="00E205CB">
      <w:pPr>
        <w:pStyle w:val="a3"/>
        <w:spacing w:line="275" w:lineRule="exact"/>
        <w:ind w:left="941" w:firstLine="0"/>
        <w:jc w:val="left"/>
      </w:pPr>
      <w:r w:rsidRPr="00EC15D7">
        <w:rPr>
          <w:spacing w:val="-2"/>
        </w:rPr>
        <w:t>Демонстрации.</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3729" w:firstLine="0"/>
        <w:jc w:val="left"/>
      </w:pPr>
      <w:r w:rsidRPr="00EC15D7">
        <w:lastRenderedPageBreak/>
        <w:t>Устройство</w:t>
      </w:r>
      <w:r w:rsidRPr="00EC15D7">
        <w:rPr>
          <w:spacing w:val="-9"/>
        </w:rPr>
        <w:t xml:space="preserve"> </w:t>
      </w:r>
      <w:r w:rsidRPr="00EC15D7">
        <w:t>и</w:t>
      </w:r>
      <w:r w:rsidRPr="00EC15D7">
        <w:rPr>
          <w:spacing w:val="-8"/>
        </w:rPr>
        <w:t xml:space="preserve"> </w:t>
      </w:r>
      <w:r w:rsidRPr="00EC15D7">
        <w:t>принцип</w:t>
      </w:r>
      <w:r w:rsidRPr="00EC15D7">
        <w:rPr>
          <w:spacing w:val="-11"/>
        </w:rPr>
        <w:t xml:space="preserve"> </w:t>
      </w:r>
      <w:r w:rsidRPr="00EC15D7">
        <w:t>действия</w:t>
      </w:r>
      <w:r w:rsidRPr="00EC15D7">
        <w:rPr>
          <w:spacing w:val="-9"/>
        </w:rPr>
        <w:t xml:space="preserve"> </w:t>
      </w:r>
      <w:r w:rsidRPr="00EC15D7">
        <w:t>электрометра. Взаимодействие наэлектризованных тел.</w:t>
      </w:r>
    </w:p>
    <w:p w:rsidR="00CD5C87" w:rsidRPr="00EC15D7" w:rsidRDefault="00F33EA3" w:rsidP="00E205CB">
      <w:pPr>
        <w:pStyle w:val="a3"/>
        <w:spacing w:line="360" w:lineRule="auto"/>
        <w:ind w:left="941" w:right="4901" w:firstLine="0"/>
        <w:jc w:val="left"/>
      </w:pPr>
      <w:r w:rsidRPr="00EC15D7">
        <w:t>Электрическое поле заряженных тел. Проводники</w:t>
      </w:r>
      <w:r w:rsidRPr="00EC15D7">
        <w:rPr>
          <w:spacing w:val="-12"/>
        </w:rPr>
        <w:t xml:space="preserve"> </w:t>
      </w:r>
      <w:r w:rsidRPr="00EC15D7">
        <w:t>в</w:t>
      </w:r>
      <w:r w:rsidRPr="00EC15D7">
        <w:rPr>
          <w:spacing w:val="-12"/>
        </w:rPr>
        <w:t xml:space="preserve"> </w:t>
      </w:r>
      <w:r w:rsidRPr="00EC15D7">
        <w:t>электростатическом</w:t>
      </w:r>
      <w:r w:rsidRPr="00EC15D7">
        <w:rPr>
          <w:spacing w:val="-12"/>
        </w:rPr>
        <w:t xml:space="preserve"> </w:t>
      </w:r>
      <w:r w:rsidRPr="00EC15D7">
        <w:t>поле. Электростатическая защита.</w:t>
      </w:r>
    </w:p>
    <w:p w:rsidR="00CD5C87" w:rsidRPr="00EC15D7" w:rsidRDefault="00F33EA3" w:rsidP="00E205CB">
      <w:pPr>
        <w:pStyle w:val="a3"/>
        <w:ind w:left="941" w:firstLine="0"/>
        <w:jc w:val="left"/>
      </w:pPr>
      <w:r w:rsidRPr="00EC15D7">
        <w:t>Диэлектрики</w:t>
      </w:r>
      <w:r w:rsidRPr="00EC15D7">
        <w:rPr>
          <w:spacing w:val="-5"/>
        </w:rPr>
        <w:t xml:space="preserve"> </w:t>
      </w:r>
      <w:r w:rsidRPr="00EC15D7">
        <w:t>в</w:t>
      </w:r>
      <w:r w:rsidRPr="00EC15D7">
        <w:rPr>
          <w:spacing w:val="-5"/>
        </w:rPr>
        <w:t xml:space="preserve"> </w:t>
      </w:r>
      <w:r w:rsidRPr="00EC15D7">
        <w:t>электростатическом</w:t>
      </w:r>
      <w:r w:rsidRPr="00EC15D7">
        <w:rPr>
          <w:spacing w:val="-5"/>
        </w:rPr>
        <w:t xml:space="preserve"> </w:t>
      </w:r>
      <w:r w:rsidRPr="00EC15D7">
        <w:rPr>
          <w:spacing w:val="-2"/>
        </w:rPr>
        <w:t>поле.</w:t>
      </w:r>
    </w:p>
    <w:p w:rsidR="00CD5C87" w:rsidRPr="00EC15D7" w:rsidRDefault="00F33EA3" w:rsidP="00E205CB">
      <w:pPr>
        <w:pStyle w:val="a3"/>
        <w:spacing w:before="133" w:line="360" w:lineRule="auto"/>
        <w:jc w:val="left"/>
      </w:pPr>
      <w:r w:rsidRPr="00EC15D7">
        <w:t>Зависимость</w:t>
      </w:r>
      <w:r w:rsidRPr="00EC15D7">
        <w:rPr>
          <w:spacing w:val="80"/>
        </w:rPr>
        <w:t xml:space="preserve"> </w:t>
      </w:r>
      <w:r w:rsidRPr="00EC15D7">
        <w:t>электроёмкости</w:t>
      </w:r>
      <w:r w:rsidRPr="00EC15D7">
        <w:rPr>
          <w:spacing w:val="80"/>
        </w:rPr>
        <w:t xml:space="preserve"> </w:t>
      </w:r>
      <w:r w:rsidRPr="00EC15D7">
        <w:t>плоского</w:t>
      </w:r>
      <w:r w:rsidRPr="00EC15D7">
        <w:rPr>
          <w:spacing w:val="80"/>
        </w:rPr>
        <w:t xml:space="preserve"> </w:t>
      </w:r>
      <w:r w:rsidRPr="00EC15D7">
        <w:t>конденсатора</w:t>
      </w:r>
      <w:r w:rsidRPr="00EC15D7">
        <w:rPr>
          <w:spacing w:val="80"/>
        </w:rPr>
        <w:t xml:space="preserve"> </w:t>
      </w:r>
      <w:r w:rsidRPr="00EC15D7">
        <w:t>от</w:t>
      </w:r>
      <w:r w:rsidRPr="00EC15D7">
        <w:rPr>
          <w:spacing w:val="80"/>
        </w:rPr>
        <w:t xml:space="preserve"> </w:t>
      </w:r>
      <w:r w:rsidRPr="00EC15D7">
        <w:t>площади</w:t>
      </w:r>
      <w:r w:rsidRPr="00EC15D7">
        <w:rPr>
          <w:spacing w:val="80"/>
        </w:rPr>
        <w:t xml:space="preserve"> </w:t>
      </w:r>
      <w:r w:rsidRPr="00EC15D7">
        <w:t>пластин,</w:t>
      </w:r>
      <w:r w:rsidRPr="00EC15D7">
        <w:rPr>
          <w:spacing w:val="80"/>
        </w:rPr>
        <w:t xml:space="preserve"> </w:t>
      </w:r>
      <w:r w:rsidRPr="00EC15D7">
        <w:t>расстояния между ними и диэлектрической проницаемости.</w:t>
      </w:r>
    </w:p>
    <w:p w:rsidR="00CD5C87" w:rsidRPr="00EC15D7" w:rsidRDefault="00F33EA3" w:rsidP="00E205CB">
      <w:pPr>
        <w:pStyle w:val="a3"/>
        <w:spacing w:before="1"/>
        <w:ind w:left="941" w:firstLine="0"/>
        <w:jc w:val="left"/>
      </w:pPr>
      <w:r w:rsidRPr="00EC15D7">
        <w:t>Энергия</w:t>
      </w:r>
      <w:r w:rsidRPr="00EC15D7">
        <w:rPr>
          <w:spacing w:val="-4"/>
        </w:rPr>
        <w:t xml:space="preserve"> </w:t>
      </w:r>
      <w:r w:rsidRPr="00EC15D7">
        <w:t>заряженного</w:t>
      </w:r>
      <w:r w:rsidRPr="00EC15D7">
        <w:rPr>
          <w:spacing w:val="-3"/>
        </w:rPr>
        <w:t xml:space="preserve"> </w:t>
      </w:r>
      <w:r w:rsidRPr="00EC15D7">
        <w:rPr>
          <w:spacing w:val="-2"/>
        </w:rPr>
        <w:t>конденсатора.</w:t>
      </w:r>
    </w:p>
    <w:p w:rsidR="00CD5C87" w:rsidRPr="00EC15D7" w:rsidRDefault="00F33EA3" w:rsidP="00E205CB">
      <w:pPr>
        <w:pStyle w:val="a3"/>
        <w:spacing w:before="139" w:line="360" w:lineRule="auto"/>
        <w:ind w:left="941" w:right="3729" w:firstLine="0"/>
        <w:jc w:val="left"/>
      </w:pPr>
      <w:r w:rsidRPr="00EC15D7">
        <w:t>Ученический</w:t>
      </w:r>
      <w:r w:rsidRPr="00EC15D7">
        <w:rPr>
          <w:spacing w:val="-11"/>
        </w:rPr>
        <w:t xml:space="preserve"> </w:t>
      </w:r>
      <w:r w:rsidRPr="00EC15D7">
        <w:t>эксперимент,</w:t>
      </w:r>
      <w:r w:rsidRPr="00EC15D7">
        <w:rPr>
          <w:spacing w:val="-11"/>
        </w:rPr>
        <w:t xml:space="preserve"> </w:t>
      </w:r>
      <w:r w:rsidRPr="00EC15D7">
        <w:t>лабораторные</w:t>
      </w:r>
      <w:r w:rsidRPr="00EC15D7">
        <w:rPr>
          <w:spacing w:val="-13"/>
        </w:rPr>
        <w:t xml:space="preserve"> </w:t>
      </w:r>
      <w:r w:rsidRPr="00EC15D7">
        <w:t>работы Измерение электроёмкости конденсатора.</w:t>
      </w:r>
    </w:p>
    <w:p w:rsidR="00CD5C87" w:rsidRPr="00EC15D7" w:rsidRDefault="00F33EA3" w:rsidP="00E205CB">
      <w:pPr>
        <w:pStyle w:val="a3"/>
        <w:ind w:left="941" w:firstLine="0"/>
        <w:jc w:val="left"/>
      </w:pPr>
      <w:r w:rsidRPr="00EC15D7">
        <w:t>Тема</w:t>
      </w:r>
      <w:r w:rsidRPr="00EC15D7">
        <w:rPr>
          <w:spacing w:val="-6"/>
        </w:rPr>
        <w:t xml:space="preserve"> </w:t>
      </w:r>
      <w:r w:rsidRPr="00EC15D7">
        <w:t>2.</w:t>
      </w:r>
      <w:r w:rsidRPr="00EC15D7">
        <w:rPr>
          <w:spacing w:val="-2"/>
        </w:rPr>
        <w:t xml:space="preserve"> </w:t>
      </w:r>
      <w:r w:rsidRPr="00EC15D7">
        <w:t>Постоянный</w:t>
      </w:r>
      <w:r w:rsidRPr="00EC15D7">
        <w:rPr>
          <w:spacing w:val="-3"/>
        </w:rPr>
        <w:t xml:space="preserve"> </w:t>
      </w:r>
      <w:r w:rsidRPr="00EC15D7">
        <w:t>электрический</w:t>
      </w:r>
      <w:r w:rsidRPr="00EC15D7">
        <w:rPr>
          <w:spacing w:val="-3"/>
        </w:rPr>
        <w:t xml:space="preserve"> </w:t>
      </w:r>
      <w:r w:rsidRPr="00EC15D7">
        <w:t>ток.</w:t>
      </w:r>
      <w:r w:rsidRPr="00EC15D7">
        <w:rPr>
          <w:spacing w:val="-2"/>
        </w:rPr>
        <w:t xml:space="preserve"> </w:t>
      </w:r>
      <w:r w:rsidRPr="00EC15D7">
        <w:t>Токи</w:t>
      </w:r>
      <w:r w:rsidRPr="00EC15D7">
        <w:rPr>
          <w:spacing w:val="-4"/>
        </w:rPr>
        <w:t xml:space="preserve"> </w:t>
      </w:r>
      <w:r w:rsidRPr="00EC15D7">
        <w:t>в</w:t>
      </w:r>
      <w:r w:rsidRPr="00EC15D7">
        <w:rPr>
          <w:spacing w:val="-4"/>
        </w:rPr>
        <w:t xml:space="preserve"> </w:t>
      </w:r>
      <w:r w:rsidRPr="00EC15D7">
        <w:t>различных</w:t>
      </w:r>
      <w:r w:rsidRPr="00EC15D7">
        <w:rPr>
          <w:spacing w:val="-1"/>
        </w:rPr>
        <w:t xml:space="preserve"> </w:t>
      </w:r>
      <w:r w:rsidRPr="00EC15D7">
        <w:rPr>
          <w:spacing w:val="-2"/>
        </w:rPr>
        <w:t>средах.</w:t>
      </w:r>
    </w:p>
    <w:p w:rsidR="00CD5C87" w:rsidRPr="00EC15D7" w:rsidRDefault="00F33EA3" w:rsidP="00E205CB">
      <w:pPr>
        <w:pStyle w:val="a3"/>
        <w:spacing w:before="137" w:line="360" w:lineRule="auto"/>
        <w:jc w:val="left"/>
      </w:pPr>
      <w:r w:rsidRPr="00EC15D7">
        <w:t>Электрический</w:t>
      </w:r>
      <w:r w:rsidRPr="00EC15D7">
        <w:rPr>
          <w:spacing w:val="40"/>
        </w:rPr>
        <w:t xml:space="preserve"> </w:t>
      </w:r>
      <w:r w:rsidRPr="00EC15D7">
        <w:t>ток.</w:t>
      </w:r>
      <w:r w:rsidRPr="00EC15D7">
        <w:rPr>
          <w:spacing w:val="40"/>
        </w:rPr>
        <w:t xml:space="preserve"> </w:t>
      </w:r>
      <w:r w:rsidRPr="00EC15D7">
        <w:t>Условия</w:t>
      </w:r>
      <w:r w:rsidRPr="00EC15D7">
        <w:rPr>
          <w:spacing w:val="40"/>
        </w:rPr>
        <w:t xml:space="preserve"> </w:t>
      </w:r>
      <w:r w:rsidRPr="00EC15D7">
        <w:t>существования</w:t>
      </w:r>
      <w:r w:rsidRPr="00EC15D7">
        <w:rPr>
          <w:spacing w:val="40"/>
        </w:rPr>
        <w:t xml:space="preserve"> </w:t>
      </w:r>
      <w:r w:rsidRPr="00EC15D7">
        <w:t>электрического</w:t>
      </w:r>
      <w:r w:rsidRPr="00EC15D7">
        <w:rPr>
          <w:spacing w:val="40"/>
        </w:rPr>
        <w:t xml:space="preserve"> </w:t>
      </w:r>
      <w:r w:rsidRPr="00EC15D7">
        <w:t>тока.</w:t>
      </w:r>
      <w:r w:rsidRPr="00EC15D7">
        <w:rPr>
          <w:spacing w:val="40"/>
        </w:rPr>
        <w:t xml:space="preserve"> </w:t>
      </w:r>
      <w:r w:rsidRPr="00EC15D7">
        <w:t>Источники</w:t>
      </w:r>
      <w:r w:rsidRPr="00EC15D7">
        <w:rPr>
          <w:spacing w:val="40"/>
        </w:rPr>
        <w:t xml:space="preserve"> </w:t>
      </w:r>
      <w:r w:rsidRPr="00EC15D7">
        <w:t>тока.</w:t>
      </w:r>
      <w:r w:rsidRPr="00EC15D7">
        <w:rPr>
          <w:spacing w:val="40"/>
        </w:rPr>
        <w:t xml:space="preserve"> </w:t>
      </w:r>
      <w:r w:rsidRPr="00EC15D7">
        <w:t>Сила тока. Постоянный ток.</w:t>
      </w:r>
    </w:p>
    <w:p w:rsidR="00CD5C87" w:rsidRPr="00EC15D7" w:rsidRDefault="00F33EA3" w:rsidP="00E205CB">
      <w:pPr>
        <w:pStyle w:val="a3"/>
        <w:ind w:left="941" w:firstLine="0"/>
        <w:jc w:val="left"/>
      </w:pPr>
      <w:r w:rsidRPr="00EC15D7">
        <w:t>Напряжение.</w:t>
      </w:r>
      <w:r w:rsidRPr="00EC15D7">
        <w:rPr>
          <w:spacing w:val="-3"/>
        </w:rPr>
        <w:t xml:space="preserve"> </w:t>
      </w:r>
      <w:r w:rsidRPr="00EC15D7">
        <w:t>Закон</w:t>
      </w:r>
      <w:r w:rsidRPr="00EC15D7">
        <w:rPr>
          <w:spacing w:val="-3"/>
        </w:rPr>
        <w:t xml:space="preserve"> </w:t>
      </w:r>
      <w:r w:rsidRPr="00EC15D7">
        <w:t>Ома</w:t>
      </w:r>
      <w:r w:rsidRPr="00EC15D7">
        <w:rPr>
          <w:spacing w:val="-4"/>
        </w:rPr>
        <w:t xml:space="preserve"> </w:t>
      </w:r>
      <w:r w:rsidRPr="00EC15D7">
        <w:t>для</w:t>
      </w:r>
      <w:r w:rsidRPr="00EC15D7">
        <w:rPr>
          <w:spacing w:val="-1"/>
        </w:rPr>
        <w:t xml:space="preserve"> </w:t>
      </w:r>
      <w:r w:rsidRPr="00EC15D7">
        <w:t>участка</w:t>
      </w:r>
      <w:r w:rsidRPr="00EC15D7">
        <w:rPr>
          <w:spacing w:val="-2"/>
        </w:rPr>
        <w:t xml:space="preserve"> цепи.</w:t>
      </w:r>
    </w:p>
    <w:p w:rsidR="00CD5C87" w:rsidRPr="00EC15D7" w:rsidRDefault="00F33EA3" w:rsidP="00E205CB">
      <w:pPr>
        <w:pStyle w:val="a3"/>
        <w:spacing w:before="139" w:line="360" w:lineRule="auto"/>
        <w:jc w:val="left"/>
      </w:pPr>
      <w:r w:rsidRPr="00EC15D7">
        <w:t>Электрическое</w:t>
      </w:r>
      <w:r w:rsidRPr="00EC15D7">
        <w:rPr>
          <w:spacing w:val="80"/>
        </w:rPr>
        <w:t xml:space="preserve"> </w:t>
      </w:r>
      <w:r w:rsidRPr="00EC15D7">
        <w:t>сопротивление.</w:t>
      </w:r>
      <w:r w:rsidRPr="00EC15D7">
        <w:rPr>
          <w:spacing w:val="80"/>
        </w:rPr>
        <w:t xml:space="preserve"> </w:t>
      </w:r>
      <w:r w:rsidRPr="00EC15D7">
        <w:t>Удельное</w:t>
      </w:r>
      <w:r w:rsidRPr="00EC15D7">
        <w:rPr>
          <w:spacing w:val="80"/>
        </w:rPr>
        <w:t xml:space="preserve"> </w:t>
      </w:r>
      <w:r w:rsidRPr="00EC15D7">
        <w:t>сопротивление</w:t>
      </w:r>
      <w:r w:rsidRPr="00EC15D7">
        <w:rPr>
          <w:spacing w:val="80"/>
        </w:rPr>
        <w:t xml:space="preserve"> </w:t>
      </w:r>
      <w:r w:rsidRPr="00EC15D7">
        <w:t>вещества.</w:t>
      </w:r>
      <w:r w:rsidRPr="00EC15D7">
        <w:rPr>
          <w:spacing w:val="80"/>
        </w:rPr>
        <w:t xml:space="preserve"> </w:t>
      </w:r>
      <w:r w:rsidRPr="00EC15D7">
        <w:t>Последовательное, параллельное, смешанное соединение проводников.</w:t>
      </w:r>
    </w:p>
    <w:p w:rsidR="00CD5C87" w:rsidRPr="00EC15D7" w:rsidRDefault="00F33EA3" w:rsidP="00E205CB">
      <w:pPr>
        <w:pStyle w:val="a3"/>
        <w:spacing w:before="1"/>
        <w:ind w:left="941" w:firstLine="0"/>
        <w:jc w:val="left"/>
      </w:pPr>
      <w:r w:rsidRPr="00EC15D7">
        <w:t>Работа</w:t>
      </w:r>
      <w:r w:rsidRPr="00EC15D7">
        <w:rPr>
          <w:spacing w:val="-5"/>
        </w:rPr>
        <w:t xml:space="preserve"> </w:t>
      </w:r>
      <w:r w:rsidRPr="00EC15D7">
        <w:t>электрического</w:t>
      </w:r>
      <w:r w:rsidRPr="00EC15D7">
        <w:rPr>
          <w:spacing w:val="-3"/>
        </w:rPr>
        <w:t xml:space="preserve"> </w:t>
      </w:r>
      <w:r w:rsidRPr="00EC15D7">
        <w:t>тока.</w:t>
      </w:r>
      <w:r w:rsidRPr="00EC15D7">
        <w:rPr>
          <w:spacing w:val="-3"/>
        </w:rPr>
        <w:t xml:space="preserve"> </w:t>
      </w:r>
      <w:r w:rsidRPr="00EC15D7">
        <w:t>Закон</w:t>
      </w:r>
      <w:r w:rsidRPr="00EC15D7">
        <w:rPr>
          <w:spacing w:val="-3"/>
        </w:rPr>
        <w:t xml:space="preserve"> </w:t>
      </w:r>
      <w:r w:rsidRPr="00EC15D7">
        <w:t>Джоуля–Ленца.</w:t>
      </w:r>
      <w:r w:rsidRPr="00EC15D7">
        <w:rPr>
          <w:spacing w:val="-3"/>
        </w:rPr>
        <w:t xml:space="preserve"> </w:t>
      </w:r>
      <w:r w:rsidRPr="00EC15D7">
        <w:t>Мощность</w:t>
      </w:r>
      <w:r w:rsidRPr="00EC15D7">
        <w:rPr>
          <w:spacing w:val="-2"/>
        </w:rPr>
        <w:t xml:space="preserve"> </w:t>
      </w:r>
      <w:r w:rsidRPr="00EC15D7">
        <w:t>электрического</w:t>
      </w:r>
      <w:r w:rsidRPr="00EC15D7">
        <w:rPr>
          <w:spacing w:val="-3"/>
        </w:rPr>
        <w:t xml:space="preserve"> </w:t>
      </w:r>
      <w:r w:rsidRPr="00EC15D7">
        <w:rPr>
          <w:spacing w:val="-2"/>
        </w:rPr>
        <w:t>тока.</w:t>
      </w:r>
    </w:p>
    <w:p w:rsidR="00CD5C87" w:rsidRPr="00EC15D7" w:rsidRDefault="00F33EA3" w:rsidP="00E205CB">
      <w:pPr>
        <w:pStyle w:val="a3"/>
        <w:spacing w:before="136" w:line="360" w:lineRule="auto"/>
        <w:jc w:val="left"/>
      </w:pPr>
      <w:r w:rsidRPr="00EC15D7">
        <w:t>Электродвижущая</w:t>
      </w:r>
      <w:r w:rsidRPr="00EC15D7">
        <w:rPr>
          <w:spacing w:val="-1"/>
        </w:rPr>
        <w:t xml:space="preserve"> </w:t>
      </w:r>
      <w:r w:rsidRPr="00EC15D7">
        <w:t>сила и внутреннее</w:t>
      </w:r>
      <w:r w:rsidRPr="00EC15D7">
        <w:rPr>
          <w:spacing w:val="-2"/>
        </w:rPr>
        <w:t xml:space="preserve"> </w:t>
      </w:r>
      <w:r w:rsidRPr="00EC15D7">
        <w:t>сопротивление</w:t>
      </w:r>
      <w:r w:rsidRPr="00EC15D7">
        <w:rPr>
          <w:spacing w:val="-2"/>
        </w:rPr>
        <w:t xml:space="preserve"> </w:t>
      </w:r>
      <w:r w:rsidRPr="00EC15D7">
        <w:t>источника</w:t>
      </w:r>
      <w:r w:rsidRPr="00EC15D7">
        <w:rPr>
          <w:spacing w:val="-2"/>
        </w:rPr>
        <w:t xml:space="preserve"> </w:t>
      </w:r>
      <w:r w:rsidRPr="00EC15D7">
        <w:t>тока.</w:t>
      </w:r>
      <w:r w:rsidRPr="00EC15D7">
        <w:rPr>
          <w:spacing w:val="-1"/>
        </w:rPr>
        <w:t xml:space="preserve"> </w:t>
      </w:r>
      <w:r w:rsidRPr="00EC15D7">
        <w:t>Закон Ома</w:t>
      </w:r>
      <w:r w:rsidRPr="00EC15D7">
        <w:rPr>
          <w:spacing w:val="-2"/>
        </w:rPr>
        <w:t xml:space="preserve"> </w:t>
      </w:r>
      <w:r w:rsidRPr="00EC15D7">
        <w:t>для</w:t>
      </w:r>
      <w:r w:rsidRPr="00EC15D7">
        <w:rPr>
          <w:spacing w:val="-1"/>
        </w:rPr>
        <w:t xml:space="preserve"> </w:t>
      </w:r>
      <w:r w:rsidRPr="00EC15D7">
        <w:t>полной (замкнутой) электрической цепи. Короткое замыкание.</w:t>
      </w:r>
    </w:p>
    <w:p w:rsidR="00CD5C87" w:rsidRPr="00EC15D7" w:rsidRDefault="00F33EA3" w:rsidP="00E205CB">
      <w:pPr>
        <w:pStyle w:val="a3"/>
        <w:spacing w:line="360" w:lineRule="auto"/>
        <w:jc w:val="left"/>
      </w:pPr>
      <w:r w:rsidRPr="00EC15D7">
        <w:t>Электронная</w:t>
      </w:r>
      <w:r w:rsidRPr="00EC15D7">
        <w:rPr>
          <w:spacing w:val="40"/>
        </w:rPr>
        <w:t xml:space="preserve"> </w:t>
      </w:r>
      <w:r w:rsidRPr="00EC15D7">
        <w:t>проводимость</w:t>
      </w:r>
      <w:r w:rsidRPr="00EC15D7">
        <w:rPr>
          <w:spacing w:val="40"/>
        </w:rPr>
        <w:t xml:space="preserve"> </w:t>
      </w:r>
      <w:r w:rsidRPr="00EC15D7">
        <w:t>твёрдых</w:t>
      </w:r>
      <w:r w:rsidRPr="00EC15D7">
        <w:rPr>
          <w:spacing w:val="40"/>
        </w:rPr>
        <w:t xml:space="preserve"> </w:t>
      </w:r>
      <w:r w:rsidRPr="00EC15D7">
        <w:t>металлов.</w:t>
      </w:r>
      <w:r w:rsidRPr="00EC15D7">
        <w:rPr>
          <w:spacing w:val="40"/>
        </w:rPr>
        <w:t xml:space="preserve"> </w:t>
      </w:r>
      <w:r w:rsidRPr="00EC15D7">
        <w:t>Зависимость</w:t>
      </w:r>
      <w:r w:rsidRPr="00EC15D7">
        <w:rPr>
          <w:spacing w:val="40"/>
        </w:rPr>
        <w:t xml:space="preserve"> </w:t>
      </w:r>
      <w:r w:rsidRPr="00EC15D7">
        <w:t>сопротивления</w:t>
      </w:r>
      <w:r w:rsidRPr="00EC15D7">
        <w:rPr>
          <w:spacing w:val="40"/>
        </w:rPr>
        <w:t xml:space="preserve"> </w:t>
      </w:r>
      <w:r w:rsidRPr="00EC15D7">
        <w:t>металлов</w:t>
      </w:r>
      <w:r w:rsidRPr="00EC15D7">
        <w:rPr>
          <w:spacing w:val="40"/>
        </w:rPr>
        <w:t xml:space="preserve"> </w:t>
      </w:r>
      <w:r w:rsidRPr="00EC15D7">
        <w:t>от температуры. Сверхпроводимость.</w:t>
      </w:r>
    </w:p>
    <w:p w:rsidR="00CD5C87" w:rsidRPr="00EC15D7" w:rsidRDefault="00F33EA3" w:rsidP="00E205CB">
      <w:pPr>
        <w:pStyle w:val="a3"/>
        <w:ind w:left="941" w:firstLine="0"/>
        <w:jc w:val="left"/>
      </w:pPr>
      <w:r w:rsidRPr="00EC15D7">
        <w:t>Электрический</w:t>
      </w:r>
      <w:r w:rsidRPr="00EC15D7">
        <w:rPr>
          <w:spacing w:val="-3"/>
        </w:rPr>
        <w:t xml:space="preserve"> </w:t>
      </w:r>
      <w:r w:rsidRPr="00EC15D7">
        <w:t>ток</w:t>
      </w:r>
      <w:r w:rsidRPr="00EC15D7">
        <w:rPr>
          <w:spacing w:val="-3"/>
        </w:rPr>
        <w:t xml:space="preserve"> </w:t>
      </w:r>
      <w:r w:rsidRPr="00EC15D7">
        <w:t>в</w:t>
      </w:r>
      <w:r w:rsidRPr="00EC15D7">
        <w:rPr>
          <w:spacing w:val="-4"/>
        </w:rPr>
        <w:t xml:space="preserve"> </w:t>
      </w:r>
      <w:r w:rsidRPr="00EC15D7">
        <w:t>вакууме.</w:t>
      </w:r>
      <w:r w:rsidRPr="00EC15D7">
        <w:rPr>
          <w:spacing w:val="-3"/>
        </w:rPr>
        <w:t xml:space="preserve"> </w:t>
      </w:r>
      <w:r w:rsidRPr="00EC15D7">
        <w:t>Свойства</w:t>
      </w:r>
      <w:r w:rsidRPr="00EC15D7">
        <w:rPr>
          <w:spacing w:val="-4"/>
        </w:rPr>
        <w:t xml:space="preserve"> </w:t>
      </w:r>
      <w:r w:rsidRPr="00EC15D7">
        <w:t xml:space="preserve">электронных </w:t>
      </w:r>
      <w:r w:rsidRPr="00EC15D7">
        <w:rPr>
          <w:spacing w:val="-2"/>
        </w:rPr>
        <w:t>пучков.</w:t>
      </w:r>
    </w:p>
    <w:p w:rsidR="00CD5C87" w:rsidRPr="00EC15D7" w:rsidRDefault="00F33EA3" w:rsidP="00E205CB">
      <w:pPr>
        <w:pStyle w:val="a3"/>
        <w:spacing w:before="140" w:line="360" w:lineRule="auto"/>
        <w:jc w:val="left"/>
      </w:pPr>
      <w:r w:rsidRPr="00EC15D7">
        <w:t>Полупроводники.</w:t>
      </w:r>
      <w:r w:rsidRPr="00EC15D7">
        <w:rPr>
          <w:spacing w:val="-2"/>
        </w:rPr>
        <w:t xml:space="preserve"> </w:t>
      </w:r>
      <w:r w:rsidRPr="00EC15D7">
        <w:t>Собственная</w:t>
      </w:r>
      <w:r w:rsidRPr="00EC15D7">
        <w:rPr>
          <w:spacing w:val="-2"/>
        </w:rPr>
        <w:t xml:space="preserve"> </w:t>
      </w:r>
      <w:r w:rsidRPr="00EC15D7">
        <w:t>и</w:t>
      </w:r>
      <w:r w:rsidRPr="00EC15D7">
        <w:rPr>
          <w:spacing w:val="-1"/>
        </w:rPr>
        <w:t xml:space="preserve"> </w:t>
      </w:r>
      <w:r w:rsidRPr="00EC15D7">
        <w:t>примесная</w:t>
      </w:r>
      <w:r w:rsidRPr="00EC15D7">
        <w:rPr>
          <w:spacing w:val="-2"/>
        </w:rPr>
        <w:t xml:space="preserve"> </w:t>
      </w:r>
      <w:r w:rsidRPr="00EC15D7">
        <w:t>проводимость</w:t>
      </w:r>
      <w:r w:rsidRPr="00EC15D7">
        <w:rPr>
          <w:spacing w:val="-1"/>
        </w:rPr>
        <w:t xml:space="preserve"> </w:t>
      </w:r>
      <w:r w:rsidRPr="00EC15D7">
        <w:t>полупроводников.</w:t>
      </w:r>
      <w:r w:rsidRPr="00EC15D7">
        <w:rPr>
          <w:spacing w:val="-3"/>
        </w:rPr>
        <w:t xml:space="preserve"> </w:t>
      </w:r>
      <w:r w:rsidRPr="00EC15D7">
        <w:t>Свойства</w:t>
      </w:r>
      <w:r w:rsidRPr="00EC15D7">
        <w:rPr>
          <w:spacing w:val="-3"/>
        </w:rPr>
        <w:t xml:space="preserve"> </w:t>
      </w:r>
      <w:r w:rsidRPr="00EC15D7">
        <w:t>p–n- перехода. Полупроводниковые приборы.</w:t>
      </w:r>
    </w:p>
    <w:p w:rsidR="00CD5C87" w:rsidRPr="00EC15D7" w:rsidRDefault="00F33EA3" w:rsidP="00E205CB">
      <w:pPr>
        <w:pStyle w:val="a3"/>
        <w:ind w:left="941" w:firstLine="0"/>
        <w:jc w:val="left"/>
      </w:pPr>
      <w:r w:rsidRPr="00EC15D7">
        <w:t>Электрический</w:t>
      </w:r>
      <w:r w:rsidRPr="00EC15D7">
        <w:rPr>
          <w:spacing w:val="-1"/>
        </w:rPr>
        <w:t xml:space="preserve"> </w:t>
      </w:r>
      <w:r w:rsidRPr="00EC15D7">
        <w:t>ток</w:t>
      </w:r>
      <w:r w:rsidRPr="00EC15D7">
        <w:rPr>
          <w:spacing w:val="-1"/>
        </w:rPr>
        <w:t xml:space="preserve"> </w:t>
      </w:r>
      <w:r w:rsidRPr="00EC15D7">
        <w:t>в</w:t>
      </w:r>
      <w:r w:rsidRPr="00EC15D7">
        <w:rPr>
          <w:spacing w:val="-3"/>
        </w:rPr>
        <w:t xml:space="preserve"> </w:t>
      </w:r>
      <w:r w:rsidRPr="00EC15D7">
        <w:t>растворах</w:t>
      </w:r>
      <w:r w:rsidRPr="00EC15D7">
        <w:rPr>
          <w:spacing w:val="1"/>
        </w:rPr>
        <w:t xml:space="preserve"> </w:t>
      </w:r>
      <w:r w:rsidRPr="00EC15D7">
        <w:t>и расплавах электролитов.</w:t>
      </w:r>
      <w:r w:rsidRPr="00EC15D7">
        <w:rPr>
          <w:spacing w:val="-1"/>
        </w:rPr>
        <w:t xml:space="preserve"> </w:t>
      </w:r>
      <w:r w:rsidRPr="00EC15D7">
        <w:t>Электролитическая</w:t>
      </w:r>
      <w:r w:rsidRPr="00EC15D7">
        <w:rPr>
          <w:spacing w:val="-1"/>
        </w:rPr>
        <w:t xml:space="preserve"> </w:t>
      </w:r>
      <w:r w:rsidRPr="00EC15D7">
        <w:rPr>
          <w:spacing w:val="-2"/>
        </w:rPr>
        <w:t>диссоциация.</w:t>
      </w:r>
    </w:p>
    <w:p w:rsidR="00CD5C87" w:rsidRPr="00EC15D7" w:rsidRDefault="00F33EA3" w:rsidP="00E205CB">
      <w:pPr>
        <w:pStyle w:val="a3"/>
        <w:spacing w:before="137"/>
        <w:ind w:firstLine="0"/>
        <w:jc w:val="left"/>
      </w:pPr>
      <w:r w:rsidRPr="00EC15D7">
        <w:rPr>
          <w:spacing w:val="-2"/>
        </w:rPr>
        <w:t>Электролиз.</w:t>
      </w:r>
    </w:p>
    <w:p w:rsidR="00CD5C87" w:rsidRPr="00EC15D7" w:rsidRDefault="00F33EA3" w:rsidP="00E205CB">
      <w:pPr>
        <w:pStyle w:val="a3"/>
        <w:spacing w:before="139"/>
        <w:ind w:left="941" w:firstLine="0"/>
        <w:jc w:val="left"/>
      </w:pPr>
      <w:r w:rsidRPr="00EC15D7">
        <w:t>Электрический</w:t>
      </w:r>
      <w:r w:rsidRPr="00EC15D7">
        <w:rPr>
          <w:spacing w:val="66"/>
          <w:w w:val="150"/>
        </w:rPr>
        <w:t xml:space="preserve"> </w:t>
      </w:r>
      <w:r w:rsidRPr="00EC15D7">
        <w:t>ток</w:t>
      </w:r>
      <w:r w:rsidRPr="00EC15D7">
        <w:rPr>
          <w:spacing w:val="69"/>
          <w:w w:val="150"/>
        </w:rPr>
        <w:t xml:space="preserve"> </w:t>
      </w:r>
      <w:r w:rsidRPr="00EC15D7">
        <w:t>в</w:t>
      </w:r>
      <w:r w:rsidRPr="00EC15D7">
        <w:rPr>
          <w:spacing w:val="68"/>
          <w:w w:val="150"/>
        </w:rPr>
        <w:t xml:space="preserve"> </w:t>
      </w:r>
      <w:r w:rsidRPr="00EC15D7">
        <w:t>газах.</w:t>
      </w:r>
      <w:r w:rsidRPr="00EC15D7">
        <w:rPr>
          <w:spacing w:val="68"/>
          <w:w w:val="150"/>
        </w:rPr>
        <w:t xml:space="preserve"> </w:t>
      </w:r>
      <w:r w:rsidRPr="00EC15D7">
        <w:t>Самостоятельный</w:t>
      </w:r>
      <w:r w:rsidRPr="00EC15D7">
        <w:rPr>
          <w:spacing w:val="69"/>
          <w:w w:val="150"/>
        </w:rPr>
        <w:t xml:space="preserve"> </w:t>
      </w:r>
      <w:r w:rsidRPr="00EC15D7">
        <w:t>и</w:t>
      </w:r>
      <w:r w:rsidRPr="00EC15D7">
        <w:rPr>
          <w:spacing w:val="69"/>
          <w:w w:val="150"/>
        </w:rPr>
        <w:t xml:space="preserve"> </w:t>
      </w:r>
      <w:r w:rsidRPr="00EC15D7">
        <w:t>несамостоятельный</w:t>
      </w:r>
      <w:r w:rsidRPr="00EC15D7">
        <w:rPr>
          <w:spacing w:val="69"/>
          <w:w w:val="150"/>
        </w:rPr>
        <w:t xml:space="preserve"> </w:t>
      </w:r>
      <w:r w:rsidRPr="00EC15D7">
        <w:t>разряд.</w:t>
      </w:r>
      <w:r w:rsidRPr="00EC15D7">
        <w:rPr>
          <w:spacing w:val="68"/>
          <w:w w:val="150"/>
        </w:rPr>
        <w:t xml:space="preserve"> </w:t>
      </w:r>
      <w:r w:rsidRPr="00EC15D7">
        <w:rPr>
          <w:spacing w:val="-2"/>
        </w:rPr>
        <w:t>Молния.</w:t>
      </w:r>
    </w:p>
    <w:p w:rsidR="00CD5C87" w:rsidRPr="00EC15D7" w:rsidRDefault="00F33EA3" w:rsidP="00E205CB">
      <w:pPr>
        <w:pStyle w:val="a3"/>
        <w:spacing w:before="137"/>
        <w:ind w:firstLine="0"/>
        <w:jc w:val="left"/>
      </w:pPr>
      <w:r w:rsidRPr="00EC15D7">
        <w:rPr>
          <w:spacing w:val="-2"/>
        </w:rPr>
        <w:t>Плазма.</w:t>
      </w:r>
    </w:p>
    <w:p w:rsidR="00CD5C87" w:rsidRPr="00EC15D7" w:rsidRDefault="00F33EA3" w:rsidP="00E205CB">
      <w:pPr>
        <w:pStyle w:val="a3"/>
        <w:spacing w:before="139" w:line="360" w:lineRule="auto"/>
        <w:ind w:right="265"/>
        <w:jc w:val="left"/>
      </w:pPr>
      <w:r w:rsidRPr="00EC15D7">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sidRPr="00EC15D7">
        <w:rPr>
          <w:spacing w:val="-2"/>
        </w:rPr>
        <w:t>гальваника.</w:t>
      </w:r>
    </w:p>
    <w:p w:rsidR="00CD5C87" w:rsidRPr="00EC15D7" w:rsidRDefault="00F33EA3" w:rsidP="00E205CB">
      <w:pPr>
        <w:pStyle w:val="a3"/>
        <w:spacing w:before="1"/>
        <w:ind w:left="941" w:firstLine="0"/>
        <w:jc w:val="left"/>
      </w:pPr>
      <w:r w:rsidRPr="00EC15D7">
        <w:rPr>
          <w:spacing w:val="-2"/>
        </w:rPr>
        <w:t>Демонстрации.</w:t>
      </w:r>
    </w:p>
    <w:p w:rsidR="00CD5C87" w:rsidRPr="00EC15D7" w:rsidRDefault="00F33EA3" w:rsidP="00E205CB">
      <w:pPr>
        <w:pStyle w:val="a3"/>
        <w:spacing w:before="137"/>
        <w:ind w:left="941" w:firstLine="0"/>
        <w:jc w:val="left"/>
      </w:pPr>
      <w:r w:rsidRPr="00EC15D7">
        <w:t>Измерение</w:t>
      </w:r>
      <w:r w:rsidRPr="00EC15D7">
        <w:rPr>
          <w:spacing w:val="-2"/>
        </w:rPr>
        <w:t xml:space="preserve"> </w:t>
      </w:r>
      <w:r w:rsidRPr="00EC15D7">
        <w:t>силы</w:t>
      </w:r>
      <w:r w:rsidRPr="00EC15D7">
        <w:rPr>
          <w:spacing w:val="-1"/>
        </w:rPr>
        <w:t xml:space="preserve"> </w:t>
      </w:r>
      <w:r w:rsidRPr="00EC15D7">
        <w:t>тока</w:t>
      </w:r>
      <w:r w:rsidRPr="00EC15D7">
        <w:rPr>
          <w:spacing w:val="-2"/>
        </w:rPr>
        <w:t xml:space="preserve"> </w:t>
      </w:r>
      <w:r w:rsidRPr="00EC15D7">
        <w:t>и</w:t>
      </w:r>
      <w:r w:rsidRPr="00EC15D7">
        <w:rPr>
          <w:spacing w:val="-2"/>
        </w:rPr>
        <w:t xml:space="preserve"> напряжения.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jc w:val="left"/>
      </w:pPr>
      <w:r w:rsidRPr="00EC15D7">
        <w:lastRenderedPageBreak/>
        <w:t>Зависимость сопротивления цилиндрических проводников от длины,</w:t>
      </w:r>
      <w:r w:rsidRPr="00EC15D7">
        <w:rPr>
          <w:spacing w:val="-1"/>
        </w:rPr>
        <w:t xml:space="preserve"> </w:t>
      </w:r>
      <w:r w:rsidRPr="00EC15D7">
        <w:t>площади поперечного сечения и материала.</w:t>
      </w:r>
    </w:p>
    <w:p w:rsidR="00CD5C87" w:rsidRPr="00EC15D7" w:rsidRDefault="00F33EA3" w:rsidP="00E205CB">
      <w:pPr>
        <w:pStyle w:val="a3"/>
        <w:spacing w:line="271" w:lineRule="exact"/>
        <w:ind w:left="941" w:firstLine="0"/>
        <w:jc w:val="left"/>
      </w:pPr>
      <w:r w:rsidRPr="00EC15D7">
        <w:t>Смешанное</w:t>
      </w:r>
      <w:r w:rsidRPr="00EC15D7">
        <w:rPr>
          <w:spacing w:val="-4"/>
        </w:rPr>
        <w:t xml:space="preserve"> </w:t>
      </w:r>
      <w:r w:rsidRPr="00EC15D7">
        <w:t>соединение</w:t>
      </w:r>
      <w:r w:rsidRPr="00EC15D7">
        <w:rPr>
          <w:spacing w:val="-4"/>
        </w:rPr>
        <w:t xml:space="preserve"> </w:t>
      </w:r>
      <w:r w:rsidRPr="00EC15D7">
        <w:rPr>
          <w:spacing w:val="-2"/>
        </w:rPr>
        <w:t>проводников.</w:t>
      </w:r>
    </w:p>
    <w:p w:rsidR="00CD5C87" w:rsidRPr="00EC15D7" w:rsidRDefault="00F33EA3" w:rsidP="00E205CB">
      <w:pPr>
        <w:pStyle w:val="a3"/>
        <w:spacing w:before="139" w:line="360" w:lineRule="auto"/>
        <w:ind w:right="271"/>
        <w:jc w:val="left"/>
      </w:pPr>
      <w:r w:rsidRPr="00EC15D7">
        <w:t>Прямое измерение электродвижущей силы. Короткое замыкание гальванического элемента и оценка внутреннего сопротивления.</w:t>
      </w:r>
    </w:p>
    <w:p w:rsidR="00CD5C87" w:rsidRPr="00EC15D7" w:rsidRDefault="00F33EA3" w:rsidP="00E205CB">
      <w:pPr>
        <w:pStyle w:val="a3"/>
        <w:spacing w:line="360" w:lineRule="auto"/>
        <w:ind w:left="941" w:right="3729" w:firstLine="0"/>
        <w:jc w:val="left"/>
      </w:pPr>
      <w:r w:rsidRPr="00EC15D7">
        <w:t>Зависимость</w:t>
      </w:r>
      <w:r w:rsidRPr="00EC15D7">
        <w:rPr>
          <w:spacing w:val="-10"/>
        </w:rPr>
        <w:t xml:space="preserve"> </w:t>
      </w:r>
      <w:r w:rsidRPr="00EC15D7">
        <w:t>сопротивления</w:t>
      </w:r>
      <w:r w:rsidRPr="00EC15D7">
        <w:rPr>
          <w:spacing w:val="-10"/>
        </w:rPr>
        <w:t xml:space="preserve"> </w:t>
      </w:r>
      <w:r w:rsidRPr="00EC15D7">
        <w:t>металлов</w:t>
      </w:r>
      <w:r w:rsidRPr="00EC15D7">
        <w:rPr>
          <w:spacing w:val="-11"/>
        </w:rPr>
        <w:t xml:space="preserve"> </w:t>
      </w:r>
      <w:r w:rsidRPr="00EC15D7">
        <w:t>от</w:t>
      </w:r>
      <w:r w:rsidRPr="00EC15D7">
        <w:rPr>
          <w:spacing w:val="-10"/>
        </w:rPr>
        <w:t xml:space="preserve"> </w:t>
      </w:r>
      <w:r w:rsidRPr="00EC15D7">
        <w:t>температуры. Проводимость электролитов.</w:t>
      </w:r>
    </w:p>
    <w:p w:rsidR="00CD5C87" w:rsidRPr="00EC15D7" w:rsidRDefault="00F33EA3" w:rsidP="00E205CB">
      <w:pPr>
        <w:pStyle w:val="a3"/>
        <w:spacing w:line="360" w:lineRule="auto"/>
        <w:ind w:left="941" w:right="4901" w:firstLine="0"/>
        <w:jc w:val="left"/>
      </w:pPr>
      <w:r w:rsidRPr="00EC15D7">
        <w:t>Искровой</w:t>
      </w:r>
      <w:r w:rsidRPr="00EC15D7">
        <w:rPr>
          <w:spacing w:val="-10"/>
        </w:rPr>
        <w:t xml:space="preserve"> </w:t>
      </w:r>
      <w:r w:rsidRPr="00EC15D7">
        <w:t>разряд</w:t>
      </w:r>
      <w:r w:rsidRPr="00EC15D7">
        <w:rPr>
          <w:spacing w:val="-10"/>
        </w:rPr>
        <w:t xml:space="preserve"> </w:t>
      </w:r>
      <w:r w:rsidRPr="00EC15D7">
        <w:t>и</w:t>
      </w:r>
      <w:r w:rsidRPr="00EC15D7">
        <w:rPr>
          <w:spacing w:val="-9"/>
        </w:rPr>
        <w:t xml:space="preserve"> </w:t>
      </w:r>
      <w:r w:rsidRPr="00EC15D7">
        <w:t>проводимость</w:t>
      </w:r>
      <w:r w:rsidRPr="00EC15D7">
        <w:rPr>
          <w:spacing w:val="-9"/>
        </w:rPr>
        <w:t xml:space="preserve"> </w:t>
      </w:r>
      <w:r w:rsidRPr="00EC15D7">
        <w:t>воздуха. Односторонняя проводимость диода.</w:t>
      </w:r>
    </w:p>
    <w:p w:rsidR="00CD5C87" w:rsidRPr="00EC15D7" w:rsidRDefault="00F33EA3" w:rsidP="00E205CB">
      <w:pPr>
        <w:pStyle w:val="a3"/>
        <w:spacing w:before="1" w:line="360" w:lineRule="auto"/>
        <w:ind w:left="941" w:right="4455" w:firstLine="0"/>
        <w:jc w:val="left"/>
      </w:pPr>
      <w:r w:rsidRPr="00EC15D7">
        <w:t>Ученический</w:t>
      </w:r>
      <w:r w:rsidRPr="00EC15D7">
        <w:rPr>
          <w:spacing w:val="-12"/>
        </w:rPr>
        <w:t xml:space="preserve"> </w:t>
      </w:r>
      <w:r w:rsidRPr="00EC15D7">
        <w:t>эксперимент,</w:t>
      </w:r>
      <w:r w:rsidRPr="00EC15D7">
        <w:rPr>
          <w:spacing w:val="-12"/>
        </w:rPr>
        <w:t xml:space="preserve"> </w:t>
      </w:r>
      <w:r w:rsidRPr="00EC15D7">
        <w:t>лабораторные</w:t>
      </w:r>
      <w:r w:rsidRPr="00EC15D7">
        <w:rPr>
          <w:spacing w:val="-13"/>
        </w:rPr>
        <w:t xml:space="preserve"> </w:t>
      </w:r>
      <w:r w:rsidRPr="00EC15D7">
        <w:t>работы Изучение смешанного соединения резисторов.</w:t>
      </w:r>
    </w:p>
    <w:p w:rsidR="00CD5C87" w:rsidRPr="00EC15D7" w:rsidRDefault="00F33EA3" w:rsidP="00E205CB">
      <w:pPr>
        <w:pStyle w:val="a3"/>
        <w:spacing w:line="360" w:lineRule="auto"/>
        <w:ind w:left="941" w:firstLine="0"/>
        <w:jc w:val="left"/>
      </w:pPr>
      <w:r w:rsidRPr="00EC15D7">
        <w:t>Измерение</w:t>
      </w:r>
      <w:r w:rsidRPr="00EC15D7">
        <w:rPr>
          <w:spacing w:val="-6"/>
        </w:rPr>
        <w:t xml:space="preserve"> </w:t>
      </w:r>
      <w:r w:rsidRPr="00EC15D7">
        <w:t>электродвижущей</w:t>
      </w:r>
      <w:r w:rsidRPr="00EC15D7">
        <w:rPr>
          <w:spacing w:val="-5"/>
        </w:rPr>
        <w:t xml:space="preserve"> </w:t>
      </w:r>
      <w:r w:rsidRPr="00EC15D7">
        <w:t>силы</w:t>
      </w:r>
      <w:r w:rsidRPr="00EC15D7">
        <w:rPr>
          <w:spacing w:val="-5"/>
        </w:rPr>
        <w:t xml:space="preserve"> </w:t>
      </w:r>
      <w:r w:rsidRPr="00EC15D7">
        <w:t>источника</w:t>
      </w:r>
      <w:r w:rsidRPr="00EC15D7">
        <w:rPr>
          <w:spacing w:val="-6"/>
        </w:rPr>
        <w:t xml:space="preserve"> </w:t>
      </w:r>
      <w:r w:rsidRPr="00EC15D7">
        <w:t>тока</w:t>
      </w:r>
      <w:r w:rsidRPr="00EC15D7">
        <w:rPr>
          <w:spacing w:val="-6"/>
        </w:rPr>
        <w:t xml:space="preserve"> </w:t>
      </w:r>
      <w:r w:rsidRPr="00EC15D7">
        <w:t>и</w:t>
      </w:r>
      <w:r w:rsidRPr="00EC15D7">
        <w:rPr>
          <w:spacing w:val="-5"/>
        </w:rPr>
        <w:t xml:space="preserve"> </w:t>
      </w:r>
      <w:r w:rsidRPr="00EC15D7">
        <w:t>его</w:t>
      </w:r>
      <w:r w:rsidRPr="00EC15D7">
        <w:rPr>
          <w:spacing w:val="-5"/>
        </w:rPr>
        <w:t xml:space="preserve"> </w:t>
      </w:r>
      <w:r w:rsidRPr="00EC15D7">
        <w:t>внутреннего</w:t>
      </w:r>
      <w:r w:rsidRPr="00EC15D7">
        <w:rPr>
          <w:spacing w:val="-3"/>
        </w:rPr>
        <w:t xml:space="preserve"> </w:t>
      </w:r>
      <w:r w:rsidRPr="00EC15D7">
        <w:t>сопротивления. Наблюдение электролиза.</w:t>
      </w:r>
    </w:p>
    <w:p w:rsidR="00CD5C87" w:rsidRPr="00EC15D7" w:rsidRDefault="00F33EA3" w:rsidP="00E205CB">
      <w:pPr>
        <w:pStyle w:val="a3"/>
        <w:ind w:left="941" w:firstLine="0"/>
        <w:jc w:val="left"/>
      </w:pPr>
      <w:r w:rsidRPr="00EC15D7">
        <w:t>Межпредметные</w:t>
      </w:r>
      <w:r w:rsidRPr="00EC15D7">
        <w:rPr>
          <w:spacing w:val="-7"/>
        </w:rPr>
        <w:t xml:space="preserve"> </w:t>
      </w:r>
      <w:r w:rsidRPr="00EC15D7">
        <w:rPr>
          <w:spacing w:val="-2"/>
        </w:rPr>
        <w:t>связи.</w:t>
      </w:r>
    </w:p>
    <w:p w:rsidR="00CD5C87" w:rsidRPr="00EC15D7" w:rsidRDefault="00F33EA3" w:rsidP="00E205CB">
      <w:pPr>
        <w:pStyle w:val="a3"/>
        <w:spacing w:before="137" w:line="360" w:lineRule="auto"/>
        <w:ind w:right="268"/>
        <w:jc w:val="left"/>
      </w:pPr>
      <w:r w:rsidRPr="00EC15D7">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sidRPr="00EC15D7">
        <w:rPr>
          <w:spacing w:val="-2"/>
        </w:rPr>
        <w:t>технологии.</w:t>
      </w:r>
    </w:p>
    <w:p w:rsidR="00CD5C87" w:rsidRPr="00EC15D7" w:rsidRDefault="00F33EA3" w:rsidP="00E205CB">
      <w:pPr>
        <w:pStyle w:val="a3"/>
        <w:spacing w:before="2" w:line="360" w:lineRule="auto"/>
        <w:ind w:right="268"/>
        <w:jc w:val="left"/>
      </w:pPr>
      <w:r w:rsidRPr="00EC15D7">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D5C87" w:rsidRPr="00EC15D7" w:rsidRDefault="00F33EA3" w:rsidP="00E205CB">
      <w:pPr>
        <w:pStyle w:val="a3"/>
        <w:spacing w:line="360" w:lineRule="auto"/>
        <w:ind w:right="263"/>
        <w:jc w:val="left"/>
      </w:pPr>
      <w:r w:rsidRPr="00EC15D7">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D5C87" w:rsidRPr="00EC15D7" w:rsidRDefault="00F33EA3" w:rsidP="00E205CB">
      <w:pPr>
        <w:pStyle w:val="a3"/>
        <w:spacing w:line="360" w:lineRule="auto"/>
        <w:ind w:right="272"/>
        <w:jc w:val="left"/>
      </w:pPr>
      <w:r w:rsidRPr="00EC15D7">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CD5C87" w:rsidRPr="00EC15D7" w:rsidRDefault="00F33EA3" w:rsidP="00E205CB">
      <w:pPr>
        <w:pStyle w:val="a3"/>
        <w:spacing w:line="360" w:lineRule="auto"/>
        <w:ind w:right="271"/>
        <w:jc w:val="left"/>
      </w:pPr>
      <w:r w:rsidRPr="00EC15D7">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CD5C87" w:rsidRPr="00EC15D7" w:rsidRDefault="00F33EA3" w:rsidP="00E205CB">
      <w:pPr>
        <w:pStyle w:val="a3"/>
        <w:spacing w:line="275" w:lineRule="exact"/>
        <w:ind w:left="941" w:firstLine="0"/>
        <w:jc w:val="left"/>
      </w:pPr>
      <w:r w:rsidRPr="00EC15D7">
        <w:t>География:</w:t>
      </w:r>
      <w:r w:rsidRPr="00EC15D7">
        <w:rPr>
          <w:spacing w:val="-5"/>
        </w:rPr>
        <w:t xml:space="preserve"> </w:t>
      </w:r>
      <w:r w:rsidRPr="00EC15D7">
        <w:t>влажность</w:t>
      </w:r>
      <w:r w:rsidRPr="00EC15D7">
        <w:rPr>
          <w:spacing w:val="-1"/>
        </w:rPr>
        <w:t xml:space="preserve"> </w:t>
      </w:r>
      <w:r w:rsidRPr="00EC15D7">
        <w:t>воздуха,</w:t>
      </w:r>
      <w:r w:rsidRPr="00EC15D7">
        <w:rPr>
          <w:spacing w:val="-2"/>
        </w:rPr>
        <w:t xml:space="preserve"> </w:t>
      </w:r>
      <w:r w:rsidRPr="00EC15D7">
        <w:t>ветры,</w:t>
      </w:r>
      <w:r w:rsidRPr="00EC15D7">
        <w:rPr>
          <w:spacing w:val="-3"/>
        </w:rPr>
        <w:t xml:space="preserve"> </w:t>
      </w:r>
      <w:r w:rsidRPr="00EC15D7">
        <w:t>барометр,</w:t>
      </w:r>
      <w:r w:rsidRPr="00EC15D7">
        <w:rPr>
          <w:spacing w:val="-2"/>
        </w:rPr>
        <w:t xml:space="preserve"> термометр.</w:t>
      </w:r>
    </w:p>
    <w:p w:rsidR="00CD5C87" w:rsidRPr="00EC15D7" w:rsidRDefault="00F33EA3" w:rsidP="00E205CB">
      <w:pPr>
        <w:pStyle w:val="a3"/>
        <w:spacing w:before="140" w:line="360" w:lineRule="auto"/>
        <w:ind w:right="266"/>
        <w:jc w:val="left"/>
      </w:pPr>
      <w:r w:rsidRPr="00EC15D7">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5661" w:firstLine="0"/>
        <w:jc w:val="left"/>
      </w:pPr>
      <w:r w:rsidRPr="00EC15D7">
        <w:lastRenderedPageBreak/>
        <w:t>Содержание</w:t>
      </w:r>
      <w:r w:rsidRPr="00EC15D7">
        <w:rPr>
          <w:spacing w:val="-11"/>
        </w:rPr>
        <w:t xml:space="preserve"> </w:t>
      </w:r>
      <w:r w:rsidRPr="00EC15D7">
        <w:t>обучения</w:t>
      </w:r>
      <w:r w:rsidRPr="00EC15D7">
        <w:rPr>
          <w:spacing w:val="-10"/>
        </w:rPr>
        <w:t xml:space="preserve"> </w:t>
      </w:r>
      <w:r w:rsidRPr="00EC15D7">
        <w:t>в</w:t>
      </w:r>
      <w:r w:rsidRPr="00EC15D7">
        <w:rPr>
          <w:spacing w:val="-9"/>
        </w:rPr>
        <w:t xml:space="preserve"> </w:t>
      </w:r>
      <w:r w:rsidRPr="00EC15D7">
        <w:t>11</w:t>
      </w:r>
      <w:r w:rsidRPr="00EC15D7">
        <w:rPr>
          <w:spacing w:val="-10"/>
        </w:rPr>
        <w:t xml:space="preserve"> </w:t>
      </w:r>
      <w:r w:rsidRPr="00EC15D7">
        <w:t>классе. Раздел 4. Электродинамика.</w:t>
      </w:r>
    </w:p>
    <w:p w:rsidR="00CD5C87" w:rsidRPr="00EC15D7" w:rsidRDefault="00F33EA3" w:rsidP="00E205CB">
      <w:pPr>
        <w:pStyle w:val="a3"/>
        <w:spacing w:line="271" w:lineRule="exact"/>
        <w:ind w:left="941" w:firstLine="0"/>
        <w:jc w:val="left"/>
      </w:pPr>
      <w:r w:rsidRPr="00EC15D7">
        <w:t>Тема</w:t>
      </w:r>
      <w:r w:rsidRPr="00EC15D7">
        <w:rPr>
          <w:spacing w:val="-3"/>
        </w:rPr>
        <w:t xml:space="preserve"> </w:t>
      </w:r>
      <w:r w:rsidRPr="00EC15D7">
        <w:t>3.</w:t>
      </w:r>
      <w:r w:rsidRPr="00EC15D7">
        <w:rPr>
          <w:spacing w:val="-2"/>
        </w:rPr>
        <w:t xml:space="preserve"> </w:t>
      </w:r>
      <w:r w:rsidRPr="00EC15D7">
        <w:t>Магнитное</w:t>
      </w:r>
      <w:r w:rsidRPr="00EC15D7">
        <w:rPr>
          <w:spacing w:val="-3"/>
        </w:rPr>
        <w:t xml:space="preserve"> </w:t>
      </w:r>
      <w:r w:rsidRPr="00EC15D7">
        <w:t>поле.</w:t>
      </w:r>
      <w:r w:rsidRPr="00EC15D7">
        <w:rPr>
          <w:spacing w:val="-2"/>
        </w:rPr>
        <w:t xml:space="preserve"> </w:t>
      </w:r>
      <w:r w:rsidRPr="00EC15D7">
        <w:t>Электромагнитная</w:t>
      </w:r>
      <w:r w:rsidRPr="00EC15D7">
        <w:rPr>
          <w:spacing w:val="-2"/>
        </w:rPr>
        <w:t xml:space="preserve"> индукция.</w:t>
      </w:r>
    </w:p>
    <w:p w:rsidR="00CD5C87" w:rsidRPr="00EC15D7" w:rsidRDefault="00F33EA3" w:rsidP="00E205CB">
      <w:pPr>
        <w:pStyle w:val="a3"/>
        <w:spacing w:before="139" w:line="360" w:lineRule="auto"/>
        <w:ind w:right="272"/>
        <w:jc w:val="left"/>
      </w:pPr>
      <w:r w:rsidRPr="00EC15D7">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CD5C87" w:rsidRPr="00EC15D7" w:rsidRDefault="00F33EA3" w:rsidP="00E205CB">
      <w:pPr>
        <w:pStyle w:val="a3"/>
        <w:spacing w:line="360" w:lineRule="auto"/>
        <w:ind w:right="266"/>
        <w:jc w:val="left"/>
      </w:pPr>
      <w:r w:rsidRPr="00EC15D7">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CD5C87" w:rsidRPr="00EC15D7" w:rsidRDefault="00F33EA3" w:rsidP="00E205CB">
      <w:pPr>
        <w:pStyle w:val="a3"/>
        <w:spacing w:before="1"/>
        <w:ind w:left="941" w:firstLine="0"/>
        <w:jc w:val="left"/>
      </w:pPr>
      <w:r w:rsidRPr="00EC15D7">
        <w:t>Сила</w:t>
      </w:r>
      <w:r w:rsidRPr="00EC15D7">
        <w:rPr>
          <w:spacing w:val="-2"/>
        </w:rPr>
        <w:t xml:space="preserve"> </w:t>
      </w:r>
      <w:r w:rsidRPr="00EC15D7">
        <w:t>Ампера,</w:t>
      </w:r>
      <w:r w:rsidRPr="00EC15D7">
        <w:rPr>
          <w:spacing w:val="-1"/>
        </w:rPr>
        <w:t xml:space="preserve"> </w:t>
      </w:r>
      <w:r w:rsidRPr="00EC15D7">
        <w:t>её</w:t>
      </w:r>
      <w:r w:rsidRPr="00EC15D7">
        <w:rPr>
          <w:spacing w:val="-2"/>
        </w:rPr>
        <w:t xml:space="preserve"> </w:t>
      </w:r>
      <w:r w:rsidRPr="00EC15D7">
        <w:t>модуль</w:t>
      </w:r>
      <w:r w:rsidRPr="00EC15D7">
        <w:rPr>
          <w:spacing w:val="-1"/>
        </w:rPr>
        <w:t xml:space="preserve"> </w:t>
      </w:r>
      <w:r w:rsidRPr="00EC15D7">
        <w:t>и</w:t>
      </w:r>
      <w:r w:rsidRPr="00EC15D7">
        <w:rPr>
          <w:spacing w:val="-1"/>
        </w:rPr>
        <w:t xml:space="preserve"> </w:t>
      </w:r>
      <w:r w:rsidRPr="00EC15D7">
        <w:rPr>
          <w:spacing w:val="-2"/>
        </w:rPr>
        <w:t>направление.</w:t>
      </w:r>
    </w:p>
    <w:p w:rsidR="00CD5C87" w:rsidRPr="00EC15D7" w:rsidRDefault="00F33EA3" w:rsidP="00E205CB">
      <w:pPr>
        <w:pStyle w:val="a3"/>
        <w:spacing w:before="137" w:line="360" w:lineRule="auto"/>
        <w:ind w:right="262"/>
        <w:jc w:val="left"/>
      </w:pPr>
      <w:r w:rsidRPr="00EC15D7">
        <w:t>Сила Лоренца, её модуль и направление. Движение заряженной частицы в однородном магнитном поле. Работа силы Лоренца.</w:t>
      </w:r>
    </w:p>
    <w:p w:rsidR="00CD5C87" w:rsidRPr="00EC15D7" w:rsidRDefault="00F33EA3" w:rsidP="00E205CB">
      <w:pPr>
        <w:pStyle w:val="a3"/>
        <w:ind w:left="941" w:firstLine="0"/>
        <w:jc w:val="left"/>
      </w:pPr>
      <w:r w:rsidRPr="00EC15D7">
        <w:t>Явление</w:t>
      </w:r>
      <w:r w:rsidRPr="00EC15D7">
        <w:rPr>
          <w:spacing w:val="55"/>
        </w:rPr>
        <w:t xml:space="preserve">   </w:t>
      </w:r>
      <w:r w:rsidRPr="00EC15D7">
        <w:t>электромагнитной</w:t>
      </w:r>
      <w:r w:rsidRPr="00EC15D7">
        <w:rPr>
          <w:spacing w:val="55"/>
        </w:rPr>
        <w:t xml:space="preserve">   </w:t>
      </w:r>
      <w:r w:rsidRPr="00EC15D7">
        <w:t>индукции.</w:t>
      </w:r>
      <w:r w:rsidRPr="00EC15D7">
        <w:rPr>
          <w:spacing w:val="55"/>
        </w:rPr>
        <w:t xml:space="preserve">   </w:t>
      </w:r>
      <w:r w:rsidRPr="00EC15D7">
        <w:t>Поток</w:t>
      </w:r>
      <w:r w:rsidRPr="00EC15D7">
        <w:rPr>
          <w:spacing w:val="57"/>
        </w:rPr>
        <w:t xml:space="preserve">   </w:t>
      </w:r>
      <w:r w:rsidRPr="00EC15D7">
        <w:t>вектора</w:t>
      </w:r>
      <w:r w:rsidRPr="00EC15D7">
        <w:rPr>
          <w:spacing w:val="56"/>
        </w:rPr>
        <w:t xml:space="preserve">   </w:t>
      </w:r>
      <w:r w:rsidRPr="00EC15D7">
        <w:t>магнитной</w:t>
      </w:r>
      <w:r w:rsidRPr="00EC15D7">
        <w:rPr>
          <w:spacing w:val="56"/>
        </w:rPr>
        <w:t xml:space="preserve">   </w:t>
      </w:r>
      <w:r w:rsidRPr="00EC15D7">
        <w:rPr>
          <w:spacing w:val="-2"/>
        </w:rPr>
        <w:t>индукции.</w:t>
      </w:r>
    </w:p>
    <w:p w:rsidR="00CD5C87" w:rsidRPr="00EC15D7" w:rsidRDefault="00F33EA3" w:rsidP="00E205CB">
      <w:pPr>
        <w:pStyle w:val="a3"/>
        <w:spacing w:before="139"/>
        <w:ind w:firstLine="0"/>
        <w:jc w:val="left"/>
      </w:pPr>
      <w:r w:rsidRPr="00EC15D7">
        <w:t>Электродвижущая</w:t>
      </w:r>
      <w:r w:rsidRPr="00EC15D7">
        <w:rPr>
          <w:spacing w:val="-7"/>
        </w:rPr>
        <w:t xml:space="preserve"> </w:t>
      </w:r>
      <w:r w:rsidRPr="00EC15D7">
        <w:t>сила</w:t>
      </w:r>
      <w:r w:rsidRPr="00EC15D7">
        <w:rPr>
          <w:spacing w:val="-5"/>
        </w:rPr>
        <w:t xml:space="preserve"> </w:t>
      </w:r>
      <w:r w:rsidRPr="00EC15D7">
        <w:t>индукции.</w:t>
      </w:r>
      <w:r w:rsidRPr="00EC15D7">
        <w:rPr>
          <w:spacing w:val="-6"/>
        </w:rPr>
        <w:t xml:space="preserve"> </w:t>
      </w:r>
      <w:r w:rsidRPr="00EC15D7">
        <w:t>Закон</w:t>
      </w:r>
      <w:r w:rsidRPr="00EC15D7">
        <w:rPr>
          <w:spacing w:val="-6"/>
        </w:rPr>
        <w:t xml:space="preserve"> </w:t>
      </w:r>
      <w:r w:rsidRPr="00EC15D7">
        <w:t>электромагнитной</w:t>
      </w:r>
      <w:r w:rsidRPr="00EC15D7">
        <w:rPr>
          <w:spacing w:val="-6"/>
        </w:rPr>
        <w:t xml:space="preserve"> </w:t>
      </w:r>
      <w:r w:rsidRPr="00EC15D7">
        <w:t>индукции</w:t>
      </w:r>
      <w:r w:rsidRPr="00EC15D7">
        <w:rPr>
          <w:spacing w:val="-6"/>
        </w:rPr>
        <w:t xml:space="preserve"> </w:t>
      </w:r>
      <w:r w:rsidRPr="00EC15D7">
        <w:rPr>
          <w:spacing w:val="-2"/>
        </w:rPr>
        <w:t>Фарадея.</w:t>
      </w:r>
    </w:p>
    <w:p w:rsidR="00CD5C87" w:rsidRPr="00EC15D7" w:rsidRDefault="00F33EA3" w:rsidP="00E205CB">
      <w:pPr>
        <w:pStyle w:val="a3"/>
        <w:tabs>
          <w:tab w:val="left" w:pos="2169"/>
          <w:tab w:val="left" w:pos="3898"/>
          <w:tab w:val="left" w:pos="4688"/>
          <w:tab w:val="left" w:pos="6835"/>
          <w:tab w:val="left" w:pos="7550"/>
          <w:tab w:val="left" w:pos="8814"/>
          <w:tab w:val="left" w:pos="9179"/>
        </w:tabs>
        <w:spacing w:before="137" w:line="362" w:lineRule="auto"/>
        <w:ind w:right="261"/>
        <w:jc w:val="left"/>
      </w:pPr>
      <w:r w:rsidRPr="00EC15D7">
        <w:rPr>
          <w:spacing w:val="-2"/>
        </w:rPr>
        <w:t>Вихревое</w:t>
      </w:r>
      <w:r w:rsidRPr="00EC15D7">
        <w:tab/>
      </w:r>
      <w:r w:rsidRPr="00EC15D7">
        <w:rPr>
          <w:spacing w:val="-2"/>
        </w:rPr>
        <w:t>электрическое</w:t>
      </w:r>
      <w:r w:rsidRPr="00EC15D7">
        <w:tab/>
      </w:r>
      <w:r w:rsidRPr="00EC15D7">
        <w:rPr>
          <w:spacing w:val="-2"/>
        </w:rPr>
        <w:t>поле.</w:t>
      </w:r>
      <w:r w:rsidRPr="00EC15D7">
        <w:tab/>
      </w:r>
      <w:r w:rsidRPr="00EC15D7">
        <w:rPr>
          <w:spacing w:val="-2"/>
        </w:rPr>
        <w:t>Электродвижущая</w:t>
      </w:r>
      <w:r w:rsidRPr="00EC15D7">
        <w:tab/>
      </w:r>
      <w:r w:rsidRPr="00EC15D7">
        <w:rPr>
          <w:spacing w:val="-4"/>
        </w:rPr>
        <w:t>сила</w:t>
      </w:r>
      <w:r w:rsidRPr="00EC15D7">
        <w:tab/>
      </w:r>
      <w:r w:rsidRPr="00EC15D7">
        <w:rPr>
          <w:spacing w:val="-2"/>
        </w:rPr>
        <w:t>индукции</w:t>
      </w:r>
      <w:r w:rsidRPr="00EC15D7">
        <w:tab/>
      </w:r>
      <w:r w:rsidRPr="00EC15D7">
        <w:rPr>
          <w:spacing w:val="-10"/>
        </w:rPr>
        <w:t>в</w:t>
      </w:r>
      <w:r w:rsidRPr="00EC15D7">
        <w:tab/>
      </w:r>
      <w:r w:rsidRPr="00EC15D7">
        <w:rPr>
          <w:spacing w:val="-2"/>
        </w:rPr>
        <w:t xml:space="preserve">проводнике, </w:t>
      </w:r>
      <w:r w:rsidRPr="00EC15D7">
        <w:t>движущемся поступательно в однородном магнитном поле.</w:t>
      </w:r>
    </w:p>
    <w:p w:rsidR="00CD5C87" w:rsidRPr="00EC15D7" w:rsidRDefault="00F33EA3" w:rsidP="00E205CB">
      <w:pPr>
        <w:pStyle w:val="a3"/>
        <w:spacing w:line="271" w:lineRule="exact"/>
        <w:ind w:left="941" w:firstLine="0"/>
        <w:jc w:val="left"/>
      </w:pPr>
      <w:r w:rsidRPr="00EC15D7">
        <w:t>Правило</w:t>
      </w:r>
      <w:r w:rsidRPr="00EC15D7">
        <w:rPr>
          <w:spacing w:val="-3"/>
        </w:rPr>
        <w:t xml:space="preserve"> </w:t>
      </w:r>
      <w:r w:rsidRPr="00EC15D7">
        <w:rPr>
          <w:spacing w:val="-2"/>
        </w:rPr>
        <w:t>Ленца.</w:t>
      </w:r>
    </w:p>
    <w:p w:rsidR="00CD5C87" w:rsidRPr="00EC15D7" w:rsidRDefault="00F33EA3" w:rsidP="00E205CB">
      <w:pPr>
        <w:pStyle w:val="a3"/>
        <w:spacing w:before="139" w:line="360" w:lineRule="auto"/>
        <w:ind w:left="941" w:right="1440" w:firstLine="0"/>
        <w:jc w:val="left"/>
      </w:pPr>
      <w:r w:rsidRPr="00EC15D7">
        <w:t>Индуктивность.</w:t>
      </w:r>
      <w:r w:rsidRPr="00EC15D7">
        <w:rPr>
          <w:spacing w:val="-8"/>
        </w:rPr>
        <w:t xml:space="preserve"> </w:t>
      </w:r>
      <w:r w:rsidRPr="00EC15D7">
        <w:t>Явление</w:t>
      </w:r>
      <w:r w:rsidRPr="00EC15D7">
        <w:rPr>
          <w:spacing w:val="-9"/>
        </w:rPr>
        <w:t xml:space="preserve"> </w:t>
      </w:r>
      <w:r w:rsidRPr="00EC15D7">
        <w:t>самоиндукции.</w:t>
      </w:r>
      <w:r w:rsidRPr="00EC15D7">
        <w:rPr>
          <w:spacing w:val="-8"/>
        </w:rPr>
        <w:t xml:space="preserve"> </w:t>
      </w:r>
      <w:r w:rsidRPr="00EC15D7">
        <w:t>Электродвижущая</w:t>
      </w:r>
      <w:r w:rsidRPr="00EC15D7">
        <w:rPr>
          <w:spacing w:val="-6"/>
        </w:rPr>
        <w:t xml:space="preserve"> </w:t>
      </w:r>
      <w:r w:rsidRPr="00EC15D7">
        <w:t>сила</w:t>
      </w:r>
      <w:r w:rsidRPr="00EC15D7">
        <w:rPr>
          <w:spacing w:val="-9"/>
        </w:rPr>
        <w:t xml:space="preserve"> </w:t>
      </w:r>
      <w:r w:rsidRPr="00EC15D7">
        <w:t>самоиндукции. Энергия магнитного поля катушки с током.</w:t>
      </w:r>
    </w:p>
    <w:p w:rsidR="00CD5C87" w:rsidRPr="00EC15D7" w:rsidRDefault="00F33EA3" w:rsidP="00E205CB">
      <w:pPr>
        <w:pStyle w:val="a3"/>
        <w:ind w:left="941" w:firstLine="0"/>
        <w:jc w:val="left"/>
      </w:pPr>
      <w:r w:rsidRPr="00EC15D7">
        <w:t>Электромагнитное</w:t>
      </w:r>
      <w:r w:rsidRPr="00EC15D7">
        <w:rPr>
          <w:spacing w:val="-9"/>
        </w:rPr>
        <w:t xml:space="preserve"> </w:t>
      </w:r>
      <w:r w:rsidRPr="00EC15D7">
        <w:rPr>
          <w:spacing w:val="-4"/>
        </w:rPr>
        <w:t>поле.</w:t>
      </w:r>
    </w:p>
    <w:p w:rsidR="00CD5C87" w:rsidRPr="00EC15D7" w:rsidRDefault="00F33EA3" w:rsidP="00E205CB">
      <w:pPr>
        <w:pStyle w:val="a3"/>
        <w:tabs>
          <w:tab w:val="left" w:pos="2607"/>
          <w:tab w:val="left" w:pos="4080"/>
          <w:tab w:val="left" w:pos="4557"/>
          <w:tab w:val="left" w:pos="6285"/>
          <w:tab w:val="left" w:pos="7932"/>
          <w:tab w:val="left" w:pos="9494"/>
        </w:tabs>
        <w:spacing w:before="137" w:line="360" w:lineRule="auto"/>
        <w:ind w:right="270"/>
        <w:jc w:val="left"/>
      </w:pPr>
      <w:r w:rsidRPr="00EC15D7">
        <w:rPr>
          <w:spacing w:val="-2"/>
        </w:rPr>
        <w:t>Технические</w:t>
      </w:r>
      <w:r w:rsidRPr="00EC15D7">
        <w:tab/>
      </w:r>
      <w:r w:rsidRPr="00EC15D7">
        <w:rPr>
          <w:spacing w:val="-2"/>
        </w:rPr>
        <w:t>устройства</w:t>
      </w:r>
      <w:r w:rsidRPr="00EC15D7">
        <w:tab/>
      </w:r>
      <w:r w:rsidRPr="00EC15D7">
        <w:rPr>
          <w:spacing w:val="-10"/>
        </w:rPr>
        <w:t>и</w:t>
      </w:r>
      <w:r w:rsidRPr="00EC15D7">
        <w:tab/>
      </w:r>
      <w:r w:rsidRPr="00EC15D7">
        <w:rPr>
          <w:spacing w:val="-2"/>
        </w:rPr>
        <w:t>практическое</w:t>
      </w:r>
      <w:r w:rsidRPr="00EC15D7">
        <w:tab/>
      </w:r>
      <w:r w:rsidRPr="00EC15D7">
        <w:rPr>
          <w:spacing w:val="-2"/>
        </w:rPr>
        <w:t>применение:</w:t>
      </w:r>
      <w:r w:rsidRPr="00EC15D7">
        <w:tab/>
      </w:r>
      <w:r w:rsidRPr="00EC15D7">
        <w:rPr>
          <w:spacing w:val="-2"/>
        </w:rPr>
        <w:t>постоянные</w:t>
      </w:r>
      <w:r w:rsidRPr="00EC15D7">
        <w:tab/>
      </w:r>
      <w:r w:rsidRPr="00EC15D7">
        <w:rPr>
          <w:spacing w:val="-2"/>
        </w:rPr>
        <w:t xml:space="preserve">магниты, </w:t>
      </w:r>
      <w:r w:rsidRPr="00EC15D7">
        <w:t>электромагниты, электродвигатель, ускорители элементарных частиц, индукционная печь.</w:t>
      </w:r>
    </w:p>
    <w:p w:rsidR="00CD5C87" w:rsidRPr="00EC15D7" w:rsidRDefault="00F33EA3" w:rsidP="00E205CB">
      <w:pPr>
        <w:pStyle w:val="a3"/>
        <w:spacing w:line="362" w:lineRule="auto"/>
        <w:ind w:left="941" w:right="7767" w:firstLine="0"/>
        <w:jc w:val="left"/>
      </w:pPr>
      <w:r w:rsidRPr="00EC15D7">
        <w:rPr>
          <w:spacing w:val="-2"/>
        </w:rPr>
        <w:t xml:space="preserve">Демонстрации. </w:t>
      </w:r>
      <w:r w:rsidRPr="00EC15D7">
        <w:t>Опыт</w:t>
      </w:r>
      <w:r w:rsidRPr="00EC15D7">
        <w:rPr>
          <w:spacing w:val="-1"/>
        </w:rPr>
        <w:t xml:space="preserve"> </w:t>
      </w:r>
      <w:r w:rsidRPr="00EC15D7">
        <w:rPr>
          <w:spacing w:val="-2"/>
        </w:rPr>
        <w:t>Эрстеда.</w:t>
      </w:r>
    </w:p>
    <w:p w:rsidR="00CD5C87" w:rsidRPr="00EC15D7" w:rsidRDefault="00F33EA3" w:rsidP="00E205CB">
      <w:pPr>
        <w:pStyle w:val="a3"/>
        <w:spacing w:line="360" w:lineRule="auto"/>
        <w:ind w:left="941" w:right="4455" w:firstLine="0"/>
        <w:jc w:val="left"/>
      </w:pPr>
      <w:r w:rsidRPr="00EC15D7">
        <w:t>Отклонение</w:t>
      </w:r>
      <w:r w:rsidRPr="00EC15D7">
        <w:rPr>
          <w:spacing w:val="-10"/>
        </w:rPr>
        <w:t xml:space="preserve"> </w:t>
      </w:r>
      <w:r w:rsidRPr="00EC15D7">
        <w:t>электронного</w:t>
      </w:r>
      <w:r w:rsidRPr="00EC15D7">
        <w:rPr>
          <w:spacing w:val="-9"/>
        </w:rPr>
        <w:t xml:space="preserve"> </w:t>
      </w:r>
      <w:r w:rsidRPr="00EC15D7">
        <w:t>пучка</w:t>
      </w:r>
      <w:r w:rsidRPr="00EC15D7">
        <w:rPr>
          <w:spacing w:val="-10"/>
        </w:rPr>
        <w:t xml:space="preserve"> </w:t>
      </w:r>
      <w:r w:rsidRPr="00EC15D7">
        <w:t>магнитным</w:t>
      </w:r>
      <w:r w:rsidRPr="00EC15D7">
        <w:rPr>
          <w:spacing w:val="-11"/>
        </w:rPr>
        <w:t xml:space="preserve"> </w:t>
      </w:r>
      <w:r w:rsidRPr="00EC15D7">
        <w:t>полем. Линии индукции магнитного поля.</w:t>
      </w:r>
    </w:p>
    <w:p w:rsidR="00CD5C87" w:rsidRPr="00EC15D7" w:rsidRDefault="00F33EA3" w:rsidP="00E205CB">
      <w:pPr>
        <w:pStyle w:val="a3"/>
        <w:spacing w:line="360" w:lineRule="auto"/>
        <w:ind w:left="941" w:right="4901" w:firstLine="0"/>
        <w:jc w:val="left"/>
      </w:pPr>
      <w:r w:rsidRPr="00EC15D7">
        <w:t>Взаимодействие</w:t>
      </w:r>
      <w:r w:rsidRPr="00EC15D7">
        <w:rPr>
          <w:spacing w:val="-9"/>
        </w:rPr>
        <w:t xml:space="preserve"> </w:t>
      </w:r>
      <w:r w:rsidRPr="00EC15D7">
        <w:t>двух</w:t>
      </w:r>
      <w:r w:rsidRPr="00EC15D7">
        <w:rPr>
          <w:spacing w:val="-7"/>
        </w:rPr>
        <w:t xml:space="preserve"> </w:t>
      </w:r>
      <w:r w:rsidRPr="00EC15D7">
        <w:t>проводников</w:t>
      </w:r>
      <w:r w:rsidRPr="00EC15D7">
        <w:rPr>
          <w:spacing w:val="-9"/>
        </w:rPr>
        <w:t xml:space="preserve"> </w:t>
      </w:r>
      <w:r w:rsidRPr="00EC15D7">
        <w:t>с</w:t>
      </w:r>
      <w:r w:rsidRPr="00EC15D7">
        <w:rPr>
          <w:spacing w:val="-10"/>
        </w:rPr>
        <w:t xml:space="preserve"> </w:t>
      </w:r>
      <w:r w:rsidRPr="00EC15D7">
        <w:t>током. Сила Ампера.</w:t>
      </w:r>
    </w:p>
    <w:p w:rsidR="00CD5C87" w:rsidRPr="00EC15D7" w:rsidRDefault="00F33EA3" w:rsidP="00E205CB">
      <w:pPr>
        <w:pStyle w:val="a3"/>
        <w:spacing w:line="360" w:lineRule="auto"/>
        <w:ind w:left="941" w:right="4901" w:firstLine="0"/>
        <w:jc w:val="left"/>
      </w:pPr>
      <w:r w:rsidRPr="00EC15D7">
        <w:t>Действие</w:t>
      </w:r>
      <w:r w:rsidRPr="00EC15D7">
        <w:rPr>
          <w:spacing w:val="-8"/>
        </w:rPr>
        <w:t xml:space="preserve"> </w:t>
      </w:r>
      <w:r w:rsidRPr="00EC15D7">
        <w:t>силы</w:t>
      </w:r>
      <w:r w:rsidRPr="00EC15D7">
        <w:rPr>
          <w:spacing w:val="-7"/>
        </w:rPr>
        <w:t xml:space="preserve"> </w:t>
      </w:r>
      <w:r w:rsidRPr="00EC15D7">
        <w:t>Лоренца</w:t>
      </w:r>
      <w:r w:rsidRPr="00EC15D7">
        <w:rPr>
          <w:spacing w:val="-8"/>
        </w:rPr>
        <w:t xml:space="preserve"> </w:t>
      </w:r>
      <w:r w:rsidRPr="00EC15D7">
        <w:t>на</w:t>
      </w:r>
      <w:r w:rsidRPr="00EC15D7">
        <w:rPr>
          <w:spacing w:val="-8"/>
        </w:rPr>
        <w:t xml:space="preserve"> </w:t>
      </w:r>
      <w:r w:rsidRPr="00EC15D7">
        <w:t>ионы</w:t>
      </w:r>
      <w:r w:rsidRPr="00EC15D7">
        <w:rPr>
          <w:spacing w:val="-7"/>
        </w:rPr>
        <w:t xml:space="preserve"> </w:t>
      </w:r>
      <w:r w:rsidRPr="00EC15D7">
        <w:t>электролита. Явление электромагнитной индукции.</w:t>
      </w:r>
    </w:p>
    <w:p w:rsidR="00CD5C87" w:rsidRPr="00EC15D7" w:rsidRDefault="00F33EA3" w:rsidP="00E205CB">
      <w:pPr>
        <w:pStyle w:val="a3"/>
        <w:ind w:left="941" w:firstLine="0"/>
        <w:jc w:val="left"/>
      </w:pPr>
      <w:r w:rsidRPr="00EC15D7">
        <w:t>Правило</w:t>
      </w:r>
      <w:r w:rsidRPr="00EC15D7">
        <w:rPr>
          <w:spacing w:val="-3"/>
        </w:rPr>
        <w:t xml:space="preserve"> </w:t>
      </w:r>
      <w:r w:rsidRPr="00EC15D7">
        <w:rPr>
          <w:spacing w:val="-2"/>
        </w:rPr>
        <w:t>Ленца.</w:t>
      </w:r>
    </w:p>
    <w:p w:rsidR="00CD5C87" w:rsidRPr="00EC15D7" w:rsidRDefault="00F33EA3" w:rsidP="00E205CB">
      <w:pPr>
        <w:pStyle w:val="a3"/>
        <w:spacing w:before="135" w:line="360" w:lineRule="auto"/>
        <w:ind w:left="941" w:firstLine="0"/>
        <w:jc w:val="left"/>
      </w:pPr>
      <w:r w:rsidRPr="00EC15D7">
        <w:t>Зависимость</w:t>
      </w:r>
      <w:r w:rsidRPr="00EC15D7">
        <w:rPr>
          <w:spacing w:val="-4"/>
        </w:rPr>
        <w:t xml:space="preserve"> </w:t>
      </w:r>
      <w:r w:rsidRPr="00EC15D7">
        <w:t>электродвижущей</w:t>
      </w:r>
      <w:r w:rsidRPr="00EC15D7">
        <w:rPr>
          <w:spacing w:val="-5"/>
        </w:rPr>
        <w:t xml:space="preserve"> </w:t>
      </w:r>
      <w:r w:rsidRPr="00EC15D7">
        <w:t>силы</w:t>
      </w:r>
      <w:r w:rsidRPr="00EC15D7">
        <w:rPr>
          <w:spacing w:val="-5"/>
        </w:rPr>
        <w:t xml:space="preserve"> </w:t>
      </w:r>
      <w:r w:rsidRPr="00EC15D7">
        <w:t>индукции</w:t>
      </w:r>
      <w:r w:rsidRPr="00EC15D7">
        <w:rPr>
          <w:spacing w:val="-5"/>
        </w:rPr>
        <w:t xml:space="preserve"> </w:t>
      </w:r>
      <w:r w:rsidRPr="00EC15D7">
        <w:t>от</w:t>
      </w:r>
      <w:r w:rsidRPr="00EC15D7">
        <w:rPr>
          <w:spacing w:val="-5"/>
        </w:rPr>
        <w:t xml:space="preserve"> </w:t>
      </w:r>
      <w:r w:rsidRPr="00EC15D7">
        <w:t>скорости</w:t>
      </w:r>
      <w:r w:rsidRPr="00EC15D7">
        <w:rPr>
          <w:spacing w:val="-6"/>
        </w:rPr>
        <w:t xml:space="preserve"> </w:t>
      </w:r>
      <w:r w:rsidRPr="00EC15D7">
        <w:t>изменения</w:t>
      </w:r>
      <w:r w:rsidRPr="00EC15D7">
        <w:rPr>
          <w:spacing w:val="-5"/>
        </w:rPr>
        <w:t xml:space="preserve"> </w:t>
      </w:r>
      <w:r w:rsidRPr="00EC15D7">
        <w:t>магнитного</w:t>
      </w:r>
      <w:r w:rsidRPr="00EC15D7">
        <w:rPr>
          <w:spacing w:val="-5"/>
        </w:rPr>
        <w:t xml:space="preserve"> </w:t>
      </w:r>
      <w:r w:rsidRPr="00EC15D7">
        <w:t>потока. Явление самоиндукции.</w:t>
      </w:r>
    </w:p>
    <w:p w:rsidR="00CD5C87" w:rsidRPr="00EC15D7" w:rsidRDefault="00F33EA3" w:rsidP="00E205CB">
      <w:pPr>
        <w:pStyle w:val="a3"/>
        <w:spacing w:line="360" w:lineRule="auto"/>
        <w:ind w:left="941" w:right="3729" w:firstLine="0"/>
        <w:jc w:val="left"/>
      </w:pPr>
      <w:r w:rsidRPr="00EC15D7">
        <w:t>Ученический</w:t>
      </w:r>
      <w:r w:rsidRPr="00EC15D7">
        <w:rPr>
          <w:spacing w:val="-11"/>
        </w:rPr>
        <w:t xml:space="preserve"> </w:t>
      </w:r>
      <w:r w:rsidRPr="00EC15D7">
        <w:t>эксперимент,</w:t>
      </w:r>
      <w:r w:rsidRPr="00EC15D7">
        <w:rPr>
          <w:spacing w:val="-11"/>
        </w:rPr>
        <w:t xml:space="preserve"> </w:t>
      </w:r>
      <w:r w:rsidRPr="00EC15D7">
        <w:t>лабораторные</w:t>
      </w:r>
      <w:r w:rsidRPr="00EC15D7">
        <w:rPr>
          <w:spacing w:val="-12"/>
        </w:rPr>
        <w:t xml:space="preserve"> </w:t>
      </w:r>
      <w:r w:rsidRPr="00EC15D7">
        <w:t>работы. Изучение магнитного поля катушки с током.</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2282" w:firstLine="0"/>
        <w:jc w:val="left"/>
      </w:pPr>
      <w:r w:rsidRPr="00EC15D7">
        <w:lastRenderedPageBreak/>
        <w:t>Исследование</w:t>
      </w:r>
      <w:r w:rsidRPr="00EC15D7">
        <w:rPr>
          <w:spacing w:val="-5"/>
        </w:rPr>
        <w:t xml:space="preserve"> </w:t>
      </w:r>
      <w:r w:rsidRPr="00EC15D7">
        <w:t>действия</w:t>
      </w:r>
      <w:r w:rsidRPr="00EC15D7">
        <w:rPr>
          <w:spacing w:val="-4"/>
        </w:rPr>
        <w:t xml:space="preserve"> </w:t>
      </w:r>
      <w:r w:rsidRPr="00EC15D7">
        <w:t>постоянного</w:t>
      </w:r>
      <w:r w:rsidRPr="00EC15D7">
        <w:rPr>
          <w:spacing w:val="-4"/>
        </w:rPr>
        <w:t xml:space="preserve"> </w:t>
      </w:r>
      <w:r w:rsidRPr="00EC15D7">
        <w:t>магнита</w:t>
      </w:r>
      <w:r w:rsidRPr="00EC15D7">
        <w:rPr>
          <w:spacing w:val="-4"/>
        </w:rPr>
        <w:t xml:space="preserve"> </w:t>
      </w:r>
      <w:r w:rsidRPr="00EC15D7">
        <w:t>на</w:t>
      </w:r>
      <w:r w:rsidRPr="00EC15D7">
        <w:rPr>
          <w:spacing w:val="-5"/>
        </w:rPr>
        <w:t xml:space="preserve"> </w:t>
      </w:r>
      <w:r w:rsidRPr="00EC15D7">
        <w:t>рамку</w:t>
      </w:r>
      <w:r w:rsidRPr="00EC15D7">
        <w:rPr>
          <w:spacing w:val="-9"/>
        </w:rPr>
        <w:t xml:space="preserve"> </w:t>
      </w:r>
      <w:r w:rsidRPr="00EC15D7">
        <w:t>с</w:t>
      </w:r>
      <w:r w:rsidRPr="00EC15D7">
        <w:rPr>
          <w:spacing w:val="-5"/>
        </w:rPr>
        <w:t xml:space="preserve"> </w:t>
      </w:r>
      <w:r w:rsidRPr="00EC15D7">
        <w:t>током. Исследование явления электромагнитной индукции.</w:t>
      </w:r>
    </w:p>
    <w:p w:rsidR="00CD5C87" w:rsidRPr="00EC15D7" w:rsidRDefault="00F33EA3" w:rsidP="00E205CB">
      <w:pPr>
        <w:pStyle w:val="a3"/>
        <w:spacing w:line="271" w:lineRule="exact"/>
        <w:ind w:left="941" w:firstLine="0"/>
        <w:jc w:val="left"/>
      </w:pPr>
      <w:r w:rsidRPr="00EC15D7">
        <w:t>Раздел</w:t>
      </w:r>
      <w:r w:rsidRPr="00EC15D7">
        <w:rPr>
          <w:spacing w:val="-1"/>
        </w:rPr>
        <w:t xml:space="preserve"> </w:t>
      </w:r>
      <w:r w:rsidRPr="00EC15D7">
        <w:t>5.</w:t>
      </w:r>
      <w:r w:rsidRPr="00EC15D7">
        <w:rPr>
          <w:spacing w:val="-1"/>
        </w:rPr>
        <w:t xml:space="preserve"> </w:t>
      </w:r>
      <w:r w:rsidRPr="00EC15D7">
        <w:t>Колебания</w:t>
      </w:r>
      <w:r w:rsidRPr="00EC15D7">
        <w:rPr>
          <w:spacing w:val="-1"/>
        </w:rPr>
        <w:t xml:space="preserve"> </w:t>
      </w:r>
      <w:r w:rsidRPr="00EC15D7">
        <w:t>и</w:t>
      </w:r>
      <w:r w:rsidRPr="00EC15D7">
        <w:rPr>
          <w:spacing w:val="-1"/>
        </w:rPr>
        <w:t xml:space="preserve"> </w:t>
      </w:r>
      <w:r w:rsidRPr="00EC15D7">
        <w:rPr>
          <w:spacing w:val="-2"/>
        </w:rPr>
        <w:t>волны.</w:t>
      </w:r>
    </w:p>
    <w:p w:rsidR="00CD5C87" w:rsidRPr="00EC15D7" w:rsidRDefault="00F33EA3" w:rsidP="00E205CB">
      <w:pPr>
        <w:pStyle w:val="a3"/>
        <w:spacing w:before="139"/>
        <w:ind w:left="941" w:firstLine="0"/>
        <w:jc w:val="left"/>
      </w:pPr>
      <w:r w:rsidRPr="00EC15D7">
        <w:t>Тема</w:t>
      </w:r>
      <w:r w:rsidRPr="00EC15D7">
        <w:rPr>
          <w:spacing w:val="-4"/>
        </w:rPr>
        <w:t xml:space="preserve"> </w:t>
      </w:r>
      <w:r w:rsidRPr="00EC15D7">
        <w:t>1.</w:t>
      </w:r>
      <w:r w:rsidRPr="00EC15D7">
        <w:rPr>
          <w:spacing w:val="-2"/>
        </w:rPr>
        <w:t xml:space="preserve"> </w:t>
      </w:r>
      <w:r w:rsidRPr="00EC15D7">
        <w:t>Механические</w:t>
      </w:r>
      <w:r w:rsidRPr="00EC15D7">
        <w:rPr>
          <w:spacing w:val="-3"/>
        </w:rPr>
        <w:t xml:space="preserve"> </w:t>
      </w:r>
      <w:r w:rsidRPr="00EC15D7">
        <w:t>и</w:t>
      </w:r>
      <w:r w:rsidRPr="00EC15D7">
        <w:rPr>
          <w:spacing w:val="-2"/>
        </w:rPr>
        <w:t xml:space="preserve"> </w:t>
      </w:r>
      <w:r w:rsidRPr="00EC15D7">
        <w:t>электромагнитные</w:t>
      </w:r>
      <w:r w:rsidRPr="00EC15D7">
        <w:rPr>
          <w:spacing w:val="-4"/>
        </w:rPr>
        <w:t xml:space="preserve"> </w:t>
      </w:r>
      <w:r w:rsidRPr="00EC15D7">
        <w:rPr>
          <w:spacing w:val="-2"/>
        </w:rPr>
        <w:t>колебания.</w:t>
      </w:r>
    </w:p>
    <w:p w:rsidR="00CD5C87" w:rsidRPr="00EC15D7" w:rsidRDefault="00F33EA3" w:rsidP="00E205CB">
      <w:pPr>
        <w:pStyle w:val="a3"/>
        <w:spacing w:before="137" w:line="360" w:lineRule="auto"/>
        <w:ind w:right="268"/>
        <w:jc w:val="left"/>
      </w:pPr>
      <w:r w:rsidRPr="00EC15D7">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CD5C87" w:rsidRPr="00EC15D7" w:rsidRDefault="00F33EA3" w:rsidP="00E205CB">
      <w:pPr>
        <w:pStyle w:val="a3"/>
        <w:spacing w:before="1" w:line="360" w:lineRule="auto"/>
        <w:ind w:right="267"/>
        <w:jc w:val="left"/>
      </w:pPr>
      <w:r w:rsidRPr="00EC15D7">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CD5C87" w:rsidRPr="00EC15D7" w:rsidRDefault="00F33EA3" w:rsidP="00E205CB">
      <w:pPr>
        <w:pStyle w:val="a3"/>
        <w:spacing w:line="275" w:lineRule="exact"/>
        <w:ind w:left="941" w:firstLine="0"/>
        <w:jc w:val="left"/>
      </w:pPr>
      <w:r w:rsidRPr="00EC15D7">
        <w:t>Представление</w:t>
      </w:r>
      <w:r w:rsidRPr="00EC15D7">
        <w:rPr>
          <w:spacing w:val="42"/>
        </w:rPr>
        <w:t xml:space="preserve">  </w:t>
      </w:r>
      <w:r w:rsidRPr="00EC15D7">
        <w:t>о</w:t>
      </w:r>
      <w:r w:rsidRPr="00EC15D7">
        <w:rPr>
          <w:spacing w:val="46"/>
        </w:rPr>
        <w:t xml:space="preserve">  </w:t>
      </w:r>
      <w:r w:rsidRPr="00EC15D7">
        <w:t>затухающих</w:t>
      </w:r>
      <w:r w:rsidRPr="00EC15D7">
        <w:rPr>
          <w:spacing w:val="46"/>
        </w:rPr>
        <w:t xml:space="preserve">  </w:t>
      </w:r>
      <w:r w:rsidRPr="00EC15D7">
        <w:t>колебаниях.</w:t>
      </w:r>
      <w:r w:rsidRPr="00EC15D7">
        <w:rPr>
          <w:spacing w:val="45"/>
        </w:rPr>
        <w:t xml:space="preserve">  </w:t>
      </w:r>
      <w:r w:rsidRPr="00EC15D7">
        <w:t>Вынужденные</w:t>
      </w:r>
      <w:r w:rsidRPr="00EC15D7">
        <w:rPr>
          <w:spacing w:val="45"/>
        </w:rPr>
        <w:t xml:space="preserve">  </w:t>
      </w:r>
      <w:r w:rsidRPr="00EC15D7">
        <w:t>механические</w:t>
      </w:r>
      <w:r w:rsidRPr="00EC15D7">
        <w:rPr>
          <w:spacing w:val="45"/>
        </w:rPr>
        <w:t xml:space="preserve">  </w:t>
      </w:r>
      <w:r w:rsidRPr="00EC15D7">
        <w:rPr>
          <w:spacing w:val="-2"/>
        </w:rPr>
        <w:t>колебания.</w:t>
      </w:r>
    </w:p>
    <w:p w:rsidR="00CD5C87" w:rsidRPr="00EC15D7" w:rsidRDefault="00F33EA3" w:rsidP="00E205CB">
      <w:pPr>
        <w:pStyle w:val="a3"/>
        <w:spacing w:before="139"/>
        <w:ind w:firstLine="0"/>
        <w:jc w:val="left"/>
      </w:pPr>
      <w:r w:rsidRPr="00EC15D7">
        <w:t>Резонанс.</w:t>
      </w:r>
      <w:r w:rsidRPr="00EC15D7">
        <w:rPr>
          <w:spacing w:val="-5"/>
        </w:rPr>
        <w:t xml:space="preserve"> </w:t>
      </w:r>
      <w:r w:rsidRPr="00EC15D7">
        <w:t>Вынужденные</w:t>
      </w:r>
      <w:r w:rsidRPr="00EC15D7">
        <w:rPr>
          <w:spacing w:val="-7"/>
        </w:rPr>
        <w:t xml:space="preserve"> </w:t>
      </w:r>
      <w:r w:rsidRPr="00EC15D7">
        <w:t>электромагнитные</w:t>
      </w:r>
      <w:r w:rsidRPr="00EC15D7">
        <w:rPr>
          <w:spacing w:val="-6"/>
        </w:rPr>
        <w:t xml:space="preserve"> </w:t>
      </w:r>
      <w:r w:rsidRPr="00EC15D7">
        <w:rPr>
          <w:spacing w:val="-2"/>
        </w:rPr>
        <w:t>колебания.</w:t>
      </w:r>
    </w:p>
    <w:p w:rsidR="00CD5C87" w:rsidRPr="00EC15D7" w:rsidRDefault="00F33EA3" w:rsidP="00E205CB">
      <w:pPr>
        <w:pStyle w:val="a3"/>
        <w:spacing w:before="137"/>
        <w:ind w:left="941" w:firstLine="0"/>
        <w:jc w:val="left"/>
      </w:pPr>
      <w:r w:rsidRPr="00EC15D7">
        <w:t>Переменный</w:t>
      </w:r>
      <w:r w:rsidRPr="00EC15D7">
        <w:rPr>
          <w:spacing w:val="38"/>
        </w:rPr>
        <w:t xml:space="preserve">  </w:t>
      </w:r>
      <w:r w:rsidRPr="00EC15D7">
        <w:t>ток.</w:t>
      </w:r>
      <w:r w:rsidRPr="00EC15D7">
        <w:rPr>
          <w:spacing w:val="41"/>
        </w:rPr>
        <w:t xml:space="preserve">  </w:t>
      </w:r>
      <w:r w:rsidRPr="00EC15D7">
        <w:t>Синусоидальный</w:t>
      </w:r>
      <w:r w:rsidRPr="00EC15D7">
        <w:rPr>
          <w:spacing w:val="41"/>
        </w:rPr>
        <w:t xml:space="preserve">  </w:t>
      </w:r>
      <w:r w:rsidRPr="00EC15D7">
        <w:t>переменный</w:t>
      </w:r>
      <w:r w:rsidRPr="00EC15D7">
        <w:rPr>
          <w:spacing w:val="40"/>
        </w:rPr>
        <w:t xml:space="preserve">  </w:t>
      </w:r>
      <w:r w:rsidRPr="00EC15D7">
        <w:t>ток.</w:t>
      </w:r>
      <w:r w:rsidRPr="00EC15D7">
        <w:rPr>
          <w:spacing w:val="39"/>
        </w:rPr>
        <w:t xml:space="preserve">  </w:t>
      </w:r>
      <w:r w:rsidRPr="00EC15D7">
        <w:t>Мощность</w:t>
      </w:r>
      <w:r w:rsidRPr="00EC15D7">
        <w:rPr>
          <w:spacing w:val="40"/>
        </w:rPr>
        <w:t xml:space="preserve">  </w:t>
      </w:r>
      <w:r w:rsidRPr="00EC15D7">
        <w:t>переменного</w:t>
      </w:r>
      <w:r w:rsidRPr="00EC15D7">
        <w:rPr>
          <w:spacing w:val="41"/>
        </w:rPr>
        <w:t xml:space="preserve">  </w:t>
      </w:r>
      <w:r w:rsidRPr="00EC15D7">
        <w:rPr>
          <w:spacing w:val="-2"/>
        </w:rPr>
        <w:t>тока.</w:t>
      </w:r>
    </w:p>
    <w:p w:rsidR="00CD5C87" w:rsidRPr="00EC15D7" w:rsidRDefault="00F33EA3" w:rsidP="00E205CB">
      <w:pPr>
        <w:pStyle w:val="a3"/>
        <w:spacing w:before="140"/>
        <w:ind w:firstLine="0"/>
        <w:jc w:val="left"/>
      </w:pPr>
      <w:r w:rsidRPr="00EC15D7">
        <w:t>Амплитудное</w:t>
      </w:r>
      <w:r w:rsidRPr="00EC15D7">
        <w:rPr>
          <w:spacing w:val="-5"/>
        </w:rPr>
        <w:t xml:space="preserve"> </w:t>
      </w:r>
      <w:r w:rsidRPr="00EC15D7">
        <w:t>и</w:t>
      </w:r>
      <w:r w:rsidRPr="00EC15D7">
        <w:rPr>
          <w:spacing w:val="-2"/>
        </w:rPr>
        <w:t xml:space="preserve"> </w:t>
      </w:r>
      <w:r w:rsidRPr="00EC15D7">
        <w:t>действующее</w:t>
      </w:r>
      <w:r w:rsidRPr="00EC15D7">
        <w:rPr>
          <w:spacing w:val="-3"/>
        </w:rPr>
        <w:t xml:space="preserve"> </w:t>
      </w:r>
      <w:r w:rsidRPr="00EC15D7">
        <w:t>значение</w:t>
      </w:r>
      <w:r w:rsidRPr="00EC15D7">
        <w:rPr>
          <w:spacing w:val="-3"/>
        </w:rPr>
        <w:t xml:space="preserve"> </w:t>
      </w:r>
      <w:r w:rsidRPr="00EC15D7">
        <w:t>силы</w:t>
      </w:r>
      <w:r w:rsidRPr="00EC15D7">
        <w:rPr>
          <w:spacing w:val="-2"/>
        </w:rPr>
        <w:t xml:space="preserve"> </w:t>
      </w:r>
      <w:r w:rsidRPr="00EC15D7">
        <w:t>тока</w:t>
      </w:r>
      <w:r w:rsidRPr="00EC15D7">
        <w:rPr>
          <w:spacing w:val="-3"/>
        </w:rPr>
        <w:t xml:space="preserve"> </w:t>
      </w:r>
      <w:r w:rsidRPr="00EC15D7">
        <w:t>и</w:t>
      </w:r>
      <w:r w:rsidRPr="00EC15D7">
        <w:rPr>
          <w:spacing w:val="-2"/>
        </w:rPr>
        <w:t xml:space="preserve"> напряжения.</w:t>
      </w:r>
    </w:p>
    <w:p w:rsidR="00CD5C87" w:rsidRPr="00EC15D7" w:rsidRDefault="00F33EA3" w:rsidP="00E205CB">
      <w:pPr>
        <w:pStyle w:val="a3"/>
        <w:spacing w:before="136" w:line="360" w:lineRule="auto"/>
        <w:ind w:right="266"/>
        <w:jc w:val="left"/>
      </w:pPr>
      <w:r w:rsidRPr="00EC15D7">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w:t>
      </w:r>
      <w:r w:rsidRPr="00EC15D7">
        <w:rPr>
          <w:spacing w:val="40"/>
        </w:rPr>
        <w:t xml:space="preserve"> </w:t>
      </w:r>
      <w:r w:rsidRPr="00EC15D7">
        <w:t>в повседневной жизни.</w:t>
      </w:r>
    </w:p>
    <w:p w:rsidR="00CD5C87" w:rsidRPr="00EC15D7" w:rsidRDefault="00F33EA3" w:rsidP="00E205CB">
      <w:pPr>
        <w:pStyle w:val="a3"/>
        <w:spacing w:before="2" w:line="360" w:lineRule="auto"/>
        <w:ind w:right="272"/>
        <w:jc w:val="left"/>
      </w:pPr>
      <w:r w:rsidRPr="00EC15D7">
        <w:t>Технические устройства и практическое применение: электрический звонок, генератор переменного тока, линии электропередач.</w:t>
      </w:r>
    </w:p>
    <w:p w:rsidR="00CD5C87" w:rsidRPr="00EC15D7" w:rsidRDefault="00F33EA3" w:rsidP="00E205CB">
      <w:pPr>
        <w:pStyle w:val="a3"/>
        <w:ind w:left="941" w:firstLine="0"/>
        <w:jc w:val="left"/>
      </w:pPr>
      <w:r w:rsidRPr="00EC15D7">
        <w:rPr>
          <w:spacing w:val="-2"/>
        </w:rPr>
        <w:t>Демонстрации.</w:t>
      </w:r>
    </w:p>
    <w:p w:rsidR="00CD5C87" w:rsidRPr="00EC15D7" w:rsidRDefault="00F33EA3" w:rsidP="00E205CB">
      <w:pPr>
        <w:pStyle w:val="a3"/>
        <w:spacing w:before="137" w:line="360" w:lineRule="auto"/>
        <w:jc w:val="left"/>
      </w:pPr>
      <w:r w:rsidRPr="00EC15D7">
        <w:t>Исследование</w:t>
      </w:r>
      <w:r w:rsidRPr="00EC15D7">
        <w:rPr>
          <w:spacing w:val="80"/>
        </w:rPr>
        <w:t xml:space="preserve"> </w:t>
      </w:r>
      <w:r w:rsidRPr="00EC15D7">
        <w:t>параметров</w:t>
      </w:r>
      <w:r w:rsidRPr="00EC15D7">
        <w:rPr>
          <w:spacing w:val="80"/>
        </w:rPr>
        <w:t xml:space="preserve"> </w:t>
      </w:r>
      <w:r w:rsidRPr="00EC15D7">
        <w:t>колебательной</w:t>
      </w:r>
      <w:r w:rsidRPr="00EC15D7">
        <w:rPr>
          <w:spacing w:val="80"/>
        </w:rPr>
        <w:t xml:space="preserve"> </w:t>
      </w:r>
      <w:r w:rsidRPr="00EC15D7">
        <w:t>системы</w:t>
      </w:r>
      <w:r w:rsidRPr="00EC15D7">
        <w:rPr>
          <w:spacing w:val="80"/>
        </w:rPr>
        <w:t xml:space="preserve"> </w:t>
      </w:r>
      <w:r w:rsidRPr="00EC15D7">
        <w:t>(пружинный</w:t>
      </w:r>
      <w:r w:rsidRPr="00EC15D7">
        <w:rPr>
          <w:spacing w:val="80"/>
        </w:rPr>
        <w:t xml:space="preserve"> </w:t>
      </w:r>
      <w:r w:rsidRPr="00EC15D7">
        <w:t>или</w:t>
      </w:r>
      <w:r w:rsidRPr="00EC15D7">
        <w:rPr>
          <w:spacing w:val="80"/>
        </w:rPr>
        <w:t xml:space="preserve"> </w:t>
      </w:r>
      <w:r w:rsidRPr="00EC15D7">
        <w:t>математический</w:t>
      </w:r>
      <w:r w:rsidRPr="00EC15D7">
        <w:rPr>
          <w:spacing w:val="80"/>
        </w:rPr>
        <w:t xml:space="preserve"> </w:t>
      </w:r>
      <w:r w:rsidRPr="00EC15D7">
        <w:rPr>
          <w:spacing w:val="-2"/>
        </w:rPr>
        <w:t>маятник).</w:t>
      </w:r>
    </w:p>
    <w:p w:rsidR="00CD5C87" w:rsidRPr="00EC15D7" w:rsidRDefault="00F33EA3" w:rsidP="00E205CB">
      <w:pPr>
        <w:pStyle w:val="a3"/>
        <w:ind w:left="941" w:firstLine="0"/>
        <w:jc w:val="left"/>
      </w:pPr>
      <w:r w:rsidRPr="00EC15D7">
        <w:t>Наблюдение</w:t>
      </w:r>
      <w:r w:rsidRPr="00EC15D7">
        <w:rPr>
          <w:spacing w:val="-6"/>
        </w:rPr>
        <w:t xml:space="preserve"> </w:t>
      </w:r>
      <w:r w:rsidRPr="00EC15D7">
        <w:t>затухающих</w:t>
      </w:r>
      <w:r w:rsidRPr="00EC15D7">
        <w:rPr>
          <w:spacing w:val="-5"/>
        </w:rPr>
        <w:t xml:space="preserve"> </w:t>
      </w:r>
      <w:r w:rsidRPr="00EC15D7">
        <w:rPr>
          <w:spacing w:val="-2"/>
        </w:rPr>
        <w:t>колебаний.</w:t>
      </w:r>
    </w:p>
    <w:p w:rsidR="00CD5C87" w:rsidRPr="00EC15D7" w:rsidRDefault="00F33EA3" w:rsidP="00E205CB">
      <w:pPr>
        <w:pStyle w:val="a3"/>
        <w:spacing w:before="140" w:line="360" w:lineRule="auto"/>
        <w:ind w:left="941" w:right="3729" w:firstLine="0"/>
        <w:jc w:val="left"/>
      </w:pPr>
      <w:r w:rsidRPr="00EC15D7">
        <w:t>Исследование</w:t>
      </w:r>
      <w:r w:rsidRPr="00EC15D7">
        <w:rPr>
          <w:spacing w:val="-13"/>
        </w:rPr>
        <w:t xml:space="preserve"> </w:t>
      </w:r>
      <w:r w:rsidRPr="00EC15D7">
        <w:t>свойств</w:t>
      </w:r>
      <w:r w:rsidRPr="00EC15D7">
        <w:rPr>
          <w:spacing w:val="-11"/>
        </w:rPr>
        <w:t xml:space="preserve"> </w:t>
      </w:r>
      <w:r w:rsidRPr="00EC15D7">
        <w:t>вынужденных</w:t>
      </w:r>
      <w:r w:rsidRPr="00EC15D7">
        <w:rPr>
          <w:spacing w:val="-11"/>
        </w:rPr>
        <w:t xml:space="preserve"> </w:t>
      </w:r>
      <w:r w:rsidRPr="00EC15D7">
        <w:t>колебаний. Наблюдение резонанса.</w:t>
      </w:r>
    </w:p>
    <w:p w:rsidR="00CD5C87" w:rsidRPr="00EC15D7" w:rsidRDefault="00F33EA3" w:rsidP="00E205CB">
      <w:pPr>
        <w:pStyle w:val="a3"/>
        <w:ind w:left="941" w:firstLine="0"/>
        <w:jc w:val="left"/>
      </w:pPr>
      <w:r w:rsidRPr="00EC15D7">
        <w:t>Свободные</w:t>
      </w:r>
      <w:r w:rsidRPr="00EC15D7">
        <w:rPr>
          <w:spacing w:val="-7"/>
        </w:rPr>
        <w:t xml:space="preserve"> </w:t>
      </w:r>
      <w:r w:rsidRPr="00EC15D7">
        <w:t>электромагнитные</w:t>
      </w:r>
      <w:r w:rsidRPr="00EC15D7">
        <w:rPr>
          <w:spacing w:val="-7"/>
        </w:rPr>
        <w:t xml:space="preserve"> </w:t>
      </w:r>
      <w:r w:rsidRPr="00EC15D7">
        <w:rPr>
          <w:spacing w:val="-2"/>
        </w:rPr>
        <w:t>колебания.</w:t>
      </w:r>
    </w:p>
    <w:p w:rsidR="00CD5C87" w:rsidRPr="00EC15D7" w:rsidRDefault="00F33EA3" w:rsidP="00E205CB">
      <w:pPr>
        <w:pStyle w:val="a3"/>
        <w:spacing w:before="137" w:line="360" w:lineRule="auto"/>
        <w:jc w:val="left"/>
      </w:pPr>
      <w:r w:rsidRPr="00EC15D7">
        <w:t xml:space="preserve">Осциллограммы (зависимости силы тока и напряжения от времени) для электромагнитных </w:t>
      </w:r>
      <w:r w:rsidRPr="00EC15D7">
        <w:rPr>
          <w:spacing w:val="-2"/>
        </w:rPr>
        <w:t>колебаний.</w:t>
      </w:r>
    </w:p>
    <w:p w:rsidR="00CD5C87" w:rsidRPr="00EC15D7" w:rsidRDefault="00F33EA3" w:rsidP="00E205CB">
      <w:pPr>
        <w:pStyle w:val="a3"/>
        <w:tabs>
          <w:tab w:val="left" w:pos="2077"/>
          <w:tab w:val="left" w:pos="2664"/>
          <w:tab w:val="left" w:pos="4759"/>
          <w:tab w:val="left" w:pos="6176"/>
          <w:tab w:val="left" w:pos="7454"/>
          <w:tab w:val="left" w:pos="8542"/>
          <w:tab w:val="left" w:pos="10302"/>
        </w:tabs>
        <w:spacing w:line="360" w:lineRule="auto"/>
        <w:ind w:right="273"/>
        <w:jc w:val="left"/>
      </w:pPr>
      <w:r w:rsidRPr="00EC15D7">
        <w:rPr>
          <w:spacing w:val="-2"/>
        </w:rPr>
        <w:t>Резонанс</w:t>
      </w:r>
      <w:r w:rsidRPr="00EC15D7">
        <w:tab/>
      </w:r>
      <w:r w:rsidRPr="00EC15D7">
        <w:rPr>
          <w:spacing w:val="-4"/>
        </w:rPr>
        <w:t>при</w:t>
      </w:r>
      <w:r w:rsidRPr="00EC15D7">
        <w:tab/>
      </w:r>
      <w:r w:rsidRPr="00EC15D7">
        <w:rPr>
          <w:spacing w:val="-2"/>
        </w:rPr>
        <w:t>последовательном</w:t>
      </w:r>
      <w:r w:rsidRPr="00EC15D7">
        <w:tab/>
      </w:r>
      <w:r w:rsidRPr="00EC15D7">
        <w:rPr>
          <w:spacing w:val="-2"/>
        </w:rPr>
        <w:t>соединении</w:t>
      </w:r>
      <w:r w:rsidRPr="00EC15D7">
        <w:tab/>
      </w:r>
      <w:r w:rsidRPr="00EC15D7">
        <w:rPr>
          <w:spacing w:val="-2"/>
        </w:rPr>
        <w:t>резистора,</w:t>
      </w:r>
      <w:r w:rsidRPr="00EC15D7">
        <w:tab/>
      </w:r>
      <w:r w:rsidRPr="00EC15D7">
        <w:rPr>
          <w:spacing w:val="-2"/>
        </w:rPr>
        <w:t>катушки</w:t>
      </w:r>
      <w:r w:rsidRPr="00EC15D7">
        <w:tab/>
      </w:r>
      <w:r w:rsidRPr="00EC15D7">
        <w:rPr>
          <w:spacing w:val="-2"/>
        </w:rPr>
        <w:t>индуктивности</w:t>
      </w:r>
      <w:r w:rsidRPr="00EC15D7">
        <w:tab/>
      </w:r>
      <w:r w:rsidRPr="00EC15D7">
        <w:rPr>
          <w:spacing w:val="-10"/>
        </w:rPr>
        <w:t xml:space="preserve">и </w:t>
      </w:r>
      <w:r w:rsidRPr="00EC15D7">
        <w:rPr>
          <w:spacing w:val="-2"/>
        </w:rPr>
        <w:t>конденсатора.</w:t>
      </w:r>
    </w:p>
    <w:p w:rsidR="00CD5C87" w:rsidRPr="00EC15D7" w:rsidRDefault="00F33EA3" w:rsidP="00E205CB">
      <w:pPr>
        <w:pStyle w:val="a3"/>
        <w:ind w:left="941" w:firstLine="0"/>
        <w:jc w:val="left"/>
      </w:pPr>
      <w:r w:rsidRPr="00EC15D7">
        <w:t>Модель</w:t>
      </w:r>
      <w:r w:rsidRPr="00EC15D7">
        <w:rPr>
          <w:spacing w:val="-5"/>
        </w:rPr>
        <w:t xml:space="preserve"> </w:t>
      </w:r>
      <w:r w:rsidRPr="00EC15D7">
        <w:t>линии</w:t>
      </w:r>
      <w:r w:rsidRPr="00EC15D7">
        <w:rPr>
          <w:spacing w:val="-3"/>
        </w:rPr>
        <w:t xml:space="preserve"> </w:t>
      </w:r>
      <w:r w:rsidRPr="00EC15D7">
        <w:rPr>
          <w:spacing w:val="-2"/>
        </w:rPr>
        <w:t>электропередачи.</w:t>
      </w:r>
    </w:p>
    <w:p w:rsidR="00CD5C87" w:rsidRPr="00EC15D7" w:rsidRDefault="00F33EA3" w:rsidP="00E205CB">
      <w:pPr>
        <w:pStyle w:val="a3"/>
        <w:spacing w:before="140"/>
        <w:ind w:left="941" w:firstLine="0"/>
        <w:jc w:val="left"/>
      </w:pPr>
      <w:r w:rsidRPr="00EC15D7">
        <w:t>Ученический</w:t>
      </w:r>
      <w:r w:rsidRPr="00EC15D7">
        <w:rPr>
          <w:spacing w:val="-6"/>
        </w:rPr>
        <w:t xml:space="preserve"> </w:t>
      </w:r>
      <w:r w:rsidRPr="00EC15D7">
        <w:t>эксперимент,</w:t>
      </w:r>
      <w:r w:rsidRPr="00EC15D7">
        <w:rPr>
          <w:spacing w:val="-5"/>
        </w:rPr>
        <w:t xml:space="preserve"> </w:t>
      </w:r>
      <w:r w:rsidRPr="00EC15D7">
        <w:t>лабораторные</w:t>
      </w:r>
      <w:r w:rsidRPr="00EC15D7">
        <w:rPr>
          <w:spacing w:val="-7"/>
        </w:rPr>
        <w:t xml:space="preserve"> </w:t>
      </w:r>
      <w:r w:rsidRPr="00EC15D7">
        <w:rPr>
          <w:spacing w:val="-2"/>
        </w:rPr>
        <w:t>работы</w:t>
      </w:r>
    </w:p>
    <w:p w:rsidR="00CD5C87" w:rsidRPr="00EC15D7" w:rsidRDefault="00F33EA3" w:rsidP="00E205CB">
      <w:pPr>
        <w:pStyle w:val="a3"/>
        <w:spacing w:before="136"/>
        <w:ind w:left="941" w:firstLine="0"/>
        <w:jc w:val="left"/>
      </w:pPr>
      <w:r w:rsidRPr="00EC15D7">
        <w:t>Исследование</w:t>
      </w:r>
      <w:r w:rsidRPr="00EC15D7">
        <w:rPr>
          <w:spacing w:val="2"/>
        </w:rPr>
        <w:t xml:space="preserve"> </w:t>
      </w:r>
      <w:r w:rsidRPr="00EC15D7">
        <w:t>зависимости</w:t>
      </w:r>
      <w:r w:rsidRPr="00EC15D7">
        <w:rPr>
          <w:spacing w:val="5"/>
        </w:rPr>
        <w:t xml:space="preserve"> </w:t>
      </w:r>
      <w:r w:rsidRPr="00EC15D7">
        <w:t>периода</w:t>
      </w:r>
      <w:r w:rsidRPr="00EC15D7">
        <w:rPr>
          <w:spacing w:val="3"/>
        </w:rPr>
        <w:t xml:space="preserve"> </w:t>
      </w:r>
      <w:r w:rsidRPr="00EC15D7">
        <w:t>малых</w:t>
      </w:r>
      <w:r w:rsidRPr="00EC15D7">
        <w:rPr>
          <w:spacing w:val="3"/>
        </w:rPr>
        <w:t xml:space="preserve"> </w:t>
      </w:r>
      <w:r w:rsidRPr="00EC15D7">
        <w:t>колебаний</w:t>
      </w:r>
      <w:r w:rsidRPr="00EC15D7">
        <w:rPr>
          <w:spacing w:val="4"/>
        </w:rPr>
        <w:t xml:space="preserve"> </w:t>
      </w:r>
      <w:r w:rsidRPr="00EC15D7">
        <w:t>груза</w:t>
      </w:r>
      <w:r w:rsidRPr="00EC15D7">
        <w:rPr>
          <w:spacing w:val="3"/>
        </w:rPr>
        <w:t xml:space="preserve"> </w:t>
      </w:r>
      <w:r w:rsidRPr="00EC15D7">
        <w:t>на</w:t>
      </w:r>
      <w:r w:rsidRPr="00EC15D7">
        <w:rPr>
          <w:spacing w:val="3"/>
        </w:rPr>
        <w:t xml:space="preserve"> </w:t>
      </w:r>
      <w:r w:rsidRPr="00EC15D7">
        <w:t>нити</w:t>
      </w:r>
      <w:r w:rsidRPr="00EC15D7">
        <w:rPr>
          <w:spacing w:val="3"/>
        </w:rPr>
        <w:t xml:space="preserve"> </w:t>
      </w:r>
      <w:r w:rsidRPr="00EC15D7">
        <w:t>от</w:t>
      </w:r>
      <w:r w:rsidRPr="00EC15D7">
        <w:rPr>
          <w:spacing w:val="4"/>
        </w:rPr>
        <w:t xml:space="preserve"> </w:t>
      </w:r>
      <w:r w:rsidRPr="00EC15D7">
        <w:t>длины</w:t>
      </w:r>
      <w:r w:rsidRPr="00EC15D7">
        <w:rPr>
          <w:spacing w:val="3"/>
        </w:rPr>
        <w:t xml:space="preserve"> </w:t>
      </w:r>
      <w:r w:rsidRPr="00EC15D7">
        <w:t>нити</w:t>
      </w:r>
      <w:r w:rsidRPr="00EC15D7">
        <w:rPr>
          <w:spacing w:val="3"/>
        </w:rPr>
        <w:t xml:space="preserve"> </w:t>
      </w:r>
      <w:r w:rsidRPr="00EC15D7">
        <w:t>и</w:t>
      </w:r>
      <w:r w:rsidRPr="00EC15D7">
        <w:rPr>
          <w:spacing w:val="4"/>
        </w:rPr>
        <w:t xml:space="preserve"> </w:t>
      </w:r>
      <w:r w:rsidRPr="00EC15D7">
        <w:rPr>
          <w:spacing w:val="-4"/>
        </w:rPr>
        <w:t>массы</w:t>
      </w:r>
    </w:p>
    <w:p w:rsidR="00CD5C87" w:rsidRPr="00EC15D7" w:rsidRDefault="00F33EA3" w:rsidP="00E205CB">
      <w:pPr>
        <w:pStyle w:val="a3"/>
        <w:spacing w:before="140"/>
        <w:ind w:firstLine="0"/>
        <w:jc w:val="left"/>
      </w:pPr>
      <w:r w:rsidRPr="00EC15D7">
        <w:rPr>
          <w:spacing w:val="-2"/>
        </w:rPr>
        <w:t>груза.</w:t>
      </w:r>
    </w:p>
    <w:p w:rsidR="00CD5C87" w:rsidRPr="00EC15D7" w:rsidRDefault="00F33EA3" w:rsidP="00E205CB">
      <w:pPr>
        <w:pStyle w:val="a3"/>
        <w:spacing w:before="136"/>
        <w:ind w:left="941" w:firstLine="0"/>
        <w:jc w:val="left"/>
      </w:pPr>
      <w:r w:rsidRPr="00EC15D7">
        <w:t>Исследование</w:t>
      </w:r>
      <w:r w:rsidRPr="00EC15D7">
        <w:rPr>
          <w:spacing w:val="52"/>
        </w:rPr>
        <w:t xml:space="preserve"> </w:t>
      </w:r>
      <w:r w:rsidRPr="00EC15D7">
        <w:t>переменного</w:t>
      </w:r>
      <w:r w:rsidRPr="00EC15D7">
        <w:rPr>
          <w:spacing w:val="53"/>
        </w:rPr>
        <w:t xml:space="preserve"> </w:t>
      </w:r>
      <w:r w:rsidRPr="00EC15D7">
        <w:t>тока</w:t>
      </w:r>
      <w:r w:rsidRPr="00EC15D7">
        <w:rPr>
          <w:spacing w:val="53"/>
        </w:rPr>
        <w:t xml:space="preserve"> </w:t>
      </w:r>
      <w:r w:rsidRPr="00EC15D7">
        <w:t>в</w:t>
      </w:r>
      <w:r w:rsidRPr="00EC15D7">
        <w:rPr>
          <w:spacing w:val="52"/>
        </w:rPr>
        <w:t xml:space="preserve"> </w:t>
      </w:r>
      <w:r w:rsidRPr="00EC15D7">
        <w:t>цепи</w:t>
      </w:r>
      <w:r w:rsidRPr="00EC15D7">
        <w:rPr>
          <w:spacing w:val="52"/>
        </w:rPr>
        <w:t xml:space="preserve"> </w:t>
      </w:r>
      <w:r w:rsidRPr="00EC15D7">
        <w:t>из</w:t>
      </w:r>
      <w:r w:rsidRPr="00EC15D7">
        <w:rPr>
          <w:spacing w:val="53"/>
        </w:rPr>
        <w:t xml:space="preserve"> </w:t>
      </w:r>
      <w:r w:rsidRPr="00EC15D7">
        <w:t>последовательно</w:t>
      </w:r>
      <w:r w:rsidRPr="00EC15D7">
        <w:rPr>
          <w:spacing w:val="53"/>
        </w:rPr>
        <w:t xml:space="preserve"> </w:t>
      </w:r>
      <w:r w:rsidRPr="00EC15D7">
        <w:t>соединённых</w:t>
      </w:r>
      <w:r w:rsidRPr="00EC15D7">
        <w:rPr>
          <w:spacing w:val="53"/>
        </w:rPr>
        <w:t xml:space="preserve"> </w:t>
      </w:r>
      <w:r w:rsidRPr="00EC15D7">
        <w:rPr>
          <w:spacing w:val="-2"/>
        </w:rPr>
        <w:t>конденсатора,</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катушки</w:t>
      </w:r>
      <w:r w:rsidRPr="00EC15D7">
        <w:rPr>
          <w:spacing w:val="-2"/>
        </w:rPr>
        <w:t xml:space="preserve"> </w:t>
      </w:r>
      <w:r w:rsidRPr="00EC15D7">
        <w:t>и</w:t>
      </w:r>
      <w:r w:rsidRPr="00EC15D7">
        <w:rPr>
          <w:spacing w:val="-2"/>
        </w:rPr>
        <w:t xml:space="preserve"> резистора.</w:t>
      </w:r>
    </w:p>
    <w:p w:rsidR="00CD5C87" w:rsidRPr="00EC15D7" w:rsidRDefault="00F33EA3" w:rsidP="00E205CB">
      <w:pPr>
        <w:pStyle w:val="a3"/>
        <w:spacing w:before="140"/>
        <w:ind w:left="941" w:firstLine="0"/>
        <w:jc w:val="left"/>
      </w:pPr>
      <w:r w:rsidRPr="00EC15D7">
        <w:t>Тема</w:t>
      </w:r>
      <w:r w:rsidRPr="00EC15D7">
        <w:rPr>
          <w:spacing w:val="-4"/>
        </w:rPr>
        <w:t xml:space="preserve"> </w:t>
      </w:r>
      <w:r w:rsidRPr="00EC15D7">
        <w:t>2.</w:t>
      </w:r>
      <w:r w:rsidRPr="00EC15D7">
        <w:rPr>
          <w:spacing w:val="-2"/>
        </w:rPr>
        <w:t xml:space="preserve"> </w:t>
      </w:r>
      <w:r w:rsidRPr="00EC15D7">
        <w:t>Механические</w:t>
      </w:r>
      <w:r w:rsidRPr="00EC15D7">
        <w:rPr>
          <w:spacing w:val="-3"/>
        </w:rPr>
        <w:t xml:space="preserve"> </w:t>
      </w:r>
      <w:r w:rsidRPr="00EC15D7">
        <w:t>и</w:t>
      </w:r>
      <w:r w:rsidRPr="00EC15D7">
        <w:rPr>
          <w:spacing w:val="-2"/>
        </w:rPr>
        <w:t xml:space="preserve"> </w:t>
      </w:r>
      <w:r w:rsidRPr="00EC15D7">
        <w:t>электромагнитные</w:t>
      </w:r>
      <w:r w:rsidRPr="00EC15D7">
        <w:rPr>
          <w:spacing w:val="-4"/>
        </w:rPr>
        <w:t xml:space="preserve"> </w:t>
      </w:r>
      <w:r w:rsidRPr="00EC15D7">
        <w:rPr>
          <w:spacing w:val="-2"/>
        </w:rPr>
        <w:t>волны.</w:t>
      </w:r>
    </w:p>
    <w:p w:rsidR="00CD5C87" w:rsidRPr="00EC15D7" w:rsidRDefault="00F33EA3" w:rsidP="00E205CB">
      <w:pPr>
        <w:pStyle w:val="a3"/>
        <w:spacing w:before="136" w:line="360" w:lineRule="auto"/>
        <w:ind w:right="271"/>
        <w:jc w:val="left"/>
      </w:pPr>
      <w:r w:rsidRPr="00EC15D7">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CD5C87" w:rsidRPr="00EC15D7" w:rsidRDefault="00F33EA3" w:rsidP="00E205CB">
      <w:pPr>
        <w:pStyle w:val="a3"/>
        <w:ind w:left="941" w:firstLine="0"/>
        <w:jc w:val="left"/>
      </w:pPr>
      <w:r w:rsidRPr="00EC15D7">
        <w:t>Звук.</w:t>
      </w:r>
      <w:r w:rsidRPr="00EC15D7">
        <w:rPr>
          <w:spacing w:val="-6"/>
        </w:rPr>
        <w:t xml:space="preserve"> </w:t>
      </w:r>
      <w:r w:rsidRPr="00EC15D7">
        <w:t>Скорость</w:t>
      </w:r>
      <w:r w:rsidRPr="00EC15D7">
        <w:rPr>
          <w:spacing w:val="-3"/>
        </w:rPr>
        <w:t xml:space="preserve"> </w:t>
      </w:r>
      <w:r w:rsidRPr="00EC15D7">
        <w:t>звука.</w:t>
      </w:r>
      <w:r w:rsidRPr="00EC15D7">
        <w:rPr>
          <w:spacing w:val="-3"/>
        </w:rPr>
        <w:t xml:space="preserve"> </w:t>
      </w:r>
      <w:r w:rsidRPr="00EC15D7">
        <w:t>Громкость</w:t>
      </w:r>
      <w:r w:rsidRPr="00EC15D7">
        <w:rPr>
          <w:spacing w:val="-3"/>
        </w:rPr>
        <w:t xml:space="preserve"> </w:t>
      </w:r>
      <w:r w:rsidRPr="00EC15D7">
        <w:t>звука.</w:t>
      </w:r>
      <w:r w:rsidRPr="00EC15D7">
        <w:rPr>
          <w:spacing w:val="-2"/>
        </w:rPr>
        <w:t xml:space="preserve"> </w:t>
      </w:r>
      <w:r w:rsidRPr="00EC15D7">
        <w:t>Высота</w:t>
      </w:r>
      <w:r w:rsidRPr="00EC15D7">
        <w:rPr>
          <w:spacing w:val="-2"/>
        </w:rPr>
        <w:t xml:space="preserve"> </w:t>
      </w:r>
      <w:r w:rsidRPr="00EC15D7">
        <w:t>тона.</w:t>
      </w:r>
      <w:r w:rsidRPr="00EC15D7">
        <w:rPr>
          <w:spacing w:val="-4"/>
        </w:rPr>
        <w:t xml:space="preserve"> </w:t>
      </w:r>
      <w:r w:rsidRPr="00EC15D7">
        <w:t>Тембр</w:t>
      </w:r>
      <w:r w:rsidRPr="00EC15D7">
        <w:rPr>
          <w:spacing w:val="-3"/>
        </w:rPr>
        <w:t xml:space="preserve"> </w:t>
      </w:r>
      <w:r w:rsidRPr="00EC15D7">
        <w:rPr>
          <w:spacing w:val="-2"/>
        </w:rPr>
        <w:t>звука.</w:t>
      </w:r>
    </w:p>
    <w:p w:rsidR="00CD5C87" w:rsidRPr="00EC15D7" w:rsidRDefault="00F33EA3" w:rsidP="00E205CB">
      <w:pPr>
        <w:pStyle w:val="a3"/>
        <w:spacing w:before="140" w:line="360" w:lineRule="auto"/>
        <w:ind w:right="266"/>
        <w:jc w:val="left"/>
      </w:pPr>
      <w:r w:rsidRPr="00EC15D7">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sidRPr="00EC15D7">
        <w:rPr>
          <w:spacing w:val="-4"/>
        </w:rPr>
        <w:t>волн.</w:t>
      </w:r>
    </w:p>
    <w:p w:rsidR="00CD5C87" w:rsidRPr="00EC15D7" w:rsidRDefault="00F33EA3" w:rsidP="00E205CB">
      <w:pPr>
        <w:pStyle w:val="a3"/>
        <w:spacing w:line="360" w:lineRule="auto"/>
        <w:ind w:left="941" w:right="770" w:firstLine="0"/>
        <w:jc w:val="left"/>
      </w:pPr>
      <w:r w:rsidRPr="00EC15D7">
        <w:t>Шкала</w:t>
      </w:r>
      <w:r w:rsidRPr="00EC15D7">
        <w:rPr>
          <w:spacing w:val="-5"/>
        </w:rPr>
        <w:t xml:space="preserve"> </w:t>
      </w:r>
      <w:r w:rsidRPr="00EC15D7">
        <w:t>электромагнитных</w:t>
      </w:r>
      <w:r w:rsidRPr="00EC15D7">
        <w:rPr>
          <w:spacing w:val="-3"/>
        </w:rPr>
        <w:t xml:space="preserve"> </w:t>
      </w:r>
      <w:r w:rsidRPr="00EC15D7">
        <w:t>волн.</w:t>
      </w:r>
      <w:r w:rsidRPr="00EC15D7">
        <w:rPr>
          <w:spacing w:val="-5"/>
        </w:rPr>
        <w:t xml:space="preserve"> </w:t>
      </w:r>
      <w:r w:rsidRPr="00EC15D7">
        <w:t>Применение</w:t>
      </w:r>
      <w:r w:rsidRPr="00EC15D7">
        <w:rPr>
          <w:spacing w:val="-5"/>
        </w:rPr>
        <w:t xml:space="preserve"> </w:t>
      </w:r>
      <w:r w:rsidRPr="00EC15D7">
        <w:t>электромагнитных</w:t>
      </w:r>
      <w:r w:rsidRPr="00EC15D7">
        <w:rPr>
          <w:spacing w:val="-3"/>
        </w:rPr>
        <w:t xml:space="preserve"> </w:t>
      </w:r>
      <w:r w:rsidRPr="00EC15D7">
        <w:t>волн</w:t>
      </w:r>
      <w:r w:rsidRPr="00EC15D7">
        <w:rPr>
          <w:spacing w:val="-2"/>
        </w:rPr>
        <w:t xml:space="preserve"> </w:t>
      </w:r>
      <w:r w:rsidRPr="00EC15D7">
        <w:t>в</w:t>
      </w:r>
      <w:r w:rsidRPr="00EC15D7">
        <w:rPr>
          <w:spacing w:val="-5"/>
        </w:rPr>
        <w:t xml:space="preserve"> </w:t>
      </w:r>
      <w:r w:rsidRPr="00EC15D7">
        <w:t>технике</w:t>
      </w:r>
      <w:r w:rsidRPr="00EC15D7">
        <w:rPr>
          <w:spacing w:val="-5"/>
        </w:rPr>
        <w:t xml:space="preserve"> </w:t>
      </w:r>
      <w:r w:rsidRPr="00EC15D7">
        <w:t>и</w:t>
      </w:r>
      <w:r w:rsidRPr="00EC15D7">
        <w:rPr>
          <w:spacing w:val="-5"/>
        </w:rPr>
        <w:t xml:space="preserve"> </w:t>
      </w:r>
      <w:r w:rsidRPr="00EC15D7">
        <w:t>быту. Принципы радиосвязи и телевидения. Радиолокация.</w:t>
      </w:r>
    </w:p>
    <w:p w:rsidR="00CD5C87" w:rsidRPr="00EC15D7" w:rsidRDefault="00F33EA3" w:rsidP="00E205CB">
      <w:pPr>
        <w:pStyle w:val="a3"/>
        <w:ind w:left="941" w:firstLine="0"/>
        <w:jc w:val="left"/>
      </w:pPr>
      <w:r w:rsidRPr="00EC15D7">
        <w:t>Электромагнитное</w:t>
      </w:r>
      <w:r w:rsidRPr="00EC15D7">
        <w:rPr>
          <w:spacing w:val="-9"/>
        </w:rPr>
        <w:t xml:space="preserve"> </w:t>
      </w:r>
      <w:r w:rsidRPr="00EC15D7">
        <w:t>загрязнение</w:t>
      </w:r>
      <w:r w:rsidRPr="00EC15D7">
        <w:rPr>
          <w:spacing w:val="-5"/>
        </w:rPr>
        <w:t xml:space="preserve"> </w:t>
      </w:r>
      <w:r w:rsidRPr="00EC15D7">
        <w:t>окружающей</w:t>
      </w:r>
      <w:r w:rsidRPr="00EC15D7">
        <w:rPr>
          <w:spacing w:val="-4"/>
        </w:rPr>
        <w:t xml:space="preserve"> </w:t>
      </w:r>
      <w:r w:rsidRPr="00EC15D7">
        <w:rPr>
          <w:spacing w:val="-2"/>
        </w:rPr>
        <w:t>среды.</w:t>
      </w:r>
    </w:p>
    <w:p w:rsidR="00CD5C87" w:rsidRPr="00EC15D7" w:rsidRDefault="00F33EA3" w:rsidP="00E205CB">
      <w:pPr>
        <w:pStyle w:val="a3"/>
        <w:spacing w:before="137" w:line="360" w:lineRule="auto"/>
        <w:ind w:right="274"/>
        <w:jc w:val="left"/>
      </w:pPr>
      <w:r w:rsidRPr="00EC15D7">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CD5C87" w:rsidRPr="00EC15D7" w:rsidRDefault="00F33EA3" w:rsidP="00E205CB">
      <w:pPr>
        <w:pStyle w:val="a3"/>
        <w:spacing w:before="2"/>
        <w:ind w:left="941" w:firstLine="0"/>
        <w:jc w:val="left"/>
      </w:pPr>
      <w:r w:rsidRPr="00EC15D7">
        <w:rPr>
          <w:spacing w:val="-2"/>
        </w:rPr>
        <w:t>Демонстрации.</w:t>
      </w:r>
    </w:p>
    <w:p w:rsidR="00CD5C87" w:rsidRPr="00EC15D7" w:rsidRDefault="00F33EA3" w:rsidP="00E205CB">
      <w:pPr>
        <w:pStyle w:val="a3"/>
        <w:spacing w:before="137" w:line="360" w:lineRule="auto"/>
        <w:ind w:left="941" w:right="2282" w:firstLine="0"/>
        <w:jc w:val="left"/>
      </w:pPr>
      <w:r w:rsidRPr="00EC15D7">
        <w:t>Образование</w:t>
      </w:r>
      <w:r w:rsidRPr="00EC15D7">
        <w:rPr>
          <w:spacing w:val="-7"/>
        </w:rPr>
        <w:t xml:space="preserve"> </w:t>
      </w:r>
      <w:r w:rsidRPr="00EC15D7">
        <w:t>и</w:t>
      </w:r>
      <w:r w:rsidRPr="00EC15D7">
        <w:rPr>
          <w:spacing w:val="-6"/>
        </w:rPr>
        <w:t xml:space="preserve"> </w:t>
      </w:r>
      <w:r w:rsidRPr="00EC15D7">
        <w:t>распространение</w:t>
      </w:r>
      <w:r w:rsidRPr="00EC15D7">
        <w:rPr>
          <w:spacing w:val="-7"/>
        </w:rPr>
        <w:t xml:space="preserve"> </w:t>
      </w:r>
      <w:r w:rsidRPr="00EC15D7">
        <w:t>поперечных</w:t>
      </w:r>
      <w:r w:rsidRPr="00EC15D7">
        <w:rPr>
          <w:spacing w:val="-5"/>
        </w:rPr>
        <w:t xml:space="preserve"> </w:t>
      </w:r>
      <w:r w:rsidRPr="00EC15D7">
        <w:t>и</w:t>
      </w:r>
      <w:r w:rsidRPr="00EC15D7">
        <w:rPr>
          <w:spacing w:val="-8"/>
        </w:rPr>
        <w:t xml:space="preserve"> </w:t>
      </w:r>
      <w:r w:rsidRPr="00EC15D7">
        <w:t>продольных</w:t>
      </w:r>
      <w:r w:rsidRPr="00EC15D7">
        <w:rPr>
          <w:spacing w:val="-5"/>
        </w:rPr>
        <w:t xml:space="preserve"> </w:t>
      </w:r>
      <w:r w:rsidRPr="00EC15D7">
        <w:t>волн. Колеблющееся тело как источник звука.</w:t>
      </w:r>
    </w:p>
    <w:p w:rsidR="00CD5C87" w:rsidRPr="00EC15D7" w:rsidRDefault="00F33EA3" w:rsidP="00E205CB">
      <w:pPr>
        <w:pStyle w:val="a3"/>
        <w:ind w:left="941" w:firstLine="0"/>
        <w:jc w:val="left"/>
      </w:pPr>
      <w:r w:rsidRPr="00EC15D7">
        <w:t>Наблюдение</w:t>
      </w:r>
      <w:r w:rsidRPr="00EC15D7">
        <w:rPr>
          <w:spacing w:val="-5"/>
        </w:rPr>
        <w:t xml:space="preserve"> </w:t>
      </w:r>
      <w:r w:rsidRPr="00EC15D7">
        <w:t>отражения</w:t>
      </w:r>
      <w:r w:rsidRPr="00EC15D7">
        <w:rPr>
          <w:spacing w:val="-6"/>
        </w:rPr>
        <w:t xml:space="preserve"> </w:t>
      </w:r>
      <w:r w:rsidRPr="00EC15D7">
        <w:t>и</w:t>
      </w:r>
      <w:r w:rsidRPr="00EC15D7">
        <w:rPr>
          <w:spacing w:val="-4"/>
        </w:rPr>
        <w:t xml:space="preserve"> </w:t>
      </w:r>
      <w:r w:rsidRPr="00EC15D7">
        <w:t>преломления</w:t>
      </w:r>
      <w:r w:rsidRPr="00EC15D7">
        <w:rPr>
          <w:spacing w:val="-4"/>
        </w:rPr>
        <w:t xml:space="preserve"> </w:t>
      </w:r>
      <w:r w:rsidRPr="00EC15D7">
        <w:t>механических</w:t>
      </w:r>
      <w:r w:rsidRPr="00EC15D7">
        <w:rPr>
          <w:spacing w:val="-1"/>
        </w:rPr>
        <w:t xml:space="preserve"> </w:t>
      </w:r>
      <w:r w:rsidRPr="00EC15D7">
        <w:rPr>
          <w:spacing w:val="-2"/>
        </w:rPr>
        <w:t>волн.</w:t>
      </w:r>
    </w:p>
    <w:p w:rsidR="00CD5C87" w:rsidRPr="00EC15D7" w:rsidRDefault="00F33EA3" w:rsidP="00E205CB">
      <w:pPr>
        <w:pStyle w:val="a3"/>
        <w:spacing w:before="139" w:line="360" w:lineRule="auto"/>
        <w:ind w:left="941" w:right="2770" w:firstLine="0"/>
        <w:jc w:val="left"/>
      </w:pPr>
      <w:r w:rsidRPr="00EC15D7">
        <w:t>Наблюдение</w:t>
      </w:r>
      <w:r w:rsidRPr="00EC15D7">
        <w:rPr>
          <w:spacing w:val="-8"/>
        </w:rPr>
        <w:t xml:space="preserve"> </w:t>
      </w:r>
      <w:r w:rsidRPr="00EC15D7">
        <w:t>интерференции</w:t>
      </w:r>
      <w:r w:rsidRPr="00EC15D7">
        <w:rPr>
          <w:spacing w:val="-7"/>
        </w:rPr>
        <w:t xml:space="preserve"> </w:t>
      </w:r>
      <w:r w:rsidRPr="00EC15D7">
        <w:t>и</w:t>
      </w:r>
      <w:r w:rsidRPr="00EC15D7">
        <w:rPr>
          <w:spacing w:val="-9"/>
        </w:rPr>
        <w:t xml:space="preserve"> </w:t>
      </w:r>
      <w:r w:rsidRPr="00EC15D7">
        <w:t>дифракции</w:t>
      </w:r>
      <w:r w:rsidRPr="00EC15D7">
        <w:rPr>
          <w:spacing w:val="-7"/>
        </w:rPr>
        <w:t xml:space="preserve"> </w:t>
      </w:r>
      <w:r w:rsidRPr="00EC15D7">
        <w:t>механических</w:t>
      </w:r>
      <w:r w:rsidRPr="00EC15D7">
        <w:rPr>
          <w:spacing w:val="-6"/>
        </w:rPr>
        <w:t xml:space="preserve"> </w:t>
      </w:r>
      <w:r w:rsidRPr="00EC15D7">
        <w:t>волн. Звуковой резонанс.</w:t>
      </w:r>
    </w:p>
    <w:p w:rsidR="00CD5C87" w:rsidRPr="00EC15D7" w:rsidRDefault="00F33EA3" w:rsidP="00E205CB">
      <w:pPr>
        <w:pStyle w:val="a3"/>
        <w:ind w:left="941" w:firstLine="0"/>
        <w:jc w:val="left"/>
      </w:pPr>
      <w:r w:rsidRPr="00EC15D7">
        <w:t>Наблюдение</w:t>
      </w:r>
      <w:r w:rsidRPr="00EC15D7">
        <w:rPr>
          <w:spacing w:val="-6"/>
        </w:rPr>
        <w:t xml:space="preserve"> </w:t>
      </w:r>
      <w:r w:rsidRPr="00EC15D7">
        <w:t>связи</w:t>
      </w:r>
      <w:r w:rsidRPr="00EC15D7">
        <w:rPr>
          <w:spacing w:val="-3"/>
        </w:rPr>
        <w:t xml:space="preserve"> </w:t>
      </w:r>
      <w:r w:rsidRPr="00EC15D7">
        <w:t>громкости</w:t>
      </w:r>
      <w:r w:rsidRPr="00EC15D7">
        <w:rPr>
          <w:spacing w:val="-2"/>
        </w:rPr>
        <w:t xml:space="preserve"> </w:t>
      </w:r>
      <w:r w:rsidRPr="00EC15D7">
        <w:t>звука</w:t>
      </w:r>
      <w:r w:rsidRPr="00EC15D7">
        <w:rPr>
          <w:spacing w:val="-2"/>
        </w:rPr>
        <w:t xml:space="preserve"> </w:t>
      </w:r>
      <w:r w:rsidRPr="00EC15D7">
        <w:t>и</w:t>
      </w:r>
      <w:r w:rsidRPr="00EC15D7">
        <w:rPr>
          <w:spacing w:val="-3"/>
        </w:rPr>
        <w:t xml:space="preserve"> </w:t>
      </w:r>
      <w:r w:rsidRPr="00EC15D7">
        <w:t>высоты</w:t>
      </w:r>
      <w:r w:rsidRPr="00EC15D7">
        <w:rPr>
          <w:spacing w:val="-2"/>
        </w:rPr>
        <w:t xml:space="preserve"> </w:t>
      </w:r>
      <w:r w:rsidRPr="00EC15D7">
        <w:t>тона</w:t>
      </w:r>
      <w:r w:rsidRPr="00EC15D7">
        <w:rPr>
          <w:spacing w:val="-4"/>
        </w:rPr>
        <w:t xml:space="preserve"> </w:t>
      </w:r>
      <w:r w:rsidRPr="00EC15D7">
        <w:t>с</w:t>
      </w:r>
      <w:r w:rsidRPr="00EC15D7">
        <w:rPr>
          <w:spacing w:val="-4"/>
        </w:rPr>
        <w:t xml:space="preserve"> </w:t>
      </w:r>
      <w:r w:rsidRPr="00EC15D7">
        <w:t>амплитудой</w:t>
      </w:r>
      <w:r w:rsidRPr="00EC15D7">
        <w:rPr>
          <w:spacing w:val="-2"/>
        </w:rPr>
        <w:t xml:space="preserve"> </w:t>
      </w:r>
      <w:r w:rsidRPr="00EC15D7">
        <w:t>и</w:t>
      </w:r>
      <w:r w:rsidRPr="00EC15D7">
        <w:rPr>
          <w:spacing w:val="-3"/>
        </w:rPr>
        <w:t xml:space="preserve"> </w:t>
      </w:r>
      <w:r w:rsidRPr="00EC15D7">
        <w:t>частотой</w:t>
      </w:r>
      <w:r w:rsidRPr="00EC15D7">
        <w:rPr>
          <w:spacing w:val="-2"/>
        </w:rPr>
        <w:t xml:space="preserve"> колебаний.</w:t>
      </w:r>
    </w:p>
    <w:p w:rsidR="00CD5C87" w:rsidRPr="00EC15D7" w:rsidRDefault="00F33EA3" w:rsidP="00E205CB">
      <w:pPr>
        <w:pStyle w:val="a3"/>
        <w:spacing w:before="137" w:line="362" w:lineRule="auto"/>
        <w:jc w:val="left"/>
      </w:pPr>
      <w:r w:rsidRPr="00EC15D7">
        <w:t>Исследование</w:t>
      </w:r>
      <w:r w:rsidRPr="00EC15D7">
        <w:rPr>
          <w:spacing w:val="40"/>
        </w:rPr>
        <w:t xml:space="preserve"> </w:t>
      </w:r>
      <w:r w:rsidRPr="00EC15D7">
        <w:t>свойств</w:t>
      </w:r>
      <w:r w:rsidRPr="00EC15D7">
        <w:rPr>
          <w:spacing w:val="40"/>
        </w:rPr>
        <w:t xml:space="preserve"> </w:t>
      </w:r>
      <w:r w:rsidRPr="00EC15D7">
        <w:t>электромагнитных</w:t>
      </w:r>
      <w:r w:rsidRPr="00EC15D7">
        <w:rPr>
          <w:spacing w:val="40"/>
        </w:rPr>
        <w:t xml:space="preserve"> </w:t>
      </w:r>
      <w:r w:rsidRPr="00EC15D7">
        <w:t>волн:</w:t>
      </w:r>
      <w:r w:rsidRPr="00EC15D7">
        <w:rPr>
          <w:spacing w:val="40"/>
        </w:rPr>
        <w:t xml:space="preserve"> </w:t>
      </w:r>
      <w:r w:rsidRPr="00EC15D7">
        <w:t>отражение,</w:t>
      </w:r>
      <w:r w:rsidRPr="00EC15D7">
        <w:rPr>
          <w:spacing w:val="40"/>
        </w:rPr>
        <w:t xml:space="preserve"> </w:t>
      </w:r>
      <w:r w:rsidRPr="00EC15D7">
        <w:t>преломление,</w:t>
      </w:r>
      <w:r w:rsidRPr="00EC15D7">
        <w:rPr>
          <w:spacing w:val="40"/>
        </w:rPr>
        <w:t xml:space="preserve"> </w:t>
      </w:r>
      <w:r w:rsidRPr="00EC15D7">
        <w:t>поляризация,</w:t>
      </w:r>
      <w:r w:rsidRPr="00EC15D7">
        <w:rPr>
          <w:spacing w:val="40"/>
        </w:rPr>
        <w:t xml:space="preserve"> </w:t>
      </w:r>
      <w:r w:rsidRPr="00EC15D7">
        <w:t>дифракция, интерференция.</w:t>
      </w:r>
    </w:p>
    <w:p w:rsidR="00CD5C87" w:rsidRPr="00EC15D7" w:rsidRDefault="00F33EA3" w:rsidP="00E205CB">
      <w:pPr>
        <w:pStyle w:val="a3"/>
        <w:spacing w:line="271" w:lineRule="exact"/>
        <w:ind w:left="941" w:firstLine="0"/>
        <w:jc w:val="left"/>
      </w:pPr>
      <w:r w:rsidRPr="00EC15D7">
        <w:t>Тема</w:t>
      </w:r>
      <w:r w:rsidRPr="00EC15D7">
        <w:rPr>
          <w:spacing w:val="-3"/>
        </w:rPr>
        <w:t xml:space="preserve"> </w:t>
      </w:r>
      <w:r w:rsidRPr="00EC15D7">
        <w:t>3.</w:t>
      </w:r>
      <w:r w:rsidRPr="00EC15D7">
        <w:rPr>
          <w:spacing w:val="-1"/>
        </w:rPr>
        <w:t xml:space="preserve"> </w:t>
      </w:r>
      <w:r w:rsidRPr="00EC15D7">
        <w:rPr>
          <w:spacing w:val="-2"/>
        </w:rPr>
        <w:t>Оптика.</w:t>
      </w:r>
    </w:p>
    <w:p w:rsidR="00CD5C87" w:rsidRPr="00EC15D7" w:rsidRDefault="00F33EA3" w:rsidP="00E205CB">
      <w:pPr>
        <w:pStyle w:val="a3"/>
        <w:spacing w:before="139" w:line="360" w:lineRule="auto"/>
        <w:jc w:val="left"/>
      </w:pPr>
      <w:r w:rsidRPr="00EC15D7">
        <w:t>Геометрическая</w:t>
      </w:r>
      <w:r w:rsidRPr="00EC15D7">
        <w:rPr>
          <w:spacing w:val="35"/>
        </w:rPr>
        <w:t xml:space="preserve"> </w:t>
      </w:r>
      <w:r w:rsidRPr="00EC15D7">
        <w:t>оптика.</w:t>
      </w:r>
      <w:r w:rsidRPr="00EC15D7">
        <w:rPr>
          <w:spacing w:val="35"/>
        </w:rPr>
        <w:t xml:space="preserve"> </w:t>
      </w:r>
      <w:r w:rsidRPr="00EC15D7">
        <w:t>Прямолинейное</w:t>
      </w:r>
      <w:r w:rsidRPr="00EC15D7">
        <w:rPr>
          <w:spacing w:val="34"/>
        </w:rPr>
        <w:t xml:space="preserve"> </w:t>
      </w:r>
      <w:r w:rsidRPr="00EC15D7">
        <w:t>распространение</w:t>
      </w:r>
      <w:r w:rsidRPr="00EC15D7">
        <w:rPr>
          <w:spacing w:val="34"/>
        </w:rPr>
        <w:t xml:space="preserve"> </w:t>
      </w:r>
      <w:r w:rsidRPr="00EC15D7">
        <w:t>света</w:t>
      </w:r>
      <w:r w:rsidRPr="00EC15D7">
        <w:rPr>
          <w:spacing w:val="35"/>
        </w:rPr>
        <w:t xml:space="preserve"> </w:t>
      </w:r>
      <w:r w:rsidRPr="00EC15D7">
        <w:t>в</w:t>
      </w:r>
      <w:r w:rsidRPr="00EC15D7">
        <w:rPr>
          <w:spacing w:val="35"/>
        </w:rPr>
        <w:t xml:space="preserve"> </w:t>
      </w:r>
      <w:r w:rsidRPr="00EC15D7">
        <w:t>однородной</w:t>
      </w:r>
      <w:r w:rsidRPr="00EC15D7">
        <w:rPr>
          <w:spacing w:val="36"/>
        </w:rPr>
        <w:t xml:space="preserve"> </w:t>
      </w:r>
      <w:r w:rsidRPr="00EC15D7">
        <w:t>среде.</w:t>
      </w:r>
      <w:r w:rsidRPr="00EC15D7">
        <w:rPr>
          <w:spacing w:val="35"/>
        </w:rPr>
        <w:t xml:space="preserve"> </w:t>
      </w:r>
      <w:r w:rsidRPr="00EC15D7">
        <w:t>Луч света. Точечный источник света.</w:t>
      </w:r>
    </w:p>
    <w:p w:rsidR="00CD5C87" w:rsidRPr="00EC15D7" w:rsidRDefault="00F33EA3" w:rsidP="00E205CB">
      <w:pPr>
        <w:pStyle w:val="a3"/>
        <w:ind w:left="941" w:firstLine="0"/>
        <w:jc w:val="left"/>
      </w:pPr>
      <w:r w:rsidRPr="00EC15D7">
        <w:t>Отражение</w:t>
      </w:r>
      <w:r w:rsidRPr="00EC15D7">
        <w:rPr>
          <w:spacing w:val="-6"/>
        </w:rPr>
        <w:t xml:space="preserve"> </w:t>
      </w:r>
      <w:r w:rsidRPr="00EC15D7">
        <w:t>света.</w:t>
      </w:r>
      <w:r w:rsidRPr="00EC15D7">
        <w:rPr>
          <w:spacing w:val="-2"/>
        </w:rPr>
        <w:t xml:space="preserve"> </w:t>
      </w:r>
      <w:r w:rsidRPr="00EC15D7">
        <w:t>Законы</w:t>
      </w:r>
      <w:r w:rsidRPr="00EC15D7">
        <w:rPr>
          <w:spacing w:val="-2"/>
        </w:rPr>
        <w:t xml:space="preserve"> </w:t>
      </w:r>
      <w:r w:rsidRPr="00EC15D7">
        <w:t>отражения</w:t>
      </w:r>
      <w:r w:rsidRPr="00EC15D7">
        <w:rPr>
          <w:spacing w:val="-3"/>
        </w:rPr>
        <w:t xml:space="preserve"> </w:t>
      </w:r>
      <w:r w:rsidRPr="00EC15D7">
        <w:t>света.</w:t>
      </w:r>
      <w:r w:rsidRPr="00EC15D7">
        <w:rPr>
          <w:spacing w:val="-2"/>
        </w:rPr>
        <w:t xml:space="preserve"> </w:t>
      </w:r>
      <w:r w:rsidRPr="00EC15D7">
        <w:t>Построение</w:t>
      </w:r>
      <w:r w:rsidRPr="00EC15D7">
        <w:rPr>
          <w:spacing w:val="-3"/>
        </w:rPr>
        <w:t xml:space="preserve"> </w:t>
      </w:r>
      <w:r w:rsidRPr="00EC15D7">
        <w:t>изображений</w:t>
      </w:r>
      <w:r w:rsidRPr="00EC15D7">
        <w:rPr>
          <w:spacing w:val="3"/>
        </w:rPr>
        <w:t xml:space="preserve"> </w:t>
      </w:r>
      <w:r w:rsidRPr="00EC15D7">
        <w:t>в</w:t>
      </w:r>
      <w:r w:rsidRPr="00EC15D7">
        <w:rPr>
          <w:spacing w:val="-5"/>
        </w:rPr>
        <w:t xml:space="preserve"> </w:t>
      </w:r>
      <w:r w:rsidRPr="00EC15D7">
        <w:t>плоском</w:t>
      </w:r>
      <w:r w:rsidRPr="00EC15D7">
        <w:rPr>
          <w:spacing w:val="-3"/>
        </w:rPr>
        <w:t xml:space="preserve"> </w:t>
      </w:r>
      <w:r w:rsidRPr="00EC15D7">
        <w:rPr>
          <w:spacing w:val="-2"/>
        </w:rPr>
        <w:t>зеркале.</w:t>
      </w:r>
    </w:p>
    <w:p w:rsidR="00CD5C87" w:rsidRPr="00EC15D7" w:rsidRDefault="00F33EA3" w:rsidP="00E205CB">
      <w:pPr>
        <w:pStyle w:val="a3"/>
        <w:spacing w:before="137"/>
        <w:ind w:left="941" w:firstLine="0"/>
        <w:jc w:val="left"/>
      </w:pPr>
      <w:r w:rsidRPr="00EC15D7">
        <w:t>Преломление</w:t>
      </w:r>
      <w:r w:rsidRPr="00EC15D7">
        <w:rPr>
          <w:spacing w:val="71"/>
        </w:rPr>
        <w:t xml:space="preserve"> </w:t>
      </w:r>
      <w:r w:rsidRPr="00EC15D7">
        <w:t>света.</w:t>
      </w:r>
      <w:r w:rsidRPr="00EC15D7">
        <w:rPr>
          <w:spacing w:val="74"/>
        </w:rPr>
        <w:t xml:space="preserve"> </w:t>
      </w:r>
      <w:r w:rsidRPr="00EC15D7">
        <w:t>Законы</w:t>
      </w:r>
      <w:r w:rsidRPr="00EC15D7">
        <w:rPr>
          <w:spacing w:val="74"/>
        </w:rPr>
        <w:t xml:space="preserve"> </w:t>
      </w:r>
      <w:r w:rsidRPr="00EC15D7">
        <w:t>преломления</w:t>
      </w:r>
      <w:r w:rsidRPr="00EC15D7">
        <w:rPr>
          <w:spacing w:val="73"/>
        </w:rPr>
        <w:t xml:space="preserve"> </w:t>
      </w:r>
      <w:r w:rsidRPr="00EC15D7">
        <w:t>света.</w:t>
      </w:r>
      <w:r w:rsidRPr="00EC15D7">
        <w:rPr>
          <w:spacing w:val="74"/>
        </w:rPr>
        <w:t xml:space="preserve"> </w:t>
      </w:r>
      <w:r w:rsidRPr="00EC15D7">
        <w:t>Абсолютный</w:t>
      </w:r>
      <w:r w:rsidRPr="00EC15D7">
        <w:rPr>
          <w:spacing w:val="75"/>
        </w:rPr>
        <w:t xml:space="preserve"> </w:t>
      </w:r>
      <w:r w:rsidRPr="00EC15D7">
        <w:t>показатель</w:t>
      </w:r>
      <w:r w:rsidRPr="00EC15D7">
        <w:rPr>
          <w:spacing w:val="75"/>
        </w:rPr>
        <w:t xml:space="preserve"> </w:t>
      </w:r>
      <w:r w:rsidRPr="00EC15D7">
        <w:rPr>
          <w:spacing w:val="-2"/>
        </w:rPr>
        <w:t>преломления.</w:t>
      </w:r>
    </w:p>
    <w:p w:rsidR="00CD5C87" w:rsidRPr="00EC15D7" w:rsidRDefault="00F33EA3" w:rsidP="00E205CB">
      <w:pPr>
        <w:pStyle w:val="a3"/>
        <w:spacing w:before="139"/>
        <w:ind w:firstLine="0"/>
        <w:jc w:val="left"/>
      </w:pPr>
      <w:r w:rsidRPr="00EC15D7">
        <w:t>Полное</w:t>
      </w:r>
      <w:r w:rsidRPr="00EC15D7">
        <w:rPr>
          <w:spacing w:val="-7"/>
        </w:rPr>
        <w:t xml:space="preserve"> </w:t>
      </w:r>
      <w:r w:rsidRPr="00EC15D7">
        <w:t>внутреннее</w:t>
      </w:r>
      <w:r w:rsidRPr="00EC15D7">
        <w:rPr>
          <w:spacing w:val="-5"/>
        </w:rPr>
        <w:t xml:space="preserve"> </w:t>
      </w:r>
      <w:r w:rsidRPr="00EC15D7">
        <w:t>отражение.</w:t>
      </w:r>
      <w:r w:rsidRPr="00EC15D7">
        <w:rPr>
          <w:spacing w:val="-4"/>
        </w:rPr>
        <w:t xml:space="preserve"> </w:t>
      </w:r>
      <w:r w:rsidRPr="00EC15D7">
        <w:t>Предельный</w:t>
      </w:r>
      <w:r w:rsidRPr="00EC15D7">
        <w:rPr>
          <w:spacing w:val="-2"/>
        </w:rPr>
        <w:t xml:space="preserve"> </w:t>
      </w:r>
      <w:r w:rsidRPr="00EC15D7">
        <w:t>угол</w:t>
      </w:r>
      <w:r w:rsidRPr="00EC15D7">
        <w:rPr>
          <w:spacing w:val="-4"/>
        </w:rPr>
        <w:t xml:space="preserve"> </w:t>
      </w:r>
      <w:r w:rsidRPr="00EC15D7">
        <w:t>полного</w:t>
      </w:r>
      <w:r w:rsidRPr="00EC15D7">
        <w:rPr>
          <w:spacing w:val="-4"/>
        </w:rPr>
        <w:t xml:space="preserve"> </w:t>
      </w:r>
      <w:r w:rsidRPr="00EC15D7">
        <w:t>внутреннего</w:t>
      </w:r>
      <w:r w:rsidRPr="00EC15D7">
        <w:rPr>
          <w:spacing w:val="-3"/>
        </w:rPr>
        <w:t xml:space="preserve"> </w:t>
      </w:r>
      <w:r w:rsidRPr="00EC15D7">
        <w:rPr>
          <w:spacing w:val="-2"/>
        </w:rPr>
        <w:t>отражения.</w:t>
      </w:r>
    </w:p>
    <w:p w:rsidR="00CD5C87" w:rsidRPr="00EC15D7" w:rsidRDefault="00F33EA3" w:rsidP="00E205CB">
      <w:pPr>
        <w:pStyle w:val="a3"/>
        <w:spacing w:before="138"/>
        <w:ind w:left="941" w:firstLine="0"/>
        <w:jc w:val="left"/>
      </w:pPr>
      <w:r w:rsidRPr="00EC15D7">
        <w:t>Дисперсия</w:t>
      </w:r>
      <w:r w:rsidRPr="00EC15D7">
        <w:rPr>
          <w:spacing w:val="-4"/>
        </w:rPr>
        <w:t xml:space="preserve"> </w:t>
      </w:r>
      <w:r w:rsidRPr="00EC15D7">
        <w:t>света.</w:t>
      </w:r>
      <w:r w:rsidRPr="00EC15D7">
        <w:rPr>
          <w:spacing w:val="-3"/>
        </w:rPr>
        <w:t xml:space="preserve"> </w:t>
      </w:r>
      <w:r w:rsidRPr="00EC15D7">
        <w:t>Сложный</w:t>
      </w:r>
      <w:r w:rsidRPr="00EC15D7">
        <w:rPr>
          <w:spacing w:val="-2"/>
        </w:rPr>
        <w:t xml:space="preserve"> </w:t>
      </w:r>
      <w:r w:rsidRPr="00EC15D7">
        <w:t>состав</w:t>
      </w:r>
      <w:r w:rsidRPr="00EC15D7">
        <w:rPr>
          <w:spacing w:val="-2"/>
        </w:rPr>
        <w:t xml:space="preserve"> </w:t>
      </w:r>
      <w:r w:rsidRPr="00EC15D7">
        <w:t>белого</w:t>
      </w:r>
      <w:r w:rsidRPr="00EC15D7">
        <w:rPr>
          <w:spacing w:val="-2"/>
        </w:rPr>
        <w:t xml:space="preserve"> </w:t>
      </w:r>
      <w:r w:rsidRPr="00EC15D7">
        <w:t>света.</w:t>
      </w:r>
      <w:r w:rsidRPr="00EC15D7">
        <w:rPr>
          <w:spacing w:val="-2"/>
        </w:rPr>
        <w:t xml:space="preserve"> Цвет.</w:t>
      </w:r>
    </w:p>
    <w:p w:rsidR="00CD5C87" w:rsidRPr="00EC15D7" w:rsidRDefault="00F33EA3" w:rsidP="00E205CB">
      <w:pPr>
        <w:pStyle w:val="a3"/>
        <w:spacing w:before="139" w:line="360" w:lineRule="auto"/>
        <w:ind w:right="265"/>
        <w:jc w:val="left"/>
      </w:pPr>
      <w:r w:rsidRPr="00EC15D7">
        <w:t>Собирающие и рассеивающие линзы. Тонкая линза. Фокусное расстояние и оптическая</w:t>
      </w:r>
      <w:r w:rsidRPr="00EC15D7">
        <w:rPr>
          <w:spacing w:val="40"/>
        </w:rPr>
        <w:t xml:space="preserve"> </w:t>
      </w:r>
      <w:r w:rsidRPr="00EC15D7">
        <w:t>сила тонкой линзы. Построение изображений в собирающих и рассеивающих линзах. Формула тонкой линзы. Увеличение, даваемое линзой.</w:t>
      </w:r>
    </w:p>
    <w:p w:rsidR="00CD5C87" w:rsidRPr="00EC15D7" w:rsidRDefault="00F33EA3" w:rsidP="00E205CB">
      <w:pPr>
        <w:pStyle w:val="a3"/>
        <w:spacing w:line="275" w:lineRule="exact"/>
        <w:ind w:left="941" w:firstLine="0"/>
        <w:jc w:val="left"/>
      </w:pPr>
      <w:r w:rsidRPr="00EC15D7">
        <w:t>Пределы</w:t>
      </w:r>
      <w:r w:rsidRPr="00EC15D7">
        <w:rPr>
          <w:spacing w:val="-6"/>
        </w:rPr>
        <w:t xml:space="preserve"> </w:t>
      </w:r>
      <w:r w:rsidRPr="00EC15D7">
        <w:t>применимости</w:t>
      </w:r>
      <w:r w:rsidRPr="00EC15D7">
        <w:rPr>
          <w:spacing w:val="-5"/>
        </w:rPr>
        <w:t xml:space="preserve"> </w:t>
      </w:r>
      <w:r w:rsidRPr="00EC15D7">
        <w:t>геометрической</w:t>
      </w:r>
      <w:r w:rsidRPr="00EC15D7">
        <w:rPr>
          <w:spacing w:val="-5"/>
        </w:rPr>
        <w:t xml:space="preserve"> </w:t>
      </w:r>
      <w:r w:rsidRPr="00EC15D7">
        <w:rPr>
          <w:spacing w:val="-2"/>
        </w:rPr>
        <w:t>оптики.</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70"/>
        <w:jc w:val="left"/>
      </w:pPr>
      <w:r w:rsidRPr="00EC15D7">
        <w:lastRenderedPageBreak/>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sidRPr="00EC15D7">
        <w:rPr>
          <w:spacing w:val="-2"/>
        </w:rPr>
        <w:t>источников.</w:t>
      </w:r>
    </w:p>
    <w:p w:rsidR="00CD5C87" w:rsidRPr="00EC15D7" w:rsidRDefault="00F33EA3" w:rsidP="00E205CB">
      <w:pPr>
        <w:pStyle w:val="a3"/>
        <w:spacing w:before="2" w:line="360" w:lineRule="auto"/>
        <w:ind w:right="272"/>
        <w:jc w:val="left"/>
      </w:pPr>
      <w:r w:rsidRPr="00EC15D7">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D5C87" w:rsidRPr="00EC15D7" w:rsidRDefault="00F33EA3" w:rsidP="00E205CB">
      <w:pPr>
        <w:pStyle w:val="a3"/>
        <w:ind w:left="941" w:firstLine="0"/>
        <w:jc w:val="left"/>
      </w:pPr>
      <w:r w:rsidRPr="00EC15D7">
        <w:t>Поляризация</w:t>
      </w:r>
      <w:r w:rsidRPr="00EC15D7">
        <w:rPr>
          <w:spacing w:val="-6"/>
        </w:rPr>
        <w:t xml:space="preserve"> </w:t>
      </w:r>
      <w:r w:rsidRPr="00EC15D7">
        <w:rPr>
          <w:spacing w:val="-2"/>
        </w:rPr>
        <w:t>света.</w:t>
      </w:r>
    </w:p>
    <w:p w:rsidR="00CD5C87" w:rsidRPr="00EC15D7" w:rsidRDefault="00F33EA3" w:rsidP="00E205CB">
      <w:pPr>
        <w:pStyle w:val="a3"/>
        <w:spacing w:before="137" w:line="360" w:lineRule="auto"/>
        <w:ind w:right="268"/>
        <w:jc w:val="left"/>
      </w:pPr>
      <w:r w:rsidRPr="00EC15D7">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sidRPr="00EC15D7">
        <w:rPr>
          <w:spacing w:val="-2"/>
        </w:rPr>
        <w:t>поляроид.</w:t>
      </w:r>
    </w:p>
    <w:p w:rsidR="00CD5C87" w:rsidRPr="00EC15D7" w:rsidRDefault="00F33EA3" w:rsidP="00E205CB">
      <w:pPr>
        <w:pStyle w:val="a3"/>
        <w:spacing w:before="1"/>
        <w:ind w:left="941" w:firstLine="0"/>
        <w:jc w:val="left"/>
      </w:pPr>
      <w:r w:rsidRPr="00EC15D7">
        <w:rPr>
          <w:spacing w:val="-2"/>
        </w:rPr>
        <w:t>Демонстрации.</w:t>
      </w:r>
    </w:p>
    <w:p w:rsidR="00CD5C87" w:rsidRPr="00EC15D7" w:rsidRDefault="00F33EA3" w:rsidP="00E205CB">
      <w:pPr>
        <w:pStyle w:val="a3"/>
        <w:spacing w:before="137" w:line="360" w:lineRule="auto"/>
        <w:ind w:left="941" w:firstLine="0"/>
        <w:jc w:val="left"/>
      </w:pPr>
      <w:r w:rsidRPr="00EC15D7">
        <w:t>Прямолинейное</w:t>
      </w:r>
      <w:r w:rsidRPr="00EC15D7">
        <w:rPr>
          <w:spacing w:val="-5"/>
        </w:rPr>
        <w:t xml:space="preserve"> </w:t>
      </w:r>
      <w:r w:rsidRPr="00EC15D7">
        <w:t>распространение,</w:t>
      </w:r>
      <w:r w:rsidRPr="00EC15D7">
        <w:rPr>
          <w:spacing w:val="-4"/>
        </w:rPr>
        <w:t xml:space="preserve"> </w:t>
      </w:r>
      <w:r w:rsidRPr="00EC15D7">
        <w:t>отражение</w:t>
      </w:r>
      <w:r w:rsidRPr="00EC15D7">
        <w:rPr>
          <w:spacing w:val="-5"/>
        </w:rPr>
        <w:t xml:space="preserve"> </w:t>
      </w:r>
      <w:r w:rsidRPr="00EC15D7">
        <w:t>и</w:t>
      </w:r>
      <w:r w:rsidRPr="00EC15D7">
        <w:rPr>
          <w:spacing w:val="-6"/>
        </w:rPr>
        <w:t xml:space="preserve"> </w:t>
      </w:r>
      <w:r w:rsidRPr="00EC15D7">
        <w:t>преломление</w:t>
      </w:r>
      <w:r w:rsidRPr="00EC15D7">
        <w:rPr>
          <w:spacing w:val="-5"/>
        </w:rPr>
        <w:t xml:space="preserve"> </w:t>
      </w:r>
      <w:r w:rsidRPr="00EC15D7">
        <w:t>света.</w:t>
      </w:r>
      <w:r w:rsidRPr="00EC15D7">
        <w:rPr>
          <w:spacing w:val="-4"/>
        </w:rPr>
        <w:t xml:space="preserve"> </w:t>
      </w:r>
      <w:r w:rsidRPr="00EC15D7">
        <w:t>Оптические</w:t>
      </w:r>
      <w:r w:rsidRPr="00EC15D7">
        <w:rPr>
          <w:spacing w:val="-5"/>
        </w:rPr>
        <w:t xml:space="preserve"> </w:t>
      </w:r>
      <w:r w:rsidRPr="00EC15D7">
        <w:t>приборы. Полное внутреннее отражение. Модель световода.</w:t>
      </w:r>
    </w:p>
    <w:p w:rsidR="00CD5C87" w:rsidRPr="00EC15D7" w:rsidRDefault="00F33EA3" w:rsidP="00E205CB">
      <w:pPr>
        <w:pStyle w:val="a3"/>
        <w:spacing w:line="360" w:lineRule="auto"/>
        <w:ind w:left="941" w:right="4901" w:firstLine="0"/>
        <w:jc w:val="left"/>
      </w:pPr>
      <w:r w:rsidRPr="00EC15D7">
        <w:t>Исследование</w:t>
      </w:r>
      <w:r w:rsidRPr="00EC15D7">
        <w:rPr>
          <w:spacing w:val="-10"/>
        </w:rPr>
        <w:t xml:space="preserve"> </w:t>
      </w:r>
      <w:r w:rsidRPr="00EC15D7">
        <w:t>свойств</w:t>
      </w:r>
      <w:r w:rsidRPr="00EC15D7">
        <w:rPr>
          <w:spacing w:val="-7"/>
        </w:rPr>
        <w:t xml:space="preserve"> </w:t>
      </w:r>
      <w:r w:rsidRPr="00EC15D7">
        <w:t>изображений</w:t>
      </w:r>
      <w:r w:rsidRPr="00EC15D7">
        <w:rPr>
          <w:spacing w:val="-9"/>
        </w:rPr>
        <w:t xml:space="preserve"> </w:t>
      </w:r>
      <w:r w:rsidRPr="00EC15D7">
        <w:t>в</w:t>
      </w:r>
      <w:r w:rsidRPr="00EC15D7">
        <w:rPr>
          <w:spacing w:val="-10"/>
        </w:rPr>
        <w:t xml:space="preserve"> </w:t>
      </w:r>
      <w:r w:rsidRPr="00EC15D7">
        <w:t>линзах. Модели микроскопа, телескопа.</w:t>
      </w:r>
    </w:p>
    <w:p w:rsidR="00CD5C87" w:rsidRPr="00EC15D7" w:rsidRDefault="00F33EA3" w:rsidP="00E205CB">
      <w:pPr>
        <w:pStyle w:val="a3"/>
        <w:spacing w:line="362" w:lineRule="auto"/>
        <w:ind w:left="941" w:right="5661" w:firstLine="0"/>
        <w:jc w:val="left"/>
      </w:pPr>
      <w:r w:rsidRPr="00EC15D7">
        <w:t>Наблюдение</w:t>
      </w:r>
      <w:r w:rsidRPr="00EC15D7">
        <w:rPr>
          <w:spacing w:val="-15"/>
        </w:rPr>
        <w:t xml:space="preserve"> </w:t>
      </w:r>
      <w:r w:rsidRPr="00EC15D7">
        <w:t>интерференции</w:t>
      </w:r>
      <w:r w:rsidRPr="00EC15D7">
        <w:rPr>
          <w:spacing w:val="-15"/>
        </w:rPr>
        <w:t xml:space="preserve"> </w:t>
      </w:r>
      <w:r w:rsidRPr="00EC15D7">
        <w:t>света. Наблюдение дифракции света.</w:t>
      </w:r>
    </w:p>
    <w:p w:rsidR="00CD5C87" w:rsidRPr="00EC15D7" w:rsidRDefault="00F33EA3" w:rsidP="00E205CB">
      <w:pPr>
        <w:pStyle w:val="a3"/>
        <w:spacing w:line="360" w:lineRule="auto"/>
        <w:ind w:left="941" w:right="5661" w:firstLine="0"/>
        <w:jc w:val="left"/>
      </w:pPr>
      <w:r w:rsidRPr="00EC15D7">
        <w:t>Наблюдение дисперсии света. Получение</w:t>
      </w:r>
      <w:r w:rsidRPr="00EC15D7">
        <w:rPr>
          <w:spacing w:val="-10"/>
        </w:rPr>
        <w:t xml:space="preserve"> </w:t>
      </w:r>
      <w:r w:rsidRPr="00EC15D7">
        <w:t>спектра</w:t>
      </w:r>
      <w:r w:rsidRPr="00EC15D7">
        <w:rPr>
          <w:spacing w:val="-9"/>
        </w:rPr>
        <w:t xml:space="preserve"> </w:t>
      </w:r>
      <w:r w:rsidRPr="00EC15D7">
        <w:t>с</w:t>
      </w:r>
      <w:r w:rsidRPr="00EC15D7">
        <w:rPr>
          <w:spacing w:val="-10"/>
        </w:rPr>
        <w:t xml:space="preserve"> </w:t>
      </w:r>
      <w:r w:rsidRPr="00EC15D7">
        <w:t>помощью</w:t>
      </w:r>
      <w:r w:rsidRPr="00EC15D7">
        <w:rPr>
          <w:spacing w:val="-9"/>
        </w:rPr>
        <w:t xml:space="preserve"> </w:t>
      </w:r>
      <w:r w:rsidRPr="00EC15D7">
        <w:t>призмы.</w:t>
      </w:r>
    </w:p>
    <w:p w:rsidR="00CD5C87" w:rsidRPr="00EC15D7" w:rsidRDefault="00F33EA3" w:rsidP="00E205CB">
      <w:pPr>
        <w:pStyle w:val="a3"/>
        <w:spacing w:line="360" w:lineRule="auto"/>
        <w:ind w:left="941" w:right="3729" w:firstLine="0"/>
        <w:jc w:val="left"/>
      </w:pPr>
      <w:r w:rsidRPr="00EC15D7">
        <w:t>Получение</w:t>
      </w:r>
      <w:r w:rsidRPr="00EC15D7">
        <w:rPr>
          <w:spacing w:val="-8"/>
        </w:rPr>
        <w:t xml:space="preserve"> </w:t>
      </w:r>
      <w:r w:rsidRPr="00EC15D7">
        <w:t>спектра</w:t>
      </w:r>
      <w:r w:rsidRPr="00EC15D7">
        <w:rPr>
          <w:spacing w:val="-7"/>
        </w:rPr>
        <w:t xml:space="preserve"> </w:t>
      </w:r>
      <w:r w:rsidRPr="00EC15D7">
        <w:t>с</w:t>
      </w:r>
      <w:r w:rsidRPr="00EC15D7">
        <w:rPr>
          <w:spacing w:val="-9"/>
        </w:rPr>
        <w:t xml:space="preserve"> </w:t>
      </w:r>
      <w:r w:rsidRPr="00EC15D7">
        <w:t>помощью</w:t>
      </w:r>
      <w:r w:rsidRPr="00EC15D7">
        <w:rPr>
          <w:spacing w:val="-7"/>
        </w:rPr>
        <w:t xml:space="preserve"> </w:t>
      </w:r>
      <w:r w:rsidRPr="00EC15D7">
        <w:t>дифракционной</w:t>
      </w:r>
      <w:r w:rsidRPr="00EC15D7">
        <w:rPr>
          <w:spacing w:val="-9"/>
        </w:rPr>
        <w:t xml:space="preserve"> </w:t>
      </w:r>
      <w:r w:rsidRPr="00EC15D7">
        <w:t>решётки. Наблюдение поляризации света.</w:t>
      </w:r>
    </w:p>
    <w:p w:rsidR="00CD5C87" w:rsidRPr="00EC15D7" w:rsidRDefault="00F33EA3" w:rsidP="00E205CB">
      <w:pPr>
        <w:pStyle w:val="a3"/>
        <w:spacing w:line="360" w:lineRule="auto"/>
        <w:ind w:left="941" w:right="3729" w:firstLine="0"/>
        <w:jc w:val="left"/>
      </w:pPr>
      <w:r w:rsidRPr="00EC15D7">
        <w:t>Ученический</w:t>
      </w:r>
      <w:r w:rsidRPr="00EC15D7">
        <w:rPr>
          <w:spacing w:val="-11"/>
        </w:rPr>
        <w:t xml:space="preserve"> </w:t>
      </w:r>
      <w:r w:rsidRPr="00EC15D7">
        <w:t>эксперимент,</w:t>
      </w:r>
      <w:r w:rsidRPr="00EC15D7">
        <w:rPr>
          <w:spacing w:val="-11"/>
        </w:rPr>
        <w:t xml:space="preserve"> </w:t>
      </w:r>
      <w:r w:rsidRPr="00EC15D7">
        <w:t>лабораторные</w:t>
      </w:r>
      <w:r w:rsidRPr="00EC15D7">
        <w:rPr>
          <w:spacing w:val="-13"/>
        </w:rPr>
        <w:t xml:space="preserve"> </w:t>
      </w:r>
      <w:r w:rsidRPr="00EC15D7">
        <w:t>работы Измерение показателя преломления стекла.</w:t>
      </w:r>
    </w:p>
    <w:p w:rsidR="00CD5C87" w:rsidRPr="00EC15D7" w:rsidRDefault="00F33EA3" w:rsidP="00E205CB">
      <w:pPr>
        <w:pStyle w:val="a3"/>
        <w:spacing w:line="362" w:lineRule="auto"/>
        <w:ind w:left="941" w:right="4901" w:firstLine="0"/>
        <w:jc w:val="left"/>
      </w:pPr>
      <w:r w:rsidRPr="00EC15D7">
        <w:t>Исследование</w:t>
      </w:r>
      <w:r w:rsidRPr="00EC15D7">
        <w:rPr>
          <w:spacing w:val="-10"/>
        </w:rPr>
        <w:t xml:space="preserve"> </w:t>
      </w:r>
      <w:r w:rsidRPr="00EC15D7">
        <w:t>свойств</w:t>
      </w:r>
      <w:r w:rsidRPr="00EC15D7">
        <w:rPr>
          <w:spacing w:val="-7"/>
        </w:rPr>
        <w:t xml:space="preserve"> </w:t>
      </w:r>
      <w:r w:rsidRPr="00EC15D7">
        <w:t>изображений</w:t>
      </w:r>
      <w:r w:rsidRPr="00EC15D7">
        <w:rPr>
          <w:spacing w:val="-9"/>
        </w:rPr>
        <w:t xml:space="preserve"> </w:t>
      </w:r>
      <w:r w:rsidRPr="00EC15D7">
        <w:t>в</w:t>
      </w:r>
      <w:r w:rsidRPr="00EC15D7">
        <w:rPr>
          <w:spacing w:val="-10"/>
        </w:rPr>
        <w:t xml:space="preserve"> </w:t>
      </w:r>
      <w:r w:rsidRPr="00EC15D7">
        <w:t>линзах. Наблюдение дисперсии света.</w:t>
      </w:r>
    </w:p>
    <w:p w:rsidR="00CD5C87" w:rsidRPr="00EC15D7" w:rsidRDefault="00F33EA3" w:rsidP="00E205CB">
      <w:pPr>
        <w:pStyle w:val="a3"/>
        <w:spacing w:line="271" w:lineRule="exact"/>
        <w:ind w:left="941" w:firstLine="0"/>
        <w:jc w:val="left"/>
      </w:pPr>
      <w:r w:rsidRPr="00EC15D7">
        <w:t>Раздел</w:t>
      </w:r>
      <w:r w:rsidRPr="00EC15D7">
        <w:rPr>
          <w:spacing w:val="-4"/>
        </w:rPr>
        <w:t xml:space="preserve"> </w:t>
      </w:r>
      <w:r w:rsidRPr="00EC15D7">
        <w:t>6.</w:t>
      </w:r>
      <w:r w:rsidRPr="00EC15D7">
        <w:rPr>
          <w:spacing w:val="-3"/>
        </w:rPr>
        <w:t xml:space="preserve"> </w:t>
      </w:r>
      <w:r w:rsidRPr="00EC15D7">
        <w:t>Основы</w:t>
      </w:r>
      <w:r w:rsidRPr="00EC15D7">
        <w:rPr>
          <w:spacing w:val="-3"/>
        </w:rPr>
        <w:t xml:space="preserve"> </w:t>
      </w:r>
      <w:r w:rsidRPr="00EC15D7">
        <w:t>специальной</w:t>
      </w:r>
      <w:r w:rsidRPr="00EC15D7">
        <w:rPr>
          <w:spacing w:val="-3"/>
        </w:rPr>
        <w:t xml:space="preserve"> </w:t>
      </w:r>
      <w:r w:rsidRPr="00EC15D7">
        <w:t>теории</w:t>
      </w:r>
      <w:r w:rsidRPr="00EC15D7">
        <w:rPr>
          <w:spacing w:val="-3"/>
        </w:rPr>
        <w:t xml:space="preserve"> </w:t>
      </w:r>
      <w:r w:rsidRPr="00EC15D7">
        <w:rPr>
          <w:spacing w:val="-2"/>
        </w:rPr>
        <w:t>относительности.</w:t>
      </w:r>
    </w:p>
    <w:p w:rsidR="00CD5C87" w:rsidRPr="00EC15D7" w:rsidRDefault="00F33EA3" w:rsidP="00E205CB">
      <w:pPr>
        <w:pStyle w:val="a3"/>
        <w:spacing w:before="135" w:line="360" w:lineRule="auto"/>
        <w:ind w:right="271"/>
        <w:jc w:val="left"/>
      </w:pPr>
      <w:r w:rsidRPr="00EC15D7">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sidRPr="00EC15D7">
        <w:rPr>
          <w:spacing w:val="-2"/>
        </w:rPr>
        <w:t>Эйнштейна.</w:t>
      </w:r>
    </w:p>
    <w:p w:rsidR="00CD5C87" w:rsidRPr="00EC15D7" w:rsidRDefault="00F33EA3" w:rsidP="00E205CB">
      <w:pPr>
        <w:pStyle w:val="a3"/>
        <w:spacing w:line="360" w:lineRule="auto"/>
        <w:ind w:left="941" w:right="1440" w:firstLine="0"/>
        <w:jc w:val="left"/>
      </w:pPr>
      <w:r w:rsidRPr="00EC15D7">
        <w:t>Относительность</w:t>
      </w:r>
      <w:r w:rsidRPr="00EC15D7">
        <w:rPr>
          <w:spacing w:val="-5"/>
        </w:rPr>
        <w:t xml:space="preserve"> </w:t>
      </w:r>
      <w:r w:rsidRPr="00EC15D7">
        <w:t>одновременности.</w:t>
      </w:r>
      <w:r w:rsidRPr="00EC15D7">
        <w:rPr>
          <w:spacing w:val="-6"/>
        </w:rPr>
        <w:t xml:space="preserve"> </w:t>
      </w:r>
      <w:r w:rsidRPr="00EC15D7">
        <w:t>Замедление</w:t>
      </w:r>
      <w:r w:rsidRPr="00EC15D7">
        <w:rPr>
          <w:spacing w:val="-7"/>
        </w:rPr>
        <w:t xml:space="preserve"> </w:t>
      </w:r>
      <w:r w:rsidRPr="00EC15D7">
        <w:t>времени</w:t>
      </w:r>
      <w:r w:rsidRPr="00EC15D7">
        <w:rPr>
          <w:spacing w:val="-6"/>
        </w:rPr>
        <w:t xml:space="preserve"> </w:t>
      </w:r>
      <w:r w:rsidRPr="00EC15D7">
        <w:t>и</w:t>
      </w:r>
      <w:r w:rsidRPr="00EC15D7">
        <w:rPr>
          <w:spacing w:val="-6"/>
        </w:rPr>
        <w:t xml:space="preserve"> </w:t>
      </w:r>
      <w:r w:rsidRPr="00EC15D7">
        <w:t>сокращение</w:t>
      </w:r>
      <w:r w:rsidRPr="00EC15D7">
        <w:rPr>
          <w:spacing w:val="-7"/>
        </w:rPr>
        <w:t xml:space="preserve"> </w:t>
      </w:r>
      <w:r w:rsidRPr="00EC15D7">
        <w:t>длины. Энергия и импульс релятивистской частицы.</w:t>
      </w:r>
    </w:p>
    <w:p w:rsidR="00CD5C87" w:rsidRPr="00EC15D7" w:rsidRDefault="00F33EA3" w:rsidP="00E205CB">
      <w:pPr>
        <w:pStyle w:val="a3"/>
        <w:spacing w:line="360" w:lineRule="auto"/>
        <w:ind w:left="941" w:right="1440" w:firstLine="0"/>
        <w:jc w:val="left"/>
      </w:pPr>
      <w:r w:rsidRPr="00EC15D7">
        <w:t>Связь</w:t>
      </w:r>
      <w:r w:rsidRPr="00EC15D7">
        <w:rPr>
          <w:spacing w:val="-4"/>
        </w:rPr>
        <w:t xml:space="preserve"> </w:t>
      </w:r>
      <w:r w:rsidRPr="00EC15D7">
        <w:t>массы</w:t>
      </w:r>
      <w:r w:rsidRPr="00EC15D7">
        <w:rPr>
          <w:spacing w:val="-4"/>
        </w:rPr>
        <w:t xml:space="preserve"> </w:t>
      </w:r>
      <w:r w:rsidRPr="00EC15D7">
        <w:t>с</w:t>
      </w:r>
      <w:r w:rsidRPr="00EC15D7">
        <w:rPr>
          <w:spacing w:val="-6"/>
        </w:rPr>
        <w:t xml:space="preserve"> </w:t>
      </w:r>
      <w:r w:rsidRPr="00EC15D7">
        <w:t>энергией</w:t>
      </w:r>
      <w:r w:rsidRPr="00EC15D7">
        <w:rPr>
          <w:spacing w:val="-4"/>
        </w:rPr>
        <w:t xml:space="preserve"> </w:t>
      </w:r>
      <w:r w:rsidRPr="00EC15D7">
        <w:t>и</w:t>
      </w:r>
      <w:r w:rsidRPr="00EC15D7">
        <w:rPr>
          <w:spacing w:val="-4"/>
        </w:rPr>
        <w:t xml:space="preserve"> </w:t>
      </w:r>
      <w:r w:rsidRPr="00EC15D7">
        <w:t>импульсом</w:t>
      </w:r>
      <w:r w:rsidRPr="00EC15D7">
        <w:rPr>
          <w:spacing w:val="-5"/>
        </w:rPr>
        <w:t xml:space="preserve"> </w:t>
      </w:r>
      <w:r w:rsidRPr="00EC15D7">
        <w:t>релятивистской</w:t>
      </w:r>
      <w:r w:rsidRPr="00EC15D7">
        <w:rPr>
          <w:spacing w:val="-4"/>
        </w:rPr>
        <w:t xml:space="preserve"> </w:t>
      </w:r>
      <w:r w:rsidRPr="00EC15D7">
        <w:t>частицы.</w:t>
      </w:r>
      <w:r w:rsidRPr="00EC15D7">
        <w:rPr>
          <w:spacing w:val="-4"/>
        </w:rPr>
        <w:t xml:space="preserve"> </w:t>
      </w:r>
      <w:r w:rsidRPr="00EC15D7">
        <w:t>Энергия</w:t>
      </w:r>
      <w:r w:rsidRPr="00EC15D7">
        <w:rPr>
          <w:spacing w:val="-4"/>
        </w:rPr>
        <w:t xml:space="preserve"> </w:t>
      </w:r>
      <w:r w:rsidRPr="00EC15D7">
        <w:t>покоя. Раздел 7. Квантовая физика.</w:t>
      </w:r>
    </w:p>
    <w:p w:rsidR="00CD5C87" w:rsidRPr="00EC15D7" w:rsidRDefault="00F33EA3" w:rsidP="00E205CB">
      <w:pPr>
        <w:pStyle w:val="a3"/>
        <w:ind w:left="941" w:firstLine="0"/>
        <w:jc w:val="left"/>
      </w:pPr>
      <w:r w:rsidRPr="00EC15D7">
        <w:t>Тема</w:t>
      </w:r>
      <w:r w:rsidRPr="00EC15D7">
        <w:rPr>
          <w:spacing w:val="-4"/>
        </w:rPr>
        <w:t xml:space="preserve"> </w:t>
      </w:r>
      <w:r w:rsidRPr="00EC15D7">
        <w:t>1.</w:t>
      </w:r>
      <w:r w:rsidRPr="00EC15D7">
        <w:rPr>
          <w:spacing w:val="-2"/>
        </w:rPr>
        <w:t xml:space="preserve"> </w:t>
      </w:r>
      <w:r w:rsidRPr="00EC15D7">
        <w:t>Элементы</w:t>
      </w:r>
      <w:r w:rsidRPr="00EC15D7">
        <w:rPr>
          <w:spacing w:val="-2"/>
        </w:rPr>
        <w:t xml:space="preserve"> </w:t>
      </w:r>
      <w:r w:rsidRPr="00EC15D7">
        <w:t>квантовой</w:t>
      </w:r>
      <w:r w:rsidRPr="00EC15D7">
        <w:rPr>
          <w:spacing w:val="-1"/>
        </w:rPr>
        <w:t xml:space="preserve"> </w:t>
      </w:r>
      <w:r w:rsidRPr="00EC15D7">
        <w:rPr>
          <w:spacing w:val="-2"/>
        </w:rPr>
        <w:t>оптики</w:t>
      </w:r>
    </w:p>
    <w:p w:rsidR="00CD5C87" w:rsidRPr="00EC15D7" w:rsidRDefault="00F33EA3" w:rsidP="00E205CB">
      <w:pPr>
        <w:pStyle w:val="a3"/>
        <w:spacing w:before="138" w:line="360" w:lineRule="auto"/>
        <w:ind w:left="941" w:firstLine="0"/>
        <w:jc w:val="left"/>
      </w:pPr>
      <w:r w:rsidRPr="00EC15D7">
        <w:t>Фотоны. Формула Планка связи энергии фотона с его частотой. Энергия и импульс фотона. Открытие</w:t>
      </w:r>
      <w:r w:rsidRPr="00EC15D7">
        <w:rPr>
          <w:spacing w:val="80"/>
        </w:rPr>
        <w:t xml:space="preserve"> </w:t>
      </w:r>
      <w:r w:rsidRPr="00EC15D7">
        <w:t>и</w:t>
      </w:r>
      <w:r w:rsidRPr="00EC15D7">
        <w:rPr>
          <w:spacing w:val="80"/>
        </w:rPr>
        <w:t xml:space="preserve"> </w:t>
      </w:r>
      <w:r w:rsidRPr="00EC15D7">
        <w:t>исследование</w:t>
      </w:r>
      <w:r w:rsidRPr="00EC15D7">
        <w:rPr>
          <w:spacing w:val="80"/>
        </w:rPr>
        <w:t xml:space="preserve"> </w:t>
      </w:r>
      <w:r w:rsidRPr="00EC15D7">
        <w:t>фотоэффекта.</w:t>
      </w:r>
      <w:r w:rsidRPr="00EC15D7">
        <w:rPr>
          <w:spacing w:val="80"/>
        </w:rPr>
        <w:t xml:space="preserve"> </w:t>
      </w:r>
      <w:r w:rsidRPr="00EC15D7">
        <w:t>Опыты</w:t>
      </w:r>
      <w:r w:rsidRPr="00EC15D7">
        <w:rPr>
          <w:spacing w:val="80"/>
        </w:rPr>
        <w:t xml:space="preserve"> </w:t>
      </w:r>
      <w:r w:rsidRPr="00EC15D7">
        <w:t>А.Г. Столетова.</w:t>
      </w:r>
      <w:r w:rsidRPr="00EC15D7">
        <w:rPr>
          <w:spacing w:val="80"/>
        </w:rPr>
        <w:t xml:space="preserve"> </w:t>
      </w:r>
      <w:r w:rsidRPr="00EC15D7">
        <w:t>Законы</w:t>
      </w:r>
      <w:r w:rsidRPr="00EC15D7">
        <w:rPr>
          <w:spacing w:val="80"/>
        </w:rPr>
        <w:t xml:space="preserve"> </w:t>
      </w:r>
      <w:r w:rsidRPr="00EC15D7">
        <w:t>фотоэффекта.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Уравнение</w:t>
      </w:r>
      <w:r w:rsidRPr="00EC15D7">
        <w:rPr>
          <w:spacing w:val="-7"/>
        </w:rPr>
        <w:t xml:space="preserve"> </w:t>
      </w:r>
      <w:r w:rsidRPr="00EC15D7">
        <w:t>Эйнштейна</w:t>
      </w:r>
      <w:r w:rsidRPr="00EC15D7">
        <w:rPr>
          <w:spacing w:val="-6"/>
        </w:rPr>
        <w:t xml:space="preserve"> </w:t>
      </w:r>
      <w:r w:rsidRPr="00EC15D7">
        <w:t>для</w:t>
      </w:r>
      <w:r w:rsidRPr="00EC15D7">
        <w:rPr>
          <w:spacing w:val="-4"/>
        </w:rPr>
        <w:t xml:space="preserve"> </w:t>
      </w:r>
      <w:r w:rsidRPr="00EC15D7">
        <w:t>фотоэффекта.</w:t>
      </w:r>
      <w:r w:rsidRPr="00EC15D7">
        <w:rPr>
          <w:spacing w:val="-2"/>
        </w:rPr>
        <w:t xml:space="preserve"> </w:t>
      </w:r>
      <w:r w:rsidRPr="00EC15D7">
        <w:t>«Красная</w:t>
      </w:r>
      <w:r w:rsidRPr="00EC15D7">
        <w:rPr>
          <w:spacing w:val="-3"/>
        </w:rPr>
        <w:t xml:space="preserve"> </w:t>
      </w:r>
      <w:r w:rsidRPr="00EC15D7">
        <w:t>граница»</w:t>
      </w:r>
      <w:r w:rsidRPr="00EC15D7">
        <w:rPr>
          <w:spacing w:val="-10"/>
        </w:rPr>
        <w:t xml:space="preserve"> </w:t>
      </w:r>
      <w:r w:rsidRPr="00EC15D7">
        <w:rPr>
          <w:spacing w:val="-2"/>
        </w:rPr>
        <w:t>фотоэффекта.</w:t>
      </w:r>
    </w:p>
    <w:p w:rsidR="00CD5C87" w:rsidRPr="00EC15D7" w:rsidRDefault="00F33EA3" w:rsidP="00E205CB">
      <w:pPr>
        <w:pStyle w:val="a3"/>
        <w:spacing w:before="140" w:line="360" w:lineRule="auto"/>
        <w:ind w:left="941" w:right="5661" w:firstLine="0"/>
        <w:jc w:val="left"/>
      </w:pPr>
      <w:r w:rsidRPr="00EC15D7">
        <w:t>Давление</w:t>
      </w:r>
      <w:r w:rsidRPr="00EC15D7">
        <w:rPr>
          <w:spacing w:val="-10"/>
        </w:rPr>
        <w:t xml:space="preserve"> </w:t>
      </w:r>
      <w:r w:rsidRPr="00EC15D7">
        <w:t>света.</w:t>
      </w:r>
      <w:r w:rsidRPr="00EC15D7">
        <w:rPr>
          <w:spacing w:val="-10"/>
        </w:rPr>
        <w:t xml:space="preserve"> </w:t>
      </w:r>
      <w:r w:rsidRPr="00EC15D7">
        <w:t>Опыты</w:t>
      </w:r>
      <w:r w:rsidRPr="00EC15D7">
        <w:rPr>
          <w:spacing w:val="-10"/>
        </w:rPr>
        <w:t xml:space="preserve"> </w:t>
      </w:r>
      <w:r w:rsidRPr="00EC15D7">
        <w:t>П.Н.</w:t>
      </w:r>
      <w:r w:rsidRPr="00EC15D7">
        <w:rPr>
          <w:spacing w:val="-9"/>
        </w:rPr>
        <w:t xml:space="preserve"> </w:t>
      </w:r>
      <w:r w:rsidRPr="00EC15D7">
        <w:t>Лебедева. Химическое действие света.</w:t>
      </w:r>
    </w:p>
    <w:p w:rsidR="00CD5C87" w:rsidRPr="00EC15D7" w:rsidRDefault="00F33EA3" w:rsidP="00E205CB">
      <w:pPr>
        <w:pStyle w:val="a3"/>
        <w:spacing w:line="360" w:lineRule="auto"/>
        <w:jc w:val="left"/>
      </w:pPr>
      <w:r w:rsidRPr="00EC15D7">
        <w:t>Технические устройства и практическое применение: фотоэлемент, фотодатчик, солнечная батарея, светодиод.</w:t>
      </w:r>
    </w:p>
    <w:p w:rsidR="00CD5C87" w:rsidRPr="00EC15D7" w:rsidRDefault="00F33EA3" w:rsidP="00E205CB">
      <w:pPr>
        <w:pStyle w:val="a3"/>
        <w:ind w:left="941" w:firstLine="0"/>
        <w:jc w:val="left"/>
      </w:pPr>
      <w:r w:rsidRPr="00EC15D7">
        <w:rPr>
          <w:spacing w:val="-2"/>
        </w:rPr>
        <w:t>Демонстрации.</w:t>
      </w:r>
    </w:p>
    <w:p w:rsidR="00CD5C87" w:rsidRPr="00EC15D7" w:rsidRDefault="00F33EA3" w:rsidP="00E205CB">
      <w:pPr>
        <w:pStyle w:val="a3"/>
        <w:spacing w:before="136" w:line="360" w:lineRule="auto"/>
        <w:ind w:left="941" w:right="3729" w:firstLine="0"/>
        <w:jc w:val="left"/>
      </w:pPr>
      <w:r w:rsidRPr="00EC15D7">
        <w:t>Фотоэффект</w:t>
      </w:r>
      <w:r w:rsidRPr="00EC15D7">
        <w:rPr>
          <w:spacing w:val="-9"/>
        </w:rPr>
        <w:t xml:space="preserve"> </w:t>
      </w:r>
      <w:r w:rsidRPr="00EC15D7">
        <w:t>на</w:t>
      </w:r>
      <w:r w:rsidRPr="00EC15D7">
        <w:rPr>
          <w:spacing w:val="-6"/>
        </w:rPr>
        <w:t xml:space="preserve"> </w:t>
      </w:r>
      <w:r w:rsidRPr="00EC15D7">
        <w:t>установке</w:t>
      </w:r>
      <w:r w:rsidRPr="00EC15D7">
        <w:rPr>
          <w:spacing w:val="-8"/>
        </w:rPr>
        <w:t xml:space="preserve"> </w:t>
      </w:r>
      <w:r w:rsidRPr="00EC15D7">
        <w:t>с</w:t>
      </w:r>
      <w:r w:rsidRPr="00EC15D7">
        <w:rPr>
          <w:spacing w:val="-8"/>
        </w:rPr>
        <w:t xml:space="preserve"> </w:t>
      </w:r>
      <w:r w:rsidRPr="00EC15D7">
        <w:t>цинковой</w:t>
      </w:r>
      <w:r w:rsidRPr="00EC15D7">
        <w:rPr>
          <w:spacing w:val="-7"/>
        </w:rPr>
        <w:t xml:space="preserve"> </w:t>
      </w:r>
      <w:r w:rsidRPr="00EC15D7">
        <w:t>пластиной. Исследование законов внешнего фотоэффекта.</w:t>
      </w:r>
    </w:p>
    <w:p w:rsidR="00CD5C87" w:rsidRPr="00EC15D7" w:rsidRDefault="00F33EA3" w:rsidP="00E205CB">
      <w:pPr>
        <w:pStyle w:val="a3"/>
        <w:spacing w:before="1"/>
        <w:ind w:left="941" w:right="7767" w:firstLine="0"/>
        <w:jc w:val="left"/>
      </w:pPr>
      <w:r w:rsidRPr="00EC15D7">
        <w:rPr>
          <w:spacing w:val="-2"/>
        </w:rPr>
        <w:t>Светодиод.</w:t>
      </w:r>
    </w:p>
    <w:p w:rsidR="00CD5C87" w:rsidRPr="00EC15D7" w:rsidRDefault="00F33EA3" w:rsidP="00E205CB">
      <w:pPr>
        <w:pStyle w:val="a3"/>
        <w:spacing w:before="139"/>
        <w:ind w:left="941" w:right="7767" w:firstLine="0"/>
        <w:jc w:val="left"/>
      </w:pPr>
      <w:r w:rsidRPr="00EC15D7">
        <w:t>Солнечная</w:t>
      </w:r>
      <w:r w:rsidRPr="00EC15D7">
        <w:rPr>
          <w:spacing w:val="-4"/>
        </w:rPr>
        <w:t xml:space="preserve"> </w:t>
      </w:r>
      <w:r w:rsidRPr="00EC15D7">
        <w:rPr>
          <w:spacing w:val="-2"/>
        </w:rPr>
        <w:t>батарея.</w:t>
      </w:r>
    </w:p>
    <w:p w:rsidR="00CD5C87" w:rsidRPr="00EC15D7" w:rsidRDefault="00F33EA3" w:rsidP="00E205CB">
      <w:pPr>
        <w:pStyle w:val="a3"/>
        <w:spacing w:before="137"/>
        <w:ind w:left="941" w:firstLine="0"/>
        <w:jc w:val="left"/>
      </w:pPr>
      <w:r w:rsidRPr="00EC15D7">
        <w:t>Тема</w:t>
      </w:r>
      <w:r w:rsidRPr="00EC15D7">
        <w:rPr>
          <w:spacing w:val="-4"/>
        </w:rPr>
        <w:t xml:space="preserve"> </w:t>
      </w:r>
      <w:r w:rsidRPr="00EC15D7">
        <w:t>2.</w:t>
      </w:r>
      <w:r w:rsidRPr="00EC15D7">
        <w:rPr>
          <w:spacing w:val="-2"/>
        </w:rPr>
        <w:t xml:space="preserve"> </w:t>
      </w:r>
      <w:r w:rsidRPr="00EC15D7">
        <w:t>Строение</w:t>
      </w:r>
      <w:r w:rsidRPr="00EC15D7">
        <w:rPr>
          <w:spacing w:val="-3"/>
        </w:rPr>
        <w:t xml:space="preserve"> </w:t>
      </w:r>
      <w:r w:rsidRPr="00EC15D7">
        <w:rPr>
          <w:spacing w:val="-2"/>
        </w:rPr>
        <w:t>атома.</w:t>
      </w:r>
    </w:p>
    <w:p w:rsidR="00CD5C87" w:rsidRPr="00EC15D7" w:rsidRDefault="00F33EA3" w:rsidP="00E205CB">
      <w:pPr>
        <w:pStyle w:val="a3"/>
        <w:spacing w:before="139" w:line="360" w:lineRule="auto"/>
        <w:ind w:right="265"/>
        <w:jc w:val="left"/>
      </w:pPr>
      <w:r w:rsidRPr="00EC15D7">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CD5C87" w:rsidRPr="00EC15D7" w:rsidRDefault="00F33EA3" w:rsidP="00E205CB">
      <w:pPr>
        <w:pStyle w:val="a3"/>
        <w:spacing w:line="362" w:lineRule="auto"/>
        <w:ind w:left="941" w:right="1407" w:firstLine="0"/>
        <w:jc w:val="left"/>
      </w:pPr>
      <w:r w:rsidRPr="00EC15D7">
        <w:t>Волновые</w:t>
      </w:r>
      <w:r w:rsidRPr="00EC15D7">
        <w:rPr>
          <w:spacing w:val="-6"/>
        </w:rPr>
        <w:t xml:space="preserve"> </w:t>
      </w:r>
      <w:r w:rsidRPr="00EC15D7">
        <w:t>свойства</w:t>
      </w:r>
      <w:r w:rsidRPr="00EC15D7">
        <w:rPr>
          <w:spacing w:val="-6"/>
        </w:rPr>
        <w:t xml:space="preserve"> </w:t>
      </w:r>
      <w:r w:rsidRPr="00EC15D7">
        <w:t>частиц.</w:t>
      </w:r>
      <w:r w:rsidRPr="00EC15D7">
        <w:rPr>
          <w:spacing w:val="-5"/>
        </w:rPr>
        <w:t xml:space="preserve"> </w:t>
      </w:r>
      <w:r w:rsidRPr="00EC15D7">
        <w:t>Волны</w:t>
      </w:r>
      <w:r w:rsidRPr="00EC15D7">
        <w:rPr>
          <w:spacing w:val="-5"/>
        </w:rPr>
        <w:t xml:space="preserve"> </w:t>
      </w:r>
      <w:r w:rsidRPr="00EC15D7">
        <w:t>де</w:t>
      </w:r>
      <w:r w:rsidRPr="00EC15D7">
        <w:rPr>
          <w:spacing w:val="-4"/>
        </w:rPr>
        <w:t xml:space="preserve"> </w:t>
      </w:r>
      <w:r w:rsidRPr="00EC15D7">
        <w:t>Бройля.</w:t>
      </w:r>
      <w:r w:rsidRPr="00EC15D7">
        <w:rPr>
          <w:spacing w:val="-8"/>
        </w:rPr>
        <w:t xml:space="preserve"> </w:t>
      </w:r>
      <w:r w:rsidRPr="00EC15D7">
        <w:t>Корпускулярно-волновой</w:t>
      </w:r>
      <w:r w:rsidRPr="00EC15D7">
        <w:rPr>
          <w:spacing w:val="-5"/>
        </w:rPr>
        <w:t xml:space="preserve"> </w:t>
      </w:r>
      <w:r w:rsidRPr="00EC15D7">
        <w:t>дуализм. Спонтанное и вынужденное излучение.</w:t>
      </w:r>
    </w:p>
    <w:p w:rsidR="00CD5C87" w:rsidRPr="00EC15D7" w:rsidRDefault="00F33EA3" w:rsidP="00E205CB">
      <w:pPr>
        <w:pStyle w:val="a3"/>
        <w:spacing w:line="360" w:lineRule="auto"/>
        <w:jc w:val="left"/>
      </w:pPr>
      <w:r w:rsidRPr="00EC15D7">
        <w:t>Технические устройства и практическое применение: спектральный анализ (спектроскоп), лазер, квантовый компьютер.</w:t>
      </w:r>
    </w:p>
    <w:p w:rsidR="00CD5C87" w:rsidRPr="00EC15D7" w:rsidRDefault="00F33EA3" w:rsidP="00E205CB">
      <w:pPr>
        <w:pStyle w:val="a3"/>
        <w:ind w:left="941" w:firstLine="0"/>
        <w:jc w:val="left"/>
      </w:pPr>
      <w:r w:rsidRPr="00EC15D7">
        <w:rPr>
          <w:spacing w:val="-2"/>
        </w:rPr>
        <w:t>Демонстрации.</w:t>
      </w:r>
    </w:p>
    <w:p w:rsidR="00CD5C87" w:rsidRPr="00EC15D7" w:rsidRDefault="00F33EA3" w:rsidP="00E205CB">
      <w:pPr>
        <w:pStyle w:val="a3"/>
        <w:spacing w:before="134"/>
        <w:ind w:left="941" w:firstLine="0"/>
        <w:jc w:val="left"/>
      </w:pPr>
      <w:r w:rsidRPr="00EC15D7">
        <w:t>Модель</w:t>
      </w:r>
      <w:r w:rsidRPr="00EC15D7">
        <w:rPr>
          <w:spacing w:val="-4"/>
        </w:rPr>
        <w:t xml:space="preserve"> </w:t>
      </w:r>
      <w:r w:rsidRPr="00EC15D7">
        <w:t>опыта</w:t>
      </w:r>
      <w:r w:rsidRPr="00EC15D7">
        <w:rPr>
          <w:spacing w:val="-3"/>
        </w:rPr>
        <w:t xml:space="preserve"> </w:t>
      </w:r>
      <w:r w:rsidRPr="00EC15D7">
        <w:rPr>
          <w:spacing w:val="-2"/>
        </w:rPr>
        <w:t>Резерфорда.</w:t>
      </w:r>
    </w:p>
    <w:p w:rsidR="00CD5C87" w:rsidRPr="00EC15D7" w:rsidRDefault="00F33EA3" w:rsidP="00E205CB">
      <w:pPr>
        <w:pStyle w:val="a3"/>
        <w:spacing w:before="136"/>
        <w:ind w:left="941" w:firstLine="0"/>
        <w:jc w:val="left"/>
      </w:pPr>
      <w:r w:rsidRPr="00EC15D7">
        <w:t>Определение</w:t>
      </w:r>
      <w:r w:rsidRPr="00EC15D7">
        <w:rPr>
          <w:spacing w:val="-4"/>
        </w:rPr>
        <w:t xml:space="preserve"> </w:t>
      </w:r>
      <w:r w:rsidRPr="00EC15D7">
        <w:t>длины</w:t>
      </w:r>
      <w:r w:rsidRPr="00EC15D7">
        <w:rPr>
          <w:spacing w:val="-3"/>
        </w:rPr>
        <w:t xml:space="preserve"> </w:t>
      </w:r>
      <w:r w:rsidRPr="00EC15D7">
        <w:t>волны</w:t>
      </w:r>
      <w:r w:rsidRPr="00EC15D7">
        <w:rPr>
          <w:spacing w:val="-3"/>
        </w:rPr>
        <w:t xml:space="preserve"> </w:t>
      </w:r>
      <w:r w:rsidRPr="00EC15D7">
        <w:rPr>
          <w:spacing w:val="-2"/>
        </w:rPr>
        <w:t>лазера.</w:t>
      </w:r>
    </w:p>
    <w:p w:rsidR="00CD5C87" w:rsidRPr="00EC15D7" w:rsidRDefault="00F33EA3" w:rsidP="00E205CB">
      <w:pPr>
        <w:pStyle w:val="a3"/>
        <w:spacing w:before="140" w:line="360" w:lineRule="auto"/>
        <w:ind w:left="941" w:right="4901" w:firstLine="0"/>
        <w:jc w:val="left"/>
      </w:pPr>
      <w:r w:rsidRPr="00EC15D7">
        <w:t>Наблюдение</w:t>
      </w:r>
      <w:r w:rsidRPr="00EC15D7">
        <w:rPr>
          <w:spacing w:val="-13"/>
        </w:rPr>
        <w:t xml:space="preserve"> </w:t>
      </w:r>
      <w:r w:rsidRPr="00EC15D7">
        <w:t>линейчатых</w:t>
      </w:r>
      <w:r w:rsidRPr="00EC15D7">
        <w:rPr>
          <w:spacing w:val="-11"/>
        </w:rPr>
        <w:t xml:space="preserve"> </w:t>
      </w:r>
      <w:r w:rsidRPr="00EC15D7">
        <w:t>спектров</w:t>
      </w:r>
      <w:r w:rsidRPr="00EC15D7">
        <w:rPr>
          <w:spacing w:val="-13"/>
        </w:rPr>
        <w:t xml:space="preserve"> </w:t>
      </w:r>
      <w:r w:rsidRPr="00EC15D7">
        <w:t xml:space="preserve">излучения. </w:t>
      </w:r>
      <w:r w:rsidRPr="00EC15D7">
        <w:rPr>
          <w:spacing w:val="-2"/>
        </w:rPr>
        <w:t>Лазер.</w:t>
      </w:r>
    </w:p>
    <w:p w:rsidR="00CD5C87" w:rsidRPr="00EC15D7" w:rsidRDefault="00F33EA3" w:rsidP="00E205CB">
      <w:pPr>
        <w:pStyle w:val="a3"/>
        <w:spacing w:line="360" w:lineRule="auto"/>
        <w:ind w:left="941" w:right="3729" w:firstLine="0"/>
        <w:jc w:val="left"/>
      </w:pPr>
      <w:r w:rsidRPr="00EC15D7">
        <w:t>Ученический</w:t>
      </w:r>
      <w:r w:rsidRPr="00EC15D7">
        <w:rPr>
          <w:spacing w:val="-11"/>
        </w:rPr>
        <w:t xml:space="preserve"> </w:t>
      </w:r>
      <w:r w:rsidRPr="00EC15D7">
        <w:t>эксперимент,</w:t>
      </w:r>
      <w:r w:rsidRPr="00EC15D7">
        <w:rPr>
          <w:spacing w:val="-11"/>
        </w:rPr>
        <w:t xml:space="preserve"> </w:t>
      </w:r>
      <w:r w:rsidRPr="00EC15D7">
        <w:t>лабораторные</w:t>
      </w:r>
      <w:r w:rsidRPr="00EC15D7">
        <w:rPr>
          <w:spacing w:val="-12"/>
        </w:rPr>
        <w:t xml:space="preserve"> </w:t>
      </w:r>
      <w:r w:rsidRPr="00EC15D7">
        <w:t>работы. Наблюдение линейчатого спектра.</w:t>
      </w:r>
    </w:p>
    <w:p w:rsidR="00CD5C87" w:rsidRPr="00EC15D7" w:rsidRDefault="00F33EA3" w:rsidP="00E205CB">
      <w:pPr>
        <w:pStyle w:val="a3"/>
        <w:ind w:left="941" w:firstLine="0"/>
        <w:jc w:val="left"/>
      </w:pPr>
      <w:r w:rsidRPr="00EC15D7">
        <w:t>Тема</w:t>
      </w:r>
      <w:r w:rsidRPr="00EC15D7">
        <w:rPr>
          <w:spacing w:val="-4"/>
        </w:rPr>
        <w:t xml:space="preserve"> </w:t>
      </w:r>
      <w:r w:rsidRPr="00EC15D7">
        <w:t>3.</w:t>
      </w:r>
      <w:r w:rsidRPr="00EC15D7">
        <w:rPr>
          <w:spacing w:val="-2"/>
        </w:rPr>
        <w:t xml:space="preserve"> </w:t>
      </w:r>
      <w:r w:rsidRPr="00EC15D7">
        <w:t>Атомное</w:t>
      </w:r>
      <w:r w:rsidRPr="00EC15D7">
        <w:rPr>
          <w:spacing w:val="-3"/>
        </w:rPr>
        <w:t xml:space="preserve"> </w:t>
      </w:r>
      <w:r w:rsidRPr="00EC15D7">
        <w:rPr>
          <w:spacing w:val="-2"/>
        </w:rPr>
        <w:t>ядро.</w:t>
      </w:r>
    </w:p>
    <w:p w:rsidR="00CD5C87" w:rsidRPr="00EC15D7" w:rsidRDefault="00F33EA3" w:rsidP="00E205CB">
      <w:pPr>
        <w:pStyle w:val="a3"/>
        <w:spacing w:before="137" w:line="360" w:lineRule="auto"/>
        <w:ind w:right="264"/>
        <w:jc w:val="left"/>
      </w:pPr>
      <w:r w:rsidRPr="00EC15D7">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CD5C87" w:rsidRPr="00EC15D7" w:rsidRDefault="00F33EA3" w:rsidP="00E205CB">
      <w:pPr>
        <w:pStyle w:val="a3"/>
        <w:spacing w:before="1"/>
        <w:ind w:left="941" w:firstLine="0"/>
        <w:jc w:val="left"/>
      </w:pPr>
      <w:r w:rsidRPr="00EC15D7">
        <w:t>Открытие</w:t>
      </w:r>
      <w:r w:rsidRPr="00EC15D7">
        <w:rPr>
          <w:spacing w:val="7"/>
        </w:rPr>
        <w:t xml:space="preserve"> </w:t>
      </w:r>
      <w:r w:rsidRPr="00EC15D7">
        <w:t>протона</w:t>
      </w:r>
      <w:r w:rsidRPr="00EC15D7">
        <w:rPr>
          <w:spacing w:val="9"/>
        </w:rPr>
        <w:t xml:space="preserve"> </w:t>
      </w:r>
      <w:r w:rsidRPr="00EC15D7">
        <w:t>и</w:t>
      </w:r>
      <w:r w:rsidRPr="00EC15D7">
        <w:rPr>
          <w:spacing w:val="12"/>
        </w:rPr>
        <w:t xml:space="preserve"> </w:t>
      </w:r>
      <w:r w:rsidRPr="00EC15D7">
        <w:t>нейтрона.</w:t>
      </w:r>
      <w:r w:rsidRPr="00EC15D7">
        <w:rPr>
          <w:spacing w:val="12"/>
        </w:rPr>
        <w:t xml:space="preserve"> </w:t>
      </w:r>
      <w:r w:rsidRPr="00EC15D7">
        <w:t>Нуклонная</w:t>
      </w:r>
      <w:r w:rsidRPr="00EC15D7">
        <w:rPr>
          <w:spacing w:val="12"/>
        </w:rPr>
        <w:t xml:space="preserve"> </w:t>
      </w:r>
      <w:r w:rsidRPr="00EC15D7">
        <w:t>модель</w:t>
      </w:r>
      <w:r w:rsidRPr="00EC15D7">
        <w:rPr>
          <w:spacing w:val="14"/>
        </w:rPr>
        <w:t xml:space="preserve"> </w:t>
      </w:r>
      <w:r w:rsidRPr="00EC15D7">
        <w:t>ядра</w:t>
      </w:r>
      <w:r w:rsidRPr="00EC15D7">
        <w:rPr>
          <w:spacing w:val="11"/>
        </w:rPr>
        <w:t xml:space="preserve"> </w:t>
      </w:r>
      <w:r w:rsidRPr="00EC15D7">
        <w:t>Гейзенберга–Иваненко.</w:t>
      </w:r>
      <w:r w:rsidRPr="00EC15D7">
        <w:rPr>
          <w:spacing w:val="12"/>
        </w:rPr>
        <w:t xml:space="preserve"> </w:t>
      </w:r>
      <w:r w:rsidRPr="00EC15D7">
        <w:t>Заряд</w:t>
      </w:r>
      <w:r w:rsidRPr="00EC15D7">
        <w:rPr>
          <w:spacing w:val="13"/>
        </w:rPr>
        <w:t xml:space="preserve"> </w:t>
      </w:r>
      <w:r w:rsidRPr="00EC15D7">
        <w:rPr>
          <w:spacing w:val="-2"/>
        </w:rPr>
        <w:t>ядра.</w:t>
      </w:r>
    </w:p>
    <w:p w:rsidR="00CD5C87" w:rsidRPr="00EC15D7" w:rsidRDefault="00F33EA3" w:rsidP="00E205CB">
      <w:pPr>
        <w:pStyle w:val="a3"/>
        <w:spacing w:before="138"/>
        <w:ind w:firstLine="0"/>
        <w:jc w:val="left"/>
      </w:pPr>
      <w:r w:rsidRPr="00EC15D7">
        <w:t>Массовое</w:t>
      </w:r>
      <w:r w:rsidRPr="00EC15D7">
        <w:rPr>
          <w:spacing w:val="-3"/>
        </w:rPr>
        <w:t xml:space="preserve"> </w:t>
      </w:r>
      <w:r w:rsidRPr="00EC15D7">
        <w:t>число</w:t>
      </w:r>
      <w:r w:rsidRPr="00EC15D7">
        <w:rPr>
          <w:spacing w:val="-1"/>
        </w:rPr>
        <w:t xml:space="preserve"> </w:t>
      </w:r>
      <w:r w:rsidRPr="00EC15D7">
        <w:t xml:space="preserve">ядра. </w:t>
      </w:r>
      <w:r w:rsidRPr="00EC15D7">
        <w:rPr>
          <w:spacing w:val="-2"/>
        </w:rPr>
        <w:t>Изотопы.</w:t>
      </w:r>
    </w:p>
    <w:p w:rsidR="00CD5C87" w:rsidRPr="00EC15D7" w:rsidRDefault="00F33EA3" w:rsidP="00E205CB">
      <w:pPr>
        <w:pStyle w:val="a3"/>
        <w:spacing w:before="139" w:line="360" w:lineRule="auto"/>
        <w:ind w:right="265"/>
        <w:jc w:val="left"/>
      </w:pPr>
      <w:r w:rsidRPr="00EC15D7">
        <w:t>Альфа-распад. Электронный и позитронный бета-распад. Гамма-излучение. Закон радиоактивного распада.</w:t>
      </w:r>
    </w:p>
    <w:p w:rsidR="00CD5C87" w:rsidRPr="00EC15D7" w:rsidRDefault="00F33EA3" w:rsidP="00E205CB">
      <w:pPr>
        <w:pStyle w:val="a3"/>
        <w:spacing w:line="360" w:lineRule="auto"/>
        <w:ind w:left="941" w:right="2837" w:firstLine="0"/>
        <w:jc w:val="left"/>
      </w:pPr>
      <w:r w:rsidRPr="00EC15D7">
        <w:t>Энергия</w:t>
      </w:r>
      <w:r w:rsidRPr="00EC15D7">
        <w:rPr>
          <w:spacing w:val="-4"/>
        </w:rPr>
        <w:t xml:space="preserve"> </w:t>
      </w:r>
      <w:r w:rsidRPr="00EC15D7">
        <w:t>связи</w:t>
      </w:r>
      <w:r w:rsidRPr="00EC15D7">
        <w:rPr>
          <w:spacing w:val="-4"/>
        </w:rPr>
        <w:t xml:space="preserve"> </w:t>
      </w:r>
      <w:r w:rsidRPr="00EC15D7">
        <w:t>нуклонов</w:t>
      </w:r>
      <w:r w:rsidRPr="00EC15D7">
        <w:rPr>
          <w:spacing w:val="-5"/>
        </w:rPr>
        <w:t xml:space="preserve"> </w:t>
      </w:r>
      <w:r w:rsidRPr="00EC15D7">
        <w:t>в</w:t>
      </w:r>
      <w:r w:rsidRPr="00EC15D7">
        <w:rPr>
          <w:spacing w:val="-5"/>
        </w:rPr>
        <w:t xml:space="preserve"> </w:t>
      </w:r>
      <w:r w:rsidRPr="00EC15D7">
        <w:t>ядре.</w:t>
      </w:r>
      <w:r w:rsidRPr="00EC15D7">
        <w:rPr>
          <w:spacing w:val="-4"/>
        </w:rPr>
        <w:t xml:space="preserve"> </w:t>
      </w:r>
      <w:r w:rsidRPr="00EC15D7">
        <w:t>Ядерные</w:t>
      </w:r>
      <w:r w:rsidRPr="00EC15D7">
        <w:rPr>
          <w:spacing w:val="-6"/>
        </w:rPr>
        <w:t xml:space="preserve"> </w:t>
      </w:r>
      <w:r w:rsidRPr="00EC15D7">
        <w:t>силы.</w:t>
      </w:r>
      <w:r w:rsidRPr="00EC15D7">
        <w:rPr>
          <w:spacing w:val="-4"/>
        </w:rPr>
        <w:t xml:space="preserve"> </w:t>
      </w:r>
      <w:r w:rsidRPr="00EC15D7">
        <w:t>Дефект</w:t>
      </w:r>
      <w:r w:rsidRPr="00EC15D7">
        <w:rPr>
          <w:spacing w:val="-4"/>
        </w:rPr>
        <w:t xml:space="preserve"> </w:t>
      </w:r>
      <w:r w:rsidRPr="00EC15D7">
        <w:t>массы</w:t>
      </w:r>
      <w:r w:rsidRPr="00EC15D7">
        <w:rPr>
          <w:spacing w:val="-4"/>
        </w:rPr>
        <w:t xml:space="preserve"> </w:t>
      </w:r>
      <w:r w:rsidRPr="00EC15D7">
        <w:t>ядра. Ядерные реакции. Деление и синтез ядер.</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Ядерный</w:t>
      </w:r>
      <w:r w:rsidRPr="00EC15D7">
        <w:rPr>
          <w:spacing w:val="47"/>
        </w:rPr>
        <w:t xml:space="preserve"> </w:t>
      </w:r>
      <w:r w:rsidRPr="00EC15D7">
        <w:t>реактор.</w:t>
      </w:r>
      <w:r w:rsidRPr="00EC15D7">
        <w:rPr>
          <w:spacing w:val="50"/>
        </w:rPr>
        <w:t xml:space="preserve"> </w:t>
      </w:r>
      <w:r w:rsidRPr="00EC15D7">
        <w:t>Термоядерный</w:t>
      </w:r>
      <w:r w:rsidRPr="00EC15D7">
        <w:rPr>
          <w:spacing w:val="50"/>
        </w:rPr>
        <w:t xml:space="preserve"> </w:t>
      </w:r>
      <w:r w:rsidRPr="00EC15D7">
        <w:t>синтез.</w:t>
      </w:r>
      <w:r w:rsidRPr="00EC15D7">
        <w:rPr>
          <w:spacing w:val="48"/>
        </w:rPr>
        <w:t xml:space="preserve"> </w:t>
      </w:r>
      <w:r w:rsidRPr="00EC15D7">
        <w:t>Проблемы</w:t>
      </w:r>
      <w:r w:rsidRPr="00EC15D7">
        <w:rPr>
          <w:spacing w:val="49"/>
        </w:rPr>
        <w:t xml:space="preserve"> </w:t>
      </w:r>
      <w:r w:rsidRPr="00EC15D7">
        <w:t>и</w:t>
      </w:r>
      <w:r w:rsidRPr="00EC15D7">
        <w:rPr>
          <w:spacing w:val="50"/>
        </w:rPr>
        <w:t xml:space="preserve"> </w:t>
      </w:r>
      <w:r w:rsidRPr="00EC15D7">
        <w:t>перспективы</w:t>
      </w:r>
      <w:r w:rsidRPr="00EC15D7">
        <w:rPr>
          <w:spacing w:val="49"/>
        </w:rPr>
        <w:t xml:space="preserve"> </w:t>
      </w:r>
      <w:r w:rsidRPr="00EC15D7">
        <w:t>ядерной</w:t>
      </w:r>
      <w:r w:rsidRPr="00EC15D7">
        <w:rPr>
          <w:spacing w:val="50"/>
        </w:rPr>
        <w:t xml:space="preserve"> </w:t>
      </w:r>
      <w:r w:rsidRPr="00EC15D7">
        <w:rPr>
          <w:spacing w:val="-2"/>
        </w:rPr>
        <w:t>энергетики.</w:t>
      </w:r>
    </w:p>
    <w:p w:rsidR="00CD5C87" w:rsidRPr="00EC15D7" w:rsidRDefault="00F33EA3" w:rsidP="00E205CB">
      <w:pPr>
        <w:pStyle w:val="a3"/>
        <w:spacing w:before="140"/>
        <w:ind w:firstLine="0"/>
        <w:jc w:val="left"/>
      </w:pPr>
      <w:r w:rsidRPr="00EC15D7">
        <w:t>Экологические</w:t>
      </w:r>
      <w:r w:rsidRPr="00EC15D7">
        <w:rPr>
          <w:spacing w:val="-6"/>
        </w:rPr>
        <w:t xml:space="preserve"> </w:t>
      </w:r>
      <w:r w:rsidRPr="00EC15D7">
        <w:t>аспекты</w:t>
      </w:r>
      <w:r w:rsidRPr="00EC15D7">
        <w:rPr>
          <w:spacing w:val="-5"/>
        </w:rPr>
        <w:t xml:space="preserve"> </w:t>
      </w:r>
      <w:r w:rsidRPr="00EC15D7">
        <w:t>ядерной</w:t>
      </w:r>
      <w:r w:rsidRPr="00EC15D7">
        <w:rPr>
          <w:spacing w:val="-4"/>
        </w:rPr>
        <w:t xml:space="preserve"> </w:t>
      </w:r>
      <w:r w:rsidRPr="00EC15D7">
        <w:rPr>
          <w:spacing w:val="-2"/>
        </w:rPr>
        <w:t>энергетики.</w:t>
      </w:r>
    </w:p>
    <w:p w:rsidR="00CD5C87" w:rsidRPr="00EC15D7" w:rsidRDefault="00F33EA3" w:rsidP="00E205CB">
      <w:pPr>
        <w:pStyle w:val="a3"/>
        <w:spacing w:before="136"/>
        <w:ind w:left="941" w:firstLine="0"/>
        <w:jc w:val="left"/>
      </w:pPr>
      <w:r w:rsidRPr="00EC15D7">
        <w:t>Элементарные</w:t>
      </w:r>
      <w:r w:rsidRPr="00EC15D7">
        <w:rPr>
          <w:spacing w:val="-5"/>
        </w:rPr>
        <w:t xml:space="preserve"> </w:t>
      </w:r>
      <w:r w:rsidRPr="00EC15D7">
        <w:t>частицы.</w:t>
      </w:r>
      <w:r w:rsidRPr="00EC15D7">
        <w:rPr>
          <w:spacing w:val="-3"/>
        </w:rPr>
        <w:t xml:space="preserve"> </w:t>
      </w:r>
      <w:r w:rsidRPr="00EC15D7">
        <w:t>Открытие</w:t>
      </w:r>
      <w:r w:rsidRPr="00EC15D7">
        <w:rPr>
          <w:spacing w:val="-4"/>
        </w:rPr>
        <w:t xml:space="preserve"> </w:t>
      </w:r>
      <w:r w:rsidRPr="00EC15D7">
        <w:rPr>
          <w:spacing w:val="-2"/>
        </w:rPr>
        <w:t>позитрона.</w:t>
      </w:r>
    </w:p>
    <w:p w:rsidR="00CD5C87" w:rsidRPr="00EC15D7" w:rsidRDefault="00F33EA3" w:rsidP="00E205CB">
      <w:pPr>
        <w:pStyle w:val="a3"/>
        <w:spacing w:before="140"/>
        <w:ind w:left="941" w:firstLine="0"/>
        <w:jc w:val="left"/>
      </w:pPr>
      <w:r w:rsidRPr="00EC15D7">
        <w:t>Методы</w:t>
      </w:r>
      <w:r w:rsidRPr="00EC15D7">
        <w:rPr>
          <w:spacing w:val="-4"/>
        </w:rPr>
        <w:t xml:space="preserve"> </w:t>
      </w:r>
      <w:r w:rsidRPr="00EC15D7">
        <w:t>наблюдения</w:t>
      </w:r>
      <w:r w:rsidRPr="00EC15D7">
        <w:rPr>
          <w:spacing w:val="-6"/>
        </w:rPr>
        <w:t xml:space="preserve"> </w:t>
      </w:r>
      <w:r w:rsidRPr="00EC15D7">
        <w:t>и</w:t>
      </w:r>
      <w:r w:rsidRPr="00EC15D7">
        <w:rPr>
          <w:spacing w:val="-6"/>
        </w:rPr>
        <w:t xml:space="preserve"> </w:t>
      </w:r>
      <w:r w:rsidRPr="00EC15D7">
        <w:t>регистрации</w:t>
      </w:r>
      <w:r w:rsidRPr="00EC15D7">
        <w:rPr>
          <w:spacing w:val="-3"/>
        </w:rPr>
        <w:t xml:space="preserve"> </w:t>
      </w:r>
      <w:r w:rsidRPr="00EC15D7">
        <w:t>элементарных</w:t>
      </w:r>
      <w:r w:rsidRPr="00EC15D7">
        <w:rPr>
          <w:spacing w:val="-2"/>
        </w:rPr>
        <w:t xml:space="preserve"> частиц.</w:t>
      </w:r>
    </w:p>
    <w:p w:rsidR="00CD5C87" w:rsidRPr="00EC15D7" w:rsidRDefault="00F33EA3" w:rsidP="00E205CB">
      <w:pPr>
        <w:pStyle w:val="a3"/>
        <w:spacing w:before="136"/>
        <w:ind w:left="941" w:firstLine="0"/>
        <w:jc w:val="left"/>
      </w:pPr>
      <w:r w:rsidRPr="00EC15D7">
        <w:t>Фундаментальные</w:t>
      </w:r>
      <w:r w:rsidRPr="00EC15D7">
        <w:rPr>
          <w:spacing w:val="-7"/>
        </w:rPr>
        <w:t xml:space="preserve"> </w:t>
      </w:r>
      <w:r w:rsidRPr="00EC15D7">
        <w:t>взаимодействия.</w:t>
      </w:r>
      <w:r w:rsidRPr="00EC15D7">
        <w:rPr>
          <w:spacing w:val="-5"/>
        </w:rPr>
        <w:t xml:space="preserve"> </w:t>
      </w:r>
      <w:r w:rsidRPr="00EC15D7">
        <w:t>Единство</w:t>
      </w:r>
      <w:r w:rsidRPr="00EC15D7">
        <w:rPr>
          <w:spacing w:val="-8"/>
        </w:rPr>
        <w:t xml:space="preserve"> </w:t>
      </w:r>
      <w:r w:rsidRPr="00EC15D7">
        <w:t>физической</w:t>
      </w:r>
      <w:r w:rsidRPr="00EC15D7">
        <w:rPr>
          <w:spacing w:val="-5"/>
        </w:rPr>
        <w:t xml:space="preserve"> </w:t>
      </w:r>
      <w:r w:rsidRPr="00EC15D7">
        <w:t>картины</w:t>
      </w:r>
      <w:r w:rsidRPr="00EC15D7">
        <w:rPr>
          <w:spacing w:val="-4"/>
        </w:rPr>
        <w:t xml:space="preserve"> </w:t>
      </w:r>
      <w:r w:rsidRPr="00EC15D7">
        <w:rPr>
          <w:spacing w:val="-2"/>
        </w:rPr>
        <w:t>мира.</w:t>
      </w:r>
    </w:p>
    <w:p w:rsidR="00CD5C87" w:rsidRPr="00EC15D7" w:rsidRDefault="00F33EA3" w:rsidP="00E205CB">
      <w:pPr>
        <w:pStyle w:val="a3"/>
        <w:spacing w:before="140" w:line="360" w:lineRule="auto"/>
        <w:jc w:val="left"/>
      </w:pPr>
      <w:r w:rsidRPr="00EC15D7">
        <w:t>Технические устройства и практическое применение: дозиметр, камера Вильсона, ядерный реактор, атомная бомба.</w:t>
      </w:r>
    </w:p>
    <w:p w:rsidR="00CD5C87" w:rsidRPr="00EC15D7" w:rsidRDefault="00F33EA3" w:rsidP="00E205CB">
      <w:pPr>
        <w:pStyle w:val="a3"/>
        <w:ind w:left="941" w:firstLine="0"/>
        <w:jc w:val="left"/>
      </w:pPr>
      <w:r w:rsidRPr="00EC15D7">
        <w:rPr>
          <w:spacing w:val="-2"/>
        </w:rPr>
        <w:t>Демонстрации.</w:t>
      </w:r>
    </w:p>
    <w:p w:rsidR="00CD5C87" w:rsidRPr="00EC15D7" w:rsidRDefault="00F33EA3" w:rsidP="00E205CB">
      <w:pPr>
        <w:pStyle w:val="a3"/>
        <w:spacing w:before="137"/>
        <w:ind w:left="941" w:firstLine="0"/>
        <w:jc w:val="left"/>
      </w:pPr>
      <w:r w:rsidRPr="00EC15D7">
        <w:t>Счётчик</w:t>
      </w:r>
      <w:r w:rsidRPr="00EC15D7">
        <w:rPr>
          <w:spacing w:val="-8"/>
        </w:rPr>
        <w:t xml:space="preserve"> </w:t>
      </w:r>
      <w:r w:rsidRPr="00EC15D7">
        <w:t>ионизирующих</w:t>
      </w:r>
      <w:r w:rsidRPr="00EC15D7">
        <w:rPr>
          <w:spacing w:val="-5"/>
        </w:rPr>
        <w:t xml:space="preserve"> </w:t>
      </w:r>
      <w:r w:rsidRPr="00EC15D7">
        <w:rPr>
          <w:spacing w:val="-2"/>
        </w:rPr>
        <w:t>частиц.</w:t>
      </w:r>
    </w:p>
    <w:p w:rsidR="00CD5C87" w:rsidRPr="00EC15D7" w:rsidRDefault="00F33EA3" w:rsidP="00E205CB">
      <w:pPr>
        <w:pStyle w:val="a3"/>
        <w:spacing w:before="139"/>
        <w:ind w:left="941" w:firstLine="0"/>
        <w:jc w:val="left"/>
      </w:pPr>
      <w:r w:rsidRPr="00EC15D7">
        <w:t>Ученический</w:t>
      </w:r>
      <w:r w:rsidRPr="00EC15D7">
        <w:rPr>
          <w:spacing w:val="-6"/>
        </w:rPr>
        <w:t xml:space="preserve"> </w:t>
      </w:r>
      <w:r w:rsidRPr="00EC15D7">
        <w:t>эксперимент,</w:t>
      </w:r>
      <w:r w:rsidRPr="00EC15D7">
        <w:rPr>
          <w:spacing w:val="-5"/>
        </w:rPr>
        <w:t xml:space="preserve"> </w:t>
      </w:r>
      <w:r w:rsidRPr="00EC15D7">
        <w:t>лабораторные</w:t>
      </w:r>
      <w:r w:rsidRPr="00EC15D7">
        <w:rPr>
          <w:spacing w:val="-7"/>
        </w:rPr>
        <w:t xml:space="preserve"> </w:t>
      </w:r>
      <w:r w:rsidRPr="00EC15D7">
        <w:rPr>
          <w:spacing w:val="-2"/>
        </w:rPr>
        <w:t>работы</w:t>
      </w:r>
    </w:p>
    <w:p w:rsidR="00CD5C87" w:rsidRPr="00EC15D7" w:rsidRDefault="00F33EA3" w:rsidP="00E205CB">
      <w:pPr>
        <w:pStyle w:val="a3"/>
        <w:spacing w:before="137" w:line="360" w:lineRule="auto"/>
        <w:ind w:left="941" w:right="3729" w:firstLine="0"/>
        <w:jc w:val="left"/>
      </w:pPr>
      <w:r w:rsidRPr="00EC15D7">
        <w:t>Исследование</w:t>
      </w:r>
      <w:r w:rsidRPr="00EC15D7">
        <w:rPr>
          <w:spacing w:val="-8"/>
        </w:rPr>
        <w:t xml:space="preserve"> </w:t>
      </w:r>
      <w:r w:rsidRPr="00EC15D7">
        <w:t>треков</w:t>
      </w:r>
      <w:r w:rsidRPr="00EC15D7">
        <w:rPr>
          <w:spacing w:val="-8"/>
        </w:rPr>
        <w:t xml:space="preserve"> </w:t>
      </w:r>
      <w:r w:rsidRPr="00EC15D7">
        <w:t>частиц</w:t>
      </w:r>
      <w:r w:rsidRPr="00EC15D7">
        <w:rPr>
          <w:spacing w:val="-7"/>
        </w:rPr>
        <w:t xml:space="preserve"> </w:t>
      </w:r>
      <w:r w:rsidRPr="00EC15D7">
        <w:t>(по</w:t>
      </w:r>
      <w:r w:rsidRPr="00EC15D7">
        <w:rPr>
          <w:spacing w:val="-7"/>
        </w:rPr>
        <w:t xml:space="preserve"> </w:t>
      </w:r>
      <w:r w:rsidRPr="00EC15D7">
        <w:t>готовым</w:t>
      </w:r>
      <w:r w:rsidRPr="00EC15D7">
        <w:rPr>
          <w:spacing w:val="-8"/>
        </w:rPr>
        <w:t xml:space="preserve"> </w:t>
      </w:r>
      <w:r w:rsidRPr="00EC15D7">
        <w:t>фотографиям). Раздел 8. Элементы астрономии и астрофизики.</w:t>
      </w:r>
    </w:p>
    <w:p w:rsidR="00CD5C87" w:rsidRPr="00EC15D7" w:rsidRDefault="00F33EA3" w:rsidP="00E205CB">
      <w:pPr>
        <w:pStyle w:val="a3"/>
        <w:spacing w:line="360" w:lineRule="auto"/>
        <w:ind w:left="941" w:right="860" w:firstLine="0"/>
        <w:jc w:val="left"/>
      </w:pPr>
      <w:r w:rsidRPr="00EC15D7">
        <w:t>Этапы</w:t>
      </w:r>
      <w:r w:rsidRPr="00EC15D7">
        <w:rPr>
          <w:spacing w:val="-5"/>
        </w:rPr>
        <w:t xml:space="preserve"> </w:t>
      </w:r>
      <w:r w:rsidRPr="00EC15D7">
        <w:t>развития</w:t>
      </w:r>
      <w:r w:rsidRPr="00EC15D7">
        <w:rPr>
          <w:spacing w:val="-5"/>
        </w:rPr>
        <w:t xml:space="preserve"> </w:t>
      </w:r>
      <w:r w:rsidRPr="00EC15D7">
        <w:t>астрономии.</w:t>
      </w:r>
      <w:r w:rsidRPr="00EC15D7">
        <w:rPr>
          <w:spacing w:val="-5"/>
        </w:rPr>
        <w:t xml:space="preserve"> </w:t>
      </w:r>
      <w:r w:rsidRPr="00EC15D7">
        <w:t>Прикладное</w:t>
      </w:r>
      <w:r w:rsidRPr="00EC15D7">
        <w:rPr>
          <w:spacing w:val="-6"/>
        </w:rPr>
        <w:t xml:space="preserve"> </w:t>
      </w:r>
      <w:r w:rsidRPr="00EC15D7">
        <w:t>и</w:t>
      </w:r>
      <w:r w:rsidRPr="00EC15D7">
        <w:rPr>
          <w:spacing w:val="-5"/>
        </w:rPr>
        <w:t xml:space="preserve"> </w:t>
      </w:r>
      <w:r w:rsidRPr="00EC15D7">
        <w:t>мировоззренческое</w:t>
      </w:r>
      <w:r w:rsidRPr="00EC15D7">
        <w:rPr>
          <w:spacing w:val="-6"/>
        </w:rPr>
        <w:t xml:space="preserve"> </w:t>
      </w:r>
      <w:r w:rsidRPr="00EC15D7">
        <w:t>значение</w:t>
      </w:r>
      <w:r w:rsidRPr="00EC15D7">
        <w:rPr>
          <w:spacing w:val="-6"/>
        </w:rPr>
        <w:t xml:space="preserve"> </w:t>
      </w:r>
      <w:r w:rsidRPr="00EC15D7">
        <w:t>астрономии. Вид звёздного неба. Созвездия, яркие звёзды, планеты, их видимое движение.</w:t>
      </w:r>
    </w:p>
    <w:p w:rsidR="00CD5C87" w:rsidRPr="00EC15D7" w:rsidRDefault="00F33EA3" w:rsidP="00E205CB">
      <w:pPr>
        <w:pStyle w:val="a3"/>
        <w:ind w:left="941" w:firstLine="0"/>
        <w:jc w:val="left"/>
      </w:pPr>
      <w:r w:rsidRPr="00EC15D7">
        <w:t>Солнечная</w:t>
      </w:r>
      <w:r w:rsidRPr="00EC15D7">
        <w:rPr>
          <w:spacing w:val="-4"/>
        </w:rPr>
        <w:t xml:space="preserve"> </w:t>
      </w:r>
      <w:r w:rsidRPr="00EC15D7">
        <w:rPr>
          <w:spacing w:val="-2"/>
        </w:rPr>
        <w:t>система.</w:t>
      </w:r>
    </w:p>
    <w:p w:rsidR="00CD5C87" w:rsidRPr="00EC15D7" w:rsidRDefault="00F33EA3" w:rsidP="00E205CB">
      <w:pPr>
        <w:pStyle w:val="a3"/>
        <w:spacing w:before="140" w:line="360" w:lineRule="auto"/>
        <w:ind w:right="263"/>
        <w:jc w:val="left"/>
      </w:pPr>
      <w:r w:rsidRPr="00EC15D7">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D5C87" w:rsidRPr="00EC15D7" w:rsidRDefault="00F33EA3" w:rsidP="00E205CB">
      <w:pPr>
        <w:pStyle w:val="a3"/>
        <w:spacing w:line="360" w:lineRule="auto"/>
        <w:ind w:right="263"/>
        <w:jc w:val="left"/>
      </w:pPr>
      <w:r w:rsidRPr="00EC15D7">
        <w:t>Млечный Путь – наша Галактика. Положение и движение Солнца в Галактике. Типы галактик. Радиогалактики и квазары. Чёрные дыры в ядрах галактик.</w:t>
      </w:r>
    </w:p>
    <w:p w:rsidR="00CD5C87" w:rsidRPr="00EC15D7" w:rsidRDefault="00F33EA3" w:rsidP="00E205CB">
      <w:pPr>
        <w:pStyle w:val="a3"/>
        <w:spacing w:line="362" w:lineRule="auto"/>
        <w:ind w:right="269"/>
        <w:jc w:val="left"/>
      </w:pPr>
      <w:r w:rsidRPr="00EC15D7">
        <w:t>Вселенная. Расширение Вселенной. Закон Хаббла. Разбегание галактик. Теория Большого взрыва. Реликтовое излучение.</w:t>
      </w:r>
    </w:p>
    <w:p w:rsidR="00CD5C87" w:rsidRPr="00EC15D7" w:rsidRDefault="00F33EA3" w:rsidP="00E205CB">
      <w:pPr>
        <w:pStyle w:val="a3"/>
        <w:spacing w:line="360" w:lineRule="auto"/>
        <w:ind w:left="941" w:right="4514" w:firstLine="0"/>
        <w:jc w:val="left"/>
      </w:pPr>
      <w:r w:rsidRPr="00EC15D7">
        <w:t>Масштабная</w:t>
      </w:r>
      <w:r w:rsidRPr="00EC15D7">
        <w:rPr>
          <w:spacing w:val="-12"/>
        </w:rPr>
        <w:t xml:space="preserve"> </w:t>
      </w:r>
      <w:r w:rsidRPr="00EC15D7">
        <w:t>структура</w:t>
      </w:r>
      <w:r w:rsidRPr="00EC15D7">
        <w:rPr>
          <w:spacing w:val="-12"/>
        </w:rPr>
        <w:t xml:space="preserve"> </w:t>
      </w:r>
      <w:r w:rsidRPr="00EC15D7">
        <w:t>Вселенной.</w:t>
      </w:r>
      <w:r w:rsidRPr="00EC15D7">
        <w:rPr>
          <w:spacing w:val="-12"/>
        </w:rPr>
        <w:t xml:space="preserve"> </w:t>
      </w:r>
      <w:r w:rsidRPr="00EC15D7">
        <w:t>Метагалактика. Нерешённые проблемы астрономии.</w:t>
      </w:r>
    </w:p>
    <w:p w:rsidR="00CD5C87" w:rsidRPr="00EC15D7" w:rsidRDefault="00F33EA3" w:rsidP="00E205CB">
      <w:pPr>
        <w:pStyle w:val="a3"/>
        <w:ind w:left="941" w:firstLine="0"/>
        <w:jc w:val="left"/>
      </w:pPr>
      <w:r w:rsidRPr="00EC15D7">
        <w:t>Ученические</w:t>
      </w:r>
      <w:r w:rsidRPr="00EC15D7">
        <w:rPr>
          <w:spacing w:val="-6"/>
        </w:rPr>
        <w:t xml:space="preserve"> </w:t>
      </w:r>
      <w:r w:rsidRPr="00EC15D7">
        <w:rPr>
          <w:spacing w:val="-2"/>
        </w:rPr>
        <w:t>наблюдения.</w:t>
      </w:r>
    </w:p>
    <w:p w:rsidR="00CD5C87" w:rsidRPr="00EC15D7" w:rsidRDefault="00F33EA3" w:rsidP="00E205CB">
      <w:pPr>
        <w:pStyle w:val="a3"/>
        <w:spacing w:before="133" w:line="360" w:lineRule="auto"/>
        <w:ind w:right="270"/>
        <w:jc w:val="left"/>
      </w:pPr>
      <w:r w:rsidRPr="00EC15D7">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D5C87" w:rsidRPr="00EC15D7" w:rsidRDefault="00F33EA3" w:rsidP="00E205CB">
      <w:pPr>
        <w:pStyle w:val="a3"/>
        <w:spacing w:line="360" w:lineRule="auto"/>
        <w:ind w:left="941" w:right="4083" w:firstLine="0"/>
        <w:jc w:val="left"/>
      </w:pPr>
      <w:r w:rsidRPr="00EC15D7">
        <w:t>Наблюдения</w:t>
      </w:r>
      <w:r w:rsidRPr="00EC15D7">
        <w:rPr>
          <w:spacing w:val="-6"/>
        </w:rPr>
        <w:t xml:space="preserve"> </w:t>
      </w:r>
      <w:r w:rsidRPr="00EC15D7">
        <w:t>в</w:t>
      </w:r>
      <w:r w:rsidRPr="00EC15D7">
        <w:rPr>
          <w:spacing w:val="-7"/>
        </w:rPr>
        <w:t xml:space="preserve"> </w:t>
      </w:r>
      <w:r w:rsidRPr="00EC15D7">
        <w:t>телескоп</w:t>
      </w:r>
      <w:r w:rsidRPr="00EC15D7">
        <w:rPr>
          <w:spacing w:val="-5"/>
        </w:rPr>
        <w:t xml:space="preserve"> </w:t>
      </w:r>
      <w:r w:rsidRPr="00EC15D7">
        <w:t>Луны,</w:t>
      </w:r>
      <w:r w:rsidRPr="00EC15D7">
        <w:rPr>
          <w:spacing w:val="-6"/>
        </w:rPr>
        <w:t xml:space="preserve"> </w:t>
      </w:r>
      <w:r w:rsidRPr="00EC15D7">
        <w:t>планет,</w:t>
      </w:r>
      <w:r w:rsidRPr="00EC15D7">
        <w:rPr>
          <w:spacing w:val="-6"/>
        </w:rPr>
        <w:t xml:space="preserve"> </w:t>
      </w:r>
      <w:r w:rsidRPr="00EC15D7">
        <w:t>Млечного</w:t>
      </w:r>
      <w:r w:rsidRPr="00EC15D7">
        <w:rPr>
          <w:spacing w:val="-6"/>
        </w:rPr>
        <w:t xml:space="preserve"> </w:t>
      </w:r>
      <w:r w:rsidRPr="00EC15D7">
        <w:t>Пути. Обобщающее повторение.</w:t>
      </w:r>
    </w:p>
    <w:p w:rsidR="00CD5C87" w:rsidRPr="00EC15D7" w:rsidRDefault="00F33EA3" w:rsidP="00E205CB">
      <w:pPr>
        <w:pStyle w:val="a3"/>
        <w:spacing w:line="360" w:lineRule="auto"/>
        <w:ind w:right="263"/>
        <w:jc w:val="left"/>
      </w:pPr>
      <w:r w:rsidRPr="00EC15D7">
        <w:t>Роль физики и астрономии в экономической, технологической, социальной и этической сферах деятельности человека,</w:t>
      </w:r>
      <w:r w:rsidRPr="00EC15D7">
        <w:rPr>
          <w:spacing w:val="-1"/>
        </w:rPr>
        <w:t xml:space="preserve"> </w:t>
      </w:r>
      <w:r w:rsidRPr="00EC15D7">
        <w:t>роль и место</w:t>
      </w:r>
      <w:r w:rsidRPr="00EC15D7">
        <w:rPr>
          <w:spacing w:val="-1"/>
        </w:rPr>
        <w:t xml:space="preserve"> </w:t>
      </w:r>
      <w:r w:rsidRPr="00EC15D7">
        <w:t>физики и астрономии в</w:t>
      </w:r>
      <w:r w:rsidRPr="00EC15D7">
        <w:rPr>
          <w:spacing w:val="-2"/>
        </w:rPr>
        <w:t xml:space="preserve"> </w:t>
      </w:r>
      <w:r w:rsidRPr="00EC15D7">
        <w:t>современной научной картине мира, роль физической теории в формировании представлений о физической картине мира, место</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5" w:firstLine="0"/>
        <w:jc w:val="left"/>
      </w:pPr>
      <w:r w:rsidRPr="00EC15D7">
        <w:lastRenderedPageBreak/>
        <w:t xml:space="preserve">физической картины мира в общем ряду современных естественно-научных представлений о </w:t>
      </w:r>
      <w:r w:rsidRPr="00EC15D7">
        <w:rPr>
          <w:spacing w:val="-2"/>
        </w:rPr>
        <w:t>природе.</w:t>
      </w:r>
    </w:p>
    <w:p w:rsidR="00CD5C87" w:rsidRPr="00EC15D7" w:rsidRDefault="00F33EA3" w:rsidP="00E205CB">
      <w:pPr>
        <w:pStyle w:val="a3"/>
        <w:spacing w:line="271" w:lineRule="exact"/>
        <w:ind w:left="941" w:firstLine="0"/>
        <w:jc w:val="left"/>
      </w:pPr>
      <w:r w:rsidRPr="00EC15D7">
        <w:t>Межпредметные</w:t>
      </w:r>
      <w:r w:rsidRPr="00EC15D7">
        <w:rPr>
          <w:spacing w:val="-7"/>
        </w:rPr>
        <w:t xml:space="preserve"> </w:t>
      </w:r>
      <w:r w:rsidRPr="00EC15D7">
        <w:rPr>
          <w:spacing w:val="-2"/>
        </w:rPr>
        <w:t>связи.</w:t>
      </w:r>
    </w:p>
    <w:p w:rsidR="00CD5C87" w:rsidRPr="00EC15D7" w:rsidRDefault="00F33EA3" w:rsidP="00E205CB">
      <w:pPr>
        <w:pStyle w:val="a3"/>
        <w:spacing w:before="139" w:line="360" w:lineRule="auto"/>
        <w:ind w:right="270"/>
        <w:jc w:val="left"/>
      </w:pPr>
      <w:r w:rsidRPr="00EC15D7">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sidRPr="00EC15D7">
        <w:rPr>
          <w:spacing w:val="-2"/>
        </w:rPr>
        <w:t>технологии.</w:t>
      </w:r>
    </w:p>
    <w:p w:rsidR="00CD5C87" w:rsidRPr="00EC15D7" w:rsidRDefault="00F33EA3" w:rsidP="00E205CB">
      <w:pPr>
        <w:pStyle w:val="a3"/>
        <w:spacing w:line="360" w:lineRule="auto"/>
        <w:ind w:right="262"/>
        <w:jc w:val="left"/>
      </w:pPr>
      <w:r w:rsidRPr="00EC15D7">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D5C87" w:rsidRPr="00EC15D7" w:rsidRDefault="00F33EA3" w:rsidP="00E205CB">
      <w:pPr>
        <w:pStyle w:val="a3"/>
        <w:spacing w:before="1" w:line="360" w:lineRule="auto"/>
        <w:ind w:right="265"/>
        <w:jc w:val="left"/>
      </w:pPr>
      <w:r w:rsidRPr="00EC15D7">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D5C87" w:rsidRPr="00EC15D7" w:rsidRDefault="00F33EA3" w:rsidP="00E205CB">
      <w:pPr>
        <w:pStyle w:val="a3"/>
        <w:spacing w:line="360" w:lineRule="auto"/>
        <w:ind w:right="263"/>
        <w:jc w:val="left"/>
      </w:pPr>
      <w:r w:rsidRPr="00EC15D7">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CD5C87" w:rsidRPr="00EC15D7" w:rsidRDefault="00F33EA3" w:rsidP="00E205CB">
      <w:pPr>
        <w:pStyle w:val="a3"/>
        <w:spacing w:before="1" w:line="360" w:lineRule="auto"/>
        <w:ind w:right="270"/>
        <w:jc w:val="left"/>
      </w:pPr>
      <w:r w:rsidRPr="00EC15D7">
        <w:t>Химия: строение атомов и молекул, кристаллическая структура твёрдых тел, механизмы образования кристаллической решётки, спектральный анализ.</w:t>
      </w:r>
    </w:p>
    <w:p w:rsidR="00CD5C87" w:rsidRPr="00EC15D7" w:rsidRDefault="00F33EA3" w:rsidP="00E205CB">
      <w:pPr>
        <w:pStyle w:val="a3"/>
        <w:spacing w:line="360" w:lineRule="auto"/>
        <w:ind w:right="268"/>
        <w:jc w:val="left"/>
      </w:pPr>
      <w:r w:rsidRPr="00EC15D7">
        <w:t>География: магнитные полюса Земли, залежи магнитных руд, фотосъёмка земной поверхности, предсказание землетрясений.</w:t>
      </w:r>
    </w:p>
    <w:p w:rsidR="00CD5C87" w:rsidRPr="00EC15D7" w:rsidRDefault="00F33EA3" w:rsidP="00E205CB">
      <w:pPr>
        <w:pStyle w:val="a3"/>
        <w:spacing w:line="360" w:lineRule="auto"/>
        <w:ind w:right="265"/>
        <w:jc w:val="left"/>
      </w:pPr>
      <w:r w:rsidRPr="00EC15D7">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w:t>
      </w:r>
      <w:r w:rsidRPr="00EC15D7">
        <w:rPr>
          <w:spacing w:val="40"/>
        </w:rPr>
        <w:t xml:space="preserve"> </w:t>
      </w:r>
      <w:r w:rsidRPr="00EC15D7">
        <w:t>проекционный аппарат, волоконная оптика, солнечная батарея.</w:t>
      </w:r>
    </w:p>
    <w:p w:rsidR="00CD5C87" w:rsidRPr="00EC15D7" w:rsidRDefault="00F33EA3" w:rsidP="00E205CB">
      <w:pPr>
        <w:pStyle w:val="a3"/>
        <w:spacing w:line="362" w:lineRule="auto"/>
        <w:ind w:right="269"/>
        <w:jc w:val="left"/>
      </w:pPr>
      <w:r w:rsidRPr="00EC15D7">
        <w:t xml:space="preserve">Планируемые результаты освоения программы по физике на уровне среднего общего </w:t>
      </w:r>
      <w:r w:rsidRPr="00EC15D7">
        <w:rPr>
          <w:spacing w:val="-2"/>
        </w:rPr>
        <w:t>образования.</w:t>
      </w:r>
    </w:p>
    <w:p w:rsidR="00CD5C87" w:rsidRPr="00EC15D7" w:rsidRDefault="00F33EA3" w:rsidP="00E205CB">
      <w:pPr>
        <w:pStyle w:val="a3"/>
        <w:spacing w:line="360" w:lineRule="auto"/>
        <w:ind w:right="271"/>
        <w:jc w:val="left"/>
      </w:pPr>
      <w:r w:rsidRPr="00EC15D7">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CD5C87" w:rsidRPr="00EC15D7" w:rsidRDefault="00F33EA3" w:rsidP="00E205CB">
      <w:pPr>
        <w:pStyle w:val="a3"/>
        <w:spacing w:line="360" w:lineRule="auto"/>
        <w:ind w:right="266"/>
        <w:jc w:val="left"/>
      </w:pPr>
      <w:r w:rsidRPr="00EC15D7">
        <w:t>Личностные результаты освоения учебного предмета «Физика» должны отражать готовность</w:t>
      </w:r>
      <w:r w:rsidRPr="00EC15D7">
        <w:rPr>
          <w:spacing w:val="-3"/>
        </w:rPr>
        <w:t xml:space="preserve"> </w:t>
      </w:r>
      <w:r w:rsidRPr="00EC15D7">
        <w:t>и</w:t>
      </w:r>
      <w:r w:rsidRPr="00EC15D7">
        <w:rPr>
          <w:spacing w:val="-3"/>
        </w:rPr>
        <w:t xml:space="preserve"> </w:t>
      </w:r>
      <w:r w:rsidRPr="00EC15D7">
        <w:t>способность</w:t>
      </w:r>
      <w:r w:rsidRPr="00EC15D7">
        <w:rPr>
          <w:spacing w:val="-3"/>
        </w:rPr>
        <w:t xml:space="preserve"> </w:t>
      </w:r>
      <w:r w:rsidRPr="00EC15D7">
        <w:t>обучающихся</w:t>
      </w:r>
      <w:r w:rsidRPr="00EC15D7">
        <w:rPr>
          <w:spacing w:val="-4"/>
        </w:rPr>
        <w:t xml:space="preserve"> </w:t>
      </w:r>
      <w:r w:rsidRPr="00EC15D7">
        <w:t>руководствоваться</w:t>
      </w:r>
      <w:r w:rsidRPr="00EC15D7">
        <w:rPr>
          <w:spacing w:val="-4"/>
        </w:rPr>
        <w:t xml:space="preserve"> </w:t>
      </w:r>
      <w:r w:rsidRPr="00EC15D7">
        <w:t>сформированной</w:t>
      </w:r>
      <w:r w:rsidRPr="00EC15D7">
        <w:rPr>
          <w:spacing w:val="-3"/>
        </w:rPr>
        <w:t xml:space="preserve"> </w:t>
      </w:r>
      <w:r w:rsidRPr="00EC15D7">
        <w:t>внутренней</w:t>
      </w:r>
      <w:r w:rsidRPr="00EC15D7">
        <w:rPr>
          <w:spacing w:val="-3"/>
        </w:rPr>
        <w:t xml:space="preserve"> </w:t>
      </w:r>
      <w:r w:rsidRPr="00EC15D7">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sidRPr="00EC15D7">
        <w:rPr>
          <w:spacing w:val="40"/>
        </w:rPr>
        <w:t xml:space="preserve"> </w:t>
      </w:r>
      <w:r w:rsidRPr="00EC15D7">
        <w:t>опыта и опыта деятельности в процессе реализации основных направлений воспитательной деятельности, в том числе в части:</w:t>
      </w:r>
    </w:p>
    <w:p w:rsidR="00CD5C87" w:rsidRPr="00EC15D7" w:rsidRDefault="00F33EA3" w:rsidP="00D36122">
      <w:pPr>
        <w:pStyle w:val="a5"/>
        <w:numPr>
          <w:ilvl w:val="0"/>
          <w:numId w:val="47"/>
        </w:numPr>
        <w:tabs>
          <w:tab w:val="left" w:pos="1200"/>
        </w:tabs>
        <w:ind w:left="1200" w:hanging="259"/>
        <w:rPr>
          <w:sz w:val="24"/>
          <w:szCs w:val="24"/>
        </w:rPr>
      </w:pPr>
      <w:r w:rsidRPr="00EC15D7">
        <w:rPr>
          <w:sz w:val="24"/>
          <w:szCs w:val="24"/>
        </w:rPr>
        <w:t>гражданского</w:t>
      </w:r>
      <w:r w:rsidRPr="00EC15D7">
        <w:rPr>
          <w:spacing w:val="-4"/>
          <w:sz w:val="24"/>
          <w:szCs w:val="24"/>
        </w:rPr>
        <w:t xml:space="preserve"> </w:t>
      </w:r>
      <w:r w:rsidRPr="00EC15D7">
        <w:rPr>
          <w:spacing w:val="-2"/>
          <w:sz w:val="24"/>
          <w:szCs w:val="24"/>
        </w:rPr>
        <w:t>воспитания:</w:t>
      </w:r>
    </w:p>
    <w:p w:rsidR="00CD5C87" w:rsidRPr="00EC15D7" w:rsidRDefault="00F33EA3" w:rsidP="00E205CB">
      <w:pPr>
        <w:pStyle w:val="a3"/>
        <w:spacing w:before="132"/>
        <w:ind w:left="941" w:firstLine="0"/>
        <w:jc w:val="left"/>
      </w:pPr>
      <w:r w:rsidRPr="00EC15D7">
        <w:t>сформированность</w:t>
      </w:r>
      <w:r w:rsidRPr="00EC15D7">
        <w:rPr>
          <w:spacing w:val="49"/>
        </w:rPr>
        <w:t xml:space="preserve"> </w:t>
      </w:r>
      <w:r w:rsidRPr="00EC15D7">
        <w:t>гражданской</w:t>
      </w:r>
      <w:r w:rsidRPr="00EC15D7">
        <w:rPr>
          <w:spacing w:val="52"/>
        </w:rPr>
        <w:t xml:space="preserve"> </w:t>
      </w:r>
      <w:r w:rsidRPr="00EC15D7">
        <w:t>позиции</w:t>
      </w:r>
      <w:r w:rsidRPr="00EC15D7">
        <w:rPr>
          <w:spacing w:val="51"/>
        </w:rPr>
        <w:t xml:space="preserve"> </w:t>
      </w:r>
      <w:r w:rsidRPr="00EC15D7">
        <w:t>обучающегося</w:t>
      </w:r>
      <w:r w:rsidRPr="00EC15D7">
        <w:rPr>
          <w:spacing w:val="50"/>
        </w:rPr>
        <w:t xml:space="preserve"> </w:t>
      </w:r>
      <w:r w:rsidRPr="00EC15D7">
        <w:t>как</w:t>
      </w:r>
      <w:r w:rsidRPr="00EC15D7">
        <w:rPr>
          <w:spacing w:val="51"/>
        </w:rPr>
        <w:t xml:space="preserve"> </w:t>
      </w:r>
      <w:r w:rsidRPr="00EC15D7">
        <w:t>активного</w:t>
      </w:r>
      <w:r w:rsidRPr="00EC15D7">
        <w:rPr>
          <w:spacing w:val="53"/>
        </w:rPr>
        <w:t xml:space="preserve"> </w:t>
      </w:r>
      <w:r w:rsidRPr="00EC15D7">
        <w:t>и</w:t>
      </w:r>
      <w:r w:rsidRPr="00EC15D7">
        <w:rPr>
          <w:spacing w:val="52"/>
        </w:rPr>
        <w:t xml:space="preserve"> </w:t>
      </w:r>
      <w:r w:rsidRPr="00EC15D7">
        <w:rPr>
          <w:spacing w:val="-2"/>
        </w:rPr>
        <w:t>ответственного</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члена</w:t>
      </w:r>
      <w:r w:rsidRPr="00EC15D7">
        <w:rPr>
          <w:spacing w:val="-4"/>
        </w:rPr>
        <w:t xml:space="preserve"> </w:t>
      </w:r>
      <w:r w:rsidRPr="00EC15D7">
        <w:t>российского</w:t>
      </w:r>
      <w:r w:rsidRPr="00EC15D7">
        <w:rPr>
          <w:spacing w:val="-2"/>
        </w:rPr>
        <w:t xml:space="preserve"> общества;</w:t>
      </w:r>
    </w:p>
    <w:p w:rsidR="00CD5C87" w:rsidRPr="00EC15D7" w:rsidRDefault="00F33EA3" w:rsidP="00E205CB">
      <w:pPr>
        <w:pStyle w:val="a3"/>
        <w:tabs>
          <w:tab w:val="left" w:pos="2187"/>
          <w:tab w:val="left" w:pos="3972"/>
          <w:tab w:val="left" w:pos="6182"/>
          <w:tab w:val="left" w:pos="8248"/>
          <w:tab w:val="left" w:pos="8667"/>
        </w:tabs>
        <w:spacing w:before="140" w:line="360" w:lineRule="auto"/>
        <w:ind w:right="263"/>
        <w:jc w:val="left"/>
      </w:pPr>
      <w:r w:rsidRPr="00EC15D7">
        <w:rPr>
          <w:spacing w:val="-2"/>
        </w:rPr>
        <w:t>принятие</w:t>
      </w:r>
      <w:r w:rsidRPr="00EC15D7">
        <w:tab/>
      </w:r>
      <w:r w:rsidRPr="00EC15D7">
        <w:rPr>
          <w:spacing w:val="-2"/>
        </w:rPr>
        <w:t>традиционных</w:t>
      </w:r>
      <w:r w:rsidRPr="00EC15D7">
        <w:tab/>
      </w:r>
      <w:r w:rsidRPr="00EC15D7">
        <w:rPr>
          <w:spacing w:val="-2"/>
        </w:rPr>
        <w:t>общечеловеческих</w:t>
      </w:r>
      <w:r w:rsidRPr="00EC15D7">
        <w:tab/>
      </w:r>
      <w:r w:rsidRPr="00EC15D7">
        <w:rPr>
          <w:spacing w:val="-2"/>
        </w:rPr>
        <w:t>гуманистических</w:t>
      </w:r>
      <w:r w:rsidRPr="00EC15D7">
        <w:tab/>
      </w:r>
      <w:r w:rsidRPr="00EC15D7">
        <w:rPr>
          <w:spacing w:val="-10"/>
        </w:rPr>
        <w:t>и</w:t>
      </w:r>
      <w:r w:rsidRPr="00EC15D7">
        <w:tab/>
      </w:r>
      <w:r w:rsidRPr="00EC15D7">
        <w:rPr>
          <w:spacing w:val="-2"/>
        </w:rPr>
        <w:t>демократических ценностей;</w:t>
      </w:r>
    </w:p>
    <w:p w:rsidR="00CD5C87" w:rsidRPr="00EC15D7" w:rsidRDefault="00F33EA3" w:rsidP="00E205CB">
      <w:pPr>
        <w:pStyle w:val="a3"/>
        <w:tabs>
          <w:tab w:val="left" w:pos="2303"/>
          <w:tab w:val="left" w:pos="3097"/>
          <w:tab w:val="left" w:pos="4565"/>
          <w:tab w:val="left" w:pos="6153"/>
          <w:tab w:val="left" w:pos="6501"/>
          <w:tab w:val="left" w:pos="7764"/>
          <w:tab w:val="left" w:pos="9408"/>
        </w:tabs>
        <w:spacing w:line="360" w:lineRule="auto"/>
        <w:ind w:right="271"/>
        <w:jc w:val="left"/>
      </w:pPr>
      <w:r w:rsidRPr="00EC15D7">
        <w:rPr>
          <w:spacing w:val="-2"/>
        </w:rPr>
        <w:t>готовность</w:t>
      </w:r>
      <w:r w:rsidRPr="00EC15D7">
        <w:tab/>
      </w:r>
      <w:r w:rsidRPr="00EC15D7">
        <w:rPr>
          <w:spacing w:val="-2"/>
        </w:rPr>
        <w:t>вести</w:t>
      </w:r>
      <w:r w:rsidRPr="00EC15D7">
        <w:tab/>
      </w:r>
      <w:r w:rsidRPr="00EC15D7">
        <w:rPr>
          <w:spacing w:val="-2"/>
        </w:rPr>
        <w:t>совместную</w:t>
      </w:r>
      <w:r w:rsidRPr="00EC15D7">
        <w:tab/>
      </w:r>
      <w:r w:rsidRPr="00EC15D7">
        <w:rPr>
          <w:spacing w:val="-2"/>
        </w:rPr>
        <w:t>деятельность</w:t>
      </w:r>
      <w:r w:rsidRPr="00EC15D7">
        <w:tab/>
      </w:r>
      <w:r w:rsidRPr="00EC15D7">
        <w:rPr>
          <w:spacing w:val="-10"/>
        </w:rPr>
        <w:t>в</w:t>
      </w:r>
      <w:r w:rsidRPr="00EC15D7">
        <w:tab/>
      </w:r>
      <w:r w:rsidRPr="00EC15D7">
        <w:rPr>
          <w:spacing w:val="-2"/>
        </w:rPr>
        <w:t>интересах</w:t>
      </w:r>
      <w:r w:rsidRPr="00EC15D7">
        <w:tab/>
      </w:r>
      <w:r w:rsidRPr="00EC15D7">
        <w:rPr>
          <w:spacing w:val="-2"/>
        </w:rPr>
        <w:t>гражданского</w:t>
      </w:r>
      <w:r w:rsidRPr="00EC15D7">
        <w:tab/>
      </w:r>
      <w:r w:rsidRPr="00EC15D7">
        <w:rPr>
          <w:spacing w:val="-2"/>
        </w:rPr>
        <w:t xml:space="preserve">общества, </w:t>
      </w:r>
      <w:r w:rsidRPr="00EC15D7">
        <w:t>участвовать в самоуправлении в образовательной организации;</w:t>
      </w:r>
    </w:p>
    <w:p w:rsidR="00CD5C87" w:rsidRPr="00EC15D7" w:rsidRDefault="00F33EA3" w:rsidP="00E205CB">
      <w:pPr>
        <w:pStyle w:val="a3"/>
        <w:spacing w:line="360" w:lineRule="auto"/>
        <w:jc w:val="left"/>
      </w:pPr>
      <w:r w:rsidRPr="00EC15D7">
        <w:t>умение взаимодействовать с социальными институтами в соответствии</w:t>
      </w:r>
      <w:r w:rsidRPr="00EC15D7">
        <w:rPr>
          <w:spacing w:val="31"/>
        </w:rPr>
        <w:t xml:space="preserve"> </w:t>
      </w:r>
      <w:r w:rsidRPr="00EC15D7">
        <w:t xml:space="preserve">с их функциями и </w:t>
      </w:r>
      <w:r w:rsidRPr="00EC15D7">
        <w:rPr>
          <w:spacing w:val="-2"/>
        </w:rPr>
        <w:t>назначением;</w:t>
      </w:r>
    </w:p>
    <w:p w:rsidR="00CD5C87" w:rsidRPr="00EC15D7" w:rsidRDefault="00F33EA3" w:rsidP="00E205CB">
      <w:pPr>
        <w:pStyle w:val="a3"/>
        <w:ind w:left="941" w:firstLine="0"/>
        <w:jc w:val="left"/>
      </w:pPr>
      <w:r w:rsidRPr="00EC15D7">
        <w:t>готовность</w:t>
      </w:r>
      <w:r w:rsidRPr="00EC15D7">
        <w:rPr>
          <w:spacing w:val="-4"/>
        </w:rPr>
        <w:t xml:space="preserve"> </w:t>
      </w:r>
      <w:r w:rsidRPr="00EC15D7">
        <w:t>к</w:t>
      </w:r>
      <w:r w:rsidRPr="00EC15D7">
        <w:rPr>
          <w:spacing w:val="-4"/>
        </w:rPr>
        <w:t xml:space="preserve"> </w:t>
      </w:r>
      <w:r w:rsidRPr="00EC15D7">
        <w:t>гуманитарной</w:t>
      </w:r>
      <w:r w:rsidRPr="00EC15D7">
        <w:rPr>
          <w:spacing w:val="-4"/>
        </w:rPr>
        <w:t xml:space="preserve"> </w:t>
      </w:r>
      <w:r w:rsidRPr="00EC15D7">
        <w:t>и</w:t>
      </w:r>
      <w:r w:rsidRPr="00EC15D7">
        <w:rPr>
          <w:spacing w:val="-4"/>
        </w:rPr>
        <w:t xml:space="preserve"> </w:t>
      </w:r>
      <w:r w:rsidRPr="00EC15D7">
        <w:t>волонтёрской</w:t>
      </w:r>
      <w:r w:rsidRPr="00EC15D7">
        <w:rPr>
          <w:spacing w:val="-3"/>
        </w:rPr>
        <w:t xml:space="preserve"> </w:t>
      </w:r>
      <w:r w:rsidRPr="00EC15D7">
        <w:rPr>
          <w:spacing w:val="-2"/>
        </w:rPr>
        <w:t>деятельности;</w:t>
      </w:r>
    </w:p>
    <w:p w:rsidR="00CD5C87" w:rsidRPr="00EC15D7" w:rsidRDefault="00F33EA3" w:rsidP="00D36122">
      <w:pPr>
        <w:pStyle w:val="a5"/>
        <w:numPr>
          <w:ilvl w:val="0"/>
          <w:numId w:val="47"/>
        </w:numPr>
        <w:tabs>
          <w:tab w:val="left" w:pos="1200"/>
        </w:tabs>
        <w:spacing w:before="137"/>
        <w:ind w:left="1200" w:hanging="259"/>
        <w:rPr>
          <w:sz w:val="24"/>
          <w:szCs w:val="24"/>
        </w:rPr>
      </w:pPr>
      <w:r w:rsidRPr="00EC15D7">
        <w:rPr>
          <w:sz w:val="24"/>
          <w:szCs w:val="24"/>
        </w:rPr>
        <w:t>патриотического</w:t>
      </w:r>
      <w:r w:rsidRPr="00EC15D7">
        <w:rPr>
          <w:spacing w:val="-7"/>
          <w:sz w:val="24"/>
          <w:szCs w:val="24"/>
        </w:rPr>
        <w:t xml:space="preserve"> </w:t>
      </w:r>
      <w:r w:rsidRPr="00EC15D7">
        <w:rPr>
          <w:spacing w:val="-2"/>
          <w:sz w:val="24"/>
          <w:szCs w:val="24"/>
        </w:rPr>
        <w:t>воспитания:</w:t>
      </w:r>
    </w:p>
    <w:p w:rsidR="00CD5C87" w:rsidRPr="00EC15D7" w:rsidRDefault="00F33EA3" w:rsidP="00E205CB">
      <w:pPr>
        <w:pStyle w:val="a3"/>
        <w:spacing w:before="139"/>
        <w:ind w:left="941" w:firstLine="0"/>
        <w:jc w:val="left"/>
      </w:pPr>
      <w:r w:rsidRPr="00EC15D7">
        <w:t>сформированность</w:t>
      </w:r>
      <w:r w:rsidRPr="00EC15D7">
        <w:rPr>
          <w:spacing w:val="-7"/>
        </w:rPr>
        <w:t xml:space="preserve"> </w:t>
      </w:r>
      <w:r w:rsidRPr="00EC15D7">
        <w:t>российской</w:t>
      </w:r>
      <w:r w:rsidRPr="00EC15D7">
        <w:rPr>
          <w:spacing w:val="-6"/>
        </w:rPr>
        <w:t xml:space="preserve"> </w:t>
      </w:r>
      <w:r w:rsidRPr="00EC15D7">
        <w:t>гражданской</w:t>
      </w:r>
      <w:r w:rsidRPr="00EC15D7">
        <w:rPr>
          <w:spacing w:val="-5"/>
        </w:rPr>
        <w:t xml:space="preserve"> </w:t>
      </w:r>
      <w:r w:rsidRPr="00EC15D7">
        <w:t>идентичности,</w:t>
      </w:r>
      <w:r w:rsidRPr="00EC15D7">
        <w:rPr>
          <w:spacing w:val="-8"/>
        </w:rPr>
        <w:t xml:space="preserve"> </w:t>
      </w:r>
      <w:r w:rsidRPr="00EC15D7">
        <w:rPr>
          <w:spacing w:val="-2"/>
        </w:rPr>
        <w:t>патриотизма;</w:t>
      </w:r>
    </w:p>
    <w:p w:rsidR="00CD5C87" w:rsidRPr="00EC15D7" w:rsidRDefault="00F33EA3" w:rsidP="00E205CB">
      <w:pPr>
        <w:pStyle w:val="a3"/>
        <w:spacing w:before="137" w:line="360" w:lineRule="auto"/>
        <w:jc w:val="left"/>
      </w:pPr>
      <w:r w:rsidRPr="00EC15D7">
        <w:t>ценностное</w:t>
      </w:r>
      <w:r w:rsidRPr="00EC15D7">
        <w:rPr>
          <w:spacing w:val="33"/>
        </w:rPr>
        <w:t xml:space="preserve"> </w:t>
      </w:r>
      <w:r w:rsidRPr="00EC15D7">
        <w:t>отношение</w:t>
      </w:r>
      <w:r w:rsidRPr="00EC15D7">
        <w:rPr>
          <w:spacing w:val="30"/>
        </w:rPr>
        <w:t xml:space="preserve"> </w:t>
      </w:r>
      <w:r w:rsidRPr="00EC15D7">
        <w:t>к</w:t>
      </w:r>
      <w:r w:rsidRPr="00EC15D7">
        <w:rPr>
          <w:spacing w:val="34"/>
        </w:rPr>
        <w:t xml:space="preserve"> </w:t>
      </w:r>
      <w:r w:rsidRPr="00EC15D7">
        <w:t>государственным</w:t>
      </w:r>
      <w:r w:rsidRPr="00EC15D7">
        <w:rPr>
          <w:spacing w:val="33"/>
        </w:rPr>
        <w:t xml:space="preserve"> </w:t>
      </w:r>
      <w:r w:rsidRPr="00EC15D7">
        <w:t>символам,</w:t>
      </w:r>
      <w:r w:rsidRPr="00EC15D7">
        <w:rPr>
          <w:spacing w:val="36"/>
        </w:rPr>
        <w:t xml:space="preserve"> </w:t>
      </w:r>
      <w:r w:rsidRPr="00EC15D7">
        <w:t>достижениям</w:t>
      </w:r>
      <w:r w:rsidRPr="00EC15D7">
        <w:rPr>
          <w:spacing w:val="33"/>
        </w:rPr>
        <w:t xml:space="preserve"> </w:t>
      </w:r>
      <w:r w:rsidRPr="00EC15D7">
        <w:t>российских</w:t>
      </w:r>
      <w:r w:rsidRPr="00EC15D7">
        <w:rPr>
          <w:spacing w:val="38"/>
        </w:rPr>
        <w:t xml:space="preserve"> </w:t>
      </w:r>
      <w:r w:rsidRPr="00EC15D7">
        <w:t>учёных</w:t>
      </w:r>
      <w:r w:rsidRPr="00EC15D7">
        <w:rPr>
          <w:spacing w:val="38"/>
        </w:rPr>
        <w:t xml:space="preserve"> </w:t>
      </w:r>
      <w:r w:rsidRPr="00EC15D7">
        <w:t>в области физики и технике;</w:t>
      </w:r>
    </w:p>
    <w:p w:rsidR="00CD5C87" w:rsidRPr="00EC15D7" w:rsidRDefault="00F33EA3" w:rsidP="00D36122">
      <w:pPr>
        <w:pStyle w:val="a5"/>
        <w:numPr>
          <w:ilvl w:val="0"/>
          <w:numId w:val="47"/>
        </w:numPr>
        <w:tabs>
          <w:tab w:val="left" w:pos="1200"/>
        </w:tabs>
        <w:ind w:left="1200" w:hanging="259"/>
        <w:rPr>
          <w:sz w:val="24"/>
          <w:szCs w:val="24"/>
        </w:rPr>
      </w:pPr>
      <w:r w:rsidRPr="00EC15D7">
        <w:rPr>
          <w:sz w:val="24"/>
          <w:szCs w:val="24"/>
        </w:rPr>
        <w:t>духовно-нравственного</w:t>
      </w:r>
      <w:r w:rsidRPr="00EC15D7">
        <w:rPr>
          <w:spacing w:val="-10"/>
          <w:sz w:val="24"/>
          <w:szCs w:val="24"/>
        </w:rPr>
        <w:t xml:space="preserve"> </w:t>
      </w:r>
      <w:r w:rsidRPr="00EC15D7">
        <w:rPr>
          <w:spacing w:val="-2"/>
          <w:sz w:val="24"/>
          <w:szCs w:val="24"/>
        </w:rPr>
        <w:t>воспитания:</w:t>
      </w:r>
    </w:p>
    <w:p w:rsidR="00CD5C87" w:rsidRPr="00EC15D7" w:rsidRDefault="00F33EA3" w:rsidP="00E205CB">
      <w:pPr>
        <w:pStyle w:val="a3"/>
        <w:spacing w:before="140"/>
        <w:ind w:left="941" w:firstLine="0"/>
        <w:jc w:val="left"/>
      </w:pPr>
      <w:r w:rsidRPr="00EC15D7">
        <w:t>сформированность</w:t>
      </w:r>
      <w:r w:rsidRPr="00EC15D7">
        <w:rPr>
          <w:spacing w:val="-6"/>
        </w:rPr>
        <w:t xml:space="preserve"> </w:t>
      </w:r>
      <w:r w:rsidRPr="00EC15D7">
        <w:t>нравственного</w:t>
      </w:r>
      <w:r w:rsidRPr="00EC15D7">
        <w:rPr>
          <w:spacing w:val="-7"/>
        </w:rPr>
        <w:t xml:space="preserve"> </w:t>
      </w:r>
      <w:r w:rsidRPr="00EC15D7">
        <w:t>сознания,</w:t>
      </w:r>
      <w:r w:rsidRPr="00EC15D7">
        <w:rPr>
          <w:spacing w:val="-6"/>
        </w:rPr>
        <w:t xml:space="preserve"> </w:t>
      </w:r>
      <w:r w:rsidRPr="00EC15D7">
        <w:t>этического</w:t>
      </w:r>
      <w:r w:rsidRPr="00EC15D7">
        <w:rPr>
          <w:spacing w:val="-6"/>
        </w:rPr>
        <w:t xml:space="preserve"> </w:t>
      </w:r>
      <w:r w:rsidRPr="00EC15D7">
        <w:rPr>
          <w:spacing w:val="-2"/>
        </w:rPr>
        <w:t>поведения;</w:t>
      </w:r>
    </w:p>
    <w:p w:rsidR="00CD5C87" w:rsidRPr="00EC15D7" w:rsidRDefault="00F33EA3" w:rsidP="00E205CB">
      <w:pPr>
        <w:pStyle w:val="a3"/>
        <w:spacing w:before="136" w:line="362" w:lineRule="auto"/>
        <w:ind w:right="266"/>
        <w:jc w:val="left"/>
      </w:pPr>
      <w:r w:rsidRPr="00EC15D7">
        <w:t>способность</w:t>
      </w:r>
      <w:r w:rsidRPr="00EC15D7">
        <w:rPr>
          <w:spacing w:val="80"/>
        </w:rPr>
        <w:t xml:space="preserve"> </w:t>
      </w:r>
      <w:r w:rsidRPr="00EC15D7">
        <w:t>оценивать</w:t>
      </w:r>
      <w:r w:rsidRPr="00EC15D7">
        <w:rPr>
          <w:spacing w:val="40"/>
        </w:rPr>
        <w:t xml:space="preserve"> </w:t>
      </w:r>
      <w:r w:rsidRPr="00EC15D7">
        <w:t>ситуацию</w:t>
      </w:r>
      <w:r w:rsidRPr="00EC15D7">
        <w:rPr>
          <w:spacing w:val="40"/>
        </w:rPr>
        <w:t xml:space="preserve"> </w:t>
      </w:r>
      <w:r w:rsidRPr="00EC15D7">
        <w:t>и</w:t>
      </w:r>
      <w:r w:rsidRPr="00EC15D7">
        <w:rPr>
          <w:spacing w:val="40"/>
        </w:rPr>
        <w:t xml:space="preserve"> </w:t>
      </w:r>
      <w:r w:rsidRPr="00EC15D7">
        <w:t>принимать</w:t>
      </w:r>
      <w:r w:rsidRPr="00EC15D7">
        <w:rPr>
          <w:spacing w:val="80"/>
        </w:rPr>
        <w:t xml:space="preserve"> </w:t>
      </w:r>
      <w:r w:rsidRPr="00EC15D7">
        <w:t>осознанные</w:t>
      </w:r>
      <w:r w:rsidRPr="00EC15D7">
        <w:rPr>
          <w:spacing w:val="80"/>
        </w:rPr>
        <w:t xml:space="preserve"> </w:t>
      </w:r>
      <w:r w:rsidRPr="00EC15D7">
        <w:t>решения,</w:t>
      </w:r>
      <w:r w:rsidRPr="00EC15D7">
        <w:rPr>
          <w:spacing w:val="40"/>
        </w:rPr>
        <w:t xml:space="preserve"> </w:t>
      </w:r>
      <w:r w:rsidRPr="00EC15D7">
        <w:t>ориентируясь</w:t>
      </w:r>
      <w:r w:rsidRPr="00EC15D7">
        <w:rPr>
          <w:spacing w:val="40"/>
        </w:rPr>
        <w:t xml:space="preserve"> </w:t>
      </w:r>
      <w:r w:rsidRPr="00EC15D7">
        <w:t>на морально-нравственные нормы и ценности, в том числе в деятельности учёного;</w:t>
      </w:r>
    </w:p>
    <w:p w:rsidR="00CD5C87" w:rsidRPr="00EC15D7" w:rsidRDefault="00F33EA3" w:rsidP="00E205CB">
      <w:pPr>
        <w:pStyle w:val="a3"/>
        <w:spacing w:line="271" w:lineRule="exact"/>
        <w:ind w:left="941" w:firstLine="0"/>
        <w:jc w:val="left"/>
      </w:pPr>
      <w:r w:rsidRPr="00EC15D7">
        <w:t>осознание</w:t>
      </w:r>
      <w:r w:rsidRPr="00EC15D7">
        <w:rPr>
          <w:spacing w:val="-6"/>
        </w:rPr>
        <w:t xml:space="preserve"> </w:t>
      </w:r>
      <w:r w:rsidRPr="00EC15D7">
        <w:t>личного</w:t>
      </w:r>
      <w:r w:rsidRPr="00EC15D7">
        <w:rPr>
          <w:spacing w:val="-3"/>
        </w:rPr>
        <w:t xml:space="preserve"> </w:t>
      </w:r>
      <w:r w:rsidRPr="00EC15D7">
        <w:t>вклада</w:t>
      </w:r>
      <w:r w:rsidRPr="00EC15D7">
        <w:rPr>
          <w:spacing w:val="-4"/>
        </w:rPr>
        <w:t xml:space="preserve"> </w:t>
      </w:r>
      <w:r w:rsidRPr="00EC15D7">
        <w:t>в</w:t>
      </w:r>
      <w:r w:rsidRPr="00EC15D7">
        <w:rPr>
          <w:spacing w:val="-4"/>
        </w:rPr>
        <w:t xml:space="preserve"> </w:t>
      </w:r>
      <w:r w:rsidRPr="00EC15D7">
        <w:t>построение</w:t>
      </w:r>
      <w:r w:rsidRPr="00EC15D7">
        <w:rPr>
          <w:spacing w:val="-2"/>
        </w:rPr>
        <w:t xml:space="preserve"> </w:t>
      </w:r>
      <w:r w:rsidRPr="00EC15D7">
        <w:t>устойчивого</w:t>
      </w:r>
      <w:r w:rsidRPr="00EC15D7">
        <w:rPr>
          <w:spacing w:val="-2"/>
        </w:rPr>
        <w:t xml:space="preserve"> будущего;</w:t>
      </w:r>
    </w:p>
    <w:p w:rsidR="00CD5C87" w:rsidRPr="00EC15D7" w:rsidRDefault="00F33EA3" w:rsidP="00D36122">
      <w:pPr>
        <w:pStyle w:val="a5"/>
        <w:numPr>
          <w:ilvl w:val="0"/>
          <w:numId w:val="47"/>
        </w:numPr>
        <w:tabs>
          <w:tab w:val="left" w:pos="1199"/>
        </w:tabs>
        <w:spacing w:before="140"/>
        <w:ind w:left="1199" w:hanging="258"/>
        <w:rPr>
          <w:sz w:val="24"/>
          <w:szCs w:val="24"/>
        </w:rPr>
      </w:pPr>
      <w:r w:rsidRPr="00EC15D7">
        <w:rPr>
          <w:sz w:val="24"/>
          <w:szCs w:val="24"/>
        </w:rPr>
        <w:t>эстетического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36" w:line="360" w:lineRule="auto"/>
        <w:ind w:right="270"/>
        <w:jc w:val="left"/>
      </w:pPr>
      <w:r w:rsidRPr="00EC15D7">
        <w:t>эстетическое отношение к миру, включая эстетику научного творчества, присущего физической науке;</w:t>
      </w:r>
    </w:p>
    <w:p w:rsidR="00CD5C87" w:rsidRPr="00EC15D7" w:rsidRDefault="00F33EA3" w:rsidP="00D36122">
      <w:pPr>
        <w:pStyle w:val="a5"/>
        <w:numPr>
          <w:ilvl w:val="0"/>
          <w:numId w:val="47"/>
        </w:numPr>
        <w:tabs>
          <w:tab w:val="left" w:pos="1199"/>
        </w:tabs>
        <w:ind w:left="1199" w:hanging="258"/>
        <w:rPr>
          <w:sz w:val="24"/>
          <w:szCs w:val="24"/>
        </w:rPr>
      </w:pPr>
      <w:r w:rsidRPr="00EC15D7">
        <w:rPr>
          <w:sz w:val="24"/>
          <w:szCs w:val="24"/>
        </w:rPr>
        <w:t>трудового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40" w:line="360" w:lineRule="auto"/>
        <w:ind w:right="264"/>
        <w:jc w:val="left"/>
      </w:pPr>
      <w:r w:rsidRPr="00EC15D7">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D5C87" w:rsidRPr="00EC15D7" w:rsidRDefault="00F33EA3" w:rsidP="00E205CB">
      <w:pPr>
        <w:pStyle w:val="a3"/>
        <w:spacing w:line="360" w:lineRule="auto"/>
        <w:ind w:right="269"/>
        <w:jc w:val="left"/>
      </w:pPr>
      <w:r w:rsidRPr="00EC15D7">
        <w:t>готовность и способность к образованию и самообразованию в области физики на протяжении всей жизни;</w:t>
      </w:r>
    </w:p>
    <w:p w:rsidR="00CD5C87" w:rsidRPr="00EC15D7" w:rsidRDefault="00F33EA3" w:rsidP="00D36122">
      <w:pPr>
        <w:pStyle w:val="a5"/>
        <w:numPr>
          <w:ilvl w:val="0"/>
          <w:numId w:val="47"/>
        </w:numPr>
        <w:tabs>
          <w:tab w:val="left" w:pos="1199"/>
        </w:tabs>
        <w:ind w:left="1199" w:hanging="258"/>
        <w:rPr>
          <w:sz w:val="24"/>
          <w:szCs w:val="24"/>
        </w:rPr>
      </w:pPr>
      <w:r w:rsidRPr="00EC15D7">
        <w:rPr>
          <w:sz w:val="24"/>
          <w:szCs w:val="24"/>
        </w:rPr>
        <w:t>экологического</w:t>
      </w:r>
      <w:r w:rsidRPr="00EC15D7">
        <w:rPr>
          <w:spacing w:val="-5"/>
          <w:sz w:val="24"/>
          <w:szCs w:val="24"/>
        </w:rPr>
        <w:t xml:space="preserve"> </w:t>
      </w:r>
      <w:r w:rsidRPr="00EC15D7">
        <w:rPr>
          <w:spacing w:val="-2"/>
          <w:sz w:val="24"/>
          <w:szCs w:val="24"/>
        </w:rPr>
        <w:t>воспитания:</w:t>
      </w:r>
    </w:p>
    <w:p w:rsidR="00CD5C87" w:rsidRPr="00EC15D7" w:rsidRDefault="00F33EA3" w:rsidP="00E205CB">
      <w:pPr>
        <w:pStyle w:val="a3"/>
        <w:tabs>
          <w:tab w:val="left" w:pos="3224"/>
          <w:tab w:val="left" w:pos="5069"/>
          <w:tab w:val="left" w:pos="6443"/>
          <w:tab w:val="left" w:pos="7824"/>
          <w:tab w:val="left" w:pos="9426"/>
        </w:tabs>
        <w:spacing w:before="138" w:line="360" w:lineRule="auto"/>
        <w:ind w:right="268"/>
        <w:jc w:val="left"/>
      </w:pPr>
      <w:r w:rsidRPr="00EC15D7">
        <w:rPr>
          <w:spacing w:val="-2"/>
        </w:rPr>
        <w:t>сформированность</w:t>
      </w:r>
      <w:r w:rsidRPr="00EC15D7">
        <w:tab/>
      </w:r>
      <w:r w:rsidRPr="00EC15D7">
        <w:rPr>
          <w:spacing w:val="-2"/>
        </w:rPr>
        <w:t>экологической</w:t>
      </w:r>
      <w:r w:rsidRPr="00EC15D7">
        <w:tab/>
      </w:r>
      <w:r w:rsidRPr="00EC15D7">
        <w:rPr>
          <w:spacing w:val="-2"/>
        </w:rPr>
        <w:t>культуры,</w:t>
      </w:r>
      <w:r w:rsidRPr="00EC15D7">
        <w:tab/>
      </w:r>
      <w:r w:rsidRPr="00EC15D7">
        <w:rPr>
          <w:spacing w:val="-2"/>
        </w:rPr>
        <w:t>осознание</w:t>
      </w:r>
      <w:r w:rsidRPr="00EC15D7">
        <w:tab/>
      </w:r>
      <w:r w:rsidRPr="00EC15D7">
        <w:rPr>
          <w:spacing w:val="-2"/>
        </w:rPr>
        <w:t>глобального</w:t>
      </w:r>
      <w:r w:rsidRPr="00EC15D7">
        <w:tab/>
      </w:r>
      <w:r w:rsidRPr="00EC15D7">
        <w:rPr>
          <w:spacing w:val="-2"/>
        </w:rPr>
        <w:t xml:space="preserve">характера </w:t>
      </w:r>
      <w:r w:rsidRPr="00EC15D7">
        <w:t>экологических проблем;</w:t>
      </w:r>
    </w:p>
    <w:p w:rsidR="00CD5C87" w:rsidRPr="00EC15D7" w:rsidRDefault="00F33EA3" w:rsidP="00E205CB">
      <w:pPr>
        <w:pStyle w:val="a3"/>
        <w:spacing w:before="1" w:line="360" w:lineRule="auto"/>
        <w:jc w:val="left"/>
      </w:pPr>
      <w:r w:rsidRPr="00EC15D7">
        <w:t>планирование</w:t>
      </w:r>
      <w:r w:rsidRPr="00EC15D7">
        <w:rPr>
          <w:spacing w:val="40"/>
        </w:rPr>
        <w:t xml:space="preserve"> </w:t>
      </w:r>
      <w:r w:rsidRPr="00EC15D7">
        <w:t>и</w:t>
      </w:r>
      <w:r w:rsidRPr="00EC15D7">
        <w:rPr>
          <w:spacing w:val="40"/>
        </w:rPr>
        <w:t xml:space="preserve"> </w:t>
      </w:r>
      <w:r w:rsidRPr="00EC15D7">
        <w:t>осуществление</w:t>
      </w:r>
      <w:r w:rsidRPr="00EC15D7">
        <w:rPr>
          <w:spacing w:val="40"/>
        </w:rPr>
        <w:t xml:space="preserve"> </w:t>
      </w:r>
      <w:r w:rsidRPr="00EC15D7">
        <w:t>действий</w:t>
      </w:r>
      <w:r w:rsidRPr="00EC15D7">
        <w:rPr>
          <w:spacing w:val="40"/>
        </w:rPr>
        <w:t xml:space="preserve"> </w:t>
      </w:r>
      <w:r w:rsidRPr="00EC15D7">
        <w:t>в</w:t>
      </w:r>
      <w:r w:rsidRPr="00EC15D7">
        <w:rPr>
          <w:spacing w:val="40"/>
        </w:rPr>
        <w:t xml:space="preserve"> </w:t>
      </w:r>
      <w:r w:rsidRPr="00EC15D7">
        <w:t>окружающей</w:t>
      </w:r>
      <w:r w:rsidRPr="00EC15D7">
        <w:rPr>
          <w:spacing w:val="40"/>
        </w:rPr>
        <w:t xml:space="preserve"> </w:t>
      </w:r>
      <w:r w:rsidRPr="00EC15D7">
        <w:t>среде</w:t>
      </w:r>
      <w:r w:rsidRPr="00EC15D7">
        <w:rPr>
          <w:spacing w:val="40"/>
        </w:rPr>
        <w:t xml:space="preserve"> </w:t>
      </w:r>
      <w:r w:rsidRPr="00EC15D7">
        <w:t>на</w:t>
      </w:r>
      <w:r w:rsidRPr="00EC15D7">
        <w:rPr>
          <w:spacing w:val="40"/>
        </w:rPr>
        <w:t xml:space="preserve"> </w:t>
      </w:r>
      <w:r w:rsidRPr="00EC15D7">
        <w:t>основе</w:t>
      </w:r>
      <w:r w:rsidRPr="00EC15D7">
        <w:rPr>
          <w:spacing w:val="40"/>
        </w:rPr>
        <w:t xml:space="preserve"> </w:t>
      </w:r>
      <w:r w:rsidRPr="00EC15D7">
        <w:t>знания</w:t>
      </w:r>
      <w:r w:rsidRPr="00EC15D7">
        <w:rPr>
          <w:spacing w:val="40"/>
        </w:rPr>
        <w:t xml:space="preserve"> </w:t>
      </w:r>
      <w:r w:rsidRPr="00EC15D7">
        <w:t>целей устойчивого развития человечества;</w:t>
      </w:r>
    </w:p>
    <w:p w:rsidR="00CD5C87" w:rsidRPr="00EC15D7" w:rsidRDefault="00F33EA3" w:rsidP="00E205CB">
      <w:pPr>
        <w:pStyle w:val="a3"/>
        <w:spacing w:line="360" w:lineRule="auto"/>
        <w:jc w:val="left"/>
      </w:pPr>
      <w:r w:rsidRPr="00EC15D7">
        <w:t>Расширение</w:t>
      </w:r>
      <w:r w:rsidRPr="00EC15D7">
        <w:rPr>
          <w:spacing w:val="40"/>
        </w:rPr>
        <w:t xml:space="preserve"> </w:t>
      </w:r>
      <w:r w:rsidRPr="00EC15D7">
        <w:t>опыта</w:t>
      </w:r>
      <w:r w:rsidRPr="00EC15D7">
        <w:rPr>
          <w:spacing w:val="40"/>
        </w:rPr>
        <w:t xml:space="preserve"> </w:t>
      </w:r>
      <w:r w:rsidRPr="00EC15D7">
        <w:t>деятельности</w:t>
      </w:r>
      <w:r w:rsidRPr="00EC15D7">
        <w:rPr>
          <w:spacing w:val="40"/>
        </w:rPr>
        <w:t xml:space="preserve"> </w:t>
      </w:r>
      <w:r w:rsidRPr="00EC15D7">
        <w:t>экологической</w:t>
      </w:r>
      <w:r w:rsidRPr="00EC15D7">
        <w:rPr>
          <w:spacing w:val="40"/>
        </w:rPr>
        <w:t xml:space="preserve"> </w:t>
      </w:r>
      <w:r w:rsidRPr="00EC15D7">
        <w:t>направленности</w:t>
      </w:r>
      <w:r w:rsidRPr="00EC15D7">
        <w:rPr>
          <w:spacing w:val="40"/>
        </w:rPr>
        <w:t xml:space="preserve"> </w:t>
      </w:r>
      <w:r w:rsidRPr="00EC15D7">
        <w:t>на</w:t>
      </w:r>
      <w:r w:rsidRPr="00EC15D7">
        <w:rPr>
          <w:spacing w:val="40"/>
        </w:rPr>
        <w:t xml:space="preserve"> </w:t>
      </w:r>
      <w:r w:rsidRPr="00EC15D7">
        <w:t>основе</w:t>
      </w:r>
      <w:r w:rsidRPr="00EC15D7">
        <w:rPr>
          <w:spacing w:val="40"/>
        </w:rPr>
        <w:t xml:space="preserve"> </w:t>
      </w:r>
      <w:r w:rsidRPr="00EC15D7">
        <w:t>имеющихся</w:t>
      </w:r>
      <w:r w:rsidRPr="00EC15D7">
        <w:rPr>
          <w:spacing w:val="40"/>
        </w:rPr>
        <w:t xml:space="preserve"> </w:t>
      </w:r>
      <w:r w:rsidRPr="00EC15D7">
        <w:t>знаний по физике;</w:t>
      </w:r>
    </w:p>
    <w:p w:rsidR="00CD5C87" w:rsidRPr="00EC15D7" w:rsidRDefault="00F33EA3" w:rsidP="00D36122">
      <w:pPr>
        <w:pStyle w:val="a5"/>
        <w:numPr>
          <w:ilvl w:val="0"/>
          <w:numId w:val="47"/>
        </w:numPr>
        <w:tabs>
          <w:tab w:val="left" w:pos="1199"/>
        </w:tabs>
        <w:ind w:left="1199" w:hanging="258"/>
        <w:rPr>
          <w:sz w:val="24"/>
          <w:szCs w:val="24"/>
        </w:rPr>
      </w:pPr>
      <w:r w:rsidRPr="00EC15D7">
        <w:rPr>
          <w:sz w:val="24"/>
          <w:szCs w:val="24"/>
        </w:rPr>
        <w:t>ценности</w:t>
      </w:r>
      <w:r w:rsidRPr="00EC15D7">
        <w:rPr>
          <w:spacing w:val="-7"/>
          <w:sz w:val="24"/>
          <w:szCs w:val="24"/>
        </w:rPr>
        <w:t xml:space="preserve"> </w:t>
      </w:r>
      <w:r w:rsidRPr="00EC15D7">
        <w:rPr>
          <w:sz w:val="24"/>
          <w:szCs w:val="24"/>
        </w:rPr>
        <w:t>научного</w:t>
      </w:r>
      <w:r w:rsidRPr="00EC15D7">
        <w:rPr>
          <w:spacing w:val="-4"/>
          <w:sz w:val="24"/>
          <w:szCs w:val="24"/>
        </w:rPr>
        <w:t xml:space="preserve"> </w:t>
      </w:r>
      <w:r w:rsidRPr="00EC15D7">
        <w:rPr>
          <w:spacing w:val="-2"/>
          <w:sz w:val="24"/>
          <w:szCs w:val="24"/>
        </w:rPr>
        <w:t>познания:</w:t>
      </w:r>
    </w:p>
    <w:p w:rsidR="00CD5C87" w:rsidRPr="00EC15D7" w:rsidRDefault="00F33EA3" w:rsidP="00E205CB">
      <w:pPr>
        <w:pStyle w:val="a3"/>
        <w:spacing w:before="137"/>
        <w:ind w:left="941" w:firstLine="0"/>
        <w:jc w:val="left"/>
      </w:pPr>
      <w:r w:rsidRPr="00EC15D7">
        <w:t>сформированность</w:t>
      </w:r>
      <w:r w:rsidRPr="00EC15D7">
        <w:rPr>
          <w:spacing w:val="26"/>
        </w:rPr>
        <w:t xml:space="preserve">  </w:t>
      </w:r>
      <w:r w:rsidRPr="00EC15D7">
        <w:t>мировоззрения,</w:t>
      </w:r>
      <w:r w:rsidRPr="00EC15D7">
        <w:rPr>
          <w:spacing w:val="26"/>
        </w:rPr>
        <w:t xml:space="preserve">  </w:t>
      </w:r>
      <w:r w:rsidRPr="00EC15D7">
        <w:t>соответствующего</w:t>
      </w:r>
      <w:r w:rsidRPr="00EC15D7">
        <w:rPr>
          <w:spacing w:val="27"/>
        </w:rPr>
        <w:t xml:space="preserve">  </w:t>
      </w:r>
      <w:r w:rsidRPr="00EC15D7">
        <w:t>современному</w:t>
      </w:r>
      <w:r w:rsidRPr="00EC15D7">
        <w:rPr>
          <w:spacing w:val="26"/>
        </w:rPr>
        <w:t xml:space="preserve">  </w:t>
      </w:r>
      <w:r w:rsidRPr="00EC15D7">
        <w:t>уровню</w:t>
      </w:r>
      <w:r w:rsidRPr="00EC15D7">
        <w:rPr>
          <w:spacing w:val="26"/>
        </w:rPr>
        <w:t xml:space="preserve">  </w:t>
      </w:r>
      <w:r w:rsidRPr="00EC15D7">
        <w:rPr>
          <w:spacing w:val="-2"/>
        </w:rPr>
        <w:t>развития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физической</w:t>
      </w:r>
      <w:r w:rsidRPr="00EC15D7">
        <w:rPr>
          <w:spacing w:val="-6"/>
        </w:rPr>
        <w:t xml:space="preserve"> </w:t>
      </w:r>
      <w:r w:rsidRPr="00EC15D7">
        <w:rPr>
          <w:spacing w:val="-2"/>
        </w:rPr>
        <w:t>науки;</w:t>
      </w:r>
    </w:p>
    <w:p w:rsidR="00CD5C87" w:rsidRPr="00EC15D7" w:rsidRDefault="00F33EA3" w:rsidP="00E205CB">
      <w:pPr>
        <w:pStyle w:val="a3"/>
        <w:spacing w:before="140" w:line="360" w:lineRule="auto"/>
        <w:ind w:right="273"/>
        <w:jc w:val="left"/>
      </w:pPr>
      <w:r w:rsidRPr="00EC15D7">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CD5C87" w:rsidRPr="00EC15D7" w:rsidRDefault="00F33EA3" w:rsidP="00E205CB">
      <w:pPr>
        <w:pStyle w:val="a3"/>
        <w:spacing w:line="360" w:lineRule="auto"/>
        <w:ind w:right="264"/>
        <w:jc w:val="left"/>
      </w:pPr>
      <w:r w:rsidRPr="00EC15D7">
        <w:t>В процессе достижения личностных результатов освоения программы по физике для</w:t>
      </w:r>
      <w:r w:rsidRPr="00EC15D7">
        <w:rPr>
          <w:spacing w:val="80"/>
        </w:rPr>
        <w:t xml:space="preserve"> </w:t>
      </w:r>
      <w:r w:rsidRPr="00EC15D7">
        <w:t>уровня среднего общего образования у обучающихся совершенствуется эмоциональный</w:t>
      </w:r>
      <w:r w:rsidRPr="00EC15D7">
        <w:rPr>
          <w:spacing w:val="40"/>
        </w:rPr>
        <w:t xml:space="preserve"> </w:t>
      </w:r>
      <w:r w:rsidRPr="00EC15D7">
        <w:t>интеллект, предполагающий сформированность:</w:t>
      </w:r>
    </w:p>
    <w:p w:rsidR="00CD5C87" w:rsidRPr="00EC15D7" w:rsidRDefault="00F33EA3" w:rsidP="00E205CB">
      <w:pPr>
        <w:pStyle w:val="a3"/>
        <w:spacing w:line="360" w:lineRule="auto"/>
        <w:ind w:right="267"/>
        <w:jc w:val="left"/>
      </w:pPr>
      <w:r w:rsidRPr="00EC15D7">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D5C87" w:rsidRPr="00EC15D7" w:rsidRDefault="00F33EA3" w:rsidP="00E205CB">
      <w:pPr>
        <w:pStyle w:val="a3"/>
        <w:spacing w:line="360" w:lineRule="auto"/>
        <w:ind w:right="261"/>
        <w:jc w:val="left"/>
      </w:pPr>
      <w:r w:rsidRPr="00EC15D7">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D5C87" w:rsidRPr="00EC15D7" w:rsidRDefault="00F33EA3" w:rsidP="00E205CB">
      <w:pPr>
        <w:pStyle w:val="a3"/>
        <w:spacing w:line="360" w:lineRule="auto"/>
        <w:ind w:right="262"/>
        <w:jc w:val="left"/>
      </w:pPr>
      <w:r w:rsidRPr="00EC15D7">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D5C87" w:rsidRPr="00EC15D7" w:rsidRDefault="00F33EA3" w:rsidP="00E205CB">
      <w:pPr>
        <w:pStyle w:val="a3"/>
        <w:spacing w:before="1" w:line="360" w:lineRule="auto"/>
        <w:ind w:right="265"/>
        <w:jc w:val="left"/>
      </w:pPr>
      <w:r w:rsidRPr="00EC15D7">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D5C87" w:rsidRPr="00EC15D7" w:rsidRDefault="00F33EA3" w:rsidP="00E205CB">
      <w:pPr>
        <w:pStyle w:val="a3"/>
        <w:spacing w:line="360" w:lineRule="auto"/>
        <w:ind w:right="266"/>
        <w:jc w:val="left"/>
      </w:pPr>
      <w:r w:rsidRPr="00EC15D7">
        <w:t>социальных навыков, включающих способность выстраивать отношения с другими</w:t>
      </w:r>
      <w:r w:rsidRPr="00EC15D7">
        <w:rPr>
          <w:spacing w:val="40"/>
        </w:rPr>
        <w:t xml:space="preserve"> </w:t>
      </w:r>
      <w:r w:rsidRPr="00EC15D7">
        <w:t>людьми, заботиться, проявлять интерес и разрешать конфликты.</w:t>
      </w:r>
    </w:p>
    <w:p w:rsidR="00CD5C87" w:rsidRPr="00EC15D7" w:rsidRDefault="00F33EA3" w:rsidP="00E205CB">
      <w:pPr>
        <w:pStyle w:val="a3"/>
        <w:spacing w:line="360" w:lineRule="auto"/>
        <w:ind w:right="263"/>
        <w:jc w:val="left"/>
      </w:pPr>
      <w:r w:rsidRPr="00EC15D7">
        <w:t xml:space="preserve">Метапредметные результаты освоения программы среднего общего образования должны </w:t>
      </w:r>
      <w:r w:rsidRPr="00EC15D7">
        <w:rPr>
          <w:spacing w:val="-2"/>
        </w:rPr>
        <w:t>отражать:</w:t>
      </w:r>
    </w:p>
    <w:p w:rsidR="00CD5C87" w:rsidRPr="00EC15D7" w:rsidRDefault="00F33EA3" w:rsidP="00E205CB">
      <w:pPr>
        <w:pStyle w:val="a3"/>
        <w:ind w:left="941" w:firstLine="0"/>
        <w:jc w:val="left"/>
      </w:pPr>
      <w:r w:rsidRPr="00EC15D7">
        <w:t>Овладение</w:t>
      </w:r>
      <w:r w:rsidRPr="00EC15D7">
        <w:rPr>
          <w:spacing w:val="-9"/>
        </w:rPr>
        <w:t xml:space="preserve"> </w:t>
      </w:r>
      <w:r w:rsidRPr="00EC15D7">
        <w:t>универсальными</w:t>
      </w:r>
      <w:r w:rsidRPr="00EC15D7">
        <w:rPr>
          <w:spacing w:val="-7"/>
        </w:rPr>
        <w:t xml:space="preserve"> </w:t>
      </w:r>
      <w:r w:rsidRPr="00EC15D7">
        <w:t>познавательными</w:t>
      </w:r>
      <w:r w:rsidRPr="00EC15D7">
        <w:rPr>
          <w:spacing w:val="-9"/>
        </w:rPr>
        <w:t xml:space="preserve"> </w:t>
      </w:r>
      <w:r w:rsidRPr="00EC15D7">
        <w:rPr>
          <w:spacing w:val="-2"/>
        </w:rPr>
        <w:t>действиями:</w:t>
      </w:r>
    </w:p>
    <w:p w:rsidR="00CD5C87" w:rsidRPr="00EC15D7" w:rsidRDefault="00F33EA3" w:rsidP="00D36122">
      <w:pPr>
        <w:pStyle w:val="a5"/>
        <w:numPr>
          <w:ilvl w:val="0"/>
          <w:numId w:val="46"/>
        </w:numPr>
        <w:tabs>
          <w:tab w:val="left" w:pos="1200"/>
        </w:tabs>
        <w:spacing w:before="137"/>
        <w:ind w:left="1200" w:hanging="259"/>
        <w:rPr>
          <w:sz w:val="24"/>
          <w:szCs w:val="24"/>
        </w:rPr>
      </w:pPr>
      <w:r w:rsidRPr="00EC15D7">
        <w:rPr>
          <w:sz w:val="24"/>
          <w:szCs w:val="24"/>
        </w:rPr>
        <w:t>базовые</w:t>
      </w:r>
      <w:r w:rsidRPr="00EC15D7">
        <w:rPr>
          <w:spacing w:val="-5"/>
          <w:sz w:val="24"/>
          <w:szCs w:val="24"/>
        </w:rPr>
        <w:t xml:space="preserve"> </w:t>
      </w:r>
      <w:r w:rsidRPr="00EC15D7">
        <w:rPr>
          <w:sz w:val="24"/>
          <w:szCs w:val="24"/>
        </w:rPr>
        <w:t>логические</w:t>
      </w:r>
      <w:r w:rsidRPr="00EC15D7">
        <w:rPr>
          <w:spacing w:val="-3"/>
          <w:sz w:val="24"/>
          <w:szCs w:val="24"/>
        </w:rPr>
        <w:t xml:space="preserve"> </w:t>
      </w:r>
      <w:r w:rsidRPr="00EC15D7">
        <w:rPr>
          <w:spacing w:val="-2"/>
          <w:sz w:val="24"/>
          <w:szCs w:val="24"/>
        </w:rPr>
        <w:t>действия:</w:t>
      </w:r>
    </w:p>
    <w:p w:rsidR="00CD5C87" w:rsidRPr="00EC15D7" w:rsidRDefault="00F33EA3" w:rsidP="00E205CB">
      <w:pPr>
        <w:pStyle w:val="a3"/>
        <w:tabs>
          <w:tab w:val="left" w:pos="2841"/>
          <w:tab w:val="left" w:pos="4716"/>
          <w:tab w:val="left" w:pos="5131"/>
          <w:tab w:val="left" w:pos="7116"/>
          <w:tab w:val="left" w:pos="8450"/>
          <w:tab w:val="left" w:pos="10220"/>
        </w:tabs>
        <w:spacing w:before="139" w:line="360" w:lineRule="auto"/>
        <w:ind w:right="271"/>
        <w:jc w:val="left"/>
      </w:pPr>
      <w:r w:rsidRPr="00EC15D7">
        <w:rPr>
          <w:spacing w:val="-2"/>
        </w:rPr>
        <w:t>самостоятельно</w:t>
      </w:r>
      <w:r w:rsidRPr="00EC15D7">
        <w:tab/>
      </w:r>
      <w:r w:rsidRPr="00EC15D7">
        <w:rPr>
          <w:spacing w:val="-2"/>
        </w:rPr>
        <w:t>формулировать</w:t>
      </w:r>
      <w:r w:rsidRPr="00EC15D7">
        <w:tab/>
      </w:r>
      <w:r w:rsidRPr="00EC15D7">
        <w:rPr>
          <w:spacing w:val="-10"/>
        </w:rPr>
        <w:t>и</w:t>
      </w:r>
      <w:r w:rsidRPr="00EC15D7">
        <w:tab/>
      </w:r>
      <w:r w:rsidRPr="00EC15D7">
        <w:rPr>
          <w:spacing w:val="-2"/>
        </w:rPr>
        <w:t>актуализировать</w:t>
      </w:r>
      <w:r w:rsidRPr="00EC15D7">
        <w:tab/>
      </w:r>
      <w:r w:rsidRPr="00EC15D7">
        <w:rPr>
          <w:spacing w:val="-2"/>
        </w:rPr>
        <w:t>проблему,</w:t>
      </w:r>
      <w:r w:rsidRPr="00EC15D7">
        <w:tab/>
      </w:r>
      <w:r w:rsidRPr="00EC15D7">
        <w:rPr>
          <w:spacing w:val="-2"/>
        </w:rPr>
        <w:t>рассматривать</w:t>
      </w:r>
      <w:r w:rsidRPr="00EC15D7">
        <w:tab/>
      </w:r>
      <w:r w:rsidRPr="00EC15D7">
        <w:rPr>
          <w:spacing w:val="-6"/>
        </w:rPr>
        <w:t xml:space="preserve">её </w:t>
      </w:r>
      <w:r w:rsidRPr="00EC15D7">
        <w:rPr>
          <w:spacing w:val="-2"/>
        </w:rPr>
        <w:t>всесторонне;</w:t>
      </w:r>
    </w:p>
    <w:p w:rsidR="00CD5C87" w:rsidRPr="00EC15D7" w:rsidRDefault="00F33EA3" w:rsidP="00E205CB">
      <w:pPr>
        <w:pStyle w:val="a3"/>
        <w:spacing w:before="1"/>
        <w:ind w:left="941" w:firstLine="0"/>
        <w:jc w:val="left"/>
      </w:pPr>
      <w:r w:rsidRPr="00EC15D7">
        <w:t>определять</w:t>
      </w:r>
      <w:r w:rsidRPr="00EC15D7">
        <w:rPr>
          <w:spacing w:val="-6"/>
        </w:rPr>
        <w:t xml:space="preserve"> </w:t>
      </w:r>
      <w:r w:rsidRPr="00EC15D7">
        <w:t>цели</w:t>
      </w:r>
      <w:r w:rsidRPr="00EC15D7">
        <w:rPr>
          <w:spacing w:val="-2"/>
        </w:rPr>
        <w:t xml:space="preserve"> </w:t>
      </w:r>
      <w:r w:rsidRPr="00EC15D7">
        <w:t>деятельности,</w:t>
      </w:r>
      <w:r w:rsidRPr="00EC15D7">
        <w:rPr>
          <w:spacing w:val="-6"/>
        </w:rPr>
        <w:t xml:space="preserve"> </w:t>
      </w:r>
      <w:r w:rsidRPr="00EC15D7">
        <w:t>задавать</w:t>
      </w:r>
      <w:r w:rsidRPr="00EC15D7">
        <w:rPr>
          <w:spacing w:val="-2"/>
        </w:rPr>
        <w:t xml:space="preserve"> </w:t>
      </w:r>
      <w:r w:rsidRPr="00EC15D7">
        <w:t>параметры</w:t>
      </w:r>
      <w:r w:rsidRPr="00EC15D7">
        <w:rPr>
          <w:spacing w:val="-4"/>
        </w:rPr>
        <w:t xml:space="preserve"> </w:t>
      </w:r>
      <w:r w:rsidRPr="00EC15D7">
        <w:t>и</w:t>
      </w:r>
      <w:r w:rsidRPr="00EC15D7">
        <w:rPr>
          <w:spacing w:val="-2"/>
        </w:rPr>
        <w:t xml:space="preserve"> </w:t>
      </w:r>
      <w:r w:rsidRPr="00EC15D7">
        <w:t>критерии</w:t>
      </w:r>
      <w:r w:rsidRPr="00EC15D7">
        <w:rPr>
          <w:spacing w:val="-3"/>
        </w:rPr>
        <w:t xml:space="preserve"> </w:t>
      </w:r>
      <w:r w:rsidRPr="00EC15D7">
        <w:t>их</w:t>
      </w:r>
      <w:r w:rsidRPr="00EC15D7">
        <w:rPr>
          <w:spacing w:val="-4"/>
        </w:rPr>
        <w:t xml:space="preserve"> </w:t>
      </w:r>
      <w:r w:rsidRPr="00EC15D7">
        <w:rPr>
          <w:spacing w:val="-2"/>
        </w:rPr>
        <w:t>достижения;</w:t>
      </w:r>
    </w:p>
    <w:p w:rsidR="00CD5C87" w:rsidRPr="00EC15D7" w:rsidRDefault="00F33EA3" w:rsidP="00E205CB">
      <w:pPr>
        <w:pStyle w:val="a3"/>
        <w:spacing w:before="137"/>
        <w:ind w:left="941" w:firstLine="0"/>
        <w:jc w:val="left"/>
      </w:pPr>
      <w:r w:rsidRPr="00EC15D7">
        <w:t>выявлять</w:t>
      </w:r>
      <w:r w:rsidRPr="00EC15D7">
        <w:rPr>
          <w:spacing w:val="-7"/>
        </w:rPr>
        <w:t xml:space="preserve"> </w:t>
      </w:r>
      <w:r w:rsidRPr="00EC15D7">
        <w:t>закономерности</w:t>
      </w:r>
      <w:r w:rsidRPr="00EC15D7">
        <w:rPr>
          <w:spacing w:val="-4"/>
        </w:rPr>
        <w:t xml:space="preserve"> </w:t>
      </w:r>
      <w:r w:rsidRPr="00EC15D7">
        <w:t>и</w:t>
      </w:r>
      <w:r w:rsidRPr="00EC15D7">
        <w:rPr>
          <w:spacing w:val="-8"/>
        </w:rPr>
        <w:t xml:space="preserve"> </w:t>
      </w:r>
      <w:r w:rsidRPr="00EC15D7">
        <w:t>противоречия</w:t>
      </w:r>
      <w:r w:rsidRPr="00EC15D7">
        <w:rPr>
          <w:spacing w:val="-5"/>
        </w:rPr>
        <w:t xml:space="preserve"> </w:t>
      </w:r>
      <w:r w:rsidRPr="00EC15D7">
        <w:t>в</w:t>
      </w:r>
      <w:r w:rsidRPr="00EC15D7">
        <w:rPr>
          <w:spacing w:val="-6"/>
        </w:rPr>
        <w:t xml:space="preserve"> </w:t>
      </w:r>
      <w:r w:rsidRPr="00EC15D7">
        <w:t>рассматриваемых</w:t>
      </w:r>
      <w:r w:rsidRPr="00EC15D7">
        <w:rPr>
          <w:spacing w:val="-5"/>
        </w:rPr>
        <w:t xml:space="preserve"> </w:t>
      </w:r>
      <w:r w:rsidRPr="00EC15D7">
        <w:t>физических</w:t>
      </w:r>
      <w:r w:rsidRPr="00EC15D7">
        <w:rPr>
          <w:spacing w:val="-3"/>
        </w:rPr>
        <w:t xml:space="preserve"> </w:t>
      </w:r>
      <w:r w:rsidRPr="00EC15D7">
        <w:rPr>
          <w:spacing w:val="-2"/>
        </w:rPr>
        <w:t>явлениях;</w:t>
      </w:r>
    </w:p>
    <w:p w:rsidR="00CD5C87" w:rsidRPr="00EC15D7" w:rsidRDefault="00F33EA3" w:rsidP="00E205CB">
      <w:pPr>
        <w:pStyle w:val="a3"/>
        <w:spacing w:before="139" w:line="360" w:lineRule="auto"/>
        <w:jc w:val="left"/>
      </w:pPr>
      <w:r w:rsidRPr="00EC15D7">
        <w:t>разрабатывать</w:t>
      </w:r>
      <w:r w:rsidRPr="00EC15D7">
        <w:rPr>
          <w:spacing w:val="40"/>
        </w:rPr>
        <w:t xml:space="preserve"> </w:t>
      </w:r>
      <w:r w:rsidRPr="00EC15D7">
        <w:t>план</w:t>
      </w:r>
      <w:r w:rsidRPr="00EC15D7">
        <w:rPr>
          <w:spacing w:val="40"/>
        </w:rPr>
        <w:t xml:space="preserve"> </w:t>
      </w:r>
      <w:r w:rsidRPr="00EC15D7">
        <w:t>решения</w:t>
      </w:r>
      <w:r w:rsidRPr="00EC15D7">
        <w:rPr>
          <w:spacing w:val="40"/>
        </w:rPr>
        <w:t xml:space="preserve"> </w:t>
      </w:r>
      <w:r w:rsidRPr="00EC15D7">
        <w:t>проблемы</w:t>
      </w:r>
      <w:r w:rsidRPr="00EC15D7">
        <w:rPr>
          <w:spacing w:val="40"/>
        </w:rPr>
        <w:t xml:space="preserve"> </w:t>
      </w:r>
      <w:r w:rsidRPr="00EC15D7">
        <w:t>с</w:t>
      </w:r>
      <w:r w:rsidRPr="00EC15D7">
        <w:rPr>
          <w:spacing w:val="40"/>
        </w:rPr>
        <w:t xml:space="preserve"> </w:t>
      </w:r>
      <w:r w:rsidRPr="00EC15D7">
        <w:t>учётом</w:t>
      </w:r>
      <w:r w:rsidRPr="00EC15D7">
        <w:rPr>
          <w:spacing w:val="40"/>
        </w:rPr>
        <w:t xml:space="preserve"> </w:t>
      </w:r>
      <w:r w:rsidRPr="00EC15D7">
        <w:t>анализа</w:t>
      </w:r>
      <w:r w:rsidRPr="00EC15D7">
        <w:rPr>
          <w:spacing w:val="40"/>
        </w:rPr>
        <w:t xml:space="preserve"> </w:t>
      </w:r>
      <w:r w:rsidRPr="00EC15D7">
        <w:t>имеющихся</w:t>
      </w:r>
      <w:r w:rsidRPr="00EC15D7">
        <w:rPr>
          <w:spacing w:val="40"/>
        </w:rPr>
        <w:t xml:space="preserve"> </w:t>
      </w:r>
      <w:r w:rsidRPr="00EC15D7">
        <w:t>материальных</w:t>
      </w:r>
      <w:r w:rsidRPr="00EC15D7">
        <w:rPr>
          <w:spacing w:val="40"/>
        </w:rPr>
        <w:t xml:space="preserve"> </w:t>
      </w:r>
      <w:r w:rsidRPr="00EC15D7">
        <w:t>и</w:t>
      </w:r>
      <w:r w:rsidRPr="00EC15D7">
        <w:rPr>
          <w:spacing w:val="40"/>
        </w:rPr>
        <w:t xml:space="preserve"> </w:t>
      </w:r>
      <w:r w:rsidRPr="00EC15D7">
        <w:t>нематериальных ресурсов;</w:t>
      </w:r>
    </w:p>
    <w:p w:rsidR="00CD5C87" w:rsidRPr="00EC15D7" w:rsidRDefault="00F33EA3" w:rsidP="00E205CB">
      <w:pPr>
        <w:pStyle w:val="a3"/>
        <w:spacing w:line="360" w:lineRule="auto"/>
        <w:jc w:val="left"/>
      </w:pPr>
      <w:r w:rsidRPr="00EC15D7">
        <w:t>вносить коррективы в деятельность, оценивать соответствие результатов целям, оценивать риски последствий деятельности;</w:t>
      </w:r>
    </w:p>
    <w:p w:rsidR="00CD5C87" w:rsidRPr="00EC15D7" w:rsidRDefault="00F33EA3" w:rsidP="00E205CB">
      <w:pPr>
        <w:pStyle w:val="a3"/>
        <w:tabs>
          <w:tab w:val="left" w:pos="2881"/>
          <w:tab w:val="left" w:pos="3291"/>
          <w:tab w:val="left" w:pos="4672"/>
          <w:tab w:val="left" w:pos="5644"/>
          <w:tab w:val="left" w:pos="6042"/>
          <w:tab w:val="left" w:pos="7263"/>
          <w:tab w:val="left" w:pos="8632"/>
          <w:tab w:val="left" w:pos="10312"/>
        </w:tabs>
        <w:spacing w:line="360" w:lineRule="auto"/>
        <w:ind w:right="263"/>
        <w:jc w:val="left"/>
      </w:pPr>
      <w:r w:rsidRPr="00EC15D7">
        <w:rPr>
          <w:spacing w:val="-2"/>
        </w:rPr>
        <w:t>координировать</w:t>
      </w:r>
      <w:r w:rsidRPr="00EC15D7">
        <w:tab/>
      </w:r>
      <w:r w:rsidRPr="00EC15D7">
        <w:rPr>
          <w:spacing w:val="-10"/>
        </w:rPr>
        <w:t>и</w:t>
      </w:r>
      <w:r w:rsidRPr="00EC15D7">
        <w:tab/>
      </w:r>
      <w:r w:rsidRPr="00EC15D7">
        <w:rPr>
          <w:spacing w:val="-2"/>
        </w:rPr>
        <w:t>выполнять</w:t>
      </w:r>
      <w:r w:rsidRPr="00EC15D7">
        <w:tab/>
      </w:r>
      <w:r w:rsidRPr="00EC15D7">
        <w:rPr>
          <w:spacing w:val="-2"/>
        </w:rPr>
        <w:t>работу</w:t>
      </w:r>
      <w:r w:rsidRPr="00EC15D7">
        <w:tab/>
      </w:r>
      <w:r w:rsidRPr="00EC15D7">
        <w:rPr>
          <w:spacing w:val="-10"/>
        </w:rPr>
        <w:t>в</w:t>
      </w:r>
      <w:r w:rsidRPr="00EC15D7">
        <w:tab/>
      </w:r>
      <w:r w:rsidRPr="00EC15D7">
        <w:rPr>
          <w:spacing w:val="-2"/>
        </w:rPr>
        <w:t>условиях</w:t>
      </w:r>
      <w:r w:rsidRPr="00EC15D7">
        <w:tab/>
      </w:r>
      <w:r w:rsidRPr="00EC15D7">
        <w:rPr>
          <w:spacing w:val="-2"/>
        </w:rPr>
        <w:t>реального,</w:t>
      </w:r>
      <w:r w:rsidRPr="00EC15D7">
        <w:tab/>
      </w:r>
      <w:r w:rsidRPr="00EC15D7">
        <w:rPr>
          <w:spacing w:val="-2"/>
        </w:rPr>
        <w:t>виртуального</w:t>
      </w:r>
      <w:r w:rsidRPr="00EC15D7">
        <w:tab/>
      </w:r>
      <w:r w:rsidRPr="00EC15D7">
        <w:rPr>
          <w:spacing w:val="-10"/>
        </w:rPr>
        <w:t xml:space="preserve">и </w:t>
      </w:r>
      <w:r w:rsidRPr="00EC15D7">
        <w:t>комбинированного взаимодействия;</w:t>
      </w:r>
    </w:p>
    <w:p w:rsidR="00CD5C87" w:rsidRPr="00EC15D7" w:rsidRDefault="00F33EA3" w:rsidP="00E205CB">
      <w:pPr>
        <w:pStyle w:val="a3"/>
        <w:spacing w:before="1"/>
        <w:ind w:left="941" w:firstLine="0"/>
        <w:jc w:val="left"/>
      </w:pPr>
      <w:r w:rsidRPr="00EC15D7">
        <w:t>развивать</w:t>
      </w:r>
      <w:r w:rsidRPr="00EC15D7">
        <w:rPr>
          <w:spacing w:val="-3"/>
        </w:rPr>
        <w:t xml:space="preserve"> </w:t>
      </w:r>
      <w:r w:rsidRPr="00EC15D7">
        <w:t>креативное</w:t>
      </w:r>
      <w:r w:rsidRPr="00EC15D7">
        <w:rPr>
          <w:spacing w:val="-4"/>
        </w:rPr>
        <w:t xml:space="preserve"> </w:t>
      </w:r>
      <w:r w:rsidRPr="00EC15D7">
        <w:t>мышление</w:t>
      </w:r>
      <w:r w:rsidRPr="00EC15D7">
        <w:rPr>
          <w:spacing w:val="-4"/>
        </w:rPr>
        <w:t xml:space="preserve"> </w:t>
      </w:r>
      <w:r w:rsidRPr="00EC15D7">
        <w:t>при</w:t>
      </w:r>
      <w:r w:rsidRPr="00EC15D7">
        <w:rPr>
          <w:spacing w:val="-3"/>
        </w:rPr>
        <w:t xml:space="preserve"> </w:t>
      </w:r>
      <w:r w:rsidRPr="00EC15D7">
        <w:t>решении</w:t>
      </w:r>
      <w:r w:rsidRPr="00EC15D7">
        <w:rPr>
          <w:spacing w:val="-5"/>
        </w:rPr>
        <w:t xml:space="preserve"> </w:t>
      </w:r>
      <w:r w:rsidRPr="00EC15D7">
        <w:t>жизненных</w:t>
      </w:r>
      <w:r w:rsidRPr="00EC15D7">
        <w:rPr>
          <w:spacing w:val="-1"/>
        </w:rPr>
        <w:t xml:space="preserve"> </w:t>
      </w:r>
      <w:r w:rsidRPr="00EC15D7">
        <w:rPr>
          <w:spacing w:val="-2"/>
        </w:rPr>
        <w:t>проблем.</w:t>
      </w:r>
    </w:p>
    <w:p w:rsidR="00CD5C87" w:rsidRPr="00EC15D7" w:rsidRDefault="00F33EA3" w:rsidP="00D36122">
      <w:pPr>
        <w:pStyle w:val="a5"/>
        <w:numPr>
          <w:ilvl w:val="0"/>
          <w:numId w:val="46"/>
        </w:numPr>
        <w:tabs>
          <w:tab w:val="left" w:pos="1200"/>
        </w:tabs>
        <w:spacing w:before="136"/>
        <w:ind w:left="1200" w:hanging="259"/>
        <w:rPr>
          <w:sz w:val="24"/>
          <w:szCs w:val="24"/>
        </w:rPr>
      </w:pPr>
      <w:r w:rsidRPr="00EC15D7">
        <w:rPr>
          <w:sz w:val="24"/>
          <w:szCs w:val="24"/>
        </w:rPr>
        <w:t>базовые</w:t>
      </w:r>
      <w:r w:rsidRPr="00EC15D7">
        <w:rPr>
          <w:spacing w:val="-7"/>
          <w:sz w:val="24"/>
          <w:szCs w:val="24"/>
        </w:rPr>
        <w:t xml:space="preserve"> </w:t>
      </w:r>
      <w:r w:rsidRPr="00EC15D7">
        <w:rPr>
          <w:sz w:val="24"/>
          <w:szCs w:val="24"/>
        </w:rPr>
        <w:t>исследовательские</w:t>
      </w:r>
      <w:r w:rsidRPr="00EC15D7">
        <w:rPr>
          <w:spacing w:val="-4"/>
          <w:sz w:val="24"/>
          <w:szCs w:val="24"/>
        </w:rPr>
        <w:t xml:space="preserve"> </w:t>
      </w:r>
      <w:r w:rsidRPr="00EC15D7">
        <w:rPr>
          <w:spacing w:val="-2"/>
          <w:sz w:val="24"/>
          <w:szCs w:val="24"/>
        </w:rPr>
        <w:t>действия:</w:t>
      </w:r>
    </w:p>
    <w:p w:rsidR="00CD5C87" w:rsidRPr="00EC15D7" w:rsidRDefault="00F33EA3" w:rsidP="00E205CB">
      <w:pPr>
        <w:pStyle w:val="a3"/>
        <w:spacing w:before="140"/>
        <w:ind w:left="941" w:firstLine="0"/>
        <w:jc w:val="left"/>
      </w:pPr>
      <w:r w:rsidRPr="00EC15D7">
        <w:t>владеть</w:t>
      </w:r>
      <w:r w:rsidRPr="00EC15D7">
        <w:rPr>
          <w:spacing w:val="-6"/>
        </w:rPr>
        <w:t xml:space="preserve"> </w:t>
      </w:r>
      <w:r w:rsidRPr="00EC15D7">
        <w:t>научной</w:t>
      </w:r>
      <w:r w:rsidRPr="00EC15D7">
        <w:rPr>
          <w:spacing w:val="-4"/>
        </w:rPr>
        <w:t xml:space="preserve"> </w:t>
      </w:r>
      <w:r w:rsidRPr="00EC15D7">
        <w:t>терминологией,</w:t>
      </w:r>
      <w:r w:rsidRPr="00EC15D7">
        <w:rPr>
          <w:spacing w:val="-7"/>
        </w:rPr>
        <w:t xml:space="preserve"> </w:t>
      </w:r>
      <w:r w:rsidRPr="00EC15D7">
        <w:t>ключевыми</w:t>
      </w:r>
      <w:r w:rsidRPr="00EC15D7">
        <w:rPr>
          <w:spacing w:val="-4"/>
        </w:rPr>
        <w:t xml:space="preserve"> </w:t>
      </w:r>
      <w:r w:rsidRPr="00EC15D7">
        <w:t>понятиями</w:t>
      </w:r>
      <w:r w:rsidRPr="00EC15D7">
        <w:rPr>
          <w:spacing w:val="-5"/>
        </w:rPr>
        <w:t xml:space="preserve"> </w:t>
      </w:r>
      <w:r w:rsidRPr="00EC15D7">
        <w:t>и</w:t>
      </w:r>
      <w:r w:rsidRPr="00EC15D7">
        <w:rPr>
          <w:spacing w:val="-4"/>
        </w:rPr>
        <w:t xml:space="preserve"> </w:t>
      </w:r>
      <w:r w:rsidRPr="00EC15D7">
        <w:t>методами</w:t>
      </w:r>
      <w:r w:rsidRPr="00EC15D7">
        <w:rPr>
          <w:spacing w:val="-6"/>
        </w:rPr>
        <w:t xml:space="preserve"> </w:t>
      </w:r>
      <w:r w:rsidRPr="00EC15D7">
        <w:t>физической</w:t>
      </w:r>
      <w:r w:rsidRPr="00EC15D7">
        <w:rPr>
          <w:spacing w:val="-4"/>
        </w:rPr>
        <w:t xml:space="preserve"> </w:t>
      </w:r>
      <w:r w:rsidRPr="00EC15D7">
        <w:rPr>
          <w:spacing w:val="-2"/>
        </w:rPr>
        <w:t>науки;</w:t>
      </w:r>
    </w:p>
    <w:p w:rsidR="00CD5C87" w:rsidRPr="00EC15D7" w:rsidRDefault="00F33EA3" w:rsidP="00E205CB">
      <w:pPr>
        <w:pStyle w:val="a3"/>
        <w:spacing w:before="136"/>
        <w:ind w:left="941" w:firstLine="0"/>
        <w:jc w:val="left"/>
      </w:pPr>
      <w:r w:rsidRPr="00EC15D7">
        <w:t>владеть</w:t>
      </w:r>
      <w:r w:rsidRPr="00EC15D7">
        <w:rPr>
          <w:spacing w:val="15"/>
        </w:rPr>
        <w:t xml:space="preserve"> </w:t>
      </w:r>
      <w:r w:rsidRPr="00EC15D7">
        <w:t>навыками</w:t>
      </w:r>
      <w:r w:rsidRPr="00EC15D7">
        <w:rPr>
          <w:spacing w:val="22"/>
        </w:rPr>
        <w:t xml:space="preserve"> </w:t>
      </w:r>
      <w:r w:rsidRPr="00EC15D7">
        <w:t>учебно-исследовательской</w:t>
      </w:r>
      <w:r w:rsidRPr="00EC15D7">
        <w:rPr>
          <w:spacing w:val="17"/>
        </w:rPr>
        <w:t xml:space="preserve"> </w:t>
      </w:r>
      <w:r w:rsidRPr="00EC15D7">
        <w:t>и</w:t>
      </w:r>
      <w:r w:rsidRPr="00EC15D7">
        <w:rPr>
          <w:spacing w:val="17"/>
        </w:rPr>
        <w:t xml:space="preserve"> </w:t>
      </w:r>
      <w:r w:rsidRPr="00EC15D7">
        <w:t>проектной</w:t>
      </w:r>
      <w:r w:rsidRPr="00EC15D7">
        <w:rPr>
          <w:spacing w:val="17"/>
        </w:rPr>
        <w:t xml:space="preserve"> </w:t>
      </w:r>
      <w:r w:rsidRPr="00EC15D7">
        <w:t>деятельности</w:t>
      </w:r>
      <w:r w:rsidRPr="00EC15D7">
        <w:rPr>
          <w:spacing w:val="22"/>
        </w:rPr>
        <w:t xml:space="preserve"> </w:t>
      </w:r>
      <w:r w:rsidRPr="00EC15D7">
        <w:t>в</w:t>
      </w:r>
      <w:r w:rsidRPr="00EC15D7">
        <w:rPr>
          <w:spacing w:val="15"/>
        </w:rPr>
        <w:t xml:space="preserve"> </w:t>
      </w:r>
      <w:r w:rsidRPr="00EC15D7">
        <w:t>области</w:t>
      </w:r>
      <w:r w:rsidRPr="00EC15D7">
        <w:rPr>
          <w:spacing w:val="19"/>
        </w:rPr>
        <w:t xml:space="preserve"> </w:t>
      </w:r>
      <w:r w:rsidRPr="00EC15D7">
        <w:rPr>
          <w:spacing w:val="-2"/>
        </w:rPr>
        <w:t>физики,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8" w:firstLine="0"/>
        <w:jc w:val="left"/>
      </w:pPr>
      <w:r w:rsidRPr="00EC15D7">
        <w:lastRenderedPageBreak/>
        <w:t>способностью и готовностью к самостоятельному поиску методов решения задач физического содержания, применению различных методов познания;</w:t>
      </w:r>
    </w:p>
    <w:p w:rsidR="00CD5C87" w:rsidRPr="00EC15D7" w:rsidRDefault="00F33EA3" w:rsidP="00E205CB">
      <w:pPr>
        <w:pStyle w:val="a3"/>
        <w:spacing w:line="360" w:lineRule="auto"/>
        <w:ind w:right="261"/>
        <w:jc w:val="left"/>
      </w:pPr>
      <w:r w:rsidRPr="00EC15D7">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CD5C87" w:rsidRPr="00EC15D7" w:rsidRDefault="00F33EA3" w:rsidP="00E205CB">
      <w:pPr>
        <w:pStyle w:val="a3"/>
        <w:spacing w:line="360" w:lineRule="auto"/>
        <w:ind w:right="270"/>
        <w:jc w:val="left"/>
      </w:pPr>
      <w:r w:rsidRPr="00EC15D7">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D5C87" w:rsidRPr="00EC15D7" w:rsidRDefault="00F33EA3" w:rsidP="00E205CB">
      <w:pPr>
        <w:pStyle w:val="a3"/>
        <w:spacing w:line="360" w:lineRule="auto"/>
        <w:ind w:right="270"/>
        <w:jc w:val="left"/>
      </w:pPr>
      <w:r w:rsidRPr="00EC15D7">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D5C87" w:rsidRPr="00EC15D7" w:rsidRDefault="00F33EA3" w:rsidP="00E205CB">
      <w:pPr>
        <w:pStyle w:val="a3"/>
        <w:spacing w:line="360" w:lineRule="auto"/>
        <w:ind w:right="269"/>
        <w:jc w:val="left"/>
      </w:pPr>
      <w:r w:rsidRPr="00EC15D7">
        <w:t>ставить и формулировать собственные задачи в образовательной деятельности, в том числе при изучении физики;</w:t>
      </w:r>
    </w:p>
    <w:p w:rsidR="00CD5C87" w:rsidRPr="00EC15D7" w:rsidRDefault="00F33EA3" w:rsidP="00E205CB">
      <w:pPr>
        <w:pStyle w:val="a3"/>
        <w:ind w:left="941" w:firstLine="0"/>
        <w:jc w:val="left"/>
      </w:pPr>
      <w:r w:rsidRPr="00EC15D7">
        <w:t>давать</w:t>
      </w:r>
      <w:r w:rsidRPr="00EC15D7">
        <w:rPr>
          <w:spacing w:val="-4"/>
        </w:rPr>
        <w:t xml:space="preserve"> </w:t>
      </w:r>
      <w:r w:rsidRPr="00EC15D7">
        <w:t>оценку</w:t>
      </w:r>
      <w:r w:rsidRPr="00EC15D7">
        <w:rPr>
          <w:spacing w:val="-11"/>
        </w:rPr>
        <w:t xml:space="preserve"> </w:t>
      </w:r>
      <w:r w:rsidRPr="00EC15D7">
        <w:t>новым</w:t>
      </w:r>
      <w:r w:rsidRPr="00EC15D7">
        <w:rPr>
          <w:spacing w:val="-1"/>
        </w:rPr>
        <w:t xml:space="preserve"> </w:t>
      </w:r>
      <w:r w:rsidRPr="00EC15D7">
        <w:t>ситуациям,</w:t>
      </w:r>
      <w:r w:rsidRPr="00EC15D7">
        <w:rPr>
          <w:spacing w:val="-3"/>
        </w:rPr>
        <w:t xml:space="preserve"> </w:t>
      </w:r>
      <w:r w:rsidRPr="00EC15D7">
        <w:t>оценивать</w:t>
      </w:r>
      <w:r w:rsidRPr="00EC15D7">
        <w:rPr>
          <w:spacing w:val="-4"/>
        </w:rPr>
        <w:t xml:space="preserve"> </w:t>
      </w:r>
      <w:r w:rsidRPr="00EC15D7">
        <w:t>приобретённый</w:t>
      </w:r>
      <w:r w:rsidRPr="00EC15D7">
        <w:rPr>
          <w:spacing w:val="-2"/>
        </w:rPr>
        <w:t xml:space="preserve"> опыт;</w:t>
      </w:r>
    </w:p>
    <w:p w:rsidR="00CD5C87" w:rsidRPr="00EC15D7" w:rsidRDefault="00F33EA3" w:rsidP="00E205CB">
      <w:pPr>
        <w:pStyle w:val="a3"/>
        <w:spacing w:before="135" w:line="360" w:lineRule="auto"/>
        <w:ind w:left="941" w:right="1440" w:firstLine="0"/>
        <w:jc w:val="left"/>
      </w:pPr>
      <w:r w:rsidRPr="00EC15D7">
        <w:t>уметь</w:t>
      </w:r>
      <w:r w:rsidRPr="00EC15D7">
        <w:rPr>
          <w:spacing w:val="-4"/>
        </w:rPr>
        <w:t xml:space="preserve"> </w:t>
      </w:r>
      <w:r w:rsidRPr="00EC15D7">
        <w:t>переносить</w:t>
      </w:r>
      <w:r w:rsidRPr="00EC15D7">
        <w:rPr>
          <w:spacing w:val="-4"/>
        </w:rPr>
        <w:t xml:space="preserve"> </w:t>
      </w:r>
      <w:r w:rsidRPr="00EC15D7">
        <w:t>знания</w:t>
      </w:r>
      <w:r w:rsidRPr="00EC15D7">
        <w:rPr>
          <w:spacing w:val="-5"/>
        </w:rPr>
        <w:t xml:space="preserve"> </w:t>
      </w:r>
      <w:r w:rsidRPr="00EC15D7">
        <w:t>по</w:t>
      </w:r>
      <w:r w:rsidRPr="00EC15D7">
        <w:rPr>
          <w:spacing w:val="-5"/>
        </w:rPr>
        <w:t xml:space="preserve"> </w:t>
      </w:r>
      <w:r w:rsidRPr="00EC15D7">
        <w:t>физике</w:t>
      </w:r>
      <w:r w:rsidRPr="00EC15D7">
        <w:rPr>
          <w:spacing w:val="-6"/>
        </w:rPr>
        <w:t xml:space="preserve"> </w:t>
      </w:r>
      <w:r w:rsidRPr="00EC15D7">
        <w:t>в</w:t>
      </w:r>
      <w:r w:rsidRPr="00EC15D7">
        <w:rPr>
          <w:spacing w:val="-6"/>
        </w:rPr>
        <w:t xml:space="preserve"> </w:t>
      </w:r>
      <w:r w:rsidRPr="00EC15D7">
        <w:t>практическую</w:t>
      </w:r>
      <w:r w:rsidRPr="00EC15D7">
        <w:rPr>
          <w:spacing w:val="-5"/>
        </w:rPr>
        <w:t xml:space="preserve"> </w:t>
      </w:r>
      <w:r w:rsidRPr="00EC15D7">
        <w:t>область</w:t>
      </w:r>
      <w:r w:rsidRPr="00EC15D7">
        <w:rPr>
          <w:spacing w:val="-4"/>
        </w:rPr>
        <w:t xml:space="preserve"> </w:t>
      </w:r>
      <w:r w:rsidRPr="00EC15D7">
        <w:t>жизнедеятельности; уметь интегрировать знания из разных предметных областей;</w:t>
      </w:r>
    </w:p>
    <w:p w:rsidR="00CD5C87" w:rsidRPr="00EC15D7" w:rsidRDefault="00F33EA3" w:rsidP="00E205CB">
      <w:pPr>
        <w:pStyle w:val="a3"/>
        <w:spacing w:before="1" w:line="360" w:lineRule="auto"/>
        <w:ind w:left="941" w:right="2282" w:firstLine="0"/>
        <w:jc w:val="left"/>
      </w:pPr>
      <w:r w:rsidRPr="00EC15D7">
        <w:t>выдвигать</w:t>
      </w:r>
      <w:r w:rsidRPr="00EC15D7">
        <w:rPr>
          <w:spacing w:val="-4"/>
        </w:rPr>
        <w:t xml:space="preserve"> </w:t>
      </w:r>
      <w:r w:rsidRPr="00EC15D7">
        <w:t>новые</w:t>
      </w:r>
      <w:r w:rsidRPr="00EC15D7">
        <w:rPr>
          <w:spacing w:val="-6"/>
        </w:rPr>
        <w:t xml:space="preserve"> </w:t>
      </w:r>
      <w:r w:rsidRPr="00EC15D7">
        <w:t>идеи,</w:t>
      </w:r>
      <w:r w:rsidRPr="00EC15D7">
        <w:rPr>
          <w:spacing w:val="-8"/>
        </w:rPr>
        <w:t xml:space="preserve"> </w:t>
      </w:r>
      <w:r w:rsidRPr="00EC15D7">
        <w:t>предлагать</w:t>
      </w:r>
      <w:r w:rsidRPr="00EC15D7">
        <w:rPr>
          <w:spacing w:val="-4"/>
        </w:rPr>
        <w:t xml:space="preserve"> </w:t>
      </w:r>
      <w:r w:rsidRPr="00EC15D7">
        <w:t>оригинальные</w:t>
      </w:r>
      <w:r w:rsidRPr="00EC15D7">
        <w:rPr>
          <w:spacing w:val="-7"/>
        </w:rPr>
        <w:t xml:space="preserve"> </w:t>
      </w:r>
      <w:r w:rsidRPr="00EC15D7">
        <w:t>подходы</w:t>
      </w:r>
      <w:r w:rsidRPr="00EC15D7">
        <w:rPr>
          <w:spacing w:val="-5"/>
        </w:rPr>
        <w:t xml:space="preserve"> </w:t>
      </w:r>
      <w:r w:rsidRPr="00EC15D7">
        <w:t>и</w:t>
      </w:r>
      <w:r w:rsidRPr="00EC15D7">
        <w:rPr>
          <w:spacing w:val="-5"/>
        </w:rPr>
        <w:t xml:space="preserve"> </w:t>
      </w:r>
      <w:r w:rsidRPr="00EC15D7">
        <w:t>решения; ставить проблемы и задачи, допускающие альтернативные решения.</w:t>
      </w:r>
    </w:p>
    <w:p w:rsidR="00CD5C87" w:rsidRPr="00EC15D7" w:rsidRDefault="00F33EA3" w:rsidP="00D36122">
      <w:pPr>
        <w:pStyle w:val="a5"/>
        <w:numPr>
          <w:ilvl w:val="0"/>
          <w:numId w:val="46"/>
        </w:numPr>
        <w:tabs>
          <w:tab w:val="left" w:pos="1200"/>
        </w:tabs>
        <w:ind w:left="1200" w:hanging="259"/>
        <w:rPr>
          <w:sz w:val="24"/>
          <w:szCs w:val="24"/>
        </w:rPr>
      </w:pPr>
      <w:r w:rsidRPr="00EC15D7">
        <w:rPr>
          <w:sz w:val="24"/>
          <w:szCs w:val="24"/>
        </w:rPr>
        <w:t>работа</w:t>
      </w:r>
      <w:r w:rsidRPr="00EC15D7">
        <w:rPr>
          <w:spacing w:val="-2"/>
          <w:sz w:val="24"/>
          <w:szCs w:val="24"/>
        </w:rPr>
        <w:t xml:space="preserve"> </w:t>
      </w:r>
      <w:r w:rsidRPr="00EC15D7">
        <w:rPr>
          <w:sz w:val="24"/>
          <w:szCs w:val="24"/>
        </w:rPr>
        <w:t>с</w:t>
      </w:r>
      <w:r w:rsidRPr="00EC15D7">
        <w:rPr>
          <w:spacing w:val="-2"/>
          <w:sz w:val="24"/>
          <w:szCs w:val="24"/>
        </w:rPr>
        <w:t xml:space="preserve"> информацией:</w:t>
      </w:r>
    </w:p>
    <w:p w:rsidR="00CD5C87" w:rsidRPr="00EC15D7" w:rsidRDefault="00F33EA3" w:rsidP="00E205CB">
      <w:pPr>
        <w:pStyle w:val="a3"/>
        <w:spacing w:before="136" w:line="360" w:lineRule="auto"/>
        <w:ind w:right="267"/>
        <w:jc w:val="left"/>
      </w:pPr>
      <w:r w:rsidRPr="00EC15D7">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D5C87" w:rsidRPr="00EC15D7" w:rsidRDefault="00F33EA3" w:rsidP="00E205CB">
      <w:pPr>
        <w:pStyle w:val="a3"/>
        <w:spacing w:before="2"/>
        <w:ind w:left="941" w:firstLine="0"/>
        <w:jc w:val="left"/>
      </w:pPr>
      <w:r w:rsidRPr="00EC15D7">
        <w:t>оценивать</w:t>
      </w:r>
      <w:r w:rsidRPr="00EC15D7">
        <w:rPr>
          <w:spacing w:val="-6"/>
        </w:rPr>
        <w:t xml:space="preserve"> </w:t>
      </w:r>
      <w:r w:rsidRPr="00EC15D7">
        <w:t>достоверность</w:t>
      </w:r>
      <w:r w:rsidRPr="00EC15D7">
        <w:rPr>
          <w:spacing w:val="-5"/>
        </w:rPr>
        <w:t xml:space="preserve"> </w:t>
      </w:r>
      <w:r w:rsidRPr="00EC15D7">
        <w:rPr>
          <w:spacing w:val="-2"/>
        </w:rPr>
        <w:t>информации;</w:t>
      </w:r>
    </w:p>
    <w:p w:rsidR="00CD5C87" w:rsidRPr="00EC15D7" w:rsidRDefault="00F33EA3" w:rsidP="00E205CB">
      <w:pPr>
        <w:pStyle w:val="a3"/>
        <w:spacing w:before="137" w:line="360" w:lineRule="auto"/>
        <w:ind w:right="265"/>
        <w:jc w:val="left"/>
      </w:pPr>
      <w:r w:rsidRPr="00EC15D7">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EC15D7">
        <w:rPr>
          <w:spacing w:val="40"/>
        </w:rPr>
        <w:t xml:space="preserve"> </w:t>
      </w:r>
      <w:r w:rsidRPr="00EC15D7">
        <w:t>эргономики, техники безопасности, гигиены, ресурсосбережения, правовых и этических норм, норм информационной безопасности;</w:t>
      </w:r>
    </w:p>
    <w:p w:rsidR="00CD5C87" w:rsidRPr="00EC15D7" w:rsidRDefault="00F33EA3" w:rsidP="00E205CB">
      <w:pPr>
        <w:pStyle w:val="a3"/>
        <w:spacing w:line="360" w:lineRule="auto"/>
        <w:ind w:right="271"/>
        <w:jc w:val="left"/>
      </w:pPr>
      <w:r w:rsidRPr="00EC15D7">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D5C87" w:rsidRPr="00EC15D7" w:rsidRDefault="00F33EA3" w:rsidP="00E205CB">
      <w:pPr>
        <w:pStyle w:val="a3"/>
        <w:ind w:left="941" w:firstLine="0"/>
        <w:jc w:val="left"/>
      </w:pPr>
      <w:r w:rsidRPr="00EC15D7">
        <w:t>Овладение</w:t>
      </w:r>
      <w:r w:rsidRPr="00EC15D7">
        <w:rPr>
          <w:spacing w:val="-9"/>
        </w:rPr>
        <w:t xml:space="preserve"> </w:t>
      </w:r>
      <w:r w:rsidRPr="00EC15D7">
        <w:t>универсальными</w:t>
      </w:r>
      <w:r w:rsidRPr="00EC15D7">
        <w:rPr>
          <w:spacing w:val="-7"/>
        </w:rPr>
        <w:t xml:space="preserve"> </w:t>
      </w:r>
      <w:r w:rsidRPr="00EC15D7">
        <w:t>коммуникативными</w:t>
      </w:r>
      <w:r w:rsidRPr="00EC15D7">
        <w:rPr>
          <w:spacing w:val="-7"/>
        </w:rPr>
        <w:t xml:space="preserve"> </w:t>
      </w:r>
      <w:r w:rsidRPr="00EC15D7">
        <w:rPr>
          <w:spacing w:val="-2"/>
        </w:rPr>
        <w:t>действиями:</w:t>
      </w:r>
    </w:p>
    <w:p w:rsidR="00CD5C87" w:rsidRPr="00EC15D7" w:rsidRDefault="00F33EA3" w:rsidP="00D36122">
      <w:pPr>
        <w:pStyle w:val="a5"/>
        <w:numPr>
          <w:ilvl w:val="0"/>
          <w:numId w:val="45"/>
        </w:numPr>
        <w:tabs>
          <w:tab w:val="left" w:pos="1200"/>
        </w:tabs>
        <w:spacing w:before="140"/>
        <w:ind w:left="1200" w:hanging="259"/>
        <w:rPr>
          <w:sz w:val="24"/>
          <w:szCs w:val="24"/>
        </w:rPr>
      </w:pPr>
      <w:r w:rsidRPr="00EC15D7">
        <w:rPr>
          <w:spacing w:val="-2"/>
          <w:sz w:val="24"/>
          <w:szCs w:val="24"/>
        </w:rPr>
        <w:t>общение:</w:t>
      </w:r>
    </w:p>
    <w:p w:rsidR="00CD5C87" w:rsidRPr="00EC15D7" w:rsidRDefault="00F33EA3" w:rsidP="00E205CB">
      <w:pPr>
        <w:pStyle w:val="a3"/>
        <w:spacing w:before="137" w:line="360" w:lineRule="auto"/>
        <w:ind w:left="941" w:right="1440" w:firstLine="0"/>
        <w:jc w:val="left"/>
      </w:pPr>
      <w:r w:rsidRPr="00EC15D7">
        <w:t>осуществлять общение на уроках физики и во вне­урочной деятельности; распознавать</w:t>
      </w:r>
      <w:r w:rsidRPr="00EC15D7">
        <w:rPr>
          <w:spacing w:val="-6"/>
        </w:rPr>
        <w:t xml:space="preserve"> </w:t>
      </w:r>
      <w:r w:rsidRPr="00EC15D7">
        <w:t>предпосылки</w:t>
      </w:r>
      <w:r w:rsidRPr="00EC15D7">
        <w:rPr>
          <w:spacing w:val="-7"/>
        </w:rPr>
        <w:t xml:space="preserve"> </w:t>
      </w:r>
      <w:r w:rsidRPr="00EC15D7">
        <w:t>конфликтных</w:t>
      </w:r>
      <w:r w:rsidRPr="00EC15D7">
        <w:rPr>
          <w:spacing w:val="-5"/>
        </w:rPr>
        <w:t xml:space="preserve"> </w:t>
      </w:r>
      <w:r w:rsidRPr="00EC15D7">
        <w:t>ситуаций</w:t>
      </w:r>
      <w:r w:rsidRPr="00EC15D7">
        <w:rPr>
          <w:spacing w:val="-9"/>
        </w:rPr>
        <w:t xml:space="preserve"> </w:t>
      </w:r>
      <w:r w:rsidRPr="00EC15D7">
        <w:t>и</w:t>
      </w:r>
      <w:r w:rsidRPr="00EC15D7">
        <w:rPr>
          <w:spacing w:val="-7"/>
        </w:rPr>
        <w:t xml:space="preserve"> </w:t>
      </w:r>
      <w:r w:rsidRPr="00EC15D7">
        <w:t>смягчать</w:t>
      </w:r>
      <w:r w:rsidRPr="00EC15D7">
        <w:rPr>
          <w:spacing w:val="-6"/>
        </w:rPr>
        <w:t xml:space="preserve"> </w:t>
      </w:r>
      <w:r w:rsidRPr="00EC15D7">
        <w:t>конфликты;</w:t>
      </w:r>
    </w:p>
    <w:p w:rsidR="00CD5C87" w:rsidRPr="00EC15D7" w:rsidRDefault="00F33EA3" w:rsidP="00E205CB">
      <w:pPr>
        <w:pStyle w:val="a3"/>
        <w:ind w:left="941" w:firstLine="0"/>
        <w:jc w:val="left"/>
      </w:pPr>
      <w:r w:rsidRPr="00EC15D7">
        <w:t>развёрнуто</w:t>
      </w:r>
      <w:r w:rsidRPr="00EC15D7">
        <w:rPr>
          <w:spacing w:val="-4"/>
        </w:rPr>
        <w:t xml:space="preserve"> </w:t>
      </w:r>
      <w:r w:rsidRPr="00EC15D7">
        <w:t>и</w:t>
      </w:r>
      <w:r w:rsidRPr="00EC15D7">
        <w:rPr>
          <w:spacing w:val="-1"/>
        </w:rPr>
        <w:t xml:space="preserve"> </w:t>
      </w:r>
      <w:r w:rsidRPr="00EC15D7">
        <w:t>логично</w:t>
      </w:r>
      <w:r w:rsidRPr="00EC15D7">
        <w:rPr>
          <w:spacing w:val="-2"/>
        </w:rPr>
        <w:t xml:space="preserve"> </w:t>
      </w:r>
      <w:r w:rsidRPr="00EC15D7">
        <w:t>излагать свою</w:t>
      </w:r>
      <w:r w:rsidRPr="00EC15D7">
        <w:rPr>
          <w:spacing w:val="-3"/>
        </w:rPr>
        <w:t xml:space="preserve"> </w:t>
      </w:r>
      <w:r w:rsidRPr="00EC15D7">
        <w:t>точку</w:t>
      </w:r>
      <w:r w:rsidRPr="00EC15D7">
        <w:rPr>
          <w:spacing w:val="-10"/>
        </w:rPr>
        <w:t xml:space="preserve"> </w:t>
      </w:r>
      <w:r w:rsidRPr="00EC15D7">
        <w:t>зрения</w:t>
      </w:r>
      <w:r w:rsidRPr="00EC15D7">
        <w:rPr>
          <w:spacing w:val="-1"/>
        </w:rPr>
        <w:t xml:space="preserve"> </w:t>
      </w:r>
      <w:r w:rsidRPr="00EC15D7">
        <w:t>с</w:t>
      </w:r>
      <w:r w:rsidRPr="00EC15D7">
        <w:rPr>
          <w:spacing w:val="-3"/>
        </w:rPr>
        <w:t xml:space="preserve"> </w:t>
      </w:r>
      <w:r w:rsidRPr="00EC15D7">
        <w:t>использованием</w:t>
      </w:r>
      <w:r w:rsidRPr="00EC15D7">
        <w:rPr>
          <w:spacing w:val="-3"/>
        </w:rPr>
        <w:t xml:space="preserve"> </w:t>
      </w:r>
      <w:r w:rsidRPr="00EC15D7">
        <w:t xml:space="preserve">языковых </w:t>
      </w:r>
      <w:r w:rsidRPr="00EC15D7">
        <w:rPr>
          <w:spacing w:val="-2"/>
        </w:rPr>
        <w:t>средств.</w:t>
      </w:r>
    </w:p>
    <w:p w:rsidR="00CD5C87" w:rsidRPr="00EC15D7" w:rsidRDefault="00F33EA3" w:rsidP="00D36122">
      <w:pPr>
        <w:pStyle w:val="a5"/>
        <w:numPr>
          <w:ilvl w:val="0"/>
          <w:numId w:val="45"/>
        </w:numPr>
        <w:tabs>
          <w:tab w:val="left" w:pos="1200"/>
        </w:tabs>
        <w:spacing w:before="139"/>
        <w:ind w:left="1200" w:hanging="259"/>
        <w:rPr>
          <w:sz w:val="24"/>
          <w:szCs w:val="24"/>
        </w:rPr>
      </w:pPr>
      <w:r w:rsidRPr="00EC15D7">
        <w:rPr>
          <w:sz w:val="24"/>
          <w:szCs w:val="24"/>
        </w:rPr>
        <w:t>совместная</w:t>
      </w:r>
      <w:r w:rsidRPr="00EC15D7">
        <w:rPr>
          <w:spacing w:val="-4"/>
          <w:sz w:val="24"/>
          <w:szCs w:val="24"/>
        </w:rPr>
        <w:t xml:space="preserve"> </w:t>
      </w:r>
      <w:r w:rsidRPr="00EC15D7">
        <w:rPr>
          <w:spacing w:val="-2"/>
          <w:sz w:val="24"/>
          <w:szCs w:val="24"/>
        </w:rPr>
        <w:t>деятельность:</w:t>
      </w:r>
    </w:p>
    <w:p w:rsidR="00CD5C87" w:rsidRPr="00EC15D7" w:rsidRDefault="00F33EA3" w:rsidP="00E205CB">
      <w:pPr>
        <w:pStyle w:val="a3"/>
        <w:spacing w:before="137"/>
        <w:ind w:left="941" w:firstLine="0"/>
        <w:jc w:val="left"/>
      </w:pPr>
      <w:r w:rsidRPr="00EC15D7">
        <w:t>понимать</w:t>
      </w:r>
      <w:r w:rsidRPr="00EC15D7">
        <w:rPr>
          <w:spacing w:val="-8"/>
        </w:rPr>
        <w:t xml:space="preserve"> </w:t>
      </w:r>
      <w:r w:rsidRPr="00EC15D7">
        <w:t>и</w:t>
      </w:r>
      <w:r w:rsidRPr="00EC15D7">
        <w:rPr>
          <w:spacing w:val="-5"/>
        </w:rPr>
        <w:t xml:space="preserve"> </w:t>
      </w:r>
      <w:r w:rsidRPr="00EC15D7">
        <w:t>использовать</w:t>
      </w:r>
      <w:r w:rsidRPr="00EC15D7">
        <w:rPr>
          <w:spacing w:val="-4"/>
        </w:rPr>
        <w:t xml:space="preserve"> </w:t>
      </w:r>
      <w:r w:rsidRPr="00EC15D7">
        <w:t>преимущества</w:t>
      </w:r>
      <w:r w:rsidRPr="00EC15D7">
        <w:rPr>
          <w:spacing w:val="-6"/>
        </w:rPr>
        <w:t xml:space="preserve"> </w:t>
      </w:r>
      <w:r w:rsidRPr="00EC15D7">
        <w:t>командной</w:t>
      </w:r>
      <w:r w:rsidRPr="00EC15D7">
        <w:rPr>
          <w:spacing w:val="-7"/>
        </w:rPr>
        <w:t xml:space="preserve"> </w:t>
      </w:r>
      <w:r w:rsidRPr="00EC15D7">
        <w:t>и</w:t>
      </w:r>
      <w:r w:rsidRPr="00EC15D7">
        <w:rPr>
          <w:spacing w:val="-5"/>
        </w:rPr>
        <w:t xml:space="preserve"> </w:t>
      </w:r>
      <w:r w:rsidRPr="00EC15D7">
        <w:t>индивидуальной</w:t>
      </w:r>
      <w:r w:rsidRPr="00EC15D7">
        <w:rPr>
          <w:spacing w:val="-6"/>
        </w:rPr>
        <w:t xml:space="preserve"> </w:t>
      </w:r>
      <w:r w:rsidRPr="00EC15D7">
        <w:rPr>
          <w:spacing w:val="-2"/>
        </w:rPr>
        <w:t>работы;</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3"/>
        <w:jc w:val="left"/>
      </w:pPr>
      <w:r w:rsidRPr="00EC15D7">
        <w:lastRenderedPageBreak/>
        <w:t>выбирать тематику и методы совместных действий с учётом общих интересов, и возможностей каждого члена коллектива;</w:t>
      </w:r>
    </w:p>
    <w:p w:rsidR="00CD5C87" w:rsidRPr="00EC15D7" w:rsidRDefault="00F33EA3" w:rsidP="00E205CB">
      <w:pPr>
        <w:pStyle w:val="a3"/>
        <w:spacing w:line="360" w:lineRule="auto"/>
        <w:ind w:right="268"/>
        <w:jc w:val="left"/>
      </w:pPr>
      <w:r w:rsidRPr="00EC15D7">
        <w:t>принимать цели совместной деятельности, организовывать и координировать действия по</w:t>
      </w:r>
      <w:r w:rsidRPr="00EC15D7">
        <w:rPr>
          <w:spacing w:val="40"/>
        </w:rPr>
        <w:t xml:space="preserve"> </w:t>
      </w:r>
      <w:r w:rsidRPr="00EC15D7">
        <w:t>её достижению: составлять план действий, распределять роли с учётом мнений участников, обсуждать результаты совместной работы;</w:t>
      </w:r>
    </w:p>
    <w:p w:rsidR="00CD5C87" w:rsidRPr="00EC15D7" w:rsidRDefault="00F33EA3" w:rsidP="00E205CB">
      <w:pPr>
        <w:pStyle w:val="a3"/>
        <w:spacing w:line="360" w:lineRule="auto"/>
        <w:ind w:right="265"/>
        <w:jc w:val="left"/>
      </w:pPr>
      <w:r w:rsidRPr="00EC15D7">
        <w:t>оценивать качество своего вклада и каждого участника команды в общий результат по разработанным критериям;</w:t>
      </w:r>
    </w:p>
    <w:p w:rsidR="00CD5C87" w:rsidRPr="00EC15D7" w:rsidRDefault="00F33EA3" w:rsidP="00E205CB">
      <w:pPr>
        <w:pStyle w:val="a3"/>
        <w:spacing w:line="360" w:lineRule="auto"/>
        <w:ind w:right="270"/>
        <w:jc w:val="left"/>
      </w:pPr>
      <w:r w:rsidRPr="00EC15D7">
        <w:t>предлагать новые проекты, оценивать идеи с позиции новизны, оригинальности, практической значимости;</w:t>
      </w:r>
    </w:p>
    <w:p w:rsidR="00CD5C87" w:rsidRPr="00EC15D7" w:rsidRDefault="00F33EA3" w:rsidP="00E205CB">
      <w:pPr>
        <w:pStyle w:val="a3"/>
        <w:spacing w:line="360" w:lineRule="auto"/>
        <w:ind w:right="272"/>
        <w:jc w:val="left"/>
      </w:pPr>
      <w:r w:rsidRPr="00EC15D7">
        <w:t>осуществлять позитивное стратегическое поведение в различных ситуациях, проявлять творчество и воображение, быть инициативным.</w:t>
      </w:r>
    </w:p>
    <w:p w:rsidR="00CD5C87" w:rsidRPr="00EC15D7" w:rsidRDefault="00F33EA3" w:rsidP="00E205CB">
      <w:pPr>
        <w:pStyle w:val="a3"/>
        <w:ind w:left="941" w:firstLine="0"/>
        <w:jc w:val="left"/>
      </w:pPr>
      <w:r w:rsidRPr="00EC15D7">
        <w:t>Овладение</w:t>
      </w:r>
      <w:r w:rsidRPr="00EC15D7">
        <w:rPr>
          <w:spacing w:val="-7"/>
        </w:rPr>
        <w:t xml:space="preserve"> </w:t>
      </w:r>
      <w:r w:rsidRPr="00EC15D7">
        <w:t>универсальными</w:t>
      </w:r>
      <w:r w:rsidRPr="00EC15D7">
        <w:rPr>
          <w:spacing w:val="-7"/>
        </w:rPr>
        <w:t xml:space="preserve"> </w:t>
      </w:r>
      <w:r w:rsidRPr="00EC15D7">
        <w:t>регулятивными</w:t>
      </w:r>
      <w:r w:rsidRPr="00EC15D7">
        <w:rPr>
          <w:spacing w:val="-6"/>
        </w:rPr>
        <w:t xml:space="preserve"> </w:t>
      </w:r>
      <w:r w:rsidRPr="00EC15D7">
        <w:rPr>
          <w:spacing w:val="-2"/>
        </w:rPr>
        <w:t>действиями:</w:t>
      </w:r>
    </w:p>
    <w:p w:rsidR="00CD5C87" w:rsidRPr="00EC15D7" w:rsidRDefault="00F33EA3" w:rsidP="00D36122">
      <w:pPr>
        <w:pStyle w:val="a5"/>
        <w:numPr>
          <w:ilvl w:val="0"/>
          <w:numId w:val="44"/>
        </w:numPr>
        <w:tabs>
          <w:tab w:val="left" w:pos="1200"/>
        </w:tabs>
        <w:spacing w:before="134"/>
        <w:ind w:left="1200" w:hanging="259"/>
        <w:rPr>
          <w:sz w:val="24"/>
          <w:szCs w:val="24"/>
        </w:rPr>
      </w:pPr>
      <w:r w:rsidRPr="00EC15D7">
        <w:rPr>
          <w:spacing w:val="-2"/>
          <w:sz w:val="24"/>
          <w:szCs w:val="24"/>
        </w:rPr>
        <w:t>самоорганизация:</w:t>
      </w:r>
    </w:p>
    <w:p w:rsidR="00CD5C87" w:rsidRPr="00EC15D7" w:rsidRDefault="00F33EA3" w:rsidP="00E205CB">
      <w:pPr>
        <w:pStyle w:val="a3"/>
        <w:spacing w:before="139" w:line="360" w:lineRule="auto"/>
        <w:ind w:right="268"/>
        <w:jc w:val="left"/>
      </w:pPr>
      <w:r w:rsidRPr="00EC15D7">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D5C87" w:rsidRPr="00EC15D7" w:rsidRDefault="00F33EA3" w:rsidP="00E205CB">
      <w:pPr>
        <w:pStyle w:val="a3"/>
        <w:spacing w:line="360" w:lineRule="auto"/>
        <w:ind w:right="272"/>
        <w:jc w:val="left"/>
      </w:pPr>
      <w:r w:rsidRPr="00EC15D7">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sidRPr="00EC15D7">
        <w:rPr>
          <w:spacing w:val="-2"/>
        </w:rPr>
        <w:t>предпочтений;</w:t>
      </w:r>
    </w:p>
    <w:p w:rsidR="00CD5C87" w:rsidRPr="00EC15D7" w:rsidRDefault="00F33EA3" w:rsidP="00E205CB">
      <w:pPr>
        <w:pStyle w:val="a3"/>
        <w:spacing w:line="275" w:lineRule="exact"/>
        <w:ind w:left="941" w:firstLine="0"/>
        <w:jc w:val="left"/>
      </w:pPr>
      <w:r w:rsidRPr="00EC15D7">
        <w:t>давать</w:t>
      </w:r>
      <w:r w:rsidRPr="00EC15D7">
        <w:rPr>
          <w:spacing w:val="-1"/>
        </w:rPr>
        <w:t xml:space="preserve"> </w:t>
      </w:r>
      <w:r w:rsidRPr="00EC15D7">
        <w:t>оценку</w:t>
      </w:r>
      <w:r w:rsidRPr="00EC15D7">
        <w:rPr>
          <w:spacing w:val="-9"/>
        </w:rPr>
        <w:t xml:space="preserve"> </w:t>
      </w:r>
      <w:r w:rsidRPr="00EC15D7">
        <w:t xml:space="preserve">новым </w:t>
      </w:r>
      <w:r w:rsidRPr="00EC15D7">
        <w:rPr>
          <w:spacing w:val="-2"/>
        </w:rPr>
        <w:t>ситуациям;</w:t>
      </w:r>
    </w:p>
    <w:p w:rsidR="00CD5C87" w:rsidRPr="00EC15D7" w:rsidRDefault="00F33EA3" w:rsidP="00E205CB">
      <w:pPr>
        <w:pStyle w:val="a3"/>
        <w:spacing w:before="140"/>
        <w:ind w:left="941" w:firstLine="0"/>
        <w:jc w:val="left"/>
      </w:pPr>
      <w:r w:rsidRPr="00EC15D7">
        <w:t>расширять</w:t>
      </w:r>
      <w:r w:rsidRPr="00EC15D7">
        <w:rPr>
          <w:spacing w:val="-5"/>
        </w:rPr>
        <w:t xml:space="preserve"> </w:t>
      </w:r>
      <w:r w:rsidRPr="00EC15D7">
        <w:t>рамки учебного</w:t>
      </w:r>
      <w:r w:rsidRPr="00EC15D7">
        <w:rPr>
          <w:spacing w:val="-3"/>
        </w:rPr>
        <w:t xml:space="preserve"> </w:t>
      </w:r>
      <w:r w:rsidRPr="00EC15D7">
        <w:t>предмета</w:t>
      </w:r>
      <w:r w:rsidRPr="00EC15D7">
        <w:rPr>
          <w:spacing w:val="-3"/>
        </w:rPr>
        <w:t xml:space="preserve"> </w:t>
      </w:r>
      <w:r w:rsidRPr="00EC15D7">
        <w:t>на</w:t>
      </w:r>
      <w:r w:rsidRPr="00EC15D7">
        <w:rPr>
          <w:spacing w:val="-3"/>
        </w:rPr>
        <w:t xml:space="preserve"> </w:t>
      </w:r>
      <w:r w:rsidRPr="00EC15D7">
        <w:t>основе</w:t>
      </w:r>
      <w:r w:rsidRPr="00EC15D7">
        <w:rPr>
          <w:spacing w:val="-3"/>
        </w:rPr>
        <w:t xml:space="preserve"> </w:t>
      </w:r>
      <w:r w:rsidRPr="00EC15D7">
        <w:t>личных</w:t>
      </w:r>
      <w:r w:rsidRPr="00EC15D7">
        <w:rPr>
          <w:spacing w:val="-1"/>
        </w:rPr>
        <w:t xml:space="preserve"> </w:t>
      </w:r>
      <w:r w:rsidRPr="00EC15D7">
        <w:rPr>
          <w:spacing w:val="-2"/>
        </w:rPr>
        <w:t>предпочтений;</w:t>
      </w:r>
    </w:p>
    <w:p w:rsidR="00CD5C87" w:rsidRPr="00EC15D7" w:rsidRDefault="00F33EA3" w:rsidP="00E205CB">
      <w:pPr>
        <w:pStyle w:val="a3"/>
        <w:spacing w:before="137" w:line="360" w:lineRule="auto"/>
        <w:ind w:left="941" w:firstLine="0"/>
        <w:jc w:val="left"/>
      </w:pPr>
      <w:r w:rsidRPr="00EC15D7">
        <w:t>делать</w:t>
      </w:r>
      <w:r w:rsidRPr="00EC15D7">
        <w:rPr>
          <w:spacing w:val="-3"/>
        </w:rPr>
        <w:t xml:space="preserve"> </w:t>
      </w:r>
      <w:r w:rsidRPr="00EC15D7">
        <w:t>осознанный</w:t>
      </w:r>
      <w:r w:rsidRPr="00EC15D7">
        <w:rPr>
          <w:spacing w:val="-4"/>
        </w:rPr>
        <w:t xml:space="preserve"> </w:t>
      </w:r>
      <w:r w:rsidRPr="00EC15D7">
        <w:t>выбор,</w:t>
      </w:r>
      <w:r w:rsidRPr="00EC15D7">
        <w:rPr>
          <w:spacing w:val="-4"/>
        </w:rPr>
        <w:t xml:space="preserve"> </w:t>
      </w:r>
      <w:r w:rsidRPr="00EC15D7">
        <w:t>аргументировать</w:t>
      </w:r>
      <w:r w:rsidRPr="00EC15D7">
        <w:rPr>
          <w:spacing w:val="-3"/>
        </w:rPr>
        <w:t xml:space="preserve"> </w:t>
      </w:r>
      <w:r w:rsidRPr="00EC15D7">
        <w:t>его,</w:t>
      </w:r>
      <w:r w:rsidRPr="00EC15D7">
        <w:rPr>
          <w:spacing w:val="-4"/>
        </w:rPr>
        <w:t xml:space="preserve"> </w:t>
      </w:r>
      <w:r w:rsidRPr="00EC15D7">
        <w:t>брать</w:t>
      </w:r>
      <w:r w:rsidRPr="00EC15D7">
        <w:rPr>
          <w:spacing w:val="-4"/>
        </w:rPr>
        <w:t xml:space="preserve"> </w:t>
      </w:r>
      <w:r w:rsidRPr="00EC15D7">
        <w:t>на</w:t>
      </w:r>
      <w:r w:rsidRPr="00EC15D7">
        <w:rPr>
          <w:spacing w:val="-5"/>
        </w:rPr>
        <w:t xml:space="preserve"> </w:t>
      </w:r>
      <w:r w:rsidRPr="00EC15D7">
        <w:t>себя</w:t>
      </w:r>
      <w:r w:rsidRPr="00EC15D7">
        <w:rPr>
          <w:spacing w:val="-4"/>
        </w:rPr>
        <w:t xml:space="preserve"> </w:t>
      </w:r>
      <w:r w:rsidRPr="00EC15D7">
        <w:t>ответственность</w:t>
      </w:r>
      <w:r w:rsidRPr="00EC15D7">
        <w:rPr>
          <w:spacing w:val="-3"/>
        </w:rPr>
        <w:t xml:space="preserve"> </w:t>
      </w:r>
      <w:r w:rsidRPr="00EC15D7">
        <w:t>за</w:t>
      </w:r>
      <w:r w:rsidRPr="00EC15D7">
        <w:rPr>
          <w:spacing w:val="-5"/>
        </w:rPr>
        <w:t xml:space="preserve"> </w:t>
      </w:r>
      <w:r w:rsidRPr="00EC15D7">
        <w:t>решение; оценивать приобретённый опыт;</w:t>
      </w:r>
    </w:p>
    <w:p w:rsidR="00CD5C87" w:rsidRPr="00EC15D7" w:rsidRDefault="00F33EA3" w:rsidP="00E205CB">
      <w:pPr>
        <w:pStyle w:val="a3"/>
        <w:spacing w:line="362" w:lineRule="auto"/>
        <w:jc w:val="left"/>
      </w:pPr>
      <w:r w:rsidRPr="00EC15D7">
        <w:t>способствовать</w:t>
      </w:r>
      <w:r w:rsidRPr="00EC15D7">
        <w:rPr>
          <w:spacing w:val="80"/>
        </w:rPr>
        <w:t xml:space="preserve"> </w:t>
      </w:r>
      <w:r w:rsidRPr="00EC15D7">
        <w:t>формированию</w:t>
      </w:r>
      <w:r w:rsidRPr="00EC15D7">
        <w:rPr>
          <w:spacing w:val="80"/>
        </w:rPr>
        <w:t xml:space="preserve"> </w:t>
      </w:r>
      <w:r w:rsidRPr="00EC15D7">
        <w:t>и</w:t>
      </w:r>
      <w:r w:rsidRPr="00EC15D7">
        <w:rPr>
          <w:spacing w:val="80"/>
        </w:rPr>
        <w:t xml:space="preserve"> </w:t>
      </w:r>
      <w:r w:rsidRPr="00EC15D7">
        <w:t>проявлению</w:t>
      </w:r>
      <w:r w:rsidRPr="00EC15D7">
        <w:rPr>
          <w:spacing w:val="80"/>
        </w:rPr>
        <w:t xml:space="preserve"> </w:t>
      </w:r>
      <w:r w:rsidRPr="00EC15D7">
        <w:t>эрудиции</w:t>
      </w:r>
      <w:r w:rsidRPr="00EC15D7">
        <w:rPr>
          <w:spacing w:val="80"/>
        </w:rPr>
        <w:t xml:space="preserve"> </w:t>
      </w:r>
      <w:r w:rsidRPr="00EC15D7">
        <w:t>в</w:t>
      </w:r>
      <w:r w:rsidRPr="00EC15D7">
        <w:rPr>
          <w:spacing w:val="80"/>
        </w:rPr>
        <w:t xml:space="preserve"> </w:t>
      </w:r>
      <w:r w:rsidRPr="00EC15D7">
        <w:t>области</w:t>
      </w:r>
      <w:r w:rsidRPr="00EC15D7">
        <w:rPr>
          <w:spacing w:val="80"/>
        </w:rPr>
        <w:t xml:space="preserve"> </w:t>
      </w:r>
      <w:r w:rsidRPr="00EC15D7">
        <w:t>физики,</w:t>
      </w:r>
      <w:r w:rsidRPr="00EC15D7">
        <w:rPr>
          <w:spacing w:val="80"/>
        </w:rPr>
        <w:t xml:space="preserve"> </w:t>
      </w:r>
      <w:r w:rsidRPr="00EC15D7">
        <w:t>постоянно повышать свой образовательный и культурный уровень.</w:t>
      </w:r>
    </w:p>
    <w:p w:rsidR="00CD5C87" w:rsidRPr="00EC15D7" w:rsidRDefault="00F33EA3" w:rsidP="00D36122">
      <w:pPr>
        <w:pStyle w:val="a5"/>
        <w:numPr>
          <w:ilvl w:val="0"/>
          <w:numId w:val="44"/>
        </w:numPr>
        <w:tabs>
          <w:tab w:val="left" w:pos="1200"/>
        </w:tabs>
        <w:spacing w:line="271" w:lineRule="exact"/>
        <w:ind w:left="1200" w:hanging="259"/>
        <w:rPr>
          <w:sz w:val="24"/>
          <w:szCs w:val="24"/>
        </w:rPr>
      </w:pPr>
      <w:r w:rsidRPr="00EC15D7">
        <w:rPr>
          <w:spacing w:val="-2"/>
          <w:sz w:val="24"/>
          <w:szCs w:val="24"/>
        </w:rPr>
        <w:t>самоконтроль:</w:t>
      </w:r>
    </w:p>
    <w:p w:rsidR="00CD5C87" w:rsidRPr="00EC15D7" w:rsidRDefault="00F33EA3" w:rsidP="00E205CB">
      <w:pPr>
        <w:pStyle w:val="a3"/>
        <w:tabs>
          <w:tab w:val="left" w:pos="1816"/>
          <w:tab w:val="left" w:pos="2746"/>
          <w:tab w:val="left" w:pos="3636"/>
          <w:tab w:val="left" w:pos="4993"/>
          <w:tab w:val="left" w:pos="6020"/>
          <w:tab w:val="left" w:pos="7440"/>
          <w:tab w:val="left" w:pos="7766"/>
          <w:tab w:val="left" w:pos="9390"/>
        </w:tabs>
        <w:spacing w:before="139" w:line="360" w:lineRule="auto"/>
        <w:ind w:right="270"/>
        <w:jc w:val="left"/>
      </w:pPr>
      <w:r w:rsidRPr="00EC15D7">
        <w:rPr>
          <w:spacing w:val="-2"/>
        </w:rPr>
        <w:t>давать</w:t>
      </w:r>
      <w:r w:rsidRPr="00EC15D7">
        <w:tab/>
      </w:r>
      <w:r w:rsidRPr="00EC15D7">
        <w:rPr>
          <w:spacing w:val="-2"/>
        </w:rPr>
        <w:t>оценку</w:t>
      </w:r>
      <w:r w:rsidRPr="00EC15D7">
        <w:tab/>
      </w:r>
      <w:r w:rsidRPr="00EC15D7">
        <w:rPr>
          <w:spacing w:val="-4"/>
        </w:rPr>
        <w:t>новым</w:t>
      </w:r>
      <w:r w:rsidRPr="00EC15D7">
        <w:tab/>
      </w:r>
      <w:r w:rsidRPr="00EC15D7">
        <w:rPr>
          <w:spacing w:val="-2"/>
        </w:rPr>
        <w:t>ситуациям,</w:t>
      </w:r>
      <w:r w:rsidRPr="00EC15D7">
        <w:tab/>
      </w:r>
      <w:r w:rsidRPr="00EC15D7">
        <w:rPr>
          <w:spacing w:val="-2"/>
        </w:rPr>
        <w:t>вносить</w:t>
      </w:r>
      <w:r w:rsidRPr="00EC15D7">
        <w:tab/>
      </w:r>
      <w:r w:rsidRPr="00EC15D7">
        <w:rPr>
          <w:spacing w:val="-2"/>
        </w:rPr>
        <w:t>коррективы</w:t>
      </w:r>
      <w:r w:rsidRPr="00EC15D7">
        <w:tab/>
      </w:r>
      <w:r w:rsidRPr="00EC15D7">
        <w:rPr>
          <w:spacing w:val="-10"/>
        </w:rPr>
        <w:t>в</w:t>
      </w:r>
      <w:r w:rsidRPr="00EC15D7">
        <w:tab/>
      </w:r>
      <w:r w:rsidRPr="00EC15D7">
        <w:rPr>
          <w:spacing w:val="-2"/>
        </w:rPr>
        <w:t>деятельность,</w:t>
      </w:r>
      <w:r w:rsidRPr="00EC15D7">
        <w:tab/>
      </w:r>
      <w:r w:rsidRPr="00EC15D7">
        <w:rPr>
          <w:spacing w:val="-2"/>
        </w:rPr>
        <w:t xml:space="preserve">оценивать </w:t>
      </w:r>
      <w:r w:rsidRPr="00EC15D7">
        <w:t>соответствие результатов целям;</w:t>
      </w:r>
    </w:p>
    <w:p w:rsidR="00CD5C87" w:rsidRPr="00EC15D7" w:rsidRDefault="00F33EA3" w:rsidP="00E205CB">
      <w:pPr>
        <w:pStyle w:val="a3"/>
        <w:spacing w:line="360" w:lineRule="auto"/>
        <w:jc w:val="left"/>
      </w:pPr>
      <w:r w:rsidRPr="00EC15D7">
        <w:t>владеть</w:t>
      </w:r>
      <w:r w:rsidRPr="00EC15D7">
        <w:rPr>
          <w:spacing w:val="80"/>
        </w:rPr>
        <w:t xml:space="preserve"> </w:t>
      </w:r>
      <w:r w:rsidRPr="00EC15D7">
        <w:t>навыками</w:t>
      </w:r>
      <w:r w:rsidRPr="00EC15D7">
        <w:rPr>
          <w:spacing w:val="40"/>
        </w:rPr>
        <w:t xml:space="preserve"> </w:t>
      </w:r>
      <w:r w:rsidRPr="00EC15D7">
        <w:t>познавательной</w:t>
      </w:r>
      <w:r w:rsidRPr="00EC15D7">
        <w:rPr>
          <w:spacing w:val="40"/>
        </w:rPr>
        <w:t xml:space="preserve"> </w:t>
      </w:r>
      <w:r w:rsidRPr="00EC15D7">
        <w:t>рефлексии</w:t>
      </w:r>
      <w:r w:rsidRPr="00EC15D7">
        <w:rPr>
          <w:spacing w:val="40"/>
        </w:rPr>
        <w:t xml:space="preserve"> </w:t>
      </w:r>
      <w:r w:rsidRPr="00EC15D7">
        <w:t>как</w:t>
      </w:r>
      <w:r w:rsidRPr="00EC15D7">
        <w:rPr>
          <w:spacing w:val="40"/>
        </w:rPr>
        <w:t xml:space="preserve"> </w:t>
      </w:r>
      <w:r w:rsidRPr="00EC15D7">
        <w:t>осознания</w:t>
      </w:r>
      <w:r w:rsidRPr="00EC15D7">
        <w:rPr>
          <w:spacing w:val="40"/>
        </w:rPr>
        <w:t xml:space="preserve"> </w:t>
      </w:r>
      <w:r w:rsidRPr="00EC15D7">
        <w:t>совершаемых</w:t>
      </w:r>
      <w:r w:rsidRPr="00EC15D7">
        <w:rPr>
          <w:spacing w:val="80"/>
        </w:rPr>
        <w:t xml:space="preserve"> </w:t>
      </w:r>
      <w:r w:rsidRPr="00EC15D7">
        <w:t>действий</w:t>
      </w:r>
      <w:r w:rsidRPr="00EC15D7">
        <w:rPr>
          <w:spacing w:val="40"/>
        </w:rPr>
        <w:t xml:space="preserve"> </w:t>
      </w:r>
      <w:r w:rsidRPr="00EC15D7">
        <w:t>и</w:t>
      </w:r>
      <w:r w:rsidRPr="00EC15D7">
        <w:rPr>
          <w:spacing w:val="40"/>
        </w:rPr>
        <w:t xml:space="preserve"> </w:t>
      </w:r>
      <w:r w:rsidRPr="00EC15D7">
        <w:t>мыслительных процессов, их результатов и оснований;</w:t>
      </w:r>
    </w:p>
    <w:p w:rsidR="00CD5C87" w:rsidRPr="00EC15D7" w:rsidRDefault="00F33EA3" w:rsidP="00E205CB">
      <w:pPr>
        <w:pStyle w:val="a3"/>
        <w:spacing w:line="360" w:lineRule="auto"/>
        <w:ind w:left="941" w:right="1440" w:firstLine="0"/>
        <w:jc w:val="left"/>
      </w:pPr>
      <w:r w:rsidRPr="00EC15D7">
        <w:t>использовать</w:t>
      </w:r>
      <w:r w:rsidRPr="00EC15D7">
        <w:rPr>
          <w:spacing w:val="-3"/>
        </w:rPr>
        <w:t xml:space="preserve"> </w:t>
      </w:r>
      <w:r w:rsidRPr="00EC15D7">
        <w:t>приёмы</w:t>
      </w:r>
      <w:r w:rsidRPr="00EC15D7">
        <w:rPr>
          <w:spacing w:val="-5"/>
        </w:rPr>
        <w:t xml:space="preserve"> </w:t>
      </w:r>
      <w:r w:rsidRPr="00EC15D7">
        <w:t>рефлексии</w:t>
      </w:r>
      <w:r w:rsidRPr="00EC15D7">
        <w:rPr>
          <w:spacing w:val="-5"/>
        </w:rPr>
        <w:t xml:space="preserve"> </w:t>
      </w:r>
      <w:r w:rsidRPr="00EC15D7">
        <w:t>для</w:t>
      </w:r>
      <w:r w:rsidRPr="00EC15D7">
        <w:rPr>
          <w:spacing w:val="-5"/>
        </w:rPr>
        <w:t xml:space="preserve"> </w:t>
      </w:r>
      <w:r w:rsidRPr="00EC15D7">
        <w:t>оценки</w:t>
      </w:r>
      <w:r w:rsidRPr="00EC15D7">
        <w:rPr>
          <w:spacing w:val="-5"/>
        </w:rPr>
        <w:t xml:space="preserve"> </w:t>
      </w:r>
      <w:r w:rsidRPr="00EC15D7">
        <w:t>ситуации,</w:t>
      </w:r>
      <w:r w:rsidRPr="00EC15D7">
        <w:rPr>
          <w:spacing w:val="-5"/>
        </w:rPr>
        <w:t xml:space="preserve"> </w:t>
      </w:r>
      <w:r w:rsidRPr="00EC15D7">
        <w:t>выбора</w:t>
      </w:r>
      <w:r w:rsidRPr="00EC15D7">
        <w:rPr>
          <w:spacing w:val="-6"/>
        </w:rPr>
        <w:t xml:space="preserve"> </w:t>
      </w:r>
      <w:r w:rsidRPr="00EC15D7">
        <w:t>верного</w:t>
      </w:r>
      <w:r w:rsidRPr="00EC15D7">
        <w:rPr>
          <w:spacing w:val="-5"/>
        </w:rPr>
        <w:t xml:space="preserve"> </w:t>
      </w:r>
      <w:r w:rsidRPr="00EC15D7">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CD5C87" w:rsidRPr="00EC15D7" w:rsidRDefault="00F33EA3" w:rsidP="00D36122">
      <w:pPr>
        <w:pStyle w:val="a5"/>
        <w:numPr>
          <w:ilvl w:val="0"/>
          <w:numId w:val="44"/>
        </w:numPr>
        <w:tabs>
          <w:tab w:val="left" w:pos="1200"/>
        </w:tabs>
        <w:spacing w:line="275" w:lineRule="exact"/>
        <w:ind w:left="1200" w:hanging="259"/>
        <w:rPr>
          <w:sz w:val="24"/>
          <w:szCs w:val="24"/>
        </w:rPr>
      </w:pPr>
      <w:r w:rsidRPr="00EC15D7">
        <w:rPr>
          <w:sz w:val="24"/>
          <w:szCs w:val="24"/>
        </w:rPr>
        <w:t>принятие</w:t>
      </w:r>
      <w:r w:rsidRPr="00EC15D7">
        <w:rPr>
          <w:spacing w:val="-3"/>
          <w:sz w:val="24"/>
          <w:szCs w:val="24"/>
        </w:rPr>
        <w:t xml:space="preserve"> </w:t>
      </w:r>
      <w:r w:rsidRPr="00EC15D7">
        <w:rPr>
          <w:sz w:val="24"/>
          <w:szCs w:val="24"/>
        </w:rPr>
        <w:t>себя</w:t>
      </w:r>
      <w:r w:rsidRPr="00EC15D7">
        <w:rPr>
          <w:spacing w:val="-2"/>
          <w:sz w:val="24"/>
          <w:szCs w:val="24"/>
        </w:rPr>
        <w:t xml:space="preserve"> </w:t>
      </w:r>
      <w:r w:rsidRPr="00EC15D7">
        <w:rPr>
          <w:sz w:val="24"/>
          <w:szCs w:val="24"/>
        </w:rPr>
        <w:t xml:space="preserve">и </w:t>
      </w:r>
      <w:r w:rsidRPr="00EC15D7">
        <w:rPr>
          <w:spacing w:val="-2"/>
          <w:sz w:val="24"/>
          <w:szCs w:val="24"/>
        </w:rPr>
        <w:t>других:</w:t>
      </w:r>
    </w:p>
    <w:p w:rsidR="00CD5C87" w:rsidRPr="00EC15D7" w:rsidRDefault="00F33EA3" w:rsidP="00E205CB">
      <w:pPr>
        <w:pStyle w:val="a3"/>
        <w:spacing w:before="139"/>
        <w:ind w:left="941" w:firstLine="0"/>
        <w:jc w:val="left"/>
      </w:pPr>
      <w:r w:rsidRPr="00EC15D7">
        <w:t>принимать</w:t>
      </w:r>
      <w:r w:rsidRPr="00EC15D7">
        <w:rPr>
          <w:spacing w:val="-4"/>
        </w:rPr>
        <w:t xml:space="preserve"> </w:t>
      </w:r>
      <w:r w:rsidRPr="00EC15D7">
        <w:t>себя,</w:t>
      </w:r>
      <w:r w:rsidRPr="00EC15D7">
        <w:rPr>
          <w:spacing w:val="-2"/>
        </w:rPr>
        <w:t xml:space="preserve"> </w:t>
      </w:r>
      <w:r w:rsidRPr="00EC15D7">
        <w:t>понимая</w:t>
      </w:r>
      <w:r w:rsidRPr="00EC15D7">
        <w:rPr>
          <w:spacing w:val="-3"/>
        </w:rPr>
        <w:t xml:space="preserve"> </w:t>
      </w:r>
      <w:r w:rsidRPr="00EC15D7">
        <w:t>свои</w:t>
      </w:r>
      <w:r w:rsidRPr="00EC15D7">
        <w:rPr>
          <w:spacing w:val="-2"/>
        </w:rPr>
        <w:t xml:space="preserve"> </w:t>
      </w:r>
      <w:r w:rsidRPr="00EC15D7">
        <w:t>недостатки</w:t>
      </w:r>
      <w:r w:rsidRPr="00EC15D7">
        <w:rPr>
          <w:spacing w:val="-2"/>
        </w:rPr>
        <w:t xml:space="preserve"> </w:t>
      </w:r>
      <w:r w:rsidRPr="00EC15D7">
        <w:t>и</w:t>
      </w:r>
      <w:r w:rsidRPr="00EC15D7">
        <w:rPr>
          <w:spacing w:val="-2"/>
        </w:rPr>
        <w:t xml:space="preserve"> достоинства;</w:t>
      </w:r>
    </w:p>
    <w:p w:rsidR="00CD5C87" w:rsidRPr="00EC15D7" w:rsidRDefault="00F33EA3" w:rsidP="00E205CB">
      <w:pPr>
        <w:pStyle w:val="a3"/>
        <w:spacing w:before="137"/>
        <w:ind w:left="941" w:firstLine="0"/>
        <w:jc w:val="left"/>
      </w:pPr>
      <w:r w:rsidRPr="00EC15D7">
        <w:t>принимать</w:t>
      </w:r>
      <w:r w:rsidRPr="00EC15D7">
        <w:rPr>
          <w:spacing w:val="-6"/>
        </w:rPr>
        <w:t xml:space="preserve"> </w:t>
      </w:r>
      <w:r w:rsidRPr="00EC15D7">
        <w:t>мотивы</w:t>
      </w:r>
      <w:r w:rsidRPr="00EC15D7">
        <w:rPr>
          <w:spacing w:val="-4"/>
        </w:rPr>
        <w:t xml:space="preserve"> </w:t>
      </w:r>
      <w:r w:rsidRPr="00EC15D7">
        <w:t>и</w:t>
      </w:r>
      <w:r w:rsidRPr="00EC15D7">
        <w:rPr>
          <w:spacing w:val="-4"/>
        </w:rPr>
        <w:t xml:space="preserve"> </w:t>
      </w:r>
      <w:r w:rsidRPr="00EC15D7">
        <w:t>аргументы</w:t>
      </w:r>
      <w:r w:rsidRPr="00EC15D7">
        <w:rPr>
          <w:spacing w:val="-4"/>
        </w:rPr>
        <w:t xml:space="preserve"> </w:t>
      </w:r>
      <w:r w:rsidRPr="00EC15D7">
        <w:t>других</w:t>
      </w:r>
      <w:r w:rsidRPr="00EC15D7">
        <w:rPr>
          <w:spacing w:val="-3"/>
        </w:rPr>
        <w:t xml:space="preserve"> </w:t>
      </w:r>
      <w:r w:rsidRPr="00EC15D7">
        <w:t>при</w:t>
      </w:r>
      <w:r w:rsidRPr="00EC15D7">
        <w:rPr>
          <w:spacing w:val="-4"/>
        </w:rPr>
        <w:t xml:space="preserve"> </w:t>
      </w:r>
      <w:r w:rsidRPr="00EC15D7">
        <w:t>анализе</w:t>
      </w:r>
      <w:r w:rsidRPr="00EC15D7">
        <w:rPr>
          <w:spacing w:val="-5"/>
        </w:rPr>
        <w:t xml:space="preserve"> </w:t>
      </w:r>
      <w:r w:rsidRPr="00EC15D7">
        <w:t>результатов</w:t>
      </w:r>
      <w:r w:rsidRPr="00EC15D7">
        <w:rPr>
          <w:spacing w:val="-4"/>
        </w:rPr>
        <w:t xml:space="preserve"> </w:t>
      </w:r>
      <w:r w:rsidRPr="00EC15D7">
        <w:rPr>
          <w:spacing w:val="-2"/>
        </w:rPr>
        <w:t>деятельности;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признавать</w:t>
      </w:r>
      <w:r w:rsidRPr="00EC15D7">
        <w:rPr>
          <w:spacing w:val="-2"/>
        </w:rPr>
        <w:t xml:space="preserve"> </w:t>
      </w:r>
      <w:r w:rsidRPr="00EC15D7">
        <w:t>своё</w:t>
      </w:r>
      <w:r w:rsidRPr="00EC15D7">
        <w:rPr>
          <w:spacing w:val="-4"/>
        </w:rPr>
        <w:t xml:space="preserve"> </w:t>
      </w:r>
      <w:r w:rsidRPr="00EC15D7">
        <w:t>право</w:t>
      </w:r>
      <w:r w:rsidRPr="00EC15D7">
        <w:rPr>
          <w:spacing w:val="-1"/>
        </w:rPr>
        <w:t xml:space="preserve"> </w:t>
      </w:r>
      <w:r w:rsidRPr="00EC15D7">
        <w:t>и</w:t>
      </w:r>
      <w:r w:rsidRPr="00EC15D7">
        <w:rPr>
          <w:spacing w:val="-2"/>
        </w:rPr>
        <w:t xml:space="preserve"> </w:t>
      </w:r>
      <w:r w:rsidRPr="00EC15D7">
        <w:t>право</w:t>
      </w:r>
      <w:r w:rsidRPr="00EC15D7">
        <w:rPr>
          <w:spacing w:val="-2"/>
        </w:rPr>
        <w:t xml:space="preserve"> </w:t>
      </w:r>
      <w:r w:rsidRPr="00EC15D7">
        <w:t>других на</w:t>
      </w:r>
      <w:r w:rsidRPr="00EC15D7">
        <w:rPr>
          <w:spacing w:val="-3"/>
        </w:rPr>
        <w:t xml:space="preserve"> </w:t>
      </w:r>
      <w:r w:rsidRPr="00EC15D7">
        <w:rPr>
          <w:spacing w:val="-2"/>
        </w:rPr>
        <w:t>ошибку.</w:t>
      </w:r>
    </w:p>
    <w:p w:rsidR="00CD5C87" w:rsidRPr="00EC15D7" w:rsidRDefault="00F33EA3" w:rsidP="00E205CB">
      <w:pPr>
        <w:pStyle w:val="a3"/>
        <w:spacing w:before="140" w:line="360" w:lineRule="auto"/>
        <w:ind w:right="271"/>
        <w:jc w:val="left"/>
      </w:pPr>
      <w:r w:rsidRPr="00EC15D7">
        <w:t>Предметные результаты освоения программы по физике. В процессе изучения курса курса физики базового уровня в 10 классе обучающийся научится:</w:t>
      </w:r>
    </w:p>
    <w:p w:rsidR="00CD5C87" w:rsidRPr="00EC15D7" w:rsidRDefault="00F33EA3" w:rsidP="00E205CB">
      <w:pPr>
        <w:pStyle w:val="a3"/>
        <w:spacing w:line="360" w:lineRule="auto"/>
        <w:ind w:right="272"/>
        <w:jc w:val="left"/>
      </w:pPr>
      <w:r w:rsidRPr="00EC15D7">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sidRPr="00EC15D7">
        <w:rPr>
          <w:spacing w:val="-2"/>
        </w:rPr>
        <w:t>людей;</w:t>
      </w:r>
    </w:p>
    <w:p w:rsidR="00CD5C87" w:rsidRPr="00EC15D7" w:rsidRDefault="00F33EA3" w:rsidP="00E205CB">
      <w:pPr>
        <w:pStyle w:val="a3"/>
        <w:spacing w:line="360" w:lineRule="auto"/>
        <w:ind w:right="265"/>
        <w:jc w:val="left"/>
      </w:pPr>
      <w:r w:rsidRPr="00EC15D7">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CD5C87" w:rsidRPr="00EC15D7" w:rsidRDefault="00F33EA3" w:rsidP="00E205CB">
      <w:pPr>
        <w:pStyle w:val="a3"/>
        <w:spacing w:line="360" w:lineRule="auto"/>
        <w:ind w:right="264"/>
        <w:jc w:val="left"/>
      </w:pPr>
      <w:r w:rsidRPr="00EC15D7">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CD5C87" w:rsidRPr="00EC15D7" w:rsidRDefault="00F33EA3" w:rsidP="00E205CB">
      <w:pPr>
        <w:pStyle w:val="a3"/>
        <w:spacing w:before="1" w:line="360" w:lineRule="auto"/>
        <w:ind w:right="263"/>
        <w:jc w:val="left"/>
      </w:pPr>
      <w:r w:rsidRPr="00EC15D7">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CD5C87" w:rsidRPr="00EC15D7" w:rsidRDefault="00F33EA3" w:rsidP="00E205CB">
      <w:pPr>
        <w:pStyle w:val="a3"/>
        <w:spacing w:line="360" w:lineRule="auto"/>
        <w:ind w:right="262"/>
        <w:jc w:val="left"/>
      </w:pPr>
      <w:r w:rsidRPr="00EC15D7">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CD5C87" w:rsidRPr="00EC15D7" w:rsidRDefault="00F33EA3" w:rsidP="00E205CB">
      <w:pPr>
        <w:pStyle w:val="a3"/>
        <w:spacing w:line="360" w:lineRule="auto"/>
        <w:ind w:right="265"/>
        <w:jc w:val="left"/>
      </w:pPr>
      <w:r w:rsidRPr="00EC15D7">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D5C87" w:rsidRPr="00EC15D7" w:rsidRDefault="00F33EA3" w:rsidP="00E205CB">
      <w:pPr>
        <w:pStyle w:val="a3"/>
        <w:spacing w:before="2" w:line="360" w:lineRule="auto"/>
        <w:ind w:right="266"/>
        <w:jc w:val="left"/>
      </w:pPr>
      <w:r w:rsidRPr="00EC15D7">
        <w:t>анализировать физические процессы и явления, используя физические законы и принципы: закон всемирного тяготения, I,</w:t>
      </w:r>
      <w:r w:rsidRPr="00EC15D7">
        <w:rPr>
          <w:spacing w:val="18"/>
        </w:rPr>
        <w:t xml:space="preserve"> </w:t>
      </w:r>
      <w:r w:rsidRPr="00EC15D7">
        <w:t>II и</w:t>
      </w:r>
      <w:r w:rsidRPr="00EC15D7">
        <w:rPr>
          <w:spacing w:val="19"/>
        </w:rPr>
        <w:t xml:space="preserve"> </w:t>
      </w:r>
      <w:r w:rsidRPr="00EC15D7">
        <w:t>III законы Ньютона, закон сохранения механической энергии,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6" w:firstLine="0"/>
        <w:jc w:val="left"/>
      </w:pPr>
      <w:r w:rsidRPr="00EC15D7">
        <w:lastRenderedPageBreak/>
        <w:t xml:space="preserve">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w:t>
      </w:r>
      <w:r w:rsidRPr="00EC15D7">
        <w:rPr>
          <w:spacing w:val="-2"/>
        </w:rPr>
        <w:t>применимости;</w:t>
      </w:r>
    </w:p>
    <w:p w:rsidR="00CD5C87" w:rsidRPr="00EC15D7" w:rsidRDefault="00F33EA3" w:rsidP="00E205CB">
      <w:pPr>
        <w:pStyle w:val="a3"/>
        <w:spacing w:before="1" w:line="360" w:lineRule="auto"/>
        <w:ind w:right="274"/>
        <w:jc w:val="left"/>
      </w:pPr>
      <w:r w:rsidRPr="00EC15D7">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CD5C87" w:rsidRPr="00EC15D7" w:rsidRDefault="00F33EA3" w:rsidP="00E205CB">
      <w:pPr>
        <w:pStyle w:val="a3"/>
        <w:spacing w:line="360" w:lineRule="auto"/>
        <w:ind w:right="263"/>
        <w:jc w:val="left"/>
      </w:pPr>
      <w:r w:rsidRPr="00EC15D7">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D5C87" w:rsidRPr="00EC15D7" w:rsidRDefault="00F33EA3" w:rsidP="00E205CB">
      <w:pPr>
        <w:pStyle w:val="a3"/>
        <w:spacing w:line="360" w:lineRule="auto"/>
        <w:ind w:right="265"/>
        <w:jc w:val="left"/>
      </w:pPr>
      <w:r w:rsidRPr="00EC15D7">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sidRPr="00EC15D7">
        <w:rPr>
          <w:spacing w:val="-2"/>
        </w:rPr>
        <w:t>измерений;</w:t>
      </w:r>
    </w:p>
    <w:p w:rsidR="00CD5C87" w:rsidRPr="00EC15D7" w:rsidRDefault="00F33EA3" w:rsidP="00E205CB">
      <w:pPr>
        <w:pStyle w:val="a3"/>
        <w:spacing w:before="2" w:line="360" w:lineRule="auto"/>
        <w:ind w:right="264"/>
        <w:jc w:val="left"/>
      </w:pPr>
      <w:r w:rsidRPr="00EC15D7">
        <w:t>исследовать зависимости между физическими величинами с использованием прямых измерений,</w:t>
      </w:r>
      <w:r w:rsidRPr="00EC15D7">
        <w:rPr>
          <w:spacing w:val="-3"/>
        </w:rPr>
        <w:t xml:space="preserve"> </w:t>
      </w:r>
      <w:r w:rsidRPr="00EC15D7">
        <w:t>при этом</w:t>
      </w:r>
      <w:r w:rsidRPr="00EC15D7">
        <w:rPr>
          <w:spacing w:val="-4"/>
        </w:rPr>
        <w:t xml:space="preserve"> </w:t>
      </w:r>
      <w:r w:rsidRPr="00EC15D7">
        <w:t>конструировать установку, фиксировать результаты</w:t>
      </w:r>
      <w:r w:rsidRPr="00EC15D7">
        <w:rPr>
          <w:spacing w:val="-1"/>
        </w:rPr>
        <w:t xml:space="preserve"> </w:t>
      </w:r>
      <w:r w:rsidRPr="00EC15D7">
        <w:t>полученной зависимости физических величин в виде таблиц и графиков, делать выводы по результатам исследования;</w:t>
      </w:r>
    </w:p>
    <w:p w:rsidR="00CD5C87" w:rsidRPr="00EC15D7" w:rsidRDefault="00F33EA3" w:rsidP="00E205CB">
      <w:pPr>
        <w:pStyle w:val="a3"/>
        <w:spacing w:line="360" w:lineRule="auto"/>
        <w:ind w:right="261"/>
        <w:jc w:val="left"/>
      </w:pPr>
      <w:r w:rsidRPr="00EC15D7">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D5C87" w:rsidRPr="00EC15D7" w:rsidRDefault="00F33EA3" w:rsidP="00E205CB">
      <w:pPr>
        <w:pStyle w:val="a3"/>
        <w:spacing w:line="360" w:lineRule="auto"/>
        <w:ind w:right="265"/>
        <w:jc w:val="left"/>
      </w:pPr>
      <w:r w:rsidRPr="00EC15D7">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D5C87" w:rsidRPr="00EC15D7" w:rsidRDefault="00F33EA3" w:rsidP="00E205CB">
      <w:pPr>
        <w:pStyle w:val="a3"/>
        <w:spacing w:before="1" w:line="360" w:lineRule="auto"/>
        <w:ind w:right="267"/>
        <w:jc w:val="left"/>
      </w:pPr>
      <w:r w:rsidRPr="00EC15D7">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D5C87" w:rsidRPr="00EC15D7" w:rsidRDefault="00F33EA3" w:rsidP="00E205CB">
      <w:pPr>
        <w:pStyle w:val="a3"/>
        <w:spacing w:line="360" w:lineRule="auto"/>
        <w:ind w:right="264"/>
        <w:jc w:val="left"/>
      </w:pPr>
      <w:r w:rsidRPr="00EC15D7">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sidRPr="00EC15D7">
        <w:rPr>
          <w:spacing w:val="-2"/>
        </w:rPr>
        <w:t>информацию;</w:t>
      </w:r>
    </w:p>
    <w:p w:rsidR="00CD5C87" w:rsidRPr="00EC15D7" w:rsidRDefault="00F33EA3" w:rsidP="00E205CB">
      <w:pPr>
        <w:pStyle w:val="a3"/>
        <w:spacing w:before="1" w:line="360" w:lineRule="auto"/>
        <w:ind w:right="264"/>
        <w:jc w:val="left"/>
      </w:pPr>
      <w:r w:rsidRPr="00EC15D7">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CD5C87" w:rsidRPr="00EC15D7" w:rsidRDefault="00F33EA3" w:rsidP="00E205CB">
      <w:pPr>
        <w:pStyle w:val="a3"/>
        <w:spacing w:line="360" w:lineRule="auto"/>
        <w:ind w:right="265"/>
        <w:jc w:val="left"/>
      </w:pPr>
      <w:r w:rsidRPr="00EC15D7">
        <w:t>использовать теоретические знания по физике в повседневной жизни для обеспечения безопасности</w:t>
      </w:r>
      <w:r w:rsidRPr="00EC15D7">
        <w:rPr>
          <w:spacing w:val="73"/>
          <w:w w:val="150"/>
        </w:rPr>
        <w:t xml:space="preserve"> </w:t>
      </w:r>
      <w:r w:rsidRPr="00EC15D7">
        <w:t>при</w:t>
      </w:r>
      <w:r w:rsidRPr="00EC15D7">
        <w:rPr>
          <w:spacing w:val="80"/>
        </w:rPr>
        <w:t xml:space="preserve"> </w:t>
      </w:r>
      <w:r w:rsidRPr="00EC15D7">
        <w:t>обращении</w:t>
      </w:r>
      <w:r w:rsidRPr="00EC15D7">
        <w:rPr>
          <w:spacing w:val="74"/>
          <w:w w:val="150"/>
        </w:rPr>
        <w:t xml:space="preserve"> </w:t>
      </w:r>
      <w:r w:rsidRPr="00EC15D7">
        <w:t>с</w:t>
      </w:r>
      <w:r w:rsidRPr="00EC15D7">
        <w:rPr>
          <w:spacing w:val="80"/>
        </w:rPr>
        <w:t xml:space="preserve"> </w:t>
      </w:r>
      <w:r w:rsidRPr="00EC15D7">
        <w:t>приборами</w:t>
      </w:r>
      <w:r w:rsidRPr="00EC15D7">
        <w:rPr>
          <w:spacing w:val="80"/>
        </w:rPr>
        <w:t xml:space="preserve"> </w:t>
      </w:r>
      <w:r w:rsidRPr="00EC15D7">
        <w:t>и</w:t>
      </w:r>
      <w:r w:rsidRPr="00EC15D7">
        <w:rPr>
          <w:spacing w:val="80"/>
        </w:rPr>
        <w:t xml:space="preserve"> </w:t>
      </w:r>
      <w:r w:rsidRPr="00EC15D7">
        <w:t>техническими</w:t>
      </w:r>
      <w:r w:rsidRPr="00EC15D7">
        <w:rPr>
          <w:spacing w:val="74"/>
          <w:w w:val="150"/>
        </w:rPr>
        <w:t xml:space="preserve"> </w:t>
      </w:r>
      <w:r w:rsidRPr="00EC15D7">
        <w:t>устройствами,</w:t>
      </w:r>
      <w:r w:rsidRPr="00EC15D7">
        <w:rPr>
          <w:spacing w:val="73"/>
          <w:w w:val="150"/>
        </w:rPr>
        <w:t xml:space="preserve"> </w:t>
      </w:r>
      <w:r w:rsidRPr="00EC15D7">
        <w:t>для</w:t>
      </w:r>
      <w:r w:rsidRPr="00EC15D7">
        <w:rPr>
          <w:spacing w:val="74"/>
          <w:w w:val="150"/>
        </w:rPr>
        <w:t xml:space="preserve"> </w:t>
      </w:r>
      <w:r w:rsidRPr="00EC15D7">
        <w:t>сохранения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здоровья</w:t>
      </w:r>
      <w:r w:rsidRPr="00EC15D7">
        <w:rPr>
          <w:spacing w:val="-6"/>
        </w:rPr>
        <w:t xml:space="preserve"> </w:t>
      </w:r>
      <w:r w:rsidRPr="00EC15D7">
        <w:t>и</w:t>
      </w:r>
      <w:r w:rsidRPr="00EC15D7">
        <w:rPr>
          <w:spacing w:val="-3"/>
        </w:rPr>
        <w:t xml:space="preserve"> </w:t>
      </w:r>
      <w:r w:rsidRPr="00EC15D7">
        <w:t>соблюдения</w:t>
      </w:r>
      <w:r w:rsidRPr="00EC15D7">
        <w:rPr>
          <w:spacing w:val="-7"/>
        </w:rPr>
        <w:t xml:space="preserve"> </w:t>
      </w:r>
      <w:r w:rsidRPr="00EC15D7">
        <w:t>норм</w:t>
      </w:r>
      <w:r w:rsidRPr="00EC15D7">
        <w:rPr>
          <w:spacing w:val="-4"/>
        </w:rPr>
        <w:t xml:space="preserve"> </w:t>
      </w:r>
      <w:r w:rsidRPr="00EC15D7">
        <w:t>экологического</w:t>
      </w:r>
      <w:r w:rsidRPr="00EC15D7">
        <w:rPr>
          <w:spacing w:val="-3"/>
        </w:rPr>
        <w:t xml:space="preserve"> </w:t>
      </w:r>
      <w:r w:rsidRPr="00EC15D7">
        <w:t>поведения</w:t>
      </w:r>
      <w:r w:rsidRPr="00EC15D7">
        <w:rPr>
          <w:spacing w:val="-4"/>
        </w:rPr>
        <w:t xml:space="preserve"> </w:t>
      </w:r>
      <w:r w:rsidRPr="00EC15D7">
        <w:t>в</w:t>
      </w:r>
      <w:r w:rsidRPr="00EC15D7">
        <w:rPr>
          <w:spacing w:val="-4"/>
        </w:rPr>
        <w:t xml:space="preserve"> </w:t>
      </w:r>
      <w:r w:rsidRPr="00EC15D7">
        <w:t>окружающей</w:t>
      </w:r>
      <w:r w:rsidRPr="00EC15D7">
        <w:rPr>
          <w:spacing w:val="-3"/>
        </w:rPr>
        <w:t xml:space="preserve"> </w:t>
      </w:r>
      <w:r w:rsidRPr="00EC15D7">
        <w:rPr>
          <w:spacing w:val="-2"/>
        </w:rPr>
        <w:t>среде;</w:t>
      </w:r>
    </w:p>
    <w:p w:rsidR="00CD5C87" w:rsidRPr="00EC15D7" w:rsidRDefault="00F33EA3" w:rsidP="00E205CB">
      <w:pPr>
        <w:pStyle w:val="a3"/>
        <w:spacing w:before="140" w:line="360" w:lineRule="auto"/>
        <w:ind w:right="266"/>
        <w:jc w:val="left"/>
      </w:pPr>
      <w:r w:rsidRPr="00EC15D7">
        <w:t>работать</w:t>
      </w:r>
      <w:r w:rsidRPr="00EC15D7">
        <w:rPr>
          <w:spacing w:val="80"/>
        </w:rPr>
        <w:t xml:space="preserve"> </w:t>
      </w:r>
      <w:r w:rsidRPr="00EC15D7">
        <w:t>в</w:t>
      </w:r>
      <w:r w:rsidRPr="00EC15D7">
        <w:rPr>
          <w:spacing w:val="80"/>
        </w:rPr>
        <w:t xml:space="preserve"> </w:t>
      </w:r>
      <w:r w:rsidRPr="00EC15D7">
        <w:t>группе</w:t>
      </w:r>
      <w:r w:rsidRPr="00EC15D7">
        <w:rPr>
          <w:spacing w:val="80"/>
        </w:rPr>
        <w:t xml:space="preserve"> </w:t>
      </w:r>
      <w:r w:rsidRPr="00EC15D7">
        <w:t>с</w:t>
      </w:r>
      <w:r w:rsidRPr="00EC15D7">
        <w:rPr>
          <w:spacing w:val="80"/>
        </w:rPr>
        <w:t xml:space="preserve"> </w:t>
      </w:r>
      <w:r w:rsidRPr="00EC15D7">
        <w:t>выполнением</w:t>
      </w:r>
      <w:r w:rsidRPr="00EC15D7">
        <w:rPr>
          <w:spacing w:val="80"/>
        </w:rPr>
        <w:t xml:space="preserve"> </w:t>
      </w:r>
      <w:r w:rsidRPr="00EC15D7">
        <w:t>различных</w:t>
      </w:r>
      <w:r w:rsidRPr="00EC15D7">
        <w:rPr>
          <w:spacing w:val="80"/>
        </w:rPr>
        <w:t xml:space="preserve"> </w:t>
      </w:r>
      <w:r w:rsidRPr="00EC15D7">
        <w:t>социальных</w:t>
      </w:r>
      <w:r w:rsidRPr="00EC15D7">
        <w:rPr>
          <w:spacing w:val="80"/>
        </w:rPr>
        <w:t xml:space="preserve"> </w:t>
      </w:r>
      <w:r w:rsidRPr="00EC15D7">
        <w:t>ролей,</w:t>
      </w:r>
      <w:r w:rsidRPr="00EC15D7">
        <w:rPr>
          <w:spacing w:val="80"/>
        </w:rPr>
        <w:t xml:space="preserve"> </w:t>
      </w:r>
      <w:r w:rsidRPr="00EC15D7">
        <w:t>планировать</w:t>
      </w:r>
      <w:r w:rsidRPr="00EC15D7">
        <w:rPr>
          <w:spacing w:val="80"/>
        </w:rPr>
        <w:t xml:space="preserve"> </w:t>
      </w:r>
      <w:r w:rsidRPr="00EC15D7">
        <w:t>работу группы,</w:t>
      </w:r>
      <w:r w:rsidRPr="00EC15D7">
        <w:rPr>
          <w:spacing w:val="40"/>
        </w:rPr>
        <w:t xml:space="preserve"> </w:t>
      </w:r>
      <w:r w:rsidRPr="00EC15D7">
        <w:t>рационально</w:t>
      </w:r>
      <w:r w:rsidRPr="00EC15D7">
        <w:rPr>
          <w:spacing w:val="40"/>
        </w:rPr>
        <w:t xml:space="preserve"> </w:t>
      </w:r>
      <w:r w:rsidRPr="00EC15D7">
        <w:t>распределять</w:t>
      </w:r>
      <w:r w:rsidRPr="00EC15D7">
        <w:rPr>
          <w:spacing w:val="40"/>
        </w:rPr>
        <w:t xml:space="preserve"> </w:t>
      </w:r>
      <w:r w:rsidRPr="00EC15D7">
        <w:t>обязанности</w:t>
      </w:r>
      <w:r w:rsidRPr="00EC15D7">
        <w:rPr>
          <w:spacing w:val="40"/>
        </w:rPr>
        <w:t xml:space="preserve"> </w:t>
      </w:r>
      <w:r w:rsidRPr="00EC15D7">
        <w:t>и</w:t>
      </w:r>
      <w:r w:rsidRPr="00EC15D7">
        <w:rPr>
          <w:spacing w:val="40"/>
        </w:rPr>
        <w:t xml:space="preserve"> </w:t>
      </w:r>
      <w:r w:rsidRPr="00EC15D7">
        <w:t>планировать</w:t>
      </w:r>
      <w:r w:rsidRPr="00EC15D7">
        <w:rPr>
          <w:spacing w:val="40"/>
        </w:rPr>
        <w:t xml:space="preserve"> </w:t>
      </w:r>
      <w:r w:rsidRPr="00EC15D7">
        <w:t>деятельность</w:t>
      </w:r>
      <w:r w:rsidRPr="00EC15D7">
        <w:rPr>
          <w:spacing w:val="40"/>
        </w:rPr>
        <w:t xml:space="preserve"> </w:t>
      </w:r>
      <w:r w:rsidRPr="00EC15D7">
        <w:t>в</w:t>
      </w:r>
      <w:r w:rsidRPr="00EC15D7">
        <w:rPr>
          <w:spacing w:val="40"/>
        </w:rPr>
        <w:t xml:space="preserve"> </w:t>
      </w:r>
      <w:r w:rsidRPr="00EC15D7">
        <w:t>нестандартных ситуациях,</w:t>
      </w:r>
      <w:r w:rsidRPr="00EC15D7">
        <w:rPr>
          <w:spacing w:val="-5"/>
        </w:rPr>
        <w:t xml:space="preserve"> </w:t>
      </w:r>
      <w:r w:rsidRPr="00EC15D7">
        <w:t>оценивать</w:t>
      </w:r>
      <w:r w:rsidRPr="00EC15D7">
        <w:rPr>
          <w:spacing w:val="-3"/>
        </w:rPr>
        <w:t xml:space="preserve"> </w:t>
      </w:r>
      <w:r w:rsidRPr="00EC15D7">
        <w:t>вклад</w:t>
      </w:r>
      <w:r w:rsidRPr="00EC15D7">
        <w:rPr>
          <w:spacing w:val="-4"/>
        </w:rPr>
        <w:t xml:space="preserve"> </w:t>
      </w:r>
      <w:r w:rsidRPr="00EC15D7">
        <w:t>каждого</w:t>
      </w:r>
      <w:r w:rsidRPr="00EC15D7">
        <w:rPr>
          <w:spacing w:val="-4"/>
        </w:rPr>
        <w:t xml:space="preserve"> </w:t>
      </w:r>
      <w:r w:rsidRPr="00EC15D7">
        <w:t>из</w:t>
      </w:r>
      <w:r w:rsidRPr="00EC15D7">
        <w:rPr>
          <w:spacing w:val="-2"/>
        </w:rPr>
        <w:t xml:space="preserve"> </w:t>
      </w:r>
      <w:r w:rsidRPr="00EC15D7">
        <w:t>участников</w:t>
      </w:r>
      <w:r w:rsidRPr="00EC15D7">
        <w:rPr>
          <w:spacing w:val="-5"/>
        </w:rPr>
        <w:t xml:space="preserve"> </w:t>
      </w:r>
      <w:r w:rsidRPr="00EC15D7">
        <w:t>группы</w:t>
      </w:r>
      <w:r w:rsidRPr="00EC15D7">
        <w:rPr>
          <w:spacing w:val="2"/>
        </w:rPr>
        <w:t xml:space="preserve"> </w:t>
      </w:r>
      <w:r w:rsidRPr="00EC15D7">
        <w:t>в</w:t>
      </w:r>
      <w:r w:rsidRPr="00EC15D7">
        <w:rPr>
          <w:spacing w:val="-5"/>
        </w:rPr>
        <w:t xml:space="preserve"> </w:t>
      </w:r>
      <w:r w:rsidRPr="00EC15D7">
        <w:t>решение</w:t>
      </w:r>
      <w:r w:rsidRPr="00EC15D7">
        <w:rPr>
          <w:spacing w:val="-5"/>
        </w:rPr>
        <w:t xml:space="preserve"> </w:t>
      </w:r>
      <w:r w:rsidRPr="00EC15D7">
        <w:t>рассматриваемой</w:t>
      </w:r>
      <w:r w:rsidRPr="00EC15D7">
        <w:rPr>
          <w:spacing w:val="-4"/>
        </w:rPr>
        <w:t xml:space="preserve"> </w:t>
      </w:r>
      <w:r w:rsidRPr="00EC15D7">
        <w:rPr>
          <w:spacing w:val="-2"/>
        </w:rPr>
        <w:t>проблемы.</w:t>
      </w:r>
    </w:p>
    <w:p w:rsidR="00CD5C87" w:rsidRPr="00EC15D7" w:rsidRDefault="00F33EA3" w:rsidP="00E205CB">
      <w:pPr>
        <w:pStyle w:val="a3"/>
        <w:spacing w:line="360" w:lineRule="auto"/>
        <w:ind w:right="271"/>
        <w:jc w:val="left"/>
      </w:pPr>
      <w:r w:rsidRPr="00EC15D7">
        <w:t>Предметные результаты освоения программы по физике. В процессе изучения курса курса физики базового уровня в 11 классе обучающийся научится:</w:t>
      </w:r>
    </w:p>
    <w:p w:rsidR="00CD5C87" w:rsidRPr="00EC15D7" w:rsidRDefault="00F33EA3" w:rsidP="00E205CB">
      <w:pPr>
        <w:pStyle w:val="a3"/>
        <w:spacing w:line="360" w:lineRule="auto"/>
        <w:ind w:right="272"/>
        <w:jc w:val="left"/>
      </w:pPr>
      <w:r w:rsidRPr="00EC15D7">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CD5C87" w:rsidRPr="00EC15D7" w:rsidRDefault="00F33EA3" w:rsidP="00E205CB">
      <w:pPr>
        <w:pStyle w:val="a3"/>
        <w:spacing w:line="360" w:lineRule="auto"/>
        <w:ind w:right="270"/>
        <w:jc w:val="left"/>
      </w:pPr>
      <w:r w:rsidRPr="00EC15D7">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w:t>
      </w:r>
      <w:r w:rsidRPr="00EC15D7">
        <w:rPr>
          <w:spacing w:val="40"/>
        </w:rPr>
        <w:t xml:space="preserve"> </w:t>
      </w:r>
      <w:r w:rsidRPr="00EC15D7">
        <w:t>ядра при решении физических задач;</w:t>
      </w:r>
    </w:p>
    <w:p w:rsidR="00CD5C87" w:rsidRPr="00EC15D7" w:rsidRDefault="00F33EA3" w:rsidP="00E205CB">
      <w:pPr>
        <w:pStyle w:val="a3"/>
        <w:spacing w:line="360" w:lineRule="auto"/>
        <w:ind w:right="264"/>
        <w:jc w:val="left"/>
      </w:pPr>
      <w:r w:rsidRPr="00EC15D7">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CD5C87" w:rsidRPr="00EC15D7" w:rsidRDefault="00F33EA3" w:rsidP="00E205CB">
      <w:pPr>
        <w:pStyle w:val="a3"/>
        <w:spacing w:line="360" w:lineRule="auto"/>
        <w:ind w:right="261"/>
        <w:jc w:val="left"/>
      </w:pPr>
      <w:r w:rsidRPr="00EC15D7">
        <w:t>описывать изученные свойства вещества (электрические, магнитные, оптические, электрическую</w:t>
      </w:r>
      <w:r w:rsidRPr="00EC15D7">
        <w:rPr>
          <w:spacing w:val="-3"/>
        </w:rPr>
        <w:t xml:space="preserve"> </w:t>
      </w:r>
      <w:r w:rsidRPr="00EC15D7">
        <w:t>проводимость</w:t>
      </w:r>
      <w:r w:rsidRPr="00EC15D7">
        <w:rPr>
          <w:spacing w:val="-2"/>
        </w:rPr>
        <w:t xml:space="preserve"> </w:t>
      </w:r>
      <w:r w:rsidRPr="00EC15D7">
        <w:t>различных</w:t>
      </w:r>
      <w:r w:rsidRPr="00EC15D7">
        <w:rPr>
          <w:spacing w:val="-1"/>
        </w:rPr>
        <w:t xml:space="preserve"> </w:t>
      </w:r>
      <w:r w:rsidRPr="00EC15D7">
        <w:t>сред)</w:t>
      </w:r>
      <w:r w:rsidRPr="00EC15D7">
        <w:rPr>
          <w:spacing w:val="-4"/>
        </w:rPr>
        <w:t xml:space="preserve"> </w:t>
      </w:r>
      <w:r w:rsidRPr="00EC15D7">
        <w:t>и</w:t>
      </w:r>
      <w:r w:rsidRPr="00EC15D7">
        <w:rPr>
          <w:spacing w:val="-2"/>
        </w:rPr>
        <w:t xml:space="preserve"> </w:t>
      </w:r>
      <w:r w:rsidRPr="00EC15D7">
        <w:t>электромагнитные</w:t>
      </w:r>
      <w:r w:rsidRPr="00EC15D7">
        <w:rPr>
          <w:spacing w:val="-5"/>
        </w:rPr>
        <w:t xml:space="preserve"> </w:t>
      </w:r>
      <w:r w:rsidRPr="00EC15D7">
        <w:t>явления</w:t>
      </w:r>
      <w:r w:rsidRPr="00EC15D7">
        <w:rPr>
          <w:spacing w:val="-3"/>
        </w:rPr>
        <w:t xml:space="preserve"> </w:t>
      </w:r>
      <w:r w:rsidRPr="00EC15D7">
        <w:t>(процессы),</w:t>
      </w:r>
      <w:r w:rsidRPr="00EC15D7">
        <w:rPr>
          <w:spacing w:val="-3"/>
        </w:rPr>
        <w:t xml:space="preserve"> </w:t>
      </w:r>
      <w:r w:rsidRPr="00EC15D7">
        <w:t>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w:t>
      </w:r>
      <w:r w:rsidRPr="00EC15D7">
        <w:rPr>
          <w:spacing w:val="80"/>
        </w:rPr>
        <w:t xml:space="preserve"> </w:t>
      </w:r>
      <w:r w:rsidRPr="00EC15D7">
        <w:rPr>
          <w:spacing w:val="-2"/>
        </w:rPr>
        <w:t>величинами;</w:t>
      </w:r>
    </w:p>
    <w:p w:rsidR="00CD5C87" w:rsidRPr="00EC15D7" w:rsidRDefault="00F33EA3" w:rsidP="00E205CB">
      <w:pPr>
        <w:pStyle w:val="a3"/>
        <w:spacing w:before="1" w:line="360" w:lineRule="auto"/>
        <w:ind w:right="265"/>
        <w:jc w:val="left"/>
      </w:pPr>
      <w:r w:rsidRPr="00EC15D7">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4"/>
        <w:jc w:val="left"/>
      </w:pPr>
      <w:r w:rsidRPr="00EC15D7">
        <w:lastRenderedPageBreak/>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w:t>
      </w:r>
      <w:r w:rsidRPr="00EC15D7">
        <w:rPr>
          <w:spacing w:val="-2"/>
        </w:rPr>
        <w:t>применимости;</w:t>
      </w:r>
    </w:p>
    <w:p w:rsidR="00CD5C87" w:rsidRPr="00EC15D7" w:rsidRDefault="00F33EA3" w:rsidP="00E205CB">
      <w:pPr>
        <w:pStyle w:val="a3"/>
        <w:spacing w:before="1" w:line="360" w:lineRule="auto"/>
        <w:ind w:right="262"/>
        <w:jc w:val="left"/>
      </w:pPr>
      <w:r w:rsidRPr="00EC15D7">
        <w:t>определять направление вектора индукции магнитного поля проводника с током, силы Ампера и силы Лоренца;</w:t>
      </w:r>
    </w:p>
    <w:p w:rsidR="00CD5C87" w:rsidRPr="00EC15D7" w:rsidRDefault="00F33EA3" w:rsidP="00E205CB">
      <w:pPr>
        <w:pStyle w:val="a3"/>
        <w:ind w:left="941" w:firstLine="0"/>
        <w:jc w:val="left"/>
      </w:pPr>
      <w:r w:rsidRPr="00EC15D7">
        <w:t>строить</w:t>
      </w:r>
      <w:r w:rsidRPr="00EC15D7">
        <w:rPr>
          <w:spacing w:val="-7"/>
        </w:rPr>
        <w:t xml:space="preserve"> </w:t>
      </w:r>
      <w:r w:rsidRPr="00EC15D7">
        <w:t>и</w:t>
      </w:r>
      <w:r w:rsidRPr="00EC15D7">
        <w:rPr>
          <w:spacing w:val="-3"/>
        </w:rPr>
        <w:t xml:space="preserve"> </w:t>
      </w:r>
      <w:r w:rsidRPr="00EC15D7">
        <w:t>описывать</w:t>
      </w:r>
      <w:r w:rsidRPr="00EC15D7">
        <w:rPr>
          <w:spacing w:val="-3"/>
        </w:rPr>
        <w:t xml:space="preserve"> </w:t>
      </w:r>
      <w:r w:rsidRPr="00EC15D7">
        <w:t>изображение,</w:t>
      </w:r>
      <w:r w:rsidRPr="00EC15D7">
        <w:rPr>
          <w:spacing w:val="-3"/>
        </w:rPr>
        <w:t xml:space="preserve"> </w:t>
      </w:r>
      <w:r w:rsidRPr="00EC15D7">
        <w:t>создаваемое</w:t>
      </w:r>
      <w:r w:rsidRPr="00EC15D7">
        <w:rPr>
          <w:spacing w:val="-4"/>
        </w:rPr>
        <w:t xml:space="preserve"> </w:t>
      </w:r>
      <w:r w:rsidRPr="00EC15D7">
        <w:t>плоским</w:t>
      </w:r>
      <w:r w:rsidRPr="00EC15D7">
        <w:rPr>
          <w:spacing w:val="-5"/>
        </w:rPr>
        <w:t xml:space="preserve"> </w:t>
      </w:r>
      <w:r w:rsidRPr="00EC15D7">
        <w:t>зеркалом,</w:t>
      </w:r>
      <w:r w:rsidRPr="00EC15D7">
        <w:rPr>
          <w:spacing w:val="-3"/>
        </w:rPr>
        <w:t xml:space="preserve"> </w:t>
      </w:r>
      <w:r w:rsidRPr="00EC15D7">
        <w:t>тонкой</w:t>
      </w:r>
      <w:r w:rsidRPr="00EC15D7">
        <w:rPr>
          <w:spacing w:val="-3"/>
        </w:rPr>
        <w:t xml:space="preserve"> </w:t>
      </w:r>
      <w:r w:rsidRPr="00EC15D7">
        <w:rPr>
          <w:spacing w:val="-2"/>
        </w:rPr>
        <w:t>линзой;</w:t>
      </w:r>
    </w:p>
    <w:p w:rsidR="00CD5C87" w:rsidRPr="00EC15D7" w:rsidRDefault="00F33EA3" w:rsidP="00E205CB">
      <w:pPr>
        <w:pStyle w:val="a3"/>
        <w:spacing w:before="139" w:line="360" w:lineRule="auto"/>
        <w:ind w:right="263"/>
        <w:jc w:val="left"/>
      </w:pPr>
      <w:r w:rsidRPr="00EC15D7">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D5C87" w:rsidRPr="00EC15D7" w:rsidRDefault="00F33EA3" w:rsidP="00E205CB">
      <w:pPr>
        <w:pStyle w:val="a3"/>
        <w:spacing w:before="1" w:line="360" w:lineRule="auto"/>
        <w:ind w:right="264"/>
        <w:jc w:val="left"/>
      </w:pPr>
      <w:r w:rsidRPr="00EC15D7">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sidRPr="00EC15D7">
        <w:rPr>
          <w:spacing w:val="-2"/>
        </w:rPr>
        <w:t>измерений;</w:t>
      </w:r>
    </w:p>
    <w:p w:rsidR="00CD5C87" w:rsidRPr="00EC15D7" w:rsidRDefault="00F33EA3" w:rsidP="00E205CB">
      <w:pPr>
        <w:pStyle w:val="a3"/>
        <w:spacing w:line="360" w:lineRule="auto"/>
        <w:ind w:right="273"/>
        <w:jc w:val="left"/>
      </w:pPr>
      <w:r w:rsidRPr="00EC15D7">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D5C87" w:rsidRPr="00EC15D7" w:rsidRDefault="00F33EA3" w:rsidP="00E205CB">
      <w:pPr>
        <w:pStyle w:val="a3"/>
        <w:spacing w:line="360" w:lineRule="auto"/>
        <w:ind w:right="263"/>
        <w:jc w:val="left"/>
      </w:pPr>
      <w:r w:rsidRPr="00EC15D7">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D5C87" w:rsidRPr="00EC15D7" w:rsidRDefault="00F33EA3" w:rsidP="00E205CB">
      <w:pPr>
        <w:pStyle w:val="a3"/>
        <w:spacing w:line="360" w:lineRule="auto"/>
        <w:ind w:right="265"/>
        <w:jc w:val="left"/>
      </w:pPr>
      <w:r w:rsidRPr="00EC15D7">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D5C87" w:rsidRPr="00EC15D7" w:rsidRDefault="00F33EA3" w:rsidP="00E205CB">
      <w:pPr>
        <w:pStyle w:val="a3"/>
        <w:spacing w:line="360" w:lineRule="auto"/>
        <w:ind w:right="267"/>
        <w:jc w:val="left"/>
      </w:pPr>
      <w:r w:rsidRPr="00EC15D7">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D5C87" w:rsidRPr="00EC15D7" w:rsidRDefault="00F33EA3" w:rsidP="00E205CB">
      <w:pPr>
        <w:pStyle w:val="a3"/>
        <w:spacing w:line="360" w:lineRule="auto"/>
        <w:ind w:right="263"/>
        <w:jc w:val="left"/>
      </w:pPr>
      <w:r w:rsidRPr="00EC15D7">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sidRPr="00EC15D7">
        <w:rPr>
          <w:spacing w:val="-2"/>
        </w:rPr>
        <w:t>информацию;</w:t>
      </w:r>
    </w:p>
    <w:p w:rsidR="00CD5C87" w:rsidRPr="00EC15D7" w:rsidRDefault="00F33EA3" w:rsidP="00E205CB">
      <w:pPr>
        <w:pStyle w:val="a3"/>
        <w:ind w:left="941" w:firstLine="0"/>
        <w:jc w:val="left"/>
      </w:pPr>
      <w:r w:rsidRPr="00EC15D7">
        <w:t>объяснять</w:t>
      </w:r>
      <w:r w:rsidRPr="00EC15D7">
        <w:rPr>
          <w:spacing w:val="57"/>
          <w:w w:val="150"/>
        </w:rPr>
        <w:t xml:space="preserve"> </w:t>
      </w:r>
      <w:r w:rsidRPr="00EC15D7">
        <w:t>принципы</w:t>
      </w:r>
      <w:r w:rsidRPr="00EC15D7">
        <w:rPr>
          <w:spacing w:val="58"/>
          <w:w w:val="150"/>
        </w:rPr>
        <w:t xml:space="preserve"> </w:t>
      </w:r>
      <w:r w:rsidRPr="00EC15D7">
        <w:t>действия</w:t>
      </w:r>
      <w:r w:rsidRPr="00EC15D7">
        <w:rPr>
          <w:spacing w:val="61"/>
          <w:w w:val="150"/>
        </w:rPr>
        <w:t xml:space="preserve"> </w:t>
      </w:r>
      <w:r w:rsidRPr="00EC15D7">
        <w:t>машин,</w:t>
      </w:r>
      <w:r w:rsidRPr="00EC15D7">
        <w:rPr>
          <w:spacing w:val="61"/>
          <w:w w:val="150"/>
        </w:rPr>
        <w:t xml:space="preserve"> </w:t>
      </w:r>
      <w:r w:rsidRPr="00EC15D7">
        <w:t>приборов</w:t>
      </w:r>
      <w:r w:rsidRPr="00EC15D7">
        <w:rPr>
          <w:spacing w:val="60"/>
          <w:w w:val="150"/>
        </w:rPr>
        <w:t xml:space="preserve"> </w:t>
      </w:r>
      <w:r w:rsidRPr="00EC15D7">
        <w:t>и</w:t>
      </w:r>
      <w:r w:rsidRPr="00EC15D7">
        <w:rPr>
          <w:spacing w:val="62"/>
          <w:w w:val="150"/>
        </w:rPr>
        <w:t xml:space="preserve"> </w:t>
      </w:r>
      <w:r w:rsidRPr="00EC15D7">
        <w:t>технических</w:t>
      </w:r>
      <w:r w:rsidRPr="00EC15D7">
        <w:rPr>
          <w:spacing w:val="64"/>
          <w:w w:val="150"/>
        </w:rPr>
        <w:t xml:space="preserve"> </w:t>
      </w:r>
      <w:r w:rsidRPr="00EC15D7">
        <w:t>устройств,</w:t>
      </w:r>
      <w:r w:rsidRPr="00EC15D7">
        <w:rPr>
          <w:spacing w:val="62"/>
          <w:w w:val="150"/>
        </w:rPr>
        <w:t xml:space="preserve"> </w:t>
      </w:r>
      <w:r w:rsidRPr="00EC15D7">
        <w:rPr>
          <w:spacing w:val="-2"/>
        </w:rPr>
        <w:t>различать</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условия</w:t>
      </w:r>
      <w:r w:rsidRPr="00EC15D7">
        <w:rPr>
          <w:spacing w:val="-6"/>
        </w:rPr>
        <w:t xml:space="preserve"> </w:t>
      </w:r>
      <w:r w:rsidRPr="00EC15D7">
        <w:t>их</w:t>
      </w:r>
      <w:r w:rsidRPr="00EC15D7">
        <w:rPr>
          <w:spacing w:val="-4"/>
        </w:rPr>
        <w:t xml:space="preserve"> </w:t>
      </w:r>
      <w:r w:rsidRPr="00EC15D7">
        <w:t>безопасного</w:t>
      </w:r>
      <w:r w:rsidRPr="00EC15D7">
        <w:rPr>
          <w:spacing w:val="-6"/>
        </w:rPr>
        <w:t xml:space="preserve"> </w:t>
      </w:r>
      <w:r w:rsidRPr="00EC15D7">
        <w:t>использования</w:t>
      </w:r>
      <w:r w:rsidRPr="00EC15D7">
        <w:rPr>
          <w:spacing w:val="-4"/>
        </w:rPr>
        <w:t xml:space="preserve"> </w:t>
      </w:r>
      <w:r w:rsidRPr="00EC15D7">
        <w:t>в</w:t>
      </w:r>
      <w:r w:rsidRPr="00EC15D7">
        <w:rPr>
          <w:spacing w:val="-4"/>
        </w:rPr>
        <w:t xml:space="preserve"> </w:t>
      </w:r>
      <w:r w:rsidRPr="00EC15D7">
        <w:t>повседневной</w:t>
      </w:r>
      <w:r w:rsidRPr="00EC15D7">
        <w:rPr>
          <w:spacing w:val="-3"/>
        </w:rPr>
        <w:t xml:space="preserve"> </w:t>
      </w:r>
      <w:r w:rsidRPr="00EC15D7">
        <w:rPr>
          <w:spacing w:val="-2"/>
        </w:rPr>
        <w:t>жизни;</w:t>
      </w:r>
    </w:p>
    <w:p w:rsidR="00CD5C87" w:rsidRPr="00EC15D7" w:rsidRDefault="00F33EA3" w:rsidP="00E205CB">
      <w:pPr>
        <w:pStyle w:val="a3"/>
        <w:spacing w:before="140" w:line="360" w:lineRule="auto"/>
        <w:ind w:right="266"/>
        <w:jc w:val="left"/>
      </w:pPr>
      <w:r w:rsidRPr="00EC15D7">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D5C87" w:rsidRPr="00EC15D7" w:rsidRDefault="00F33EA3" w:rsidP="00E205CB">
      <w:pPr>
        <w:pStyle w:val="a3"/>
        <w:spacing w:line="360" w:lineRule="auto"/>
        <w:ind w:right="265"/>
        <w:jc w:val="left"/>
      </w:pPr>
      <w:r w:rsidRPr="00EC15D7">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w:t>
      </w:r>
      <w:r w:rsidRPr="00EC15D7">
        <w:rPr>
          <w:spacing w:val="80"/>
        </w:rPr>
        <w:t xml:space="preserve"> </w:t>
      </w:r>
      <w:r w:rsidRPr="00EC15D7">
        <w:t>здоровья и соблюдения норм экологического поведения в окружающей среде;</w:t>
      </w:r>
    </w:p>
    <w:p w:rsidR="00CD5C87" w:rsidRPr="00EC15D7" w:rsidRDefault="00F33EA3" w:rsidP="00E205CB">
      <w:pPr>
        <w:pStyle w:val="a3"/>
        <w:spacing w:line="360" w:lineRule="auto"/>
        <w:ind w:right="262"/>
        <w:jc w:val="left"/>
      </w:pPr>
      <w:r w:rsidRPr="00EC15D7">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w:t>
      </w:r>
      <w:r w:rsidRPr="00EC15D7">
        <w:rPr>
          <w:spacing w:val="-3"/>
        </w:rPr>
        <w:t xml:space="preserve"> </w:t>
      </w:r>
      <w:r w:rsidRPr="00EC15D7">
        <w:t>оценивать</w:t>
      </w:r>
      <w:r w:rsidRPr="00EC15D7">
        <w:rPr>
          <w:spacing w:val="-2"/>
        </w:rPr>
        <w:t xml:space="preserve"> </w:t>
      </w:r>
      <w:r w:rsidRPr="00EC15D7">
        <w:t>вклад</w:t>
      </w:r>
      <w:r w:rsidRPr="00EC15D7">
        <w:rPr>
          <w:spacing w:val="-3"/>
        </w:rPr>
        <w:t xml:space="preserve"> </w:t>
      </w:r>
      <w:r w:rsidRPr="00EC15D7">
        <w:t>каждого</w:t>
      </w:r>
      <w:r w:rsidRPr="00EC15D7">
        <w:rPr>
          <w:spacing w:val="-3"/>
        </w:rPr>
        <w:t xml:space="preserve"> </w:t>
      </w:r>
      <w:r w:rsidRPr="00EC15D7">
        <w:t>из участников</w:t>
      </w:r>
      <w:r w:rsidRPr="00EC15D7">
        <w:rPr>
          <w:spacing w:val="-4"/>
        </w:rPr>
        <w:t xml:space="preserve"> </w:t>
      </w:r>
      <w:r w:rsidRPr="00EC15D7">
        <w:t>группы в</w:t>
      </w:r>
      <w:r w:rsidRPr="00EC15D7">
        <w:rPr>
          <w:spacing w:val="-4"/>
        </w:rPr>
        <w:t xml:space="preserve"> </w:t>
      </w:r>
      <w:r w:rsidRPr="00EC15D7">
        <w:t>решение</w:t>
      </w:r>
      <w:r w:rsidRPr="00EC15D7">
        <w:rPr>
          <w:spacing w:val="-4"/>
        </w:rPr>
        <w:t xml:space="preserve"> </w:t>
      </w:r>
      <w:r w:rsidRPr="00EC15D7">
        <w:t>рассматриваемой</w:t>
      </w:r>
      <w:r w:rsidRPr="00EC15D7">
        <w:rPr>
          <w:spacing w:val="-3"/>
        </w:rPr>
        <w:t xml:space="preserve"> </w:t>
      </w:r>
      <w:r w:rsidRPr="00EC15D7">
        <w:t>проблемы.</w:t>
      </w:r>
    </w:p>
    <w:p w:rsidR="00CD5C87" w:rsidRPr="00EC15D7" w:rsidRDefault="00F33EA3" w:rsidP="007D139C">
      <w:pPr>
        <w:pStyle w:val="Heading1"/>
        <w:numPr>
          <w:ilvl w:val="2"/>
          <w:numId w:val="90"/>
        </w:numPr>
        <w:tabs>
          <w:tab w:val="left" w:pos="1360"/>
        </w:tabs>
        <w:spacing w:before="5"/>
      </w:pPr>
      <w:r w:rsidRPr="00EC15D7">
        <w:t>Рабочая</w:t>
      </w:r>
      <w:r w:rsidRPr="00EC15D7">
        <w:rPr>
          <w:spacing w:val="-4"/>
        </w:rPr>
        <w:t xml:space="preserve"> </w:t>
      </w:r>
      <w:r w:rsidRPr="00EC15D7">
        <w:t>программа</w:t>
      </w:r>
      <w:r w:rsidRPr="00EC15D7">
        <w:rPr>
          <w:spacing w:val="-3"/>
        </w:rPr>
        <w:t xml:space="preserve"> </w:t>
      </w:r>
      <w:r w:rsidRPr="00EC15D7">
        <w:t>по</w:t>
      </w:r>
      <w:r w:rsidRPr="00EC15D7">
        <w:rPr>
          <w:spacing w:val="-2"/>
        </w:rPr>
        <w:t xml:space="preserve"> </w:t>
      </w:r>
      <w:r w:rsidRPr="00EC15D7">
        <w:t>учебному</w:t>
      </w:r>
      <w:r w:rsidRPr="00EC15D7">
        <w:rPr>
          <w:spacing w:val="-2"/>
        </w:rPr>
        <w:t xml:space="preserve"> </w:t>
      </w:r>
      <w:r w:rsidRPr="00EC15D7">
        <w:t>предмету</w:t>
      </w:r>
      <w:r w:rsidRPr="00EC15D7">
        <w:rPr>
          <w:spacing w:val="-2"/>
        </w:rPr>
        <w:t xml:space="preserve"> </w:t>
      </w:r>
      <w:r w:rsidRPr="00EC15D7">
        <w:t>«Химия»</w:t>
      </w:r>
      <w:r w:rsidRPr="00EC15D7">
        <w:rPr>
          <w:spacing w:val="-2"/>
        </w:rPr>
        <w:t xml:space="preserve"> </w:t>
      </w:r>
      <w:r w:rsidRPr="00EC15D7">
        <w:t>(базовый</w:t>
      </w:r>
      <w:r w:rsidRPr="00EC15D7">
        <w:rPr>
          <w:spacing w:val="-3"/>
        </w:rPr>
        <w:t xml:space="preserve"> </w:t>
      </w:r>
      <w:r w:rsidRPr="00EC15D7">
        <w:rPr>
          <w:spacing w:val="-2"/>
        </w:rPr>
        <w:t>уровень).</w:t>
      </w:r>
    </w:p>
    <w:p w:rsidR="00CD5C87" w:rsidRPr="00EC15D7" w:rsidRDefault="00F33EA3" w:rsidP="00E205CB">
      <w:pPr>
        <w:pStyle w:val="a3"/>
        <w:spacing w:before="132"/>
        <w:ind w:left="941" w:firstLine="0"/>
        <w:jc w:val="left"/>
      </w:pPr>
      <w:r w:rsidRPr="00EC15D7">
        <w:t>Рабочая программа</w:t>
      </w:r>
      <w:r w:rsidRPr="00EC15D7">
        <w:rPr>
          <w:spacing w:val="-1"/>
        </w:rPr>
        <w:t xml:space="preserve"> </w:t>
      </w:r>
      <w:r w:rsidRPr="00EC15D7">
        <w:t>по учебному</w:t>
      </w:r>
      <w:r w:rsidRPr="00EC15D7">
        <w:rPr>
          <w:spacing w:val="-4"/>
        </w:rPr>
        <w:t xml:space="preserve"> </w:t>
      </w:r>
      <w:r w:rsidRPr="00EC15D7">
        <w:t>предмету «Химия»</w:t>
      </w:r>
      <w:r w:rsidRPr="00EC15D7">
        <w:rPr>
          <w:spacing w:val="-4"/>
        </w:rPr>
        <w:t xml:space="preserve"> </w:t>
      </w:r>
      <w:r w:rsidRPr="00EC15D7">
        <w:t>(базовый</w:t>
      </w:r>
      <w:r w:rsidRPr="00EC15D7">
        <w:rPr>
          <w:spacing w:val="5"/>
        </w:rPr>
        <w:t xml:space="preserve"> </w:t>
      </w:r>
      <w:r w:rsidRPr="00EC15D7">
        <w:t>уровень)</w:t>
      </w:r>
      <w:r w:rsidRPr="00EC15D7">
        <w:rPr>
          <w:spacing w:val="-1"/>
        </w:rPr>
        <w:t xml:space="preserve"> </w:t>
      </w:r>
      <w:r w:rsidRPr="00EC15D7">
        <w:t>(предметная</w:t>
      </w:r>
      <w:r w:rsidRPr="00EC15D7">
        <w:rPr>
          <w:spacing w:val="1"/>
        </w:rPr>
        <w:t xml:space="preserve"> </w:t>
      </w:r>
      <w:r w:rsidRPr="00EC15D7">
        <w:rPr>
          <w:spacing w:val="-2"/>
        </w:rPr>
        <w:t>область</w:t>
      </w:r>
    </w:p>
    <w:p w:rsidR="00CD5C87" w:rsidRPr="00EC15D7" w:rsidRDefault="00F33EA3" w:rsidP="00E205CB">
      <w:pPr>
        <w:pStyle w:val="a3"/>
        <w:spacing w:before="139" w:line="360" w:lineRule="auto"/>
        <w:ind w:right="263" w:firstLine="0"/>
        <w:jc w:val="left"/>
      </w:pPr>
      <w:r w:rsidRPr="00EC15D7">
        <w:t>«Естественно-научные предметы») (далее соответственно – программа по химии, химия) в соотвествии с ФОП СОО включает пояснительную записку, содержание обучения, планируемые результаты освоения программы по химии.</w:t>
      </w:r>
    </w:p>
    <w:p w:rsidR="00CD5C87" w:rsidRPr="00EC15D7" w:rsidRDefault="00F33EA3" w:rsidP="00E205CB">
      <w:pPr>
        <w:pStyle w:val="a3"/>
        <w:spacing w:line="360" w:lineRule="auto"/>
        <w:ind w:right="261"/>
        <w:jc w:val="left"/>
      </w:pPr>
      <w:r w:rsidRPr="00EC15D7">
        <w:t>Пояснительная записка отражает общие цели и задачи изучения химии, характеристику психологических предпосылок</w:t>
      </w:r>
      <w:r w:rsidRPr="00EC15D7">
        <w:rPr>
          <w:spacing w:val="-2"/>
        </w:rPr>
        <w:t xml:space="preserve"> </w:t>
      </w:r>
      <w:r w:rsidRPr="00EC15D7">
        <w:t>к</w:t>
      </w:r>
      <w:r w:rsidRPr="00EC15D7">
        <w:rPr>
          <w:spacing w:val="-2"/>
        </w:rPr>
        <w:t xml:space="preserve"> </w:t>
      </w:r>
      <w:r w:rsidRPr="00EC15D7">
        <w:t>её</w:t>
      </w:r>
      <w:r w:rsidRPr="00EC15D7">
        <w:rPr>
          <w:spacing w:val="-1"/>
        </w:rPr>
        <w:t xml:space="preserve"> </w:t>
      </w:r>
      <w:r w:rsidRPr="00EC15D7">
        <w:t>изучению</w:t>
      </w:r>
      <w:r w:rsidRPr="00EC15D7">
        <w:rPr>
          <w:spacing w:val="-2"/>
        </w:rPr>
        <w:t xml:space="preserve"> </w:t>
      </w:r>
      <w:r w:rsidRPr="00EC15D7">
        <w:t>обучающимися,</w:t>
      </w:r>
      <w:r w:rsidRPr="00EC15D7">
        <w:rPr>
          <w:spacing w:val="-2"/>
        </w:rPr>
        <w:t xml:space="preserve"> </w:t>
      </w:r>
      <w:r w:rsidRPr="00EC15D7">
        <w:t>место в структуре учебного</w:t>
      </w:r>
      <w:r w:rsidRPr="00EC15D7">
        <w:rPr>
          <w:spacing w:val="-2"/>
        </w:rPr>
        <w:t xml:space="preserve"> </w:t>
      </w:r>
      <w:r w:rsidRPr="00EC15D7">
        <w:t>плана, а также подходы к отбору содержания, к определению планируемых результатов и к структуре тематического планирования.</w:t>
      </w:r>
    </w:p>
    <w:p w:rsidR="00CD5C87" w:rsidRPr="00EC15D7" w:rsidRDefault="00F33EA3" w:rsidP="00E205CB">
      <w:pPr>
        <w:pStyle w:val="a3"/>
        <w:spacing w:line="360" w:lineRule="auto"/>
        <w:ind w:right="273" w:firstLine="768"/>
        <w:jc w:val="left"/>
      </w:pPr>
      <w:r w:rsidRPr="00EC15D7">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D5C87" w:rsidRPr="00EC15D7" w:rsidRDefault="00F33EA3" w:rsidP="00E205CB">
      <w:pPr>
        <w:pStyle w:val="a3"/>
        <w:spacing w:line="360" w:lineRule="auto"/>
        <w:ind w:right="268"/>
        <w:jc w:val="left"/>
      </w:pPr>
      <w:r w:rsidRPr="00EC15D7">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D5C87" w:rsidRPr="00EC15D7" w:rsidRDefault="00F33EA3" w:rsidP="00E205CB">
      <w:pPr>
        <w:pStyle w:val="a3"/>
        <w:spacing w:before="2"/>
        <w:ind w:left="941" w:firstLine="0"/>
        <w:jc w:val="left"/>
      </w:pPr>
      <w:r w:rsidRPr="00EC15D7">
        <w:t>Пояснительная</w:t>
      </w:r>
      <w:r w:rsidRPr="00EC15D7">
        <w:rPr>
          <w:spacing w:val="-3"/>
        </w:rPr>
        <w:t xml:space="preserve"> </w:t>
      </w:r>
      <w:r w:rsidRPr="00EC15D7">
        <w:rPr>
          <w:spacing w:val="-2"/>
        </w:rPr>
        <w:t>записка.</w:t>
      </w:r>
    </w:p>
    <w:p w:rsidR="00CD5C87" w:rsidRPr="00EC15D7" w:rsidRDefault="00F33EA3" w:rsidP="00E205CB">
      <w:pPr>
        <w:pStyle w:val="a3"/>
        <w:spacing w:before="137" w:line="360" w:lineRule="auto"/>
        <w:ind w:right="261"/>
        <w:jc w:val="left"/>
      </w:pPr>
      <w:r w:rsidRPr="00EC15D7">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w:t>
      </w:r>
      <w:r w:rsidRPr="00EC15D7">
        <w:rPr>
          <w:spacing w:val="40"/>
        </w:rPr>
        <w:t xml:space="preserve"> </w:t>
      </w:r>
      <w:r w:rsidRPr="00EC15D7">
        <w:t xml:space="preserve">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w:t>
      </w:r>
      <w:r w:rsidRPr="00EC15D7">
        <w:rPr>
          <w:spacing w:val="-2"/>
        </w:rPr>
        <w:t>воспитания.</w:t>
      </w:r>
    </w:p>
    <w:p w:rsidR="00CD5C87" w:rsidRPr="00EC15D7" w:rsidRDefault="00F33EA3" w:rsidP="00E205CB">
      <w:pPr>
        <w:pStyle w:val="a3"/>
        <w:spacing w:line="360" w:lineRule="auto"/>
        <w:ind w:right="261"/>
        <w:jc w:val="left"/>
      </w:pPr>
      <w:r w:rsidRPr="00EC15D7">
        <w:t>Основу подходов к разработке программы по химии, к определению общей стратегии обучения,</w:t>
      </w:r>
      <w:r w:rsidRPr="00EC15D7">
        <w:rPr>
          <w:spacing w:val="-1"/>
        </w:rPr>
        <w:t xml:space="preserve"> </w:t>
      </w:r>
      <w:r w:rsidRPr="00EC15D7">
        <w:t>воспитания</w:t>
      </w:r>
      <w:r w:rsidRPr="00EC15D7">
        <w:rPr>
          <w:spacing w:val="-1"/>
        </w:rPr>
        <w:t xml:space="preserve"> </w:t>
      </w:r>
      <w:r w:rsidRPr="00EC15D7">
        <w:t>и</w:t>
      </w:r>
      <w:r w:rsidRPr="00EC15D7">
        <w:rPr>
          <w:spacing w:val="-3"/>
        </w:rPr>
        <w:t xml:space="preserve"> </w:t>
      </w:r>
      <w:r w:rsidRPr="00EC15D7">
        <w:t>развития</w:t>
      </w:r>
      <w:r w:rsidRPr="00EC15D7">
        <w:rPr>
          <w:spacing w:val="-1"/>
        </w:rPr>
        <w:t xml:space="preserve"> </w:t>
      </w:r>
      <w:r w:rsidRPr="00EC15D7">
        <w:t>обучающихся</w:t>
      </w:r>
      <w:r w:rsidRPr="00EC15D7">
        <w:rPr>
          <w:spacing w:val="-3"/>
        </w:rPr>
        <w:t xml:space="preserve"> </w:t>
      </w:r>
      <w:r w:rsidRPr="00EC15D7">
        <w:t>средствами учебного</w:t>
      </w:r>
      <w:r w:rsidRPr="00EC15D7">
        <w:rPr>
          <w:spacing w:val="-1"/>
        </w:rPr>
        <w:t xml:space="preserve"> </w:t>
      </w:r>
      <w:r w:rsidRPr="00EC15D7">
        <w:t>предмета «Химия»</w:t>
      </w:r>
      <w:r w:rsidRPr="00EC15D7">
        <w:rPr>
          <w:spacing w:val="-5"/>
        </w:rPr>
        <w:t xml:space="preserve"> </w:t>
      </w:r>
      <w:r w:rsidRPr="00EC15D7">
        <w:t>для</w:t>
      </w:r>
      <w:r w:rsidRPr="00EC15D7">
        <w:rPr>
          <w:spacing w:val="-1"/>
        </w:rPr>
        <w:t xml:space="preserve"> </w:t>
      </w:r>
      <w:r w:rsidRPr="00EC15D7">
        <w:t>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2"/>
        <w:jc w:val="left"/>
      </w:pPr>
      <w:r w:rsidRPr="00EC15D7">
        <w:lastRenderedPageBreak/>
        <w:t>В соответствии с данными положениями программа по химии (базовый уровень) на уровне среднего общего образования:</w:t>
      </w:r>
    </w:p>
    <w:p w:rsidR="00CD5C87" w:rsidRPr="00EC15D7" w:rsidRDefault="00F33EA3" w:rsidP="00E205CB">
      <w:pPr>
        <w:pStyle w:val="a3"/>
        <w:spacing w:line="360" w:lineRule="auto"/>
        <w:ind w:right="268"/>
        <w:jc w:val="left"/>
      </w:pPr>
      <w:r w:rsidRPr="00EC15D7">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CD5C87" w:rsidRPr="00EC15D7" w:rsidRDefault="00F33EA3" w:rsidP="00E205CB">
      <w:pPr>
        <w:pStyle w:val="a3"/>
        <w:spacing w:line="360" w:lineRule="auto"/>
        <w:ind w:right="263"/>
        <w:jc w:val="left"/>
      </w:pPr>
      <w:r w:rsidRPr="00EC15D7">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 11 классов;</w:t>
      </w:r>
    </w:p>
    <w:p w:rsidR="00CD5C87" w:rsidRPr="00EC15D7" w:rsidRDefault="00F33EA3" w:rsidP="00E205CB">
      <w:pPr>
        <w:pStyle w:val="a3"/>
        <w:spacing w:line="360" w:lineRule="auto"/>
        <w:ind w:right="262"/>
        <w:jc w:val="left"/>
      </w:pPr>
      <w:r w:rsidRPr="00EC15D7">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w:t>
      </w:r>
      <w:r w:rsidRPr="00EC15D7">
        <w:rPr>
          <w:spacing w:val="-2"/>
        </w:rPr>
        <w:t xml:space="preserve"> </w:t>
      </w:r>
      <w:r w:rsidRPr="00EC15D7">
        <w:t>(личностных,</w:t>
      </w:r>
      <w:r w:rsidRPr="00EC15D7">
        <w:rPr>
          <w:spacing w:val="-2"/>
        </w:rPr>
        <w:t xml:space="preserve"> </w:t>
      </w:r>
      <w:r w:rsidRPr="00EC15D7">
        <w:t>метапредметных,</w:t>
      </w:r>
      <w:r w:rsidRPr="00EC15D7">
        <w:rPr>
          <w:spacing w:val="-2"/>
        </w:rPr>
        <w:t xml:space="preserve"> </w:t>
      </w:r>
      <w:r w:rsidRPr="00EC15D7">
        <w:t>предметных),</w:t>
      </w:r>
      <w:r w:rsidRPr="00EC15D7">
        <w:rPr>
          <w:spacing w:val="-3"/>
        </w:rPr>
        <w:t xml:space="preserve"> </w:t>
      </w:r>
      <w:r w:rsidRPr="00EC15D7">
        <w:t>основных</w:t>
      </w:r>
      <w:r w:rsidRPr="00EC15D7">
        <w:rPr>
          <w:spacing w:val="-3"/>
        </w:rPr>
        <w:t xml:space="preserve"> </w:t>
      </w:r>
      <w:r w:rsidRPr="00EC15D7">
        <w:t>видов</w:t>
      </w:r>
      <w:r w:rsidRPr="00EC15D7">
        <w:rPr>
          <w:spacing w:val="-1"/>
        </w:rPr>
        <w:t xml:space="preserve"> </w:t>
      </w:r>
      <w:r w:rsidRPr="00EC15D7">
        <w:t>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CD5C87" w:rsidRPr="00EC15D7" w:rsidRDefault="00F33EA3" w:rsidP="00E205CB">
      <w:pPr>
        <w:pStyle w:val="a3"/>
        <w:spacing w:line="360" w:lineRule="auto"/>
        <w:ind w:right="263"/>
        <w:jc w:val="left"/>
      </w:pPr>
      <w:r w:rsidRPr="00EC15D7">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w:t>
      </w:r>
      <w:r w:rsidRPr="00EC15D7">
        <w:rPr>
          <w:spacing w:val="-2"/>
        </w:rPr>
        <w:t>содержания.</w:t>
      </w:r>
    </w:p>
    <w:p w:rsidR="00CD5C87" w:rsidRPr="00EC15D7" w:rsidRDefault="00F33EA3" w:rsidP="00E205CB">
      <w:pPr>
        <w:pStyle w:val="a3"/>
        <w:spacing w:line="360" w:lineRule="auto"/>
        <w:ind w:right="258"/>
        <w:jc w:val="left"/>
      </w:pPr>
      <w:r w:rsidRPr="00EC15D7">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w:t>
      </w:r>
      <w:r w:rsidRPr="00EC15D7">
        <w:rPr>
          <w:spacing w:val="40"/>
        </w:rPr>
        <w:t xml:space="preserve"> </w:t>
      </w:r>
      <w:r w:rsidRPr="00EC15D7">
        <w:t>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CD5C87" w:rsidRPr="00EC15D7" w:rsidRDefault="00F33EA3" w:rsidP="00E205CB">
      <w:pPr>
        <w:pStyle w:val="a3"/>
        <w:spacing w:line="360" w:lineRule="auto"/>
        <w:ind w:right="266"/>
        <w:jc w:val="left"/>
      </w:pPr>
      <w:r w:rsidRPr="00EC15D7">
        <w:t>При формировании содержания предмета «Химия» учтены следующие положения о специфике и значении науки химии.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59"/>
        <w:jc w:val="left"/>
      </w:pPr>
      <w:r w:rsidRPr="00EC15D7">
        <w:lastRenderedPageBreak/>
        <w:t>Химия как элемент системы естественных наук играет особую роль в создании новой базы материальной культуры, вносит свой вклад</w:t>
      </w:r>
      <w:r w:rsidRPr="00EC15D7">
        <w:rPr>
          <w:spacing w:val="-1"/>
        </w:rPr>
        <w:t xml:space="preserve"> </w:t>
      </w:r>
      <w:r w:rsidRPr="00EC15D7">
        <w:t>в</w:t>
      </w:r>
      <w:r w:rsidRPr="00EC15D7">
        <w:rPr>
          <w:spacing w:val="-2"/>
        </w:rPr>
        <w:t xml:space="preserve"> </w:t>
      </w:r>
      <w:r w:rsidRPr="00EC15D7">
        <w:t>формирование рационального</w:t>
      </w:r>
      <w:r w:rsidRPr="00EC15D7">
        <w:rPr>
          <w:spacing w:val="-1"/>
        </w:rPr>
        <w:t xml:space="preserve"> </w:t>
      </w:r>
      <w:r w:rsidRPr="00EC15D7">
        <w:t xml:space="preserve">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w:t>
      </w:r>
      <w:r w:rsidRPr="00EC15D7">
        <w:rPr>
          <w:spacing w:val="-2"/>
        </w:rPr>
        <w:t>применения.</w:t>
      </w:r>
    </w:p>
    <w:p w:rsidR="00CD5C87" w:rsidRPr="00EC15D7" w:rsidRDefault="00F33EA3" w:rsidP="00E205CB">
      <w:pPr>
        <w:pStyle w:val="a3"/>
        <w:spacing w:before="1" w:line="360" w:lineRule="auto"/>
        <w:ind w:right="261"/>
        <w:jc w:val="left"/>
      </w:pPr>
      <w:r w:rsidRPr="00EC15D7">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CD5C87" w:rsidRPr="00EC15D7" w:rsidRDefault="00F33EA3" w:rsidP="00E205CB">
      <w:pPr>
        <w:pStyle w:val="a3"/>
        <w:spacing w:before="1" w:line="360" w:lineRule="auto"/>
        <w:ind w:right="266"/>
        <w:jc w:val="left"/>
      </w:pPr>
      <w:r w:rsidRPr="00EC15D7">
        <w:t>В соответствии с общими целями и принципами среднего общего образования содержание предмета «Химия»</w:t>
      </w:r>
      <w:r w:rsidRPr="00EC15D7">
        <w:rPr>
          <w:spacing w:val="-8"/>
        </w:rPr>
        <w:t xml:space="preserve"> </w:t>
      </w:r>
      <w:r w:rsidRPr="00EC15D7">
        <w:t>(10–11</w:t>
      </w:r>
      <w:r w:rsidRPr="00EC15D7">
        <w:rPr>
          <w:spacing w:val="-2"/>
        </w:rPr>
        <w:t xml:space="preserve"> </w:t>
      </w:r>
      <w:r w:rsidRPr="00EC15D7">
        <w:t>классы,</w:t>
      </w:r>
      <w:r w:rsidRPr="00EC15D7">
        <w:rPr>
          <w:spacing w:val="-4"/>
        </w:rPr>
        <w:t xml:space="preserve"> </w:t>
      </w:r>
      <w:r w:rsidRPr="00EC15D7">
        <w:t>базовый уровень</w:t>
      </w:r>
      <w:r w:rsidRPr="00EC15D7">
        <w:rPr>
          <w:spacing w:val="-3"/>
        </w:rPr>
        <w:t xml:space="preserve"> </w:t>
      </w:r>
      <w:r w:rsidRPr="00EC15D7">
        <w:t>изучения)</w:t>
      </w:r>
      <w:r w:rsidRPr="00EC15D7">
        <w:rPr>
          <w:spacing w:val="-4"/>
        </w:rPr>
        <w:t xml:space="preserve"> </w:t>
      </w:r>
      <w:r w:rsidRPr="00EC15D7">
        <w:t>ориентировано</w:t>
      </w:r>
      <w:r w:rsidRPr="00EC15D7">
        <w:rPr>
          <w:spacing w:val="-3"/>
        </w:rPr>
        <w:t xml:space="preserve"> </w:t>
      </w:r>
      <w:r w:rsidRPr="00EC15D7">
        <w:t>преимущественно</w:t>
      </w:r>
      <w:r w:rsidRPr="00EC15D7">
        <w:rPr>
          <w:spacing w:val="-3"/>
        </w:rPr>
        <w:t xml:space="preserve"> </w:t>
      </w:r>
      <w:r w:rsidRPr="00EC15D7">
        <w:t>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D5C87" w:rsidRPr="00EC15D7" w:rsidRDefault="00F33EA3" w:rsidP="00E205CB">
      <w:pPr>
        <w:pStyle w:val="a3"/>
        <w:spacing w:line="275" w:lineRule="exact"/>
        <w:ind w:left="941" w:firstLine="0"/>
        <w:jc w:val="left"/>
      </w:pPr>
      <w:r w:rsidRPr="00EC15D7">
        <w:t>Составляющими</w:t>
      </w:r>
      <w:r w:rsidRPr="00EC15D7">
        <w:rPr>
          <w:spacing w:val="40"/>
        </w:rPr>
        <w:t xml:space="preserve"> </w:t>
      </w:r>
      <w:r w:rsidRPr="00EC15D7">
        <w:t>предмета</w:t>
      </w:r>
      <w:r w:rsidRPr="00EC15D7">
        <w:rPr>
          <w:spacing w:val="46"/>
        </w:rPr>
        <w:t xml:space="preserve"> </w:t>
      </w:r>
      <w:r w:rsidRPr="00EC15D7">
        <w:t>«Химия»</w:t>
      </w:r>
      <w:r w:rsidRPr="00EC15D7">
        <w:rPr>
          <w:spacing w:val="37"/>
        </w:rPr>
        <w:t xml:space="preserve"> </w:t>
      </w:r>
      <w:r w:rsidRPr="00EC15D7">
        <w:t>являются</w:t>
      </w:r>
      <w:r w:rsidRPr="00EC15D7">
        <w:rPr>
          <w:spacing w:val="43"/>
        </w:rPr>
        <w:t xml:space="preserve"> </w:t>
      </w:r>
      <w:r w:rsidRPr="00EC15D7">
        <w:t>базовые</w:t>
      </w:r>
      <w:r w:rsidRPr="00EC15D7">
        <w:rPr>
          <w:spacing w:val="41"/>
        </w:rPr>
        <w:t xml:space="preserve"> </w:t>
      </w:r>
      <w:r w:rsidRPr="00EC15D7">
        <w:t>курсы</w:t>
      </w:r>
      <w:r w:rsidRPr="00EC15D7">
        <w:rPr>
          <w:spacing w:val="46"/>
        </w:rPr>
        <w:t xml:space="preserve"> </w:t>
      </w:r>
      <w:r w:rsidRPr="00EC15D7">
        <w:t>–</w:t>
      </w:r>
      <w:r w:rsidRPr="00EC15D7">
        <w:rPr>
          <w:spacing w:val="47"/>
        </w:rPr>
        <w:t xml:space="preserve"> </w:t>
      </w:r>
      <w:r w:rsidRPr="00EC15D7">
        <w:t>«Органическая</w:t>
      </w:r>
      <w:r w:rsidRPr="00EC15D7">
        <w:rPr>
          <w:spacing w:val="42"/>
        </w:rPr>
        <w:t xml:space="preserve"> </w:t>
      </w:r>
      <w:r w:rsidRPr="00EC15D7">
        <w:t>химия»</w:t>
      </w:r>
      <w:r w:rsidRPr="00EC15D7">
        <w:rPr>
          <w:spacing w:val="35"/>
        </w:rPr>
        <w:t xml:space="preserve"> </w:t>
      </w:r>
      <w:r w:rsidRPr="00EC15D7">
        <w:rPr>
          <w:spacing w:val="-10"/>
        </w:rPr>
        <w:t>и</w:t>
      </w:r>
    </w:p>
    <w:p w:rsidR="00CD5C87" w:rsidRPr="00EC15D7" w:rsidRDefault="00F33EA3" w:rsidP="00E205CB">
      <w:pPr>
        <w:pStyle w:val="a3"/>
        <w:spacing w:before="140" w:line="360" w:lineRule="auto"/>
        <w:ind w:right="263" w:firstLine="0"/>
        <w:jc w:val="left"/>
      </w:pPr>
      <w:r w:rsidRPr="00EC15D7">
        <w:t>«Общая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w:t>
      </w:r>
      <w:r w:rsidRPr="00EC15D7">
        <w:rPr>
          <w:spacing w:val="40"/>
        </w:rPr>
        <w:t xml:space="preserve"> </w:t>
      </w:r>
      <w:r w:rsidRPr="00EC15D7">
        <w:t>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D5C87" w:rsidRPr="00EC15D7" w:rsidRDefault="00F33EA3" w:rsidP="00E205CB">
      <w:pPr>
        <w:pStyle w:val="a3"/>
        <w:spacing w:line="360" w:lineRule="auto"/>
        <w:ind w:right="260"/>
        <w:jc w:val="left"/>
      </w:pPr>
      <w:r w:rsidRPr="00EC15D7">
        <w:t>Структура содержания курсов – «Органическая химия»</w:t>
      </w:r>
      <w:r w:rsidRPr="00EC15D7">
        <w:rPr>
          <w:spacing w:val="-6"/>
        </w:rPr>
        <w:t xml:space="preserve"> </w:t>
      </w:r>
      <w:r w:rsidRPr="00EC15D7">
        <w:t>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D5C87" w:rsidRPr="00EC15D7" w:rsidRDefault="00F33EA3" w:rsidP="00E205CB">
      <w:pPr>
        <w:pStyle w:val="a3"/>
        <w:spacing w:line="360" w:lineRule="auto"/>
        <w:ind w:right="267"/>
        <w:jc w:val="left"/>
      </w:pPr>
      <w:r w:rsidRPr="00EC15D7">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w:t>
      </w:r>
      <w:r w:rsidRPr="00EC15D7">
        <w:rPr>
          <w:spacing w:val="28"/>
        </w:rPr>
        <w:t xml:space="preserve"> </w:t>
      </w:r>
      <w:r w:rsidRPr="00EC15D7">
        <w:t>реакции.</w:t>
      </w:r>
      <w:r w:rsidRPr="00EC15D7">
        <w:rPr>
          <w:spacing w:val="27"/>
        </w:rPr>
        <w:t xml:space="preserve"> </w:t>
      </w:r>
      <w:r w:rsidRPr="00EC15D7">
        <w:t>Так,</w:t>
      </w:r>
      <w:r w:rsidRPr="00EC15D7">
        <w:rPr>
          <w:spacing w:val="27"/>
        </w:rPr>
        <w:t xml:space="preserve"> </w:t>
      </w:r>
      <w:r w:rsidRPr="00EC15D7">
        <w:t>в</w:t>
      </w:r>
      <w:r w:rsidRPr="00EC15D7">
        <w:rPr>
          <w:spacing w:val="27"/>
        </w:rPr>
        <w:t xml:space="preserve"> </w:t>
      </w:r>
      <w:r w:rsidRPr="00EC15D7">
        <w:t>частности,</w:t>
      </w:r>
      <w:r w:rsidRPr="00EC15D7">
        <w:rPr>
          <w:spacing w:val="27"/>
        </w:rPr>
        <w:t xml:space="preserve"> </w:t>
      </w:r>
      <w:r w:rsidRPr="00EC15D7">
        <w:t>в</w:t>
      </w:r>
      <w:r w:rsidRPr="00EC15D7">
        <w:rPr>
          <w:spacing w:val="27"/>
        </w:rPr>
        <w:t xml:space="preserve"> </w:t>
      </w:r>
      <w:r w:rsidRPr="00EC15D7">
        <w:t>курсе</w:t>
      </w:r>
      <w:r w:rsidRPr="00EC15D7">
        <w:rPr>
          <w:spacing w:val="38"/>
        </w:rPr>
        <w:t xml:space="preserve"> </w:t>
      </w:r>
      <w:r w:rsidRPr="00EC15D7">
        <w:t>«Общая</w:t>
      </w:r>
      <w:r w:rsidRPr="00EC15D7">
        <w:rPr>
          <w:spacing w:val="27"/>
        </w:rPr>
        <w:t xml:space="preserve"> </w:t>
      </w:r>
      <w:r w:rsidRPr="00EC15D7">
        <w:t>и</w:t>
      </w:r>
      <w:r w:rsidRPr="00EC15D7">
        <w:rPr>
          <w:spacing w:val="28"/>
        </w:rPr>
        <w:t xml:space="preserve"> </w:t>
      </w:r>
      <w:r w:rsidRPr="00EC15D7">
        <w:t>неорганическая</w:t>
      </w:r>
      <w:r w:rsidRPr="00EC15D7">
        <w:rPr>
          <w:spacing w:val="27"/>
        </w:rPr>
        <w:t xml:space="preserve"> </w:t>
      </w:r>
      <w:r w:rsidRPr="00EC15D7">
        <w:t>химия»</w:t>
      </w:r>
      <w:r w:rsidRPr="00EC15D7">
        <w:rPr>
          <w:spacing w:val="24"/>
        </w:rPr>
        <w:t xml:space="preserve"> </w:t>
      </w:r>
      <w:r w:rsidRPr="00EC15D7">
        <w:t>обучающимся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firstLine="0"/>
        <w:jc w:val="left"/>
      </w:pPr>
      <w:r w:rsidRPr="00EC15D7">
        <w:lastRenderedPageBreak/>
        <w:t>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CD5C87" w:rsidRPr="00EC15D7" w:rsidRDefault="00F33EA3" w:rsidP="00E205CB">
      <w:pPr>
        <w:pStyle w:val="a3"/>
        <w:spacing w:before="2" w:line="360" w:lineRule="auto"/>
        <w:ind w:right="261"/>
        <w:jc w:val="left"/>
      </w:pPr>
      <w:r w:rsidRPr="00EC15D7">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w:t>
      </w:r>
      <w:r w:rsidRPr="00EC15D7">
        <w:rPr>
          <w:spacing w:val="-3"/>
        </w:rPr>
        <w:t xml:space="preserve"> </w:t>
      </w:r>
      <w:r w:rsidRPr="00EC15D7">
        <w:t>химии,</w:t>
      </w:r>
      <w:r w:rsidRPr="00EC15D7">
        <w:rPr>
          <w:spacing w:val="-1"/>
        </w:rPr>
        <w:t xml:space="preserve"> </w:t>
      </w:r>
      <w:r w:rsidRPr="00EC15D7">
        <w:t>помогают</w:t>
      </w:r>
      <w:r w:rsidRPr="00EC15D7">
        <w:rPr>
          <w:spacing w:val="-1"/>
        </w:rPr>
        <w:t xml:space="preserve"> </w:t>
      </w:r>
      <w:r w:rsidRPr="00EC15D7">
        <w:t>выпускнику</w:t>
      </w:r>
      <w:r w:rsidRPr="00EC15D7">
        <w:rPr>
          <w:spacing w:val="-6"/>
        </w:rPr>
        <w:t xml:space="preserve"> </w:t>
      </w:r>
      <w:r w:rsidRPr="00EC15D7">
        <w:t>ориентироваться</w:t>
      </w:r>
      <w:r w:rsidRPr="00EC15D7">
        <w:rPr>
          <w:spacing w:val="-1"/>
        </w:rPr>
        <w:t xml:space="preserve"> </w:t>
      </w:r>
      <w:r w:rsidRPr="00EC15D7">
        <w:t>в</w:t>
      </w:r>
      <w:r w:rsidRPr="00EC15D7">
        <w:rPr>
          <w:spacing w:val="-2"/>
        </w:rPr>
        <w:t xml:space="preserve"> </w:t>
      </w:r>
      <w:r w:rsidRPr="00EC15D7">
        <w:t>общественно и личностно</w:t>
      </w:r>
      <w:r w:rsidRPr="00EC15D7">
        <w:rPr>
          <w:spacing w:val="-1"/>
        </w:rPr>
        <w:t xml:space="preserve"> </w:t>
      </w:r>
      <w:r w:rsidRPr="00EC15D7">
        <w:t>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w:t>
      </w:r>
      <w:r w:rsidRPr="00EC15D7">
        <w:rPr>
          <w:spacing w:val="-1"/>
        </w:rPr>
        <w:t xml:space="preserve"> </w:t>
      </w:r>
      <w:r w:rsidRPr="00EC15D7">
        <w:t>и строением,</w:t>
      </w:r>
      <w:r w:rsidRPr="00EC15D7">
        <w:rPr>
          <w:spacing w:val="-2"/>
        </w:rPr>
        <w:t xml:space="preserve"> </w:t>
      </w:r>
      <w:r w:rsidRPr="00EC15D7">
        <w:t>познаваемость природных явлений</w:t>
      </w:r>
      <w:r w:rsidRPr="00EC15D7">
        <w:rPr>
          <w:spacing w:val="-1"/>
        </w:rPr>
        <w:t xml:space="preserve"> </w:t>
      </w:r>
      <w:r w:rsidRPr="00EC15D7">
        <w:t>путём</w:t>
      </w:r>
      <w:r w:rsidRPr="00EC15D7">
        <w:rPr>
          <w:spacing w:val="-1"/>
        </w:rPr>
        <w:t xml:space="preserve"> </w:t>
      </w:r>
      <w:r w:rsidRPr="00EC15D7">
        <w:t>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D5C87" w:rsidRPr="00EC15D7" w:rsidRDefault="00F33EA3" w:rsidP="00E205CB">
      <w:pPr>
        <w:pStyle w:val="a3"/>
        <w:spacing w:before="1" w:line="360" w:lineRule="auto"/>
        <w:ind w:right="268"/>
        <w:jc w:val="left"/>
      </w:pPr>
      <w:r w:rsidRPr="00EC15D7">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w:t>
      </w:r>
      <w:r w:rsidRPr="00EC15D7">
        <w:rPr>
          <w:spacing w:val="-1"/>
        </w:rPr>
        <w:t xml:space="preserve"> </w:t>
      </w:r>
      <w:r w:rsidRPr="00EC15D7">
        <w:t>информации, необходимых</w:t>
      </w:r>
      <w:r w:rsidRPr="00EC15D7">
        <w:rPr>
          <w:spacing w:val="-1"/>
        </w:rPr>
        <w:t xml:space="preserve"> </w:t>
      </w:r>
      <w:r w:rsidRPr="00EC15D7">
        <w:t>для приобретения опыта</w:t>
      </w:r>
      <w:r w:rsidRPr="00EC15D7">
        <w:rPr>
          <w:spacing w:val="-1"/>
        </w:rPr>
        <w:t xml:space="preserve"> </w:t>
      </w:r>
      <w:r w:rsidRPr="00EC15D7">
        <w:t>практической и исследовательской деятельности, занимающей важное место в познании химии.</w:t>
      </w:r>
    </w:p>
    <w:p w:rsidR="00CD5C87" w:rsidRPr="00EC15D7" w:rsidRDefault="00F33EA3" w:rsidP="00E205CB">
      <w:pPr>
        <w:pStyle w:val="a3"/>
        <w:spacing w:before="1" w:line="360" w:lineRule="auto"/>
        <w:ind w:right="262"/>
        <w:jc w:val="left"/>
      </w:pPr>
      <w:r w:rsidRPr="00EC15D7">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D5C87" w:rsidRPr="00EC15D7" w:rsidRDefault="00F33EA3" w:rsidP="00E205CB">
      <w:pPr>
        <w:pStyle w:val="a3"/>
        <w:spacing w:before="1" w:line="360" w:lineRule="auto"/>
        <w:ind w:right="269" w:firstLine="768"/>
        <w:jc w:val="left"/>
      </w:pPr>
      <w:r w:rsidRPr="00EC15D7">
        <w:t>Главными целями изучения предмета «Химия» на уровне среднего общего образования на базовом уровне являются:</w:t>
      </w:r>
    </w:p>
    <w:p w:rsidR="00CD5C87" w:rsidRPr="00EC15D7" w:rsidRDefault="00F33EA3" w:rsidP="00E205CB">
      <w:pPr>
        <w:pStyle w:val="a3"/>
        <w:spacing w:line="360" w:lineRule="auto"/>
        <w:ind w:right="261"/>
        <w:jc w:val="left"/>
      </w:pPr>
      <w:r w:rsidRPr="00EC15D7">
        <w:t>формирование системы химических знаний как важнейшей составляющей естественно- научной</w:t>
      </w:r>
      <w:r w:rsidRPr="00EC15D7">
        <w:rPr>
          <w:spacing w:val="33"/>
        </w:rPr>
        <w:t xml:space="preserve"> </w:t>
      </w:r>
      <w:r w:rsidRPr="00EC15D7">
        <w:t>картины</w:t>
      </w:r>
      <w:r w:rsidRPr="00EC15D7">
        <w:rPr>
          <w:spacing w:val="32"/>
        </w:rPr>
        <w:t xml:space="preserve"> </w:t>
      </w:r>
      <w:r w:rsidRPr="00EC15D7">
        <w:t>мира,</w:t>
      </w:r>
      <w:r w:rsidRPr="00EC15D7">
        <w:rPr>
          <w:spacing w:val="32"/>
        </w:rPr>
        <w:t xml:space="preserve"> </w:t>
      </w:r>
      <w:r w:rsidRPr="00EC15D7">
        <w:t>в</w:t>
      </w:r>
      <w:r w:rsidRPr="00EC15D7">
        <w:rPr>
          <w:spacing w:val="32"/>
        </w:rPr>
        <w:t xml:space="preserve"> </w:t>
      </w:r>
      <w:r w:rsidRPr="00EC15D7">
        <w:t>основе</w:t>
      </w:r>
      <w:r w:rsidRPr="00EC15D7">
        <w:rPr>
          <w:spacing w:val="31"/>
        </w:rPr>
        <w:t xml:space="preserve"> </w:t>
      </w:r>
      <w:r w:rsidRPr="00EC15D7">
        <w:t>которой</w:t>
      </w:r>
      <w:r w:rsidRPr="00EC15D7">
        <w:rPr>
          <w:spacing w:val="38"/>
        </w:rPr>
        <w:t xml:space="preserve"> </w:t>
      </w:r>
      <w:r w:rsidRPr="00EC15D7">
        <w:t>лежат</w:t>
      </w:r>
      <w:r w:rsidRPr="00EC15D7">
        <w:rPr>
          <w:spacing w:val="33"/>
        </w:rPr>
        <w:t xml:space="preserve"> </w:t>
      </w:r>
      <w:r w:rsidRPr="00EC15D7">
        <w:t>ключевые</w:t>
      </w:r>
      <w:r w:rsidRPr="00EC15D7">
        <w:rPr>
          <w:spacing w:val="31"/>
        </w:rPr>
        <w:t xml:space="preserve"> </w:t>
      </w:r>
      <w:r w:rsidRPr="00EC15D7">
        <w:t>понятия,</w:t>
      </w:r>
      <w:r w:rsidRPr="00EC15D7">
        <w:rPr>
          <w:spacing w:val="32"/>
        </w:rPr>
        <w:t xml:space="preserve"> </w:t>
      </w:r>
      <w:r w:rsidRPr="00EC15D7">
        <w:t>фундаментальные</w:t>
      </w:r>
      <w:r w:rsidRPr="00EC15D7">
        <w:rPr>
          <w:spacing w:val="31"/>
        </w:rPr>
        <w:t xml:space="preserve"> </w:t>
      </w:r>
      <w:r w:rsidRPr="00EC15D7">
        <w:t>законы</w:t>
      </w:r>
      <w:r w:rsidRPr="00EC15D7">
        <w:rPr>
          <w:spacing w:val="32"/>
        </w:rPr>
        <w:t xml:space="preserve"> </w:t>
      </w:r>
      <w:r w:rsidRPr="00EC15D7">
        <w:t>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6" w:firstLine="0"/>
        <w:jc w:val="left"/>
      </w:pPr>
      <w:r w:rsidRPr="00EC15D7">
        <w:lastRenderedPageBreak/>
        <w:t>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D5C87" w:rsidRPr="00EC15D7" w:rsidRDefault="00F33EA3" w:rsidP="00E205CB">
      <w:pPr>
        <w:pStyle w:val="a3"/>
        <w:spacing w:line="360" w:lineRule="auto"/>
        <w:ind w:right="265"/>
        <w:jc w:val="left"/>
      </w:pPr>
      <w:r w:rsidRPr="00EC15D7">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D5C87" w:rsidRPr="00EC15D7" w:rsidRDefault="00F33EA3" w:rsidP="00E205CB">
      <w:pPr>
        <w:pStyle w:val="a3"/>
        <w:spacing w:line="360" w:lineRule="auto"/>
        <w:ind w:right="263"/>
        <w:jc w:val="left"/>
      </w:pPr>
      <w:r w:rsidRPr="00EC15D7">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D5C87" w:rsidRPr="00EC15D7" w:rsidRDefault="00F33EA3" w:rsidP="00E205CB">
      <w:pPr>
        <w:pStyle w:val="a3"/>
        <w:spacing w:line="360" w:lineRule="auto"/>
        <w:ind w:right="259"/>
        <w:jc w:val="left"/>
      </w:pPr>
      <w:r w:rsidRPr="00EC15D7">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D5C87" w:rsidRPr="00EC15D7" w:rsidRDefault="00F33EA3" w:rsidP="00E205CB">
      <w:pPr>
        <w:pStyle w:val="a3"/>
        <w:spacing w:line="362" w:lineRule="auto"/>
        <w:ind w:right="269"/>
        <w:jc w:val="left"/>
      </w:pPr>
      <w:r w:rsidRPr="00EC15D7">
        <w:t>В этой связи при изучении предмета «Химия» доминирующее значение приобретают такие цели и задачи, как:</w:t>
      </w:r>
    </w:p>
    <w:p w:rsidR="00CD5C87" w:rsidRPr="00EC15D7" w:rsidRDefault="00F33EA3" w:rsidP="00E205CB">
      <w:pPr>
        <w:pStyle w:val="a3"/>
        <w:spacing w:line="360" w:lineRule="auto"/>
        <w:ind w:right="271"/>
        <w:jc w:val="left"/>
      </w:pPr>
      <w:r w:rsidRPr="00EC15D7">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D5C87" w:rsidRPr="00EC15D7" w:rsidRDefault="00F33EA3" w:rsidP="00E205CB">
      <w:pPr>
        <w:pStyle w:val="a3"/>
        <w:spacing w:line="360" w:lineRule="auto"/>
        <w:ind w:right="266"/>
        <w:jc w:val="left"/>
      </w:pPr>
      <w:r w:rsidRPr="00EC15D7">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D5C87" w:rsidRPr="00EC15D7" w:rsidRDefault="00F33EA3" w:rsidP="00E205CB">
      <w:pPr>
        <w:pStyle w:val="a3"/>
        <w:spacing w:line="360" w:lineRule="auto"/>
        <w:ind w:right="264"/>
        <w:jc w:val="left"/>
      </w:pPr>
      <w:r w:rsidRPr="00EC15D7">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D5C87" w:rsidRPr="00EC15D7" w:rsidRDefault="00F33EA3" w:rsidP="00E205CB">
      <w:pPr>
        <w:pStyle w:val="a3"/>
        <w:spacing w:line="360" w:lineRule="auto"/>
        <w:ind w:right="272"/>
        <w:jc w:val="left"/>
      </w:pPr>
      <w:r w:rsidRPr="00EC15D7">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D5C87" w:rsidRPr="00EC15D7" w:rsidRDefault="00F33EA3" w:rsidP="00E205CB">
      <w:pPr>
        <w:pStyle w:val="a3"/>
        <w:spacing w:line="360" w:lineRule="auto"/>
        <w:ind w:right="267"/>
        <w:jc w:val="left"/>
      </w:pPr>
      <w:r w:rsidRPr="00EC15D7">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w:t>
      </w:r>
      <w:r w:rsidRPr="00EC15D7">
        <w:rPr>
          <w:spacing w:val="80"/>
          <w:w w:val="150"/>
        </w:rPr>
        <w:t xml:space="preserve"> </w:t>
      </w:r>
      <w:r w:rsidRPr="00EC15D7">
        <w:t>ресурсов</w:t>
      </w:r>
      <w:r w:rsidRPr="00EC15D7">
        <w:rPr>
          <w:spacing w:val="80"/>
          <w:w w:val="150"/>
        </w:rPr>
        <w:t xml:space="preserve"> </w:t>
      </w:r>
      <w:r w:rsidRPr="00EC15D7">
        <w:t>и</w:t>
      </w:r>
      <w:r w:rsidRPr="00EC15D7">
        <w:rPr>
          <w:spacing w:val="80"/>
          <w:w w:val="150"/>
        </w:rPr>
        <w:t xml:space="preserve"> </w:t>
      </w:r>
      <w:r w:rsidRPr="00EC15D7">
        <w:t>сохранения</w:t>
      </w:r>
      <w:r w:rsidRPr="00EC15D7">
        <w:rPr>
          <w:spacing w:val="80"/>
          <w:w w:val="150"/>
        </w:rPr>
        <w:t xml:space="preserve"> </w:t>
      </w:r>
      <w:r w:rsidRPr="00EC15D7">
        <w:t>природного</w:t>
      </w:r>
      <w:r w:rsidRPr="00EC15D7">
        <w:rPr>
          <w:spacing w:val="80"/>
          <w:w w:val="150"/>
        </w:rPr>
        <w:t xml:space="preserve"> </w:t>
      </w:r>
      <w:r w:rsidRPr="00EC15D7">
        <w:t>равновесия,</w:t>
      </w:r>
      <w:r w:rsidRPr="00EC15D7">
        <w:rPr>
          <w:spacing w:val="80"/>
          <w:w w:val="150"/>
        </w:rPr>
        <w:t xml:space="preserve"> </w:t>
      </w:r>
      <w:r w:rsidRPr="00EC15D7">
        <w:t>осознания</w:t>
      </w:r>
      <w:r w:rsidRPr="00EC15D7">
        <w:rPr>
          <w:spacing w:val="80"/>
          <w:w w:val="150"/>
        </w:rPr>
        <w:t xml:space="preserve"> </w:t>
      </w:r>
      <w:r w:rsidRPr="00EC15D7">
        <w:t>необходимости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8" w:firstLine="0"/>
        <w:jc w:val="left"/>
      </w:pPr>
      <w:r w:rsidRPr="00EC15D7">
        <w:lastRenderedPageBreak/>
        <w:t xml:space="preserve">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sidRPr="00EC15D7">
        <w:rPr>
          <w:spacing w:val="-2"/>
        </w:rPr>
        <w:t>явлениями.</w:t>
      </w:r>
    </w:p>
    <w:p w:rsidR="00CD5C87" w:rsidRPr="00EC15D7" w:rsidRDefault="00F33EA3" w:rsidP="00E205CB">
      <w:pPr>
        <w:pStyle w:val="a3"/>
        <w:spacing w:before="2" w:line="360" w:lineRule="auto"/>
        <w:ind w:right="261"/>
        <w:jc w:val="left"/>
      </w:pPr>
      <w:r w:rsidRPr="00EC15D7">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CD5C87" w:rsidRPr="00EC15D7" w:rsidRDefault="00F33EA3" w:rsidP="00E205CB">
      <w:pPr>
        <w:pStyle w:val="a3"/>
        <w:spacing w:line="360" w:lineRule="auto"/>
        <w:ind w:right="260"/>
        <w:jc w:val="left"/>
      </w:pPr>
      <w:r w:rsidRPr="00EC15D7">
        <w:t>В учебном плане среднего общего образования предмет «Химия»</w:t>
      </w:r>
      <w:r w:rsidRPr="00EC15D7">
        <w:rPr>
          <w:spacing w:val="-3"/>
        </w:rPr>
        <w:t xml:space="preserve"> </w:t>
      </w:r>
      <w:r w:rsidRPr="00EC15D7">
        <w:t>базового уровня входит в состав предметной области «Естественно-научные предметы».</w:t>
      </w:r>
    </w:p>
    <w:p w:rsidR="00CD5C87" w:rsidRPr="00EC15D7" w:rsidRDefault="00F33EA3" w:rsidP="00E205CB">
      <w:pPr>
        <w:pStyle w:val="a3"/>
        <w:spacing w:line="360" w:lineRule="auto"/>
        <w:ind w:right="264"/>
        <w:jc w:val="left"/>
      </w:pPr>
      <w:r w:rsidRPr="00EC15D7">
        <w:t xml:space="preserve">Общее число часов, рекомендованных для изучения химии – </w:t>
      </w:r>
      <w:r w:rsidRPr="00EC15D7">
        <w:rPr>
          <w:position w:val="1"/>
        </w:rPr>
        <w:t xml:space="preserve">68 часов: в 10 классе – 34 часа </w:t>
      </w:r>
      <w:r w:rsidRPr="00EC15D7">
        <w:t>(1 час в неделю), в 11 классе – 34 часа (1 час в неделю).</w:t>
      </w:r>
    </w:p>
    <w:p w:rsidR="00CD5C87" w:rsidRPr="00EC15D7" w:rsidRDefault="00F33EA3" w:rsidP="00E205CB">
      <w:pPr>
        <w:pStyle w:val="a3"/>
        <w:spacing w:line="360" w:lineRule="auto"/>
        <w:ind w:left="941" w:right="5661" w:firstLine="0"/>
        <w:jc w:val="left"/>
      </w:pPr>
      <w:r w:rsidRPr="00EC15D7">
        <w:t>Содержание</w:t>
      </w:r>
      <w:r w:rsidRPr="00EC15D7">
        <w:rPr>
          <w:spacing w:val="-11"/>
        </w:rPr>
        <w:t xml:space="preserve"> </w:t>
      </w:r>
      <w:r w:rsidRPr="00EC15D7">
        <w:t>обучения</w:t>
      </w:r>
      <w:r w:rsidRPr="00EC15D7">
        <w:rPr>
          <w:spacing w:val="-10"/>
        </w:rPr>
        <w:t xml:space="preserve"> </w:t>
      </w:r>
      <w:r w:rsidRPr="00EC15D7">
        <w:t>в</w:t>
      </w:r>
      <w:r w:rsidRPr="00EC15D7">
        <w:rPr>
          <w:spacing w:val="-9"/>
        </w:rPr>
        <w:t xml:space="preserve"> </w:t>
      </w:r>
      <w:r w:rsidRPr="00EC15D7">
        <w:t>10</w:t>
      </w:r>
      <w:r w:rsidRPr="00EC15D7">
        <w:rPr>
          <w:spacing w:val="-10"/>
        </w:rPr>
        <w:t xml:space="preserve"> </w:t>
      </w:r>
      <w:r w:rsidRPr="00EC15D7">
        <w:t>классе. Органическая химия.</w:t>
      </w:r>
    </w:p>
    <w:p w:rsidR="00CD5C87" w:rsidRPr="00EC15D7" w:rsidRDefault="00F33EA3" w:rsidP="00E205CB">
      <w:pPr>
        <w:pStyle w:val="a3"/>
        <w:ind w:left="941" w:firstLine="0"/>
        <w:jc w:val="left"/>
      </w:pPr>
      <w:r w:rsidRPr="00EC15D7">
        <w:t>Теоретические</w:t>
      </w:r>
      <w:r w:rsidRPr="00EC15D7">
        <w:rPr>
          <w:spacing w:val="-7"/>
        </w:rPr>
        <w:t xml:space="preserve"> </w:t>
      </w:r>
      <w:r w:rsidRPr="00EC15D7">
        <w:t>основы</w:t>
      </w:r>
      <w:r w:rsidRPr="00EC15D7">
        <w:rPr>
          <w:spacing w:val="-3"/>
        </w:rPr>
        <w:t xml:space="preserve"> </w:t>
      </w:r>
      <w:r w:rsidRPr="00EC15D7">
        <w:t>органической</w:t>
      </w:r>
      <w:r w:rsidRPr="00EC15D7">
        <w:rPr>
          <w:spacing w:val="-4"/>
        </w:rPr>
        <w:t xml:space="preserve"> </w:t>
      </w:r>
      <w:r w:rsidRPr="00EC15D7">
        <w:rPr>
          <w:spacing w:val="-2"/>
        </w:rPr>
        <w:t>химии.</w:t>
      </w:r>
    </w:p>
    <w:p w:rsidR="00CD5C87" w:rsidRPr="00EC15D7" w:rsidRDefault="00F33EA3" w:rsidP="00E205CB">
      <w:pPr>
        <w:pStyle w:val="a3"/>
        <w:spacing w:before="137" w:line="360" w:lineRule="auto"/>
        <w:ind w:right="264"/>
        <w:jc w:val="left"/>
      </w:pPr>
      <w:r w:rsidRPr="00EC15D7">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w:t>
      </w:r>
      <w:r w:rsidRPr="00EC15D7">
        <w:rPr>
          <w:spacing w:val="40"/>
        </w:rPr>
        <w:t xml:space="preserve"> </w:t>
      </w:r>
      <w:r w:rsidRPr="00EC15D7">
        <w:t>связь в органических соединениях – одинарные и кратные связи.</w:t>
      </w:r>
    </w:p>
    <w:p w:rsidR="00CD5C87" w:rsidRPr="00EC15D7" w:rsidRDefault="00F33EA3" w:rsidP="00E205CB">
      <w:pPr>
        <w:pStyle w:val="a3"/>
        <w:spacing w:before="1" w:line="360" w:lineRule="auto"/>
        <w:ind w:right="265"/>
        <w:jc w:val="left"/>
      </w:pPr>
      <w:r w:rsidRPr="00EC15D7">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D5C87" w:rsidRPr="00EC15D7" w:rsidRDefault="00F33EA3" w:rsidP="00E205CB">
      <w:pPr>
        <w:pStyle w:val="a3"/>
        <w:spacing w:before="1" w:line="360" w:lineRule="auto"/>
        <w:ind w:right="264"/>
        <w:jc w:val="left"/>
      </w:pPr>
      <w:r w:rsidRPr="00EC15D7">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D5C87" w:rsidRPr="00EC15D7" w:rsidRDefault="00F33EA3" w:rsidP="00E205CB">
      <w:pPr>
        <w:pStyle w:val="a3"/>
        <w:spacing w:before="1"/>
        <w:ind w:left="941" w:firstLine="0"/>
        <w:jc w:val="left"/>
      </w:pPr>
      <w:r w:rsidRPr="00EC15D7">
        <w:rPr>
          <w:spacing w:val="-2"/>
        </w:rPr>
        <w:t>Углеводороды.</w:t>
      </w:r>
    </w:p>
    <w:p w:rsidR="00CD5C87" w:rsidRPr="00EC15D7" w:rsidRDefault="00F33EA3" w:rsidP="00E205CB">
      <w:pPr>
        <w:pStyle w:val="a3"/>
        <w:spacing w:before="136" w:line="360" w:lineRule="auto"/>
        <w:ind w:right="263"/>
        <w:jc w:val="left"/>
      </w:pPr>
      <w:r w:rsidRPr="00EC15D7">
        <w:t>Алканы:</w:t>
      </w:r>
      <w:r w:rsidRPr="00EC15D7">
        <w:rPr>
          <w:spacing w:val="-1"/>
        </w:rPr>
        <w:t xml:space="preserve"> </w:t>
      </w:r>
      <w:r w:rsidRPr="00EC15D7">
        <w:t>состав и строение,</w:t>
      </w:r>
      <w:r w:rsidRPr="00EC15D7">
        <w:rPr>
          <w:spacing w:val="-1"/>
        </w:rPr>
        <w:t xml:space="preserve"> </w:t>
      </w:r>
      <w:r w:rsidRPr="00EC15D7">
        <w:t>гомологический ряд.</w:t>
      </w:r>
      <w:r w:rsidRPr="00EC15D7">
        <w:rPr>
          <w:spacing w:val="-1"/>
        </w:rPr>
        <w:t xml:space="preserve"> </w:t>
      </w:r>
      <w:r w:rsidRPr="00EC15D7">
        <w:t>Метан</w:t>
      </w:r>
      <w:r w:rsidRPr="00EC15D7">
        <w:rPr>
          <w:spacing w:val="-1"/>
        </w:rPr>
        <w:t xml:space="preserve"> </w:t>
      </w:r>
      <w:r w:rsidRPr="00EC15D7">
        <w:t>и этан – простейшие</w:t>
      </w:r>
      <w:r w:rsidRPr="00EC15D7">
        <w:rPr>
          <w:spacing w:val="-2"/>
        </w:rPr>
        <w:t xml:space="preserve"> </w:t>
      </w:r>
      <w:r w:rsidRPr="00EC15D7">
        <w:t>представители алканов: физические и химические свойства (реакции замещения и горения), нахождение в природе, получение и применение.</w:t>
      </w:r>
    </w:p>
    <w:p w:rsidR="00CD5C87" w:rsidRPr="00EC15D7" w:rsidRDefault="00F33EA3" w:rsidP="00E205CB">
      <w:pPr>
        <w:pStyle w:val="a3"/>
        <w:spacing w:before="2" w:line="360" w:lineRule="auto"/>
        <w:ind w:right="259"/>
        <w:jc w:val="left"/>
      </w:pPr>
      <w:r w:rsidRPr="00EC15D7">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CD5C87" w:rsidRPr="00EC15D7" w:rsidRDefault="00F33EA3" w:rsidP="00E205CB">
      <w:pPr>
        <w:pStyle w:val="a3"/>
        <w:spacing w:line="360" w:lineRule="auto"/>
        <w:ind w:right="268"/>
        <w:jc w:val="left"/>
      </w:pPr>
      <w:r w:rsidRPr="00EC15D7">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D5C87" w:rsidRPr="00EC15D7" w:rsidRDefault="00F33EA3" w:rsidP="00E205CB">
      <w:pPr>
        <w:pStyle w:val="a3"/>
        <w:ind w:left="941" w:firstLine="0"/>
        <w:jc w:val="left"/>
      </w:pPr>
      <w:r w:rsidRPr="00EC15D7">
        <w:t>Алкины:</w:t>
      </w:r>
      <w:r w:rsidRPr="00EC15D7">
        <w:rPr>
          <w:spacing w:val="54"/>
        </w:rPr>
        <w:t xml:space="preserve"> </w:t>
      </w:r>
      <w:r w:rsidRPr="00EC15D7">
        <w:t>состав</w:t>
      </w:r>
      <w:r w:rsidRPr="00EC15D7">
        <w:rPr>
          <w:spacing w:val="56"/>
        </w:rPr>
        <w:t xml:space="preserve"> </w:t>
      </w:r>
      <w:r w:rsidRPr="00EC15D7">
        <w:t>и</w:t>
      </w:r>
      <w:r w:rsidRPr="00EC15D7">
        <w:rPr>
          <w:spacing w:val="58"/>
        </w:rPr>
        <w:t xml:space="preserve"> </w:t>
      </w:r>
      <w:r w:rsidRPr="00EC15D7">
        <w:t>особенности</w:t>
      </w:r>
      <w:r w:rsidRPr="00EC15D7">
        <w:rPr>
          <w:spacing w:val="58"/>
        </w:rPr>
        <w:t xml:space="preserve"> </w:t>
      </w:r>
      <w:r w:rsidRPr="00EC15D7">
        <w:t>строения,</w:t>
      </w:r>
      <w:r w:rsidRPr="00EC15D7">
        <w:rPr>
          <w:spacing w:val="56"/>
        </w:rPr>
        <w:t xml:space="preserve"> </w:t>
      </w:r>
      <w:r w:rsidRPr="00EC15D7">
        <w:t>гомологический</w:t>
      </w:r>
      <w:r w:rsidRPr="00EC15D7">
        <w:rPr>
          <w:spacing w:val="64"/>
        </w:rPr>
        <w:t xml:space="preserve"> </w:t>
      </w:r>
      <w:r w:rsidRPr="00EC15D7">
        <w:t>ряд.</w:t>
      </w:r>
      <w:r w:rsidRPr="00EC15D7">
        <w:rPr>
          <w:spacing w:val="57"/>
        </w:rPr>
        <w:t xml:space="preserve"> </w:t>
      </w:r>
      <w:r w:rsidRPr="00EC15D7">
        <w:t>Ацетилен</w:t>
      </w:r>
      <w:r w:rsidRPr="00EC15D7">
        <w:rPr>
          <w:spacing w:val="59"/>
        </w:rPr>
        <w:t xml:space="preserve"> </w:t>
      </w:r>
      <w:r w:rsidRPr="00EC15D7">
        <w:t>–</w:t>
      </w:r>
      <w:r w:rsidRPr="00EC15D7">
        <w:rPr>
          <w:spacing w:val="58"/>
        </w:rPr>
        <w:t xml:space="preserve"> </w:t>
      </w:r>
      <w:r w:rsidRPr="00EC15D7">
        <w:rPr>
          <w:spacing w:val="-2"/>
        </w:rPr>
        <w:t>простейший</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2" w:firstLine="0"/>
        <w:jc w:val="left"/>
      </w:pPr>
      <w:r w:rsidRPr="00EC15D7">
        <w:lastRenderedPageBreak/>
        <w:t>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CD5C87" w:rsidRPr="00EC15D7" w:rsidRDefault="00F33EA3" w:rsidP="00E205CB">
      <w:pPr>
        <w:pStyle w:val="a3"/>
        <w:spacing w:line="360" w:lineRule="auto"/>
        <w:ind w:right="264"/>
        <w:jc w:val="left"/>
      </w:pPr>
      <w:r w:rsidRPr="00EC15D7">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w:t>
      </w:r>
      <w:r w:rsidRPr="00EC15D7">
        <w:rPr>
          <w:spacing w:val="80"/>
        </w:rPr>
        <w:t xml:space="preserve"> </w:t>
      </w:r>
      <w:r w:rsidRPr="00EC15D7">
        <w:t>связь между углеводородами, принадлежащими к различным классам.</w:t>
      </w:r>
    </w:p>
    <w:p w:rsidR="00CD5C87" w:rsidRPr="00EC15D7" w:rsidRDefault="00F33EA3" w:rsidP="00E205CB">
      <w:pPr>
        <w:pStyle w:val="a3"/>
        <w:spacing w:line="360" w:lineRule="auto"/>
        <w:ind w:right="265"/>
        <w:jc w:val="left"/>
      </w:pPr>
      <w:r w:rsidRPr="00EC15D7">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CD5C87" w:rsidRPr="00EC15D7" w:rsidRDefault="00F33EA3" w:rsidP="00E205CB">
      <w:pPr>
        <w:pStyle w:val="a3"/>
        <w:spacing w:line="360" w:lineRule="auto"/>
        <w:ind w:right="263"/>
        <w:jc w:val="left"/>
      </w:pPr>
      <w:r w:rsidRPr="00EC15D7">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CD5C87" w:rsidRPr="00EC15D7" w:rsidRDefault="00F33EA3" w:rsidP="00E205CB">
      <w:pPr>
        <w:pStyle w:val="a3"/>
        <w:ind w:left="941" w:firstLine="0"/>
        <w:jc w:val="left"/>
      </w:pPr>
      <w:r w:rsidRPr="00EC15D7">
        <w:t>Расчётные</w:t>
      </w:r>
      <w:r w:rsidRPr="00EC15D7">
        <w:rPr>
          <w:spacing w:val="-6"/>
        </w:rPr>
        <w:t xml:space="preserve"> </w:t>
      </w:r>
      <w:r w:rsidRPr="00EC15D7">
        <w:rPr>
          <w:spacing w:val="-2"/>
        </w:rPr>
        <w:t>задачи.</w:t>
      </w:r>
    </w:p>
    <w:p w:rsidR="00CD5C87" w:rsidRPr="00EC15D7" w:rsidRDefault="00F33EA3" w:rsidP="00E205CB">
      <w:pPr>
        <w:pStyle w:val="a3"/>
        <w:spacing w:before="134" w:line="360" w:lineRule="auto"/>
        <w:ind w:right="267"/>
        <w:jc w:val="left"/>
      </w:pPr>
      <w:r w:rsidRPr="00EC15D7">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D5C87" w:rsidRPr="00EC15D7" w:rsidRDefault="00F33EA3" w:rsidP="00E205CB">
      <w:pPr>
        <w:pStyle w:val="a3"/>
        <w:spacing w:before="2"/>
        <w:ind w:left="941" w:firstLine="0"/>
        <w:jc w:val="left"/>
      </w:pPr>
      <w:r w:rsidRPr="00EC15D7">
        <w:t>Кислородсодержащие</w:t>
      </w:r>
      <w:r w:rsidRPr="00EC15D7">
        <w:rPr>
          <w:spacing w:val="-6"/>
        </w:rPr>
        <w:t xml:space="preserve"> </w:t>
      </w:r>
      <w:r w:rsidRPr="00EC15D7">
        <w:t>органические</w:t>
      </w:r>
      <w:r w:rsidRPr="00EC15D7">
        <w:rPr>
          <w:spacing w:val="-6"/>
        </w:rPr>
        <w:t xml:space="preserve"> </w:t>
      </w:r>
      <w:r w:rsidRPr="00EC15D7">
        <w:rPr>
          <w:spacing w:val="-2"/>
        </w:rPr>
        <w:t>соединения.</w:t>
      </w:r>
    </w:p>
    <w:p w:rsidR="00CD5C87" w:rsidRPr="00EC15D7" w:rsidRDefault="00F33EA3" w:rsidP="00E205CB">
      <w:pPr>
        <w:pStyle w:val="a3"/>
        <w:spacing w:before="136" w:line="360" w:lineRule="auto"/>
        <w:ind w:right="263"/>
        <w:jc w:val="left"/>
      </w:pPr>
      <w:r w:rsidRPr="00EC15D7">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w:t>
      </w:r>
      <w:r w:rsidRPr="00EC15D7">
        <w:rPr>
          <w:spacing w:val="40"/>
        </w:rPr>
        <w:t xml:space="preserve"> </w:t>
      </w:r>
      <w:r w:rsidRPr="00EC15D7">
        <w:rPr>
          <w:spacing w:val="-2"/>
        </w:rPr>
        <w:t>человека.</w:t>
      </w:r>
    </w:p>
    <w:p w:rsidR="00CD5C87" w:rsidRPr="00EC15D7" w:rsidRDefault="00F33EA3" w:rsidP="00E205CB">
      <w:pPr>
        <w:pStyle w:val="a3"/>
        <w:spacing w:before="1" w:line="360" w:lineRule="auto"/>
        <w:ind w:right="262"/>
        <w:jc w:val="left"/>
      </w:pPr>
      <w:r w:rsidRPr="00EC15D7">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CD5C87" w:rsidRPr="00EC15D7" w:rsidRDefault="00F33EA3" w:rsidP="00E205CB">
      <w:pPr>
        <w:pStyle w:val="a3"/>
        <w:spacing w:before="1"/>
        <w:ind w:left="941" w:firstLine="0"/>
        <w:jc w:val="left"/>
      </w:pPr>
      <w:r w:rsidRPr="00EC15D7">
        <w:t>Фенол:</w:t>
      </w:r>
      <w:r w:rsidRPr="00EC15D7">
        <w:rPr>
          <w:spacing w:val="50"/>
          <w:w w:val="150"/>
        </w:rPr>
        <w:t xml:space="preserve"> </w:t>
      </w:r>
      <w:r w:rsidRPr="00EC15D7">
        <w:t>строение</w:t>
      </w:r>
      <w:r w:rsidRPr="00EC15D7">
        <w:rPr>
          <w:spacing w:val="52"/>
          <w:w w:val="150"/>
        </w:rPr>
        <w:t xml:space="preserve"> </w:t>
      </w:r>
      <w:r w:rsidRPr="00EC15D7">
        <w:t>молекулы,</w:t>
      </w:r>
      <w:r w:rsidRPr="00EC15D7">
        <w:rPr>
          <w:spacing w:val="51"/>
          <w:w w:val="150"/>
        </w:rPr>
        <w:t xml:space="preserve"> </w:t>
      </w:r>
      <w:r w:rsidRPr="00EC15D7">
        <w:t>физические</w:t>
      </w:r>
      <w:r w:rsidRPr="00EC15D7">
        <w:rPr>
          <w:spacing w:val="52"/>
          <w:w w:val="150"/>
        </w:rPr>
        <w:t xml:space="preserve"> </w:t>
      </w:r>
      <w:r w:rsidRPr="00EC15D7">
        <w:t>и</w:t>
      </w:r>
      <w:r w:rsidRPr="00EC15D7">
        <w:rPr>
          <w:spacing w:val="51"/>
          <w:w w:val="150"/>
        </w:rPr>
        <w:t xml:space="preserve"> </w:t>
      </w:r>
      <w:r w:rsidRPr="00EC15D7">
        <w:t>химические</w:t>
      </w:r>
      <w:r w:rsidRPr="00EC15D7">
        <w:rPr>
          <w:spacing w:val="51"/>
          <w:w w:val="150"/>
        </w:rPr>
        <w:t xml:space="preserve"> </w:t>
      </w:r>
      <w:r w:rsidRPr="00EC15D7">
        <w:t>свойства.</w:t>
      </w:r>
      <w:r w:rsidRPr="00EC15D7">
        <w:rPr>
          <w:spacing w:val="55"/>
          <w:w w:val="150"/>
        </w:rPr>
        <w:t xml:space="preserve"> </w:t>
      </w:r>
      <w:r w:rsidRPr="00EC15D7">
        <w:t>Токсичность</w:t>
      </w:r>
      <w:r w:rsidRPr="00EC15D7">
        <w:rPr>
          <w:spacing w:val="54"/>
          <w:w w:val="150"/>
        </w:rPr>
        <w:t xml:space="preserve"> </w:t>
      </w:r>
      <w:r w:rsidRPr="00EC15D7">
        <w:rPr>
          <w:spacing w:val="-2"/>
        </w:rPr>
        <w:t>фенола.</w:t>
      </w:r>
    </w:p>
    <w:p w:rsidR="00CD5C87" w:rsidRPr="00EC15D7" w:rsidRDefault="00F33EA3" w:rsidP="00E205CB">
      <w:pPr>
        <w:pStyle w:val="a3"/>
        <w:spacing w:before="137"/>
        <w:ind w:firstLine="0"/>
        <w:jc w:val="left"/>
      </w:pPr>
      <w:r w:rsidRPr="00EC15D7">
        <w:t>Применение</w:t>
      </w:r>
      <w:r w:rsidRPr="00EC15D7">
        <w:rPr>
          <w:spacing w:val="-6"/>
        </w:rPr>
        <w:t xml:space="preserve"> </w:t>
      </w:r>
      <w:r w:rsidRPr="00EC15D7">
        <w:rPr>
          <w:spacing w:val="-2"/>
        </w:rPr>
        <w:t>фенола.</w:t>
      </w:r>
    </w:p>
    <w:p w:rsidR="00CD5C87" w:rsidRPr="00EC15D7" w:rsidRDefault="00F33EA3" w:rsidP="00E205CB">
      <w:pPr>
        <w:pStyle w:val="a3"/>
        <w:spacing w:before="139" w:line="360" w:lineRule="auto"/>
        <w:ind w:right="266"/>
        <w:jc w:val="left"/>
      </w:pPr>
      <w:r w:rsidRPr="00EC15D7">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CD5C87" w:rsidRPr="00EC15D7" w:rsidRDefault="00F33EA3" w:rsidP="00E205CB">
      <w:pPr>
        <w:pStyle w:val="a3"/>
        <w:spacing w:before="1" w:line="360" w:lineRule="auto"/>
        <w:ind w:right="270"/>
        <w:jc w:val="left"/>
      </w:pPr>
      <w:r w:rsidRPr="00EC15D7">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D5C87" w:rsidRPr="00EC15D7" w:rsidRDefault="00F33EA3" w:rsidP="00E205CB">
      <w:pPr>
        <w:pStyle w:val="a3"/>
        <w:ind w:left="941" w:firstLine="0"/>
        <w:jc w:val="left"/>
      </w:pPr>
      <w:r w:rsidRPr="00EC15D7">
        <w:t>Сложные</w:t>
      </w:r>
      <w:r w:rsidRPr="00EC15D7">
        <w:rPr>
          <w:spacing w:val="25"/>
        </w:rPr>
        <w:t xml:space="preserve"> </w:t>
      </w:r>
      <w:r w:rsidRPr="00EC15D7">
        <w:t>эфиры</w:t>
      </w:r>
      <w:r w:rsidRPr="00EC15D7">
        <w:rPr>
          <w:spacing w:val="26"/>
        </w:rPr>
        <w:t xml:space="preserve"> </w:t>
      </w:r>
      <w:r w:rsidRPr="00EC15D7">
        <w:t>как</w:t>
      </w:r>
      <w:r w:rsidRPr="00EC15D7">
        <w:rPr>
          <w:spacing w:val="25"/>
        </w:rPr>
        <w:t xml:space="preserve"> </w:t>
      </w:r>
      <w:r w:rsidRPr="00EC15D7">
        <w:t>производные</w:t>
      </w:r>
      <w:r w:rsidRPr="00EC15D7">
        <w:rPr>
          <w:spacing w:val="26"/>
        </w:rPr>
        <w:t xml:space="preserve"> </w:t>
      </w:r>
      <w:r w:rsidRPr="00EC15D7">
        <w:t>карбоновых</w:t>
      </w:r>
      <w:r w:rsidRPr="00EC15D7">
        <w:rPr>
          <w:spacing w:val="29"/>
        </w:rPr>
        <w:t xml:space="preserve"> </w:t>
      </w:r>
      <w:r w:rsidRPr="00EC15D7">
        <w:t>кислот.</w:t>
      </w:r>
      <w:r w:rsidRPr="00EC15D7">
        <w:rPr>
          <w:spacing w:val="26"/>
        </w:rPr>
        <w:t xml:space="preserve"> </w:t>
      </w:r>
      <w:r w:rsidRPr="00EC15D7">
        <w:t>Гидролиз</w:t>
      </w:r>
      <w:r w:rsidRPr="00EC15D7">
        <w:rPr>
          <w:spacing w:val="27"/>
        </w:rPr>
        <w:t xml:space="preserve"> </w:t>
      </w:r>
      <w:r w:rsidRPr="00EC15D7">
        <w:t>сложных</w:t>
      </w:r>
      <w:r w:rsidRPr="00EC15D7">
        <w:rPr>
          <w:spacing w:val="28"/>
        </w:rPr>
        <w:t xml:space="preserve"> </w:t>
      </w:r>
      <w:r w:rsidRPr="00EC15D7">
        <w:t>эфиров.</w:t>
      </w:r>
      <w:r w:rsidRPr="00EC15D7">
        <w:rPr>
          <w:spacing w:val="27"/>
        </w:rPr>
        <w:t xml:space="preserve"> </w:t>
      </w:r>
      <w:r w:rsidRPr="00EC15D7">
        <w:rPr>
          <w:spacing w:val="-2"/>
        </w:rPr>
        <w:t>Жиры.</w:t>
      </w:r>
    </w:p>
    <w:p w:rsidR="00CD5C87" w:rsidRPr="00EC15D7" w:rsidRDefault="00F33EA3" w:rsidP="00E205CB">
      <w:pPr>
        <w:pStyle w:val="a3"/>
        <w:spacing w:before="137"/>
        <w:ind w:firstLine="0"/>
        <w:jc w:val="left"/>
      </w:pPr>
      <w:r w:rsidRPr="00EC15D7">
        <w:t>Гидролиз</w:t>
      </w:r>
      <w:r w:rsidRPr="00EC15D7">
        <w:rPr>
          <w:spacing w:val="-5"/>
        </w:rPr>
        <w:t xml:space="preserve"> </w:t>
      </w:r>
      <w:r w:rsidRPr="00EC15D7">
        <w:t>жиров.</w:t>
      </w:r>
      <w:r w:rsidRPr="00EC15D7">
        <w:rPr>
          <w:spacing w:val="-5"/>
        </w:rPr>
        <w:t xml:space="preserve"> </w:t>
      </w:r>
      <w:r w:rsidRPr="00EC15D7">
        <w:t>Применение</w:t>
      </w:r>
      <w:r w:rsidRPr="00EC15D7">
        <w:rPr>
          <w:spacing w:val="-6"/>
        </w:rPr>
        <w:t xml:space="preserve"> </w:t>
      </w:r>
      <w:r w:rsidRPr="00EC15D7">
        <w:t>жиров.</w:t>
      </w:r>
      <w:r w:rsidRPr="00EC15D7">
        <w:rPr>
          <w:spacing w:val="-5"/>
        </w:rPr>
        <w:t xml:space="preserve"> </w:t>
      </w:r>
      <w:r w:rsidRPr="00EC15D7">
        <w:t>Биологическая</w:t>
      </w:r>
      <w:r w:rsidRPr="00EC15D7">
        <w:rPr>
          <w:spacing w:val="-5"/>
        </w:rPr>
        <w:t xml:space="preserve"> </w:t>
      </w:r>
      <w:r w:rsidRPr="00EC15D7">
        <w:t>роль</w:t>
      </w:r>
      <w:r w:rsidRPr="00EC15D7">
        <w:rPr>
          <w:spacing w:val="-4"/>
        </w:rPr>
        <w:t xml:space="preserve"> </w:t>
      </w:r>
      <w:r w:rsidRPr="00EC15D7">
        <w:rPr>
          <w:spacing w:val="-2"/>
        </w:rPr>
        <w:t>жиров.</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2"/>
        <w:jc w:val="left"/>
      </w:pPr>
      <w:r w:rsidRPr="00EC15D7">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CD5C87" w:rsidRPr="00EC15D7" w:rsidRDefault="00F33EA3" w:rsidP="00E205CB">
      <w:pPr>
        <w:pStyle w:val="a3"/>
        <w:spacing w:before="2"/>
        <w:ind w:left="941" w:firstLine="0"/>
        <w:jc w:val="left"/>
      </w:pPr>
      <w:r w:rsidRPr="00EC15D7">
        <w:t>Крахмал</w:t>
      </w:r>
      <w:r w:rsidRPr="00EC15D7">
        <w:rPr>
          <w:spacing w:val="77"/>
          <w:w w:val="150"/>
        </w:rPr>
        <w:t xml:space="preserve"> </w:t>
      </w:r>
      <w:r w:rsidRPr="00EC15D7">
        <w:t>и</w:t>
      </w:r>
      <w:r w:rsidRPr="00EC15D7">
        <w:rPr>
          <w:spacing w:val="25"/>
        </w:rPr>
        <w:t xml:space="preserve">  </w:t>
      </w:r>
      <w:r w:rsidRPr="00EC15D7">
        <w:t>целлюлоза</w:t>
      </w:r>
      <w:r w:rsidRPr="00EC15D7">
        <w:rPr>
          <w:spacing w:val="79"/>
          <w:w w:val="150"/>
        </w:rPr>
        <w:t xml:space="preserve"> </w:t>
      </w:r>
      <w:r w:rsidRPr="00EC15D7">
        <w:t>как</w:t>
      </w:r>
      <w:r w:rsidRPr="00EC15D7">
        <w:rPr>
          <w:spacing w:val="25"/>
        </w:rPr>
        <w:t xml:space="preserve">  </w:t>
      </w:r>
      <w:r w:rsidRPr="00EC15D7">
        <w:t>природные</w:t>
      </w:r>
      <w:r w:rsidRPr="00EC15D7">
        <w:rPr>
          <w:spacing w:val="79"/>
          <w:w w:val="150"/>
        </w:rPr>
        <w:t xml:space="preserve"> </w:t>
      </w:r>
      <w:r w:rsidRPr="00EC15D7">
        <w:t>полимеры.</w:t>
      </w:r>
      <w:r w:rsidRPr="00EC15D7">
        <w:rPr>
          <w:spacing w:val="25"/>
        </w:rPr>
        <w:t xml:space="preserve">  </w:t>
      </w:r>
      <w:r w:rsidRPr="00EC15D7">
        <w:t>Строение</w:t>
      </w:r>
      <w:r w:rsidRPr="00EC15D7">
        <w:rPr>
          <w:spacing w:val="78"/>
          <w:w w:val="150"/>
        </w:rPr>
        <w:t xml:space="preserve"> </w:t>
      </w:r>
      <w:r w:rsidRPr="00EC15D7">
        <w:t>крахмала</w:t>
      </w:r>
      <w:r w:rsidRPr="00EC15D7">
        <w:rPr>
          <w:spacing w:val="28"/>
        </w:rPr>
        <w:t xml:space="preserve">  </w:t>
      </w:r>
      <w:r w:rsidRPr="00EC15D7">
        <w:t>и</w:t>
      </w:r>
      <w:r w:rsidRPr="00EC15D7">
        <w:rPr>
          <w:spacing w:val="26"/>
        </w:rPr>
        <w:t xml:space="preserve">  </w:t>
      </w:r>
      <w:r w:rsidRPr="00EC15D7">
        <w:rPr>
          <w:spacing w:val="-2"/>
        </w:rPr>
        <w:t>целлюлозы.</w:t>
      </w:r>
    </w:p>
    <w:p w:rsidR="00CD5C87" w:rsidRPr="00EC15D7" w:rsidRDefault="00F33EA3" w:rsidP="00E205CB">
      <w:pPr>
        <w:pStyle w:val="a3"/>
        <w:spacing w:before="137"/>
        <w:ind w:firstLine="0"/>
        <w:jc w:val="left"/>
      </w:pPr>
      <w:r w:rsidRPr="00EC15D7">
        <w:t>Физические</w:t>
      </w:r>
      <w:r w:rsidRPr="00EC15D7">
        <w:rPr>
          <w:spacing w:val="-6"/>
        </w:rPr>
        <w:t xml:space="preserve"> </w:t>
      </w:r>
      <w:r w:rsidRPr="00EC15D7">
        <w:t>и</w:t>
      </w:r>
      <w:r w:rsidRPr="00EC15D7">
        <w:rPr>
          <w:spacing w:val="-5"/>
        </w:rPr>
        <w:t xml:space="preserve"> </w:t>
      </w:r>
      <w:r w:rsidRPr="00EC15D7">
        <w:t>химические</w:t>
      </w:r>
      <w:r w:rsidRPr="00EC15D7">
        <w:rPr>
          <w:spacing w:val="-4"/>
        </w:rPr>
        <w:t xml:space="preserve"> </w:t>
      </w:r>
      <w:r w:rsidRPr="00EC15D7">
        <w:t>свойства</w:t>
      </w:r>
      <w:r w:rsidRPr="00EC15D7">
        <w:rPr>
          <w:spacing w:val="-4"/>
        </w:rPr>
        <w:t xml:space="preserve"> </w:t>
      </w:r>
      <w:r w:rsidRPr="00EC15D7">
        <w:t>крахмала</w:t>
      </w:r>
      <w:r w:rsidRPr="00EC15D7">
        <w:rPr>
          <w:spacing w:val="-4"/>
        </w:rPr>
        <w:t xml:space="preserve"> </w:t>
      </w:r>
      <w:r w:rsidRPr="00EC15D7">
        <w:t>(гидролиз,</w:t>
      </w:r>
      <w:r w:rsidRPr="00EC15D7">
        <w:rPr>
          <w:spacing w:val="-3"/>
        </w:rPr>
        <w:t xml:space="preserve"> </w:t>
      </w:r>
      <w:r w:rsidRPr="00EC15D7">
        <w:t>качественная</w:t>
      </w:r>
      <w:r w:rsidRPr="00EC15D7">
        <w:rPr>
          <w:spacing w:val="-3"/>
        </w:rPr>
        <w:t xml:space="preserve"> </w:t>
      </w:r>
      <w:r w:rsidRPr="00EC15D7">
        <w:t>реакция</w:t>
      </w:r>
      <w:r w:rsidRPr="00EC15D7">
        <w:rPr>
          <w:spacing w:val="-4"/>
        </w:rPr>
        <w:t xml:space="preserve"> </w:t>
      </w:r>
      <w:r w:rsidRPr="00EC15D7">
        <w:t>с</w:t>
      </w:r>
      <w:r w:rsidRPr="00EC15D7">
        <w:rPr>
          <w:spacing w:val="-3"/>
        </w:rPr>
        <w:t xml:space="preserve"> </w:t>
      </w:r>
      <w:r w:rsidRPr="00EC15D7">
        <w:rPr>
          <w:spacing w:val="-2"/>
        </w:rPr>
        <w:t>иодом).</w:t>
      </w:r>
    </w:p>
    <w:p w:rsidR="00CD5C87" w:rsidRPr="00EC15D7" w:rsidRDefault="00F33EA3" w:rsidP="00E205CB">
      <w:pPr>
        <w:pStyle w:val="a3"/>
        <w:spacing w:before="139" w:line="360" w:lineRule="auto"/>
        <w:ind w:right="270"/>
        <w:jc w:val="left"/>
      </w:pPr>
      <w:r w:rsidRPr="00EC15D7">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w:t>
      </w:r>
      <w:r w:rsidRPr="00EC15D7">
        <w:rPr>
          <w:spacing w:val="-2"/>
        </w:rPr>
        <w:t xml:space="preserve"> </w:t>
      </w:r>
      <w:r w:rsidRPr="00EC15D7">
        <w:t>(окисление</w:t>
      </w:r>
      <w:r w:rsidRPr="00EC15D7">
        <w:rPr>
          <w:spacing w:val="-3"/>
        </w:rPr>
        <w:t xml:space="preserve"> </w:t>
      </w:r>
      <w:r w:rsidRPr="00EC15D7">
        <w:t>этанола</w:t>
      </w:r>
      <w:r w:rsidRPr="00EC15D7">
        <w:rPr>
          <w:spacing w:val="-3"/>
        </w:rPr>
        <w:t xml:space="preserve"> </w:t>
      </w:r>
      <w:r w:rsidRPr="00EC15D7">
        <w:t>оксидом</w:t>
      </w:r>
      <w:r w:rsidRPr="00EC15D7">
        <w:rPr>
          <w:spacing w:val="-2"/>
        </w:rPr>
        <w:t xml:space="preserve"> </w:t>
      </w:r>
      <w:r w:rsidRPr="00EC15D7">
        <w:t>меди(II)), многоатомных спиртов</w:t>
      </w:r>
      <w:r w:rsidRPr="00EC15D7">
        <w:rPr>
          <w:spacing w:val="-2"/>
        </w:rPr>
        <w:t xml:space="preserve"> </w:t>
      </w:r>
      <w:r w:rsidRPr="00EC15D7">
        <w:t>(взаимодействие</w:t>
      </w:r>
      <w:r w:rsidRPr="00EC15D7">
        <w:rPr>
          <w:spacing w:val="-3"/>
        </w:rPr>
        <w:t xml:space="preserve"> </w:t>
      </w:r>
      <w:r w:rsidRPr="00EC15D7">
        <w:t>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CD5C87" w:rsidRPr="00EC15D7" w:rsidRDefault="00F33EA3" w:rsidP="00E205CB">
      <w:pPr>
        <w:pStyle w:val="a3"/>
        <w:spacing w:before="1"/>
        <w:ind w:left="941" w:firstLine="0"/>
        <w:jc w:val="left"/>
      </w:pPr>
      <w:r w:rsidRPr="00EC15D7">
        <w:t>Расчётные</w:t>
      </w:r>
      <w:r w:rsidRPr="00EC15D7">
        <w:rPr>
          <w:spacing w:val="-6"/>
        </w:rPr>
        <w:t xml:space="preserve"> </w:t>
      </w:r>
      <w:r w:rsidRPr="00EC15D7">
        <w:rPr>
          <w:spacing w:val="-2"/>
        </w:rPr>
        <w:t>задачи.</w:t>
      </w:r>
    </w:p>
    <w:p w:rsidR="00CD5C87" w:rsidRPr="00EC15D7" w:rsidRDefault="00F33EA3" w:rsidP="00E205CB">
      <w:pPr>
        <w:pStyle w:val="a3"/>
        <w:spacing w:before="136" w:line="360" w:lineRule="auto"/>
        <w:ind w:right="263"/>
        <w:jc w:val="left"/>
      </w:pPr>
      <w:r w:rsidRPr="00EC15D7">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D5C87" w:rsidRPr="00EC15D7" w:rsidRDefault="00F33EA3" w:rsidP="00E205CB">
      <w:pPr>
        <w:pStyle w:val="a3"/>
        <w:spacing w:before="2"/>
        <w:ind w:left="941" w:firstLine="0"/>
        <w:jc w:val="left"/>
      </w:pPr>
      <w:r w:rsidRPr="00EC15D7">
        <w:t>Азотсодержащие</w:t>
      </w:r>
      <w:r w:rsidRPr="00EC15D7">
        <w:rPr>
          <w:spacing w:val="-5"/>
        </w:rPr>
        <w:t xml:space="preserve"> </w:t>
      </w:r>
      <w:r w:rsidRPr="00EC15D7">
        <w:t>органические</w:t>
      </w:r>
      <w:r w:rsidRPr="00EC15D7">
        <w:rPr>
          <w:spacing w:val="-5"/>
        </w:rPr>
        <w:t xml:space="preserve"> </w:t>
      </w:r>
      <w:r w:rsidRPr="00EC15D7">
        <w:rPr>
          <w:spacing w:val="-2"/>
        </w:rPr>
        <w:t>соединения.</w:t>
      </w:r>
    </w:p>
    <w:p w:rsidR="00CD5C87" w:rsidRPr="00EC15D7" w:rsidRDefault="00F33EA3" w:rsidP="00E205CB">
      <w:pPr>
        <w:pStyle w:val="a3"/>
        <w:spacing w:before="137" w:line="360" w:lineRule="auto"/>
        <w:ind w:right="265"/>
        <w:jc w:val="left"/>
      </w:pPr>
      <w:r w:rsidRPr="00EC15D7">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D5C87" w:rsidRPr="00EC15D7" w:rsidRDefault="00F33EA3" w:rsidP="00E205CB">
      <w:pPr>
        <w:pStyle w:val="a3"/>
        <w:spacing w:line="360" w:lineRule="auto"/>
        <w:ind w:right="265"/>
        <w:jc w:val="left"/>
      </w:pPr>
      <w:r w:rsidRPr="00EC15D7">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sidRPr="00EC15D7">
        <w:rPr>
          <w:spacing w:val="-2"/>
        </w:rPr>
        <w:t>белки.</w:t>
      </w:r>
    </w:p>
    <w:p w:rsidR="00CD5C87" w:rsidRPr="00EC15D7" w:rsidRDefault="00F33EA3" w:rsidP="00E205CB">
      <w:pPr>
        <w:pStyle w:val="a3"/>
        <w:spacing w:before="2" w:line="360" w:lineRule="auto"/>
        <w:ind w:right="271"/>
        <w:jc w:val="left"/>
      </w:pPr>
      <w:r w:rsidRPr="00EC15D7">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D5C87" w:rsidRPr="00EC15D7" w:rsidRDefault="00F33EA3" w:rsidP="00E205CB">
      <w:pPr>
        <w:pStyle w:val="a3"/>
        <w:ind w:left="941" w:firstLine="0"/>
        <w:jc w:val="left"/>
      </w:pPr>
      <w:r w:rsidRPr="00EC15D7">
        <w:t>Высокомолекулярные</w:t>
      </w:r>
      <w:r w:rsidRPr="00EC15D7">
        <w:rPr>
          <w:spacing w:val="-10"/>
        </w:rPr>
        <w:t xml:space="preserve"> </w:t>
      </w:r>
      <w:r w:rsidRPr="00EC15D7">
        <w:rPr>
          <w:spacing w:val="-2"/>
        </w:rPr>
        <w:t>соединения.</w:t>
      </w:r>
    </w:p>
    <w:p w:rsidR="00CD5C87" w:rsidRPr="00EC15D7" w:rsidRDefault="00F33EA3" w:rsidP="00E205CB">
      <w:pPr>
        <w:pStyle w:val="a3"/>
        <w:spacing w:before="137" w:line="360" w:lineRule="auto"/>
        <w:ind w:right="272"/>
        <w:jc w:val="left"/>
      </w:pPr>
      <w:r w:rsidRPr="00EC15D7">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CD5C87" w:rsidRPr="00EC15D7" w:rsidRDefault="00F33EA3" w:rsidP="00E205CB">
      <w:pPr>
        <w:pStyle w:val="a3"/>
        <w:spacing w:before="1" w:line="360" w:lineRule="auto"/>
        <w:ind w:right="265"/>
        <w:jc w:val="left"/>
      </w:pPr>
      <w:r w:rsidRPr="00EC15D7">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D5C87" w:rsidRPr="00EC15D7" w:rsidRDefault="00F33EA3" w:rsidP="00E205CB">
      <w:pPr>
        <w:pStyle w:val="a3"/>
        <w:spacing w:before="1"/>
        <w:ind w:left="941" w:firstLine="0"/>
        <w:jc w:val="left"/>
      </w:pPr>
      <w:r w:rsidRPr="00EC15D7">
        <w:t>Межпредметные</w:t>
      </w:r>
      <w:r w:rsidRPr="00EC15D7">
        <w:rPr>
          <w:spacing w:val="-7"/>
        </w:rPr>
        <w:t xml:space="preserve"> </w:t>
      </w:r>
      <w:r w:rsidRPr="00EC15D7">
        <w:rPr>
          <w:spacing w:val="-2"/>
        </w:rPr>
        <w:t>связи.</w:t>
      </w:r>
    </w:p>
    <w:p w:rsidR="00CD5C87" w:rsidRPr="00EC15D7" w:rsidRDefault="00F33EA3" w:rsidP="00E205CB">
      <w:pPr>
        <w:pStyle w:val="a3"/>
        <w:spacing w:before="136" w:line="360" w:lineRule="auto"/>
        <w:ind w:right="263"/>
        <w:jc w:val="left"/>
      </w:pPr>
      <w:r w:rsidRPr="00EC15D7">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jc w:val="left"/>
      </w:pPr>
      <w:r w:rsidRPr="00EC15D7">
        <w:lastRenderedPageBreak/>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sidRPr="00EC15D7">
        <w:rPr>
          <w:spacing w:val="-2"/>
        </w:rPr>
        <w:t>моделирование.</w:t>
      </w:r>
    </w:p>
    <w:p w:rsidR="00CD5C87" w:rsidRPr="00EC15D7" w:rsidRDefault="00F33EA3" w:rsidP="00E205CB">
      <w:pPr>
        <w:pStyle w:val="a3"/>
        <w:spacing w:before="2" w:line="360" w:lineRule="auto"/>
        <w:ind w:right="270"/>
        <w:jc w:val="left"/>
      </w:pPr>
      <w:r w:rsidRPr="00EC15D7">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sidRPr="00EC15D7">
        <w:rPr>
          <w:spacing w:val="-2"/>
        </w:rPr>
        <w:t>измерения.</w:t>
      </w:r>
    </w:p>
    <w:p w:rsidR="00CD5C87" w:rsidRPr="00EC15D7" w:rsidRDefault="00F33EA3" w:rsidP="00E205CB">
      <w:pPr>
        <w:pStyle w:val="a3"/>
        <w:spacing w:line="360" w:lineRule="auto"/>
        <w:ind w:right="262"/>
        <w:jc w:val="left"/>
      </w:pPr>
      <w:r w:rsidRPr="00EC15D7">
        <w:t>Биология: клетка, организм, биосфера, обмен веществ в организме, фотосинтез, биологически активные вещества (белки, углеводы, жиры, ферменты).</w:t>
      </w:r>
    </w:p>
    <w:p w:rsidR="00CD5C87" w:rsidRPr="00EC15D7" w:rsidRDefault="00F33EA3" w:rsidP="00E205CB">
      <w:pPr>
        <w:pStyle w:val="a3"/>
        <w:ind w:left="941" w:firstLine="0"/>
        <w:jc w:val="left"/>
      </w:pPr>
      <w:r w:rsidRPr="00EC15D7">
        <w:t>География:</w:t>
      </w:r>
      <w:r w:rsidRPr="00EC15D7">
        <w:rPr>
          <w:spacing w:val="-5"/>
        </w:rPr>
        <w:t xml:space="preserve"> </w:t>
      </w:r>
      <w:r w:rsidRPr="00EC15D7">
        <w:t>минералы,</w:t>
      </w:r>
      <w:r w:rsidRPr="00EC15D7">
        <w:rPr>
          <w:spacing w:val="-3"/>
        </w:rPr>
        <w:t xml:space="preserve"> </w:t>
      </w:r>
      <w:r w:rsidRPr="00EC15D7">
        <w:t>горные</w:t>
      </w:r>
      <w:r w:rsidRPr="00EC15D7">
        <w:rPr>
          <w:spacing w:val="-5"/>
        </w:rPr>
        <w:t xml:space="preserve"> </w:t>
      </w:r>
      <w:r w:rsidRPr="00EC15D7">
        <w:t>породы,</w:t>
      </w:r>
      <w:r w:rsidRPr="00EC15D7">
        <w:rPr>
          <w:spacing w:val="-3"/>
        </w:rPr>
        <w:t xml:space="preserve"> </w:t>
      </w:r>
      <w:r w:rsidRPr="00EC15D7">
        <w:t>полезные</w:t>
      </w:r>
      <w:r w:rsidRPr="00EC15D7">
        <w:rPr>
          <w:spacing w:val="-4"/>
        </w:rPr>
        <w:t xml:space="preserve"> </w:t>
      </w:r>
      <w:r w:rsidRPr="00EC15D7">
        <w:t>ископаемые,</w:t>
      </w:r>
      <w:r w:rsidRPr="00EC15D7">
        <w:rPr>
          <w:spacing w:val="-3"/>
        </w:rPr>
        <w:t xml:space="preserve"> </w:t>
      </w:r>
      <w:r w:rsidRPr="00EC15D7">
        <w:t>топливо,</w:t>
      </w:r>
      <w:r w:rsidRPr="00EC15D7">
        <w:rPr>
          <w:spacing w:val="-2"/>
        </w:rPr>
        <w:t xml:space="preserve"> ресурсы.</w:t>
      </w:r>
    </w:p>
    <w:p w:rsidR="00CD5C87" w:rsidRPr="00EC15D7" w:rsidRDefault="00F33EA3" w:rsidP="00E205CB">
      <w:pPr>
        <w:pStyle w:val="a3"/>
        <w:spacing w:before="138" w:line="360" w:lineRule="auto"/>
        <w:ind w:right="263"/>
        <w:jc w:val="left"/>
      </w:pPr>
      <w:r w:rsidRPr="00EC15D7">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w:t>
      </w:r>
      <w:r w:rsidRPr="00EC15D7">
        <w:rPr>
          <w:spacing w:val="40"/>
        </w:rPr>
        <w:t xml:space="preserve"> </w:t>
      </w:r>
      <w:r w:rsidRPr="00EC15D7">
        <w:rPr>
          <w:spacing w:val="-2"/>
        </w:rPr>
        <w:t>волокон.</w:t>
      </w:r>
    </w:p>
    <w:p w:rsidR="00CD5C87" w:rsidRPr="00EC15D7" w:rsidRDefault="00F33EA3" w:rsidP="00E205CB">
      <w:pPr>
        <w:pStyle w:val="a3"/>
        <w:spacing w:line="360" w:lineRule="auto"/>
        <w:ind w:left="1001" w:right="6229" w:hanging="60"/>
        <w:jc w:val="left"/>
      </w:pPr>
      <w:r w:rsidRPr="00EC15D7">
        <w:t>Содержание</w:t>
      </w:r>
      <w:r w:rsidRPr="00EC15D7">
        <w:rPr>
          <w:spacing w:val="-11"/>
        </w:rPr>
        <w:t xml:space="preserve"> </w:t>
      </w:r>
      <w:r w:rsidRPr="00EC15D7">
        <w:t>обучения</w:t>
      </w:r>
      <w:r w:rsidRPr="00EC15D7">
        <w:rPr>
          <w:spacing w:val="-10"/>
        </w:rPr>
        <w:t xml:space="preserve"> </w:t>
      </w:r>
      <w:r w:rsidRPr="00EC15D7">
        <w:t>в</w:t>
      </w:r>
      <w:r w:rsidRPr="00EC15D7">
        <w:rPr>
          <w:spacing w:val="-9"/>
        </w:rPr>
        <w:t xml:space="preserve"> </w:t>
      </w:r>
      <w:r w:rsidRPr="00EC15D7">
        <w:t>11</w:t>
      </w:r>
      <w:r w:rsidRPr="00EC15D7">
        <w:rPr>
          <w:spacing w:val="-10"/>
        </w:rPr>
        <w:t xml:space="preserve"> </w:t>
      </w:r>
      <w:r w:rsidRPr="00EC15D7">
        <w:t>классе. Общая и неорганическая химия.</w:t>
      </w:r>
    </w:p>
    <w:p w:rsidR="00CD5C87" w:rsidRPr="00EC15D7" w:rsidRDefault="00F33EA3" w:rsidP="00E205CB">
      <w:pPr>
        <w:pStyle w:val="a3"/>
        <w:ind w:left="941" w:firstLine="0"/>
        <w:jc w:val="left"/>
      </w:pPr>
      <w:r w:rsidRPr="00EC15D7">
        <w:t>Теоретические</w:t>
      </w:r>
      <w:r w:rsidRPr="00EC15D7">
        <w:rPr>
          <w:spacing w:val="-5"/>
        </w:rPr>
        <w:t xml:space="preserve"> </w:t>
      </w:r>
      <w:r w:rsidRPr="00EC15D7">
        <w:t>основы</w:t>
      </w:r>
      <w:r w:rsidRPr="00EC15D7">
        <w:rPr>
          <w:spacing w:val="-2"/>
        </w:rPr>
        <w:t xml:space="preserve"> химии.</w:t>
      </w:r>
    </w:p>
    <w:p w:rsidR="00CD5C87" w:rsidRPr="00EC15D7" w:rsidRDefault="00F33EA3" w:rsidP="00E205CB">
      <w:pPr>
        <w:pStyle w:val="a3"/>
        <w:spacing w:before="139" w:line="360" w:lineRule="auto"/>
        <w:ind w:right="261"/>
        <w:jc w:val="left"/>
      </w:pPr>
      <w:r w:rsidRPr="00EC15D7">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w:t>
      </w:r>
      <w:r w:rsidRPr="00EC15D7">
        <w:rPr>
          <w:spacing w:val="40"/>
        </w:rPr>
        <w:t xml:space="preserve"> </w:t>
      </w:r>
      <w:r w:rsidRPr="00EC15D7">
        <w:t>электронов по орбиталям в атомах элементов первых четырёх периодов. Электронная конфигурация атомов.</w:t>
      </w:r>
    </w:p>
    <w:p w:rsidR="00CD5C87" w:rsidRPr="00EC15D7" w:rsidRDefault="00F33EA3" w:rsidP="00E205CB">
      <w:pPr>
        <w:pStyle w:val="a3"/>
        <w:spacing w:line="360" w:lineRule="auto"/>
        <w:ind w:right="264"/>
        <w:jc w:val="left"/>
      </w:pPr>
      <w:r w:rsidRPr="00EC15D7">
        <w:t>Периодический закон и Периодическая система химических элементов Д.И.</w:t>
      </w:r>
      <w:r w:rsidRPr="00EC15D7">
        <w:rPr>
          <w:spacing w:val="-2"/>
        </w:rPr>
        <w:t xml:space="preserve"> </w:t>
      </w:r>
      <w:r w:rsidRPr="00EC15D7">
        <w:t>Менделеева. Связь</w:t>
      </w:r>
      <w:r w:rsidRPr="00EC15D7">
        <w:rPr>
          <w:spacing w:val="-2"/>
        </w:rPr>
        <w:t xml:space="preserve"> </w:t>
      </w:r>
      <w:r w:rsidRPr="00EC15D7">
        <w:t>периодического</w:t>
      </w:r>
      <w:r w:rsidRPr="00EC15D7">
        <w:rPr>
          <w:spacing w:val="-2"/>
        </w:rPr>
        <w:t xml:space="preserve"> </w:t>
      </w:r>
      <w:r w:rsidRPr="00EC15D7">
        <w:t>закона</w:t>
      </w:r>
      <w:r w:rsidRPr="00EC15D7">
        <w:rPr>
          <w:spacing w:val="-1"/>
        </w:rPr>
        <w:t xml:space="preserve"> </w:t>
      </w:r>
      <w:r w:rsidRPr="00EC15D7">
        <w:t>и Периодической</w:t>
      </w:r>
      <w:r w:rsidRPr="00EC15D7">
        <w:rPr>
          <w:spacing w:val="-1"/>
        </w:rPr>
        <w:t xml:space="preserve"> </w:t>
      </w:r>
      <w:r w:rsidRPr="00EC15D7">
        <w:t>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CD5C87" w:rsidRPr="00EC15D7" w:rsidRDefault="00F33EA3" w:rsidP="00E205CB">
      <w:pPr>
        <w:pStyle w:val="a3"/>
        <w:spacing w:line="360" w:lineRule="auto"/>
        <w:ind w:right="265"/>
        <w:jc w:val="left"/>
      </w:pPr>
      <w:r w:rsidRPr="00EC15D7">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CD5C87" w:rsidRPr="00EC15D7" w:rsidRDefault="00F33EA3" w:rsidP="00E205CB">
      <w:pPr>
        <w:pStyle w:val="a3"/>
        <w:spacing w:line="360" w:lineRule="auto"/>
        <w:ind w:right="262"/>
        <w:jc w:val="left"/>
      </w:pPr>
      <w:r w:rsidRPr="00EC15D7">
        <w:t>Вещества молекулярного и немолекулярного строения. Закон постоянства состава</w:t>
      </w:r>
      <w:r w:rsidRPr="00EC15D7">
        <w:rPr>
          <w:spacing w:val="40"/>
        </w:rPr>
        <w:t xml:space="preserve"> </w:t>
      </w:r>
      <w:r w:rsidRPr="00EC15D7">
        <w:t>вещества. Типы кристаллических решёток. Зависимость свойства веществ от типа</w:t>
      </w:r>
      <w:r w:rsidRPr="00EC15D7">
        <w:rPr>
          <w:spacing w:val="40"/>
        </w:rPr>
        <w:t xml:space="preserve"> </w:t>
      </w:r>
      <w:r w:rsidRPr="00EC15D7">
        <w:t>кристаллической решётки.</w:t>
      </w:r>
    </w:p>
    <w:p w:rsidR="00CD5C87" w:rsidRPr="00EC15D7" w:rsidRDefault="00F33EA3" w:rsidP="00E205CB">
      <w:pPr>
        <w:pStyle w:val="a3"/>
        <w:spacing w:before="2" w:line="360" w:lineRule="auto"/>
        <w:ind w:right="270"/>
        <w:jc w:val="left"/>
      </w:pPr>
      <w:r w:rsidRPr="00EC15D7">
        <w:t>Понятие о дисперсных системах. Истинные и коллоидные растворы. Массовая доля вещества в растворе.</w:t>
      </w:r>
    </w:p>
    <w:p w:rsidR="00CD5C87" w:rsidRPr="00EC15D7" w:rsidRDefault="00F33EA3" w:rsidP="00E205CB">
      <w:pPr>
        <w:pStyle w:val="a3"/>
        <w:ind w:left="941" w:firstLine="0"/>
        <w:jc w:val="left"/>
      </w:pPr>
      <w:r w:rsidRPr="00EC15D7">
        <w:t>Классификация</w:t>
      </w:r>
      <w:r w:rsidRPr="00EC15D7">
        <w:rPr>
          <w:spacing w:val="32"/>
        </w:rPr>
        <w:t xml:space="preserve">  </w:t>
      </w:r>
      <w:r w:rsidRPr="00EC15D7">
        <w:t>неорганических</w:t>
      </w:r>
      <w:r w:rsidRPr="00EC15D7">
        <w:rPr>
          <w:spacing w:val="36"/>
        </w:rPr>
        <w:t xml:space="preserve">  </w:t>
      </w:r>
      <w:r w:rsidRPr="00EC15D7">
        <w:t>соединений.</w:t>
      </w:r>
      <w:r w:rsidRPr="00EC15D7">
        <w:rPr>
          <w:spacing w:val="35"/>
        </w:rPr>
        <w:t xml:space="preserve">  </w:t>
      </w:r>
      <w:r w:rsidRPr="00EC15D7">
        <w:t>Номенклатура</w:t>
      </w:r>
      <w:r w:rsidRPr="00EC15D7">
        <w:rPr>
          <w:spacing w:val="36"/>
        </w:rPr>
        <w:t xml:space="preserve">  </w:t>
      </w:r>
      <w:r w:rsidRPr="00EC15D7">
        <w:t>неорганических</w:t>
      </w:r>
      <w:r w:rsidRPr="00EC15D7">
        <w:rPr>
          <w:spacing w:val="36"/>
        </w:rPr>
        <w:t xml:space="preserve">  </w:t>
      </w:r>
      <w:r w:rsidRPr="00EC15D7">
        <w:rPr>
          <w:spacing w:val="-2"/>
        </w:rPr>
        <w:t>веществ.</w:t>
      </w:r>
    </w:p>
    <w:p w:rsidR="00CD5C87" w:rsidRPr="00EC15D7" w:rsidRDefault="00F33EA3" w:rsidP="00E205CB">
      <w:pPr>
        <w:pStyle w:val="a3"/>
        <w:spacing w:before="136"/>
        <w:ind w:firstLine="0"/>
        <w:jc w:val="left"/>
      </w:pPr>
      <w:r w:rsidRPr="00EC15D7">
        <w:t>Генетическая</w:t>
      </w:r>
      <w:r w:rsidRPr="00EC15D7">
        <w:rPr>
          <w:spacing w:val="-6"/>
        </w:rPr>
        <w:t xml:space="preserve"> </w:t>
      </w:r>
      <w:r w:rsidRPr="00EC15D7">
        <w:t>связь</w:t>
      </w:r>
      <w:r w:rsidRPr="00EC15D7">
        <w:rPr>
          <w:spacing w:val="-3"/>
        </w:rPr>
        <w:t xml:space="preserve"> </w:t>
      </w:r>
      <w:r w:rsidRPr="00EC15D7">
        <w:t>неорганических</w:t>
      </w:r>
      <w:r w:rsidRPr="00EC15D7">
        <w:rPr>
          <w:spacing w:val="-2"/>
        </w:rPr>
        <w:t xml:space="preserve"> </w:t>
      </w:r>
      <w:r w:rsidRPr="00EC15D7">
        <w:t>веществ,</w:t>
      </w:r>
      <w:r w:rsidRPr="00EC15D7">
        <w:rPr>
          <w:spacing w:val="-3"/>
        </w:rPr>
        <w:t xml:space="preserve"> </w:t>
      </w:r>
      <w:r w:rsidRPr="00EC15D7">
        <w:t>принадлежащих</w:t>
      </w:r>
      <w:r w:rsidRPr="00EC15D7">
        <w:rPr>
          <w:spacing w:val="-5"/>
        </w:rPr>
        <w:t xml:space="preserve"> </w:t>
      </w:r>
      <w:r w:rsidRPr="00EC15D7">
        <w:t>к</w:t>
      </w:r>
      <w:r w:rsidRPr="00EC15D7">
        <w:rPr>
          <w:spacing w:val="-3"/>
        </w:rPr>
        <w:t xml:space="preserve"> </w:t>
      </w:r>
      <w:r w:rsidRPr="00EC15D7">
        <w:t>различным</w:t>
      </w:r>
      <w:r w:rsidRPr="00EC15D7">
        <w:rPr>
          <w:spacing w:val="-5"/>
        </w:rPr>
        <w:t xml:space="preserve"> </w:t>
      </w:r>
      <w:r w:rsidRPr="00EC15D7">
        <w:rPr>
          <w:spacing w:val="-2"/>
        </w:rPr>
        <w:t>классам.</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jc w:val="left"/>
      </w:pPr>
      <w:r w:rsidRPr="00EC15D7">
        <w:lastRenderedPageBreak/>
        <w:t>Химическая реакция. Классификация химических реакций в неорганической и</w:t>
      </w:r>
      <w:r w:rsidRPr="00EC15D7">
        <w:rPr>
          <w:spacing w:val="40"/>
        </w:rPr>
        <w:t xml:space="preserve"> </w:t>
      </w:r>
      <w:r w:rsidRPr="00EC15D7">
        <w:t>органической химии. Закон сохранения массы веществ, закон сохранения и превращения энергии при химических реакциях.</w:t>
      </w:r>
    </w:p>
    <w:p w:rsidR="00CD5C87" w:rsidRPr="00EC15D7" w:rsidRDefault="00F33EA3" w:rsidP="00E205CB">
      <w:pPr>
        <w:pStyle w:val="a3"/>
        <w:spacing w:before="2" w:line="360" w:lineRule="auto"/>
        <w:ind w:right="265"/>
        <w:jc w:val="left"/>
      </w:pPr>
      <w:r w:rsidRPr="00EC15D7">
        <w:t>Скорость реакции, её зависимость от различных факторов. Обратимые реакции. Химическое</w:t>
      </w:r>
      <w:r w:rsidRPr="00EC15D7">
        <w:rPr>
          <w:spacing w:val="40"/>
        </w:rPr>
        <w:t xml:space="preserve"> </w:t>
      </w:r>
      <w:r w:rsidRPr="00EC15D7">
        <w:t>равновесие.</w:t>
      </w:r>
      <w:r w:rsidRPr="00EC15D7">
        <w:rPr>
          <w:spacing w:val="40"/>
        </w:rPr>
        <w:t xml:space="preserve"> </w:t>
      </w:r>
      <w:r w:rsidRPr="00EC15D7">
        <w:t>Факторы,</w:t>
      </w:r>
      <w:r w:rsidRPr="00EC15D7">
        <w:rPr>
          <w:spacing w:val="40"/>
        </w:rPr>
        <w:t xml:space="preserve"> </w:t>
      </w:r>
      <w:r w:rsidRPr="00EC15D7">
        <w:t>влияющие</w:t>
      </w:r>
      <w:r w:rsidRPr="00EC15D7">
        <w:rPr>
          <w:spacing w:val="40"/>
        </w:rPr>
        <w:t xml:space="preserve"> </w:t>
      </w:r>
      <w:r w:rsidRPr="00EC15D7">
        <w:t>на</w:t>
      </w:r>
      <w:r w:rsidRPr="00EC15D7">
        <w:rPr>
          <w:spacing w:val="40"/>
        </w:rPr>
        <w:t xml:space="preserve"> </w:t>
      </w:r>
      <w:r w:rsidRPr="00EC15D7">
        <w:t>состояние</w:t>
      </w:r>
      <w:r w:rsidRPr="00EC15D7">
        <w:rPr>
          <w:spacing w:val="40"/>
        </w:rPr>
        <w:t xml:space="preserve"> </w:t>
      </w:r>
      <w:r w:rsidRPr="00EC15D7">
        <w:t>химического</w:t>
      </w:r>
      <w:r w:rsidRPr="00EC15D7">
        <w:rPr>
          <w:spacing w:val="40"/>
        </w:rPr>
        <w:t xml:space="preserve"> </w:t>
      </w:r>
      <w:r w:rsidRPr="00EC15D7">
        <w:t>равновесия.</w:t>
      </w:r>
      <w:r w:rsidRPr="00EC15D7">
        <w:rPr>
          <w:spacing w:val="40"/>
        </w:rPr>
        <w:t xml:space="preserve"> </w:t>
      </w:r>
      <w:r w:rsidRPr="00EC15D7">
        <w:t>Принцип Ле Шателье.</w:t>
      </w:r>
    </w:p>
    <w:p w:rsidR="00CD5C87" w:rsidRPr="00EC15D7" w:rsidRDefault="00F33EA3" w:rsidP="00E205CB">
      <w:pPr>
        <w:pStyle w:val="a3"/>
        <w:spacing w:line="360" w:lineRule="auto"/>
        <w:ind w:right="273"/>
        <w:jc w:val="left"/>
      </w:pPr>
      <w:r w:rsidRPr="00EC15D7">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CD5C87" w:rsidRPr="00EC15D7" w:rsidRDefault="00F33EA3" w:rsidP="00E205CB">
      <w:pPr>
        <w:pStyle w:val="a3"/>
        <w:ind w:left="941" w:firstLine="0"/>
        <w:jc w:val="left"/>
        <w:rPr>
          <w:i/>
        </w:rPr>
      </w:pPr>
      <w:r w:rsidRPr="00EC15D7">
        <w:rPr>
          <w:spacing w:val="-2"/>
        </w:rPr>
        <w:t>Окислительно-восстановительные</w:t>
      </w:r>
      <w:r w:rsidRPr="00EC15D7">
        <w:rPr>
          <w:spacing w:val="42"/>
        </w:rPr>
        <w:t xml:space="preserve"> </w:t>
      </w:r>
      <w:r w:rsidRPr="00EC15D7">
        <w:rPr>
          <w:spacing w:val="-2"/>
        </w:rPr>
        <w:t>реакции</w:t>
      </w:r>
      <w:r w:rsidRPr="00EC15D7">
        <w:rPr>
          <w:i/>
          <w:spacing w:val="-2"/>
        </w:rPr>
        <w:t>.</w:t>
      </w:r>
    </w:p>
    <w:p w:rsidR="00CD5C87" w:rsidRPr="00EC15D7" w:rsidRDefault="00F33EA3" w:rsidP="00E205CB">
      <w:pPr>
        <w:pStyle w:val="a3"/>
        <w:spacing w:before="138"/>
        <w:ind w:left="941" w:firstLine="0"/>
        <w:jc w:val="left"/>
      </w:pPr>
      <w:r w:rsidRPr="00EC15D7">
        <w:t>Экспериментальные</w:t>
      </w:r>
      <w:r w:rsidRPr="00EC15D7">
        <w:rPr>
          <w:spacing w:val="47"/>
        </w:rPr>
        <w:t xml:space="preserve"> </w:t>
      </w:r>
      <w:r w:rsidRPr="00EC15D7">
        <w:t>методы</w:t>
      </w:r>
      <w:r w:rsidRPr="00EC15D7">
        <w:rPr>
          <w:spacing w:val="49"/>
        </w:rPr>
        <w:t xml:space="preserve"> </w:t>
      </w:r>
      <w:r w:rsidRPr="00EC15D7">
        <w:t>изучения</w:t>
      </w:r>
      <w:r w:rsidRPr="00EC15D7">
        <w:rPr>
          <w:spacing w:val="49"/>
        </w:rPr>
        <w:t xml:space="preserve"> </w:t>
      </w:r>
      <w:r w:rsidRPr="00EC15D7">
        <w:t>веществ</w:t>
      </w:r>
      <w:r w:rsidRPr="00EC15D7">
        <w:rPr>
          <w:spacing w:val="49"/>
        </w:rPr>
        <w:t xml:space="preserve"> </w:t>
      </w:r>
      <w:r w:rsidRPr="00EC15D7">
        <w:t>и</w:t>
      </w:r>
      <w:r w:rsidRPr="00EC15D7">
        <w:rPr>
          <w:spacing w:val="49"/>
        </w:rPr>
        <w:t xml:space="preserve"> </w:t>
      </w:r>
      <w:r w:rsidRPr="00EC15D7">
        <w:t>их</w:t>
      </w:r>
      <w:r w:rsidRPr="00EC15D7">
        <w:rPr>
          <w:spacing w:val="49"/>
        </w:rPr>
        <w:t xml:space="preserve"> </w:t>
      </w:r>
      <w:r w:rsidRPr="00EC15D7">
        <w:t>превращений:</w:t>
      </w:r>
      <w:r w:rsidRPr="00EC15D7">
        <w:rPr>
          <w:spacing w:val="47"/>
        </w:rPr>
        <w:t xml:space="preserve"> </w:t>
      </w:r>
      <w:r w:rsidRPr="00EC15D7">
        <w:t>демонстрация</w:t>
      </w:r>
      <w:r w:rsidRPr="00EC15D7">
        <w:rPr>
          <w:spacing w:val="49"/>
        </w:rPr>
        <w:t xml:space="preserve"> </w:t>
      </w:r>
      <w:r w:rsidRPr="00EC15D7">
        <w:rPr>
          <w:spacing w:val="-2"/>
        </w:rPr>
        <w:t>таблиц</w:t>
      </w:r>
    </w:p>
    <w:p w:rsidR="00CD5C87" w:rsidRPr="00EC15D7" w:rsidRDefault="00F33EA3" w:rsidP="00E205CB">
      <w:pPr>
        <w:pStyle w:val="a3"/>
        <w:spacing w:before="137" w:line="360" w:lineRule="auto"/>
        <w:ind w:right="265" w:firstLine="0"/>
        <w:jc w:val="left"/>
      </w:pPr>
      <w:r w:rsidRPr="00EC15D7">
        <w:t>«Периодическая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D5C87" w:rsidRPr="00EC15D7" w:rsidRDefault="00F33EA3" w:rsidP="00E205CB">
      <w:pPr>
        <w:pStyle w:val="a3"/>
        <w:spacing w:before="2"/>
        <w:ind w:left="941" w:firstLine="0"/>
        <w:jc w:val="left"/>
      </w:pPr>
      <w:r w:rsidRPr="00EC15D7">
        <w:t>Расчётные</w:t>
      </w:r>
      <w:r w:rsidRPr="00EC15D7">
        <w:rPr>
          <w:spacing w:val="-6"/>
        </w:rPr>
        <w:t xml:space="preserve"> </w:t>
      </w:r>
      <w:r w:rsidRPr="00EC15D7">
        <w:rPr>
          <w:spacing w:val="-2"/>
        </w:rPr>
        <w:t>задачи.</w:t>
      </w:r>
    </w:p>
    <w:p w:rsidR="00CD5C87" w:rsidRPr="00EC15D7" w:rsidRDefault="00F33EA3" w:rsidP="00E205CB">
      <w:pPr>
        <w:pStyle w:val="a3"/>
        <w:spacing w:before="137" w:line="360" w:lineRule="auto"/>
        <w:ind w:right="272"/>
        <w:jc w:val="left"/>
      </w:pPr>
      <w:r w:rsidRPr="00EC15D7">
        <w:t>Расчёты по уравнениям химических реакций, в том числе термохимические расчёты, расчёты с использованием понятия «массовая доля вещества».</w:t>
      </w:r>
    </w:p>
    <w:p w:rsidR="00CD5C87" w:rsidRPr="00EC15D7" w:rsidRDefault="00F33EA3" w:rsidP="00E205CB">
      <w:pPr>
        <w:pStyle w:val="a3"/>
        <w:ind w:left="941" w:firstLine="0"/>
        <w:jc w:val="left"/>
      </w:pPr>
      <w:r w:rsidRPr="00EC15D7">
        <w:t>Раздел</w:t>
      </w:r>
      <w:r w:rsidRPr="00EC15D7">
        <w:rPr>
          <w:spacing w:val="-3"/>
        </w:rPr>
        <w:t xml:space="preserve"> </w:t>
      </w:r>
      <w:r w:rsidRPr="00EC15D7">
        <w:t>2.</w:t>
      </w:r>
      <w:r w:rsidRPr="00EC15D7">
        <w:rPr>
          <w:spacing w:val="-3"/>
        </w:rPr>
        <w:t xml:space="preserve"> </w:t>
      </w:r>
      <w:r w:rsidRPr="00EC15D7">
        <w:t>Неорганическая</w:t>
      </w:r>
      <w:r w:rsidRPr="00EC15D7">
        <w:rPr>
          <w:spacing w:val="-3"/>
        </w:rPr>
        <w:t xml:space="preserve"> </w:t>
      </w:r>
      <w:r w:rsidRPr="00EC15D7">
        <w:rPr>
          <w:spacing w:val="-2"/>
        </w:rPr>
        <w:t>химия.</w:t>
      </w:r>
    </w:p>
    <w:p w:rsidR="00CD5C87" w:rsidRPr="00EC15D7" w:rsidRDefault="00F33EA3" w:rsidP="00E205CB">
      <w:pPr>
        <w:pStyle w:val="a3"/>
        <w:spacing w:before="139" w:line="360" w:lineRule="auto"/>
        <w:ind w:right="267"/>
        <w:jc w:val="left"/>
      </w:pPr>
      <w:r w:rsidRPr="00EC15D7">
        <w:t>Неметаллы.</w:t>
      </w:r>
      <w:r w:rsidRPr="00EC15D7">
        <w:rPr>
          <w:spacing w:val="40"/>
        </w:rPr>
        <w:t xml:space="preserve"> </w:t>
      </w:r>
      <w:r w:rsidRPr="00EC15D7">
        <w:t>Положение</w:t>
      </w:r>
      <w:r w:rsidRPr="00EC15D7">
        <w:rPr>
          <w:spacing w:val="40"/>
        </w:rPr>
        <w:t xml:space="preserve"> </w:t>
      </w:r>
      <w:r w:rsidRPr="00EC15D7">
        <w:t>неметаллов</w:t>
      </w:r>
      <w:r w:rsidRPr="00EC15D7">
        <w:rPr>
          <w:spacing w:val="40"/>
        </w:rPr>
        <w:t xml:space="preserve"> </w:t>
      </w:r>
      <w:r w:rsidRPr="00EC15D7">
        <w:t>в</w:t>
      </w:r>
      <w:r w:rsidRPr="00EC15D7">
        <w:rPr>
          <w:spacing w:val="40"/>
        </w:rPr>
        <w:t xml:space="preserve"> </w:t>
      </w:r>
      <w:r w:rsidRPr="00EC15D7">
        <w:t>Периодической</w:t>
      </w:r>
      <w:r w:rsidRPr="00EC15D7">
        <w:rPr>
          <w:spacing w:val="40"/>
        </w:rPr>
        <w:t xml:space="preserve"> </w:t>
      </w:r>
      <w:r w:rsidRPr="00EC15D7">
        <w:t>системе</w:t>
      </w:r>
      <w:r w:rsidRPr="00EC15D7">
        <w:rPr>
          <w:spacing w:val="40"/>
        </w:rPr>
        <w:t xml:space="preserve"> </w:t>
      </w:r>
      <w:r w:rsidRPr="00EC15D7">
        <w:t>химических</w:t>
      </w:r>
      <w:r w:rsidRPr="00EC15D7">
        <w:rPr>
          <w:spacing w:val="40"/>
        </w:rPr>
        <w:t xml:space="preserve"> </w:t>
      </w:r>
      <w:r w:rsidRPr="00EC15D7">
        <w:t>элементов Д.И.</w:t>
      </w:r>
      <w:r w:rsidRPr="00EC15D7">
        <w:rPr>
          <w:spacing w:val="-3"/>
        </w:rPr>
        <w:t xml:space="preserve"> </w:t>
      </w:r>
      <w:r w:rsidRPr="00EC15D7">
        <w:t>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CD5C87" w:rsidRPr="00EC15D7" w:rsidRDefault="00F33EA3" w:rsidP="00E205CB">
      <w:pPr>
        <w:pStyle w:val="a3"/>
        <w:spacing w:line="362" w:lineRule="auto"/>
        <w:ind w:right="265"/>
        <w:jc w:val="left"/>
      </w:pPr>
      <w:r w:rsidRPr="00EC15D7">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D5C87" w:rsidRPr="00EC15D7" w:rsidRDefault="00F33EA3" w:rsidP="00E205CB">
      <w:pPr>
        <w:pStyle w:val="a3"/>
        <w:spacing w:line="271" w:lineRule="exact"/>
        <w:ind w:left="941" w:firstLine="0"/>
        <w:jc w:val="left"/>
      </w:pPr>
      <w:r w:rsidRPr="00EC15D7">
        <w:t>Применение</w:t>
      </w:r>
      <w:r w:rsidRPr="00EC15D7">
        <w:rPr>
          <w:spacing w:val="-6"/>
        </w:rPr>
        <w:t xml:space="preserve"> </w:t>
      </w:r>
      <w:r w:rsidRPr="00EC15D7">
        <w:t>важнейших</w:t>
      </w:r>
      <w:r w:rsidRPr="00EC15D7">
        <w:rPr>
          <w:spacing w:val="-2"/>
        </w:rPr>
        <w:t xml:space="preserve"> </w:t>
      </w:r>
      <w:r w:rsidRPr="00EC15D7">
        <w:t>неметаллов</w:t>
      </w:r>
      <w:r w:rsidRPr="00EC15D7">
        <w:rPr>
          <w:spacing w:val="-6"/>
        </w:rPr>
        <w:t xml:space="preserve"> </w:t>
      </w:r>
      <w:r w:rsidRPr="00EC15D7">
        <w:t>и</w:t>
      </w:r>
      <w:r w:rsidRPr="00EC15D7">
        <w:rPr>
          <w:spacing w:val="-4"/>
        </w:rPr>
        <w:t xml:space="preserve"> </w:t>
      </w:r>
      <w:r w:rsidRPr="00EC15D7">
        <w:t>их</w:t>
      </w:r>
      <w:r w:rsidRPr="00EC15D7">
        <w:rPr>
          <w:spacing w:val="-2"/>
        </w:rPr>
        <w:t xml:space="preserve"> соединений.</w:t>
      </w:r>
    </w:p>
    <w:p w:rsidR="00CD5C87" w:rsidRPr="00EC15D7" w:rsidRDefault="00F33EA3" w:rsidP="00E205CB">
      <w:pPr>
        <w:pStyle w:val="a3"/>
        <w:spacing w:before="138" w:line="360" w:lineRule="auto"/>
        <w:ind w:right="268"/>
        <w:jc w:val="left"/>
      </w:pPr>
      <w:r w:rsidRPr="00EC15D7">
        <w:t>Металлы.</w:t>
      </w:r>
      <w:r w:rsidRPr="00EC15D7">
        <w:rPr>
          <w:spacing w:val="80"/>
          <w:w w:val="150"/>
        </w:rPr>
        <w:t xml:space="preserve"> </w:t>
      </w:r>
      <w:r w:rsidRPr="00EC15D7">
        <w:t>Положение</w:t>
      </w:r>
      <w:r w:rsidRPr="00EC15D7">
        <w:rPr>
          <w:spacing w:val="80"/>
          <w:w w:val="150"/>
        </w:rPr>
        <w:t xml:space="preserve"> </w:t>
      </w:r>
      <w:r w:rsidRPr="00EC15D7">
        <w:t>металлов</w:t>
      </w:r>
      <w:r w:rsidRPr="00EC15D7">
        <w:rPr>
          <w:spacing w:val="80"/>
          <w:w w:val="150"/>
        </w:rPr>
        <w:t xml:space="preserve"> </w:t>
      </w:r>
      <w:r w:rsidRPr="00EC15D7">
        <w:t>в</w:t>
      </w:r>
      <w:r w:rsidRPr="00EC15D7">
        <w:rPr>
          <w:spacing w:val="80"/>
          <w:w w:val="150"/>
        </w:rPr>
        <w:t xml:space="preserve"> </w:t>
      </w:r>
      <w:r w:rsidRPr="00EC15D7">
        <w:t>Периодической</w:t>
      </w:r>
      <w:r w:rsidRPr="00EC15D7">
        <w:rPr>
          <w:spacing w:val="80"/>
          <w:w w:val="150"/>
        </w:rPr>
        <w:t xml:space="preserve"> </w:t>
      </w:r>
      <w:r w:rsidRPr="00EC15D7">
        <w:t>системе</w:t>
      </w:r>
      <w:r w:rsidRPr="00EC15D7">
        <w:rPr>
          <w:spacing w:val="80"/>
          <w:w w:val="150"/>
        </w:rPr>
        <w:t xml:space="preserve"> </w:t>
      </w:r>
      <w:r w:rsidRPr="00EC15D7">
        <w:t>химических</w:t>
      </w:r>
      <w:r w:rsidRPr="00EC15D7">
        <w:rPr>
          <w:spacing w:val="80"/>
          <w:w w:val="150"/>
        </w:rPr>
        <w:t xml:space="preserve"> </w:t>
      </w:r>
      <w:r w:rsidRPr="00EC15D7">
        <w:t>элементов Д.И.</w:t>
      </w:r>
      <w:r w:rsidRPr="00EC15D7">
        <w:rPr>
          <w:spacing w:val="-2"/>
        </w:rPr>
        <w:t xml:space="preserve"> </w:t>
      </w:r>
      <w:r w:rsidRPr="00EC15D7">
        <w:t>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D5C87" w:rsidRPr="00EC15D7" w:rsidRDefault="00F33EA3" w:rsidP="00E205CB">
      <w:pPr>
        <w:pStyle w:val="a3"/>
        <w:spacing w:line="360" w:lineRule="auto"/>
        <w:ind w:right="273"/>
        <w:jc w:val="left"/>
      </w:pPr>
      <w:r w:rsidRPr="00EC15D7">
        <w:t>Химические свойства важнейших металлов (натрий, калий, кальций, магний, алюминий, цинк, хром, железо, медь) и их соединений.</w:t>
      </w:r>
    </w:p>
    <w:p w:rsidR="00CD5C87" w:rsidRPr="00EC15D7" w:rsidRDefault="00F33EA3" w:rsidP="00E205CB">
      <w:pPr>
        <w:pStyle w:val="a3"/>
        <w:ind w:left="941" w:firstLine="0"/>
        <w:jc w:val="left"/>
      </w:pPr>
      <w:r w:rsidRPr="00EC15D7">
        <w:t>Общие</w:t>
      </w:r>
      <w:r w:rsidRPr="00EC15D7">
        <w:rPr>
          <w:spacing w:val="-5"/>
        </w:rPr>
        <w:t xml:space="preserve"> </w:t>
      </w:r>
      <w:r w:rsidRPr="00EC15D7">
        <w:t>способы</w:t>
      </w:r>
      <w:r w:rsidRPr="00EC15D7">
        <w:rPr>
          <w:spacing w:val="-2"/>
        </w:rPr>
        <w:t xml:space="preserve"> </w:t>
      </w:r>
      <w:r w:rsidRPr="00EC15D7">
        <w:t>получения</w:t>
      </w:r>
      <w:r w:rsidRPr="00EC15D7">
        <w:rPr>
          <w:spacing w:val="-2"/>
        </w:rPr>
        <w:t xml:space="preserve"> </w:t>
      </w:r>
      <w:r w:rsidRPr="00EC15D7">
        <w:t>металлов.</w:t>
      </w:r>
      <w:r w:rsidRPr="00EC15D7">
        <w:rPr>
          <w:spacing w:val="-2"/>
        </w:rPr>
        <w:t xml:space="preserve"> </w:t>
      </w:r>
      <w:r w:rsidRPr="00EC15D7">
        <w:t>Применение</w:t>
      </w:r>
      <w:r w:rsidRPr="00EC15D7">
        <w:rPr>
          <w:spacing w:val="-3"/>
        </w:rPr>
        <w:t xml:space="preserve"> </w:t>
      </w:r>
      <w:r w:rsidRPr="00EC15D7">
        <w:t>металлов</w:t>
      </w:r>
      <w:r w:rsidRPr="00EC15D7">
        <w:rPr>
          <w:spacing w:val="-3"/>
        </w:rPr>
        <w:t xml:space="preserve"> </w:t>
      </w:r>
      <w:r w:rsidRPr="00EC15D7">
        <w:t>в</w:t>
      </w:r>
      <w:r w:rsidRPr="00EC15D7">
        <w:rPr>
          <w:spacing w:val="-3"/>
        </w:rPr>
        <w:t xml:space="preserve"> </w:t>
      </w:r>
      <w:r w:rsidRPr="00EC15D7">
        <w:t>быту</w:t>
      </w:r>
      <w:r w:rsidRPr="00EC15D7">
        <w:rPr>
          <w:spacing w:val="-2"/>
        </w:rPr>
        <w:t xml:space="preserve"> </w:t>
      </w:r>
      <w:r w:rsidRPr="00EC15D7">
        <w:t>и</w:t>
      </w:r>
      <w:r w:rsidRPr="00EC15D7">
        <w:rPr>
          <w:spacing w:val="1"/>
        </w:rPr>
        <w:t xml:space="preserve"> </w:t>
      </w:r>
      <w:r w:rsidRPr="00EC15D7">
        <w:rPr>
          <w:spacing w:val="-2"/>
        </w:rPr>
        <w:t>технике.</w:t>
      </w:r>
    </w:p>
    <w:p w:rsidR="00CD5C87" w:rsidRPr="00EC15D7" w:rsidRDefault="00F33EA3" w:rsidP="00E205CB">
      <w:pPr>
        <w:pStyle w:val="a3"/>
        <w:spacing w:before="139"/>
        <w:ind w:left="941" w:firstLine="0"/>
        <w:jc w:val="left"/>
      </w:pPr>
      <w:r w:rsidRPr="00EC15D7">
        <w:t>Экспериментальные</w:t>
      </w:r>
      <w:r w:rsidRPr="00EC15D7">
        <w:rPr>
          <w:spacing w:val="61"/>
        </w:rPr>
        <w:t xml:space="preserve"> </w:t>
      </w:r>
      <w:r w:rsidRPr="00EC15D7">
        <w:t>методы</w:t>
      </w:r>
      <w:r w:rsidRPr="00EC15D7">
        <w:rPr>
          <w:spacing w:val="64"/>
        </w:rPr>
        <w:t xml:space="preserve"> </w:t>
      </w:r>
      <w:r w:rsidRPr="00EC15D7">
        <w:t>изучения</w:t>
      </w:r>
      <w:r w:rsidRPr="00EC15D7">
        <w:rPr>
          <w:spacing w:val="66"/>
        </w:rPr>
        <w:t xml:space="preserve"> </w:t>
      </w:r>
      <w:r w:rsidRPr="00EC15D7">
        <w:t>веществ</w:t>
      </w:r>
      <w:r w:rsidRPr="00EC15D7">
        <w:rPr>
          <w:spacing w:val="65"/>
        </w:rPr>
        <w:t xml:space="preserve"> </w:t>
      </w:r>
      <w:r w:rsidRPr="00EC15D7">
        <w:t>и</w:t>
      </w:r>
      <w:r w:rsidRPr="00EC15D7">
        <w:rPr>
          <w:spacing w:val="66"/>
        </w:rPr>
        <w:t xml:space="preserve"> </w:t>
      </w:r>
      <w:r w:rsidRPr="00EC15D7">
        <w:t>их</w:t>
      </w:r>
      <w:r w:rsidRPr="00EC15D7">
        <w:rPr>
          <w:spacing w:val="66"/>
        </w:rPr>
        <w:t xml:space="preserve"> </w:t>
      </w:r>
      <w:r w:rsidRPr="00EC15D7">
        <w:t>превращений:</w:t>
      </w:r>
      <w:r w:rsidRPr="00EC15D7">
        <w:rPr>
          <w:spacing w:val="63"/>
        </w:rPr>
        <w:t xml:space="preserve"> </w:t>
      </w:r>
      <w:r w:rsidRPr="00EC15D7">
        <w:t>изучение</w:t>
      </w:r>
      <w:r w:rsidRPr="00EC15D7">
        <w:rPr>
          <w:spacing w:val="65"/>
        </w:rPr>
        <w:t xml:space="preserve"> </w:t>
      </w:r>
      <w:r w:rsidRPr="00EC15D7">
        <w:rPr>
          <w:spacing w:val="-2"/>
        </w:rPr>
        <w:t>коллекции</w:t>
      </w:r>
    </w:p>
    <w:p w:rsidR="00CD5C87" w:rsidRPr="00EC15D7" w:rsidRDefault="00F33EA3" w:rsidP="00E205CB">
      <w:pPr>
        <w:pStyle w:val="a3"/>
        <w:spacing w:before="137" w:line="360" w:lineRule="auto"/>
        <w:ind w:right="262" w:firstLine="0"/>
        <w:jc w:val="left"/>
      </w:pPr>
      <w:r w:rsidRPr="00EC15D7">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Расчётные</w:t>
      </w:r>
      <w:r w:rsidRPr="00EC15D7">
        <w:rPr>
          <w:spacing w:val="-6"/>
        </w:rPr>
        <w:t xml:space="preserve"> </w:t>
      </w:r>
      <w:r w:rsidRPr="00EC15D7">
        <w:rPr>
          <w:spacing w:val="-2"/>
        </w:rPr>
        <w:t>задачи.</w:t>
      </w:r>
    </w:p>
    <w:p w:rsidR="00CD5C87" w:rsidRPr="00EC15D7" w:rsidRDefault="00F33EA3" w:rsidP="00E205CB">
      <w:pPr>
        <w:pStyle w:val="a3"/>
        <w:spacing w:before="140" w:line="360" w:lineRule="auto"/>
        <w:ind w:right="267"/>
        <w:jc w:val="left"/>
      </w:pPr>
      <w:r w:rsidRPr="00EC15D7">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D5C87" w:rsidRPr="00EC15D7" w:rsidRDefault="00F33EA3" w:rsidP="00E205CB">
      <w:pPr>
        <w:pStyle w:val="a3"/>
        <w:spacing w:line="275" w:lineRule="exact"/>
        <w:ind w:left="941" w:firstLine="0"/>
        <w:jc w:val="left"/>
      </w:pPr>
      <w:r w:rsidRPr="00EC15D7">
        <w:t>Химия</w:t>
      </w:r>
      <w:r w:rsidRPr="00EC15D7">
        <w:rPr>
          <w:spacing w:val="-4"/>
        </w:rPr>
        <w:t xml:space="preserve"> </w:t>
      </w:r>
      <w:r w:rsidRPr="00EC15D7">
        <w:t>и</w:t>
      </w:r>
      <w:r w:rsidRPr="00EC15D7">
        <w:rPr>
          <w:spacing w:val="-4"/>
        </w:rPr>
        <w:t xml:space="preserve"> </w:t>
      </w:r>
      <w:r w:rsidRPr="00EC15D7">
        <w:t>жизнь.</w:t>
      </w:r>
      <w:r w:rsidRPr="00EC15D7">
        <w:rPr>
          <w:spacing w:val="-3"/>
        </w:rPr>
        <w:t xml:space="preserve"> </w:t>
      </w:r>
      <w:r w:rsidRPr="00EC15D7">
        <w:t>Межпредметные</w:t>
      </w:r>
      <w:r w:rsidRPr="00EC15D7">
        <w:rPr>
          <w:spacing w:val="-5"/>
        </w:rPr>
        <w:t xml:space="preserve"> </w:t>
      </w:r>
      <w:r w:rsidRPr="00EC15D7">
        <w:rPr>
          <w:spacing w:val="-2"/>
        </w:rPr>
        <w:t>связи.</w:t>
      </w:r>
    </w:p>
    <w:p w:rsidR="00CD5C87" w:rsidRPr="00EC15D7" w:rsidRDefault="00F33EA3" w:rsidP="00E205CB">
      <w:pPr>
        <w:pStyle w:val="a3"/>
        <w:spacing w:before="139" w:line="360" w:lineRule="auto"/>
        <w:ind w:right="264"/>
        <w:jc w:val="left"/>
      </w:pPr>
      <w:r w:rsidRPr="00EC15D7">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CD5C87" w:rsidRPr="00EC15D7" w:rsidRDefault="00F33EA3" w:rsidP="00E205CB">
      <w:pPr>
        <w:pStyle w:val="a3"/>
        <w:spacing w:line="360" w:lineRule="auto"/>
        <w:ind w:right="270"/>
        <w:jc w:val="left"/>
      </w:pPr>
      <w:r w:rsidRPr="00EC15D7">
        <w:t xml:space="preserve">Представления об общих научных принципах промышленного получения важнейших </w:t>
      </w:r>
      <w:r w:rsidRPr="00EC15D7">
        <w:rPr>
          <w:spacing w:val="-2"/>
        </w:rPr>
        <w:t>веществ.</w:t>
      </w:r>
    </w:p>
    <w:p w:rsidR="00CD5C87" w:rsidRPr="00EC15D7" w:rsidRDefault="00F33EA3" w:rsidP="00E205CB">
      <w:pPr>
        <w:pStyle w:val="a3"/>
        <w:spacing w:line="360" w:lineRule="auto"/>
        <w:ind w:right="264"/>
        <w:jc w:val="left"/>
      </w:pPr>
      <w:r w:rsidRPr="00EC15D7">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CD5C87" w:rsidRPr="00EC15D7" w:rsidRDefault="00F33EA3" w:rsidP="00E205CB">
      <w:pPr>
        <w:pStyle w:val="a3"/>
        <w:spacing w:line="360" w:lineRule="auto"/>
        <w:ind w:right="269"/>
        <w:jc w:val="left"/>
      </w:pPr>
      <w:r w:rsidRPr="00EC15D7">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CD5C87" w:rsidRPr="00EC15D7" w:rsidRDefault="00F33EA3" w:rsidP="00E205CB">
      <w:pPr>
        <w:pStyle w:val="a3"/>
        <w:spacing w:line="360" w:lineRule="auto"/>
        <w:ind w:right="263"/>
        <w:jc w:val="left"/>
      </w:pPr>
      <w:r w:rsidRPr="00EC15D7">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D5C87" w:rsidRPr="00EC15D7" w:rsidRDefault="00F33EA3" w:rsidP="00E205CB">
      <w:pPr>
        <w:pStyle w:val="a3"/>
        <w:spacing w:before="1" w:line="360" w:lineRule="auto"/>
        <w:ind w:right="270"/>
        <w:jc w:val="left"/>
      </w:pPr>
      <w:r w:rsidRPr="00EC15D7">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sidRPr="00EC15D7">
        <w:rPr>
          <w:spacing w:val="-2"/>
        </w:rPr>
        <w:t>явление.</w:t>
      </w:r>
    </w:p>
    <w:p w:rsidR="00CD5C87" w:rsidRPr="00EC15D7" w:rsidRDefault="00F33EA3" w:rsidP="00E205CB">
      <w:pPr>
        <w:pStyle w:val="a3"/>
        <w:spacing w:line="360" w:lineRule="auto"/>
        <w:ind w:right="264"/>
        <w:jc w:val="left"/>
      </w:pPr>
      <w:r w:rsidRPr="00EC15D7">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D5C87" w:rsidRPr="00EC15D7" w:rsidRDefault="00F33EA3" w:rsidP="00E205CB">
      <w:pPr>
        <w:pStyle w:val="a3"/>
        <w:spacing w:before="1" w:line="360" w:lineRule="auto"/>
        <w:ind w:right="266"/>
        <w:jc w:val="left"/>
      </w:pPr>
      <w:r w:rsidRPr="00EC15D7">
        <w:t>Биология: клетка, организм, экосистема, биосфера, макро- и микроэлементы, витамины, обмен веществ в организме.</w:t>
      </w:r>
    </w:p>
    <w:p w:rsidR="00CD5C87" w:rsidRPr="00EC15D7" w:rsidRDefault="00F33EA3" w:rsidP="00E205CB">
      <w:pPr>
        <w:pStyle w:val="a3"/>
        <w:ind w:left="941" w:firstLine="0"/>
        <w:jc w:val="left"/>
      </w:pPr>
      <w:r w:rsidRPr="00EC15D7">
        <w:t>География:</w:t>
      </w:r>
      <w:r w:rsidRPr="00EC15D7">
        <w:rPr>
          <w:spacing w:val="-5"/>
        </w:rPr>
        <w:t xml:space="preserve"> </w:t>
      </w:r>
      <w:r w:rsidRPr="00EC15D7">
        <w:t>минералы,</w:t>
      </w:r>
      <w:r w:rsidRPr="00EC15D7">
        <w:rPr>
          <w:spacing w:val="-3"/>
        </w:rPr>
        <w:t xml:space="preserve"> </w:t>
      </w:r>
      <w:r w:rsidRPr="00EC15D7">
        <w:t>горные</w:t>
      </w:r>
      <w:r w:rsidRPr="00EC15D7">
        <w:rPr>
          <w:spacing w:val="-5"/>
        </w:rPr>
        <w:t xml:space="preserve"> </w:t>
      </w:r>
      <w:r w:rsidRPr="00EC15D7">
        <w:t>породы,</w:t>
      </w:r>
      <w:r w:rsidRPr="00EC15D7">
        <w:rPr>
          <w:spacing w:val="-3"/>
        </w:rPr>
        <w:t xml:space="preserve"> </w:t>
      </w:r>
      <w:r w:rsidRPr="00EC15D7">
        <w:t>полезные</w:t>
      </w:r>
      <w:r w:rsidRPr="00EC15D7">
        <w:rPr>
          <w:spacing w:val="-4"/>
        </w:rPr>
        <w:t xml:space="preserve"> </w:t>
      </w:r>
      <w:r w:rsidRPr="00EC15D7">
        <w:t>ископаемые,</w:t>
      </w:r>
      <w:r w:rsidRPr="00EC15D7">
        <w:rPr>
          <w:spacing w:val="-3"/>
        </w:rPr>
        <w:t xml:space="preserve"> </w:t>
      </w:r>
      <w:r w:rsidRPr="00EC15D7">
        <w:t>топливо,</w:t>
      </w:r>
      <w:r w:rsidRPr="00EC15D7">
        <w:rPr>
          <w:spacing w:val="-2"/>
        </w:rPr>
        <w:t xml:space="preserve"> ресурсы.</w:t>
      </w:r>
    </w:p>
    <w:p w:rsidR="00CD5C87" w:rsidRPr="00EC15D7" w:rsidRDefault="00F33EA3" w:rsidP="00E205CB">
      <w:pPr>
        <w:pStyle w:val="a3"/>
        <w:spacing w:before="137" w:line="360" w:lineRule="auto"/>
        <w:ind w:right="267"/>
        <w:jc w:val="left"/>
      </w:pPr>
      <w:r w:rsidRPr="00EC15D7">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D5C87" w:rsidRPr="00EC15D7" w:rsidRDefault="00F33EA3" w:rsidP="00E205CB">
      <w:pPr>
        <w:pStyle w:val="a3"/>
        <w:spacing w:line="360" w:lineRule="auto"/>
        <w:ind w:right="273"/>
        <w:jc w:val="left"/>
      </w:pPr>
      <w:r w:rsidRPr="00EC15D7">
        <w:t xml:space="preserve">Планируемые результаты освоения программы по химии на уровне среднего общего </w:t>
      </w:r>
      <w:r w:rsidRPr="00EC15D7">
        <w:rPr>
          <w:spacing w:val="-2"/>
        </w:rPr>
        <w:t>образования.</w:t>
      </w:r>
    </w:p>
    <w:p w:rsidR="00CD5C87" w:rsidRPr="00EC15D7" w:rsidRDefault="00F33EA3" w:rsidP="00E205CB">
      <w:pPr>
        <w:pStyle w:val="a3"/>
        <w:spacing w:line="360" w:lineRule="auto"/>
        <w:ind w:right="263"/>
        <w:jc w:val="left"/>
      </w:pPr>
      <w:r w:rsidRPr="00EC15D7">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 методической</w:t>
      </w:r>
      <w:r w:rsidRPr="00EC15D7">
        <w:rPr>
          <w:spacing w:val="40"/>
        </w:rPr>
        <w:t xml:space="preserve"> </w:t>
      </w:r>
      <w:r w:rsidRPr="00EC15D7">
        <w:t>основой</w:t>
      </w:r>
      <w:r w:rsidRPr="00EC15D7">
        <w:rPr>
          <w:spacing w:val="40"/>
        </w:rPr>
        <w:t xml:space="preserve"> </w:t>
      </w:r>
      <w:r w:rsidRPr="00EC15D7">
        <w:t>для</w:t>
      </w:r>
      <w:r w:rsidRPr="00EC15D7">
        <w:rPr>
          <w:spacing w:val="40"/>
        </w:rPr>
        <w:t xml:space="preserve"> </w:t>
      </w:r>
      <w:r w:rsidRPr="00EC15D7">
        <w:t>разработки</w:t>
      </w:r>
      <w:r w:rsidRPr="00EC15D7">
        <w:rPr>
          <w:spacing w:val="40"/>
        </w:rPr>
        <w:t xml:space="preserve"> </w:t>
      </w:r>
      <w:r w:rsidRPr="00EC15D7">
        <w:t>планируемых</w:t>
      </w:r>
      <w:r w:rsidRPr="00EC15D7">
        <w:rPr>
          <w:spacing w:val="40"/>
        </w:rPr>
        <w:t xml:space="preserve"> </w:t>
      </w:r>
      <w:r w:rsidRPr="00EC15D7">
        <w:t>результатов</w:t>
      </w:r>
      <w:r w:rsidRPr="00EC15D7">
        <w:rPr>
          <w:spacing w:val="40"/>
        </w:rPr>
        <w:t xml:space="preserve"> </w:t>
      </w:r>
      <w:r w:rsidRPr="00EC15D7">
        <w:t>освоения</w:t>
      </w:r>
      <w:r w:rsidRPr="00EC15D7">
        <w:rPr>
          <w:spacing w:val="40"/>
        </w:rPr>
        <w:t xml:space="preserve"> </w:t>
      </w:r>
      <w:r w:rsidRPr="00EC15D7">
        <w:t>программ</w:t>
      </w:r>
      <w:r w:rsidRPr="00EC15D7">
        <w:rPr>
          <w:spacing w:val="40"/>
        </w:rPr>
        <w:t xml:space="preserve"> </w:t>
      </w:r>
      <w:r w:rsidRPr="00EC15D7">
        <w:t>среднего</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общего</w:t>
      </w:r>
      <w:r w:rsidRPr="00EC15D7">
        <w:rPr>
          <w:spacing w:val="-3"/>
        </w:rPr>
        <w:t xml:space="preserve"> </w:t>
      </w:r>
      <w:r w:rsidRPr="00EC15D7">
        <w:t>образования</w:t>
      </w:r>
      <w:r w:rsidRPr="00EC15D7">
        <w:rPr>
          <w:spacing w:val="-3"/>
        </w:rPr>
        <w:t xml:space="preserve"> </w:t>
      </w:r>
      <w:r w:rsidRPr="00EC15D7">
        <w:t>является</w:t>
      </w:r>
      <w:r w:rsidRPr="00EC15D7">
        <w:rPr>
          <w:spacing w:val="-3"/>
        </w:rPr>
        <w:t xml:space="preserve"> </w:t>
      </w:r>
      <w:r w:rsidRPr="00EC15D7">
        <w:t>системно-деятельностный</w:t>
      </w:r>
      <w:r w:rsidRPr="00EC15D7">
        <w:rPr>
          <w:spacing w:val="-2"/>
        </w:rPr>
        <w:t xml:space="preserve"> подход.</w:t>
      </w:r>
    </w:p>
    <w:p w:rsidR="00CD5C87" w:rsidRPr="00EC15D7" w:rsidRDefault="00F33EA3" w:rsidP="00E205CB">
      <w:pPr>
        <w:pStyle w:val="a3"/>
        <w:spacing w:before="140" w:line="360" w:lineRule="auto"/>
        <w:ind w:right="272"/>
        <w:jc w:val="left"/>
      </w:pPr>
      <w:r w:rsidRPr="00EC15D7">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w:t>
      </w:r>
      <w:r w:rsidRPr="00EC15D7">
        <w:rPr>
          <w:spacing w:val="-2"/>
        </w:rPr>
        <w:t>составляющие:</w:t>
      </w:r>
    </w:p>
    <w:p w:rsidR="00CD5C87" w:rsidRPr="00EC15D7" w:rsidRDefault="00F33EA3" w:rsidP="00E205CB">
      <w:pPr>
        <w:pStyle w:val="a3"/>
        <w:spacing w:line="360" w:lineRule="auto"/>
        <w:ind w:right="264"/>
        <w:jc w:val="left"/>
      </w:pPr>
      <w:r w:rsidRPr="00EC15D7">
        <w:t>осознание обучающимися российской гражданской идентичности – готовности к саморазвитию, самостоятельности и самоопределению;</w:t>
      </w:r>
    </w:p>
    <w:p w:rsidR="00CD5C87" w:rsidRPr="00EC15D7" w:rsidRDefault="00F33EA3" w:rsidP="00E205CB">
      <w:pPr>
        <w:pStyle w:val="a3"/>
        <w:ind w:left="941" w:firstLine="0"/>
        <w:jc w:val="left"/>
      </w:pPr>
      <w:r w:rsidRPr="00EC15D7">
        <w:t>наличие</w:t>
      </w:r>
      <w:r w:rsidRPr="00EC15D7">
        <w:rPr>
          <w:spacing w:val="-4"/>
        </w:rPr>
        <w:t xml:space="preserve"> </w:t>
      </w:r>
      <w:r w:rsidRPr="00EC15D7">
        <w:t>мотивации</w:t>
      </w:r>
      <w:r w:rsidRPr="00EC15D7">
        <w:rPr>
          <w:spacing w:val="-3"/>
        </w:rPr>
        <w:t xml:space="preserve"> </w:t>
      </w:r>
      <w:r w:rsidRPr="00EC15D7">
        <w:t>к</w:t>
      </w:r>
      <w:r w:rsidRPr="00EC15D7">
        <w:rPr>
          <w:spacing w:val="-2"/>
        </w:rPr>
        <w:t xml:space="preserve"> обучению;</w:t>
      </w:r>
    </w:p>
    <w:p w:rsidR="00CD5C87" w:rsidRPr="00EC15D7" w:rsidRDefault="00F33EA3" w:rsidP="00E205CB">
      <w:pPr>
        <w:pStyle w:val="a3"/>
        <w:spacing w:before="138" w:line="360" w:lineRule="auto"/>
        <w:ind w:right="275"/>
        <w:jc w:val="left"/>
      </w:pPr>
      <w:r w:rsidRPr="00EC15D7">
        <w:t>целенаправленное развитие внутренних убеждений личности на основе ключевых ценностей и исторических традиций базовой науки химии;</w:t>
      </w:r>
    </w:p>
    <w:p w:rsidR="00CD5C87" w:rsidRPr="00EC15D7" w:rsidRDefault="00F33EA3" w:rsidP="00E205CB">
      <w:pPr>
        <w:pStyle w:val="a3"/>
        <w:spacing w:line="360" w:lineRule="auto"/>
        <w:ind w:right="274"/>
        <w:jc w:val="left"/>
      </w:pPr>
      <w:r w:rsidRPr="00EC15D7">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CD5C87" w:rsidRPr="00EC15D7" w:rsidRDefault="00F33EA3" w:rsidP="00E205CB">
      <w:pPr>
        <w:pStyle w:val="a3"/>
        <w:spacing w:line="360" w:lineRule="auto"/>
        <w:ind w:right="262"/>
        <w:jc w:val="left"/>
      </w:pPr>
      <w:r w:rsidRPr="00EC15D7">
        <w:t>наличие правосознания экологической культуры и способности ставить цели и строить жизненные планы.</w:t>
      </w:r>
    </w:p>
    <w:p w:rsidR="00CD5C87" w:rsidRPr="00EC15D7" w:rsidRDefault="00F33EA3" w:rsidP="00E205CB">
      <w:pPr>
        <w:pStyle w:val="a3"/>
        <w:spacing w:before="1" w:line="360" w:lineRule="auto"/>
        <w:ind w:right="258"/>
        <w:jc w:val="left"/>
      </w:pPr>
      <w:r w:rsidRPr="00EC15D7">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 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D5C87" w:rsidRPr="00EC15D7" w:rsidRDefault="00F33EA3" w:rsidP="00E205CB">
      <w:pPr>
        <w:pStyle w:val="a3"/>
        <w:spacing w:line="360" w:lineRule="auto"/>
        <w:ind w:right="269"/>
        <w:jc w:val="left"/>
      </w:pPr>
      <w:r w:rsidRPr="00EC15D7">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CD5C87" w:rsidRPr="00EC15D7" w:rsidRDefault="00F33EA3" w:rsidP="00D36122">
      <w:pPr>
        <w:pStyle w:val="a5"/>
        <w:numPr>
          <w:ilvl w:val="0"/>
          <w:numId w:val="43"/>
        </w:numPr>
        <w:tabs>
          <w:tab w:val="left" w:pos="1199"/>
        </w:tabs>
        <w:ind w:left="1199" w:hanging="258"/>
        <w:rPr>
          <w:sz w:val="24"/>
          <w:szCs w:val="24"/>
        </w:rPr>
      </w:pPr>
      <w:r w:rsidRPr="00EC15D7">
        <w:rPr>
          <w:sz w:val="24"/>
          <w:szCs w:val="24"/>
        </w:rPr>
        <w:t>гражданского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37" w:line="362" w:lineRule="auto"/>
        <w:ind w:right="268"/>
        <w:jc w:val="left"/>
      </w:pPr>
      <w:r w:rsidRPr="00EC15D7">
        <w:t>осознания обучающимися своих конституционных прав и обязанностей, уважения к закону и правопорядку;</w:t>
      </w:r>
    </w:p>
    <w:p w:rsidR="00CD5C87" w:rsidRPr="00EC15D7" w:rsidRDefault="00F33EA3" w:rsidP="00E205CB">
      <w:pPr>
        <w:pStyle w:val="a3"/>
        <w:spacing w:line="360" w:lineRule="auto"/>
        <w:ind w:left="941" w:right="270" w:firstLine="0"/>
        <w:jc w:val="left"/>
      </w:pPr>
      <w:r w:rsidRPr="00EC15D7">
        <w:t>представления о социальных нормах и правилах межличностных отношений в коллективе; готовности</w:t>
      </w:r>
      <w:r w:rsidRPr="00EC15D7">
        <w:rPr>
          <w:spacing w:val="72"/>
          <w:w w:val="150"/>
        </w:rPr>
        <w:t xml:space="preserve"> </w:t>
      </w:r>
      <w:r w:rsidRPr="00EC15D7">
        <w:t>к</w:t>
      </w:r>
      <w:r w:rsidRPr="00EC15D7">
        <w:rPr>
          <w:spacing w:val="73"/>
          <w:w w:val="150"/>
        </w:rPr>
        <w:t xml:space="preserve"> </w:t>
      </w:r>
      <w:r w:rsidRPr="00EC15D7">
        <w:t>совместной</w:t>
      </w:r>
      <w:r w:rsidRPr="00EC15D7">
        <w:rPr>
          <w:spacing w:val="74"/>
          <w:w w:val="150"/>
        </w:rPr>
        <w:t xml:space="preserve"> </w:t>
      </w:r>
      <w:r w:rsidRPr="00EC15D7">
        <w:t>творческой</w:t>
      </w:r>
      <w:r w:rsidRPr="00EC15D7">
        <w:rPr>
          <w:spacing w:val="73"/>
          <w:w w:val="150"/>
        </w:rPr>
        <w:t xml:space="preserve"> </w:t>
      </w:r>
      <w:r w:rsidRPr="00EC15D7">
        <w:t>деятельности</w:t>
      </w:r>
      <w:r w:rsidRPr="00EC15D7">
        <w:rPr>
          <w:spacing w:val="72"/>
          <w:w w:val="150"/>
        </w:rPr>
        <w:t xml:space="preserve"> </w:t>
      </w:r>
      <w:r w:rsidRPr="00EC15D7">
        <w:t>при</w:t>
      </w:r>
      <w:r w:rsidRPr="00EC15D7">
        <w:rPr>
          <w:spacing w:val="74"/>
          <w:w w:val="150"/>
        </w:rPr>
        <w:t xml:space="preserve"> </w:t>
      </w:r>
      <w:r w:rsidRPr="00EC15D7">
        <w:t>создании</w:t>
      </w:r>
      <w:r w:rsidRPr="00EC15D7">
        <w:rPr>
          <w:spacing w:val="76"/>
          <w:w w:val="150"/>
        </w:rPr>
        <w:t xml:space="preserve"> </w:t>
      </w:r>
      <w:r w:rsidRPr="00EC15D7">
        <w:t>учебных</w:t>
      </w:r>
      <w:r w:rsidRPr="00EC15D7">
        <w:rPr>
          <w:spacing w:val="75"/>
          <w:w w:val="150"/>
        </w:rPr>
        <w:t xml:space="preserve"> </w:t>
      </w:r>
      <w:r w:rsidRPr="00EC15D7">
        <w:rPr>
          <w:spacing w:val="-2"/>
        </w:rPr>
        <w:t>проектов,</w:t>
      </w:r>
    </w:p>
    <w:p w:rsidR="00CD5C87" w:rsidRPr="00EC15D7" w:rsidRDefault="00F33EA3" w:rsidP="00E205CB">
      <w:pPr>
        <w:pStyle w:val="a3"/>
        <w:ind w:firstLine="0"/>
        <w:jc w:val="left"/>
      </w:pPr>
      <w:r w:rsidRPr="00EC15D7">
        <w:t>решении</w:t>
      </w:r>
      <w:r w:rsidRPr="00EC15D7">
        <w:rPr>
          <w:spacing w:val="-4"/>
        </w:rPr>
        <w:t xml:space="preserve"> </w:t>
      </w:r>
      <w:r w:rsidRPr="00EC15D7">
        <w:t>учебных</w:t>
      </w:r>
      <w:r w:rsidRPr="00EC15D7">
        <w:rPr>
          <w:spacing w:val="-4"/>
        </w:rPr>
        <w:t xml:space="preserve"> </w:t>
      </w:r>
      <w:r w:rsidRPr="00EC15D7">
        <w:t>и</w:t>
      </w:r>
      <w:r w:rsidRPr="00EC15D7">
        <w:rPr>
          <w:spacing w:val="-4"/>
        </w:rPr>
        <w:t xml:space="preserve"> </w:t>
      </w:r>
      <w:r w:rsidRPr="00EC15D7">
        <w:t>познавательных</w:t>
      </w:r>
      <w:r w:rsidRPr="00EC15D7">
        <w:rPr>
          <w:spacing w:val="-6"/>
        </w:rPr>
        <w:t xml:space="preserve"> </w:t>
      </w:r>
      <w:r w:rsidRPr="00EC15D7">
        <w:t>задач,</w:t>
      </w:r>
      <w:r w:rsidRPr="00EC15D7">
        <w:rPr>
          <w:spacing w:val="-4"/>
        </w:rPr>
        <w:t xml:space="preserve"> </w:t>
      </w:r>
      <w:r w:rsidRPr="00EC15D7">
        <w:t>выполнении</w:t>
      </w:r>
      <w:r w:rsidRPr="00EC15D7">
        <w:rPr>
          <w:spacing w:val="-7"/>
        </w:rPr>
        <w:t xml:space="preserve"> </w:t>
      </w:r>
      <w:r w:rsidRPr="00EC15D7">
        <w:t>химических</w:t>
      </w:r>
      <w:r w:rsidRPr="00EC15D7">
        <w:rPr>
          <w:spacing w:val="-2"/>
        </w:rPr>
        <w:t xml:space="preserve"> экспериментов;</w:t>
      </w:r>
    </w:p>
    <w:p w:rsidR="00CD5C87" w:rsidRPr="00EC15D7" w:rsidRDefault="00F33EA3" w:rsidP="00E205CB">
      <w:pPr>
        <w:pStyle w:val="a3"/>
        <w:spacing w:before="134" w:line="360" w:lineRule="auto"/>
        <w:ind w:right="269"/>
        <w:jc w:val="left"/>
      </w:pPr>
      <w:r w:rsidRPr="00EC15D7">
        <w:t>способности понимать и принимать мотивы, намерения, логику и аргументы других при анализе различных видов учебной деятельности;</w:t>
      </w:r>
    </w:p>
    <w:p w:rsidR="00CD5C87" w:rsidRPr="00EC15D7" w:rsidRDefault="00F33EA3" w:rsidP="00D36122">
      <w:pPr>
        <w:pStyle w:val="a5"/>
        <w:numPr>
          <w:ilvl w:val="0"/>
          <w:numId w:val="43"/>
        </w:numPr>
        <w:tabs>
          <w:tab w:val="left" w:pos="1199"/>
        </w:tabs>
        <w:spacing w:before="1"/>
        <w:ind w:left="1199" w:hanging="258"/>
        <w:rPr>
          <w:sz w:val="24"/>
          <w:szCs w:val="24"/>
        </w:rPr>
      </w:pPr>
      <w:r w:rsidRPr="00EC15D7">
        <w:rPr>
          <w:sz w:val="24"/>
          <w:szCs w:val="24"/>
        </w:rPr>
        <w:t>патриотического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37"/>
        <w:ind w:left="941" w:firstLine="0"/>
        <w:jc w:val="left"/>
      </w:pPr>
      <w:r w:rsidRPr="00EC15D7">
        <w:t>ценностного</w:t>
      </w:r>
      <w:r w:rsidRPr="00EC15D7">
        <w:rPr>
          <w:spacing w:val="-5"/>
        </w:rPr>
        <w:t xml:space="preserve"> </w:t>
      </w:r>
      <w:r w:rsidRPr="00EC15D7">
        <w:t>отношения</w:t>
      </w:r>
      <w:r w:rsidRPr="00EC15D7">
        <w:rPr>
          <w:spacing w:val="-3"/>
        </w:rPr>
        <w:t xml:space="preserve"> </w:t>
      </w:r>
      <w:r w:rsidRPr="00EC15D7">
        <w:t>к</w:t>
      </w:r>
      <w:r w:rsidRPr="00EC15D7">
        <w:rPr>
          <w:spacing w:val="-3"/>
        </w:rPr>
        <w:t xml:space="preserve"> </w:t>
      </w:r>
      <w:r w:rsidRPr="00EC15D7">
        <w:t>историческому</w:t>
      </w:r>
      <w:r w:rsidRPr="00EC15D7">
        <w:rPr>
          <w:spacing w:val="-7"/>
        </w:rPr>
        <w:t xml:space="preserve"> </w:t>
      </w:r>
      <w:r w:rsidRPr="00EC15D7">
        <w:t>и</w:t>
      </w:r>
      <w:r w:rsidRPr="00EC15D7">
        <w:rPr>
          <w:spacing w:val="-3"/>
        </w:rPr>
        <w:t xml:space="preserve"> </w:t>
      </w:r>
      <w:r w:rsidRPr="00EC15D7">
        <w:t>научному</w:t>
      </w:r>
      <w:r w:rsidRPr="00EC15D7">
        <w:rPr>
          <w:spacing w:val="-7"/>
        </w:rPr>
        <w:t xml:space="preserve"> </w:t>
      </w:r>
      <w:r w:rsidRPr="00EC15D7">
        <w:t>наследию</w:t>
      </w:r>
      <w:r w:rsidRPr="00EC15D7">
        <w:rPr>
          <w:spacing w:val="-3"/>
        </w:rPr>
        <w:t xml:space="preserve"> </w:t>
      </w:r>
      <w:r w:rsidRPr="00EC15D7">
        <w:t>отечественной</w:t>
      </w:r>
      <w:r w:rsidRPr="00EC15D7">
        <w:rPr>
          <w:spacing w:val="-4"/>
        </w:rPr>
        <w:t xml:space="preserve"> </w:t>
      </w:r>
      <w:r w:rsidRPr="00EC15D7">
        <w:rPr>
          <w:spacing w:val="-2"/>
        </w:rPr>
        <w:t>химии;</w:t>
      </w:r>
    </w:p>
    <w:p w:rsidR="00CD5C87" w:rsidRPr="00EC15D7" w:rsidRDefault="00F33EA3" w:rsidP="00E205CB">
      <w:pPr>
        <w:pStyle w:val="a3"/>
        <w:spacing w:before="139" w:line="360" w:lineRule="auto"/>
        <w:ind w:right="264"/>
        <w:jc w:val="left"/>
      </w:pPr>
      <w:r w:rsidRPr="00EC15D7">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CD5C87" w:rsidRPr="00EC15D7" w:rsidRDefault="00F33EA3" w:rsidP="00E205CB">
      <w:pPr>
        <w:pStyle w:val="a3"/>
        <w:spacing w:line="275" w:lineRule="exact"/>
        <w:ind w:left="941" w:firstLine="0"/>
        <w:jc w:val="left"/>
      </w:pPr>
      <w:r w:rsidRPr="00EC15D7">
        <w:t>интереса</w:t>
      </w:r>
      <w:r w:rsidRPr="00EC15D7">
        <w:rPr>
          <w:spacing w:val="29"/>
        </w:rPr>
        <w:t xml:space="preserve"> </w:t>
      </w:r>
      <w:r w:rsidRPr="00EC15D7">
        <w:t>и</w:t>
      </w:r>
      <w:r w:rsidRPr="00EC15D7">
        <w:rPr>
          <w:spacing w:val="34"/>
        </w:rPr>
        <w:t xml:space="preserve"> </w:t>
      </w:r>
      <w:r w:rsidRPr="00EC15D7">
        <w:t>познавательных</w:t>
      </w:r>
      <w:r w:rsidRPr="00EC15D7">
        <w:rPr>
          <w:spacing w:val="35"/>
        </w:rPr>
        <w:t xml:space="preserve"> </w:t>
      </w:r>
      <w:r w:rsidRPr="00EC15D7">
        <w:t>мотивов</w:t>
      </w:r>
      <w:r w:rsidRPr="00EC15D7">
        <w:rPr>
          <w:spacing w:val="32"/>
        </w:rPr>
        <w:t xml:space="preserve"> </w:t>
      </w:r>
      <w:r w:rsidRPr="00EC15D7">
        <w:t>в</w:t>
      </w:r>
      <w:r w:rsidRPr="00EC15D7">
        <w:rPr>
          <w:spacing w:val="33"/>
        </w:rPr>
        <w:t xml:space="preserve"> </w:t>
      </w:r>
      <w:r w:rsidRPr="00EC15D7">
        <w:t>получении</w:t>
      </w:r>
      <w:r w:rsidRPr="00EC15D7">
        <w:rPr>
          <w:spacing w:val="34"/>
        </w:rPr>
        <w:t xml:space="preserve"> </w:t>
      </w:r>
      <w:r w:rsidRPr="00EC15D7">
        <w:t>и</w:t>
      </w:r>
      <w:r w:rsidRPr="00EC15D7">
        <w:rPr>
          <w:spacing w:val="32"/>
        </w:rPr>
        <w:t xml:space="preserve"> </w:t>
      </w:r>
      <w:r w:rsidRPr="00EC15D7">
        <w:t>последующем</w:t>
      </w:r>
      <w:r w:rsidRPr="00EC15D7">
        <w:rPr>
          <w:spacing w:val="37"/>
        </w:rPr>
        <w:t xml:space="preserve"> </w:t>
      </w:r>
      <w:r w:rsidRPr="00EC15D7">
        <w:t>анализе</w:t>
      </w:r>
      <w:r w:rsidRPr="00EC15D7">
        <w:rPr>
          <w:spacing w:val="32"/>
        </w:rPr>
        <w:t xml:space="preserve"> </w:t>
      </w:r>
      <w:r w:rsidRPr="00EC15D7">
        <w:t>информации</w:t>
      </w:r>
      <w:r w:rsidRPr="00EC15D7">
        <w:rPr>
          <w:spacing w:val="34"/>
        </w:rPr>
        <w:t xml:space="preserve"> </w:t>
      </w:r>
      <w:r w:rsidRPr="00EC15D7">
        <w:rPr>
          <w:spacing w:val="-10"/>
        </w:rPr>
        <w:t>о</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передовых</w:t>
      </w:r>
      <w:r w:rsidRPr="00EC15D7">
        <w:rPr>
          <w:spacing w:val="-6"/>
        </w:rPr>
        <w:t xml:space="preserve"> </w:t>
      </w:r>
      <w:r w:rsidRPr="00EC15D7">
        <w:t>достижениях</w:t>
      </w:r>
      <w:r w:rsidRPr="00EC15D7">
        <w:rPr>
          <w:spacing w:val="-3"/>
        </w:rPr>
        <w:t xml:space="preserve"> </w:t>
      </w:r>
      <w:r w:rsidRPr="00EC15D7">
        <w:t>современной</w:t>
      </w:r>
      <w:r w:rsidRPr="00EC15D7">
        <w:rPr>
          <w:spacing w:val="-5"/>
        </w:rPr>
        <w:t xml:space="preserve"> </w:t>
      </w:r>
      <w:r w:rsidRPr="00EC15D7">
        <w:t>отечественной</w:t>
      </w:r>
      <w:r w:rsidRPr="00EC15D7">
        <w:rPr>
          <w:spacing w:val="-6"/>
        </w:rPr>
        <w:t xml:space="preserve"> </w:t>
      </w:r>
      <w:r w:rsidRPr="00EC15D7">
        <w:rPr>
          <w:spacing w:val="-2"/>
        </w:rPr>
        <w:t>химии;</w:t>
      </w:r>
    </w:p>
    <w:p w:rsidR="00CD5C87" w:rsidRPr="00EC15D7" w:rsidRDefault="00F33EA3" w:rsidP="00D36122">
      <w:pPr>
        <w:pStyle w:val="a5"/>
        <w:numPr>
          <w:ilvl w:val="0"/>
          <w:numId w:val="43"/>
        </w:numPr>
        <w:tabs>
          <w:tab w:val="left" w:pos="1199"/>
        </w:tabs>
        <w:spacing w:before="140"/>
        <w:ind w:left="1199" w:hanging="258"/>
        <w:rPr>
          <w:sz w:val="24"/>
          <w:szCs w:val="24"/>
        </w:rPr>
      </w:pPr>
      <w:r w:rsidRPr="00EC15D7">
        <w:rPr>
          <w:sz w:val="24"/>
          <w:szCs w:val="24"/>
        </w:rPr>
        <w:t>духовно-нравственного</w:t>
      </w:r>
      <w:r w:rsidRPr="00EC15D7">
        <w:rPr>
          <w:spacing w:val="-9"/>
          <w:sz w:val="24"/>
          <w:szCs w:val="24"/>
        </w:rPr>
        <w:t xml:space="preserve"> </w:t>
      </w:r>
      <w:r w:rsidRPr="00EC15D7">
        <w:rPr>
          <w:spacing w:val="-2"/>
          <w:sz w:val="24"/>
          <w:szCs w:val="24"/>
        </w:rPr>
        <w:t>воспитания:</w:t>
      </w:r>
    </w:p>
    <w:p w:rsidR="00CD5C87" w:rsidRPr="00EC15D7" w:rsidRDefault="00F33EA3" w:rsidP="00E205CB">
      <w:pPr>
        <w:pStyle w:val="a3"/>
        <w:spacing w:before="136"/>
        <w:ind w:left="941" w:firstLine="0"/>
        <w:jc w:val="left"/>
      </w:pPr>
      <w:r w:rsidRPr="00EC15D7">
        <w:t>нравственного</w:t>
      </w:r>
      <w:r w:rsidRPr="00EC15D7">
        <w:rPr>
          <w:spacing w:val="-4"/>
        </w:rPr>
        <w:t xml:space="preserve"> </w:t>
      </w:r>
      <w:r w:rsidRPr="00EC15D7">
        <w:t>сознания,</w:t>
      </w:r>
      <w:r w:rsidRPr="00EC15D7">
        <w:rPr>
          <w:spacing w:val="-4"/>
        </w:rPr>
        <w:t xml:space="preserve"> </w:t>
      </w:r>
      <w:r w:rsidRPr="00EC15D7">
        <w:t>этического</w:t>
      </w:r>
      <w:r w:rsidRPr="00EC15D7">
        <w:rPr>
          <w:spacing w:val="-3"/>
        </w:rPr>
        <w:t xml:space="preserve"> </w:t>
      </w:r>
      <w:r w:rsidRPr="00EC15D7">
        <w:rPr>
          <w:spacing w:val="-2"/>
        </w:rPr>
        <w:t>поведения;</w:t>
      </w:r>
    </w:p>
    <w:p w:rsidR="00CD5C87" w:rsidRPr="00EC15D7" w:rsidRDefault="00F33EA3" w:rsidP="00E205CB">
      <w:pPr>
        <w:pStyle w:val="a3"/>
        <w:spacing w:before="140" w:line="360" w:lineRule="auto"/>
        <w:jc w:val="left"/>
      </w:pPr>
      <w:r w:rsidRPr="00EC15D7">
        <w:t>способности</w:t>
      </w:r>
      <w:r w:rsidRPr="00EC15D7">
        <w:rPr>
          <w:spacing w:val="80"/>
        </w:rPr>
        <w:t xml:space="preserve"> </w:t>
      </w:r>
      <w:r w:rsidRPr="00EC15D7">
        <w:t>оценивать</w:t>
      </w:r>
      <w:r w:rsidRPr="00EC15D7">
        <w:rPr>
          <w:spacing w:val="80"/>
        </w:rPr>
        <w:t xml:space="preserve"> </w:t>
      </w:r>
      <w:r w:rsidRPr="00EC15D7">
        <w:t>ситуации,</w:t>
      </w:r>
      <w:r w:rsidRPr="00EC15D7">
        <w:rPr>
          <w:spacing w:val="80"/>
        </w:rPr>
        <w:t xml:space="preserve"> </w:t>
      </w:r>
      <w:r w:rsidRPr="00EC15D7">
        <w:t>связанные</w:t>
      </w:r>
      <w:r w:rsidRPr="00EC15D7">
        <w:rPr>
          <w:spacing w:val="80"/>
        </w:rPr>
        <w:t xml:space="preserve"> </w:t>
      </w:r>
      <w:r w:rsidRPr="00EC15D7">
        <w:t>с</w:t>
      </w:r>
      <w:r w:rsidRPr="00EC15D7">
        <w:rPr>
          <w:spacing w:val="80"/>
        </w:rPr>
        <w:t xml:space="preserve"> </w:t>
      </w:r>
      <w:r w:rsidRPr="00EC15D7">
        <w:t>химическими</w:t>
      </w:r>
      <w:r w:rsidRPr="00EC15D7">
        <w:rPr>
          <w:spacing w:val="80"/>
        </w:rPr>
        <w:t xml:space="preserve"> </w:t>
      </w:r>
      <w:r w:rsidRPr="00EC15D7">
        <w:t>явлениями,</w:t>
      </w:r>
      <w:r w:rsidRPr="00EC15D7">
        <w:rPr>
          <w:spacing w:val="80"/>
        </w:rPr>
        <w:t xml:space="preserve"> </w:t>
      </w:r>
      <w:r w:rsidRPr="00EC15D7">
        <w:t>и</w:t>
      </w:r>
      <w:r w:rsidRPr="00EC15D7">
        <w:rPr>
          <w:spacing w:val="80"/>
        </w:rPr>
        <w:t xml:space="preserve"> </w:t>
      </w:r>
      <w:r w:rsidRPr="00EC15D7">
        <w:t>принимать осознанные решения, ориентируясь на морально-нравственные нормы и ценности;</w:t>
      </w:r>
    </w:p>
    <w:p w:rsidR="00CD5C87" w:rsidRPr="00EC15D7" w:rsidRDefault="00F33EA3" w:rsidP="00E205CB">
      <w:pPr>
        <w:pStyle w:val="a3"/>
        <w:spacing w:line="360" w:lineRule="auto"/>
        <w:ind w:right="271"/>
        <w:jc w:val="left"/>
      </w:pPr>
      <w:r w:rsidRPr="00EC15D7">
        <w:t>готовности</w:t>
      </w:r>
      <w:r w:rsidRPr="00EC15D7">
        <w:rPr>
          <w:spacing w:val="-1"/>
        </w:rPr>
        <w:t xml:space="preserve"> </w:t>
      </w:r>
      <w:r w:rsidRPr="00EC15D7">
        <w:t>оценивать</w:t>
      </w:r>
      <w:r w:rsidRPr="00EC15D7">
        <w:rPr>
          <w:spacing w:val="-3"/>
        </w:rPr>
        <w:t xml:space="preserve"> </w:t>
      </w:r>
      <w:r w:rsidRPr="00EC15D7">
        <w:t>своё</w:t>
      </w:r>
      <w:r w:rsidRPr="00EC15D7">
        <w:rPr>
          <w:spacing w:val="-4"/>
        </w:rPr>
        <w:t xml:space="preserve"> </w:t>
      </w:r>
      <w:r w:rsidRPr="00EC15D7">
        <w:t>поведение</w:t>
      </w:r>
      <w:r w:rsidRPr="00EC15D7">
        <w:rPr>
          <w:spacing w:val="-3"/>
        </w:rPr>
        <w:t xml:space="preserve"> </w:t>
      </w:r>
      <w:r w:rsidRPr="00EC15D7">
        <w:t>и</w:t>
      </w:r>
      <w:r w:rsidRPr="00EC15D7">
        <w:rPr>
          <w:spacing w:val="-4"/>
        </w:rPr>
        <w:t xml:space="preserve"> </w:t>
      </w:r>
      <w:r w:rsidRPr="00EC15D7">
        <w:t>поступки</w:t>
      </w:r>
      <w:r w:rsidRPr="00EC15D7">
        <w:rPr>
          <w:spacing w:val="-1"/>
        </w:rPr>
        <w:t xml:space="preserve"> </w:t>
      </w:r>
      <w:r w:rsidRPr="00EC15D7">
        <w:t>своих</w:t>
      </w:r>
      <w:r w:rsidRPr="00EC15D7">
        <w:rPr>
          <w:spacing w:val="-2"/>
        </w:rPr>
        <w:t xml:space="preserve"> </w:t>
      </w:r>
      <w:r w:rsidRPr="00EC15D7">
        <w:t>товарищей</w:t>
      </w:r>
      <w:r w:rsidRPr="00EC15D7">
        <w:rPr>
          <w:spacing w:val="-1"/>
        </w:rPr>
        <w:t xml:space="preserve"> </w:t>
      </w:r>
      <w:r w:rsidRPr="00EC15D7">
        <w:t>с</w:t>
      </w:r>
      <w:r w:rsidRPr="00EC15D7">
        <w:rPr>
          <w:spacing w:val="-5"/>
        </w:rPr>
        <w:t xml:space="preserve"> </w:t>
      </w:r>
      <w:r w:rsidRPr="00EC15D7">
        <w:t>позиций</w:t>
      </w:r>
      <w:r w:rsidRPr="00EC15D7">
        <w:rPr>
          <w:spacing w:val="-4"/>
        </w:rPr>
        <w:t xml:space="preserve"> </w:t>
      </w:r>
      <w:r w:rsidRPr="00EC15D7">
        <w:t>нравственных и правовых норм и осознание последствий этих поступков;</w:t>
      </w:r>
    </w:p>
    <w:p w:rsidR="00CD5C87" w:rsidRPr="00EC15D7" w:rsidRDefault="00F33EA3" w:rsidP="00D36122">
      <w:pPr>
        <w:pStyle w:val="a5"/>
        <w:numPr>
          <w:ilvl w:val="0"/>
          <w:numId w:val="43"/>
        </w:numPr>
        <w:tabs>
          <w:tab w:val="left" w:pos="1199"/>
        </w:tabs>
        <w:ind w:left="1199" w:hanging="258"/>
        <w:rPr>
          <w:sz w:val="24"/>
          <w:szCs w:val="24"/>
        </w:rPr>
      </w:pPr>
      <w:r w:rsidRPr="00EC15D7">
        <w:rPr>
          <w:sz w:val="24"/>
          <w:szCs w:val="24"/>
        </w:rPr>
        <w:t>формирования</w:t>
      </w:r>
      <w:r w:rsidRPr="00EC15D7">
        <w:rPr>
          <w:spacing w:val="-8"/>
          <w:sz w:val="24"/>
          <w:szCs w:val="24"/>
        </w:rPr>
        <w:t xml:space="preserve"> </w:t>
      </w:r>
      <w:r w:rsidRPr="00EC15D7">
        <w:rPr>
          <w:sz w:val="24"/>
          <w:szCs w:val="24"/>
        </w:rPr>
        <w:t>культуры</w:t>
      </w:r>
      <w:r w:rsidRPr="00EC15D7">
        <w:rPr>
          <w:spacing w:val="-7"/>
          <w:sz w:val="24"/>
          <w:szCs w:val="24"/>
        </w:rPr>
        <w:t xml:space="preserve"> </w:t>
      </w:r>
      <w:r w:rsidRPr="00EC15D7">
        <w:rPr>
          <w:spacing w:val="-2"/>
          <w:sz w:val="24"/>
          <w:szCs w:val="24"/>
        </w:rPr>
        <w:t>здоровья:</w:t>
      </w:r>
    </w:p>
    <w:p w:rsidR="00CD5C87" w:rsidRPr="00EC15D7" w:rsidRDefault="00F33EA3" w:rsidP="00E205CB">
      <w:pPr>
        <w:pStyle w:val="a3"/>
        <w:tabs>
          <w:tab w:val="left" w:pos="2351"/>
          <w:tab w:val="left" w:pos="3684"/>
          <w:tab w:val="left" w:pos="4992"/>
          <w:tab w:val="left" w:pos="5400"/>
          <w:tab w:val="left" w:pos="6928"/>
          <w:tab w:val="left" w:pos="7876"/>
          <w:tab w:val="left" w:pos="8859"/>
        </w:tabs>
        <w:spacing w:before="137" w:line="360" w:lineRule="auto"/>
        <w:ind w:right="268"/>
        <w:jc w:val="left"/>
      </w:pPr>
      <w:r w:rsidRPr="00EC15D7">
        <w:rPr>
          <w:spacing w:val="-2"/>
        </w:rPr>
        <w:t>понимания</w:t>
      </w:r>
      <w:r w:rsidRPr="00EC15D7">
        <w:tab/>
      </w:r>
      <w:r w:rsidRPr="00EC15D7">
        <w:rPr>
          <w:spacing w:val="-2"/>
        </w:rPr>
        <w:t>ценностей</w:t>
      </w:r>
      <w:r w:rsidRPr="00EC15D7">
        <w:tab/>
      </w:r>
      <w:r w:rsidRPr="00EC15D7">
        <w:rPr>
          <w:spacing w:val="-2"/>
        </w:rPr>
        <w:t>здорового</w:t>
      </w:r>
      <w:r w:rsidRPr="00EC15D7">
        <w:tab/>
      </w:r>
      <w:r w:rsidRPr="00EC15D7">
        <w:rPr>
          <w:spacing w:val="-10"/>
        </w:rPr>
        <w:t>и</w:t>
      </w:r>
      <w:r w:rsidRPr="00EC15D7">
        <w:tab/>
      </w:r>
      <w:r w:rsidRPr="00EC15D7">
        <w:rPr>
          <w:spacing w:val="-2"/>
        </w:rPr>
        <w:t>безопасного</w:t>
      </w:r>
      <w:r w:rsidRPr="00EC15D7">
        <w:tab/>
      </w:r>
      <w:r w:rsidRPr="00EC15D7">
        <w:rPr>
          <w:spacing w:val="-2"/>
        </w:rPr>
        <w:t>образа</w:t>
      </w:r>
      <w:r w:rsidRPr="00EC15D7">
        <w:tab/>
      </w:r>
      <w:r w:rsidRPr="00EC15D7">
        <w:rPr>
          <w:spacing w:val="-2"/>
        </w:rPr>
        <w:t>жизни,</w:t>
      </w:r>
      <w:r w:rsidRPr="00EC15D7">
        <w:tab/>
      </w:r>
      <w:r w:rsidRPr="00EC15D7">
        <w:rPr>
          <w:spacing w:val="-2"/>
        </w:rPr>
        <w:t xml:space="preserve">необходимости </w:t>
      </w:r>
      <w:r w:rsidRPr="00EC15D7">
        <w:t>ответственного отношения к собственному физическому и психическому здоровью;</w:t>
      </w:r>
    </w:p>
    <w:p w:rsidR="00CD5C87" w:rsidRPr="00EC15D7" w:rsidRDefault="00F33EA3" w:rsidP="00E205CB">
      <w:pPr>
        <w:pStyle w:val="a3"/>
        <w:spacing w:line="360" w:lineRule="auto"/>
        <w:jc w:val="left"/>
      </w:pPr>
      <w:r w:rsidRPr="00EC15D7">
        <w:t>соблюдения правил безопасного обращения с веществами в быту, повседневной жизни и в трудовой деятельности;</w:t>
      </w:r>
    </w:p>
    <w:p w:rsidR="00CD5C87" w:rsidRPr="00EC15D7" w:rsidRDefault="00F33EA3" w:rsidP="00E205CB">
      <w:pPr>
        <w:pStyle w:val="a3"/>
        <w:spacing w:line="360" w:lineRule="auto"/>
        <w:jc w:val="left"/>
      </w:pPr>
      <w:r w:rsidRPr="00EC15D7">
        <w:t>понимания</w:t>
      </w:r>
      <w:r w:rsidRPr="00EC15D7">
        <w:rPr>
          <w:spacing w:val="39"/>
        </w:rPr>
        <w:t xml:space="preserve"> </w:t>
      </w:r>
      <w:r w:rsidRPr="00EC15D7">
        <w:t>ценности</w:t>
      </w:r>
      <w:r w:rsidRPr="00EC15D7">
        <w:rPr>
          <w:spacing w:val="40"/>
        </w:rPr>
        <w:t xml:space="preserve"> </w:t>
      </w:r>
      <w:r w:rsidRPr="00EC15D7">
        <w:t>правил</w:t>
      </w:r>
      <w:r w:rsidRPr="00EC15D7">
        <w:rPr>
          <w:spacing w:val="40"/>
        </w:rPr>
        <w:t xml:space="preserve"> </w:t>
      </w:r>
      <w:r w:rsidRPr="00EC15D7">
        <w:t>индивидуального</w:t>
      </w:r>
      <w:r w:rsidRPr="00EC15D7">
        <w:rPr>
          <w:spacing w:val="39"/>
        </w:rPr>
        <w:t xml:space="preserve"> </w:t>
      </w:r>
      <w:r w:rsidRPr="00EC15D7">
        <w:t>и</w:t>
      </w:r>
      <w:r w:rsidRPr="00EC15D7">
        <w:rPr>
          <w:spacing w:val="40"/>
        </w:rPr>
        <w:t xml:space="preserve"> </w:t>
      </w:r>
      <w:r w:rsidRPr="00EC15D7">
        <w:t>коллективного</w:t>
      </w:r>
      <w:r w:rsidRPr="00EC15D7">
        <w:rPr>
          <w:spacing w:val="39"/>
        </w:rPr>
        <w:t xml:space="preserve"> </w:t>
      </w:r>
      <w:r w:rsidRPr="00EC15D7">
        <w:t>безопасного</w:t>
      </w:r>
      <w:r w:rsidRPr="00EC15D7">
        <w:rPr>
          <w:spacing w:val="39"/>
        </w:rPr>
        <w:t xml:space="preserve"> </w:t>
      </w:r>
      <w:r w:rsidRPr="00EC15D7">
        <w:t>поведения</w:t>
      </w:r>
      <w:r w:rsidRPr="00EC15D7">
        <w:rPr>
          <w:spacing w:val="39"/>
        </w:rPr>
        <w:t xml:space="preserve"> </w:t>
      </w:r>
      <w:r w:rsidRPr="00EC15D7">
        <w:t>в ситуациях, угрожающих здоровью и жизни людей;</w:t>
      </w:r>
    </w:p>
    <w:p w:rsidR="00CD5C87" w:rsidRPr="00EC15D7" w:rsidRDefault="00F33EA3" w:rsidP="00E205CB">
      <w:pPr>
        <w:pStyle w:val="a3"/>
        <w:tabs>
          <w:tab w:val="left" w:pos="2219"/>
          <w:tab w:val="left" w:pos="3737"/>
          <w:tab w:val="left" w:pos="4099"/>
          <w:tab w:val="left" w:pos="5399"/>
          <w:tab w:val="left" w:pos="6505"/>
          <w:tab w:val="left" w:pos="7733"/>
          <w:tab w:val="left" w:pos="9462"/>
        </w:tabs>
        <w:spacing w:line="362" w:lineRule="auto"/>
        <w:ind w:right="270"/>
        <w:jc w:val="left"/>
      </w:pPr>
      <w:r w:rsidRPr="00EC15D7">
        <w:rPr>
          <w:spacing w:val="-2"/>
        </w:rPr>
        <w:t>осознания</w:t>
      </w:r>
      <w:r w:rsidRPr="00EC15D7">
        <w:tab/>
      </w:r>
      <w:r w:rsidRPr="00EC15D7">
        <w:rPr>
          <w:spacing w:val="-2"/>
        </w:rPr>
        <w:t>последствий</w:t>
      </w:r>
      <w:r w:rsidRPr="00EC15D7">
        <w:tab/>
      </w:r>
      <w:r w:rsidRPr="00EC15D7">
        <w:rPr>
          <w:spacing w:val="-10"/>
        </w:rPr>
        <w:t>и</w:t>
      </w:r>
      <w:r w:rsidRPr="00EC15D7">
        <w:tab/>
      </w:r>
      <w:r w:rsidRPr="00EC15D7">
        <w:rPr>
          <w:spacing w:val="-2"/>
        </w:rPr>
        <w:t>неприятия</w:t>
      </w:r>
      <w:r w:rsidRPr="00EC15D7">
        <w:tab/>
      </w:r>
      <w:r w:rsidRPr="00EC15D7">
        <w:rPr>
          <w:spacing w:val="-2"/>
        </w:rPr>
        <w:t>вредных</w:t>
      </w:r>
      <w:r w:rsidRPr="00EC15D7">
        <w:tab/>
      </w:r>
      <w:r w:rsidRPr="00EC15D7">
        <w:rPr>
          <w:spacing w:val="-2"/>
        </w:rPr>
        <w:t>привычек</w:t>
      </w:r>
      <w:r w:rsidRPr="00EC15D7">
        <w:tab/>
      </w:r>
      <w:r w:rsidRPr="00EC15D7">
        <w:rPr>
          <w:spacing w:val="-2"/>
        </w:rPr>
        <w:t>(употребления</w:t>
      </w:r>
      <w:r w:rsidRPr="00EC15D7">
        <w:tab/>
      </w:r>
      <w:r w:rsidRPr="00EC15D7">
        <w:rPr>
          <w:spacing w:val="-2"/>
        </w:rPr>
        <w:t xml:space="preserve">алкоголя, </w:t>
      </w:r>
      <w:r w:rsidRPr="00EC15D7">
        <w:t>наркотиков, курения);</w:t>
      </w:r>
    </w:p>
    <w:p w:rsidR="00CD5C87" w:rsidRPr="00EC15D7" w:rsidRDefault="00F33EA3" w:rsidP="00D36122">
      <w:pPr>
        <w:pStyle w:val="a5"/>
        <w:numPr>
          <w:ilvl w:val="0"/>
          <w:numId w:val="43"/>
        </w:numPr>
        <w:tabs>
          <w:tab w:val="left" w:pos="1199"/>
        </w:tabs>
        <w:spacing w:line="271" w:lineRule="exact"/>
        <w:ind w:left="1199" w:hanging="258"/>
        <w:rPr>
          <w:sz w:val="24"/>
          <w:szCs w:val="24"/>
        </w:rPr>
      </w:pPr>
      <w:r w:rsidRPr="00EC15D7">
        <w:rPr>
          <w:sz w:val="24"/>
          <w:szCs w:val="24"/>
        </w:rPr>
        <w:t>трудового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40" w:line="360" w:lineRule="auto"/>
        <w:jc w:val="left"/>
      </w:pPr>
      <w:r w:rsidRPr="00EC15D7">
        <w:t>коммуникативной компетентности в учебно-исследовательской деятельности, общественно полезной, творческой и других видах деятельности;</w:t>
      </w:r>
    </w:p>
    <w:p w:rsidR="00CD5C87" w:rsidRPr="00EC15D7" w:rsidRDefault="00F33EA3" w:rsidP="00E205CB">
      <w:pPr>
        <w:pStyle w:val="a3"/>
        <w:spacing w:line="360" w:lineRule="auto"/>
        <w:ind w:right="271"/>
        <w:jc w:val="left"/>
      </w:pPr>
      <w:r w:rsidRPr="00EC15D7">
        <w:t>установки на активное участие в решении практических задач социальной направленности (в рамках своего класса, школы);</w:t>
      </w:r>
    </w:p>
    <w:p w:rsidR="00CD5C87" w:rsidRPr="00EC15D7" w:rsidRDefault="00F33EA3" w:rsidP="00E205CB">
      <w:pPr>
        <w:pStyle w:val="a3"/>
        <w:spacing w:line="360" w:lineRule="auto"/>
        <w:jc w:val="left"/>
      </w:pPr>
      <w:r w:rsidRPr="00EC15D7">
        <w:t>интереса</w:t>
      </w:r>
      <w:r w:rsidRPr="00EC15D7">
        <w:rPr>
          <w:spacing w:val="39"/>
        </w:rPr>
        <w:t xml:space="preserve"> </w:t>
      </w:r>
      <w:r w:rsidRPr="00EC15D7">
        <w:t>к</w:t>
      </w:r>
      <w:r w:rsidRPr="00EC15D7">
        <w:rPr>
          <w:spacing w:val="40"/>
        </w:rPr>
        <w:t xml:space="preserve"> </w:t>
      </w:r>
      <w:r w:rsidRPr="00EC15D7">
        <w:t>практическому</w:t>
      </w:r>
      <w:r w:rsidRPr="00EC15D7">
        <w:rPr>
          <w:spacing w:val="35"/>
        </w:rPr>
        <w:t xml:space="preserve"> </w:t>
      </w:r>
      <w:r w:rsidRPr="00EC15D7">
        <w:t>изучению</w:t>
      </w:r>
      <w:r w:rsidRPr="00EC15D7">
        <w:rPr>
          <w:spacing w:val="40"/>
        </w:rPr>
        <w:t xml:space="preserve"> </w:t>
      </w:r>
      <w:r w:rsidRPr="00EC15D7">
        <w:t>профессий</w:t>
      </w:r>
      <w:r w:rsidRPr="00EC15D7">
        <w:rPr>
          <w:spacing w:val="40"/>
        </w:rPr>
        <w:t xml:space="preserve"> </w:t>
      </w:r>
      <w:r w:rsidRPr="00EC15D7">
        <w:t>различного</w:t>
      </w:r>
      <w:r w:rsidRPr="00EC15D7">
        <w:rPr>
          <w:spacing w:val="39"/>
        </w:rPr>
        <w:t xml:space="preserve"> </w:t>
      </w:r>
      <w:r w:rsidRPr="00EC15D7">
        <w:t>рода,</w:t>
      </w:r>
      <w:r w:rsidRPr="00EC15D7">
        <w:rPr>
          <w:spacing w:val="40"/>
        </w:rPr>
        <w:t xml:space="preserve"> </w:t>
      </w:r>
      <w:r w:rsidRPr="00EC15D7">
        <w:t>в</w:t>
      </w:r>
      <w:r w:rsidRPr="00EC15D7">
        <w:rPr>
          <w:spacing w:val="37"/>
        </w:rPr>
        <w:t xml:space="preserve"> </w:t>
      </w:r>
      <w:r w:rsidRPr="00EC15D7">
        <w:t>том</w:t>
      </w:r>
      <w:r w:rsidRPr="00EC15D7">
        <w:rPr>
          <w:spacing w:val="40"/>
        </w:rPr>
        <w:t xml:space="preserve"> </w:t>
      </w:r>
      <w:r w:rsidRPr="00EC15D7">
        <w:t>числе</w:t>
      </w:r>
      <w:r w:rsidRPr="00EC15D7">
        <w:rPr>
          <w:spacing w:val="39"/>
        </w:rPr>
        <w:t xml:space="preserve"> </w:t>
      </w:r>
      <w:r w:rsidRPr="00EC15D7">
        <w:t>на</w:t>
      </w:r>
      <w:r w:rsidRPr="00EC15D7">
        <w:rPr>
          <w:spacing w:val="39"/>
        </w:rPr>
        <w:t xml:space="preserve"> </w:t>
      </w:r>
      <w:r w:rsidRPr="00EC15D7">
        <w:t>основе применения предметных знаний по химии;</w:t>
      </w:r>
    </w:p>
    <w:p w:rsidR="00CD5C87" w:rsidRPr="00EC15D7" w:rsidRDefault="00F33EA3" w:rsidP="00E205CB">
      <w:pPr>
        <w:pStyle w:val="a3"/>
        <w:ind w:left="941" w:firstLine="0"/>
        <w:jc w:val="left"/>
      </w:pPr>
      <w:r w:rsidRPr="00EC15D7">
        <w:t>уважения</w:t>
      </w:r>
      <w:r w:rsidRPr="00EC15D7">
        <w:rPr>
          <w:spacing w:val="-5"/>
        </w:rPr>
        <w:t xml:space="preserve"> </w:t>
      </w:r>
      <w:r w:rsidRPr="00EC15D7">
        <w:t>к</w:t>
      </w:r>
      <w:r w:rsidRPr="00EC15D7">
        <w:rPr>
          <w:spacing w:val="-3"/>
        </w:rPr>
        <w:t xml:space="preserve"> </w:t>
      </w:r>
      <w:r w:rsidRPr="00EC15D7">
        <w:t>труду,</w:t>
      </w:r>
      <w:r w:rsidRPr="00EC15D7">
        <w:rPr>
          <w:spacing w:val="-3"/>
        </w:rPr>
        <w:t xml:space="preserve"> </w:t>
      </w:r>
      <w:r w:rsidRPr="00EC15D7">
        <w:t>людям</w:t>
      </w:r>
      <w:r w:rsidRPr="00EC15D7">
        <w:rPr>
          <w:spacing w:val="-4"/>
        </w:rPr>
        <w:t xml:space="preserve"> </w:t>
      </w:r>
      <w:r w:rsidRPr="00EC15D7">
        <w:t>труда</w:t>
      </w:r>
      <w:r w:rsidRPr="00EC15D7">
        <w:rPr>
          <w:spacing w:val="-4"/>
        </w:rPr>
        <w:t xml:space="preserve"> </w:t>
      </w:r>
      <w:r w:rsidRPr="00EC15D7">
        <w:t>и</w:t>
      </w:r>
      <w:r w:rsidRPr="00EC15D7">
        <w:rPr>
          <w:spacing w:val="-3"/>
        </w:rPr>
        <w:t xml:space="preserve"> </w:t>
      </w:r>
      <w:r w:rsidRPr="00EC15D7">
        <w:t>результатам</w:t>
      </w:r>
      <w:r w:rsidRPr="00EC15D7">
        <w:rPr>
          <w:spacing w:val="-5"/>
        </w:rPr>
        <w:t xml:space="preserve"> </w:t>
      </w:r>
      <w:r w:rsidRPr="00EC15D7">
        <w:t>трудовой</w:t>
      </w:r>
      <w:r w:rsidRPr="00EC15D7">
        <w:rPr>
          <w:spacing w:val="-2"/>
        </w:rPr>
        <w:t xml:space="preserve"> деятельности;</w:t>
      </w:r>
    </w:p>
    <w:p w:rsidR="00CD5C87" w:rsidRPr="00EC15D7" w:rsidRDefault="00F33EA3" w:rsidP="00E205CB">
      <w:pPr>
        <w:pStyle w:val="a3"/>
        <w:spacing w:before="137" w:line="360" w:lineRule="auto"/>
        <w:ind w:right="270"/>
        <w:jc w:val="left"/>
      </w:pPr>
      <w:r w:rsidRPr="00EC15D7">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D5C87" w:rsidRPr="00EC15D7" w:rsidRDefault="00F33EA3" w:rsidP="00D36122">
      <w:pPr>
        <w:pStyle w:val="a5"/>
        <w:numPr>
          <w:ilvl w:val="0"/>
          <w:numId w:val="43"/>
        </w:numPr>
        <w:tabs>
          <w:tab w:val="left" w:pos="1199"/>
        </w:tabs>
        <w:spacing w:before="2"/>
        <w:ind w:left="1199" w:hanging="258"/>
        <w:rPr>
          <w:sz w:val="24"/>
          <w:szCs w:val="24"/>
        </w:rPr>
      </w:pPr>
      <w:r w:rsidRPr="00EC15D7">
        <w:rPr>
          <w:sz w:val="24"/>
          <w:szCs w:val="24"/>
        </w:rPr>
        <w:t>экологического</w:t>
      </w:r>
      <w:r w:rsidRPr="00EC15D7">
        <w:rPr>
          <w:spacing w:val="-5"/>
          <w:sz w:val="24"/>
          <w:szCs w:val="24"/>
        </w:rPr>
        <w:t xml:space="preserve"> </w:t>
      </w:r>
      <w:r w:rsidRPr="00EC15D7">
        <w:rPr>
          <w:spacing w:val="-2"/>
          <w:sz w:val="24"/>
          <w:szCs w:val="24"/>
        </w:rPr>
        <w:t>воспитания:</w:t>
      </w:r>
    </w:p>
    <w:p w:rsidR="00CD5C87" w:rsidRPr="00EC15D7" w:rsidRDefault="00F33EA3" w:rsidP="00E205CB">
      <w:pPr>
        <w:pStyle w:val="a3"/>
        <w:spacing w:before="136" w:line="360" w:lineRule="auto"/>
        <w:ind w:right="271"/>
        <w:jc w:val="left"/>
      </w:pPr>
      <w:r w:rsidRPr="00EC15D7">
        <w:t>экологически целесообразного отношения к природе, как источнику существования жизни на Земле;</w:t>
      </w:r>
    </w:p>
    <w:p w:rsidR="00CD5C87" w:rsidRPr="00EC15D7" w:rsidRDefault="00F33EA3" w:rsidP="00E205CB">
      <w:pPr>
        <w:pStyle w:val="a3"/>
        <w:tabs>
          <w:tab w:val="left" w:pos="2281"/>
          <w:tab w:val="left" w:pos="3753"/>
          <w:tab w:val="left" w:pos="4970"/>
          <w:tab w:val="left" w:pos="6684"/>
          <w:tab w:val="left" w:pos="7822"/>
          <w:tab w:val="left" w:pos="8870"/>
        </w:tabs>
        <w:spacing w:before="1" w:line="360" w:lineRule="auto"/>
        <w:ind w:right="270"/>
        <w:jc w:val="left"/>
      </w:pPr>
      <w:r w:rsidRPr="00EC15D7">
        <w:rPr>
          <w:spacing w:val="-2"/>
        </w:rPr>
        <w:t>понимания</w:t>
      </w:r>
      <w:r w:rsidRPr="00EC15D7">
        <w:tab/>
      </w:r>
      <w:r w:rsidRPr="00EC15D7">
        <w:rPr>
          <w:spacing w:val="-2"/>
        </w:rPr>
        <w:t>глобального</w:t>
      </w:r>
      <w:r w:rsidRPr="00EC15D7">
        <w:tab/>
      </w:r>
      <w:r w:rsidRPr="00EC15D7">
        <w:rPr>
          <w:spacing w:val="-2"/>
        </w:rPr>
        <w:t>характера</w:t>
      </w:r>
      <w:r w:rsidRPr="00EC15D7">
        <w:tab/>
      </w:r>
      <w:r w:rsidRPr="00EC15D7">
        <w:rPr>
          <w:spacing w:val="-2"/>
        </w:rPr>
        <w:t>экологических</w:t>
      </w:r>
      <w:r w:rsidRPr="00EC15D7">
        <w:tab/>
      </w:r>
      <w:r w:rsidRPr="00EC15D7">
        <w:rPr>
          <w:spacing w:val="-2"/>
        </w:rPr>
        <w:t>проблем,</w:t>
      </w:r>
      <w:r w:rsidRPr="00EC15D7">
        <w:tab/>
      </w:r>
      <w:r w:rsidRPr="00EC15D7">
        <w:rPr>
          <w:spacing w:val="-2"/>
        </w:rPr>
        <w:t>влияния</w:t>
      </w:r>
      <w:r w:rsidRPr="00EC15D7">
        <w:tab/>
      </w:r>
      <w:r w:rsidRPr="00EC15D7">
        <w:rPr>
          <w:spacing w:val="-2"/>
        </w:rPr>
        <w:t xml:space="preserve">экономических </w:t>
      </w:r>
      <w:r w:rsidRPr="00EC15D7">
        <w:t>процессов на состояние природной и социальной среды;</w:t>
      </w:r>
    </w:p>
    <w:p w:rsidR="00CD5C87" w:rsidRPr="00EC15D7" w:rsidRDefault="00F33EA3" w:rsidP="00E205CB">
      <w:pPr>
        <w:pStyle w:val="a3"/>
        <w:spacing w:line="360" w:lineRule="auto"/>
        <w:jc w:val="left"/>
      </w:pPr>
      <w:r w:rsidRPr="00EC15D7">
        <w:t>осознания</w:t>
      </w:r>
      <w:r w:rsidRPr="00EC15D7">
        <w:rPr>
          <w:spacing w:val="80"/>
        </w:rPr>
        <w:t xml:space="preserve"> </w:t>
      </w:r>
      <w:r w:rsidRPr="00EC15D7">
        <w:t>необходимости</w:t>
      </w:r>
      <w:r w:rsidRPr="00EC15D7">
        <w:rPr>
          <w:spacing w:val="80"/>
        </w:rPr>
        <w:t xml:space="preserve"> </w:t>
      </w:r>
      <w:r w:rsidRPr="00EC15D7">
        <w:t>использования</w:t>
      </w:r>
      <w:r w:rsidRPr="00EC15D7">
        <w:rPr>
          <w:spacing w:val="80"/>
        </w:rPr>
        <w:t xml:space="preserve"> </w:t>
      </w:r>
      <w:r w:rsidRPr="00EC15D7">
        <w:t>достижений</w:t>
      </w:r>
      <w:r w:rsidRPr="00EC15D7">
        <w:rPr>
          <w:spacing w:val="80"/>
        </w:rPr>
        <w:t xml:space="preserve"> </w:t>
      </w:r>
      <w:r w:rsidRPr="00EC15D7">
        <w:t>химии</w:t>
      </w:r>
      <w:r w:rsidRPr="00EC15D7">
        <w:rPr>
          <w:spacing w:val="80"/>
        </w:rPr>
        <w:t xml:space="preserve"> </w:t>
      </w:r>
      <w:r w:rsidRPr="00EC15D7">
        <w:t>для</w:t>
      </w:r>
      <w:r w:rsidRPr="00EC15D7">
        <w:rPr>
          <w:spacing w:val="80"/>
        </w:rPr>
        <w:t xml:space="preserve"> </w:t>
      </w:r>
      <w:r w:rsidRPr="00EC15D7">
        <w:t>решения</w:t>
      </w:r>
      <w:r w:rsidRPr="00EC15D7">
        <w:rPr>
          <w:spacing w:val="80"/>
        </w:rPr>
        <w:t xml:space="preserve"> </w:t>
      </w:r>
      <w:r w:rsidRPr="00EC15D7">
        <w:t>вопросов</w:t>
      </w:r>
      <w:r w:rsidRPr="00EC15D7">
        <w:rPr>
          <w:spacing w:val="80"/>
        </w:rPr>
        <w:t xml:space="preserve"> </w:t>
      </w:r>
      <w:r w:rsidRPr="00EC15D7">
        <w:t>рационального природопользования;</w:t>
      </w:r>
    </w:p>
    <w:p w:rsidR="00CD5C87" w:rsidRPr="00EC15D7" w:rsidRDefault="00F33EA3" w:rsidP="00E205CB">
      <w:pPr>
        <w:pStyle w:val="a3"/>
        <w:ind w:left="941" w:firstLine="0"/>
        <w:jc w:val="left"/>
      </w:pPr>
      <w:r w:rsidRPr="00EC15D7">
        <w:t>активного</w:t>
      </w:r>
      <w:r w:rsidRPr="00EC15D7">
        <w:rPr>
          <w:spacing w:val="35"/>
        </w:rPr>
        <w:t xml:space="preserve"> </w:t>
      </w:r>
      <w:r w:rsidRPr="00EC15D7">
        <w:t>неприятия</w:t>
      </w:r>
      <w:r w:rsidRPr="00EC15D7">
        <w:rPr>
          <w:spacing w:val="37"/>
        </w:rPr>
        <w:t xml:space="preserve"> </w:t>
      </w:r>
      <w:r w:rsidRPr="00EC15D7">
        <w:t>действий,</w:t>
      </w:r>
      <w:r w:rsidRPr="00EC15D7">
        <w:rPr>
          <w:spacing w:val="41"/>
        </w:rPr>
        <w:t xml:space="preserve"> </w:t>
      </w:r>
      <w:r w:rsidRPr="00EC15D7">
        <w:t>приносящих</w:t>
      </w:r>
      <w:r w:rsidRPr="00EC15D7">
        <w:rPr>
          <w:spacing w:val="38"/>
        </w:rPr>
        <w:t xml:space="preserve"> </w:t>
      </w:r>
      <w:r w:rsidRPr="00EC15D7">
        <w:t>вред</w:t>
      </w:r>
      <w:r w:rsidRPr="00EC15D7">
        <w:rPr>
          <w:spacing w:val="38"/>
        </w:rPr>
        <w:t xml:space="preserve"> </w:t>
      </w:r>
      <w:r w:rsidRPr="00EC15D7">
        <w:t>окружающей</w:t>
      </w:r>
      <w:r w:rsidRPr="00EC15D7">
        <w:rPr>
          <w:spacing w:val="38"/>
        </w:rPr>
        <w:t xml:space="preserve"> </w:t>
      </w:r>
      <w:r w:rsidRPr="00EC15D7">
        <w:t>природной</w:t>
      </w:r>
      <w:r w:rsidRPr="00EC15D7">
        <w:rPr>
          <w:spacing w:val="38"/>
        </w:rPr>
        <w:t xml:space="preserve"> </w:t>
      </w:r>
      <w:r w:rsidRPr="00EC15D7">
        <w:t>среде,</w:t>
      </w:r>
      <w:r w:rsidRPr="00EC15D7">
        <w:rPr>
          <w:spacing w:val="41"/>
        </w:rPr>
        <w:t xml:space="preserve"> </w:t>
      </w:r>
      <w:r w:rsidRPr="00EC15D7">
        <w:rPr>
          <w:spacing w:val="-2"/>
        </w:rPr>
        <w:t>умения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0" w:firstLine="0"/>
        <w:jc w:val="left"/>
      </w:pPr>
      <w:r w:rsidRPr="00EC15D7">
        <w:lastRenderedPageBreak/>
        <w:t>прогнозировать неблагоприятные экологические последствия предпринимаемых действий и предотвращать их;</w:t>
      </w:r>
    </w:p>
    <w:p w:rsidR="00CD5C87" w:rsidRPr="00EC15D7" w:rsidRDefault="00F33EA3" w:rsidP="00E205CB">
      <w:pPr>
        <w:pStyle w:val="a3"/>
        <w:spacing w:line="360" w:lineRule="auto"/>
        <w:ind w:right="262"/>
        <w:jc w:val="left"/>
      </w:pPr>
      <w:r w:rsidRPr="00EC15D7">
        <w:t>наличия развитого экологического мышления, экологической культуры, опыта</w:t>
      </w:r>
      <w:r w:rsidRPr="00EC15D7">
        <w:rPr>
          <w:spacing w:val="40"/>
        </w:rPr>
        <w:t xml:space="preserve"> </w:t>
      </w:r>
      <w:r w:rsidRPr="00EC15D7">
        <w:t>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D5C87" w:rsidRPr="00EC15D7" w:rsidRDefault="00F33EA3" w:rsidP="00D36122">
      <w:pPr>
        <w:pStyle w:val="a5"/>
        <w:numPr>
          <w:ilvl w:val="0"/>
          <w:numId w:val="43"/>
        </w:numPr>
        <w:tabs>
          <w:tab w:val="left" w:pos="1199"/>
        </w:tabs>
        <w:ind w:left="1199" w:hanging="258"/>
        <w:rPr>
          <w:sz w:val="24"/>
          <w:szCs w:val="24"/>
        </w:rPr>
      </w:pPr>
      <w:r w:rsidRPr="00EC15D7">
        <w:rPr>
          <w:sz w:val="24"/>
          <w:szCs w:val="24"/>
        </w:rPr>
        <w:t>ценности</w:t>
      </w:r>
      <w:r w:rsidRPr="00EC15D7">
        <w:rPr>
          <w:spacing w:val="-7"/>
          <w:sz w:val="24"/>
          <w:szCs w:val="24"/>
        </w:rPr>
        <w:t xml:space="preserve"> </w:t>
      </w:r>
      <w:r w:rsidRPr="00EC15D7">
        <w:rPr>
          <w:sz w:val="24"/>
          <w:szCs w:val="24"/>
        </w:rPr>
        <w:t>научного</w:t>
      </w:r>
      <w:r w:rsidRPr="00EC15D7">
        <w:rPr>
          <w:spacing w:val="-4"/>
          <w:sz w:val="24"/>
          <w:szCs w:val="24"/>
        </w:rPr>
        <w:t xml:space="preserve"> </w:t>
      </w:r>
      <w:r w:rsidRPr="00EC15D7">
        <w:rPr>
          <w:spacing w:val="-2"/>
          <w:sz w:val="24"/>
          <w:szCs w:val="24"/>
        </w:rPr>
        <w:t>познания:</w:t>
      </w:r>
    </w:p>
    <w:p w:rsidR="00CD5C87" w:rsidRPr="00EC15D7" w:rsidRDefault="00F33EA3" w:rsidP="00E205CB">
      <w:pPr>
        <w:pStyle w:val="a3"/>
        <w:spacing w:before="134" w:line="360" w:lineRule="auto"/>
        <w:ind w:right="264"/>
        <w:jc w:val="left"/>
      </w:pPr>
      <w:r w:rsidRPr="00EC15D7">
        <w:t>сформированности мировоззрения, соответствующего современному уровню развития науки и общественной практики;</w:t>
      </w:r>
    </w:p>
    <w:p w:rsidR="00CD5C87" w:rsidRPr="00EC15D7" w:rsidRDefault="00F33EA3" w:rsidP="00E205CB">
      <w:pPr>
        <w:pStyle w:val="a3"/>
        <w:spacing w:before="1" w:line="360" w:lineRule="auto"/>
        <w:ind w:right="265"/>
        <w:jc w:val="left"/>
      </w:pPr>
      <w:r w:rsidRPr="00EC15D7">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D5C87" w:rsidRPr="00EC15D7" w:rsidRDefault="00F33EA3" w:rsidP="00E205CB">
      <w:pPr>
        <w:pStyle w:val="a3"/>
        <w:spacing w:line="360" w:lineRule="auto"/>
        <w:ind w:right="261"/>
        <w:jc w:val="left"/>
      </w:pPr>
      <w:r w:rsidRPr="00EC15D7">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D5C87" w:rsidRPr="00EC15D7" w:rsidRDefault="00F33EA3" w:rsidP="00E205CB">
      <w:pPr>
        <w:pStyle w:val="a3"/>
        <w:spacing w:line="360" w:lineRule="auto"/>
        <w:ind w:right="265"/>
        <w:jc w:val="left"/>
      </w:pPr>
      <w:r w:rsidRPr="00EC15D7">
        <w:t>естественно-научной</w:t>
      </w:r>
      <w:r w:rsidRPr="00EC15D7">
        <w:rPr>
          <w:spacing w:val="-5"/>
        </w:rPr>
        <w:t xml:space="preserve"> </w:t>
      </w:r>
      <w:r w:rsidRPr="00EC15D7">
        <w:t>грамотности:</w:t>
      </w:r>
      <w:r w:rsidRPr="00EC15D7">
        <w:rPr>
          <w:spacing w:val="-5"/>
        </w:rPr>
        <w:t xml:space="preserve"> </w:t>
      </w:r>
      <w:r w:rsidRPr="00EC15D7">
        <w:t>понимания</w:t>
      </w:r>
      <w:r w:rsidRPr="00EC15D7">
        <w:rPr>
          <w:spacing w:val="-8"/>
        </w:rPr>
        <w:t xml:space="preserve"> </w:t>
      </w:r>
      <w:r w:rsidRPr="00EC15D7">
        <w:t>сущности</w:t>
      </w:r>
      <w:r w:rsidRPr="00EC15D7">
        <w:rPr>
          <w:spacing w:val="-4"/>
        </w:rPr>
        <w:t xml:space="preserve"> </w:t>
      </w:r>
      <w:r w:rsidRPr="00EC15D7">
        <w:t>методов</w:t>
      </w:r>
      <w:r w:rsidRPr="00EC15D7">
        <w:rPr>
          <w:spacing w:val="-6"/>
        </w:rPr>
        <w:t xml:space="preserve"> </w:t>
      </w:r>
      <w:r w:rsidRPr="00EC15D7">
        <w:t>познания,</w:t>
      </w:r>
      <w:r w:rsidRPr="00EC15D7">
        <w:rPr>
          <w:spacing w:val="-5"/>
        </w:rPr>
        <w:t xml:space="preserve"> </w:t>
      </w:r>
      <w:r w:rsidRPr="00EC15D7">
        <w:t>используемых</w:t>
      </w:r>
      <w:r w:rsidRPr="00EC15D7">
        <w:rPr>
          <w:spacing w:val="-4"/>
        </w:rPr>
        <w:t xml:space="preserve"> </w:t>
      </w:r>
      <w:r w:rsidRPr="00EC15D7">
        <w:t xml:space="preserve">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sidRPr="00EC15D7">
        <w:rPr>
          <w:spacing w:val="-2"/>
        </w:rPr>
        <w:t>выводов;</w:t>
      </w:r>
    </w:p>
    <w:p w:rsidR="00CD5C87" w:rsidRPr="00EC15D7" w:rsidRDefault="00F33EA3" w:rsidP="00E205CB">
      <w:pPr>
        <w:pStyle w:val="a3"/>
        <w:spacing w:before="1" w:line="360" w:lineRule="auto"/>
        <w:ind w:right="272"/>
        <w:jc w:val="left"/>
      </w:pPr>
      <w:r w:rsidRPr="00EC15D7">
        <w:t>способности самостоятельно использовать химические знания для решения проблем в реальных жизненных ситуациях;</w:t>
      </w:r>
    </w:p>
    <w:p w:rsidR="00CD5C87" w:rsidRPr="00EC15D7" w:rsidRDefault="00F33EA3" w:rsidP="00E205CB">
      <w:pPr>
        <w:pStyle w:val="a3"/>
        <w:ind w:left="941" w:firstLine="0"/>
        <w:jc w:val="left"/>
      </w:pPr>
      <w:r w:rsidRPr="00EC15D7">
        <w:t>интереса</w:t>
      </w:r>
      <w:r w:rsidRPr="00EC15D7">
        <w:rPr>
          <w:spacing w:val="-5"/>
        </w:rPr>
        <w:t xml:space="preserve"> </w:t>
      </w:r>
      <w:r w:rsidRPr="00EC15D7">
        <w:t>к</w:t>
      </w:r>
      <w:r w:rsidRPr="00EC15D7">
        <w:rPr>
          <w:spacing w:val="-3"/>
        </w:rPr>
        <w:t xml:space="preserve"> </w:t>
      </w:r>
      <w:r w:rsidRPr="00EC15D7">
        <w:t>познанию</w:t>
      </w:r>
      <w:r w:rsidRPr="00EC15D7">
        <w:rPr>
          <w:spacing w:val="-5"/>
        </w:rPr>
        <w:t xml:space="preserve"> </w:t>
      </w:r>
      <w:r w:rsidRPr="00EC15D7">
        <w:t>и</w:t>
      </w:r>
      <w:r w:rsidRPr="00EC15D7">
        <w:rPr>
          <w:spacing w:val="-5"/>
        </w:rPr>
        <w:t xml:space="preserve"> </w:t>
      </w:r>
      <w:r w:rsidRPr="00EC15D7">
        <w:t>исследовательской</w:t>
      </w:r>
      <w:r w:rsidRPr="00EC15D7">
        <w:rPr>
          <w:spacing w:val="-3"/>
        </w:rPr>
        <w:t xml:space="preserve"> </w:t>
      </w:r>
      <w:r w:rsidRPr="00EC15D7">
        <w:rPr>
          <w:spacing w:val="-2"/>
        </w:rPr>
        <w:t>деятельности;</w:t>
      </w:r>
    </w:p>
    <w:p w:rsidR="00CD5C87" w:rsidRPr="00EC15D7" w:rsidRDefault="00F33EA3" w:rsidP="00E205CB">
      <w:pPr>
        <w:pStyle w:val="a3"/>
        <w:spacing w:before="137" w:line="360" w:lineRule="auto"/>
        <w:ind w:right="261"/>
        <w:jc w:val="left"/>
      </w:pPr>
      <w:r w:rsidRPr="00EC15D7">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CD5C87" w:rsidRPr="00EC15D7" w:rsidRDefault="00F33EA3" w:rsidP="00E205CB">
      <w:pPr>
        <w:pStyle w:val="a3"/>
        <w:ind w:left="941" w:firstLine="0"/>
        <w:jc w:val="left"/>
      </w:pPr>
      <w:r w:rsidRPr="00EC15D7">
        <w:t>интереса</w:t>
      </w:r>
      <w:r w:rsidRPr="00EC15D7">
        <w:rPr>
          <w:spacing w:val="-6"/>
        </w:rPr>
        <w:t xml:space="preserve"> </w:t>
      </w:r>
      <w:r w:rsidRPr="00EC15D7">
        <w:t>к</w:t>
      </w:r>
      <w:r w:rsidRPr="00EC15D7">
        <w:rPr>
          <w:spacing w:val="-3"/>
        </w:rPr>
        <w:t xml:space="preserve"> </w:t>
      </w:r>
      <w:r w:rsidRPr="00EC15D7">
        <w:t>особенностям</w:t>
      </w:r>
      <w:r w:rsidRPr="00EC15D7">
        <w:rPr>
          <w:spacing w:val="-3"/>
        </w:rPr>
        <w:t xml:space="preserve"> </w:t>
      </w:r>
      <w:r w:rsidRPr="00EC15D7">
        <w:t>труда</w:t>
      </w:r>
      <w:r w:rsidRPr="00EC15D7">
        <w:rPr>
          <w:spacing w:val="-4"/>
        </w:rPr>
        <w:t xml:space="preserve"> </w:t>
      </w:r>
      <w:r w:rsidRPr="00EC15D7">
        <w:t>в</w:t>
      </w:r>
      <w:r w:rsidRPr="00EC15D7">
        <w:rPr>
          <w:spacing w:val="-4"/>
        </w:rPr>
        <w:t xml:space="preserve"> </w:t>
      </w:r>
      <w:r w:rsidRPr="00EC15D7">
        <w:t>различных</w:t>
      </w:r>
      <w:r w:rsidRPr="00EC15D7">
        <w:rPr>
          <w:spacing w:val="-2"/>
        </w:rPr>
        <w:t xml:space="preserve"> </w:t>
      </w:r>
      <w:r w:rsidRPr="00EC15D7">
        <w:t>сферах</w:t>
      </w:r>
      <w:r w:rsidRPr="00EC15D7">
        <w:rPr>
          <w:spacing w:val="-2"/>
        </w:rPr>
        <w:t xml:space="preserve"> </w:t>
      </w:r>
      <w:r w:rsidRPr="00EC15D7">
        <w:t>профессиональной</w:t>
      </w:r>
      <w:r w:rsidRPr="00EC15D7">
        <w:rPr>
          <w:spacing w:val="-4"/>
        </w:rPr>
        <w:t xml:space="preserve"> </w:t>
      </w:r>
      <w:r w:rsidRPr="00EC15D7">
        <w:rPr>
          <w:spacing w:val="-2"/>
        </w:rPr>
        <w:t>деятельности.</w:t>
      </w:r>
    </w:p>
    <w:p w:rsidR="00CD5C87" w:rsidRPr="00EC15D7" w:rsidRDefault="00F33EA3" w:rsidP="00E205CB">
      <w:pPr>
        <w:pStyle w:val="a3"/>
        <w:spacing w:before="140" w:line="360" w:lineRule="auto"/>
        <w:ind w:right="266"/>
        <w:jc w:val="left"/>
      </w:pPr>
      <w:r w:rsidRPr="00EC15D7">
        <w:t>Метапредметные результаты освоения учебного предмета «Химия» на уровне среднего общего образования включают:</w:t>
      </w:r>
    </w:p>
    <w:p w:rsidR="00CD5C87" w:rsidRPr="00EC15D7" w:rsidRDefault="00F33EA3" w:rsidP="00E205CB">
      <w:pPr>
        <w:pStyle w:val="a3"/>
        <w:spacing w:line="360" w:lineRule="auto"/>
        <w:ind w:right="269"/>
        <w:jc w:val="left"/>
      </w:pPr>
      <w:r w:rsidRPr="00EC15D7">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w:t>
      </w:r>
      <w:r w:rsidRPr="00EC15D7">
        <w:rPr>
          <w:spacing w:val="67"/>
        </w:rPr>
        <w:t xml:space="preserve"> </w:t>
      </w:r>
      <w:r w:rsidRPr="00EC15D7">
        <w:t>процесс,</w:t>
      </w:r>
      <w:r w:rsidRPr="00EC15D7">
        <w:rPr>
          <w:spacing w:val="67"/>
        </w:rPr>
        <w:t xml:space="preserve"> </w:t>
      </w:r>
      <w:r w:rsidRPr="00EC15D7">
        <w:t>система,</w:t>
      </w:r>
      <w:r w:rsidRPr="00EC15D7">
        <w:rPr>
          <w:spacing w:val="67"/>
        </w:rPr>
        <w:t xml:space="preserve"> </w:t>
      </w:r>
      <w:r w:rsidRPr="00EC15D7">
        <w:t>научный</w:t>
      </w:r>
      <w:r w:rsidRPr="00EC15D7">
        <w:rPr>
          <w:spacing w:val="68"/>
        </w:rPr>
        <w:t xml:space="preserve"> </w:t>
      </w:r>
      <w:r w:rsidRPr="00EC15D7">
        <w:t>факт,</w:t>
      </w:r>
      <w:r w:rsidRPr="00EC15D7">
        <w:rPr>
          <w:spacing w:val="65"/>
        </w:rPr>
        <w:t xml:space="preserve"> </w:t>
      </w:r>
      <w:r w:rsidRPr="00EC15D7">
        <w:t>принцип,</w:t>
      </w:r>
      <w:r w:rsidRPr="00EC15D7">
        <w:rPr>
          <w:spacing w:val="67"/>
        </w:rPr>
        <w:t xml:space="preserve"> </w:t>
      </w:r>
      <w:r w:rsidRPr="00EC15D7">
        <w:t>гипотеза,</w:t>
      </w:r>
      <w:r w:rsidRPr="00EC15D7">
        <w:rPr>
          <w:spacing w:val="67"/>
        </w:rPr>
        <w:t xml:space="preserve"> </w:t>
      </w:r>
      <w:r w:rsidRPr="00EC15D7">
        <w:t>закономерность,</w:t>
      </w:r>
      <w:r w:rsidRPr="00EC15D7">
        <w:rPr>
          <w:spacing w:val="65"/>
        </w:rPr>
        <w:t xml:space="preserve"> </w:t>
      </w:r>
      <w:r w:rsidRPr="00EC15D7">
        <w:t>закон,</w:t>
      </w:r>
      <w:r w:rsidRPr="00EC15D7">
        <w:rPr>
          <w:spacing w:val="40"/>
        </w:rPr>
        <w:t xml:space="preserve"> </w:t>
      </w:r>
      <w:r w:rsidRPr="00EC15D7">
        <w:t>теория,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исследование,</w:t>
      </w:r>
      <w:r w:rsidRPr="00EC15D7">
        <w:rPr>
          <w:spacing w:val="-7"/>
        </w:rPr>
        <w:t xml:space="preserve"> </w:t>
      </w:r>
      <w:r w:rsidRPr="00EC15D7">
        <w:t>наблюдение,</w:t>
      </w:r>
      <w:r w:rsidRPr="00EC15D7">
        <w:rPr>
          <w:spacing w:val="-4"/>
        </w:rPr>
        <w:t xml:space="preserve"> </w:t>
      </w:r>
      <w:r w:rsidRPr="00EC15D7">
        <w:t>измерение,</w:t>
      </w:r>
      <w:r w:rsidRPr="00EC15D7">
        <w:rPr>
          <w:spacing w:val="-4"/>
        </w:rPr>
        <w:t xml:space="preserve"> </w:t>
      </w:r>
      <w:r w:rsidRPr="00EC15D7">
        <w:t>эксперимент</w:t>
      </w:r>
      <w:r w:rsidRPr="00EC15D7">
        <w:rPr>
          <w:spacing w:val="-4"/>
        </w:rPr>
        <w:t xml:space="preserve"> </w:t>
      </w:r>
      <w:r w:rsidRPr="00EC15D7">
        <w:t>и</w:t>
      </w:r>
      <w:r w:rsidRPr="00EC15D7">
        <w:rPr>
          <w:spacing w:val="-3"/>
        </w:rPr>
        <w:t xml:space="preserve"> </w:t>
      </w:r>
      <w:r w:rsidRPr="00EC15D7">
        <w:rPr>
          <w:spacing w:val="-2"/>
        </w:rPr>
        <w:t>другие);</w:t>
      </w:r>
    </w:p>
    <w:p w:rsidR="00CD5C87" w:rsidRPr="00EC15D7" w:rsidRDefault="00F33EA3" w:rsidP="00E205CB">
      <w:pPr>
        <w:pStyle w:val="a3"/>
        <w:spacing w:before="140" w:line="360" w:lineRule="auto"/>
        <w:ind w:right="266"/>
        <w:jc w:val="left"/>
      </w:pPr>
      <w:r w:rsidRPr="00EC15D7">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sidRPr="00EC15D7">
        <w:rPr>
          <w:spacing w:val="-2"/>
        </w:rPr>
        <w:t>обучающихся;</w:t>
      </w:r>
    </w:p>
    <w:p w:rsidR="00CD5C87" w:rsidRPr="00EC15D7" w:rsidRDefault="00F33EA3" w:rsidP="00E205CB">
      <w:pPr>
        <w:pStyle w:val="a3"/>
        <w:spacing w:line="360" w:lineRule="auto"/>
        <w:ind w:right="262"/>
        <w:jc w:val="left"/>
      </w:pPr>
      <w:r w:rsidRPr="00EC15D7">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sidRPr="00EC15D7">
        <w:rPr>
          <w:spacing w:val="-2"/>
        </w:rPr>
        <w:t>практике.</w:t>
      </w:r>
    </w:p>
    <w:p w:rsidR="00CD5C87" w:rsidRPr="00EC15D7" w:rsidRDefault="00F33EA3" w:rsidP="00E205CB">
      <w:pPr>
        <w:pStyle w:val="a3"/>
        <w:spacing w:line="360" w:lineRule="auto"/>
        <w:ind w:right="271"/>
        <w:jc w:val="left"/>
      </w:pPr>
      <w:r w:rsidRPr="00EC15D7">
        <w:t>Метапредметные результаты отражают овладение универсальными учебными познавательными, коммуникативными и регулятивными действиями.</w:t>
      </w:r>
    </w:p>
    <w:p w:rsidR="00CD5C87" w:rsidRPr="00EC15D7" w:rsidRDefault="00F33EA3" w:rsidP="00E205CB">
      <w:pPr>
        <w:pStyle w:val="a3"/>
        <w:ind w:left="941" w:firstLine="0"/>
        <w:jc w:val="left"/>
      </w:pPr>
      <w:r w:rsidRPr="00EC15D7">
        <w:t>Овладение</w:t>
      </w:r>
      <w:r w:rsidRPr="00EC15D7">
        <w:rPr>
          <w:spacing w:val="-9"/>
        </w:rPr>
        <w:t xml:space="preserve"> </w:t>
      </w:r>
      <w:r w:rsidRPr="00EC15D7">
        <w:t>универсальными</w:t>
      </w:r>
      <w:r w:rsidRPr="00EC15D7">
        <w:rPr>
          <w:spacing w:val="-4"/>
        </w:rPr>
        <w:t xml:space="preserve"> </w:t>
      </w:r>
      <w:r w:rsidRPr="00EC15D7">
        <w:t>учебными</w:t>
      </w:r>
      <w:r w:rsidRPr="00EC15D7">
        <w:rPr>
          <w:spacing w:val="-7"/>
        </w:rPr>
        <w:t xml:space="preserve"> </w:t>
      </w:r>
      <w:r w:rsidRPr="00EC15D7">
        <w:t>познавательными</w:t>
      </w:r>
      <w:r w:rsidRPr="00EC15D7">
        <w:rPr>
          <w:spacing w:val="-7"/>
        </w:rPr>
        <w:t xml:space="preserve"> </w:t>
      </w:r>
      <w:r w:rsidRPr="00EC15D7">
        <w:rPr>
          <w:spacing w:val="-2"/>
        </w:rPr>
        <w:t>действиями:</w:t>
      </w:r>
    </w:p>
    <w:p w:rsidR="00CD5C87" w:rsidRPr="00EC15D7" w:rsidRDefault="00F33EA3" w:rsidP="00D36122">
      <w:pPr>
        <w:pStyle w:val="a5"/>
        <w:numPr>
          <w:ilvl w:val="0"/>
          <w:numId w:val="42"/>
        </w:numPr>
        <w:tabs>
          <w:tab w:val="left" w:pos="1200"/>
        </w:tabs>
        <w:spacing w:before="137"/>
        <w:ind w:left="1200" w:hanging="259"/>
        <w:rPr>
          <w:sz w:val="24"/>
          <w:szCs w:val="24"/>
        </w:rPr>
      </w:pPr>
      <w:r w:rsidRPr="00EC15D7">
        <w:rPr>
          <w:sz w:val="24"/>
          <w:szCs w:val="24"/>
        </w:rPr>
        <w:t>базовые</w:t>
      </w:r>
      <w:r w:rsidRPr="00EC15D7">
        <w:rPr>
          <w:spacing w:val="-5"/>
          <w:sz w:val="24"/>
          <w:szCs w:val="24"/>
        </w:rPr>
        <w:t xml:space="preserve"> </w:t>
      </w:r>
      <w:r w:rsidRPr="00EC15D7">
        <w:rPr>
          <w:sz w:val="24"/>
          <w:szCs w:val="24"/>
        </w:rPr>
        <w:t>логические</w:t>
      </w:r>
      <w:r w:rsidRPr="00EC15D7">
        <w:rPr>
          <w:spacing w:val="-3"/>
          <w:sz w:val="24"/>
          <w:szCs w:val="24"/>
        </w:rPr>
        <w:t xml:space="preserve"> </w:t>
      </w:r>
      <w:r w:rsidRPr="00EC15D7">
        <w:rPr>
          <w:spacing w:val="-2"/>
          <w:sz w:val="24"/>
          <w:szCs w:val="24"/>
        </w:rPr>
        <w:t>действия:</w:t>
      </w:r>
    </w:p>
    <w:p w:rsidR="00CD5C87" w:rsidRPr="00EC15D7" w:rsidRDefault="00F33EA3" w:rsidP="00E205CB">
      <w:pPr>
        <w:pStyle w:val="a3"/>
        <w:spacing w:before="139" w:line="360" w:lineRule="auto"/>
        <w:ind w:right="262"/>
        <w:jc w:val="left"/>
      </w:pPr>
      <w:r w:rsidRPr="00EC15D7">
        <w:t>самостоятельно формулировать и актуализировать проблему, всесторонне её</w:t>
      </w:r>
      <w:r w:rsidRPr="00EC15D7">
        <w:rPr>
          <w:spacing w:val="80"/>
        </w:rPr>
        <w:t xml:space="preserve"> </w:t>
      </w:r>
      <w:r w:rsidRPr="00EC15D7">
        <w:rPr>
          <w:spacing w:val="-2"/>
        </w:rPr>
        <w:t>рассматривать;</w:t>
      </w:r>
    </w:p>
    <w:p w:rsidR="00CD5C87" w:rsidRPr="00EC15D7" w:rsidRDefault="00F33EA3" w:rsidP="00E205CB">
      <w:pPr>
        <w:pStyle w:val="a3"/>
        <w:spacing w:before="1" w:line="360" w:lineRule="auto"/>
        <w:ind w:right="270"/>
        <w:jc w:val="left"/>
      </w:pPr>
      <w:r w:rsidRPr="00EC15D7">
        <w:t>определять цели деятельности, задавая параметры и критерии их достижения, соотносить результаты деятельности с поставленными целями;</w:t>
      </w:r>
    </w:p>
    <w:p w:rsidR="00CD5C87" w:rsidRPr="00EC15D7" w:rsidRDefault="00F33EA3" w:rsidP="00E205CB">
      <w:pPr>
        <w:pStyle w:val="a3"/>
        <w:spacing w:line="360" w:lineRule="auto"/>
        <w:ind w:right="264"/>
        <w:jc w:val="left"/>
      </w:pPr>
      <w:r w:rsidRPr="00EC15D7">
        <w:t>использовать при освоении</w:t>
      </w:r>
      <w:r w:rsidRPr="00EC15D7">
        <w:rPr>
          <w:spacing w:val="-1"/>
        </w:rPr>
        <w:t xml:space="preserve"> </w:t>
      </w:r>
      <w:r w:rsidRPr="00EC15D7">
        <w:t>знаний</w:t>
      </w:r>
      <w:r w:rsidRPr="00EC15D7">
        <w:rPr>
          <w:spacing w:val="-1"/>
        </w:rPr>
        <w:t xml:space="preserve"> </w:t>
      </w:r>
      <w:r w:rsidRPr="00EC15D7">
        <w:t>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CD5C87" w:rsidRPr="00EC15D7" w:rsidRDefault="00F33EA3" w:rsidP="00E205CB">
      <w:pPr>
        <w:pStyle w:val="a3"/>
        <w:spacing w:line="360" w:lineRule="auto"/>
        <w:ind w:left="941" w:right="1093" w:firstLine="0"/>
        <w:jc w:val="left"/>
      </w:pPr>
      <w:r w:rsidRPr="00EC15D7">
        <w:t>выбирать</w:t>
      </w:r>
      <w:r w:rsidRPr="00EC15D7">
        <w:rPr>
          <w:spacing w:val="-4"/>
        </w:rPr>
        <w:t xml:space="preserve"> </w:t>
      </w:r>
      <w:r w:rsidRPr="00EC15D7">
        <w:t>основания</w:t>
      </w:r>
      <w:r w:rsidRPr="00EC15D7">
        <w:rPr>
          <w:spacing w:val="-5"/>
        </w:rPr>
        <w:t xml:space="preserve"> </w:t>
      </w:r>
      <w:r w:rsidRPr="00EC15D7">
        <w:t>и</w:t>
      </w:r>
      <w:r w:rsidRPr="00EC15D7">
        <w:rPr>
          <w:spacing w:val="-7"/>
        </w:rPr>
        <w:t xml:space="preserve"> </w:t>
      </w:r>
      <w:r w:rsidRPr="00EC15D7">
        <w:t>критерии</w:t>
      </w:r>
      <w:r w:rsidRPr="00EC15D7">
        <w:rPr>
          <w:spacing w:val="-5"/>
        </w:rPr>
        <w:t xml:space="preserve"> </w:t>
      </w:r>
      <w:r w:rsidRPr="00EC15D7">
        <w:t>для</w:t>
      </w:r>
      <w:r w:rsidRPr="00EC15D7">
        <w:rPr>
          <w:spacing w:val="-5"/>
        </w:rPr>
        <w:t xml:space="preserve"> </w:t>
      </w:r>
      <w:r w:rsidRPr="00EC15D7">
        <w:t>классификации</w:t>
      </w:r>
      <w:r w:rsidRPr="00EC15D7">
        <w:rPr>
          <w:spacing w:val="-5"/>
        </w:rPr>
        <w:t xml:space="preserve"> </w:t>
      </w:r>
      <w:r w:rsidRPr="00EC15D7">
        <w:t>веществ</w:t>
      </w:r>
      <w:r w:rsidRPr="00EC15D7">
        <w:rPr>
          <w:spacing w:val="-6"/>
        </w:rPr>
        <w:t xml:space="preserve"> </w:t>
      </w:r>
      <w:r w:rsidRPr="00EC15D7">
        <w:t>и</w:t>
      </w:r>
      <w:r w:rsidRPr="00EC15D7">
        <w:rPr>
          <w:spacing w:val="-4"/>
        </w:rPr>
        <w:t xml:space="preserve"> </w:t>
      </w:r>
      <w:r w:rsidRPr="00EC15D7">
        <w:t>химических</w:t>
      </w:r>
      <w:r w:rsidRPr="00EC15D7">
        <w:rPr>
          <w:spacing w:val="-3"/>
        </w:rPr>
        <w:t xml:space="preserve"> </w:t>
      </w:r>
      <w:r w:rsidRPr="00EC15D7">
        <w:t>реакций; устанавливать причинно-следственные связи между изучаемыми явлениями;</w:t>
      </w:r>
    </w:p>
    <w:p w:rsidR="00CD5C87" w:rsidRPr="00EC15D7" w:rsidRDefault="00F33EA3" w:rsidP="00E205CB">
      <w:pPr>
        <w:pStyle w:val="a3"/>
        <w:spacing w:line="360" w:lineRule="auto"/>
        <w:ind w:right="269"/>
        <w:jc w:val="left"/>
      </w:pPr>
      <w:r w:rsidRPr="00EC15D7">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sidRPr="00EC15D7">
        <w:rPr>
          <w:spacing w:val="-2"/>
        </w:rPr>
        <w:t>заключения;</w:t>
      </w:r>
    </w:p>
    <w:p w:rsidR="00CD5C87" w:rsidRPr="00EC15D7" w:rsidRDefault="00F33EA3" w:rsidP="00E205CB">
      <w:pPr>
        <w:pStyle w:val="a3"/>
        <w:spacing w:before="1" w:line="360" w:lineRule="auto"/>
        <w:ind w:right="268"/>
        <w:jc w:val="left"/>
      </w:pPr>
      <w:r w:rsidRPr="00EC15D7">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D5C87" w:rsidRPr="00EC15D7" w:rsidRDefault="00F33EA3" w:rsidP="00D36122">
      <w:pPr>
        <w:pStyle w:val="a5"/>
        <w:numPr>
          <w:ilvl w:val="0"/>
          <w:numId w:val="42"/>
        </w:numPr>
        <w:tabs>
          <w:tab w:val="left" w:pos="1199"/>
        </w:tabs>
        <w:spacing w:line="275" w:lineRule="exact"/>
        <w:ind w:left="1199" w:hanging="258"/>
        <w:rPr>
          <w:sz w:val="24"/>
          <w:szCs w:val="24"/>
        </w:rPr>
      </w:pPr>
      <w:r w:rsidRPr="00EC15D7">
        <w:rPr>
          <w:sz w:val="24"/>
          <w:szCs w:val="24"/>
        </w:rPr>
        <w:t>базовые</w:t>
      </w:r>
      <w:r w:rsidRPr="00EC15D7">
        <w:rPr>
          <w:spacing w:val="-6"/>
          <w:sz w:val="24"/>
          <w:szCs w:val="24"/>
        </w:rPr>
        <w:t xml:space="preserve"> </w:t>
      </w:r>
      <w:r w:rsidRPr="00EC15D7">
        <w:rPr>
          <w:sz w:val="24"/>
          <w:szCs w:val="24"/>
        </w:rPr>
        <w:t>исследовательские</w:t>
      </w:r>
      <w:r w:rsidRPr="00EC15D7">
        <w:rPr>
          <w:spacing w:val="-4"/>
          <w:sz w:val="24"/>
          <w:szCs w:val="24"/>
        </w:rPr>
        <w:t xml:space="preserve"> </w:t>
      </w:r>
      <w:r w:rsidRPr="00EC15D7">
        <w:rPr>
          <w:spacing w:val="-2"/>
          <w:sz w:val="24"/>
          <w:szCs w:val="24"/>
        </w:rPr>
        <w:t>действия:</w:t>
      </w:r>
    </w:p>
    <w:p w:rsidR="00CD5C87" w:rsidRPr="00EC15D7" w:rsidRDefault="00F33EA3" w:rsidP="00E205CB">
      <w:pPr>
        <w:pStyle w:val="a3"/>
        <w:spacing w:before="139"/>
        <w:ind w:left="941" w:firstLine="0"/>
        <w:jc w:val="left"/>
      </w:pPr>
      <w:r w:rsidRPr="00EC15D7">
        <w:t>владеть</w:t>
      </w:r>
      <w:r w:rsidRPr="00EC15D7">
        <w:rPr>
          <w:spacing w:val="-3"/>
        </w:rPr>
        <w:t xml:space="preserve"> </w:t>
      </w:r>
      <w:r w:rsidRPr="00EC15D7">
        <w:t>основами</w:t>
      </w:r>
      <w:r w:rsidRPr="00EC15D7">
        <w:rPr>
          <w:spacing w:val="-3"/>
        </w:rPr>
        <w:t xml:space="preserve"> </w:t>
      </w:r>
      <w:r w:rsidRPr="00EC15D7">
        <w:t>методов</w:t>
      </w:r>
      <w:r w:rsidRPr="00EC15D7">
        <w:rPr>
          <w:spacing w:val="-4"/>
        </w:rPr>
        <w:t xml:space="preserve"> </w:t>
      </w:r>
      <w:r w:rsidRPr="00EC15D7">
        <w:t>научного</w:t>
      </w:r>
      <w:r w:rsidRPr="00EC15D7">
        <w:rPr>
          <w:spacing w:val="-3"/>
        </w:rPr>
        <w:t xml:space="preserve"> </w:t>
      </w:r>
      <w:r w:rsidRPr="00EC15D7">
        <w:t>познания</w:t>
      </w:r>
      <w:r w:rsidRPr="00EC15D7">
        <w:rPr>
          <w:spacing w:val="-6"/>
        </w:rPr>
        <w:t xml:space="preserve"> </w:t>
      </w:r>
      <w:r w:rsidRPr="00EC15D7">
        <w:t>веществ</w:t>
      </w:r>
      <w:r w:rsidRPr="00EC15D7">
        <w:rPr>
          <w:spacing w:val="-4"/>
        </w:rPr>
        <w:t xml:space="preserve"> </w:t>
      </w:r>
      <w:r w:rsidRPr="00EC15D7">
        <w:t>и</w:t>
      </w:r>
      <w:r w:rsidRPr="00EC15D7">
        <w:rPr>
          <w:spacing w:val="-2"/>
        </w:rPr>
        <w:t xml:space="preserve"> </w:t>
      </w:r>
      <w:r w:rsidRPr="00EC15D7">
        <w:t>химических</w:t>
      </w:r>
      <w:r w:rsidRPr="00EC15D7">
        <w:rPr>
          <w:spacing w:val="-4"/>
        </w:rPr>
        <w:t xml:space="preserve"> </w:t>
      </w:r>
      <w:r w:rsidRPr="00EC15D7">
        <w:rPr>
          <w:spacing w:val="-2"/>
        </w:rPr>
        <w:t>реакций;</w:t>
      </w:r>
    </w:p>
    <w:p w:rsidR="00CD5C87" w:rsidRPr="00EC15D7" w:rsidRDefault="00F33EA3" w:rsidP="00E205CB">
      <w:pPr>
        <w:pStyle w:val="a3"/>
        <w:spacing w:before="137" w:line="360" w:lineRule="auto"/>
        <w:ind w:right="263"/>
        <w:jc w:val="left"/>
      </w:pPr>
      <w:r w:rsidRPr="00EC15D7">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D5C87" w:rsidRPr="00EC15D7" w:rsidRDefault="00F33EA3" w:rsidP="00E205CB">
      <w:pPr>
        <w:pStyle w:val="a3"/>
        <w:spacing w:before="2" w:line="360" w:lineRule="auto"/>
        <w:ind w:right="266"/>
        <w:jc w:val="left"/>
      </w:pPr>
      <w:r w:rsidRPr="00EC15D7">
        <w:t>владеть навыками самостоятельного планирования и проведения ученических экспериментов,</w:t>
      </w:r>
      <w:r w:rsidRPr="00EC15D7">
        <w:rPr>
          <w:spacing w:val="40"/>
        </w:rPr>
        <w:t xml:space="preserve">  </w:t>
      </w:r>
      <w:r w:rsidRPr="00EC15D7">
        <w:t>совершенствовать</w:t>
      </w:r>
      <w:r w:rsidRPr="00EC15D7">
        <w:rPr>
          <w:spacing w:val="40"/>
        </w:rPr>
        <w:t xml:space="preserve">  </w:t>
      </w:r>
      <w:r w:rsidRPr="00EC15D7">
        <w:t>умения</w:t>
      </w:r>
      <w:r w:rsidRPr="00EC15D7">
        <w:rPr>
          <w:spacing w:val="40"/>
        </w:rPr>
        <w:t xml:space="preserve">  </w:t>
      </w:r>
      <w:r w:rsidRPr="00EC15D7">
        <w:t>наблюдать</w:t>
      </w:r>
      <w:r w:rsidRPr="00EC15D7">
        <w:rPr>
          <w:spacing w:val="40"/>
        </w:rPr>
        <w:t xml:space="preserve">  </w:t>
      </w:r>
      <w:r w:rsidRPr="00EC15D7">
        <w:t>за</w:t>
      </w:r>
      <w:r w:rsidRPr="00EC15D7">
        <w:rPr>
          <w:spacing w:val="40"/>
        </w:rPr>
        <w:t xml:space="preserve">  </w:t>
      </w:r>
      <w:r w:rsidRPr="00EC15D7">
        <w:t>ходом</w:t>
      </w:r>
      <w:r w:rsidRPr="00EC15D7">
        <w:rPr>
          <w:spacing w:val="40"/>
        </w:rPr>
        <w:t xml:space="preserve">  </w:t>
      </w:r>
      <w:r w:rsidRPr="00EC15D7">
        <w:t>процесса,</w:t>
      </w:r>
      <w:r w:rsidRPr="00EC15D7">
        <w:rPr>
          <w:spacing w:val="40"/>
        </w:rPr>
        <w:t xml:space="preserve">  </w:t>
      </w:r>
      <w:r w:rsidRPr="00EC15D7">
        <w:t>самостоятельно</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9" w:firstLine="0"/>
        <w:jc w:val="left"/>
      </w:pPr>
      <w:r w:rsidRPr="00EC15D7">
        <w:lastRenderedPageBreak/>
        <w:t>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D5C87" w:rsidRPr="00EC15D7" w:rsidRDefault="00F33EA3" w:rsidP="00E205CB">
      <w:pPr>
        <w:pStyle w:val="a3"/>
        <w:spacing w:line="360" w:lineRule="auto"/>
        <w:ind w:right="271"/>
        <w:jc w:val="left"/>
      </w:pPr>
      <w:r w:rsidRPr="00EC15D7">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D5C87" w:rsidRPr="00EC15D7" w:rsidRDefault="00F33EA3" w:rsidP="00D36122">
      <w:pPr>
        <w:pStyle w:val="a5"/>
        <w:numPr>
          <w:ilvl w:val="0"/>
          <w:numId w:val="42"/>
        </w:numPr>
        <w:tabs>
          <w:tab w:val="left" w:pos="1199"/>
        </w:tabs>
        <w:ind w:left="1199" w:hanging="258"/>
        <w:rPr>
          <w:sz w:val="24"/>
          <w:szCs w:val="24"/>
        </w:rPr>
      </w:pPr>
      <w:r w:rsidRPr="00EC15D7">
        <w:rPr>
          <w:sz w:val="24"/>
          <w:szCs w:val="24"/>
        </w:rPr>
        <w:t>работа</w:t>
      </w:r>
      <w:r w:rsidRPr="00EC15D7">
        <w:rPr>
          <w:spacing w:val="-2"/>
          <w:sz w:val="24"/>
          <w:szCs w:val="24"/>
        </w:rPr>
        <w:t xml:space="preserve"> </w:t>
      </w:r>
      <w:r w:rsidRPr="00EC15D7">
        <w:rPr>
          <w:sz w:val="24"/>
          <w:szCs w:val="24"/>
        </w:rPr>
        <w:t>с</w:t>
      </w:r>
      <w:r w:rsidRPr="00EC15D7">
        <w:rPr>
          <w:spacing w:val="-1"/>
          <w:sz w:val="24"/>
          <w:szCs w:val="24"/>
        </w:rPr>
        <w:t xml:space="preserve"> </w:t>
      </w:r>
      <w:r w:rsidRPr="00EC15D7">
        <w:rPr>
          <w:spacing w:val="-2"/>
          <w:sz w:val="24"/>
          <w:szCs w:val="24"/>
        </w:rPr>
        <w:t>информацией:</w:t>
      </w:r>
    </w:p>
    <w:p w:rsidR="00CD5C87" w:rsidRPr="00EC15D7" w:rsidRDefault="00F33EA3" w:rsidP="00E205CB">
      <w:pPr>
        <w:pStyle w:val="a3"/>
        <w:spacing w:before="133" w:line="360" w:lineRule="auto"/>
        <w:ind w:right="265"/>
        <w:jc w:val="left"/>
      </w:pPr>
      <w:r w:rsidRPr="00EC15D7">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sidRPr="00EC15D7">
        <w:rPr>
          <w:spacing w:val="-2"/>
        </w:rPr>
        <w:t>непротиворечивость;</w:t>
      </w:r>
    </w:p>
    <w:p w:rsidR="00CD5C87" w:rsidRPr="00EC15D7" w:rsidRDefault="00F33EA3" w:rsidP="00E205CB">
      <w:pPr>
        <w:pStyle w:val="a3"/>
        <w:spacing w:before="1" w:line="360" w:lineRule="auto"/>
        <w:ind w:right="268"/>
        <w:jc w:val="left"/>
      </w:pPr>
      <w:r w:rsidRPr="00EC15D7">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CD5C87" w:rsidRPr="00EC15D7" w:rsidRDefault="00F33EA3" w:rsidP="00E205CB">
      <w:pPr>
        <w:pStyle w:val="a3"/>
        <w:spacing w:line="360" w:lineRule="auto"/>
        <w:ind w:right="267"/>
        <w:jc w:val="left"/>
      </w:pPr>
      <w:r w:rsidRPr="00EC15D7">
        <w:t>приобретать опыт использования информационно-коммуникативных технологий и различных поисковых систем;</w:t>
      </w:r>
    </w:p>
    <w:p w:rsidR="00CD5C87" w:rsidRPr="00EC15D7" w:rsidRDefault="00F33EA3" w:rsidP="00E205CB">
      <w:pPr>
        <w:pStyle w:val="a3"/>
        <w:spacing w:line="362" w:lineRule="auto"/>
        <w:ind w:right="269"/>
        <w:jc w:val="left"/>
      </w:pPr>
      <w:r w:rsidRPr="00EC15D7">
        <w:t>самостоятельно выбирать оптимальную форму представления информации (схемы, графики, диаграммы, таблицы, рисунки и другие);</w:t>
      </w:r>
    </w:p>
    <w:p w:rsidR="00CD5C87" w:rsidRPr="00EC15D7" w:rsidRDefault="00F33EA3" w:rsidP="00E205CB">
      <w:pPr>
        <w:pStyle w:val="a3"/>
        <w:spacing w:line="360" w:lineRule="auto"/>
        <w:ind w:right="266"/>
        <w:jc w:val="left"/>
      </w:pPr>
      <w:r w:rsidRPr="00EC15D7">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D5C87" w:rsidRPr="00EC15D7" w:rsidRDefault="00F33EA3" w:rsidP="00E205CB">
      <w:pPr>
        <w:pStyle w:val="a3"/>
        <w:spacing w:line="360" w:lineRule="auto"/>
        <w:ind w:left="941" w:right="1570" w:firstLine="0"/>
        <w:jc w:val="left"/>
      </w:pPr>
      <w:r w:rsidRPr="00EC15D7">
        <w:t>использовать</w:t>
      </w:r>
      <w:r w:rsidRPr="00EC15D7">
        <w:rPr>
          <w:spacing w:val="-6"/>
        </w:rPr>
        <w:t xml:space="preserve"> </w:t>
      </w:r>
      <w:r w:rsidRPr="00EC15D7">
        <w:t>и</w:t>
      </w:r>
      <w:r w:rsidRPr="00EC15D7">
        <w:rPr>
          <w:spacing w:val="-8"/>
        </w:rPr>
        <w:t xml:space="preserve"> </w:t>
      </w:r>
      <w:r w:rsidRPr="00EC15D7">
        <w:t>преобразовывать</w:t>
      </w:r>
      <w:r w:rsidRPr="00EC15D7">
        <w:rPr>
          <w:spacing w:val="-6"/>
        </w:rPr>
        <w:t xml:space="preserve"> </w:t>
      </w:r>
      <w:r w:rsidRPr="00EC15D7">
        <w:t>знаково-символические</w:t>
      </w:r>
      <w:r w:rsidRPr="00EC15D7">
        <w:rPr>
          <w:spacing w:val="-7"/>
        </w:rPr>
        <w:t xml:space="preserve"> </w:t>
      </w:r>
      <w:r w:rsidRPr="00EC15D7">
        <w:t>средства</w:t>
      </w:r>
      <w:r w:rsidRPr="00EC15D7">
        <w:rPr>
          <w:spacing w:val="-7"/>
        </w:rPr>
        <w:t xml:space="preserve"> </w:t>
      </w:r>
      <w:r w:rsidRPr="00EC15D7">
        <w:t>наглядности. Овладение универсальными коммуникативными действиями:</w:t>
      </w:r>
    </w:p>
    <w:p w:rsidR="00CD5C87" w:rsidRPr="00EC15D7" w:rsidRDefault="00F33EA3" w:rsidP="00E205CB">
      <w:pPr>
        <w:pStyle w:val="a3"/>
        <w:spacing w:line="360" w:lineRule="auto"/>
        <w:ind w:right="265"/>
        <w:jc w:val="left"/>
      </w:pPr>
      <w:r w:rsidRPr="00EC15D7">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sidRPr="00EC15D7">
        <w:rPr>
          <w:spacing w:val="-2"/>
        </w:rPr>
        <w:t>задачи;</w:t>
      </w:r>
    </w:p>
    <w:p w:rsidR="00CD5C87" w:rsidRPr="00EC15D7" w:rsidRDefault="00F33EA3" w:rsidP="00E205CB">
      <w:pPr>
        <w:pStyle w:val="a3"/>
        <w:spacing w:line="360" w:lineRule="auto"/>
        <w:ind w:right="264"/>
        <w:jc w:val="left"/>
      </w:pPr>
      <w:r w:rsidRPr="00EC15D7">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D5C87" w:rsidRPr="00EC15D7" w:rsidRDefault="00F33EA3" w:rsidP="00E205CB">
      <w:pPr>
        <w:pStyle w:val="a3"/>
        <w:ind w:left="941" w:firstLine="0"/>
        <w:jc w:val="left"/>
      </w:pPr>
      <w:r w:rsidRPr="00EC15D7">
        <w:t>Овладение</w:t>
      </w:r>
      <w:r w:rsidRPr="00EC15D7">
        <w:rPr>
          <w:spacing w:val="-8"/>
        </w:rPr>
        <w:t xml:space="preserve"> </w:t>
      </w:r>
      <w:r w:rsidRPr="00EC15D7">
        <w:t>универсальными</w:t>
      </w:r>
      <w:r w:rsidRPr="00EC15D7">
        <w:rPr>
          <w:spacing w:val="-7"/>
        </w:rPr>
        <w:t xml:space="preserve"> </w:t>
      </w:r>
      <w:r w:rsidRPr="00EC15D7">
        <w:t>регулятивными</w:t>
      </w:r>
      <w:r w:rsidRPr="00EC15D7">
        <w:rPr>
          <w:spacing w:val="-6"/>
        </w:rPr>
        <w:t xml:space="preserve"> </w:t>
      </w:r>
      <w:r w:rsidRPr="00EC15D7">
        <w:rPr>
          <w:spacing w:val="-2"/>
        </w:rPr>
        <w:t>действиями:</w:t>
      </w:r>
    </w:p>
    <w:p w:rsidR="00CD5C87" w:rsidRPr="00EC15D7" w:rsidRDefault="00F33EA3" w:rsidP="00E205CB">
      <w:pPr>
        <w:pStyle w:val="a3"/>
        <w:spacing w:before="134" w:line="360" w:lineRule="auto"/>
        <w:ind w:right="264"/>
        <w:jc w:val="left"/>
      </w:pPr>
      <w:r w:rsidRPr="00EC15D7">
        <w:t>самостоятельно</w:t>
      </w:r>
      <w:r w:rsidRPr="00EC15D7">
        <w:rPr>
          <w:spacing w:val="-5"/>
        </w:rPr>
        <w:t xml:space="preserve"> </w:t>
      </w:r>
      <w:r w:rsidRPr="00EC15D7">
        <w:t>планировать</w:t>
      </w:r>
      <w:r w:rsidRPr="00EC15D7">
        <w:rPr>
          <w:spacing w:val="-4"/>
        </w:rPr>
        <w:t xml:space="preserve"> </w:t>
      </w:r>
      <w:r w:rsidRPr="00EC15D7">
        <w:t>и</w:t>
      </w:r>
      <w:r w:rsidRPr="00EC15D7">
        <w:rPr>
          <w:spacing w:val="-5"/>
        </w:rPr>
        <w:t xml:space="preserve"> </w:t>
      </w:r>
      <w:r w:rsidRPr="00EC15D7">
        <w:t>осуществлять</w:t>
      </w:r>
      <w:r w:rsidRPr="00EC15D7">
        <w:rPr>
          <w:spacing w:val="-5"/>
        </w:rPr>
        <w:t xml:space="preserve"> </w:t>
      </w:r>
      <w:r w:rsidRPr="00EC15D7">
        <w:t>свою</w:t>
      </w:r>
      <w:r w:rsidRPr="00EC15D7">
        <w:rPr>
          <w:spacing w:val="-6"/>
        </w:rPr>
        <w:t xml:space="preserve"> </w:t>
      </w:r>
      <w:r w:rsidRPr="00EC15D7">
        <w:t>познавательную</w:t>
      </w:r>
      <w:r w:rsidRPr="00EC15D7">
        <w:rPr>
          <w:spacing w:val="-5"/>
        </w:rPr>
        <w:t xml:space="preserve"> </w:t>
      </w:r>
      <w:r w:rsidRPr="00EC15D7">
        <w:t>деятельность,</w:t>
      </w:r>
      <w:r w:rsidRPr="00EC15D7">
        <w:rPr>
          <w:spacing w:val="-5"/>
        </w:rPr>
        <w:t xml:space="preserve"> </w:t>
      </w:r>
      <w:r w:rsidRPr="00EC15D7">
        <w:t xml:space="preserve">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w:t>
      </w:r>
      <w:r w:rsidRPr="00EC15D7">
        <w:rPr>
          <w:spacing w:val="-2"/>
        </w:rPr>
        <w:t>реакциях;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осуществлять</w:t>
      </w:r>
      <w:r w:rsidRPr="00EC15D7">
        <w:rPr>
          <w:spacing w:val="-3"/>
        </w:rPr>
        <w:t xml:space="preserve"> </w:t>
      </w:r>
      <w:r w:rsidRPr="00EC15D7">
        <w:t>самоконтроль</w:t>
      </w:r>
      <w:r w:rsidRPr="00EC15D7">
        <w:rPr>
          <w:spacing w:val="-3"/>
        </w:rPr>
        <w:t xml:space="preserve"> </w:t>
      </w:r>
      <w:r w:rsidRPr="00EC15D7">
        <w:t>своей</w:t>
      </w:r>
      <w:r w:rsidRPr="00EC15D7">
        <w:rPr>
          <w:spacing w:val="-3"/>
        </w:rPr>
        <w:t xml:space="preserve"> </w:t>
      </w:r>
      <w:r w:rsidRPr="00EC15D7">
        <w:t>деятельности</w:t>
      </w:r>
      <w:r w:rsidRPr="00EC15D7">
        <w:rPr>
          <w:spacing w:val="-2"/>
        </w:rPr>
        <w:t xml:space="preserve"> </w:t>
      </w:r>
      <w:r w:rsidRPr="00EC15D7">
        <w:t>на</w:t>
      </w:r>
      <w:r w:rsidRPr="00EC15D7">
        <w:rPr>
          <w:spacing w:val="-4"/>
        </w:rPr>
        <w:t xml:space="preserve"> </w:t>
      </w:r>
      <w:r w:rsidRPr="00EC15D7">
        <w:t>основе</w:t>
      </w:r>
      <w:r w:rsidRPr="00EC15D7">
        <w:rPr>
          <w:spacing w:val="-5"/>
        </w:rPr>
        <w:t xml:space="preserve"> </w:t>
      </w:r>
      <w:r w:rsidRPr="00EC15D7">
        <w:t>самоанализа и</w:t>
      </w:r>
      <w:r w:rsidRPr="00EC15D7">
        <w:rPr>
          <w:spacing w:val="-2"/>
        </w:rPr>
        <w:t xml:space="preserve"> самооценки.</w:t>
      </w:r>
    </w:p>
    <w:p w:rsidR="00CD5C87" w:rsidRPr="00EC15D7" w:rsidRDefault="00F33EA3" w:rsidP="00E205CB">
      <w:pPr>
        <w:pStyle w:val="a3"/>
        <w:spacing w:before="140" w:line="360" w:lineRule="auto"/>
        <w:ind w:right="261"/>
        <w:jc w:val="left"/>
      </w:pPr>
      <w:r w:rsidRPr="00EC15D7">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p>
    <w:p w:rsidR="00CD5C87" w:rsidRPr="00EC15D7" w:rsidRDefault="00F33EA3" w:rsidP="00E205CB">
      <w:pPr>
        <w:pStyle w:val="a3"/>
        <w:spacing w:line="360" w:lineRule="auto"/>
        <w:ind w:right="260" w:firstLine="0"/>
        <w:jc w:val="left"/>
      </w:pPr>
      <w:r w:rsidRPr="00EC15D7">
        <w:t>«Химия»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w:t>
      </w:r>
      <w:r w:rsidRPr="00EC15D7">
        <w:rPr>
          <w:spacing w:val="40"/>
        </w:rPr>
        <w:t xml:space="preserve"> </w:t>
      </w:r>
      <w:r w:rsidRPr="00EC15D7">
        <w:t>химии предметные результаты представлены по годам изучения.</w:t>
      </w:r>
    </w:p>
    <w:p w:rsidR="00CD5C87" w:rsidRPr="00EC15D7" w:rsidRDefault="00F33EA3" w:rsidP="00E205CB">
      <w:pPr>
        <w:pStyle w:val="a3"/>
        <w:spacing w:line="360" w:lineRule="auto"/>
        <w:ind w:right="269"/>
        <w:jc w:val="left"/>
      </w:pPr>
      <w:r w:rsidRPr="00EC15D7">
        <w:t>К концу обучения в 10 классе предметные результаты освоения курса «Органическая химия» отражают:</w:t>
      </w:r>
    </w:p>
    <w:p w:rsidR="00CD5C87" w:rsidRPr="00EC15D7" w:rsidRDefault="00F33EA3" w:rsidP="00E205CB">
      <w:pPr>
        <w:pStyle w:val="a3"/>
        <w:spacing w:line="360" w:lineRule="auto"/>
        <w:ind w:right="264"/>
        <w:jc w:val="left"/>
      </w:pPr>
      <w:r w:rsidRPr="00EC15D7">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D5C87" w:rsidRPr="00EC15D7" w:rsidRDefault="00F33EA3" w:rsidP="00E205CB">
      <w:pPr>
        <w:pStyle w:val="a3"/>
        <w:ind w:left="941" w:firstLine="0"/>
        <w:jc w:val="left"/>
      </w:pPr>
      <w:r w:rsidRPr="00EC15D7">
        <w:t>владение</w:t>
      </w:r>
      <w:r w:rsidRPr="00EC15D7">
        <w:rPr>
          <w:spacing w:val="-7"/>
        </w:rPr>
        <w:t xml:space="preserve"> </w:t>
      </w:r>
      <w:r w:rsidRPr="00EC15D7">
        <w:t>системой</w:t>
      </w:r>
      <w:r w:rsidRPr="00EC15D7">
        <w:rPr>
          <w:spacing w:val="-4"/>
        </w:rPr>
        <w:t xml:space="preserve"> </w:t>
      </w:r>
      <w:r w:rsidRPr="00EC15D7">
        <w:t>химических</w:t>
      </w:r>
      <w:r w:rsidRPr="00EC15D7">
        <w:rPr>
          <w:spacing w:val="-4"/>
        </w:rPr>
        <w:t xml:space="preserve"> </w:t>
      </w:r>
      <w:r w:rsidRPr="00EC15D7">
        <w:t>знаний,</w:t>
      </w:r>
      <w:r w:rsidRPr="00EC15D7">
        <w:rPr>
          <w:spacing w:val="-7"/>
        </w:rPr>
        <w:t xml:space="preserve"> </w:t>
      </w:r>
      <w:r w:rsidRPr="00EC15D7">
        <w:t>которая</w:t>
      </w:r>
      <w:r w:rsidRPr="00EC15D7">
        <w:rPr>
          <w:spacing w:val="-3"/>
        </w:rPr>
        <w:t xml:space="preserve"> </w:t>
      </w:r>
      <w:r w:rsidRPr="00EC15D7">
        <w:rPr>
          <w:spacing w:val="-2"/>
        </w:rPr>
        <w:t>включает:</w:t>
      </w:r>
    </w:p>
    <w:p w:rsidR="00CD5C87" w:rsidRPr="00EC15D7" w:rsidRDefault="00F33EA3" w:rsidP="00E205CB">
      <w:pPr>
        <w:pStyle w:val="a3"/>
        <w:spacing w:before="139" w:line="360" w:lineRule="auto"/>
        <w:ind w:right="263"/>
        <w:jc w:val="left"/>
      </w:pPr>
      <w:r w:rsidRPr="00EC15D7">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CD5C87" w:rsidRPr="00EC15D7" w:rsidRDefault="00F33EA3" w:rsidP="00E205CB">
      <w:pPr>
        <w:pStyle w:val="a3"/>
        <w:spacing w:line="360" w:lineRule="auto"/>
        <w:ind w:right="265"/>
        <w:jc w:val="left"/>
      </w:pPr>
      <w:r w:rsidRPr="00EC15D7">
        <w:t>теории и</w:t>
      </w:r>
      <w:r w:rsidRPr="00EC15D7">
        <w:rPr>
          <w:spacing w:val="-1"/>
        </w:rPr>
        <w:t xml:space="preserve"> </w:t>
      </w:r>
      <w:r w:rsidRPr="00EC15D7">
        <w:t>законы (теория строения органических веществ А.М. Бутлерова, закон сохранения массы веществ);</w:t>
      </w:r>
    </w:p>
    <w:p w:rsidR="00CD5C87" w:rsidRPr="00EC15D7" w:rsidRDefault="00F33EA3" w:rsidP="00E205CB">
      <w:pPr>
        <w:pStyle w:val="a3"/>
        <w:spacing w:before="1"/>
        <w:ind w:left="941" w:firstLine="0"/>
        <w:jc w:val="left"/>
      </w:pPr>
      <w:r w:rsidRPr="00EC15D7">
        <w:t>закономерности,</w:t>
      </w:r>
      <w:r w:rsidRPr="00EC15D7">
        <w:rPr>
          <w:spacing w:val="-6"/>
        </w:rPr>
        <w:t xml:space="preserve"> </w:t>
      </w:r>
      <w:r w:rsidRPr="00EC15D7">
        <w:t>символический</w:t>
      </w:r>
      <w:r w:rsidRPr="00EC15D7">
        <w:rPr>
          <w:spacing w:val="-6"/>
        </w:rPr>
        <w:t xml:space="preserve"> </w:t>
      </w:r>
      <w:r w:rsidRPr="00EC15D7">
        <w:t>язык</w:t>
      </w:r>
      <w:r w:rsidRPr="00EC15D7">
        <w:rPr>
          <w:spacing w:val="-7"/>
        </w:rPr>
        <w:t xml:space="preserve"> </w:t>
      </w:r>
      <w:r w:rsidRPr="00EC15D7">
        <w:rPr>
          <w:spacing w:val="-2"/>
        </w:rPr>
        <w:t>химии;</w:t>
      </w:r>
    </w:p>
    <w:p w:rsidR="00CD5C87" w:rsidRPr="00EC15D7" w:rsidRDefault="00F33EA3" w:rsidP="00E205CB">
      <w:pPr>
        <w:pStyle w:val="a3"/>
        <w:spacing w:before="137" w:line="360" w:lineRule="auto"/>
        <w:ind w:right="265"/>
        <w:jc w:val="left"/>
      </w:pPr>
      <w:r w:rsidRPr="00EC15D7">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D5C87" w:rsidRPr="00EC15D7" w:rsidRDefault="00F33EA3" w:rsidP="00E205CB">
      <w:pPr>
        <w:pStyle w:val="a3"/>
        <w:spacing w:before="1" w:line="360" w:lineRule="auto"/>
        <w:ind w:right="264"/>
        <w:jc w:val="left"/>
      </w:pPr>
      <w:r w:rsidRPr="00EC15D7">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D5C87" w:rsidRPr="00EC15D7" w:rsidRDefault="00F33EA3" w:rsidP="00E205CB">
      <w:pPr>
        <w:pStyle w:val="a3"/>
        <w:spacing w:line="360" w:lineRule="auto"/>
        <w:ind w:right="265"/>
        <w:jc w:val="left"/>
      </w:pPr>
      <w:r w:rsidRPr="00EC15D7">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D5C87" w:rsidRPr="00EC15D7" w:rsidRDefault="00F33EA3" w:rsidP="00E205CB">
      <w:pPr>
        <w:pStyle w:val="a3"/>
        <w:ind w:left="941" w:firstLine="0"/>
        <w:jc w:val="left"/>
      </w:pPr>
      <w:r w:rsidRPr="00EC15D7">
        <w:t>сформированность</w:t>
      </w:r>
      <w:r w:rsidRPr="00EC15D7">
        <w:rPr>
          <w:spacing w:val="47"/>
        </w:rPr>
        <w:t xml:space="preserve">  </w:t>
      </w:r>
      <w:r w:rsidRPr="00EC15D7">
        <w:t>умений</w:t>
      </w:r>
      <w:r w:rsidRPr="00EC15D7">
        <w:rPr>
          <w:spacing w:val="49"/>
        </w:rPr>
        <w:t xml:space="preserve">  </w:t>
      </w:r>
      <w:r w:rsidRPr="00EC15D7">
        <w:t>устанавливать</w:t>
      </w:r>
      <w:r w:rsidRPr="00EC15D7">
        <w:rPr>
          <w:spacing w:val="49"/>
        </w:rPr>
        <w:t xml:space="preserve">  </w:t>
      </w:r>
      <w:r w:rsidRPr="00EC15D7">
        <w:t>принадлежность</w:t>
      </w:r>
      <w:r w:rsidRPr="00EC15D7">
        <w:rPr>
          <w:spacing w:val="47"/>
        </w:rPr>
        <w:t xml:space="preserve">  </w:t>
      </w:r>
      <w:r w:rsidRPr="00EC15D7">
        <w:t>изученных</w:t>
      </w:r>
      <w:r w:rsidRPr="00EC15D7">
        <w:rPr>
          <w:spacing w:val="49"/>
        </w:rPr>
        <w:t xml:space="preserve">  </w:t>
      </w:r>
      <w:r w:rsidRPr="00EC15D7">
        <w:rPr>
          <w:spacing w:val="-2"/>
        </w:rPr>
        <w:t>органических</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6" w:firstLine="0"/>
        <w:jc w:val="left"/>
      </w:pPr>
      <w:r w:rsidRPr="00EC15D7">
        <w:lastRenderedPageBreak/>
        <w:t>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w:t>
      </w:r>
      <w:r w:rsidRPr="00EC15D7">
        <w:rPr>
          <w:spacing w:val="40"/>
        </w:rPr>
        <w:t xml:space="preserve"> </w:t>
      </w:r>
      <w:r w:rsidRPr="00EC15D7">
        <w:t>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D5C87" w:rsidRPr="00EC15D7" w:rsidRDefault="00F33EA3" w:rsidP="00E205CB">
      <w:pPr>
        <w:pStyle w:val="a3"/>
        <w:spacing w:before="1" w:line="360" w:lineRule="auto"/>
        <w:ind w:right="273"/>
        <w:jc w:val="left"/>
      </w:pPr>
      <w:r w:rsidRPr="00EC15D7">
        <w:t>сформированность умения определять виды</w:t>
      </w:r>
      <w:r w:rsidRPr="00EC15D7">
        <w:rPr>
          <w:spacing w:val="-1"/>
        </w:rPr>
        <w:t xml:space="preserve"> </w:t>
      </w:r>
      <w:r w:rsidRPr="00EC15D7">
        <w:t>химической связи в органических соединениях (одинарные и кратные);</w:t>
      </w:r>
    </w:p>
    <w:p w:rsidR="00CD5C87" w:rsidRPr="00EC15D7" w:rsidRDefault="00F33EA3" w:rsidP="00E205CB">
      <w:pPr>
        <w:pStyle w:val="a3"/>
        <w:spacing w:line="360" w:lineRule="auto"/>
        <w:ind w:right="269"/>
        <w:jc w:val="left"/>
      </w:pPr>
      <w:r w:rsidRPr="00EC15D7">
        <w:t>сформированность умения применять положения теории строения органических веществ А.М.</w:t>
      </w:r>
      <w:r w:rsidRPr="00EC15D7">
        <w:rPr>
          <w:spacing w:val="-2"/>
        </w:rPr>
        <w:t xml:space="preserve"> </w:t>
      </w:r>
      <w:r w:rsidRPr="00EC15D7">
        <w:t>Бутлерова для объяснения зависимости свойств веществ от их состава и строения; закон сохранения массы веществ;</w:t>
      </w:r>
    </w:p>
    <w:p w:rsidR="00CD5C87" w:rsidRPr="00EC15D7" w:rsidRDefault="00F33EA3" w:rsidP="00E205CB">
      <w:pPr>
        <w:pStyle w:val="a3"/>
        <w:spacing w:before="1" w:line="360" w:lineRule="auto"/>
        <w:ind w:right="262"/>
        <w:jc w:val="left"/>
      </w:pPr>
      <w:r w:rsidRPr="00EC15D7">
        <w:t>сформированность умений характеризовать состав, строение, физические и химические свойства</w:t>
      </w:r>
      <w:r w:rsidRPr="00EC15D7">
        <w:rPr>
          <w:spacing w:val="-2"/>
        </w:rPr>
        <w:t xml:space="preserve"> </w:t>
      </w:r>
      <w:r w:rsidRPr="00EC15D7">
        <w:t>типичных представителей различных</w:t>
      </w:r>
      <w:r w:rsidRPr="00EC15D7">
        <w:rPr>
          <w:spacing w:val="-2"/>
        </w:rPr>
        <w:t xml:space="preserve"> </w:t>
      </w:r>
      <w:r w:rsidRPr="00EC15D7">
        <w:t>классов</w:t>
      </w:r>
      <w:r w:rsidRPr="00EC15D7">
        <w:rPr>
          <w:spacing w:val="-2"/>
        </w:rPr>
        <w:t xml:space="preserve"> </w:t>
      </w:r>
      <w:r w:rsidRPr="00EC15D7">
        <w:t>органических</w:t>
      </w:r>
      <w:r w:rsidRPr="00EC15D7">
        <w:rPr>
          <w:spacing w:val="-1"/>
        </w:rPr>
        <w:t xml:space="preserve"> </w:t>
      </w:r>
      <w:r w:rsidRPr="00EC15D7">
        <w:t>веществ (метан,</w:t>
      </w:r>
      <w:r w:rsidRPr="00EC15D7">
        <w:rPr>
          <w:spacing w:val="-1"/>
        </w:rPr>
        <w:t xml:space="preserve"> </w:t>
      </w:r>
      <w:r w:rsidRPr="00EC15D7">
        <w:t>этан,</w:t>
      </w:r>
      <w:r w:rsidRPr="00EC15D7">
        <w:rPr>
          <w:spacing w:val="-1"/>
        </w:rPr>
        <w:t xml:space="preserve"> </w:t>
      </w:r>
      <w:r w:rsidRPr="00EC15D7">
        <w:t>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D5C87" w:rsidRPr="00EC15D7" w:rsidRDefault="00F33EA3" w:rsidP="00E205CB">
      <w:pPr>
        <w:pStyle w:val="a3"/>
        <w:spacing w:before="1" w:line="360" w:lineRule="auto"/>
        <w:ind w:right="267"/>
        <w:jc w:val="left"/>
      </w:pPr>
      <w:r w:rsidRPr="00EC15D7">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sidRPr="00EC15D7">
        <w:rPr>
          <w:spacing w:val="-2"/>
        </w:rPr>
        <w:t>переработки;</w:t>
      </w:r>
    </w:p>
    <w:p w:rsidR="00CD5C87" w:rsidRPr="00EC15D7" w:rsidRDefault="00F33EA3" w:rsidP="00E205CB">
      <w:pPr>
        <w:pStyle w:val="a3"/>
        <w:spacing w:line="360" w:lineRule="auto"/>
        <w:ind w:right="268"/>
        <w:jc w:val="left"/>
      </w:pPr>
      <w:r w:rsidRPr="00EC15D7">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D5C87" w:rsidRPr="00EC15D7" w:rsidRDefault="00F33EA3" w:rsidP="00E205CB">
      <w:pPr>
        <w:pStyle w:val="a3"/>
        <w:spacing w:before="1" w:line="360" w:lineRule="auto"/>
        <w:ind w:right="269"/>
        <w:jc w:val="left"/>
      </w:pPr>
      <w:r w:rsidRPr="00EC15D7">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sidRPr="00EC15D7">
        <w:rPr>
          <w:spacing w:val="-2"/>
        </w:rPr>
        <w:t>применением;</w:t>
      </w:r>
    </w:p>
    <w:p w:rsidR="00CD5C87" w:rsidRPr="00EC15D7" w:rsidRDefault="00F33EA3" w:rsidP="00E205CB">
      <w:pPr>
        <w:pStyle w:val="a3"/>
        <w:spacing w:line="360" w:lineRule="auto"/>
        <w:ind w:right="267"/>
        <w:jc w:val="left"/>
      </w:pPr>
      <w:r w:rsidRPr="00EC15D7">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D5C87" w:rsidRPr="00EC15D7" w:rsidRDefault="00F33EA3" w:rsidP="00E205CB">
      <w:pPr>
        <w:pStyle w:val="a3"/>
        <w:spacing w:before="1" w:line="360" w:lineRule="auto"/>
        <w:ind w:right="263"/>
        <w:jc w:val="left"/>
      </w:pPr>
      <w:r w:rsidRPr="00EC15D7">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w:t>
      </w:r>
      <w:r w:rsidRPr="00EC15D7">
        <w:rPr>
          <w:spacing w:val="-2"/>
        </w:rPr>
        <w:t xml:space="preserve"> </w:t>
      </w:r>
      <w:r w:rsidRPr="00EC15D7">
        <w:t>белков)</w:t>
      </w:r>
      <w:r w:rsidRPr="00EC15D7">
        <w:rPr>
          <w:spacing w:val="-4"/>
        </w:rPr>
        <w:t xml:space="preserve"> </w:t>
      </w:r>
      <w:r w:rsidRPr="00EC15D7">
        <w:t>в</w:t>
      </w:r>
      <w:r w:rsidRPr="00EC15D7">
        <w:rPr>
          <w:spacing w:val="-3"/>
        </w:rPr>
        <w:t xml:space="preserve"> </w:t>
      </w:r>
      <w:r w:rsidRPr="00EC15D7">
        <w:t>соответствии</w:t>
      </w:r>
      <w:r w:rsidRPr="00EC15D7">
        <w:rPr>
          <w:spacing w:val="-2"/>
        </w:rPr>
        <w:t xml:space="preserve"> </w:t>
      </w:r>
      <w:r w:rsidRPr="00EC15D7">
        <w:t>с</w:t>
      </w:r>
      <w:r w:rsidRPr="00EC15D7">
        <w:rPr>
          <w:spacing w:val="-3"/>
        </w:rPr>
        <w:t xml:space="preserve"> </w:t>
      </w:r>
      <w:r w:rsidRPr="00EC15D7">
        <w:t>правилами</w:t>
      </w:r>
      <w:r w:rsidRPr="00EC15D7">
        <w:rPr>
          <w:spacing w:val="-2"/>
        </w:rPr>
        <w:t xml:space="preserve"> </w:t>
      </w:r>
      <w:r w:rsidRPr="00EC15D7">
        <w:t>техники</w:t>
      </w:r>
      <w:r w:rsidRPr="00EC15D7">
        <w:rPr>
          <w:spacing w:val="-2"/>
        </w:rPr>
        <w:t xml:space="preserve"> </w:t>
      </w:r>
      <w:r w:rsidRPr="00EC15D7">
        <w:t>безопасности</w:t>
      </w:r>
      <w:r w:rsidRPr="00EC15D7">
        <w:rPr>
          <w:spacing w:val="-1"/>
        </w:rPr>
        <w:t xml:space="preserve"> </w:t>
      </w:r>
      <w:r w:rsidRPr="00EC15D7">
        <w:t>при</w:t>
      </w:r>
      <w:r w:rsidRPr="00EC15D7">
        <w:rPr>
          <w:spacing w:val="-2"/>
        </w:rPr>
        <w:t xml:space="preserve"> </w:t>
      </w:r>
      <w:r w:rsidRPr="00EC15D7">
        <w:t>обращении</w:t>
      </w:r>
      <w:r w:rsidRPr="00EC15D7">
        <w:rPr>
          <w:spacing w:val="-2"/>
        </w:rPr>
        <w:t xml:space="preserve"> </w:t>
      </w:r>
      <w:r w:rsidRPr="00EC15D7">
        <w:t>с</w:t>
      </w:r>
      <w:r w:rsidRPr="00EC15D7">
        <w:rPr>
          <w:spacing w:val="-3"/>
        </w:rPr>
        <w:t xml:space="preserve"> </w:t>
      </w:r>
      <w:r w:rsidRPr="00EC15D7">
        <w:t>веществами</w:t>
      </w:r>
      <w:r w:rsidRPr="00EC15D7">
        <w:rPr>
          <w:spacing w:val="-2"/>
        </w:rPr>
        <w:t xml:space="preserve"> </w:t>
      </w:r>
      <w:r w:rsidRPr="00EC15D7">
        <w:t>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4" w:firstLine="0"/>
        <w:jc w:val="left"/>
      </w:pPr>
      <w:r w:rsidRPr="00EC15D7">
        <w:lastRenderedPageBreak/>
        <w:t>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w:t>
      </w:r>
      <w:r w:rsidRPr="00EC15D7">
        <w:rPr>
          <w:spacing w:val="80"/>
        </w:rPr>
        <w:t xml:space="preserve"> </w:t>
      </w:r>
      <w:r w:rsidRPr="00EC15D7">
        <w:rPr>
          <w:spacing w:val="-2"/>
        </w:rPr>
        <w:t>результатов;</w:t>
      </w:r>
    </w:p>
    <w:p w:rsidR="00CD5C87" w:rsidRPr="00EC15D7" w:rsidRDefault="00F33EA3" w:rsidP="00E205CB">
      <w:pPr>
        <w:pStyle w:val="a3"/>
        <w:spacing w:before="2" w:line="360" w:lineRule="auto"/>
        <w:ind w:right="271"/>
        <w:jc w:val="left"/>
      </w:pPr>
      <w:r w:rsidRPr="00EC15D7">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D5C87" w:rsidRPr="00EC15D7" w:rsidRDefault="00F33EA3" w:rsidP="00E205CB">
      <w:pPr>
        <w:pStyle w:val="a3"/>
        <w:spacing w:line="360" w:lineRule="auto"/>
        <w:ind w:right="262"/>
        <w:jc w:val="left"/>
      </w:pPr>
      <w:r w:rsidRPr="00EC15D7">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CD5C87" w:rsidRPr="00EC15D7" w:rsidRDefault="00F33EA3" w:rsidP="00E205CB">
      <w:pPr>
        <w:pStyle w:val="a3"/>
        <w:spacing w:line="360" w:lineRule="auto"/>
        <w:ind w:right="260"/>
        <w:jc w:val="left"/>
      </w:pPr>
      <w:r w:rsidRPr="00EC15D7">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D5C87" w:rsidRPr="00EC15D7" w:rsidRDefault="00F33EA3" w:rsidP="00E205CB">
      <w:pPr>
        <w:pStyle w:val="a3"/>
        <w:spacing w:line="360" w:lineRule="auto"/>
        <w:ind w:right="274"/>
        <w:jc w:val="left"/>
      </w:pPr>
      <w:r w:rsidRPr="00EC15D7">
        <w:t>для слепых и слабовидящих обучающихся: умение использовать рельефно точечную систему обозначений Л. Брайля для записи химических формул.</w:t>
      </w:r>
    </w:p>
    <w:p w:rsidR="00CD5C87" w:rsidRPr="00EC15D7" w:rsidRDefault="00F33EA3" w:rsidP="00E205CB">
      <w:pPr>
        <w:pStyle w:val="a3"/>
        <w:spacing w:line="362" w:lineRule="auto"/>
        <w:ind w:right="268"/>
        <w:jc w:val="left"/>
      </w:pPr>
      <w:r w:rsidRPr="00EC15D7">
        <w:t>К концу обучения в 11 классе предметные результаты освоения курса «Общая и неорганическая химия» отражают:</w:t>
      </w:r>
    </w:p>
    <w:p w:rsidR="00CD5C87" w:rsidRPr="00EC15D7" w:rsidRDefault="00F33EA3" w:rsidP="00E205CB">
      <w:pPr>
        <w:pStyle w:val="a3"/>
        <w:spacing w:line="360" w:lineRule="auto"/>
        <w:ind w:right="266"/>
        <w:jc w:val="left"/>
      </w:pPr>
      <w:r w:rsidRPr="00EC15D7">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D5C87" w:rsidRPr="00EC15D7" w:rsidRDefault="00F33EA3" w:rsidP="00E205CB">
      <w:pPr>
        <w:pStyle w:val="a3"/>
        <w:ind w:left="941" w:firstLine="0"/>
        <w:jc w:val="left"/>
      </w:pPr>
      <w:r w:rsidRPr="00EC15D7">
        <w:t>владение</w:t>
      </w:r>
      <w:r w:rsidRPr="00EC15D7">
        <w:rPr>
          <w:spacing w:val="-7"/>
        </w:rPr>
        <w:t xml:space="preserve"> </w:t>
      </w:r>
      <w:r w:rsidRPr="00EC15D7">
        <w:t>системой</w:t>
      </w:r>
      <w:r w:rsidRPr="00EC15D7">
        <w:rPr>
          <w:spacing w:val="-4"/>
        </w:rPr>
        <w:t xml:space="preserve"> </w:t>
      </w:r>
      <w:r w:rsidRPr="00EC15D7">
        <w:t>химических</w:t>
      </w:r>
      <w:r w:rsidRPr="00EC15D7">
        <w:rPr>
          <w:spacing w:val="-4"/>
        </w:rPr>
        <w:t xml:space="preserve"> </w:t>
      </w:r>
      <w:r w:rsidRPr="00EC15D7">
        <w:t>знаний,</w:t>
      </w:r>
      <w:r w:rsidRPr="00EC15D7">
        <w:rPr>
          <w:spacing w:val="-7"/>
        </w:rPr>
        <w:t xml:space="preserve"> </w:t>
      </w:r>
      <w:r w:rsidRPr="00EC15D7">
        <w:t>которая</w:t>
      </w:r>
      <w:r w:rsidRPr="00EC15D7">
        <w:rPr>
          <w:spacing w:val="-3"/>
        </w:rPr>
        <w:t xml:space="preserve"> </w:t>
      </w:r>
      <w:r w:rsidRPr="00EC15D7">
        <w:rPr>
          <w:spacing w:val="-2"/>
        </w:rPr>
        <w:t>включает:</w:t>
      </w:r>
    </w:p>
    <w:p w:rsidR="00CD5C87" w:rsidRPr="00EC15D7" w:rsidRDefault="00F33EA3" w:rsidP="00E205CB">
      <w:pPr>
        <w:pStyle w:val="a3"/>
        <w:spacing w:before="134" w:line="360" w:lineRule="auto"/>
        <w:ind w:right="261"/>
        <w:jc w:val="left"/>
      </w:pPr>
      <w:r w:rsidRPr="00EC15D7">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CD5C87" w:rsidRPr="00EC15D7" w:rsidRDefault="00F33EA3" w:rsidP="00E205CB">
      <w:pPr>
        <w:pStyle w:val="a3"/>
        <w:spacing w:before="1" w:line="360" w:lineRule="auto"/>
        <w:ind w:right="263"/>
        <w:jc w:val="left"/>
      </w:pPr>
      <w:r w:rsidRPr="00EC15D7">
        <w:t>теории</w:t>
      </w:r>
      <w:r w:rsidRPr="00EC15D7">
        <w:rPr>
          <w:spacing w:val="80"/>
          <w:w w:val="150"/>
        </w:rPr>
        <w:t xml:space="preserve"> </w:t>
      </w:r>
      <w:r w:rsidRPr="00EC15D7">
        <w:t>и</w:t>
      </w:r>
      <w:r w:rsidRPr="00EC15D7">
        <w:rPr>
          <w:spacing w:val="80"/>
          <w:w w:val="150"/>
        </w:rPr>
        <w:t xml:space="preserve"> </w:t>
      </w:r>
      <w:r w:rsidRPr="00EC15D7">
        <w:t>законы</w:t>
      </w:r>
      <w:r w:rsidRPr="00EC15D7">
        <w:rPr>
          <w:spacing w:val="80"/>
          <w:w w:val="150"/>
        </w:rPr>
        <w:t xml:space="preserve"> </w:t>
      </w:r>
      <w:r w:rsidRPr="00EC15D7">
        <w:t>(теория</w:t>
      </w:r>
      <w:r w:rsidRPr="00EC15D7">
        <w:rPr>
          <w:spacing w:val="80"/>
          <w:w w:val="150"/>
        </w:rPr>
        <w:t xml:space="preserve"> </w:t>
      </w:r>
      <w:r w:rsidRPr="00EC15D7">
        <w:t>электролитической</w:t>
      </w:r>
      <w:r w:rsidRPr="00EC15D7">
        <w:rPr>
          <w:spacing w:val="80"/>
          <w:w w:val="150"/>
        </w:rPr>
        <w:t xml:space="preserve"> </w:t>
      </w:r>
      <w:r w:rsidRPr="00EC15D7">
        <w:t>диссоциации,</w:t>
      </w:r>
      <w:r w:rsidRPr="00EC15D7">
        <w:rPr>
          <w:spacing w:val="80"/>
          <w:w w:val="150"/>
        </w:rPr>
        <w:t xml:space="preserve"> </w:t>
      </w:r>
      <w:r w:rsidRPr="00EC15D7">
        <w:t>периодический</w:t>
      </w:r>
      <w:r w:rsidRPr="00EC15D7">
        <w:rPr>
          <w:spacing w:val="80"/>
          <w:w w:val="150"/>
        </w:rPr>
        <w:t xml:space="preserve"> </w:t>
      </w:r>
      <w:r w:rsidRPr="00EC15D7">
        <w:t>закон</w:t>
      </w:r>
      <w:r w:rsidRPr="00EC15D7">
        <w:rPr>
          <w:spacing w:val="40"/>
        </w:rPr>
        <w:t xml:space="preserve"> </w:t>
      </w:r>
      <w:r w:rsidRPr="00EC15D7">
        <w:t>Д.И.</w:t>
      </w:r>
      <w:r w:rsidRPr="00EC15D7">
        <w:rPr>
          <w:spacing w:val="-3"/>
        </w:rPr>
        <w:t xml:space="preserve"> </w:t>
      </w:r>
      <w:r w:rsidRPr="00EC15D7">
        <w:t>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w:t>
      </w:r>
      <w:r w:rsidRPr="00EC15D7">
        <w:rPr>
          <w:spacing w:val="40"/>
        </w:rPr>
        <w:t xml:space="preserve"> </w:t>
      </w:r>
      <w:r w:rsidRPr="00EC15D7">
        <w:t>неорганических веществ в быту и практической деятельности человека;</w:t>
      </w:r>
    </w:p>
    <w:p w:rsidR="00CD5C87" w:rsidRPr="00EC15D7" w:rsidRDefault="00F33EA3" w:rsidP="00E205CB">
      <w:pPr>
        <w:pStyle w:val="a3"/>
        <w:spacing w:line="360" w:lineRule="auto"/>
        <w:ind w:right="264"/>
        <w:jc w:val="left"/>
      </w:pPr>
      <w:r w:rsidRPr="00EC15D7">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превращений;</w:t>
      </w:r>
    </w:p>
    <w:p w:rsidR="00CD5C87" w:rsidRPr="00EC15D7" w:rsidRDefault="00F33EA3" w:rsidP="00E205CB">
      <w:pPr>
        <w:pStyle w:val="a3"/>
        <w:spacing w:before="140" w:line="360" w:lineRule="auto"/>
        <w:ind w:right="266"/>
        <w:jc w:val="left"/>
      </w:pPr>
      <w:r w:rsidRPr="00EC15D7">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D5C87" w:rsidRPr="00EC15D7" w:rsidRDefault="00F33EA3" w:rsidP="00E205CB">
      <w:pPr>
        <w:pStyle w:val="a3"/>
        <w:spacing w:line="360" w:lineRule="auto"/>
        <w:ind w:right="263"/>
        <w:jc w:val="left"/>
      </w:pPr>
      <w:r w:rsidRPr="00EC15D7">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D5C87" w:rsidRPr="00EC15D7" w:rsidRDefault="00F33EA3" w:rsidP="00E205CB">
      <w:pPr>
        <w:pStyle w:val="a3"/>
        <w:spacing w:line="360" w:lineRule="auto"/>
        <w:ind w:right="263"/>
        <w:jc w:val="left"/>
      </w:pPr>
      <w:r w:rsidRPr="00EC15D7">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D5C87" w:rsidRPr="00EC15D7" w:rsidRDefault="00F33EA3" w:rsidP="00E205CB">
      <w:pPr>
        <w:pStyle w:val="a3"/>
        <w:spacing w:before="1" w:line="360" w:lineRule="auto"/>
        <w:ind w:right="266"/>
        <w:jc w:val="left"/>
      </w:pPr>
      <w:r w:rsidRPr="00EC15D7">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CD5C87" w:rsidRPr="00EC15D7" w:rsidRDefault="00F33EA3" w:rsidP="00E205CB">
      <w:pPr>
        <w:pStyle w:val="a3"/>
        <w:spacing w:line="360" w:lineRule="auto"/>
        <w:ind w:right="264"/>
        <w:jc w:val="left"/>
      </w:pPr>
      <w:r w:rsidRPr="00EC15D7">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D5C87" w:rsidRPr="00EC15D7" w:rsidRDefault="00F33EA3" w:rsidP="00E205CB">
      <w:pPr>
        <w:pStyle w:val="a3"/>
        <w:spacing w:line="360" w:lineRule="auto"/>
        <w:ind w:right="271"/>
        <w:jc w:val="left"/>
      </w:pPr>
      <w:r w:rsidRPr="00EC15D7">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sidRPr="00EC15D7">
        <w:rPr>
          <w:spacing w:val="-2"/>
        </w:rPr>
        <w:t>реакций;</w:t>
      </w:r>
    </w:p>
    <w:p w:rsidR="00CD5C87" w:rsidRPr="00EC15D7" w:rsidRDefault="00F33EA3" w:rsidP="00E205CB">
      <w:pPr>
        <w:pStyle w:val="a3"/>
        <w:spacing w:line="360" w:lineRule="auto"/>
        <w:ind w:right="264"/>
        <w:jc w:val="left"/>
      </w:pPr>
      <w:r w:rsidRPr="00EC15D7">
        <w:t>сформированность умения классифицировать химические реакции по различным</w:t>
      </w:r>
      <w:r w:rsidRPr="00EC15D7">
        <w:rPr>
          <w:spacing w:val="40"/>
        </w:rPr>
        <w:t xml:space="preserve"> </w:t>
      </w:r>
      <w:r w:rsidRPr="00EC15D7">
        <w:t>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D5C87" w:rsidRPr="00EC15D7" w:rsidRDefault="00F33EA3" w:rsidP="00E205CB">
      <w:pPr>
        <w:pStyle w:val="a3"/>
        <w:spacing w:before="1" w:line="360" w:lineRule="auto"/>
        <w:ind w:right="263"/>
        <w:jc w:val="left"/>
      </w:pPr>
      <w:r w:rsidRPr="00EC15D7">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CD5C87" w:rsidRPr="00EC15D7" w:rsidRDefault="00F33EA3" w:rsidP="00E205CB">
      <w:pPr>
        <w:pStyle w:val="a3"/>
        <w:spacing w:line="360" w:lineRule="auto"/>
        <w:ind w:right="271"/>
        <w:jc w:val="left"/>
      </w:pPr>
      <w:r w:rsidRPr="00EC15D7">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D5C87" w:rsidRPr="00EC15D7" w:rsidRDefault="00F33EA3" w:rsidP="00E205CB">
      <w:pPr>
        <w:pStyle w:val="a3"/>
        <w:spacing w:before="1" w:line="360" w:lineRule="auto"/>
        <w:ind w:right="262"/>
        <w:jc w:val="left"/>
      </w:pPr>
      <w:r w:rsidRPr="00EC15D7">
        <w:t>сформированность умений</w:t>
      </w:r>
      <w:r w:rsidRPr="00EC15D7">
        <w:rPr>
          <w:spacing w:val="-2"/>
        </w:rPr>
        <w:t xml:space="preserve"> </w:t>
      </w:r>
      <w:r w:rsidRPr="00EC15D7">
        <w:t>раскрывать</w:t>
      </w:r>
      <w:r w:rsidRPr="00EC15D7">
        <w:rPr>
          <w:spacing w:val="-2"/>
        </w:rPr>
        <w:t xml:space="preserve"> </w:t>
      </w:r>
      <w:r w:rsidRPr="00EC15D7">
        <w:t>сущность</w:t>
      </w:r>
      <w:r w:rsidRPr="00EC15D7">
        <w:rPr>
          <w:spacing w:val="-2"/>
        </w:rPr>
        <w:t xml:space="preserve"> </w:t>
      </w:r>
      <w:r w:rsidRPr="00EC15D7">
        <w:t>окислительно-восстановительных</w:t>
      </w:r>
      <w:r w:rsidRPr="00EC15D7">
        <w:rPr>
          <w:spacing w:val="-1"/>
        </w:rPr>
        <w:t xml:space="preserve"> </w:t>
      </w:r>
      <w:r w:rsidRPr="00EC15D7">
        <w:t>реакций посредством составления электронного баланса этих реакций;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5"/>
        <w:jc w:val="left"/>
      </w:pPr>
      <w:r w:rsidRPr="00EC15D7">
        <w:lastRenderedPageBreak/>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CD5C87" w:rsidRPr="00EC15D7" w:rsidRDefault="00F33EA3" w:rsidP="00E205CB">
      <w:pPr>
        <w:pStyle w:val="a3"/>
        <w:spacing w:before="2" w:line="360" w:lineRule="auto"/>
        <w:ind w:right="266"/>
        <w:jc w:val="left"/>
      </w:pPr>
      <w:r w:rsidRPr="00EC15D7">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D5C87" w:rsidRPr="00EC15D7" w:rsidRDefault="00F33EA3" w:rsidP="00E205CB">
      <w:pPr>
        <w:pStyle w:val="a3"/>
        <w:spacing w:line="360" w:lineRule="auto"/>
        <w:ind w:right="263"/>
        <w:jc w:val="left"/>
      </w:pPr>
      <w:r w:rsidRPr="00EC15D7">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w:t>
      </w:r>
      <w:r w:rsidRPr="00EC15D7">
        <w:rPr>
          <w:spacing w:val="-5"/>
        </w:rPr>
        <w:t xml:space="preserve"> </w:t>
      </w:r>
      <w:r w:rsidRPr="00EC15D7">
        <w:t>количеству</w:t>
      </w:r>
      <w:r w:rsidRPr="00EC15D7">
        <w:rPr>
          <w:spacing w:val="-3"/>
        </w:rPr>
        <w:t xml:space="preserve"> </w:t>
      </w:r>
      <w:r w:rsidRPr="00EC15D7">
        <w:t>вещества, массе или объёму</w:t>
      </w:r>
      <w:r w:rsidRPr="00EC15D7">
        <w:rPr>
          <w:spacing w:val="-5"/>
        </w:rPr>
        <w:t xml:space="preserve"> </w:t>
      </w:r>
      <w:r w:rsidRPr="00EC15D7">
        <w:t>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D5C87" w:rsidRPr="00EC15D7" w:rsidRDefault="00F33EA3" w:rsidP="00E205CB">
      <w:pPr>
        <w:pStyle w:val="a3"/>
        <w:spacing w:line="360" w:lineRule="auto"/>
        <w:ind w:right="271"/>
        <w:jc w:val="left"/>
      </w:pPr>
      <w:r w:rsidRPr="00EC15D7">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D5C87" w:rsidRPr="00EC15D7" w:rsidRDefault="00F33EA3" w:rsidP="00E205CB">
      <w:pPr>
        <w:pStyle w:val="a3"/>
        <w:spacing w:line="360" w:lineRule="auto"/>
        <w:ind w:right="260"/>
        <w:jc w:val="left"/>
      </w:pPr>
      <w:r w:rsidRPr="00EC15D7">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w:t>
      </w:r>
      <w:r w:rsidRPr="00EC15D7">
        <w:rPr>
          <w:spacing w:val="-2"/>
        </w:rPr>
        <w:t xml:space="preserve"> </w:t>
      </w:r>
      <w:r w:rsidRPr="00EC15D7">
        <w:t>ионного обмена,</w:t>
      </w:r>
      <w:r w:rsidRPr="00EC15D7">
        <w:rPr>
          <w:spacing w:val="-1"/>
        </w:rPr>
        <w:t xml:space="preserve"> </w:t>
      </w:r>
      <w:r w:rsidRPr="00EC15D7">
        <w:t>качественные</w:t>
      </w:r>
      <w:r w:rsidRPr="00EC15D7">
        <w:rPr>
          <w:spacing w:val="-2"/>
        </w:rPr>
        <w:t xml:space="preserve"> </w:t>
      </w:r>
      <w:r w:rsidRPr="00EC15D7">
        <w:t>реакции на</w:t>
      </w:r>
      <w:r w:rsidRPr="00EC15D7">
        <w:rPr>
          <w:spacing w:val="-1"/>
        </w:rPr>
        <w:t xml:space="preserve"> </w:t>
      </w:r>
      <w:r w:rsidRPr="00EC15D7">
        <w:t>сульфат-, карбонат-</w:t>
      </w:r>
      <w:r w:rsidRPr="00EC15D7">
        <w:rPr>
          <w:spacing w:val="-1"/>
        </w:rPr>
        <w:t xml:space="preserve"> </w:t>
      </w:r>
      <w:r w:rsidRPr="00EC15D7">
        <w:t>и</w:t>
      </w:r>
      <w:r w:rsidRPr="00EC15D7">
        <w:rPr>
          <w:spacing w:val="-2"/>
        </w:rPr>
        <w:t xml:space="preserve"> </w:t>
      </w:r>
      <w:r w:rsidRPr="00EC15D7">
        <w:t>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D5C87" w:rsidRPr="00EC15D7" w:rsidRDefault="00F33EA3" w:rsidP="00E205CB">
      <w:pPr>
        <w:pStyle w:val="a3"/>
        <w:spacing w:line="362" w:lineRule="auto"/>
        <w:ind w:right="271"/>
        <w:jc w:val="left"/>
      </w:pPr>
      <w:r w:rsidRPr="00EC15D7">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D5C87" w:rsidRPr="00EC15D7" w:rsidRDefault="00F33EA3" w:rsidP="00E205CB">
      <w:pPr>
        <w:pStyle w:val="a3"/>
        <w:spacing w:line="360" w:lineRule="auto"/>
        <w:ind w:right="266"/>
        <w:jc w:val="left"/>
      </w:pPr>
      <w:r w:rsidRPr="00EC15D7">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D5C87" w:rsidRPr="00EC15D7" w:rsidRDefault="00F33EA3" w:rsidP="00E205CB">
      <w:pPr>
        <w:pStyle w:val="a3"/>
        <w:spacing w:line="360" w:lineRule="auto"/>
        <w:ind w:right="264"/>
        <w:jc w:val="left"/>
      </w:pPr>
      <w:r w:rsidRPr="00EC15D7">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D5C87" w:rsidRPr="00EC15D7" w:rsidRDefault="00F33EA3" w:rsidP="00E205CB">
      <w:pPr>
        <w:pStyle w:val="a3"/>
        <w:spacing w:line="360" w:lineRule="auto"/>
        <w:ind w:right="274"/>
        <w:jc w:val="left"/>
      </w:pPr>
      <w:r w:rsidRPr="00EC15D7">
        <w:t>для слепых и слабовидящих обучающихся: умение использовать рельефно точечную систему обозначений Л. Брайля для записи химических формул.</w:t>
      </w:r>
    </w:p>
    <w:p w:rsidR="00B1332C" w:rsidRPr="00EC15D7" w:rsidRDefault="00F33EA3" w:rsidP="007D139C">
      <w:pPr>
        <w:pStyle w:val="Heading1"/>
        <w:numPr>
          <w:ilvl w:val="2"/>
          <w:numId w:val="90"/>
        </w:numPr>
        <w:tabs>
          <w:tab w:val="left" w:pos="1360"/>
        </w:tabs>
        <w:spacing w:before="2"/>
      </w:pPr>
      <w:r w:rsidRPr="00EC15D7">
        <w:t>Рабочая</w:t>
      </w:r>
      <w:r w:rsidRPr="00EC15D7">
        <w:rPr>
          <w:spacing w:val="-3"/>
        </w:rPr>
        <w:t xml:space="preserve"> </w:t>
      </w:r>
      <w:r w:rsidRPr="00EC15D7">
        <w:t>программа</w:t>
      </w:r>
      <w:r w:rsidRPr="00EC15D7">
        <w:rPr>
          <w:spacing w:val="-4"/>
        </w:rPr>
        <w:t xml:space="preserve"> </w:t>
      </w:r>
      <w:r w:rsidRPr="00EC15D7">
        <w:t>по</w:t>
      </w:r>
      <w:r w:rsidRPr="00EC15D7">
        <w:rPr>
          <w:spacing w:val="-3"/>
        </w:rPr>
        <w:t xml:space="preserve"> </w:t>
      </w:r>
      <w:r w:rsidRPr="00EC15D7">
        <w:t>учебному</w:t>
      </w:r>
      <w:r w:rsidRPr="00EC15D7">
        <w:rPr>
          <w:spacing w:val="-3"/>
        </w:rPr>
        <w:t xml:space="preserve"> </w:t>
      </w:r>
      <w:r w:rsidRPr="00EC15D7">
        <w:t>предмету</w:t>
      </w:r>
      <w:r w:rsidRPr="00EC15D7">
        <w:rPr>
          <w:spacing w:val="-3"/>
        </w:rPr>
        <w:t xml:space="preserve"> </w:t>
      </w:r>
      <w:r w:rsidRPr="00EC15D7">
        <w:t>«Биология»</w:t>
      </w:r>
      <w:r w:rsidRPr="00EC15D7">
        <w:rPr>
          <w:spacing w:val="-3"/>
        </w:rPr>
        <w:t xml:space="preserve"> </w:t>
      </w:r>
      <w:r w:rsidR="00B1332C" w:rsidRPr="00EC15D7">
        <w:rPr>
          <w:spacing w:val="-2"/>
        </w:rPr>
        <w:t xml:space="preserve"> </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EC15D7" w:rsidRPr="00EC15D7" w:rsidRDefault="00EC15D7" w:rsidP="00EC15D7">
      <w:pPr>
        <w:spacing w:line="360" w:lineRule="auto"/>
        <w:ind w:firstLine="709"/>
        <w:jc w:val="both"/>
        <w:rPr>
          <w:rFonts w:eastAsia="SchoolBookSanPin"/>
          <w:sz w:val="24"/>
          <w:szCs w:val="24"/>
        </w:rPr>
      </w:pPr>
      <w:r w:rsidRPr="00EC15D7">
        <w:rPr>
          <w:sz w:val="24"/>
          <w:szCs w:val="24"/>
        </w:rPr>
        <w:lastRenderedPageBreak/>
        <w:t xml:space="preserve">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EC15D7">
        <w:rPr>
          <w:rFonts w:eastAsia="SchoolBookSanPin"/>
          <w:sz w:val="24"/>
          <w:szCs w:val="24"/>
        </w:rPr>
        <w:t xml:space="preserve">планируемые результаты освоения </w:t>
      </w:r>
      <w:r w:rsidRPr="00EC15D7">
        <w:rPr>
          <w:rFonts w:eastAsia="SchoolBookSanPin"/>
          <w:sz w:val="24"/>
          <w:szCs w:val="24"/>
        </w:rPr>
        <w:lastRenderedPageBreak/>
        <w:t>программы по биологии.</w:t>
      </w:r>
    </w:p>
    <w:p w:rsidR="00CD5C87" w:rsidRPr="00EC15D7" w:rsidRDefault="00CD5C87" w:rsidP="00E205CB">
      <w:pPr>
        <w:spacing w:line="360" w:lineRule="auto"/>
        <w:rPr>
          <w:sz w:val="24"/>
          <w:szCs w:val="24"/>
        </w:rPr>
      </w:pPr>
    </w:p>
    <w:p w:rsidR="00EC15D7" w:rsidRPr="00EC15D7" w:rsidRDefault="00EC15D7" w:rsidP="00EC15D7">
      <w:pPr>
        <w:spacing w:line="360" w:lineRule="auto"/>
        <w:ind w:firstLine="709"/>
        <w:jc w:val="both"/>
        <w:rPr>
          <w:rFonts w:eastAsia="SchoolBookSanPin"/>
          <w:sz w:val="24"/>
          <w:szCs w:val="24"/>
        </w:rPr>
      </w:pPr>
      <w:r w:rsidRPr="00EC15D7">
        <w:rPr>
          <w:rFonts w:eastAsia="SchoolBookSanPin"/>
          <w:sz w:val="24"/>
          <w:szCs w:val="24"/>
        </w:rPr>
        <w:t xml:space="preserve"> Пояснительная записка.</w:t>
      </w:r>
    </w:p>
    <w:p w:rsidR="00EC15D7" w:rsidRPr="00EC15D7" w:rsidRDefault="00EC15D7" w:rsidP="00EC15D7">
      <w:pPr>
        <w:spacing w:line="360" w:lineRule="auto"/>
        <w:ind w:firstLine="709"/>
        <w:jc w:val="both"/>
        <w:rPr>
          <w:sz w:val="24"/>
          <w:szCs w:val="24"/>
        </w:rPr>
      </w:pPr>
      <w:r w:rsidRPr="00EC15D7">
        <w:rPr>
          <w:rFonts w:eastAsia="SchoolBookSanPin"/>
          <w:sz w:val="24"/>
          <w:szCs w:val="24"/>
        </w:rPr>
        <w:t>При</w:t>
      </w:r>
      <w:r w:rsidRPr="00EC15D7">
        <w:rPr>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EC15D7" w:rsidRPr="00EC15D7" w:rsidRDefault="00EC15D7" w:rsidP="00EC15D7">
      <w:pPr>
        <w:spacing w:line="360" w:lineRule="auto"/>
        <w:contextualSpacing/>
        <w:jc w:val="both"/>
        <w:rPr>
          <w:sz w:val="24"/>
          <w:szCs w:val="24"/>
        </w:rPr>
      </w:pPr>
      <w:r w:rsidRPr="00EC15D7">
        <w:rPr>
          <w:sz w:val="24"/>
          <w:szCs w:val="24"/>
        </w:rPr>
        <w:t>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EC15D7" w:rsidRPr="00EC15D7" w:rsidRDefault="00EC15D7" w:rsidP="00EC15D7">
      <w:pPr>
        <w:spacing w:line="360" w:lineRule="auto"/>
        <w:contextualSpacing/>
        <w:jc w:val="both"/>
        <w:rPr>
          <w:sz w:val="24"/>
          <w:szCs w:val="24"/>
        </w:rPr>
      </w:pPr>
      <w:r w:rsidRPr="00EC15D7">
        <w:rPr>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w:t>
      </w:r>
      <w:r w:rsidRPr="00EC15D7">
        <w:rPr>
          <w:sz w:val="24"/>
          <w:szCs w:val="24"/>
        </w:rPr>
        <w:lastRenderedPageBreak/>
        <w:t>умений и способов учебной деятельности, а также методических решений задач воспитания и развития средствами учебного предмета «Биология».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EC15D7" w:rsidRPr="00EC15D7" w:rsidRDefault="00EC15D7" w:rsidP="00EC15D7">
      <w:pPr>
        <w:spacing w:line="360" w:lineRule="auto"/>
        <w:ind w:firstLine="709"/>
        <w:contextualSpacing/>
        <w:jc w:val="both"/>
        <w:rPr>
          <w:sz w:val="24"/>
          <w:szCs w:val="24"/>
        </w:rPr>
      </w:pPr>
      <w:r w:rsidRPr="00EC15D7">
        <w:rPr>
          <w:sz w:val="24"/>
          <w:szCs w:val="24"/>
        </w:rPr>
        <w:t>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EC15D7" w:rsidRPr="00EC15D7" w:rsidRDefault="00EC15D7" w:rsidP="00EC15D7">
      <w:pPr>
        <w:spacing w:line="360" w:lineRule="auto"/>
        <w:contextualSpacing/>
        <w:jc w:val="both"/>
        <w:rPr>
          <w:sz w:val="24"/>
          <w:szCs w:val="24"/>
        </w:rPr>
      </w:pPr>
      <w:r w:rsidRPr="00EC15D7">
        <w:rPr>
          <w:sz w:val="24"/>
          <w:szCs w:val="24"/>
        </w:rPr>
        <w:t>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C15D7" w:rsidRPr="00EC15D7" w:rsidRDefault="00EC15D7" w:rsidP="00EC15D7">
      <w:pPr>
        <w:spacing w:line="360" w:lineRule="auto"/>
        <w:ind w:firstLine="709"/>
        <w:contextualSpacing/>
        <w:jc w:val="both"/>
        <w:rPr>
          <w:sz w:val="24"/>
          <w:szCs w:val="24"/>
        </w:rPr>
      </w:pPr>
      <w:r w:rsidRPr="00EC15D7">
        <w:rPr>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EC15D7" w:rsidRPr="00EC15D7" w:rsidRDefault="00EC15D7" w:rsidP="00EC15D7">
      <w:pPr>
        <w:spacing w:line="360" w:lineRule="auto"/>
        <w:ind w:firstLine="709"/>
        <w:contextualSpacing/>
        <w:jc w:val="both"/>
        <w:rPr>
          <w:sz w:val="24"/>
          <w:szCs w:val="24"/>
        </w:rPr>
      </w:pPr>
      <w:r w:rsidRPr="00EC15D7">
        <w:rPr>
          <w:sz w:val="24"/>
          <w:szCs w:val="24"/>
        </w:rPr>
        <w:t>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C15D7" w:rsidRPr="00EC15D7" w:rsidRDefault="00EC15D7" w:rsidP="00EC15D7">
      <w:pPr>
        <w:spacing w:line="360" w:lineRule="auto"/>
        <w:ind w:firstLine="709"/>
        <w:contextualSpacing/>
        <w:jc w:val="both"/>
        <w:rPr>
          <w:sz w:val="24"/>
          <w:szCs w:val="24"/>
        </w:rPr>
      </w:pPr>
      <w:r w:rsidRPr="00EC15D7">
        <w:rPr>
          <w:sz w:val="24"/>
          <w:szCs w:val="24"/>
        </w:rPr>
        <w:t>Достижение цели изучения учебного предмета «Биология» на базовом уровне обеспечивается решением следующих задач:</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w:t>
      </w:r>
      <w:r w:rsidRPr="00EC15D7">
        <w:rPr>
          <w:sz w:val="24"/>
          <w:szCs w:val="24"/>
        </w:rPr>
        <w:lastRenderedPageBreak/>
        <w:t>особенностях живых систем разного уровня организации, выдающихся открытиях и современных исследованиях в биологии;</w:t>
      </w:r>
    </w:p>
    <w:p w:rsidR="00EC15D7" w:rsidRPr="00EC15D7" w:rsidRDefault="00EC15D7" w:rsidP="00EC15D7">
      <w:pPr>
        <w:spacing w:line="360" w:lineRule="auto"/>
        <w:ind w:firstLine="709"/>
        <w:contextualSpacing/>
        <w:jc w:val="both"/>
        <w:rPr>
          <w:sz w:val="24"/>
          <w:szCs w:val="24"/>
        </w:rPr>
      </w:pPr>
      <w:r w:rsidRPr="00EC15D7">
        <w:rPr>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C15D7" w:rsidRPr="00EC15D7" w:rsidRDefault="00EC15D7" w:rsidP="00EC15D7">
      <w:pPr>
        <w:spacing w:line="360" w:lineRule="auto"/>
        <w:ind w:firstLine="709"/>
        <w:contextualSpacing/>
        <w:jc w:val="both"/>
        <w:rPr>
          <w:sz w:val="24"/>
          <w:szCs w:val="24"/>
        </w:rPr>
      </w:pPr>
      <w:r w:rsidRPr="00EC15D7">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EC15D7" w:rsidRPr="00EC15D7" w:rsidRDefault="00EC15D7" w:rsidP="00EC15D7">
      <w:pPr>
        <w:spacing w:line="360" w:lineRule="auto"/>
        <w:ind w:firstLine="709"/>
        <w:contextualSpacing/>
        <w:jc w:val="both"/>
        <w:rPr>
          <w:sz w:val="24"/>
          <w:szCs w:val="24"/>
        </w:rPr>
      </w:pPr>
      <w:r w:rsidRPr="00EC15D7">
        <w:rPr>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EC15D7" w:rsidRPr="00EC15D7" w:rsidRDefault="00EC15D7" w:rsidP="00EC15D7">
      <w:pPr>
        <w:spacing w:line="360" w:lineRule="auto"/>
        <w:ind w:firstLine="709"/>
        <w:contextualSpacing/>
        <w:jc w:val="both"/>
        <w:rPr>
          <w:sz w:val="24"/>
          <w:szCs w:val="24"/>
        </w:rPr>
      </w:pPr>
      <w:r w:rsidRPr="00EC15D7">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C15D7" w:rsidRPr="00EC15D7" w:rsidRDefault="00EC15D7" w:rsidP="00EC15D7">
      <w:pPr>
        <w:spacing w:line="360" w:lineRule="auto"/>
        <w:ind w:firstLine="709"/>
        <w:contextualSpacing/>
        <w:jc w:val="both"/>
        <w:rPr>
          <w:sz w:val="24"/>
          <w:szCs w:val="24"/>
        </w:rPr>
      </w:pPr>
      <w:r w:rsidRPr="00EC15D7">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EC15D7" w:rsidRPr="00EC15D7" w:rsidRDefault="00EC15D7" w:rsidP="00EC15D7">
      <w:pPr>
        <w:spacing w:line="360" w:lineRule="auto"/>
        <w:ind w:firstLine="709"/>
        <w:contextualSpacing/>
        <w:jc w:val="both"/>
        <w:rPr>
          <w:sz w:val="24"/>
          <w:szCs w:val="24"/>
        </w:rPr>
      </w:pPr>
      <w:r w:rsidRPr="00EC15D7">
        <w:rPr>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EC15D7" w:rsidRPr="00EC15D7" w:rsidRDefault="00EC15D7" w:rsidP="00EC15D7">
      <w:pPr>
        <w:spacing w:line="360" w:lineRule="auto"/>
        <w:ind w:firstLine="709"/>
        <w:contextualSpacing/>
        <w:jc w:val="both"/>
        <w:rPr>
          <w:sz w:val="24"/>
          <w:szCs w:val="24"/>
        </w:rPr>
      </w:pPr>
      <w:r w:rsidRPr="00EC15D7">
        <w:rPr>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EC15D7" w:rsidRPr="00EC15D7" w:rsidRDefault="00EC15D7" w:rsidP="00EC15D7">
      <w:pPr>
        <w:spacing w:line="360" w:lineRule="auto"/>
        <w:ind w:firstLine="709"/>
        <w:contextualSpacing/>
        <w:jc w:val="both"/>
        <w:rPr>
          <w:sz w:val="24"/>
          <w:szCs w:val="24"/>
        </w:rPr>
      </w:pPr>
      <w:r w:rsidRPr="00EC15D7">
        <w:rPr>
          <w:sz w:val="24"/>
          <w:szCs w:val="24"/>
        </w:rPr>
        <w:t>Содержание обучения в 10 классе.</w:t>
      </w:r>
    </w:p>
    <w:p w:rsidR="00EC15D7" w:rsidRPr="00EC15D7" w:rsidRDefault="00EC15D7" w:rsidP="00EC15D7">
      <w:pPr>
        <w:spacing w:line="360" w:lineRule="auto"/>
        <w:ind w:firstLine="709"/>
        <w:contextualSpacing/>
        <w:jc w:val="both"/>
        <w:rPr>
          <w:sz w:val="24"/>
          <w:szCs w:val="24"/>
        </w:rPr>
      </w:pPr>
      <w:r w:rsidRPr="00EC15D7">
        <w:rPr>
          <w:sz w:val="24"/>
          <w:szCs w:val="24"/>
        </w:rPr>
        <w:t> Тема 1. Биология как наука.</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EC15D7" w:rsidRPr="00EC15D7" w:rsidRDefault="00EC15D7" w:rsidP="00EC15D7">
      <w:pPr>
        <w:spacing w:line="360" w:lineRule="auto"/>
        <w:ind w:firstLine="709"/>
        <w:contextualSpacing/>
        <w:jc w:val="both"/>
        <w:rPr>
          <w:sz w:val="24"/>
          <w:szCs w:val="24"/>
        </w:rPr>
      </w:pPr>
      <w:r w:rsidRPr="00EC15D7">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EC15D7" w:rsidRPr="00EC15D7" w:rsidRDefault="00EC15D7" w:rsidP="00EC15D7">
      <w:pPr>
        <w:spacing w:line="360" w:lineRule="auto"/>
        <w:ind w:firstLine="709"/>
        <w:contextualSpacing/>
        <w:jc w:val="both"/>
        <w:rPr>
          <w:sz w:val="24"/>
          <w:szCs w:val="24"/>
        </w:rPr>
      </w:pPr>
      <w:r w:rsidRPr="00EC15D7">
        <w:rPr>
          <w:sz w:val="24"/>
          <w:szCs w:val="24"/>
        </w:rPr>
        <w:t>Демонстрации:</w:t>
      </w:r>
    </w:p>
    <w:p w:rsidR="00EC15D7" w:rsidRPr="00EC15D7" w:rsidRDefault="00EC15D7" w:rsidP="00EC15D7">
      <w:pPr>
        <w:spacing w:line="360" w:lineRule="auto"/>
        <w:ind w:firstLine="709"/>
        <w:contextualSpacing/>
        <w:jc w:val="both"/>
        <w:rPr>
          <w:sz w:val="24"/>
          <w:szCs w:val="24"/>
        </w:rPr>
      </w:pPr>
      <w:r w:rsidRPr="00EC15D7">
        <w:rPr>
          <w:sz w:val="24"/>
          <w:szCs w:val="24"/>
        </w:rPr>
        <w:t>Портреты: Ч. Дарвин, Г. Мендель, Н.К. Кольцов, Дж. Уотсон и Ф. Крик.</w:t>
      </w:r>
    </w:p>
    <w:p w:rsidR="00EC15D7" w:rsidRPr="00EC15D7" w:rsidRDefault="00EC15D7" w:rsidP="00EC15D7">
      <w:pPr>
        <w:spacing w:line="360" w:lineRule="auto"/>
        <w:ind w:firstLine="709"/>
        <w:contextualSpacing/>
        <w:jc w:val="both"/>
        <w:rPr>
          <w:sz w:val="24"/>
          <w:szCs w:val="24"/>
        </w:rPr>
      </w:pPr>
      <w:r w:rsidRPr="00EC15D7">
        <w:rPr>
          <w:sz w:val="24"/>
          <w:szCs w:val="24"/>
        </w:rPr>
        <w:t>Таблицы и схемы: «Методы познания живой природы».</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Лабораторные и практические работы:</w:t>
      </w:r>
    </w:p>
    <w:p w:rsidR="00EC15D7" w:rsidRPr="00EC15D7" w:rsidRDefault="00EC15D7" w:rsidP="00EC15D7">
      <w:pPr>
        <w:spacing w:line="360" w:lineRule="auto"/>
        <w:ind w:firstLine="709"/>
        <w:contextualSpacing/>
        <w:jc w:val="both"/>
        <w:rPr>
          <w:sz w:val="24"/>
          <w:szCs w:val="24"/>
        </w:rPr>
      </w:pPr>
      <w:r w:rsidRPr="00EC15D7">
        <w:rPr>
          <w:sz w:val="24"/>
          <w:szCs w:val="24"/>
        </w:rPr>
        <w:t>Практическая работа № 1. «Использование различных методов при изучении биологических объектов».</w:t>
      </w:r>
    </w:p>
    <w:p w:rsidR="00EC15D7" w:rsidRPr="00EC15D7" w:rsidRDefault="00EC15D7" w:rsidP="00EC15D7">
      <w:pPr>
        <w:spacing w:line="360" w:lineRule="auto"/>
        <w:ind w:firstLine="709"/>
        <w:contextualSpacing/>
        <w:jc w:val="both"/>
        <w:rPr>
          <w:sz w:val="24"/>
          <w:szCs w:val="24"/>
        </w:rPr>
      </w:pPr>
      <w:r w:rsidRPr="00EC15D7">
        <w:rPr>
          <w:sz w:val="24"/>
          <w:szCs w:val="24"/>
        </w:rPr>
        <w:lastRenderedPageBreak/>
        <w:t>Тема 2. Живые системы и их организация.</w:t>
      </w:r>
    </w:p>
    <w:p w:rsidR="00EC15D7" w:rsidRPr="00EC15D7" w:rsidRDefault="00EC15D7" w:rsidP="00EC15D7">
      <w:pPr>
        <w:spacing w:line="360" w:lineRule="auto"/>
        <w:ind w:firstLine="709"/>
        <w:contextualSpacing/>
        <w:jc w:val="both"/>
        <w:rPr>
          <w:sz w:val="24"/>
          <w:szCs w:val="24"/>
        </w:rPr>
      </w:pPr>
      <w:r w:rsidRPr="00EC15D7">
        <w:rPr>
          <w:sz w:val="24"/>
          <w:szCs w:val="24"/>
        </w:rPr>
        <w:t>Живые системы (биосистемы) как предмет изучения биологии. Отличие живых систем от неорганической природы.</w:t>
      </w:r>
    </w:p>
    <w:p w:rsidR="00EC15D7" w:rsidRPr="00EC15D7" w:rsidRDefault="00EC15D7" w:rsidP="00EC15D7">
      <w:pPr>
        <w:spacing w:line="360" w:lineRule="auto"/>
        <w:ind w:firstLine="709"/>
        <w:contextualSpacing/>
        <w:jc w:val="both"/>
        <w:rPr>
          <w:sz w:val="24"/>
          <w:szCs w:val="24"/>
        </w:rPr>
      </w:pPr>
      <w:r w:rsidRPr="00EC15D7">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EC15D7" w:rsidRPr="00EC15D7" w:rsidRDefault="00EC15D7" w:rsidP="00EC15D7">
      <w:pPr>
        <w:spacing w:line="360" w:lineRule="auto"/>
        <w:ind w:firstLine="709"/>
        <w:contextualSpacing/>
        <w:jc w:val="both"/>
        <w:rPr>
          <w:sz w:val="24"/>
          <w:szCs w:val="24"/>
        </w:rPr>
      </w:pPr>
      <w:r w:rsidRPr="00EC15D7">
        <w:rPr>
          <w:sz w:val="24"/>
          <w:szCs w:val="24"/>
        </w:rPr>
        <w:t>Демонстрации:</w:t>
      </w:r>
    </w:p>
    <w:p w:rsidR="00EC15D7" w:rsidRPr="00EC15D7" w:rsidRDefault="00EC15D7" w:rsidP="00EC15D7">
      <w:pPr>
        <w:spacing w:line="360" w:lineRule="auto"/>
        <w:ind w:firstLine="709"/>
        <w:contextualSpacing/>
        <w:jc w:val="both"/>
        <w:rPr>
          <w:sz w:val="24"/>
          <w:szCs w:val="24"/>
        </w:rPr>
      </w:pPr>
      <w:r w:rsidRPr="00EC15D7">
        <w:rPr>
          <w:sz w:val="24"/>
          <w:szCs w:val="24"/>
        </w:rPr>
        <w:t>Таблицы и схемы: «Основные признаки жизни», «Уровни организации живой природы».</w:t>
      </w:r>
    </w:p>
    <w:p w:rsidR="00EC15D7" w:rsidRPr="00EC15D7" w:rsidRDefault="00EC15D7" w:rsidP="00EC15D7">
      <w:pPr>
        <w:spacing w:line="360" w:lineRule="auto"/>
        <w:ind w:firstLine="709"/>
        <w:contextualSpacing/>
        <w:jc w:val="both"/>
        <w:rPr>
          <w:sz w:val="24"/>
          <w:szCs w:val="24"/>
        </w:rPr>
      </w:pPr>
      <w:r w:rsidRPr="00EC15D7">
        <w:rPr>
          <w:sz w:val="24"/>
          <w:szCs w:val="24"/>
        </w:rPr>
        <w:t>Оборудование: модель молекулы ДНК.</w:t>
      </w:r>
    </w:p>
    <w:p w:rsidR="00EC15D7" w:rsidRPr="00EC15D7" w:rsidRDefault="00EC15D7" w:rsidP="00EC15D7">
      <w:pPr>
        <w:spacing w:line="360" w:lineRule="auto"/>
        <w:ind w:firstLine="709"/>
        <w:contextualSpacing/>
        <w:jc w:val="both"/>
        <w:rPr>
          <w:sz w:val="24"/>
          <w:szCs w:val="24"/>
        </w:rPr>
      </w:pPr>
      <w:r w:rsidRPr="00EC15D7">
        <w:rPr>
          <w:sz w:val="24"/>
          <w:szCs w:val="24"/>
        </w:rPr>
        <w:t> Тема 3. Химический состав и строение клетки.</w:t>
      </w:r>
    </w:p>
    <w:p w:rsidR="00EC15D7" w:rsidRPr="00EC15D7" w:rsidRDefault="00EC15D7" w:rsidP="00EC15D7">
      <w:pPr>
        <w:spacing w:line="360" w:lineRule="auto"/>
        <w:ind w:firstLine="709"/>
        <w:contextualSpacing/>
        <w:jc w:val="both"/>
        <w:rPr>
          <w:sz w:val="24"/>
          <w:szCs w:val="24"/>
        </w:rPr>
      </w:pPr>
      <w:r w:rsidRPr="00EC15D7">
        <w:rPr>
          <w:sz w:val="24"/>
          <w:szCs w:val="24"/>
        </w:rPr>
        <w:t>Химический состав клетки. Химические элементы: макроэлементы, микроэлементы. Вода и минеральные вещества.</w:t>
      </w:r>
    </w:p>
    <w:p w:rsidR="00EC15D7" w:rsidRPr="00EC15D7" w:rsidRDefault="00EC15D7" w:rsidP="00EC15D7">
      <w:pPr>
        <w:spacing w:line="360" w:lineRule="auto"/>
        <w:ind w:firstLine="709"/>
        <w:contextualSpacing/>
        <w:jc w:val="both"/>
        <w:rPr>
          <w:sz w:val="24"/>
          <w:szCs w:val="24"/>
        </w:rPr>
      </w:pPr>
      <w:r w:rsidRPr="00EC15D7">
        <w:rPr>
          <w:sz w:val="24"/>
          <w:szCs w:val="24"/>
        </w:rPr>
        <w:t>Функции воды и минеральных веществ в клетке. Поддержание осмотического баланса.</w:t>
      </w:r>
    </w:p>
    <w:p w:rsidR="00EC15D7" w:rsidRPr="00EC15D7" w:rsidRDefault="00EC15D7" w:rsidP="00EC15D7">
      <w:pPr>
        <w:spacing w:line="360" w:lineRule="auto"/>
        <w:ind w:firstLine="709"/>
        <w:contextualSpacing/>
        <w:jc w:val="both"/>
        <w:rPr>
          <w:sz w:val="24"/>
          <w:szCs w:val="24"/>
        </w:rPr>
      </w:pPr>
      <w:r w:rsidRPr="00EC15D7">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EC15D7" w:rsidRPr="00EC15D7" w:rsidRDefault="00EC15D7" w:rsidP="00EC15D7">
      <w:pPr>
        <w:spacing w:line="360" w:lineRule="auto"/>
        <w:ind w:firstLine="709"/>
        <w:contextualSpacing/>
        <w:jc w:val="both"/>
        <w:rPr>
          <w:sz w:val="24"/>
          <w:szCs w:val="24"/>
        </w:rPr>
      </w:pPr>
      <w:r w:rsidRPr="00EC15D7">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EC15D7" w:rsidRPr="00EC15D7" w:rsidRDefault="00EC15D7" w:rsidP="00EC15D7">
      <w:pPr>
        <w:spacing w:line="360" w:lineRule="auto"/>
        <w:ind w:firstLine="709"/>
        <w:contextualSpacing/>
        <w:jc w:val="both"/>
        <w:rPr>
          <w:sz w:val="24"/>
          <w:szCs w:val="24"/>
        </w:rPr>
      </w:pPr>
      <w:r w:rsidRPr="00EC15D7">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EC15D7" w:rsidRPr="00EC15D7" w:rsidRDefault="00EC15D7" w:rsidP="00EC15D7">
      <w:pPr>
        <w:spacing w:line="360" w:lineRule="auto"/>
        <w:ind w:firstLine="709"/>
        <w:contextualSpacing/>
        <w:jc w:val="both"/>
        <w:rPr>
          <w:sz w:val="24"/>
          <w:szCs w:val="24"/>
        </w:rPr>
      </w:pPr>
      <w:r w:rsidRPr="00EC15D7">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EC15D7" w:rsidRPr="00EC15D7" w:rsidRDefault="00EC15D7" w:rsidP="00EC15D7">
      <w:pPr>
        <w:spacing w:line="360" w:lineRule="auto"/>
        <w:ind w:firstLine="709"/>
        <w:contextualSpacing/>
        <w:jc w:val="both"/>
        <w:rPr>
          <w:sz w:val="24"/>
          <w:szCs w:val="24"/>
        </w:rPr>
      </w:pPr>
      <w:r w:rsidRPr="00EC15D7">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EC15D7" w:rsidRPr="00EC15D7" w:rsidRDefault="00EC15D7" w:rsidP="00EC15D7">
      <w:pPr>
        <w:spacing w:line="360" w:lineRule="auto"/>
        <w:ind w:firstLine="709"/>
        <w:contextualSpacing/>
        <w:jc w:val="both"/>
        <w:rPr>
          <w:sz w:val="24"/>
          <w:szCs w:val="24"/>
        </w:rPr>
      </w:pPr>
      <w:r w:rsidRPr="00EC15D7">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EC15D7" w:rsidRPr="00EC15D7" w:rsidRDefault="00EC15D7" w:rsidP="00EC15D7">
      <w:pPr>
        <w:spacing w:line="360" w:lineRule="auto"/>
        <w:ind w:firstLine="709"/>
        <w:contextualSpacing/>
        <w:jc w:val="both"/>
        <w:rPr>
          <w:sz w:val="24"/>
          <w:szCs w:val="24"/>
        </w:rPr>
      </w:pPr>
      <w:r w:rsidRPr="00EC15D7">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C15D7" w:rsidRPr="00EC15D7" w:rsidRDefault="00EC15D7" w:rsidP="00EC15D7">
      <w:pPr>
        <w:spacing w:line="360" w:lineRule="auto"/>
        <w:ind w:firstLine="709"/>
        <w:contextualSpacing/>
        <w:jc w:val="both"/>
        <w:rPr>
          <w:sz w:val="24"/>
          <w:szCs w:val="24"/>
        </w:rPr>
      </w:pPr>
      <w:r w:rsidRPr="00EC15D7">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EC15D7" w:rsidRPr="00EC15D7" w:rsidRDefault="00EC15D7" w:rsidP="00EC15D7">
      <w:pPr>
        <w:spacing w:line="360" w:lineRule="auto"/>
        <w:ind w:firstLine="709"/>
        <w:contextualSpacing/>
        <w:jc w:val="both"/>
        <w:rPr>
          <w:sz w:val="24"/>
          <w:szCs w:val="24"/>
        </w:rPr>
      </w:pPr>
      <w:r w:rsidRPr="00EC15D7">
        <w:rPr>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EC15D7" w:rsidRPr="00EC15D7" w:rsidRDefault="00EC15D7" w:rsidP="00EC15D7">
      <w:pPr>
        <w:spacing w:line="360" w:lineRule="auto"/>
        <w:ind w:firstLine="709"/>
        <w:contextualSpacing/>
        <w:jc w:val="both"/>
        <w:rPr>
          <w:sz w:val="24"/>
          <w:szCs w:val="24"/>
        </w:rPr>
      </w:pPr>
      <w:r w:rsidRPr="00EC15D7">
        <w:rPr>
          <w:sz w:val="24"/>
          <w:szCs w:val="24"/>
        </w:rPr>
        <w:lastRenderedPageBreak/>
        <w:t>Ядро – регуляторный центр клетки. Строение ядра: ядерная оболочка, кариоплазма, хроматин, ядрышко. Хромосомы.</w:t>
      </w:r>
    </w:p>
    <w:p w:rsidR="00EC15D7" w:rsidRPr="00EC15D7" w:rsidRDefault="00EC15D7" w:rsidP="00EC15D7">
      <w:pPr>
        <w:spacing w:line="360" w:lineRule="auto"/>
        <w:ind w:firstLine="709"/>
        <w:contextualSpacing/>
        <w:jc w:val="both"/>
        <w:rPr>
          <w:sz w:val="24"/>
          <w:szCs w:val="24"/>
        </w:rPr>
      </w:pPr>
      <w:r w:rsidRPr="00EC15D7">
        <w:rPr>
          <w:sz w:val="24"/>
          <w:szCs w:val="24"/>
        </w:rPr>
        <w:t>Транспорт веществ в клетке.</w:t>
      </w:r>
    </w:p>
    <w:p w:rsidR="00EC15D7" w:rsidRPr="00EC15D7" w:rsidRDefault="00EC15D7" w:rsidP="00EC15D7">
      <w:pPr>
        <w:spacing w:line="360" w:lineRule="auto"/>
        <w:ind w:firstLine="709"/>
        <w:contextualSpacing/>
        <w:jc w:val="both"/>
        <w:rPr>
          <w:sz w:val="24"/>
          <w:szCs w:val="24"/>
        </w:rPr>
      </w:pPr>
      <w:r w:rsidRPr="00EC15D7">
        <w:rPr>
          <w:sz w:val="24"/>
          <w:szCs w:val="24"/>
        </w:rPr>
        <w:t>Демонстрации:</w:t>
      </w:r>
    </w:p>
    <w:p w:rsidR="00EC15D7" w:rsidRPr="00EC15D7" w:rsidRDefault="00EC15D7" w:rsidP="00EC15D7">
      <w:pPr>
        <w:spacing w:line="360" w:lineRule="auto"/>
        <w:ind w:firstLine="709"/>
        <w:contextualSpacing/>
        <w:jc w:val="both"/>
        <w:rPr>
          <w:sz w:val="24"/>
          <w:szCs w:val="24"/>
        </w:rPr>
      </w:pPr>
      <w:r w:rsidRPr="00EC15D7">
        <w:rPr>
          <w:sz w:val="24"/>
          <w:szCs w:val="24"/>
        </w:rPr>
        <w:t>Портреты: А. Левенгук, Р. Гук, Т. Шванн, М. Шлейден, Р. Вирхов, Дж. Уотсон, Ф. Крик, М. Уилкинс, Р. Франклин, К.М. Бэр.</w:t>
      </w:r>
    </w:p>
    <w:p w:rsidR="00EC15D7" w:rsidRPr="00EC15D7" w:rsidRDefault="00EC15D7" w:rsidP="00EC15D7">
      <w:pPr>
        <w:spacing w:line="360" w:lineRule="auto"/>
        <w:ind w:firstLine="709"/>
        <w:contextualSpacing/>
        <w:jc w:val="both"/>
        <w:rPr>
          <w:sz w:val="24"/>
          <w:szCs w:val="24"/>
        </w:rPr>
      </w:pPr>
      <w:r w:rsidRPr="00EC15D7">
        <w:rPr>
          <w:sz w:val="24"/>
          <w:szCs w:val="24"/>
        </w:rPr>
        <w:t>Диаграммы: «Распределение химических элементов в неживой природе», «Распределение химических элементов в живой природе».</w:t>
      </w:r>
    </w:p>
    <w:p w:rsidR="00EC15D7" w:rsidRPr="00EC15D7" w:rsidRDefault="00EC15D7" w:rsidP="00EC15D7">
      <w:pPr>
        <w:spacing w:line="360" w:lineRule="auto"/>
        <w:ind w:firstLine="709"/>
        <w:contextualSpacing/>
        <w:jc w:val="both"/>
        <w:rPr>
          <w:sz w:val="24"/>
          <w:szCs w:val="24"/>
        </w:rPr>
      </w:pPr>
      <w:r w:rsidRPr="00EC15D7">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EC15D7" w:rsidRPr="00EC15D7" w:rsidRDefault="00EC15D7" w:rsidP="00EC15D7">
      <w:pPr>
        <w:spacing w:line="360" w:lineRule="auto"/>
        <w:ind w:firstLine="709"/>
        <w:contextualSpacing/>
        <w:jc w:val="both"/>
        <w:rPr>
          <w:sz w:val="24"/>
          <w:szCs w:val="24"/>
        </w:rPr>
      </w:pPr>
      <w:r w:rsidRPr="00EC15D7">
        <w:rPr>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Лабораторные и практические работы:</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Лабораторная работа № 1. «Изучение каталитической активности ферментов (на примере амилазы или каталазы)».</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EC15D7" w:rsidRPr="00EC15D7" w:rsidRDefault="00EC15D7" w:rsidP="00EC15D7">
      <w:pPr>
        <w:spacing w:line="360" w:lineRule="auto"/>
        <w:ind w:firstLine="709"/>
        <w:contextualSpacing/>
        <w:jc w:val="both"/>
        <w:rPr>
          <w:sz w:val="24"/>
          <w:szCs w:val="24"/>
        </w:rPr>
      </w:pPr>
      <w:r w:rsidRPr="00EC15D7">
        <w:rPr>
          <w:sz w:val="24"/>
          <w:szCs w:val="24"/>
        </w:rPr>
        <w:t> Тема 4. Жизнедеятельность клетки.</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EC15D7" w:rsidRPr="00EC15D7" w:rsidRDefault="00EC15D7" w:rsidP="00EC15D7">
      <w:pPr>
        <w:spacing w:line="360" w:lineRule="auto"/>
        <w:ind w:firstLine="709"/>
        <w:contextualSpacing/>
        <w:jc w:val="both"/>
        <w:rPr>
          <w:sz w:val="24"/>
          <w:szCs w:val="24"/>
        </w:rPr>
      </w:pPr>
      <w:r w:rsidRPr="00EC15D7">
        <w:rPr>
          <w:sz w:val="24"/>
          <w:szCs w:val="24"/>
        </w:rPr>
        <w:t>Типы обмена веществ: автотрофный и гетеротрофный. Роль ферментов в обмене веществ и превращении энергии в клетке.</w:t>
      </w:r>
    </w:p>
    <w:p w:rsidR="00EC15D7" w:rsidRPr="00EC15D7" w:rsidRDefault="00EC15D7" w:rsidP="00EC15D7">
      <w:pPr>
        <w:spacing w:line="360" w:lineRule="auto"/>
        <w:ind w:firstLine="709"/>
        <w:contextualSpacing/>
        <w:jc w:val="both"/>
        <w:rPr>
          <w:sz w:val="24"/>
          <w:szCs w:val="24"/>
        </w:rPr>
      </w:pPr>
      <w:r w:rsidRPr="00EC15D7">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EC15D7" w:rsidRPr="00EC15D7" w:rsidRDefault="00EC15D7" w:rsidP="00EC15D7">
      <w:pPr>
        <w:spacing w:line="360" w:lineRule="auto"/>
        <w:ind w:firstLine="709"/>
        <w:contextualSpacing/>
        <w:jc w:val="both"/>
        <w:rPr>
          <w:sz w:val="24"/>
          <w:szCs w:val="24"/>
        </w:rPr>
      </w:pPr>
      <w:r w:rsidRPr="00EC15D7">
        <w:rPr>
          <w:sz w:val="24"/>
          <w:szCs w:val="24"/>
        </w:rPr>
        <w:t>Хемосинтез. Хемосинтезирующие бактерии. Значение хемосинтеза для жизни на Земле.</w:t>
      </w:r>
    </w:p>
    <w:p w:rsidR="00EC15D7" w:rsidRPr="00EC15D7" w:rsidRDefault="00EC15D7" w:rsidP="00EC15D7">
      <w:pPr>
        <w:spacing w:line="360" w:lineRule="auto"/>
        <w:ind w:firstLine="709"/>
        <w:contextualSpacing/>
        <w:jc w:val="both"/>
        <w:rPr>
          <w:sz w:val="24"/>
          <w:szCs w:val="24"/>
        </w:rPr>
      </w:pPr>
      <w:r w:rsidRPr="00EC15D7">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EC15D7" w:rsidRPr="00EC15D7" w:rsidRDefault="00EC15D7" w:rsidP="00EC15D7">
      <w:pPr>
        <w:spacing w:line="360" w:lineRule="auto"/>
        <w:ind w:firstLine="709"/>
        <w:contextualSpacing/>
        <w:jc w:val="both"/>
        <w:rPr>
          <w:sz w:val="24"/>
          <w:szCs w:val="24"/>
        </w:rPr>
      </w:pPr>
      <w:r w:rsidRPr="00EC15D7">
        <w:rPr>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C15D7" w:rsidRPr="00EC15D7" w:rsidRDefault="00EC15D7" w:rsidP="00EC15D7">
      <w:pPr>
        <w:spacing w:line="360" w:lineRule="auto"/>
        <w:ind w:firstLine="709"/>
        <w:contextualSpacing/>
        <w:jc w:val="both"/>
        <w:rPr>
          <w:sz w:val="24"/>
          <w:szCs w:val="24"/>
        </w:rPr>
      </w:pPr>
      <w:r w:rsidRPr="00EC15D7">
        <w:rPr>
          <w:sz w:val="24"/>
          <w:szCs w:val="24"/>
        </w:rPr>
        <w:lastRenderedPageBreak/>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EC15D7" w:rsidRPr="00EC15D7" w:rsidRDefault="00EC15D7" w:rsidP="00EC15D7">
      <w:pPr>
        <w:spacing w:line="360" w:lineRule="auto"/>
        <w:ind w:firstLine="709"/>
        <w:contextualSpacing/>
        <w:jc w:val="both"/>
        <w:rPr>
          <w:sz w:val="24"/>
          <w:szCs w:val="24"/>
        </w:rPr>
      </w:pPr>
      <w:r w:rsidRPr="00EC15D7">
        <w:rPr>
          <w:sz w:val="24"/>
          <w:szCs w:val="24"/>
        </w:rPr>
        <w:t>Демонстрации:</w:t>
      </w:r>
    </w:p>
    <w:p w:rsidR="00EC15D7" w:rsidRPr="00EC15D7" w:rsidRDefault="00EC15D7" w:rsidP="00EC15D7">
      <w:pPr>
        <w:spacing w:line="360" w:lineRule="auto"/>
        <w:ind w:firstLine="709"/>
        <w:contextualSpacing/>
        <w:jc w:val="both"/>
        <w:rPr>
          <w:sz w:val="24"/>
          <w:szCs w:val="24"/>
        </w:rPr>
      </w:pPr>
      <w:r w:rsidRPr="00EC15D7">
        <w:rPr>
          <w:sz w:val="24"/>
          <w:szCs w:val="24"/>
        </w:rPr>
        <w:t>Портреты: Н.К. Кольцов, Д.И. Ивановский, К.А. Тимирязев.</w:t>
      </w:r>
    </w:p>
    <w:p w:rsidR="00EC15D7" w:rsidRPr="00EC15D7" w:rsidRDefault="00EC15D7" w:rsidP="00EC15D7">
      <w:pPr>
        <w:spacing w:line="360" w:lineRule="auto"/>
        <w:ind w:firstLine="709"/>
        <w:contextualSpacing/>
        <w:jc w:val="both"/>
        <w:rPr>
          <w:sz w:val="24"/>
          <w:szCs w:val="24"/>
        </w:rPr>
      </w:pPr>
      <w:r w:rsidRPr="00EC15D7">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EC15D7" w:rsidRPr="00EC15D7" w:rsidRDefault="00EC15D7" w:rsidP="00EC15D7">
      <w:pPr>
        <w:spacing w:line="360" w:lineRule="auto"/>
        <w:ind w:firstLine="709"/>
        <w:contextualSpacing/>
        <w:jc w:val="both"/>
        <w:rPr>
          <w:sz w:val="24"/>
          <w:szCs w:val="24"/>
        </w:rPr>
      </w:pPr>
      <w:r w:rsidRPr="00EC15D7">
        <w:rPr>
          <w:sz w:val="24"/>
          <w:szCs w:val="24"/>
        </w:rPr>
        <w:t>Оборудование: модели-аппликации «Удвоение ДНК и транскрипция», «Биосинтез белка», «Строение клетки», модель структуры ДНК.</w:t>
      </w:r>
    </w:p>
    <w:p w:rsidR="00EC15D7" w:rsidRPr="00EC15D7" w:rsidRDefault="00EC15D7" w:rsidP="00EC15D7">
      <w:pPr>
        <w:spacing w:line="360" w:lineRule="auto"/>
        <w:ind w:firstLine="709"/>
        <w:contextualSpacing/>
        <w:jc w:val="both"/>
        <w:rPr>
          <w:sz w:val="24"/>
          <w:szCs w:val="24"/>
        </w:rPr>
      </w:pPr>
      <w:r w:rsidRPr="00EC15D7">
        <w:rPr>
          <w:sz w:val="24"/>
          <w:szCs w:val="24"/>
        </w:rPr>
        <w:t> Тема 5. Размножение и индивидуальное развитие организмов.</w:t>
      </w:r>
    </w:p>
    <w:p w:rsidR="00EC15D7" w:rsidRPr="00EC15D7" w:rsidRDefault="00EC15D7" w:rsidP="00EC15D7">
      <w:pPr>
        <w:spacing w:line="360" w:lineRule="auto"/>
        <w:ind w:firstLine="709"/>
        <w:contextualSpacing/>
        <w:jc w:val="both"/>
        <w:rPr>
          <w:sz w:val="24"/>
          <w:szCs w:val="24"/>
        </w:rPr>
      </w:pPr>
      <w:r w:rsidRPr="00EC15D7">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EC15D7" w:rsidRPr="00EC15D7" w:rsidRDefault="00EC15D7" w:rsidP="00EC15D7">
      <w:pPr>
        <w:spacing w:line="360" w:lineRule="auto"/>
        <w:ind w:firstLine="709"/>
        <w:contextualSpacing/>
        <w:jc w:val="both"/>
        <w:rPr>
          <w:sz w:val="24"/>
          <w:szCs w:val="24"/>
        </w:rPr>
      </w:pPr>
      <w:r w:rsidRPr="00EC15D7">
        <w:rPr>
          <w:sz w:val="24"/>
          <w:szCs w:val="24"/>
        </w:rPr>
        <w:t>Деление клетки – митоз. Стадии митоза. Процессы, происходящие на разных стадиях митоза. Биологический смысл митоза.</w:t>
      </w:r>
    </w:p>
    <w:p w:rsidR="00EC15D7" w:rsidRPr="00EC15D7" w:rsidRDefault="00EC15D7" w:rsidP="00EC15D7">
      <w:pPr>
        <w:spacing w:line="360" w:lineRule="auto"/>
        <w:ind w:firstLine="709"/>
        <w:contextualSpacing/>
        <w:jc w:val="both"/>
        <w:rPr>
          <w:sz w:val="24"/>
          <w:szCs w:val="24"/>
        </w:rPr>
      </w:pPr>
      <w:r w:rsidRPr="00EC15D7">
        <w:rPr>
          <w:sz w:val="24"/>
          <w:szCs w:val="24"/>
        </w:rPr>
        <w:t>Программируемая гибель клетки – апоптоз.</w:t>
      </w:r>
    </w:p>
    <w:p w:rsidR="00EC15D7" w:rsidRPr="00EC15D7" w:rsidRDefault="00EC15D7" w:rsidP="00EC15D7">
      <w:pPr>
        <w:spacing w:line="360" w:lineRule="auto"/>
        <w:ind w:firstLine="709"/>
        <w:contextualSpacing/>
        <w:jc w:val="both"/>
        <w:rPr>
          <w:sz w:val="24"/>
          <w:szCs w:val="24"/>
        </w:rPr>
      </w:pPr>
      <w:r w:rsidRPr="00EC15D7">
        <w:rPr>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EC15D7" w:rsidRPr="00EC15D7" w:rsidRDefault="00EC15D7" w:rsidP="00EC15D7">
      <w:pPr>
        <w:spacing w:line="360" w:lineRule="auto"/>
        <w:ind w:firstLine="709"/>
        <w:contextualSpacing/>
        <w:jc w:val="both"/>
        <w:rPr>
          <w:sz w:val="24"/>
          <w:szCs w:val="24"/>
        </w:rPr>
      </w:pPr>
      <w:r w:rsidRPr="00EC15D7">
        <w:rPr>
          <w:sz w:val="24"/>
          <w:szCs w:val="24"/>
        </w:rPr>
        <w:t>Половое размножение, его отличия от бесполого.</w:t>
      </w:r>
    </w:p>
    <w:p w:rsidR="00EC15D7" w:rsidRPr="00EC15D7" w:rsidRDefault="00EC15D7" w:rsidP="00EC15D7">
      <w:pPr>
        <w:spacing w:line="360" w:lineRule="auto"/>
        <w:ind w:firstLine="709"/>
        <w:contextualSpacing/>
        <w:jc w:val="both"/>
        <w:rPr>
          <w:sz w:val="24"/>
          <w:szCs w:val="24"/>
        </w:rPr>
      </w:pPr>
      <w:r w:rsidRPr="00EC15D7">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EC15D7" w:rsidRPr="00EC15D7" w:rsidRDefault="00EC15D7" w:rsidP="00EC15D7">
      <w:pPr>
        <w:spacing w:line="360" w:lineRule="auto"/>
        <w:ind w:firstLine="709"/>
        <w:contextualSpacing/>
        <w:jc w:val="both"/>
        <w:rPr>
          <w:sz w:val="24"/>
          <w:szCs w:val="24"/>
        </w:rPr>
      </w:pPr>
      <w:r w:rsidRPr="00EC15D7">
        <w:rPr>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EC15D7" w:rsidRPr="00EC15D7" w:rsidRDefault="00EC15D7" w:rsidP="00EC15D7">
      <w:pPr>
        <w:spacing w:line="360" w:lineRule="auto"/>
        <w:ind w:firstLine="709"/>
        <w:contextualSpacing/>
        <w:jc w:val="both"/>
        <w:rPr>
          <w:sz w:val="24"/>
          <w:szCs w:val="24"/>
        </w:rPr>
      </w:pPr>
      <w:r w:rsidRPr="00EC15D7">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EC15D7" w:rsidRPr="00EC15D7" w:rsidRDefault="00EC15D7" w:rsidP="00EC15D7">
      <w:pPr>
        <w:spacing w:line="360" w:lineRule="auto"/>
        <w:ind w:firstLine="709"/>
        <w:contextualSpacing/>
        <w:jc w:val="both"/>
        <w:rPr>
          <w:sz w:val="24"/>
          <w:szCs w:val="24"/>
        </w:rPr>
      </w:pPr>
      <w:r w:rsidRPr="00EC15D7">
        <w:rPr>
          <w:sz w:val="24"/>
          <w:szCs w:val="24"/>
        </w:rPr>
        <w:t>Рост и развитие растений. Онтогенез цветкового растения: строение семени, стадии развития.</w:t>
      </w:r>
    </w:p>
    <w:p w:rsidR="00EC15D7" w:rsidRPr="00EC15D7" w:rsidRDefault="00EC15D7" w:rsidP="00EC15D7">
      <w:pPr>
        <w:spacing w:line="360" w:lineRule="auto"/>
        <w:ind w:firstLine="709"/>
        <w:contextualSpacing/>
        <w:jc w:val="both"/>
        <w:rPr>
          <w:sz w:val="24"/>
          <w:szCs w:val="24"/>
        </w:rPr>
      </w:pPr>
      <w:r w:rsidRPr="00EC15D7">
        <w:rPr>
          <w:sz w:val="24"/>
          <w:szCs w:val="24"/>
        </w:rPr>
        <w:t>Демонстрации:</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w:t>
      </w:r>
      <w:r w:rsidRPr="00EC15D7">
        <w:rPr>
          <w:sz w:val="24"/>
          <w:szCs w:val="24"/>
        </w:rPr>
        <w:lastRenderedPageBreak/>
        <w:t xml:space="preserve">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EC15D7" w:rsidRPr="00EC15D7" w:rsidRDefault="00EC15D7" w:rsidP="00EC15D7">
      <w:pPr>
        <w:spacing w:line="360" w:lineRule="auto"/>
        <w:ind w:firstLine="709"/>
        <w:contextualSpacing/>
        <w:jc w:val="both"/>
        <w:rPr>
          <w:sz w:val="24"/>
          <w:szCs w:val="24"/>
        </w:rPr>
      </w:pPr>
      <w:r w:rsidRPr="00EC15D7">
        <w:rPr>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Лабораторные и практические работы:</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Лабораторная работа № 3. «Наблюдение митоза в клетках кончика корешка лука на готовых микропрепаратах».</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Лабораторная работа № 4. «Изучение строения половых клеток на готовых микропрепаратах».</w:t>
      </w:r>
    </w:p>
    <w:p w:rsidR="00EC15D7" w:rsidRPr="00EC15D7" w:rsidRDefault="00EC15D7" w:rsidP="00EC15D7">
      <w:pPr>
        <w:spacing w:line="360" w:lineRule="auto"/>
        <w:ind w:firstLine="709"/>
        <w:contextualSpacing/>
        <w:jc w:val="both"/>
        <w:rPr>
          <w:sz w:val="24"/>
          <w:szCs w:val="24"/>
        </w:rPr>
      </w:pPr>
      <w:r w:rsidRPr="00EC15D7">
        <w:rPr>
          <w:sz w:val="24"/>
          <w:szCs w:val="24"/>
        </w:rPr>
        <w:t>Тема 6. Наследственность и изменчивость организмов.</w:t>
      </w:r>
    </w:p>
    <w:p w:rsidR="00EC15D7" w:rsidRPr="00EC15D7" w:rsidRDefault="00EC15D7" w:rsidP="00EC15D7">
      <w:pPr>
        <w:spacing w:line="360" w:lineRule="auto"/>
        <w:ind w:firstLine="709"/>
        <w:contextualSpacing/>
        <w:jc w:val="both"/>
        <w:rPr>
          <w:sz w:val="24"/>
          <w:szCs w:val="24"/>
        </w:rPr>
      </w:pPr>
      <w:r w:rsidRPr="00EC15D7">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EC15D7" w:rsidRPr="00EC15D7" w:rsidRDefault="00EC15D7" w:rsidP="00EC15D7">
      <w:pPr>
        <w:spacing w:line="360" w:lineRule="auto"/>
        <w:ind w:firstLine="709"/>
        <w:contextualSpacing/>
        <w:jc w:val="both"/>
        <w:rPr>
          <w:sz w:val="24"/>
          <w:szCs w:val="24"/>
        </w:rPr>
      </w:pPr>
      <w:r w:rsidRPr="00EC15D7">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C15D7" w:rsidRPr="00EC15D7" w:rsidRDefault="00EC15D7" w:rsidP="00EC15D7">
      <w:pPr>
        <w:spacing w:line="360" w:lineRule="auto"/>
        <w:ind w:firstLine="709"/>
        <w:contextualSpacing/>
        <w:jc w:val="both"/>
        <w:rPr>
          <w:sz w:val="24"/>
          <w:szCs w:val="24"/>
        </w:rPr>
      </w:pPr>
      <w:r w:rsidRPr="00EC15D7">
        <w:rPr>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EC15D7" w:rsidRPr="00EC15D7" w:rsidRDefault="00EC15D7" w:rsidP="00EC15D7">
      <w:pPr>
        <w:spacing w:line="360" w:lineRule="auto"/>
        <w:ind w:firstLine="709"/>
        <w:contextualSpacing/>
        <w:jc w:val="both"/>
        <w:rPr>
          <w:sz w:val="24"/>
          <w:szCs w:val="24"/>
        </w:rPr>
      </w:pPr>
      <w:r w:rsidRPr="00EC15D7">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EC15D7" w:rsidRPr="00EC15D7" w:rsidRDefault="00EC15D7" w:rsidP="00EC15D7">
      <w:pPr>
        <w:spacing w:line="360" w:lineRule="auto"/>
        <w:ind w:firstLine="709"/>
        <w:contextualSpacing/>
        <w:jc w:val="both"/>
        <w:rPr>
          <w:sz w:val="24"/>
          <w:szCs w:val="24"/>
        </w:rPr>
      </w:pPr>
      <w:r w:rsidRPr="00EC15D7">
        <w:rPr>
          <w:sz w:val="24"/>
          <w:szCs w:val="24"/>
        </w:rPr>
        <w:t>Хромосомная теория наследственности. Генетические карты.</w:t>
      </w:r>
    </w:p>
    <w:p w:rsidR="00EC15D7" w:rsidRPr="00EC15D7" w:rsidRDefault="00EC15D7" w:rsidP="00EC15D7">
      <w:pPr>
        <w:spacing w:line="360" w:lineRule="auto"/>
        <w:ind w:firstLine="709"/>
        <w:contextualSpacing/>
        <w:jc w:val="both"/>
        <w:rPr>
          <w:sz w:val="24"/>
          <w:szCs w:val="24"/>
        </w:rPr>
      </w:pPr>
      <w:r w:rsidRPr="00EC15D7">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EC15D7" w:rsidRPr="00EC15D7" w:rsidRDefault="00EC15D7" w:rsidP="00EC15D7">
      <w:pPr>
        <w:spacing w:line="360" w:lineRule="auto"/>
        <w:ind w:firstLine="709"/>
        <w:contextualSpacing/>
        <w:jc w:val="both"/>
        <w:rPr>
          <w:sz w:val="24"/>
          <w:szCs w:val="24"/>
        </w:rPr>
      </w:pPr>
      <w:r w:rsidRPr="00EC15D7">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EC15D7" w:rsidRPr="00EC15D7" w:rsidRDefault="00EC15D7" w:rsidP="00EC15D7">
      <w:pPr>
        <w:spacing w:line="360" w:lineRule="auto"/>
        <w:ind w:firstLine="709"/>
        <w:contextualSpacing/>
        <w:jc w:val="both"/>
        <w:rPr>
          <w:sz w:val="24"/>
          <w:szCs w:val="24"/>
        </w:rPr>
      </w:pPr>
      <w:r w:rsidRPr="00EC15D7">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EC15D7" w:rsidRPr="00EC15D7" w:rsidRDefault="00EC15D7" w:rsidP="00EC15D7">
      <w:pPr>
        <w:spacing w:line="360" w:lineRule="auto"/>
        <w:ind w:firstLine="709"/>
        <w:contextualSpacing/>
        <w:jc w:val="both"/>
        <w:rPr>
          <w:sz w:val="24"/>
          <w:szCs w:val="24"/>
        </w:rPr>
      </w:pPr>
      <w:r w:rsidRPr="00EC15D7">
        <w:rPr>
          <w:sz w:val="24"/>
          <w:szCs w:val="24"/>
        </w:rPr>
        <w:t>Внеядерная наследственность и изменчивость.</w:t>
      </w:r>
    </w:p>
    <w:p w:rsidR="00EC15D7" w:rsidRPr="00EC15D7" w:rsidRDefault="00EC15D7" w:rsidP="00EC15D7">
      <w:pPr>
        <w:spacing w:line="360" w:lineRule="auto"/>
        <w:ind w:firstLine="709"/>
        <w:contextualSpacing/>
        <w:jc w:val="both"/>
        <w:rPr>
          <w:sz w:val="24"/>
          <w:szCs w:val="24"/>
        </w:rPr>
      </w:pPr>
      <w:r w:rsidRPr="00EC15D7">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w:t>
      </w:r>
      <w:r w:rsidRPr="00EC15D7">
        <w:rPr>
          <w:sz w:val="24"/>
          <w:szCs w:val="24"/>
        </w:rPr>
        <w:lastRenderedPageBreak/>
        <w:t>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EC15D7" w:rsidRPr="00EC15D7" w:rsidRDefault="00EC15D7" w:rsidP="00EC15D7">
      <w:pPr>
        <w:spacing w:line="360" w:lineRule="auto"/>
        <w:ind w:firstLine="709"/>
        <w:contextualSpacing/>
        <w:jc w:val="both"/>
        <w:rPr>
          <w:sz w:val="24"/>
          <w:szCs w:val="24"/>
        </w:rPr>
      </w:pPr>
      <w:r w:rsidRPr="00EC15D7">
        <w:rPr>
          <w:sz w:val="24"/>
          <w:szCs w:val="24"/>
        </w:rPr>
        <w:t>Демонстрации:</w:t>
      </w:r>
    </w:p>
    <w:p w:rsidR="00EC15D7" w:rsidRPr="00EC15D7" w:rsidRDefault="00EC15D7" w:rsidP="00EC15D7">
      <w:pPr>
        <w:spacing w:line="360" w:lineRule="auto"/>
        <w:ind w:firstLine="709"/>
        <w:contextualSpacing/>
        <w:jc w:val="both"/>
        <w:rPr>
          <w:sz w:val="24"/>
          <w:szCs w:val="24"/>
        </w:rPr>
      </w:pPr>
      <w:r w:rsidRPr="00EC15D7">
        <w:rPr>
          <w:sz w:val="24"/>
          <w:szCs w:val="24"/>
        </w:rPr>
        <w:t>Портреты: Г. Мендель, Т. Морган, Г. де Фриз, С.С. Четвериков, Н.В. Тимофеев-Ресовский, Н.И. Вавилов.</w:t>
      </w:r>
    </w:p>
    <w:p w:rsidR="00EC15D7" w:rsidRPr="00EC15D7" w:rsidRDefault="00EC15D7" w:rsidP="00EC15D7">
      <w:pPr>
        <w:spacing w:line="360" w:lineRule="auto"/>
        <w:ind w:firstLine="709"/>
        <w:contextualSpacing/>
        <w:jc w:val="both"/>
        <w:rPr>
          <w:sz w:val="24"/>
          <w:szCs w:val="24"/>
        </w:rPr>
      </w:pPr>
      <w:r w:rsidRPr="00EC15D7">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EC15D7" w:rsidRPr="00EC15D7" w:rsidRDefault="00EC15D7" w:rsidP="00EC15D7">
      <w:pPr>
        <w:spacing w:line="360" w:lineRule="auto"/>
        <w:ind w:firstLine="709"/>
        <w:contextualSpacing/>
        <w:jc w:val="both"/>
        <w:rPr>
          <w:sz w:val="24"/>
          <w:szCs w:val="24"/>
        </w:rPr>
      </w:pPr>
      <w:r w:rsidRPr="00EC15D7">
        <w:rPr>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Лабораторные и практические работы:</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Лабораторная работа № 6. «Изучение модификационной изменчивости, построение вариационного ряда и вариационной кривой».</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Лабораторная работа № 7. «Анализ мутаций у дрозофилы на готовых микропрепаратах».</w:t>
      </w:r>
    </w:p>
    <w:p w:rsidR="00EC15D7" w:rsidRPr="00EC15D7" w:rsidRDefault="00EC15D7" w:rsidP="00EC15D7">
      <w:pPr>
        <w:spacing w:line="360" w:lineRule="auto"/>
        <w:ind w:firstLine="709"/>
        <w:contextualSpacing/>
        <w:jc w:val="both"/>
        <w:rPr>
          <w:sz w:val="24"/>
          <w:szCs w:val="24"/>
        </w:rPr>
      </w:pPr>
      <w:r w:rsidRPr="00EC15D7">
        <w:rPr>
          <w:sz w:val="24"/>
          <w:szCs w:val="24"/>
        </w:rPr>
        <w:t>Практическая работа № 2. «Составление и анализ родословных человека».</w:t>
      </w:r>
    </w:p>
    <w:p w:rsidR="00EC15D7" w:rsidRPr="00EC15D7" w:rsidRDefault="00EC15D7" w:rsidP="00EC15D7">
      <w:pPr>
        <w:spacing w:line="360" w:lineRule="auto"/>
        <w:ind w:firstLine="709"/>
        <w:contextualSpacing/>
        <w:jc w:val="both"/>
        <w:rPr>
          <w:sz w:val="24"/>
          <w:szCs w:val="24"/>
        </w:rPr>
      </w:pPr>
      <w:r w:rsidRPr="00EC15D7">
        <w:rPr>
          <w:sz w:val="24"/>
          <w:szCs w:val="24"/>
        </w:rPr>
        <w:t>Тема 7. Селекция организмов. Основы биотехнологии.</w:t>
      </w:r>
    </w:p>
    <w:p w:rsidR="00EC15D7" w:rsidRPr="00EC15D7" w:rsidRDefault="00EC15D7" w:rsidP="00EC15D7">
      <w:pPr>
        <w:spacing w:line="360" w:lineRule="auto"/>
        <w:ind w:firstLine="709"/>
        <w:contextualSpacing/>
        <w:jc w:val="both"/>
        <w:rPr>
          <w:sz w:val="24"/>
          <w:szCs w:val="24"/>
        </w:rPr>
      </w:pPr>
      <w:r w:rsidRPr="00EC15D7">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EC15D7" w:rsidRPr="00EC15D7" w:rsidRDefault="00EC15D7" w:rsidP="00EC15D7">
      <w:pPr>
        <w:spacing w:line="360" w:lineRule="auto"/>
        <w:ind w:firstLine="709"/>
        <w:contextualSpacing/>
        <w:jc w:val="both"/>
        <w:rPr>
          <w:sz w:val="24"/>
          <w:szCs w:val="24"/>
        </w:rPr>
      </w:pPr>
      <w:r w:rsidRPr="00EC15D7">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w:t>
      </w:r>
      <w:r w:rsidRPr="00EC15D7">
        <w:rPr>
          <w:sz w:val="24"/>
          <w:szCs w:val="24"/>
        </w:rPr>
        <w:lastRenderedPageBreak/>
        <w:t>Экологические и этические проблемы. ГМО – генетически модифицированные организмы.</w:t>
      </w:r>
    </w:p>
    <w:p w:rsidR="00EC15D7" w:rsidRPr="00EC15D7" w:rsidRDefault="00EC15D7" w:rsidP="00EC15D7">
      <w:pPr>
        <w:spacing w:line="360" w:lineRule="auto"/>
        <w:ind w:firstLine="709"/>
        <w:contextualSpacing/>
        <w:jc w:val="both"/>
        <w:rPr>
          <w:sz w:val="24"/>
          <w:szCs w:val="24"/>
        </w:rPr>
      </w:pPr>
      <w:r w:rsidRPr="00EC15D7">
        <w:rPr>
          <w:sz w:val="24"/>
          <w:szCs w:val="24"/>
        </w:rPr>
        <w:t>Демонстрации:</w:t>
      </w:r>
    </w:p>
    <w:p w:rsidR="00EC15D7" w:rsidRPr="00EC15D7" w:rsidRDefault="00EC15D7" w:rsidP="00EC15D7">
      <w:pPr>
        <w:spacing w:line="360" w:lineRule="auto"/>
        <w:ind w:firstLine="709"/>
        <w:contextualSpacing/>
        <w:jc w:val="both"/>
        <w:rPr>
          <w:sz w:val="24"/>
          <w:szCs w:val="24"/>
        </w:rPr>
      </w:pPr>
      <w:r w:rsidRPr="00EC15D7">
        <w:rPr>
          <w:sz w:val="24"/>
          <w:szCs w:val="24"/>
        </w:rPr>
        <w:t>Портреты: Н.И. Вавилов, И.В. Мичурин, Г.Д. Карпеченко, М.Ф. Иванов.</w:t>
      </w:r>
    </w:p>
    <w:p w:rsidR="00EC15D7" w:rsidRPr="00EC15D7" w:rsidRDefault="00EC15D7" w:rsidP="00EC15D7">
      <w:pPr>
        <w:spacing w:line="360" w:lineRule="auto"/>
        <w:ind w:firstLine="709"/>
        <w:contextualSpacing/>
        <w:jc w:val="both"/>
        <w:rPr>
          <w:sz w:val="24"/>
          <w:szCs w:val="24"/>
        </w:rPr>
      </w:pPr>
      <w:r w:rsidRPr="00EC15D7">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EC15D7" w:rsidRPr="00EC15D7" w:rsidRDefault="00EC15D7" w:rsidP="00EC15D7">
      <w:pPr>
        <w:spacing w:line="360" w:lineRule="auto"/>
        <w:ind w:firstLine="709"/>
        <w:contextualSpacing/>
        <w:jc w:val="both"/>
        <w:rPr>
          <w:sz w:val="24"/>
          <w:szCs w:val="24"/>
        </w:rPr>
      </w:pPr>
      <w:r w:rsidRPr="00EC15D7">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Лабораторные и практические работы:</w:t>
      </w:r>
    </w:p>
    <w:p w:rsidR="00EC15D7" w:rsidRPr="00EC15D7" w:rsidRDefault="00EC15D7" w:rsidP="00EC15D7">
      <w:pPr>
        <w:spacing w:line="360" w:lineRule="auto"/>
        <w:ind w:firstLine="709"/>
        <w:contextualSpacing/>
        <w:jc w:val="both"/>
        <w:rPr>
          <w:sz w:val="24"/>
          <w:szCs w:val="24"/>
        </w:rPr>
      </w:pPr>
      <w:r w:rsidRPr="00EC15D7">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EC15D7" w:rsidRPr="00EC15D7" w:rsidRDefault="00EC15D7" w:rsidP="00EC15D7">
      <w:pPr>
        <w:spacing w:line="360" w:lineRule="auto"/>
        <w:ind w:firstLine="709"/>
        <w:contextualSpacing/>
        <w:jc w:val="both"/>
        <w:rPr>
          <w:sz w:val="24"/>
          <w:szCs w:val="24"/>
        </w:rPr>
      </w:pPr>
    </w:p>
    <w:p w:rsidR="00EC15D7" w:rsidRPr="00EC15D7" w:rsidRDefault="00EC15D7" w:rsidP="00EC15D7">
      <w:pPr>
        <w:spacing w:line="360" w:lineRule="auto"/>
        <w:ind w:firstLine="709"/>
        <w:contextualSpacing/>
        <w:jc w:val="both"/>
        <w:rPr>
          <w:sz w:val="24"/>
          <w:szCs w:val="24"/>
        </w:rPr>
      </w:pPr>
      <w:r w:rsidRPr="00EC15D7">
        <w:rPr>
          <w:sz w:val="24"/>
          <w:szCs w:val="24"/>
        </w:rPr>
        <w:t> Содержание обучения в 11 классе.</w:t>
      </w:r>
    </w:p>
    <w:p w:rsidR="00EC15D7" w:rsidRPr="00EC15D7" w:rsidRDefault="00EC15D7" w:rsidP="00EC15D7">
      <w:pPr>
        <w:spacing w:line="360" w:lineRule="auto"/>
        <w:ind w:firstLine="709"/>
        <w:contextualSpacing/>
        <w:jc w:val="both"/>
        <w:rPr>
          <w:sz w:val="24"/>
          <w:szCs w:val="24"/>
        </w:rPr>
      </w:pPr>
      <w:r w:rsidRPr="00EC15D7">
        <w:rPr>
          <w:sz w:val="24"/>
          <w:szCs w:val="24"/>
        </w:rPr>
        <w:t>1 час в неделю, всего 34 часа, из них 2 часа – резервное время</w:t>
      </w:r>
    </w:p>
    <w:p w:rsidR="00EC15D7" w:rsidRPr="00EC15D7" w:rsidRDefault="00EC15D7" w:rsidP="00EC15D7">
      <w:pPr>
        <w:spacing w:line="360" w:lineRule="auto"/>
        <w:ind w:firstLine="709"/>
        <w:contextualSpacing/>
        <w:jc w:val="both"/>
        <w:rPr>
          <w:sz w:val="24"/>
          <w:szCs w:val="24"/>
        </w:rPr>
      </w:pPr>
      <w:r w:rsidRPr="00EC15D7">
        <w:rPr>
          <w:sz w:val="24"/>
          <w:szCs w:val="24"/>
        </w:rPr>
        <w:t> Тема 1. Эволюционная биология.</w:t>
      </w:r>
    </w:p>
    <w:p w:rsidR="00EC15D7" w:rsidRPr="00EC15D7" w:rsidRDefault="00EC15D7" w:rsidP="00EC15D7">
      <w:pPr>
        <w:spacing w:line="360" w:lineRule="auto"/>
        <w:ind w:firstLine="709"/>
        <w:contextualSpacing/>
        <w:jc w:val="both"/>
        <w:rPr>
          <w:sz w:val="24"/>
          <w:szCs w:val="24"/>
        </w:rPr>
      </w:pPr>
      <w:r w:rsidRPr="00EC15D7">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EC15D7" w:rsidRPr="00EC15D7" w:rsidRDefault="00EC15D7" w:rsidP="00EC15D7">
      <w:pPr>
        <w:spacing w:line="360" w:lineRule="auto"/>
        <w:ind w:firstLine="709"/>
        <w:contextualSpacing/>
        <w:jc w:val="both"/>
        <w:rPr>
          <w:sz w:val="24"/>
          <w:szCs w:val="24"/>
        </w:rPr>
      </w:pPr>
      <w:r w:rsidRPr="00EC15D7">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EC15D7" w:rsidRPr="00EC15D7" w:rsidRDefault="00EC15D7" w:rsidP="00EC15D7">
      <w:pPr>
        <w:spacing w:line="360" w:lineRule="auto"/>
        <w:ind w:firstLine="709"/>
        <w:contextualSpacing/>
        <w:jc w:val="both"/>
        <w:rPr>
          <w:sz w:val="24"/>
          <w:szCs w:val="24"/>
        </w:rPr>
      </w:pPr>
      <w:r w:rsidRPr="00EC15D7">
        <w:rPr>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EC15D7" w:rsidRPr="00EC15D7" w:rsidRDefault="00EC15D7" w:rsidP="00EC15D7">
      <w:pPr>
        <w:spacing w:line="360" w:lineRule="auto"/>
        <w:ind w:firstLine="709"/>
        <w:contextualSpacing/>
        <w:jc w:val="both"/>
        <w:rPr>
          <w:sz w:val="24"/>
          <w:szCs w:val="24"/>
        </w:rPr>
      </w:pPr>
      <w:r w:rsidRPr="00EC15D7">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EC15D7" w:rsidRPr="00EC15D7" w:rsidRDefault="00EC15D7" w:rsidP="00EC15D7">
      <w:pPr>
        <w:spacing w:line="360" w:lineRule="auto"/>
        <w:ind w:firstLine="709"/>
        <w:contextualSpacing/>
        <w:jc w:val="both"/>
        <w:rPr>
          <w:sz w:val="24"/>
          <w:szCs w:val="24"/>
        </w:rPr>
      </w:pPr>
      <w:r w:rsidRPr="00EC15D7">
        <w:rPr>
          <w:sz w:val="24"/>
          <w:szCs w:val="24"/>
        </w:rPr>
        <w:t>Синтетическая теория эволюции (СТЭ) и её основные положения.</w:t>
      </w:r>
    </w:p>
    <w:p w:rsidR="00EC15D7" w:rsidRPr="00EC15D7" w:rsidRDefault="00EC15D7" w:rsidP="00EC15D7">
      <w:pPr>
        <w:spacing w:line="360" w:lineRule="auto"/>
        <w:ind w:firstLine="709"/>
        <w:contextualSpacing/>
        <w:jc w:val="both"/>
        <w:rPr>
          <w:sz w:val="24"/>
          <w:szCs w:val="24"/>
        </w:rPr>
      </w:pPr>
      <w:r w:rsidRPr="00EC15D7">
        <w:rPr>
          <w:sz w:val="24"/>
          <w:szCs w:val="24"/>
        </w:rPr>
        <w:t>Микроэволюция. Популяция как единица вида и эволюции.</w:t>
      </w:r>
    </w:p>
    <w:p w:rsidR="00EC15D7" w:rsidRPr="00EC15D7" w:rsidRDefault="00EC15D7" w:rsidP="00EC15D7">
      <w:pPr>
        <w:spacing w:line="360" w:lineRule="auto"/>
        <w:ind w:firstLine="709"/>
        <w:contextualSpacing/>
        <w:jc w:val="both"/>
        <w:rPr>
          <w:sz w:val="24"/>
          <w:szCs w:val="24"/>
        </w:rPr>
      </w:pPr>
      <w:r w:rsidRPr="00EC15D7">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EC15D7" w:rsidRPr="00EC15D7" w:rsidRDefault="00EC15D7" w:rsidP="00EC15D7">
      <w:pPr>
        <w:spacing w:line="360" w:lineRule="auto"/>
        <w:ind w:firstLine="709"/>
        <w:contextualSpacing/>
        <w:jc w:val="both"/>
        <w:rPr>
          <w:sz w:val="24"/>
          <w:szCs w:val="24"/>
        </w:rPr>
      </w:pPr>
      <w:r w:rsidRPr="00EC15D7">
        <w:rPr>
          <w:sz w:val="24"/>
          <w:szCs w:val="24"/>
        </w:rPr>
        <w:t>Естественный отбор – направляющий фактор эволюции. Формы естественного отбора.</w:t>
      </w:r>
    </w:p>
    <w:p w:rsidR="00EC15D7" w:rsidRPr="00EC15D7" w:rsidRDefault="00EC15D7" w:rsidP="00EC15D7">
      <w:pPr>
        <w:spacing w:line="360" w:lineRule="auto"/>
        <w:ind w:firstLine="709"/>
        <w:contextualSpacing/>
        <w:jc w:val="both"/>
        <w:rPr>
          <w:sz w:val="24"/>
          <w:szCs w:val="24"/>
        </w:rPr>
      </w:pPr>
      <w:r w:rsidRPr="00EC15D7">
        <w:rPr>
          <w:sz w:val="24"/>
          <w:szCs w:val="24"/>
        </w:rPr>
        <w:t>Приспособленность организмов как результат эволюции. Примеры приспособлений у организмов. Ароморфозы и идио­адаптации.</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Вид и видообразование. Критерии вида. Основные формы видообразования: географическое, </w:t>
      </w:r>
      <w:r w:rsidRPr="00EC15D7">
        <w:rPr>
          <w:sz w:val="24"/>
          <w:szCs w:val="24"/>
        </w:rPr>
        <w:lastRenderedPageBreak/>
        <w:t>экологическое.</w:t>
      </w:r>
    </w:p>
    <w:p w:rsidR="00EC15D7" w:rsidRPr="00EC15D7" w:rsidRDefault="00EC15D7" w:rsidP="00EC15D7">
      <w:pPr>
        <w:spacing w:line="360" w:lineRule="auto"/>
        <w:ind w:firstLine="709"/>
        <w:contextualSpacing/>
        <w:jc w:val="both"/>
        <w:rPr>
          <w:sz w:val="24"/>
          <w:szCs w:val="24"/>
        </w:rPr>
      </w:pPr>
      <w:r w:rsidRPr="00EC15D7">
        <w:rPr>
          <w:sz w:val="24"/>
          <w:szCs w:val="24"/>
        </w:rPr>
        <w:t>Макроэволюция. Формы эволюции: филетическая, дивергентная, конвергентная, параллельная. Необратимость эволюции.</w:t>
      </w:r>
    </w:p>
    <w:p w:rsidR="00EC15D7" w:rsidRPr="00EC15D7" w:rsidRDefault="00EC15D7" w:rsidP="00EC15D7">
      <w:pPr>
        <w:spacing w:line="360" w:lineRule="auto"/>
        <w:ind w:firstLine="709"/>
        <w:contextualSpacing/>
        <w:jc w:val="both"/>
        <w:rPr>
          <w:sz w:val="24"/>
          <w:szCs w:val="24"/>
        </w:rPr>
      </w:pPr>
      <w:r w:rsidRPr="00EC15D7">
        <w:rPr>
          <w:sz w:val="24"/>
          <w:szCs w:val="24"/>
        </w:rPr>
        <w:t>Происхождение от неспециализированных предков. Прогрессирующая специализация. Адаптивная радиация.</w:t>
      </w:r>
    </w:p>
    <w:p w:rsidR="00EC15D7" w:rsidRPr="00EC15D7" w:rsidRDefault="00EC15D7" w:rsidP="00EC15D7">
      <w:pPr>
        <w:spacing w:line="360" w:lineRule="auto"/>
        <w:ind w:firstLine="709"/>
        <w:contextualSpacing/>
        <w:jc w:val="both"/>
        <w:rPr>
          <w:sz w:val="24"/>
          <w:szCs w:val="24"/>
        </w:rPr>
      </w:pPr>
      <w:r w:rsidRPr="00EC15D7">
        <w:rPr>
          <w:sz w:val="24"/>
          <w:szCs w:val="24"/>
        </w:rPr>
        <w:t>Демонстрации:</w:t>
      </w:r>
    </w:p>
    <w:p w:rsidR="00EC15D7" w:rsidRPr="00EC15D7" w:rsidRDefault="00EC15D7" w:rsidP="00EC15D7">
      <w:pPr>
        <w:spacing w:line="360" w:lineRule="auto"/>
        <w:ind w:firstLine="709"/>
        <w:contextualSpacing/>
        <w:jc w:val="both"/>
        <w:rPr>
          <w:sz w:val="24"/>
          <w:szCs w:val="24"/>
        </w:rPr>
      </w:pPr>
      <w:r w:rsidRPr="00EC15D7">
        <w:rPr>
          <w:sz w:val="24"/>
          <w:szCs w:val="24"/>
        </w:rPr>
        <w:t>Портреты: К. Линней, Ж.Б. Ламарк, Ч. Дарвин, В.О. Ковалевский, К.М. Бэр, Э. Геккель, Ф. Мюллер, А.Н. Северцов.</w:t>
      </w:r>
    </w:p>
    <w:p w:rsidR="00EC15D7" w:rsidRPr="00EC15D7" w:rsidRDefault="00EC15D7" w:rsidP="00EC15D7">
      <w:pPr>
        <w:spacing w:line="360" w:lineRule="auto"/>
        <w:ind w:firstLine="709"/>
        <w:contextualSpacing/>
        <w:jc w:val="both"/>
        <w:rPr>
          <w:sz w:val="24"/>
          <w:szCs w:val="24"/>
        </w:rPr>
      </w:pPr>
      <w:r w:rsidRPr="00EC15D7">
        <w:rPr>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EC15D7" w:rsidRPr="00EC15D7" w:rsidRDefault="00EC15D7" w:rsidP="00EC15D7">
      <w:pPr>
        <w:spacing w:line="360" w:lineRule="auto"/>
        <w:ind w:firstLine="709"/>
        <w:contextualSpacing/>
        <w:jc w:val="both"/>
        <w:rPr>
          <w:sz w:val="24"/>
          <w:szCs w:val="24"/>
        </w:rPr>
      </w:pPr>
      <w:r w:rsidRPr="00EC15D7">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C15D7" w:rsidRPr="00EC15D7" w:rsidRDefault="00EC15D7" w:rsidP="00EC15D7">
      <w:pPr>
        <w:spacing w:line="360" w:lineRule="auto"/>
        <w:ind w:firstLine="709"/>
        <w:contextualSpacing/>
        <w:jc w:val="both"/>
        <w:rPr>
          <w:sz w:val="24"/>
          <w:szCs w:val="24"/>
        </w:rPr>
      </w:pPr>
      <w:r w:rsidRPr="00EC15D7">
        <w:rPr>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Лабораторные и практические работы:</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Лабораторная работа № 1. «Сравнение видов по морфологическому критерию».</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Лабораторная работа № 2. «Описание приспособленности организма и её относительного характера».</w:t>
      </w:r>
    </w:p>
    <w:p w:rsidR="00EC15D7" w:rsidRPr="00EC15D7" w:rsidRDefault="00EC15D7" w:rsidP="00EC15D7">
      <w:pPr>
        <w:spacing w:line="360" w:lineRule="auto"/>
        <w:ind w:firstLine="709"/>
        <w:contextualSpacing/>
        <w:jc w:val="both"/>
        <w:rPr>
          <w:sz w:val="24"/>
          <w:szCs w:val="24"/>
        </w:rPr>
      </w:pPr>
      <w:r w:rsidRPr="00EC15D7">
        <w:rPr>
          <w:sz w:val="24"/>
          <w:szCs w:val="24"/>
        </w:rPr>
        <w:t> Тема 2. Возникновение и развитие жизни на Земле.</w:t>
      </w:r>
    </w:p>
    <w:p w:rsidR="00EC15D7" w:rsidRPr="00EC15D7" w:rsidRDefault="00EC15D7" w:rsidP="00EC15D7">
      <w:pPr>
        <w:spacing w:line="360" w:lineRule="auto"/>
        <w:ind w:firstLine="709"/>
        <w:contextualSpacing/>
        <w:jc w:val="both"/>
        <w:rPr>
          <w:sz w:val="24"/>
          <w:szCs w:val="24"/>
        </w:rPr>
      </w:pPr>
      <w:r w:rsidRPr="00EC15D7">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EC15D7" w:rsidRPr="00EC15D7" w:rsidRDefault="00EC15D7" w:rsidP="00EC15D7">
      <w:pPr>
        <w:spacing w:line="360" w:lineRule="auto"/>
        <w:ind w:firstLine="709"/>
        <w:contextualSpacing/>
        <w:jc w:val="both"/>
        <w:rPr>
          <w:sz w:val="24"/>
          <w:szCs w:val="24"/>
        </w:rPr>
      </w:pPr>
      <w:r w:rsidRPr="00EC15D7">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EC15D7" w:rsidRPr="00EC15D7" w:rsidRDefault="00EC15D7" w:rsidP="00EC15D7">
      <w:pPr>
        <w:spacing w:line="360" w:lineRule="auto"/>
        <w:ind w:firstLine="709"/>
        <w:contextualSpacing/>
        <w:jc w:val="both"/>
        <w:rPr>
          <w:sz w:val="24"/>
          <w:szCs w:val="24"/>
        </w:rPr>
      </w:pPr>
      <w:r w:rsidRPr="00EC15D7">
        <w:rPr>
          <w:sz w:val="24"/>
          <w:szCs w:val="24"/>
        </w:rPr>
        <w:t>Мезозойская эра и её периоды: триасовый, юрский, меловой.</w:t>
      </w:r>
    </w:p>
    <w:p w:rsidR="00EC15D7" w:rsidRPr="00EC15D7" w:rsidRDefault="00EC15D7" w:rsidP="00EC15D7">
      <w:pPr>
        <w:spacing w:line="360" w:lineRule="auto"/>
        <w:ind w:firstLine="709"/>
        <w:contextualSpacing/>
        <w:jc w:val="both"/>
        <w:rPr>
          <w:sz w:val="24"/>
          <w:szCs w:val="24"/>
        </w:rPr>
      </w:pPr>
      <w:r w:rsidRPr="00EC15D7">
        <w:rPr>
          <w:sz w:val="24"/>
          <w:szCs w:val="24"/>
        </w:rPr>
        <w:t>Кайнозойская эра и её периоды: палеогеновый, неогеновый, антропогеновый.</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Характеристика климата и геологических процессов. Основные этапы эволюции растительного </w:t>
      </w:r>
      <w:r w:rsidRPr="00EC15D7">
        <w:rPr>
          <w:sz w:val="24"/>
          <w:szCs w:val="24"/>
        </w:rPr>
        <w:lastRenderedPageBreak/>
        <w:t>и животного мира. Ароморфозы у растений и животных. Появление, расцвет и вымирание групп живых организмов.</w:t>
      </w:r>
    </w:p>
    <w:p w:rsidR="00EC15D7" w:rsidRPr="00EC15D7" w:rsidRDefault="00EC15D7" w:rsidP="00EC15D7">
      <w:pPr>
        <w:spacing w:line="360" w:lineRule="auto"/>
        <w:ind w:firstLine="709"/>
        <w:contextualSpacing/>
        <w:jc w:val="both"/>
        <w:rPr>
          <w:sz w:val="24"/>
          <w:szCs w:val="24"/>
        </w:rPr>
      </w:pPr>
      <w:r w:rsidRPr="00EC15D7">
        <w:rPr>
          <w:sz w:val="24"/>
          <w:szCs w:val="24"/>
        </w:rPr>
        <w:t>Система органического мира как отражение эволюции. Основные систематические группы организмов.</w:t>
      </w:r>
    </w:p>
    <w:p w:rsidR="00EC15D7" w:rsidRPr="00EC15D7" w:rsidRDefault="00EC15D7" w:rsidP="00EC15D7">
      <w:pPr>
        <w:spacing w:line="360" w:lineRule="auto"/>
        <w:ind w:firstLine="709"/>
        <w:contextualSpacing/>
        <w:jc w:val="both"/>
        <w:rPr>
          <w:sz w:val="24"/>
          <w:szCs w:val="24"/>
        </w:rPr>
      </w:pPr>
      <w:r w:rsidRPr="00EC15D7">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C15D7" w:rsidRPr="00EC15D7" w:rsidRDefault="00EC15D7" w:rsidP="00EC15D7">
      <w:pPr>
        <w:spacing w:line="360" w:lineRule="auto"/>
        <w:ind w:firstLine="709"/>
        <w:contextualSpacing/>
        <w:jc w:val="both"/>
        <w:rPr>
          <w:sz w:val="24"/>
          <w:szCs w:val="24"/>
        </w:rPr>
      </w:pPr>
      <w:r w:rsidRPr="00EC15D7">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EC15D7" w:rsidRPr="00EC15D7" w:rsidRDefault="00EC15D7" w:rsidP="00EC15D7">
      <w:pPr>
        <w:spacing w:line="360" w:lineRule="auto"/>
        <w:ind w:firstLine="709"/>
        <w:contextualSpacing/>
        <w:jc w:val="both"/>
        <w:rPr>
          <w:sz w:val="24"/>
          <w:szCs w:val="24"/>
        </w:rPr>
      </w:pPr>
      <w:r w:rsidRPr="00EC15D7">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C15D7" w:rsidRPr="00EC15D7" w:rsidRDefault="00EC15D7" w:rsidP="00EC15D7">
      <w:pPr>
        <w:spacing w:line="360" w:lineRule="auto"/>
        <w:ind w:firstLine="709"/>
        <w:contextualSpacing/>
        <w:jc w:val="both"/>
        <w:rPr>
          <w:sz w:val="24"/>
          <w:szCs w:val="24"/>
        </w:rPr>
      </w:pPr>
      <w:r w:rsidRPr="00EC15D7">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C15D7" w:rsidRPr="00EC15D7" w:rsidRDefault="00EC15D7" w:rsidP="00EC15D7">
      <w:pPr>
        <w:spacing w:line="360" w:lineRule="auto"/>
        <w:ind w:firstLine="709"/>
        <w:contextualSpacing/>
        <w:jc w:val="both"/>
        <w:rPr>
          <w:sz w:val="24"/>
          <w:szCs w:val="24"/>
        </w:rPr>
      </w:pPr>
      <w:r w:rsidRPr="00EC15D7">
        <w:rPr>
          <w:sz w:val="24"/>
          <w:szCs w:val="24"/>
        </w:rPr>
        <w:t>Демонстрации:</w:t>
      </w:r>
    </w:p>
    <w:p w:rsidR="00EC15D7" w:rsidRPr="00EC15D7" w:rsidRDefault="00EC15D7" w:rsidP="00EC15D7">
      <w:pPr>
        <w:spacing w:line="360" w:lineRule="auto"/>
        <w:ind w:firstLine="709"/>
        <w:contextualSpacing/>
        <w:jc w:val="both"/>
        <w:rPr>
          <w:sz w:val="24"/>
          <w:szCs w:val="24"/>
        </w:rPr>
      </w:pPr>
      <w:r w:rsidRPr="00EC15D7">
        <w:rPr>
          <w:sz w:val="24"/>
          <w:szCs w:val="24"/>
        </w:rPr>
        <w:t>Портреты: Ф. Реди, Л. Пастер, А.И. Опарин, С. Миллер, Г. Юри, Ч. Дарвин.</w:t>
      </w:r>
    </w:p>
    <w:p w:rsidR="00EC15D7" w:rsidRPr="00EC15D7" w:rsidRDefault="00EC15D7" w:rsidP="00EC15D7">
      <w:pPr>
        <w:spacing w:line="360" w:lineRule="auto"/>
        <w:ind w:firstLine="709"/>
        <w:contextualSpacing/>
        <w:jc w:val="both"/>
        <w:rPr>
          <w:sz w:val="24"/>
          <w:szCs w:val="24"/>
        </w:rPr>
      </w:pPr>
      <w:r w:rsidRPr="00EC15D7">
        <w:rPr>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EC15D7" w:rsidRPr="00EC15D7" w:rsidRDefault="00EC15D7" w:rsidP="00EC15D7">
      <w:pPr>
        <w:spacing w:line="360" w:lineRule="auto"/>
        <w:ind w:firstLine="709"/>
        <w:contextualSpacing/>
        <w:jc w:val="both"/>
        <w:rPr>
          <w:sz w:val="24"/>
          <w:szCs w:val="24"/>
        </w:rPr>
      </w:pPr>
      <w:r w:rsidRPr="00EC15D7">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Лабораторные и практические работы:</w:t>
      </w:r>
    </w:p>
    <w:p w:rsidR="00EC15D7" w:rsidRPr="00EC15D7" w:rsidRDefault="00EC15D7" w:rsidP="00EC15D7">
      <w:pPr>
        <w:spacing w:line="360" w:lineRule="auto"/>
        <w:ind w:firstLine="709"/>
        <w:contextualSpacing/>
        <w:jc w:val="both"/>
        <w:rPr>
          <w:sz w:val="24"/>
          <w:szCs w:val="24"/>
        </w:rPr>
      </w:pPr>
      <w:r w:rsidRPr="00EC15D7">
        <w:rPr>
          <w:sz w:val="24"/>
          <w:szCs w:val="24"/>
        </w:rPr>
        <w:t>Практическая работа № 1. «Изучение ископаемых остатков растений и животных в коллекциях».</w:t>
      </w:r>
    </w:p>
    <w:p w:rsidR="00EC15D7" w:rsidRPr="00EC15D7" w:rsidRDefault="00EC15D7" w:rsidP="00EC15D7">
      <w:pPr>
        <w:spacing w:line="360" w:lineRule="auto"/>
        <w:ind w:firstLine="709"/>
        <w:contextualSpacing/>
        <w:jc w:val="both"/>
        <w:rPr>
          <w:sz w:val="24"/>
          <w:szCs w:val="24"/>
        </w:rPr>
      </w:pPr>
      <w:r w:rsidRPr="00EC15D7">
        <w:rPr>
          <w:sz w:val="24"/>
          <w:szCs w:val="24"/>
        </w:rPr>
        <w:t>Экскурсия «Эволюция органического мира на Земле» (в естественно-научный или краеведческий музей).</w:t>
      </w:r>
    </w:p>
    <w:p w:rsidR="00EC15D7" w:rsidRPr="00EC15D7" w:rsidRDefault="00EC15D7" w:rsidP="00EC15D7">
      <w:pPr>
        <w:spacing w:line="360" w:lineRule="auto"/>
        <w:ind w:firstLine="709"/>
        <w:contextualSpacing/>
        <w:jc w:val="both"/>
        <w:rPr>
          <w:sz w:val="24"/>
          <w:szCs w:val="24"/>
        </w:rPr>
      </w:pPr>
      <w:r w:rsidRPr="00EC15D7">
        <w:rPr>
          <w:sz w:val="24"/>
          <w:szCs w:val="24"/>
        </w:rPr>
        <w:t> Тема 3. Организмы и окружающая среда.</w:t>
      </w:r>
    </w:p>
    <w:p w:rsidR="00EC15D7" w:rsidRPr="00EC15D7" w:rsidRDefault="00EC15D7" w:rsidP="00EC15D7">
      <w:pPr>
        <w:spacing w:line="360" w:lineRule="auto"/>
        <w:ind w:firstLine="709"/>
        <w:contextualSpacing/>
        <w:jc w:val="both"/>
        <w:rPr>
          <w:sz w:val="24"/>
          <w:szCs w:val="24"/>
        </w:rPr>
      </w:pPr>
      <w:r w:rsidRPr="00EC15D7">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EC15D7" w:rsidRPr="00EC15D7" w:rsidRDefault="00EC15D7" w:rsidP="00EC15D7">
      <w:pPr>
        <w:spacing w:line="360" w:lineRule="auto"/>
        <w:ind w:firstLine="709"/>
        <w:contextualSpacing/>
        <w:jc w:val="both"/>
        <w:rPr>
          <w:sz w:val="24"/>
          <w:szCs w:val="24"/>
        </w:rPr>
      </w:pPr>
      <w:r w:rsidRPr="00EC15D7">
        <w:rPr>
          <w:sz w:val="24"/>
          <w:szCs w:val="24"/>
        </w:rPr>
        <w:t>Среды обитания организмов: водная, наземно-воздушная, почвенная, внутриорганизменная.</w:t>
      </w:r>
    </w:p>
    <w:p w:rsidR="00EC15D7" w:rsidRPr="00EC15D7" w:rsidRDefault="00EC15D7" w:rsidP="00EC15D7">
      <w:pPr>
        <w:spacing w:line="360" w:lineRule="auto"/>
        <w:ind w:firstLine="709"/>
        <w:contextualSpacing/>
        <w:jc w:val="both"/>
        <w:rPr>
          <w:sz w:val="24"/>
          <w:szCs w:val="24"/>
        </w:rPr>
      </w:pPr>
      <w:r w:rsidRPr="00EC15D7">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Абиотические факторы: свет, температура, влажность. Фотопериодизм. Приспособления </w:t>
      </w:r>
      <w:r w:rsidRPr="00EC15D7">
        <w:rPr>
          <w:sz w:val="24"/>
          <w:szCs w:val="24"/>
        </w:rPr>
        <w:lastRenderedPageBreak/>
        <w:t>организмов к действию абиотических факторов. Биологические ритмы.</w:t>
      </w:r>
    </w:p>
    <w:p w:rsidR="00EC15D7" w:rsidRPr="00EC15D7" w:rsidRDefault="00EC15D7" w:rsidP="00EC15D7">
      <w:pPr>
        <w:spacing w:line="360" w:lineRule="auto"/>
        <w:ind w:firstLine="709"/>
        <w:contextualSpacing/>
        <w:jc w:val="both"/>
        <w:rPr>
          <w:sz w:val="24"/>
          <w:szCs w:val="24"/>
        </w:rPr>
      </w:pPr>
      <w:r w:rsidRPr="00EC15D7">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C15D7" w:rsidRPr="00EC15D7" w:rsidRDefault="00EC15D7" w:rsidP="00EC15D7">
      <w:pPr>
        <w:spacing w:line="360" w:lineRule="auto"/>
        <w:ind w:firstLine="709"/>
        <w:contextualSpacing/>
        <w:jc w:val="both"/>
        <w:rPr>
          <w:sz w:val="24"/>
          <w:szCs w:val="24"/>
        </w:rPr>
      </w:pPr>
      <w:r w:rsidRPr="00EC15D7">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Демонстрации: </w:t>
      </w:r>
    </w:p>
    <w:p w:rsidR="00EC15D7" w:rsidRPr="00EC15D7" w:rsidRDefault="00EC15D7" w:rsidP="00EC15D7">
      <w:pPr>
        <w:spacing w:line="360" w:lineRule="auto"/>
        <w:ind w:firstLine="709"/>
        <w:contextualSpacing/>
        <w:jc w:val="both"/>
        <w:rPr>
          <w:sz w:val="24"/>
          <w:szCs w:val="24"/>
        </w:rPr>
      </w:pPr>
      <w:r w:rsidRPr="00EC15D7">
        <w:rPr>
          <w:sz w:val="24"/>
          <w:szCs w:val="24"/>
        </w:rPr>
        <w:t>Портреты: А. Гумбольдт, К.Ф. Рулье, Э. Геккель.</w:t>
      </w:r>
    </w:p>
    <w:p w:rsidR="00EC15D7" w:rsidRPr="00EC15D7" w:rsidRDefault="00EC15D7" w:rsidP="00EC15D7">
      <w:pPr>
        <w:spacing w:line="360" w:lineRule="auto"/>
        <w:ind w:firstLine="709"/>
        <w:contextualSpacing/>
        <w:jc w:val="both"/>
        <w:rPr>
          <w:sz w:val="24"/>
          <w:szCs w:val="24"/>
        </w:rPr>
      </w:pPr>
      <w:r w:rsidRPr="00EC15D7">
        <w:rPr>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Лабораторные и практические работы:</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Лабораторная работа № 3. «Морфологические особенности растений из разных мест обитания».</w:t>
      </w:r>
    </w:p>
    <w:p w:rsidR="00EC15D7" w:rsidRPr="00EC15D7" w:rsidRDefault="00EC15D7" w:rsidP="00EC15D7">
      <w:pPr>
        <w:spacing w:line="360" w:lineRule="auto"/>
        <w:ind w:firstLine="709"/>
        <w:contextualSpacing/>
        <w:jc w:val="both"/>
        <w:rPr>
          <w:sz w:val="24"/>
          <w:szCs w:val="24"/>
        </w:rPr>
      </w:pPr>
      <w:r w:rsidRPr="00EC15D7">
        <w:rPr>
          <w:sz w:val="24"/>
          <w:szCs w:val="24"/>
        </w:rPr>
        <w:t>Лабораторная работа № 4. «Влияние света на рост и развитие черенков колеуса».</w:t>
      </w:r>
    </w:p>
    <w:p w:rsidR="00EC15D7" w:rsidRPr="00EC15D7" w:rsidRDefault="00EC15D7" w:rsidP="00EC15D7">
      <w:pPr>
        <w:spacing w:line="360" w:lineRule="auto"/>
        <w:ind w:firstLine="709"/>
        <w:contextualSpacing/>
        <w:jc w:val="both"/>
        <w:rPr>
          <w:sz w:val="24"/>
          <w:szCs w:val="24"/>
        </w:rPr>
      </w:pPr>
      <w:r w:rsidRPr="00EC15D7">
        <w:rPr>
          <w:sz w:val="24"/>
          <w:szCs w:val="24"/>
        </w:rPr>
        <w:t>Практическая работа № 5. «Подсчёт плотности популяций разных видов растений».</w:t>
      </w:r>
    </w:p>
    <w:p w:rsidR="00EC15D7" w:rsidRPr="00EC15D7" w:rsidRDefault="00EC15D7" w:rsidP="00EC15D7">
      <w:pPr>
        <w:spacing w:line="360" w:lineRule="auto"/>
        <w:ind w:firstLine="709"/>
        <w:contextualSpacing/>
        <w:jc w:val="both"/>
        <w:rPr>
          <w:sz w:val="24"/>
          <w:szCs w:val="24"/>
        </w:rPr>
      </w:pPr>
      <w:r w:rsidRPr="00EC15D7">
        <w:rPr>
          <w:sz w:val="24"/>
          <w:szCs w:val="24"/>
        </w:rPr>
        <w:t> Тема 4. Сообщества и экологические системы.</w:t>
      </w:r>
    </w:p>
    <w:p w:rsidR="00EC15D7" w:rsidRPr="00EC15D7" w:rsidRDefault="00EC15D7" w:rsidP="00EC15D7">
      <w:pPr>
        <w:spacing w:line="360" w:lineRule="auto"/>
        <w:ind w:firstLine="709"/>
        <w:contextualSpacing/>
        <w:jc w:val="both"/>
        <w:rPr>
          <w:sz w:val="24"/>
          <w:szCs w:val="24"/>
        </w:rPr>
      </w:pPr>
      <w:r w:rsidRPr="00EC15D7">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EC15D7" w:rsidRPr="00EC15D7" w:rsidRDefault="00EC15D7" w:rsidP="00EC15D7">
      <w:pPr>
        <w:spacing w:line="360" w:lineRule="auto"/>
        <w:ind w:firstLine="709"/>
        <w:contextualSpacing/>
        <w:jc w:val="both"/>
        <w:rPr>
          <w:sz w:val="24"/>
          <w:szCs w:val="24"/>
        </w:rPr>
      </w:pPr>
      <w:r w:rsidRPr="00EC15D7">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EC15D7" w:rsidRPr="00EC15D7" w:rsidRDefault="00EC15D7" w:rsidP="00EC15D7">
      <w:pPr>
        <w:spacing w:line="360" w:lineRule="auto"/>
        <w:ind w:firstLine="709"/>
        <w:contextualSpacing/>
        <w:jc w:val="both"/>
        <w:rPr>
          <w:sz w:val="24"/>
          <w:szCs w:val="24"/>
        </w:rPr>
      </w:pPr>
      <w:r w:rsidRPr="00EC15D7">
        <w:rPr>
          <w:sz w:val="24"/>
          <w:szCs w:val="24"/>
        </w:rPr>
        <w:t>Природные экосистемы. Экосистемы озёр и рек. Экосистема хвойного или широколиственного леса.</w:t>
      </w:r>
    </w:p>
    <w:p w:rsidR="00EC15D7" w:rsidRPr="00EC15D7" w:rsidRDefault="00EC15D7" w:rsidP="00EC15D7">
      <w:pPr>
        <w:spacing w:line="360" w:lineRule="auto"/>
        <w:ind w:firstLine="709"/>
        <w:contextualSpacing/>
        <w:jc w:val="both"/>
        <w:rPr>
          <w:sz w:val="24"/>
          <w:szCs w:val="24"/>
        </w:rPr>
      </w:pPr>
      <w:r w:rsidRPr="00EC15D7">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EC15D7" w:rsidRPr="00EC15D7" w:rsidRDefault="00EC15D7" w:rsidP="00EC15D7">
      <w:pPr>
        <w:spacing w:line="360" w:lineRule="auto"/>
        <w:ind w:firstLine="709"/>
        <w:contextualSpacing/>
        <w:jc w:val="both"/>
        <w:rPr>
          <w:sz w:val="24"/>
          <w:szCs w:val="24"/>
        </w:rPr>
      </w:pPr>
      <w:r w:rsidRPr="00EC15D7">
        <w:rPr>
          <w:sz w:val="24"/>
          <w:szCs w:val="24"/>
        </w:rPr>
        <w:t>Биоразнообразие как фактор устойчивости экосистем. Сохранение биологического разнообразия на Земле.</w:t>
      </w:r>
    </w:p>
    <w:p w:rsidR="00EC15D7" w:rsidRPr="00EC15D7" w:rsidRDefault="00EC15D7" w:rsidP="00EC15D7">
      <w:pPr>
        <w:spacing w:line="360" w:lineRule="auto"/>
        <w:ind w:firstLine="709"/>
        <w:contextualSpacing/>
        <w:jc w:val="both"/>
        <w:rPr>
          <w:sz w:val="24"/>
          <w:szCs w:val="24"/>
        </w:rPr>
      </w:pPr>
      <w:r w:rsidRPr="00EC15D7">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C15D7" w:rsidRPr="00EC15D7" w:rsidRDefault="00EC15D7" w:rsidP="00EC15D7">
      <w:pPr>
        <w:spacing w:line="360" w:lineRule="auto"/>
        <w:ind w:firstLine="709"/>
        <w:contextualSpacing/>
        <w:jc w:val="both"/>
        <w:rPr>
          <w:sz w:val="24"/>
          <w:szCs w:val="24"/>
        </w:rPr>
      </w:pPr>
      <w:r w:rsidRPr="00EC15D7">
        <w:rPr>
          <w:sz w:val="24"/>
          <w:szCs w:val="24"/>
        </w:rPr>
        <w:t>Круговороты веществ и биогеохимические циклы элементов (углерода, азота). Зональность биосферы. Основные биомы суши.</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Человечество в биосфере Земли. Антропогенные изменения в биосфере. Глобальные </w:t>
      </w:r>
      <w:r w:rsidRPr="00EC15D7">
        <w:rPr>
          <w:sz w:val="24"/>
          <w:szCs w:val="24"/>
        </w:rPr>
        <w:lastRenderedPageBreak/>
        <w:t>экологические проблемы.</w:t>
      </w:r>
    </w:p>
    <w:p w:rsidR="00EC15D7" w:rsidRPr="00EC15D7" w:rsidRDefault="00EC15D7" w:rsidP="00EC15D7">
      <w:pPr>
        <w:spacing w:line="360" w:lineRule="auto"/>
        <w:ind w:firstLine="709"/>
        <w:contextualSpacing/>
        <w:jc w:val="both"/>
        <w:rPr>
          <w:sz w:val="24"/>
          <w:szCs w:val="24"/>
        </w:rPr>
      </w:pPr>
      <w:r w:rsidRPr="00EC15D7">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C15D7" w:rsidRPr="00EC15D7" w:rsidRDefault="00EC15D7" w:rsidP="00EC15D7">
      <w:pPr>
        <w:spacing w:line="360" w:lineRule="auto"/>
        <w:ind w:firstLine="709"/>
        <w:contextualSpacing/>
        <w:jc w:val="both"/>
        <w:rPr>
          <w:sz w:val="24"/>
          <w:szCs w:val="24"/>
        </w:rPr>
      </w:pPr>
      <w:r w:rsidRPr="00EC15D7">
        <w:rPr>
          <w:sz w:val="24"/>
          <w:szCs w:val="24"/>
        </w:rPr>
        <w:t>Демонстрации:</w:t>
      </w:r>
    </w:p>
    <w:p w:rsidR="00EC15D7" w:rsidRPr="00EC15D7" w:rsidRDefault="00EC15D7" w:rsidP="00EC15D7">
      <w:pPr>
        <w:spacing w:line="360" w:lineRule="auto"/>
        <w:ind w:firstLine="709"/>
        <w:contextualSpacing/>
        <w:jc w:val="both"/>
        <w:rPr>
          <w:sz w:val="24"/>
          <w:szCs w:val="24"/>
        </w:rPr>
      </w:pPr>
      <w:r w:rsidRPr="00EC15D7">
        <w:rPr>
          <w:sz w:val="24"/>
          <w:szCs w:val="24"/>
        </w:rPr>
        <w:t>Портреты: А.Д. Тенсли, В.Н. Сукачёв, В.И. Вернадский.</w:t>
      </w:r>
    </w:p>
    <w:p w:rsidR="00EC15D7" w:rsidRPr="00EC15D7" w:rsidRDefault="00EC15D7" w:rsidP="00EC15D7">
      <w:pPr>
        <w:spacing w:line="360" w:lineRule="auto"/>
        <w:ind w:firstLine="709"/>
        <w:contextualSpacing/>
        <w:jc w:val="both"/>
        <w:rPr>
          <w:sz w:val="24"/>
          <w:szCs w:val="24"/>
        </w:rPr>
      </w:pPr>
      <w:r w:rsidRPr="00EC15D7">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 Планируемые результаты освоения программы по биологии (базовый уровень) на уровне среднего общего образования.</w:t>
      </w:r>
    </w:p>
    <w:p w:rsidR="00EC15D7" w:rsidRPr="00EC15D7" w:rsidRDefault="00EC15D7" w:rsidP="00EC15D7">
      <w:pPr>
        <w:spacing w:line="360" w:lineRule="auto"/>
        <w:ind w:firstLine="709"/>
        <w:contextualSpacing/>
        <w:jc w:val="both"/>
        <w:rPr>
          <w:sz w:val="24"/>
          <w:szCs w:val="24"/>
        </w:rPr>
      </w:pPr>
      <w:r w:rsidRPr="00EC15D7">
        <w:rPr>
          <w:sz w:val="24"/>
          <w:szCs w:val="24"/>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EC15D7" w:rsidRPr="00EC15D7" w:rsidRDefault="00EC15D7" w:rsidP="00EC15D7">
      <w:pPr>
        <w:spacing w:line="360" w:lineRule="auto"/>
        <w:ind w:firstLine="709"/>
        <w:contextualSpacing/>
        <w:jc w:val="both"/>
        <w:rPr>
          <w:sz w:val="24"/>
          <w:szCs w:val="24"/>
        </w:rPr>
      </w:pPr>
      <w:r w:rsidRPr="00EC15D7">
        <w:rPr>
          <w:sz w:val="24"/>
          <w:szCs w:val="24"/>
        </w:rPr>
        <w:t>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EC15D7" w:rsidRPr="00EC15D7" w:rsidRDefault="00EC15D7" w:rsidP="00EC15D7">
      <w:pPr>
        <w:spacing w:line="360" w:lineRule="auto"/>
        <w:ind w:firstLine="709"/>
        <w:contextualSpacing/>
        <w:jc w:val="both"/>
        <w:rPr>
          <w:sz w:val="24"/>
          <w:szCs w:val="24"/>
        </w:rPr>
      </w:pPr>
      <w:r w:rsidRPr="00EC15D7">
        <w:rPr>
          <w:sz w:val="24"/>
          <w:szCs w:val="24"/>
        </w:rPr>
        <w:t>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C15D7" w:rsidRPr="00EC15D7" w:rsidRDefault="00EC15D7" w:rsidP="00EC15D7">
      <w:pPr>
        <w:spacing w:line="360" w:lineRule="auto"/>
        <w:ind w:firstLine="709"/>
        <w:contextualSpacing/>
        <w:jc w:val="both"/>
        <w:rPr>
          <w:sz w:val="24"/>
          <w:szCs w:val="24"/>
        </w:rPr>
      </w:pPr>
      <w:r w:rsidRPr="00EC15D7">
        <w:rPr>
          <w:sz w:val="24"/>
          <w:szCs w:val="24"/>
        </w:rPr>
        <w:lastRenderedPageBreak/>
        <w:t>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C15D7" w:rsidRPr="00EC15D7" w:rsidRDefault="00EC15D7" w:rsidP="00EC15D7">
      <w:pPr>
        <w:spacing w:line="360" w:lineRule="auto"/>
        <w:ind w:firstLine="709"/>
        <w:contextualSpacing/>
        <w:jc w:val="both"/>
        <w:rPr>
          <w:rFonts w:eastAsia="SchoolBookSanPin"/>
          <w:sz w:val="24"/>
          <w:szCs w:val="24"/>
        </w:rPr>
      </w:pPr>
      <w:r w:rsidRPr="00EC15D7">
        <w:rPr>
          <w:rFonts w:eastAsia="SchoolBookSanPin"/>
          <w:bCs/>
          <w:position w:val="1"/>
          <w:sz w:val="24"/>
          <w:szCs w:val="24"/>
        </w:rPr>
        <w:t>1) гражданского воспитания:</w:t>
      </w:r>
    </w:p>
    <w:p w:rsidR="00EC15D7" w:rsidRPr="00EC15D7" w:rsidRDefault="00EC15D7" w:rsidP="00EC15D7">
      <w:pPr>
        <w:spacing w:line="360" w:lineRule="auto"/>
        <w:ind w:firstLine="709"/>
        <w:contextualSpacing/>
        <w:jc w:val="both"/>
        <w:rPr>
          <w:sz w:val="24"/>
          <w:szCs w:val="24"/>
        </w:rPr>
      </w:pPr>
      <w:r w:rsidRPr="00EC15D7">
        <w:rPr>
          <w:sz w:val="24"/>
          <w:szCs w:val="24"/>
        </w:rPr>
        <w:t>сформированность гражданской позиции обучающегося как активного и ответственного члена российского общества;</w:t>
      </w:r>
    </w:p>
    <w:p w:rsidR="00EC15D7" w:rsidRPr="00EC15D7" w:rsidRDefault="00EC15D7" w:rsidP="00EC15D7">
      <w:pPr>
        <w:spacing w:line="360" w:lineRule="auto"/>
        <w:ind w:firstLine="709"/>
        <w:contextualSpacing/>
        <w:jc w:val="both"/>
        <w:rPr>
          <w:sz w:val="24"/>
          <w:szCs w:val="24"/>
        </w:rPr>
      </w:pPr>
      <w:r w:rsidRPr="00EC15D7">
        <w:rPr>
          <w:sz w:val="24"/>
          <w:szCs w:val="24"/>
        </w:rPr>
        <w:t>осознание своих конституционных прав и обязанностей, уважение закона и правопорядка;</w:t>
      </w:r>
    </w:p>
    <w:p w:rsidR="00EC15D7" w:rsidRPr="00EC15D7" w:rsidRDefault="00EC15D7" w:rsidP="00EC15D7">
      <w:pPr>
        <w:spacing w:line="360" w:lineRule="auto"/>
        <w:ind w:firstLine="709"/>
        <w:contextualSpacing/>
        <w:jc w:val="both"/>
        <w:rPr>
          <w:sz w:val="24"/>
          <w:szCs w:val="24"/>
        </w:rPr>
      </w:pPr>
      <w:r w:rsidRPr="00EC15D7">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C15D7" w:rsidRPr="00EC15D7" w:rsidRDefault="00EC15D7" w:rsidP="00EC15D7">
      <w:pPr>
        <w:spacing w:line="360" w:lineRule="auto"/>
        <w:ind w:firstLine="709"/>
        <w:contextualSpacing/>
        <w:jc w:val="both"/>
        <w:rPr>
          <w:sz w:val="24"/>
          <w:szCs w:val="24"/>
        </w:rPr>
      </w:pPr>
      <w:r w:rsidRPr="00EC15D7">
        <w:rPr>
          <w:sz w:val="24"/>
          <w:szCs w:val="24"/>
        </w:rPr>
        <w:t>способность определять собственную позицию по отношению к явлениям современной жизни и объяснять её;</w:t>
      </w:r>
    </w:p>
    <w:p w:rsidR="00EC15D7" w:rsidRPr="00EC15D7" w:rsidRDefault="00EC15D7" w:rsidP="00EC15D7">
      <w:pPr>
        <w:spacing w:line="360" w:lineRule="auto"/>
        <w:ind w:firstLine="709"/>
        <w:contextualSpacing/>
        <w:jc w:val="both"/>
        <w:rPr>
          <w:sz w:val="24"/>
          <w:szCs w:val="24"/>
        </w:rPr>
      </w:pPr>
      <w:r w:rsidRPr="00EC15D7">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C15D7" w:rsidRPr="00EC15D7" w:rsidRDefault="00EC15D7" w:rsidP="00EC15D7">
      <w:pPr>
        <w:spacing w:line="360" w:lineRule="auto"/>
        <w:ind w:firstLine="709"/>
        <w:contextualSpacing/>
        <w:jc w:val="both"/>
        <w:rPr>
          <w:sz w:val="24"/>
          <w:szCs w:val="24"/>
        </w:rPr>
      </w:pPr>
      <w:r w:rsidRPr="00EC15D7">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EC15D7" w:rsidRPr="00EC15D7" w:rsidRDefault="00EC15D7" w:rsidP="00EC15D7">
      <w:pPr>
        <w:spacing w:line="360" w:lineRule="auto"/>
        <w:ind w:firstLine="709"/>
        <w:contextualSpacing/>
        <w:jc w:val="both"/>
        <w:rPr>
          <w:sz w:val="24"/>
          <w:szCs w:val="24"/>
        </w:rPr>
      </w:pPr>
      <w:r w:rsidRPr="00EC15D7">
        <w:rPr>
          <w:sz w:val="24"/>
          <w:szCs w:val="24"/>
        </w:rPr>
        <w:t>готовность к гуманитарной и волонтёрской деятельности;</w:t>
      </w:r>
    </w:p>
    <w:p w:rsidR="00EC15D7" w:rsidRPr="00EC15D7" w:rsidRDefault="00EC15D7" w:rsidP="00EC15D7">
      <w:pPr>
        <w:spacing w:line="360" w:lineRule="auto"/>
        <w:ind w:firstLine="709"/>
        <w:contextualSpacing/>
        <w:jc w:val="both"/>
        <w:rPr>
          <w:sz w:val="24"/>
          <w:szCs w:val="24"/>
        </w:rPr>
      </w:pPr>
      <w:r w:rsidRPr="00EC15D7">
        <w:rPr>
          <w:sz w:val="24"/>
          <w:szCs w:val="24"/>
        </w:rPr>
        <w:t>2) патриотического воспитания:</w:t>
      </w:r>
    </w:p>
    <w:p w:rsidR="00EC15D7" w:rsidRPr="00EC15D7" w:rsidRDefault="00EC15D7" w:rsidP="00EC15D7">
      <w:pPr>
        <w:spacing w:line="360" w:lineRule="auto"/>
        <w:ind w:firstLine="709"/>
        <w:contextualSpacing/>
        <w:jc w:val="both"/>
        <w:rPr>
          <w:sz w:val="24"/>
          <w:szCs w:val="24"/>
        </w:rPr>
      </w:pPr>
      <w:r w:rsidRPr="00EC15D7">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C15D7" w:rsidRPr="00EC15D7" w:rsidRDefault="00EC15D7" w:rsidP="00EC15D7">
      <w:pPr>
        <w:spacing w:line="360" w:lineRule="auto"/>
        <w:ind w:firstLine="709"/>
        <w:contextualSpacing/>
        <w:jc w:val="both"/>
        <w:rPr>
          <w:sz w:val="24"/>
          <w:szCs w:val="24"/>
        </w:rPr>
      </w:pPr>
      <w:r w:rsidRPr="00EC15D7">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EC15D7" w:rsidRPr="00EC15D7" w:rsidRDefault="00EC15D7" w:rsidP="00EC15D7">
      <w:pPr>
        <w:spacing w:line="360" w:lineRule="auto"/>
        <w:ind w:firstLine="709"/>
        <w:contextualSpacing/>
        <w:jc w:val="both"/>
        <w:rPr>
          <w:sz w:val="24"/>
          <w:szCs w:val="24"/>
        </w:rPr>
      </w:pPr>
      <w:r w:rsidRPr="00EC15D7">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EC15D7" w:rsidRPr="00EC15D7" w:rsidRDefault="00EC15D7" w:rsidP="00EC15D7">
      <w:pPr>
        <w:spacing w:line="360" w:lineRule="auto"/>
        <w:ind w:firstLine="709"/>
        <w:contextualSpacing/>
        <w:jc w:val="both"/>
        <w:rPr>
          <w:sz w:val="24"/>
          <w:szCs w:val="24"/>
        </w:rPr>
      </w:pPr>
      <w:r w:rsidRPr="00EC15D7">
        <w:rPr>
          <w:sz w:val="24"/>
          <w:szCs w:val="24"/>
        </w:rPr>
        <w:t>идейная убеждённость, готовность к служению Отечеству и его защите, ответственность за его судьбу;</w:t>
      </w:r>
    </w:p>
    <w:p w:rsidR="00EC15D7" w:rsidRPr="00EC15D7" w:rsidRDefault="00EC15D7" w:rsidP="00EC15D7">
      <w:pPr>
        <w:spacing w:line="360" w:lineRule="auto"/>
        <w:ind w:firstLine="709"/>
        <w:contextualSpacing/>
        <w:jc w:val="both"/>
        <w:rPr>
          <w:sz w:val="24"/>
          <w:szCs w:val="24"/>
        </w:rPr>
      </w:pPr>
      <w:r w:rsidRPr="00EC15D7">
        <w:rPr>
          <w:sz w:val="24"/>
          <w:szCs w:val="24"/>
        </w:rPr>
        <w:t>3) духовно-нравственного воспитания:</w:t>
      </w:r>
    </w:p>
    <w:p w:rsidR="00EC15D7" w:rsidRPr="00EC15D7" w:rsidRDefault="00EC15D7" w:rsidP="00EC15D7">
      <w:pPr>
        <w:spacing w:line="360" w:lineRule="auto"/>
        <w:ind w:firstLine="709"/>
        <w:contextualSpacing/>
        <w:jc w:val="both"/>
        <w:rPr>
          <w:sz w:val="24"/>
          <w:szCs w:val="24"/>
        </w:rPr>
      </w:pPr>
      <w:r w:rsidRPr="00EC15D7">
        <w:rPr>
          <w:sz w:val="24"/>
          <w:szCs w:val="24"/>
        </w:rPr>
        <w:t>осознание духовных ценностей российского народа;</w:t>
      </w:r>
    </w:p>
    <w:p w:rsidR="00EC15D7" w:rsidRPr="00EC15D7" w:rsidRDefault="00EC15D7" w:rsidP="00EC15D7">
      <w:pPr>
        <w:spacing w:line="360" w:lineRule="auto"/>
        <w:ind w:firstLine="709"/>
        <w:contextualSpacing/>
        <w:jc w:val="both"/>
        <w:rPr>
          <w:sz w:val="24"/>
          <w:szCs w:val="24"/>
        </w:rPr>
      </w:pPr>
      <w:r w:rsidRPr="00EC15D7">
        <w:rPr>
          <w:sz w:val="24"/>
          <w:szCs w:val="24"/>
        </w:rPr>
        <w:t>сформированность нравственного сознания, этического поведения;</w:t>
      </w:r>
    </w:p>
    <w:p w:rsidR="00EC15D7" w:rsidRPr="00EC15D7" w:rsidRDefault="00EC15D7" w:rsidP="00EC15D7">
      <w:pPr>
        <w:spacing w:line="360" w:lineRule="auto"/>
        <w:ind w:firstLine="709"/>
        <w:contextualSpacing/>
        <w:jc w:val="both"/>
        <w:rPr>
          <w:sz w:val="24"/>
          <w:szCs w:val="24"/>
        </w:rPr>
      </w:pPr>
      <w:r w:rsidRPr="00EC15D7">
        <w:rPr>
          <w:sz w:val="24"/>
          <w:szCs w:val="24"/>
        </w:rPr>
        <w:t>способность оценивать ситуацию и принимать осознанные решения, ориентируясь на морально-нравственные нормы и ценности;</w:t>
      </w:r>
    </w:p>
    <w:p w:rsidR="00EC15D7" w:rsidRPr="00EC15D7" w:rsidRDefault="00EC15D7" w:rsidP="00EC15D7">
      <w:pPr>
        <w:spacing w:line="360" w:lineRule="auto"/>
        <w:ind w:firstLine="709"/>
        <w:contextualSpacing/>
        <w:jc w:val="both"/>
        <w:rPr>
          <w:sz w:val="24"/>
          <w:szCs w:val="24"/>
        </w:rPr>
      </w:pPr>
      <w:r w:rsidRPr="00EC15D7">
        <w:rPr>
          <w:sz w:val="24"/>
          <w:szCs w:val="24"/>
        </w:rPr>
        <w:t>осознание личного вклада в построение устойчивого будущего;</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ответственное отношение к своим родителям, созданию семьи на основе осознанного принятия </w:t>
      </w:r>
      <w:r w:rsidRPr="00EC15D7">
        <w:rPr>
          <w:sz w:val="24"/>
          <w:szCs w:val="24"/>
        </w:rPr>
        <w:lastRenderedPageBreak/>
        <w:t>ценностей семейной жизни в соответствии с традициями народов России;</w:t>
      </w:r>
    </w:p>
    <w:p w:rsidR="00EC15D7" w:rsidRPr="00EC15D7" w:rsidRDefault="00EC15D7" w:rsidP="00EC15D7">
      <w:pPr>
        <w:spacing w:line="360" w:lineRule="auto"/>
        <w:ind w:firstLine="709"/>
        <w:contextualSpacing/>
        <w:jc w:val="both"/>
        <w:rPr>
          <w:sz w:val="24"/>
          <w:szCs w:val="24"/>
        </w:rPr>
      </w:pPr>
      <w:r w:rsidRPr="00EC15D7">
        <w:rPr>
          <w:sz w:val="24"/>
          <w:szCs w:val="24"/>
        </w:rPr>
        <w:t>4) эстетического воспитания:</w:t>
      </w:r>
    </w:p>
    <w:p w:rsidR="00EC15D7" w:rsidRPr="00EC15D7" w:rsidRDefault="00EC15D7" w:rsidP="00EC15D7">
      <w:pPr>
        <w:spacing w:line="360" w:lineRule="auto"/>
        <w:ind w:firstLine="709"/>
        <w:contextualSpacing/>
        <w:jc w:val="both"/>
        <w:rPr>
          <w:sz w:val="24"/>
          <w:szCs w:val="24"/>
        </w:rPr>
      </w:pPr>
      <w:r w:rsidRPr="00EC15D7">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C15D7" w:rsidRPr="00EC15D7" w:rsidRDefault="00EC15D7" w:rsidP="00EC15D7">
      <w:pPr>
        <w:spacing w:line="360" w:lineRule="auto"/>
        <w:ind w:firstLine="709"/>
        <w:contextualSpacing/>
        <w:jc w:val="both"/>
        <w:rPr>
          <w:sz w:val="24"/>
          <w:szCs w:val="24"/>
        </w:rPr>
      </w:pPr>
      <w:r w:rsidRPr="00EC15D7">
        <w:rPr>
          <w:sz w:val="24"/>
          <w:szCs w:val="24"/>
        </w:rPr>
        <w:t>понимание эмоционального воздействия живой природы и её ценности;</w:t>
      </w:r>
    </w:p>
    <w:p w:rsidR="00EC15D7" w:rsidRPr="00EC15D7" w:rsidRDefault="00EC15D7" w:rsidP="00EC15D7">
      <w:pPr>
        <w:spacing w:line="360" w:lineRule="auto"/>
        <w:ind w:firstLine="709"/>
        <w:contextualSpacing/>
        <w:jc w:val="both"/>
        <w:rPr>
          <w:sz w:val="24"/>
          <w:szCs w:val="24"/>
        </w:rPr>
      </w:pPr>
      <w:r w:rsidRPr="00EC15D7">
        <w:rPr>
          <w:sz w:val="24"/>
          <w:szCs w:val="24"/>
        </w:rPr>
        <w:t>готовность к самовыражению в разных видах искусства, стремление проявлять качества творческой личности;</w:t>
      </w:r>
    </w:p>
    <w:p w:rsidR="00EC15D7" w:rsidRPr="00EC15D7" w:rsidRDefault="00EC15D7" w:rsidP="00EC15D7">
      <w:pPr>
        <w:spacing w:line="360" w:lineRule="auto"/>
        <w:ind w:firstLine="709"/>
        <w:contextualSpacing/>
        <w:jc w:val="both"/>
        <w:rPr>
          <w:sz w:val="24"/>
          <w:szCs w:val="24"/>
        </w:rPr>
      </w:pPr>
      <w:r w:rsidRPr="00EC15D7">
        <w:rPr>
          <w:sz w:val="24"/>
          <w:szCs w:val="24"/>
        </w:rPr>
        <w:t>5) физического воспитания:</w:t>
      </w:r>
    </w:p>
    <w:p w:rsidR="00EC15D7" w:rsidRPr="00EC15D7" w:rsidRDefault="00EC15D7" w:rsidP="00EC15D7">
      <w:pPr>
        <w:spacing w:line="360" w:lineRule="auto"/>
        <w:ind w:firstLine="709"/>
        <w:contextualSpacing/>
        <w:jc w:val="both"/>
        <w:rPr>
          <w:sz w:val="24"/>
          <w:szCs w:val="24"/>
        </w:rPr>
      </w:pPr>
      <w:r w:rsidRPr="00EC15D7">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C15D7" w:rsidRPr="00EC15D7" w:rsidRDefault="00EC15D7" w:rsidP="00EC15D7">
      <w:pPr>
        <w:spacing w:line="360" w:lineRule="auto"/>
        <w:ind w:firstLine="709"/>
        <w:contextualSpacing/>
        <w:jc w:val="both"/>
        <w:rPr>
          <w:sz w:val="24"/>
          <w:szCs w:val="24"/>
        </w:rPr>
      </w:pPr>
      <w:r w:rsidRPr="00EC15D7">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EC15D7" w:rsidRPr="00EC15D7" w:rsidRDefault="00EC15D7" w:rsidP="00EC15D7">
      <w:pPr>
        <w:spacing w:line="360" w:lineRule="auto"/>
        <w:ind w:firstLine="709"/>
        <w:contextualSpacing/>
        <w:jc w:val="both"/>
        <w:rPr>
          <w:sz w:val="24"/>
          <w:szCs w:val="24"/>
        </w:rPr>
      </w:pPr>
      <w:r w:rsidRPr="00EC15D7">
        <w:rPr>
          <w:sz w:val="24"/>
          <w:szCs w:val="24"/>
        </w:rPr>
        <w:t>осознание последствий и неприятие вредных привычек (употребления алкоголя, наркотиков, курения);</w:t>
      </w:r>
    </w:p>
    <w:p w:rsidR="00EC15D7" w:rsidRPr="00EC15D7" w:rsidRDefault="00EC15D7" w:rsidP="00EC15D7">
      <w:pPr>
        <w:spacing w:line="360" w:lineRule="auto"/>
        <w:ind w:firstLine="709"/>
        <w:contextualSpacing/>
        <w:jc w:val="both"/>
        <w:rPr>
          <w:sz w:val="24"/>
          <w:szCs w:val="24"/>
        </w:rPr>
      </w:pPr>
      <w:r w:rsidRPr="00EC15D7">
        <w:rPr>
          <w:sz w:val="24"/>
          <w:szCs w:val="24"/>
        </w:rPr>
        <w:t>6) трудового воспитания:</w:t>
      </w:r>
    </w:p>
    <w:p w:rsidR="00EC15D7" w:rsidRPr="00EC15D7" w:rsidRDefault="00EC15D7" w:rsidP="00EC15D7">
      <w:pPr>
        <w:spacing w:line="360" w:lineRule="auto"/>
        <w:ind w:firstLine="709"/>
        <w:contextualSpacing/>
        <w:jc w:val="both"/>
        <w:rPr>
          <w:sz w:val="24"/>
          <w:szCs w:val="24"/>
        </w:rPr>
      </w:pPr>
      <w:r w:rsidRPr="00EC15D7">
        <w:rPr>
          <w:sz w:val="24"/>
          <w:szCs w:val="24"/>
        </w:rPr>
        <w:t>готовность к труду, осознание ценности мастерства, трудолюбие;</w:t>
      </w:r>
    </w:p>
    <w:p w:rsidR="00EC15D7" w:rsidRPr="00EC15D7" w:rsidRDefault="00EC15D7" w:rsidP="00EC15D7">
      <w:pPr>
        <w:spacing w:line="360" w:lineRule="auto"/>
        <w:ind w:firstLine="709"/>
        <w:contextualSpacing/>
        <w:jc w:val="both"/>
        <w:rPr>
          <w:sz w:val="24"/>
          <w:szCs w:val="24"/>
        </w:rPr>
      </w:pPr>
      <w:r w:rsidRPr="00EC15D7">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15D7" w:rsidRPr="00EC15D7" w:rsidRDefault="00EC15D7" w:rsidP="00EC15D7">
      <w:pPr>
        <w:spacing w:line="360" w:lineRule="auto"/>
        <w:ind w:firstLine="709"/>
        <w:contextualSpacing/>
        <w:jc w:val="both"/>
        <w:rPr>
          <w:sz w:val="24"/>
          <w:szCs w:val="24"/>
        </w:rPr>
      </w:pPr>
      <w:r w:rsidRPr="00EC15D7">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C15D7" w:rsidRPr="00EC15D7" w:rsidRDefault="00EC15D7" w:rsidP="00EC15D7">
      <w:pPr>
        <w:spacing w:line="360" w:lineRule="auto"/>
        <w:ind w:firstLine="709"/>
        <w:contextualSpacing/>
        <w:jc w:val="both"/>
        <w:rPr>
          <w:sz w:val="24"/>
          <w:szCs w:val="24"/>
        </w:rPr>
      </w:pPr>
      <w:r w:rsidRPr="00EC15D7">
        <w:rPr>
          <w:sz w:val="24"/>
          <w:szCs w:val="24"/>
        </w:rPr>
        <w:t>готовность и способность к образованию и самообразованию на протяжении всей жизни;</w:t>
      </w:r>
    </w:p>
    <w:p w:rsidR="00EC15D7" w:rsidRPr="00EC15D7" w:rsidRDefault="00EC15D7" w:rsidP="00EC15D7">
      <w:pPr>
        <w:spacing w:line="360" w:lineRule="auto"/>
        <w:ind w:firstLine="709"/>
        <w:contextualSpacing/>
        <w:jc w:val="both"/>
        <w:rPr>
          <w:sz w:val="24"/>
          <w:szCs w:val="24"/>
        </w:rPr>
      </w:pPr>
      <w:r w:rsidRPr="00EC15D7">
        <w:rPr>
          <w:sz w:val="24"/>
          <w:szCs w:val="24"/>
        </w:rPr>
        <w:t>7) экологического воспитания:</w:t>
      </w:r>
    </w:p>
    <w:p w:rsidR="00EC15D7" w:rsidRPr="00EC15D7" w:rsidRDefault="00EC15D7" w:rsidP="00EC15D7">
      <w:pPr>
        <w:spacing w:line="360" w:lineRule="auto"/>
        <w:ind w:firstLine="709"/>
        <w:contextualSpacing/>
        <w:jc w:val="both"/>
        <w:rPr>
          <w:sz w:val="24"/>
          <w:szCs w:val="24"/>
        </w:rPr>
      </w:pPr>
      <w:r w:rsidRPr="00EC15D7">
        <w:rPr>
          <w:sz w:val="24"/>
          <w:szCs w:val="24"/>
        </w:rPr>
        <w:t>экологически целесообразное отношение к природе как источнику жизни на Земле, основе её существования;</w:t>
      </w:r>
    </w:p>
    <w:p w:rsidR="00EC15D7" w:rsidRPr="00EC15D7" w:rsidRDefault="00EC15D7" w:rsidP="00EC15D7">
      <w:pPr>
        <w:spacing w:line="360" w:lineRule="auto"/>
        <w:ind w:firstLine="709"/>
        <w:contextualSpacing/>
        <w:jc w:val="both"/>
        <w:rPr>
          <w:sz w:val="24"/>
          <w:szCs w:val="24"/>
        </w:rPr>
      </w:pPr>
      <w:r w:rsidRPr="00EC15D7">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C15D7" w:rsidRPr="00EC15D7" w:rsidRDefault="00EC15D7" w:rsidP="00EC15D7">
      <w:pPr>
        <w:spacing w:line="360" w:lineRule="auto"/>
        <w:ind w:firstLine="709"/>
        <w:contextualSpacing/>
        <w:jc w:val="both"/>
        <w:rPr>
          <w:sz w:val="24"/>
          <w:szCs w:val="24"/>
        </w:rPr>
      </w:pPr>
      <w:r w:rsidRPr="00EC15D7">
        <w:rPr>
          <w:sz w:val="24"/>
          <w:szCs w:val="24"/>
        </w:rPr>
        <w:t>осознание глобального характера экологических проблем и путей их решения;</w:t>
      </w:r>
    </w:p>
    <w:p w:rsidR="00EC15D7" w:rsidRPr="00EC15D7" w:rsidRDefault="00EC15D7" w:rsidP="00EC15D7">
      <w:pPr>
        <w:spacing w:line="360" w:lineRule="auto"/>
        <w:ind w:firstLine="709"/>
        <w:contextualSpacing/>
        <w:jc w:val="both"/>
        <w:rPr>
          <w:sz w:val="24"/>
          <w:szCs w:val="24"/>
        </w:rPr>
      </w:pPr>
      <w:r w:rsidRPr="00EC15D7">
        <w:rPr>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C15D7" w:rsidRPr="00EC15D7" w:rsidRDefault="00EC15D7" w:rsidP="00EC15D7">
      <w:pPr>
        <w:spacing w:line="360" w:lineRule="auto"/>
        <w:ind w:firstLine="709"/>
        <w:contextualSpacing/>
        <w:jc w:val="both"/>
        <w:rPr>
          <w:sz w:val="24"/>
          <w:szCs w:val="24"/>
        </w:rPr>
      </w:pPr>
      <w:r w:rsidRPr="00EC15D7">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w:t>
      </w:r>
      <w:r w:rsidRPr="00EC15D7">
        <w:rPr>
          <w:sz w:val="24"/>
          <w:szCs w:val="24"/>
        </w:rPr>
        <w:lastRenderedPageBreak/>
        <w:t>социальной практике, готовности к участию в практической деятельности экологической направленности;</w:t>
      </w:r>
    </w:p>
    <w:p w:rsidR="00EC15D7" w:rsidRPr="00EC15D7" w:rsidRDefault="00EC15D7" w:rsidP="00EC15D7">
      <w:pPr>
        <w:spacing w:line="360" w:lineRule="auto"/>
        <w:ind w:firstLine="709"/>
        <w:contextualSpacing/>
        <w:jc w:val="both"/>
        <w:rPr>
          <w:sz w:val="24"/>
          <w:szCs w:val="24"/>
        </w:rPr>
      </w:pPr>
      <w:r w:rsidRPr="00EC15D7">
        <w:rPr>
          <w:sz w:val="24"/>
          <w:szCs w:val="24"/>
        </w:rPr>
        <w:t>8) ценности научного познания:</w:t>
      </w:r>
    </w:p>
    <w:p w:rsidR="00EC15D7" w:rsidRPr="00EC15D7" w:rsidRDefault="00EC15D7" w:rsidP="00EC15D7">
      <w:pPr>
        <w:spacing w:line="360" w:lineRule="auto"/>
        <w:ind w:firstLine="709"/>
        <w:contextualSpacing/>
        <w:jc w:val="both"/>
        <w:rPr>
          <w:sz w:val="24"/>
          <w:szCs w:val="24"/>
        </w:rPr>
      </w:pPr>
      <w:r w:rsidRPr="00EC15D7">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C15D7" w:rsidRPr="00EC15D7" w:rsidRDefault="00EC15D7" w:rsidP="00EC15D7">
      <w:pPr>
        <w:spacing w:line="360" w:lineRule="auto"/>
        <w:ind w:firstLine="709"/>
        <w:contextualSpacing/>
        <w:jc w:val="both"/>
        <w:rPr>
          <w:sz w:val="24"/>
          <w:szCs w:val="24"/>
        </w:rPr>
      </w:pPr>
      <w:r w:rsidRPr="00EC15D7">
        <w:rPr>
          <w:sz w:val="24"/>
          <w:szCs w:val="24"/>
        </w:rPr>
        <w:t>совершенствование языковой и читательской культуры как средства взаимодействия между людьми и познания мира;</w:t>
      </w:r>
    </w:p>
    <w:p w:rsidR="00EC15D7" w:rsidRPr="00EC15D7" w:rsidRDefault="00EC15D7" w:rsidP="00EC15D7">
      <w:pPr>
        <w:spacing w:line="360" w:lineRule="auto"/>
        <w:ind w:firstLine="709"/>
        <w:contextualSpacing/>
        <w:jc w:val="both"/>
        <w:rPr>
          <w:sz w:val="24"/>
          <w:szCs w:val="24"/>
        </w:rPr>
      </w:pPr>
      <w:r w:rsidRPr="00EC15D7">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C15D7" w:rsidRPr="00EC15D7" w:rsidRDefault="00EC15D7" w:rsidP="00EC15D7">
      <w:pPr>
        <w:spacing w:line="360" w:lineRule="auto"/>
        <w:ind w:firstLine="709"/>
        <w:contextualSpacing/>
        <w:jc w:val="both"/>
        <w:rPr>
          <w:sz w:val="24"/>
          <w:szCs w:val="24"/>
        </w:rPr>
      </w:pPr>
      <w:r w:rsidRPr="00EC15D7">
        <w:rPr>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C15D7" w:rsidRPr="00EC15D7" w:rsidRDefault="00EC15D7" w:rsidP="00EC15D7">
      <w:pPr>
        <w:spacing w:line="360" w:lineRule="auto"/>
        <w:ind w:firstLine="709"/>
        <w:contextualSpacing/>
        <w:jc w:val="both"/>
        <w:rPr>
          <w:sz w:val="24"/>
          <w:szCs w:val="24"/>
        </w:rPr>
      </w:pPr>
      <w:r w:rsidRPr="00EC15D7">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C15D7" w:rsidRPr="00EC15D7" w:rsidRDefault="00EC15D7" w:rsidP="00EC15D7">
      <w:pPr>
        <w:spacing w:line="360" w:lineRule="auto"/>
        <w:ind w:firstLine="709"/>
        <w:contextualSpacing/>
        <w:jc w:val="both"/>
        <w:rPr>
          <w:sz w:val="24"/>
          <w:szCs w:val="24"/>
        </w:rPr>
      </w:pPr>
      <w:r w:rsidRPr="00EC15D7">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C15D7" w:rsidRPr="00EC15D7" w:rsidRDefault="00EC15D7" w:rsidP="00EC15D7">
      <w:pPr>
        <w:spacing w:line="360" w:lineRule="auto"/>
        <w:ind w:firstLine="709"/>
        <w:contextualSpacing/>
        <w:jc w:val="both"/>
        <w:rPr>
          <w:sz w:val="24"/>
          <w:szCs w:val="24"/>
        </w:rPr>
      </w:pPr>
      <w:r w:rsidRPr="00EC15D7">
        <w:rPr>
          <w:sz w:val="24"/>
          <w:szCs w:val="24"/>
        </w:rPr>
        <w:t>способность самостоятельно использовать биологические знания для решения проблем в реальных жизненных ситуациях;</w:t>
      </w:r>
    </w:p>
    <w:p w:rsidR="00EC15D7" w:rsidRPr="00EC15D7" w:rsidRDefault="00EC15D7" w:rsidP="00EC15D7">
      <w:pPr>
        <w:spacing w:line="360" w:lineRule="auto"/>
        <w:ind w:firstLine="709"/>
        <w:contextualSpacing/>
        <w:jc w:val="both"/>
        <w:rPr>
          <w:sz w:val="24"/>
          <w:szCs w:val="24"/>
        </w:rPr>
      </w:pPr>
      <w:r w:rsidRPr="00EC15D7">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C15D7" w:rsidRPr="00EC15D7" w:rsidRDefault="00EC15D7" w:rsidP="00EC15D7">
      <w:pPr>
        <w:spacing w:line="360" w:lineRule="auto"/>
        <w:ind w:firstLine="709"/>
        <w:contextualSpacing/>
        <w:jc w:val="both"/>
        <w:rPr>
          <w:sz w:val="24"/>
          <w:szCs w:val="24"/>
        </w:rPr>
      </w:pPr>
      <w:r w:rsidRPr="00EC15D7">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C15D7" w:rsidRPr="00EC15D7" w:rsidRDefault="00EC15D7" w:rsidP="00EC15D7">
      <w:pPr>
        <w:spacing w:line="360" w:lineRule="auto"/>
        <w:contextualSpacing/>
        <w:jc w:val="both"/>
        <w:rPr>
          <w:sz w:val="24"/>
          <w:szCs w:val="24"/>
        </w:rPr>
      </w:pPr>
      <w:r w:rsidRPr="00EC15D7">
        <w:rPr>
          <w:sz w:val="24"/>
          <w:szCs w:val="24"/>
        </w:rPr>
        <w:t>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EC15D7" w:rsidRPr="00EC15D7" w:rsidRDefault="00EC15D7" w:rsidP="00EC15D7">
      <w:pPr>
        <w:spacing w:line="360" w:lineRule="auto"/>
        <w:ind w:firstLine="709"/>
        <w:contextualSpacing/>
        <w:jc w:val="both"/>
        <w:rPr>
          <w:sz w:val="24"/>
          <w:szCs w:val="24"/>
        </w:rPr>
      </w:pPr>
      <w:r w:rsidRPr="00EC15D7">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w:t>
      </w:r>
      <w:r w:rsidRPr="00EC15D7">
        <w:rPr>
          <w:sz w:val="24"/>
          <w:szCs w:val="24"/>
        </w:rPr>
        <w:lastRenderedPageBreak/>
        <w:t>открытым новому;</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EC15D7" w:rsidRPr="00EC15D7" w:rsidRDefault="00EC15D7" w:rsidP="00EC15D7">
      <w:pPr>
        <w:spacing w:line="360" w:lineRule="auto"/>
        <w:ind w:firstLine="709"/>
        <w:contextualSpacing/>
        <w:jc w:val="both"/>
        <w:rPr>
          <w:sz w:val="24"/>
          <w:szCs w:val="24"/>
        </w:rPr>
      </w:pPr>
      <w:r w:rsidRPr="00EC15D7">
        <w:rPr>
          <w:sz w:val="24"/>
          <w:szCs w:val="24"/>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 Метапредметные результаты освоения программы среднего общего образования должны отражать: </w:t>
      </w:r>
    </w:p>
    <w:p w:rsidR="00EC15D7" w:rsidRPr="00EC15D7" w:rsidRDefault="00EC15D7" w:rsidP="00EC15D7">
      <w:pPr>
        <w:spacing w:line="360" w:lineRule="auto"/>
        <w:contextualSpacing/>
        <w:jc w:val="both"/>
        <w:rPr>
          <w:sz w:val="24"/>
          <w:szCs w:val="24"/>
        </w:rPr>
      </w:pPr>
      <w:r w:rsidRPr="00EC15D7">
        <w:rPr>
          <w:sz w:val="24"/>
          <w:szCs w:val="24"/>
        </w:rPr>
        <w:t> Овладение универсальными учебными познавательными действиями:</w:t>
      </w:r>
    </w:p>
    <w:p w:rsidR="00EC15D7" w:rsidRPr="00EC15D7" w:rsidRDefault="00EC15D7" w:rsidP="00EC15D7">
      <w:pPr>
        <w:spacing w:line="360" w:lineRule="auto"/>
        <w:ind w:firstLine="709"/>
        <w:contextualSpacing/>
        <w:jc w:val="both"/>
        <w:rPr>
          <w:sz w:val="24"/>
          <w:szCs w:val="24"/>
        </w:rPr>
      </w:pPr>
      <w:r w:rsidRPr="00EC15D7">
        <w:rPr>
          <w:sz w:val="24"/>
          <w:szCs w:val="24"/>
        </w:rPr>
        <w:t>1) базовые логические действия:</w:t>
      </w:r>
    </w:p>
    <w:p w:rsidR="00EC15D7" w:rsidRPr="00EC15D7" w:rsidRDefault="00EC15D7" w:rsidP="00EC15D7">
      <w:pPr>
        <w:spacing w:line="360" w:lineRule="auto"/>
        <w:ind w:firstLine="709"/>
        <w:contextualSpacing/>
        <w:jc w:val="both"/>
        <w:rPr>
          <w:sz w:val="24"/>
          <w:szCs w:val="24"/>
        </w:rPr>
      </w:pPr>
      <w:r w:rsidRPr="00EC15D7">
        <w:rPr>
          <w:sz w:val="24"/>
          <w:szCs w:val="24"/>
        </w:rPr>
        <w:t>самостоятельно формулировать и актуализировать проблему, рассматривать её всесторонне;</w:t>
      </w:r>
    </w:p>
    <w:p w:rsidR="00EC15D7" w:rsidRPr="00EC15D7" w:rsidRDefault="00EC15D7" w:rsidP="00EC15D7">
      <w:pPr>
        <w:spacing w:line="360" w:lineRule="auto"/>
        <w:ind w:firstLine="709"/>
        <w:contextualSpacing/>
        <w:jc w:val="both"/>
        <w:rPr>
          <w:sz w:val="24"/>
          <w:szCs w:val="24"/>
        </w:rPr>
      </w:pPr>
      <w:r w:rsidRPr="00EC15D7">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C15D7" w:rsidRPr="00EC15D7" w:rsidRDefault="00EC15D7" w:rsidP="00EC15D7">
      <w:pPr>
        <w:spacing w:line="360" w:lineRule="auto"/>
        <w:ind w:firstLine="709"/>
        <w:contextualSpacing/>
        <w:jc w:val="both"/>
        <w:rPr>
          <w:sz w:val="24"/>
          <w:szCs w:val="24"/>
        </w:rPr>
      </w:pPr>
      <w:r w:rsidRPr="00EC15D7">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EC15D7" w:rsidRPr="00EC15D7" w:rsidRDefault="00EC15D7" w:rsidP="00EC15D7">
      <w:pPr>
        <w:spacing w:line="360" w:lineRule="auto"/>
        <w:ind w:firstLine="709"/>
        <w:contextualSpacing/>
        <w:jc w:val="both"/>
        <w:rPr>
          <w:sz w:val="24"/>
          <w:szCs w:val="24"/>
        </w:rPr>
      </w:pPr>
      <w:r w:rsidRPr="00EC15D7">
        <w:rPr>
          <w:sz w:val="24"/>
          <w:szCs w:val="24"/>
        </w:rPr>
        <w:t>использовать биологические понятия для объяснения фактов и явлений живой природы;</w:t>
      </w:r>
    </w:p>
    <w:p w:rsidR="00EC15D7" w:rsidRPr="00EC15D7" w:rsidRDefault="00EC15D7" w:rsidP="00EC15D7">
      <w:pPr>
        <w:spacing w:line="360" w:lineRule="auto"/>
        <w:ind w:firstLine="709"/>
        <w:contextualSpacing/>
        <w:jc w:val="both"/>
        <w:rPr>
          <w:sz w:val="24"/>
          <w:szCs w:val="24"/>
        </w:rPr>
      </w:pPr>
      <w:r w:rsidRPr="00EC15D7">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C15D7" w:rsidRPr="00EC15D7" w:rsidRDefault="00EC15D7" w:rsidP="00EC15D7">
      <w:pPr>
        <w:spacing w:line="360" w:lineRule="auto"/>
        <w:ind w:firstLine="709"/>
        <w:contextualSpacing/>
        <w:jc w:val="both"/>
        <w:rPr>
          <w:sz w:val="24"/>
          <w:szCs w:val="24"/>
        </w:rPr>
      </w:pPr>
      <w:r w:rsidRPr="00EC15D7">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C15D7" w:rsidRPr="00EC15D7" w:rsidRDefault="00EC15D7" w:rsidP="00EC15D7">
      <w:pPr>
        <w:spacing w:line="360" w:lineRule="auto"/>
        <w:ind w:firstLine="709"/>
        <w:contextualSpacing/>
        <w:jc w:val="both"/>
        <w:rPr>
          <w:sz w:val="24"/>
          <w:szCs w:val="24"/>
        </w:rPr>
      </w:pPr>
      <w:r w:rsidRPr="00EC15D7">
        <w:rPr>
          <w:sz w:val="24"/>
          <w:szCs w:val="24"/>
        </w:rPr>
        <w:t>разрабатывать план решения проблемы с учётом анализа имеющихся материальных и нематериальных ресурсов;</w:t>
      </w:r>
    </w:p>
    <w:p w:rsidR="00EC15D7" w:rsidRPr="00EC15D7" w:rsidRDefault="00EC15D7" w:rsidP="00EC15D7">
      <w:pPr>
        <w:spacing w:line="360" w:lineRule="auto"/>
        <w:ind w:firstLine="709"/>
        <w:contextualSpacing/>
        <w:jc w:val="both"/>
        <w:rPr>
          <w:sz w:val="24"/>
          <w:szCs w:val="24"/>
        </w:rPr>
      </w:pPr>
      <w:r w:rsidRPr="00EC15D7">
        <w:rPr>
          <w:sz w:val="24"/>
          <w:szCs w:val="24"/>
        </w:rPr>
        <w:t>вносить коррективы в деятельность, оценивать соответствие результатов целям, оценивать риски последствий деятельности;</w:t>
      </w:r>
    </w:p>
    <w:p w:rsidR="00EC15D7" w:rsidRPr="00EC15D7" w:rsidRDefault="00EC15D7" w:rsidP="00EC15D7">
      <w:pPr>
        <w:spacing w:line="360" w:lineRule="auto"/>
        <w:ind w:firstLine="709"/>
        <w:contextualSpacing/>
        <w:jc w:val="both"/>
        <w:rPr>
          <w:sz w:val="24"/>
          <w:szCs w:val="24"/>
        </w:rPr>
      </w:pPr>
      <w:r w:rsidRPr="00EC15D7">
        <w:rPr>
          <w:sz w:val="24"/>
          <w:szCs w:val="24"/>
        </w:rPr>
        <w:lastRenderedPageBreak/>
        <w:t>координировать и выполнять работу в условиях реального, виртуального и комбинированного взаимодействия;</w:t>
      </w:r>
    </w:p>
    <w:p w:rsidR="00EC15D7" w:rsidRPr="00EC15D7" w:rsidRDefault="00EC15D7" w:rsidP="00EC15D7">
      <w:pPr>
        <w:spacing w:line="360" w:lineRule="auto"/>
        <w:ind w:firstLine="709"/>
        <w:contextualSpacing/>
        <w:jc w:val="both"/>
        <w:rPr>
          <w:sz w:val="24"/>
          <w:szCs w:val="24"/>
        </w:rPr>
      </w:pPr>
      <w:r w:rsidRPr="00EC15D7">
        <w:rPr>
          <w:sz w:val="24"/>
          <w:szCs w:val="24"/>
        </w:rPr>
        <w:t>развивать креативное мышление при решении жизненных проблем;</w:t>
      </w:r>
    </w:p>
    <w:p w:rsidR="00EC15D7" w:rsidRPr="00EC15D7" w:rsidRDefault="00EC15D7" w:rsidP="00EC15D7">
      <w:pPr>
        <w:spacing w:line="360" w:lineRule="auto"/>
        <w:ind w:firstLine="709"/>
        <w:contextualSpacing/>
        <w:jc w:val="both"/>
        <w:rPr>
          <w:rFonts w:eastAsia="SchoolBookSanPin"/>
          <w:sz w:val="24"/>
          <w:szCs w:val="24"/>
        </w:rPr>
      </w:pPr>
      <w:r w:rsidRPr="00EC15D7">
        <w:rPr>
          <w:sz w:val="24"/>
          <w:szCs w:val="24"/>
        </w:rPr>
        <w:t>2)</w:t>
      </w:r>
      <w:r w:rsidRPr="00EC15D7">
        <w:rPr>
          <w:rFonts w:eastAsia="SchoolBookSanPin"/>
          <w:sz w:val="24"/>
          <w:szCs w:val="24"/>
        </w:rPr>
        <w:t xml:space="preserve"> базовые исследовательские действия:</w:t>
      </w:r>
    </w:p>
    <w:p w:rsidR="00EC15D7" w:rsidRPr="00EC15D7" w:rsidRDefault="00EC15D7" w:rsidP="00EC15D7">
      <w:pPr>
        <w:spacing w:line="360" w:lineRule="auto"/>
        <w:ind w:firstLine="709"/>
        <w:contextualSpacing/>
        <w:jc w:val="both"/>
        <w:rPr>
          <w:sz w:val="24"/>
          <w:szCs w:val="24"/>
        </w:rPr>
      </w:pPr>
      <w:r w:rsidRPr="00EC15D7">
        <w:rPr>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EC15D7" w:rsidRPr="00EC15D7" w:rsidRDefault="00EC15D7" w:rsidP="00EC15D7">
      <w:pPr>
        <w:spacing w:line="360" w:lineRule="auto"/>
        <w:ind w:firstLine="709"/>
        <w:contextualSpacing/>
        <w:jc w:val="both"/>
        <w:rPr>
          <w:sz w:val="24"/>
          <w:szCs w:val="24"/>
        </w:rPr>
      </w:pPr>
      <w:r w:rsidRPr="00EC15D7">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C15D7" w:rsidRPr="00EC15D7" w:rsidRDefault="00EC15D7" w:rsidP="00EC15D7">
      <w:pPr>
        <w:spacing w:line="360" w:lineRule="auto"/>
        <w:ind w:firstLine="709"/>
        <w:contextualSpacing/>
        <w:jc w:val="both"/>
        <w:rPr>
          <w:sz w:val="24"/>
          <w:szCs w:val="24"/>
        </w:rPr>
      </w:pPr>
      <w:r w:rsidRPr="00EC15D7">
        <w:rPr>
          <w:sz w:val="24"/>
          <w:szCs w:val="24"/>
        </w:rPr>
        <w:t>формировать научный тип мышления, владеть научной терминологией, ключевыми понятиями и методами;</w:t>
      </w:r>
    </w:p>
    <w:p w:rsidR="00EC15D7" w:rsidRPr="00EC15D7" w:rsidRDefault="00EC15D7" w:rsidP="00EC15D7">
      <w:pPr>
        <w:spacing w:line="360" w:lineRule="auto"/>
        <w:ind w:firstLine="709"/>
        <w:contextualSpacing/>
        <w:jc w:val="both"/>
        <w:rPr>
          <w:sz w:val="24"/>
          <w:szCs w:val="24"/>
        </w:rPr>
      </w:pPr>
      <w:r w:rsidRPr="00EC15D7">
        <w:rPr>
          <w:sz w:val="24"/>
          <w:szCs w:val="24"/>
        </w:rPr>
        <w:t>ставить и формулировать собственные задачи в образовательной деятельности и жизненных ситуациях;</w:t>
      </w:r>
    </w:p>
    <w:p w:rsidR="00EC15D7" w:rsidRPr="00EC15D7" w:rsidRDefault="00EC15D7" w:rsidP="00EC15D7">
      <w:pPr>
        <w:spacing w:line="360" w:lineRule="auto"/>
        <w:ind w:firstLine="709"/>
        <w:contextualSpacing/>
        <w:jc w:val="both"/>
        <w:rPr>
          <w:sz w:val="24"/>
          <w:szCs w:val="24"/>
        </w:rPr>
      </w:pPr>
      <w:r w:rsidRPr="00EC15D7">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C15D7" w:rsidRPr="00EC15D7" w:rsidRDefault="00EC15D7" w:rsidP="00EC15D7">
      <w:pPr>
        <w:spacing w:line="360" w:lineRule="auto"/>
        <w:ind w:firstLine="709"/>
        <w:contextualSpacing/>
        <w:jc w:val="both"/>
        <w:rPr>
          <w:sz w:val="24"/>
          <w:szCs w:val="24"/>
        </w:rPr>
      </w:pPr>
      <w:r w:rsidRPr="00EC15D7">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C15D7" w:rsidRPr="00EC15D7" w:rsidRDefault="00EC15D7" w:rsidP="00EC15D7">
      <w:pPr>
        <w:spacing w:line="360" w:lineRule="auto"/>
        <w:ind w:firstLine="709"/>
        <w:contextualSpacing/>
        <w:jc w:val="both"/>
        <w:rPr>
          <w:sz w:val="24"/>
          <w:szCs w:val="24"/>
        </w:rPr>
      </w:pPr>
      <w:r w:rsidRPr="00EC15D7">
        <w:rPr>
          <w:sz w:val="24"/>
          <w:szCs w:val="24"/>
        </w:rPr>
        <w:t>давать оценку новым ситуациям, оценивать приобретённый опыт;</w:t>
      </w:r>
    </w:p>
    <w:p w:rsidR="00EC15D7" w:rsidRPr="00EC15D7" w:rsidRDefault="00EC15D7" w:rsidP="00EC15D7">
      <w:pPr>
        <w:spacing w:line="360" w:lineRule="auto"/>
        <w:ind w:firstLine="709"/>
        <w:contextualSpacing/>
        <w:jc w:val="both"/>
        <w:rPr>
          <w:sz w:val="24"/>
          <w:szCs w:val="24"/>
        </w:rPr>
      </w:pPr>
      <w:r w:rsidRPr="00EC15D7">
        <w:rPr>
          <w:sz w:val="24"/>
          <w:szCs w:val="24"/>
        </w:rPr>
        <w:t>осуществлять целенаправленный поиск переноса средств и способов действия в профессиональную среду;</w:t>
      </w:r>
    </w:p>
    <w:p w:rsidR="00EC15D7" w:rsidRPr="00EC15D7" w:rsidRDefault="00EC15D7" w:rsidP="00EC15D7">
      <w:pPr>
        <w:spacing w:line="360" w:lineRule="auto"/>
        <w:ind w:firstLine="709"/>
        <w:contextualSpacing/>
        <w:jc w:val="both"/>
        <w:rPr>
          <w:sz w:val="24"/>
          <w:szCs w:val="24"/>
        </w:rPr>
      </w:pPr>
      <w:r w:rsidRPr="00EC15D7">
        <w:rPr>
          <w:sz w:val="24"/>
          <w:szCs w:val="24"/>
        </w:rPr>
        <w:t>уметь переносить знания в познавательную и практическую области жизнедеятельности;</w:t>
      </w:r>
    </w:p>
    <w:p w:rsidR="00EC15D7" w:rsidRPr="00EC15D7" w:rsidRDefault="00EC15D7" w:rsidP="00EC15D7">
      <w:pPr>
        <w:spacing w:line="360" w:lineRule="auto"/>
        <w:ind w:firstLine="709"/>
        <w:contextualSpacing/>
        <w:jc w:val="both"/>
        <w:rPr>
          <w:sz w:val="24"/>
          <w:szCs w:val="24"/>
        </w:rPr>
      </w:pPr>
      <w:r w:rsidRPr="00EC15D7">
        <w:rPr>
          <w:sz w:val="24"/>
          <w:szCs w:val="24"/>
        </w:rPr>
        <w:t>уметь интегрировать знания из разных предметных областей;</w:t>
      </w:r>
    </w:p>
    <w:p w:rsidR="00EC15D7" w:rsidRPr="00EC15D7" w:rsidRDefault="00EC15D7" w:rsidP="00EC15D7">
      <w:pPr>
        <w:spacing w:line="360" w:lineRule="auto"/>
        <w:ind w:firstLine="709"/>
        <w:contextualSpacing/>
        <w:jc w:val="both"/>
        <w:rPr>
          <w:sz w:val="24"/>
          <w:szCs w:val="24"/>
        </w:rPr>
      </w:pPr>
      <w:r w:rsidRPr="00EC15D7">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C15D7" w:rsidRPr="00EC15D7" w:rsidRDefault="00EC15D7" w:rsidP="00EC15D7">
      <w:pPr>
        <w:spacing w:line="360" w:lineRule="auto"/>
        <w:ind w:firstLine="709"/>
        <w:contextualSpacing/>
        <w:jc w:val="both"/>
        <w:rPr>
          <w:sz w:val="24"/>
          <w:szCs w:val="24"/>
        </w:rPr>
      </w:pPr>
      <w:r w:rsidRPr="00EC15D7">
        <w:rPr>
          <w:sz w:val="24"/>
          <w:szCs w:val="24"/>
        </w:rPr>
        <w:t>3)</w:t>
      </w:r>
      <w:r w:rsidRPr="00EC15D7">
        <w:rPr>
          <w:rFonts w:eastAsia="SchoolBookSanPin"/>
          <w:sz w:val="24"/>
          <w:szCs w:val="24"/>
        </w:rPr>
        <w:t xml:space="preserve"> работа с информацией:</w:t>
      </w:r>
    </w:p>
    <w:p w:rsidR="00EC15D7" w:rsidRPr="00EC15D7" w:rsidRDefault="00EC15D7" w:rsidP="00EC15D7">
      <w:pPr>
        <w:spacing w:line="360" w:lineRule="auto"/>
        <w:ind w:firstLine="709"/>
        <w:contextualSpacing/>
        <w:jc w:val="both"/>
        <w:rPr>
          <w:sz w:val="24"/>
          <w:szCs w:val="24"/>
        </w:rPr>
      </w:pPr>
      <w:r w:rsidRPr="00EC15D7">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EC15D7" w:rsidRPr="00EC15D7" w:rsidRDefault="00EC15D7" w:rsidP="00EC15D7">
      <w:pPr>
        <w:spacing w:line="360" w:lineRule="auto"/>
        <w:ind w:firstLine="709"/>
        <w:contextualSpacing/>
        <w:jc w:val="both"/>
        <w:rPr>
          <w:sz w:val="24"/>
          <w:szCs w:val="24"/>
        </w:rPr>
      </w:pPr>
      <w:r w:rsidRPr="00EC15D7">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C15D7" w:rsidRPr="00EC15D7" w:rsidRDefault="00EC15D7" w:rsidP="00EC15D7">
      <w:pPr>
        <w:spacing w:line="360" w:lineRule="auto"/>
        <w:ind w:firstLine="709"/>
        <w:contextualSpacing/>
        <w:jc w:val="both"/>
        <w:rPr>
          <w:sz w:val="24"/>
          <w:szCs w:val="24"/>
        </w:rPr>
      </w:pPr>
      <w:r w:rsidRPr="00EC15D7">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C15D7" w:rsidRPr="00EC15D7" w:rsidRDefault="00EC15D7" w:rsidP="00EC15D7">
      <w:pPr>
        <w:spacing w:line="360" w:lineRule="auto"/>
        <w:ind w:firstLine="709"/>
        <w:contextualSpacing/>
        <w:jc w:val="both"/>
        <w:rPr>
          <w:sz w:val="24"/>
          <w:szCs w:val="24"/>
        </w:rPr>
      </w:pPr>
      <w:r w:rsidRPr="00EC15D7">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EC15D7" w:rsidRPr="00EC15D7" w:rsidRDefault="00EC15D7" w:rsidP="00EC15D7">
      <w:pPr>
        <w:spacing w:line="360" w:lineRule="auto"/>
        <w:ind w:firstLine="709"/>
        <w:contextualSpacing/>
        <w:jc w:val="both"/>
        <w:rPr>
          <w:sz w:val="24"/>
          <w:szCs w:val="24"/>
        </w:rPr>
      </w:pPr>
      <w:r w:rsidRPr="00EC15D7">
        <w:rPr>
          <w:sz w:val="24"/>
          <w:szCs w:val="24"/>
        </w:rPr>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C15D7" w:rsidRPr="00EC15D7" w:rsidRDefault="00EC15D7" w:rsidP="00EC15D7">
      <w:pPr>
        <w:spacing w:line="360" w:lineRule="auto"/>
        <w:ind w:firstLine="709"/>
        <w:contextualSpacing/>
        <w:jc w:val="both"/>
        <w:rPr>
          <w:sz w:val="24"/>
          <w:szCs w:val="24"/>
        </w:rPr>
      </w:pPr>
      <w:r w:rsidRPr="00EC15D7">
        <w:rPr>
          <w:sz w:val="24"/>
          <w:szCs w:val="24"/>
        </w:rPr>
        <w:t>владеть навыками распознавания и защиты информации, информационной безопасности личности.</w:t>
      </w:r>
    </w:p>
    <w:p w:rsidR="00EC15D7" w:rsidRPr="00EC15D7" w:rsidRDefault="00EC15D7" w:rsidP="00EC15D7">
      <w:pPr>
        <w:spacing w:line="360" w:lineRule="auto"/>
        <w:ind w:firstLine="709"/>
        <w:contextualSpacing/>
        <w:jc w:val="both"/>
        <w:rPr>
          <w:rFonts w:eastAsia="SchoolBookSanPin"/>
          <w:sz w:val="24"/>
          <w:szCs w:val="24"/>
        </w:rPr>
      </w:pPr>
      <w:r w:rsidRPr="00EC15D7">
        <w:rPr>
          <w:sz w:val="24"/>
          <w:szCs w:val="24"/>
        </w:rPr>
        <w:t> </w:t>
      </w:r>
      <w:r w:rsidRPr="00EC15D7">
        <w:rPr>
          <w:rFonts w:eastAsia="SchoolBookSanPin"/>
          <w:sz w:val="24"/>
          <w:szCs w:val="24"/>
        </w:rPr>
        <w:t>Овладение универсальными коммуникативными действиями:</w:t>
      </w:r>
    </w:p>
    <w:p w:rsidR="00EC15D7" w:rsidRPr="00EC15D7" w:rsidRDefault="00EC15D7" w:rsidP="00EC15D7">
      <w:pPr>
        <w:spacing w:line="360" w:lineRule="auto"/>
        <w:ind w:firstLine="709"/>
        <w:contextualSpacing/>
        <w:jc w:val="both"/>
        <w:rPr>
          <w:sz w:val="24"/>
          <w:szCs w:val="24"/>
        </w:rPr>
      </w:pPr>
      <w:r w:rsidRPr="00EC15D7">
        <w:rPr>
          <w:rFonts w:eastAsia="SchoolBookSanPin"/>
          <w:sz w:val="24"/>
          <w:szCs w:val="24"/>
        </w:rPr>
        <w:t>1) общение:</w:t>
      </w:r>
    </w:p>
    <w:p w:rsidR="00EC15D7" w:rsidRPr="00EC15D7" w:rsidRDefault="00EC15D7" w:rsidP="00EC15D7">
      <w:pPr>
        <w:spacing w:line="360" w:lineRule="auto"/>
        <w:ind w:firstLine="709"/>
        <w:contextualSpacing/>
        <w:jc w:val="both"/>
        <w:rPr>
          <w:sz w:val="24"/>
          <w:szCs w:val="24"/>
        </w:rPr>
      </w:pPr>
      <w:r w:rsidRPr="00EC15D7">
        <w:rPr>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C15D7" w:rsidRPr="00EC15D7" w:rsidRDefault="00EC15D7" w:rsidP="00EC15D7">
      <w:pPr>
        <w:spacing w:line="360" w:lineRule="auto"/>
        <w:ind w:firstLine="709"/>
        <w:contextualSpacing/>
        <w:jc w:val="both"/>
        <w:rPr>
          <w:sz w:val="24"/>
          <w:szCs w:val="24"/>
        </w:rPr>
      </w:pPr>
      <w:r w:rsidRPr="00EC15D7">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C15D7" w:rsidRPr="00EC15D7" w:rsidRDefault="00EC15D7" w:rsidP="00EC15D7">
      <w:pPr>
        <w:spacing w:line="360" w:lineRule="auto"/>
        <w:ind w:firstLine="709"/>
        <w:contextualSpacing/>
        <w:jc w:val="both"/>
        <w:rPr>
          <w:sz w:val="24"/>
          <w:szCs w:val="24"/>
        </w:rPr>
      </w:pPr>
      <w:r w:rsidRPr="00EC15D7">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C15D7" w:rsidRPr="00EC15D7" w:rsidRDefault="00EC15D7" w:rsidP="00EC15D7">
      <w:pPr>
        <w:spacing w:line="360" w:lineRule="auto"/>
        <w:ind w:firstLine="709"/>
        <w:contextualSpacing/>
        <w:jc w:val="both"/>
        <w:rPr>
          <w:sz w:val="24"/>
          <w:szCs w:val="24"/>
        </w:rPr>
      </w:pPr>
      <w:r w:rsidRPr="00EC15D7">
        <w:rPr>
          <w:sz w:val="24"/>
          <w:szCs w:val="24"/>
        </w:rPr>
        <w:t>развёрнуто и логично излагать свою точку зрения с использованием языковых средств;</w:t>
      </w:r>
    </w:p>
    <w:p w:rsidR="00EC15D7" w:rsidRPr="00EC15D7" w:rsidRDefault="00EC15D7" w:rsidP="00EC15D7">
      <w:pPr>
        <w:spacing w:line="360" w:lineRule="auto"/>
        <w:ind w:firstLine="709"/>
        <w:contextualSpacing/>
        <w:jc w:val="both"/>
        <w:rPr>
          <w:sz w:val="24"/>
          <w:szCs w:val="24"/>
        </w:rPr>
      </w:pPr>
      <w:r w:rsidRPr="00EC15D7">
        <w:rPr>
          <w:sz w:val="24"/>
          <w:szCs w:val="24"/>
        </w:rPr>
        <w:t>2) совместная деятельность:</w:t>
      </w:r>
    </w:p>
    <w:p w:rsidR="00EC15D7" w:rsidRPr="00EC15D7" w:rsidRDefault="00EC15D7" w:rsidP="00EC15D7">
      <w:pPr>
        <w:spacing w:line="360" w:lineRule="auto"/>
        <w:ind w:firstLine="709"/>
        <w:contextualSpacing/>
        <w:jc w:val="both"/>
        <w:rPr>
          <w:iCs/>
          <w:sz w:val="24"/>
          <w:szCs w:val="24"/>
        </w:rPr>
      </w:pPr>
      <w:r w:rsidRPr="00EC15D7">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оценивать качество своего вклада и каждого участника команды в общий результат по разработанным критериям; </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предлагать новые проекты, оценивать идеи с позиции новизны, оригинальности, практической значимости; </w:t>
      </w:r>
    </w:p>
    <w:p w:rsidR="00EC15D7" w:rsidRPr="00EC15D7" w:rsidRDefault="00EC15D7" w:rsidP="00EC15D7">
      <w:pPr>
        <w:spacing w:line="360" w:lineRule="auto"/>
        <w:ind w:firstLine="709"/>
        <w:contextualSpacing/>
        <w:jc w:val="both"/>
        <w:rPr>
          <w:sz w:val="24"/>
          <w:szCs w:val="24"/>
        </w:rPr>
      </w:pPr>
      <w:r w:rsidRPr="00EC15D7">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C15D7" w:rsidRPr="00EC15D7" w:rsidRDefault="00EC15D7" w:rsidP="00EC15D7">
      <w:pPr>
        <w:spacing w:line="360" w:lineRule="auto"/>
        <w:ind w:firstLine="709"/>
        <w:contextualSpacing/>
        <w:jc w:val="both"/>
        <w:rPr>
          <w:rFonts w:eastAsia="SchoolBookSanPin"/>
          <w:sz w:val="24"/>
          <w:szCs w:val="24"/>
        </w:rPr>
      </w:pPr>
      <w:r w:rsidRPr="00EC15D7">
        <w:rPr>
          <w:sz w:val="24"/>
          <w:szCs w:val="24"/>
        </w:rPr>
        <w:t> </w:t>
      </w:r>
      <w:r w:rsidRPr="00EC15D7">
        <w:rPr>
          <w:rFonts w:eastAsia="SchoolBookSanPin"/>
          <w:sz w:val="24"/>
          <w:szCs w:val="24"/>
        </w:rPr>
        <w:t>Овладение универсальными регулятивными действиями:</w:t>
      </w:r>
    </w:p>
    <w:p w:rsidR="00EC15D7" w:rsidRPr="00EC15D7" w:rsidRDefault="00EC15D7" w:rsidP="00EC15D7">
      <w:pPr>
        <w:spacing w:line="360" w:lineRule="auto"/>
        <w:ind w:firstLine="709"/>
        <w:contextualSpacing/>
        <w:jc w:val="both"/>
        <w:rPr>
          <w:rFonts w:eastAsia="SchoolBookSanPin"/>
          <w:sz w:val="24"/>
          <w:szCs w:val="24"/>
        </w:rPr>
      </w:pPr>
      <w:r w:rsidRPr="00EC15D7">
        <w:rPr>
          <w:rFonts w:eastAsia="SchoolBookSanPin"/>
          <w:sz w:val="24"/>
          <w:szCs w:val="24"/>
        </w:rPr>
        <w:t xml:space="preserve">1) самоорганизация: </w:t>
      </w:r>
    </w:p>
    <w:p w:rsidR="00EC15D7" w:rsidRPr="00EC15D7" w:rsidRDefault="00EC15D7" w:rsidP="00EC15D7">
      <w:pPr>
        <w:spacing w:line="360" w:lineRule="auto"/>
        <w:ind w:firstLine="709"/>
        <w:contextualSpacing/>
        <w:jc w:val="both"/>
        <w:rPr>
          <w:sz w:val="24"/>
          <w:szCs w:val="24"/>
        </w:rPr>
      </w:pPr>
      <w:r w:rsidRPr="00EC15D7">
        <w:rPr>
          <w:sz w:val="24"/>
          <w:szCs w:val="24"/>
        </w:rPr>
        <w:t>использовать биологические знания для выявления проблем и их решения в жизненных и учебных ситуациях;</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выбирать на основе биологических знаний целевые и смысловые установки в своих действиях и </w:t>
      </w:r>
      <w:r w:rsidRPr="00EC15D7">
        <w:rPr>
          <w:sz w:val="24"/>
          <w:szCs w:val="24"/>
        </w:rPr>
        <w:lastRenderedPageBreak/>
        <w:t>поступках по отношению к живой природе, своему здоровью и здоровью окружающих;</w:t>
      </w:r>
    </w:p>
    <w:p w:rsidR="00EC15D7" w:rsidRPr="00EC15D7" w:rsidRDefault="00EC15D7" w:rsidP="00EC15D7">
      <w:pPr>
        <w:spacing w:line="360" w:lineRule="auto"/>
        <w:ind w:firstLine="709"/>
        <w:contextualSpacing/>
        <w:jc w:val="both"/>
        <w:rPr>
          <w:sz w:val="24"/>
          <w:szCs w:val="24"/>
        </w:rPr>
      </w:pPr>
      <w:r w:rsidRPr="00EC15D7">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C15D7" w:rsidRPr="00EC15D7" w:rsidRDefault="00EC15D7" w:rsidP="00EC15D7">
      <w:pPr>
        <w:spacing w:line="360" w:lineRule="auto"/>
        <w:ind w:firstLine="709"/>
        <w:contextualSpacing/>
        <w:jc w:val="both"/>
        <w:rPr>
          <w:sz w:val="24"/>
          <w:szCs w:val="24"/>
        </w:rPr>
      </w:pPr>
      <w:r w:rsidRPr="00EC15D7">
        <w:rPr>
          <w:sz w:val="24"/>
          <w:szCs w:val="24"/>
        </w:rPr>
        <w:t>самостоятельно составлять план решения проблемы с учётом имеющихся ресурсов, собственных возможностей и предпочтений;</w:t>
      </w:r>
    </w:p>
    <w:p w:rsidR="00EC15D7" w:rsidRPr="00EC15D7" w:rsidRDefault="00EC15D7" w:rsidP="00EC15D7">
      <w:pPr>
        <w:spacing w:line="360" w:lineRule="auto"/>
        <w:ind w:firstLine="709"/>
        <w:contextualSpacing/>
        <w:jc w:val="both"/>
        <w:rPr>
          <w:sz w:val="24"/>
          <w:szCs w:val="24"/>
        </w:rPr>
      </w:pPr>
      <w:r w:rsidRPr="00EC15D7">
        <w:rPr>
          <w:sz w:val="24"/>
          <w:szCs w:val="24"/>
        </w:rPr>
        <w:t>давать оценку новым ситуациям;</w:t>
      </w:r>
    </w:p>
    <w:p w:rsidR="00EC15D7" w:rsidRPr="00EC15D7" w:rsidRDefault="00EC15D7" w:rsidP="00EC15D7">
      <w:pPr>
        <w:spacing w:line="360" w:lineRule="auto"/>
        <w:ind w:firstLine="709"/>
        <w:contextualSpacing/>
        <w:jc w:val="both"/>
        <w:rPr>
          <w:sz w:val="24"/>
          <w:szCs w:val="24"/>
        </w:rPr>
      </w:pPr>
      <w:r w:rsidRPr="00EC15D7">
        <w:rPr>
          <w:sz w:val="24"/>
          <w:szCs w:val="24"/>
        </w:rPr>
        <w:t>расширять рамки учебного предмета на основе личных предпочтений;</w:t>
      </w:r>
    </w:p>
    <w:p w:rsidR="00EC15D7" w:rsidRPr="00EC15D7" w:rsidRDefault="00EC15D7" w:rsidP="00EC15D7">
      <w:pPr>
        <w:spacing w:line="360" w:lineRule="auto"/>
        <w:ind w:firstLine="709"/>
        <w:contextualSpacing/>
        <w:jc w:val="both"/>
        <w:rPr>
          <w:sz w:val="24"/>
          <w:szCs w:val="24"/>
        </w:rPr>
      </w:pPr>
      <w:r w:rsidRPr="00EC15D7">
        <w:rPr>
          <w:sz w:val="24"/>
          <w:szCs w:val="24"/>
        </w:rPr>
        <w:t>делать осознанный выбор, аргументировать его, брать ответственность за решение;</w:t>
      </w:r>
    </w:p>
    <w:p w:rsidR="00EC15D7" w:rsidRPr="00EC15D7" w:rsidRDefault="00EC15D7" w:rsidP="00EC15D7">
      <w:pPr>
        <w:spacing w:line="360" w:lineRule="auto"/>
        <w:ind w:firstLine="709"/>
        <w:contextualSpacing/>
        <w:jc w:val="both"/>
        <w:rPr>
          <w:sz w:val="24"/>
          <w:szCs w:val="24"/>
        </w:rPr>
      </w:pPr>
      <w:r w:rsidRPr="00EC15D7">
        <w:rPr>
          <w:sz w:val="24"/>
          <w:szCs w:val="24"/>
        </w:rPr>
        <w:t>оценивать приобретённый опыт;</w:t>
      </w:r>
    </w:p>
    <w:p w:rsidR="00EC15D7" w:rsidRPr="00EC15D7" w:rsidRDefault="00EC15D7" w:rsidP="00EC15D7">
      <w:pPr>
        <w:spacing w:line="360" w:lineRule="auto"/>
        <w:ind w:firstLine="709"/>
        <w:contextualSpacing/>
        <w:jc w:val="both"/>
        <w:rPr>
          <w:sz w:val="24"/>
          <w:szCs w:val="24"/>
        </w:rPr>
      </w:pPr>
      <w:r w:rsidRPr="00EC15D7">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C15D7" w:rsidRPr="00EC15D7" w:rsidRDefault="00EC15D7" w:rsidP="00EC15D7">
      <w:pPr>
        <w:spacing w:line="360" w:lineRule="auto"/>
        <w:ind w:firstLine="709"/>
        <w:contextualSpacing/>
        <w:jc w:val="both"/>
        <w:rPr>
          <w:sz w:val="24"/>
          <w:szCs w:val="24"/>
        </w:rPr>
      </w:pPr>
      <w:r w:rsidRPr="00EC15D7">
        <w:rPr>
          <w:sz w:val="24"/>
          <w:szCs w:val="24"/>
        </w:rPr>
        <w:t>2) самоконтроль:</w:t>
      </w:r>
    </w:p>
    <w:p w:rsidR="00EC15D7" w:rsidRPr="00EC15D7" w:rsidRDefault="00EC15D7" w:rsidP="00EC15D7">
      <w:pPr>
        <w:spacing w:line="360" w:lineRule="auto"/>
        <w:ind w:firstLine="709"/>
        <w:contextualSpacing/>
        <w:jc w:val="both"/>
        <w:rPr>
          <w:sz w:val="24"/>
          <w:szCs w:val="24"/>
        </w:rPr>
      </w:pPr>
      <w:r w:rsidRPr="00EC15D7">
        <w:rPr>
          <w:sz w:val="24"/>
          <w:szCs w:val="24"/>
        </w:rPr>
        <w:t>давать оценку новым ситуациям, вносить коррективы в деятельность, оценивать соответствие результатов целям;</w:t>
      </w:r>
    </w:p>
    <w:p w:rsidR="00EC15D7" w:rsidRPr="00EC15D7" w:rsidRDefault="00EC15D7" w:rsidP="00EC15D7">
      <w:pPr>
        <w:spacing w:line="360" w:lineRule="auto"/>
        <w:ind w:firstLine="709"/>
        <w:contextualSpacing/>
        <w:jc w:val="both"/>
        <w:rPr>
          <w:sz w:val="24"/>
          <w:szCs w:val="24"/>
        </w:rPr>
      </w:pPr>
      <w:r w:rsidRPr="00EC15D7">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C15D7" w:rsidRPr="00EC15D7" w:rsidRDefault="00EC15D7" w:rsidP="00EC15D7">
      <w:pPr>
        <w:spacing w:line="360" w:lineRule="auto"/>
        <w:ind w:firstLine="709"/>
        <w:contextualSpacing/>
        <w:jc w:val="both"/>
        <w:rPr>
          <w:sz w:val="24"/>
          <w:szCs w:val="24"/>
        </w:rPr>
      </w:pPr>
      <w:r w:rsidRPr="00EC15D7">
        <w:rPr>
          <w:sz w:val="24"/>
          <w:szCs w:val="24"/>
        </w:rPr>
        <w:t>оценивать риски и своевременно принимать решения по их снижению;</w:t>
      </w:r>
    </w:p>
    <w:p w:rsidR="00EC15D7" w:rsidRPr="00EC15D7" w:rsidRDefault="00EC15D7" w:rsidP="00EC15D7">
      <w:pPr>
        <w:spacing w:line="360" w:lineRule="auto"/>
        <w:ind w:firstLine="709"/>
        <w:contextualSpacing/>
        <w:jc w:val="both"/>
        <w:rPr>
          <w:sz w:val="24"/>
          <w:szCs w:val="24"/>
        </w:rPr>
      </w:pPr>
      <w:r w:rsidRPr="00EC15D7">
        <w:rPr>
          <w:sz w:val="24"/>
          <w:szCs w:val="24"/>
        </w:rPr>
        <w:t>принимать мотивы и аргументы других при анализе результатов деятельности;</w:t>
      </w:r>
    </w:p>
    <w:p w:rsidR="00EC15D7" w:rsidRPr="00EC15D7" w:rsidRDefault="00EC15D7" w:rsidP="00EC15D7">
      <w:pPr>
        <w:spacing w:line="360" w:lineRule="auto"/>
        <w:ind w:firstLine="709"/>
        <w:contextualSpacing/>
        <w:jc w:val="both"/>
        <w:rPr>
          <w:sz w:val="24"/>
          <w:szCs w:val="24"/>
        </w:rPr>
      </w:pPr>
      <w:r w:rsidRPr="00EC15D7">
        <w:rPr>
          <w:sz w:val="24"/>
          <w:szCs w:val="24"/>
        </w:rPr>
        <w:t>3) принятия себя и других</w:t>
      </w:r>
    </w:p>
    <w:p w:rsidR="00EC15D7" w:rsidRPr="00EC15D7" w:rsidRDefault="00EC15D7" w:rsidP="00EC15D7">
      <w:pPr>
        <w:spacing w:line="360" w:lineRule="auto"/>
        <w:ind w:firstLine="709"/>
        <w:contextualSpacing/>
        <w:jc w:val="both"/>
        <w:rPr>
          <w:sz w:val="24"/>
          <w:szCs w:val="24"/>
        </w:rPr>
      </w:pPr>
      <w:r w:rsidRPr="00EC15D7">
        <w:rPr>
          <w:sz w:val="24"/>
          <w:szCs w:val="24"/>
        </w:rPr>
        <w:t>принимать себя, понимая свои недостатки и достоинства;</w:t>
      </w:r>
    </w:p>
    <w:p w:rsidR="00EC15D7" w:rsidRPr="00EC15D7" w:rsidRDefault="00EC15D7" w:rsidP="00EC15D7">
      <w:pPr>
        <w:spacing w:line="360" w:lineRule="auto"/>
        <w:ind w:firstLine="709"/>
        <w:contextualSpacing/>
        <w:jc w:val="both"/>
        <w:rPr>
          <w:sz w:val="24"/>
          <w:szCs w:val="24"/>
        </w:rPr>
      </w:pPr>
      <w:r w:rsidRPr="00EC15D7">
        <w:rPr>
          <w:sz w:val="24"/>
          <w:szCs w:val="24"/>
        </w:rPr>
        <w:t>принимать мотивы и аргументы других при анализе результатов деятельности;</w:t>
      </w:r>
    </w:p>
    <w:p w:rsidR="00EC15D7" w:rsidRPr="00EC15D7" w:rsidRDefault="00EC15D7" w:rsidP="00EC15D7">
      <w:pPr>
        <w:spacing w:line="360" w:lineRule="auto"/>
        <w:ind w:firstLine="709"/>
        <w:contextualSpacing/>
        <w:jc w:val="both"/>
        <w:rPr>
          <w:sz w:val="24"/>
          <w:szCs w:val="24"/>
        </w:rPr>
      </w:pPr>
      <w:r w:rsidRPr="00EC15D7">
        <w:rPr>
          <w:sz w:val="24"/>
          <w:szCs w:val="24"/>
        </w:rPr>
        <w:t>признавать своё право и право других на ошибку;</w:t>
      </w:r>
    </w:p>
    <w:p w:rsidR="00EC15D7" w:rsidRPr="00EC15D7" w:rsidRDefault="00EC15D7" w:rsidP="00EC15D7">
      <w:pPr>
        <w:spacing w:line="360" w:lineRule="auto"/>
        <w:ind w:firstLine="709"/>
        <w:contextualSpacing/>
        <w:jc w:val="both"/>
        <w:rPr>
          <w:sz w:val="24"/>
          <w:szCs w:val="24"/>
        </w:rPr>
      </w:pPr>
      <w:r w:rsidRPr="00EC15D7">
        <w:rPr>
          <w:sz w:val="24"/>
          <w:szCs w:val="24"/>
        </w:rPr>
        <w:t>развивать способность понимать мир с позиции другого человека.</w:t>
      </w:r>
    </w:p>
    <w:p w:rsidR="00EC15D7" w:rsidRPr="00EC15D7" w:rsidRDefault="00EC15D7" w:rsidP="00EC15D7">
      <w:pPr>
        <w:spacing w:line="360" w:lineRule="auto"/>
        <w:ind w:firstLine="709"/>
        <w:contextualSpacing/>
        <w:jc w:val="both"/>
        <w:rPr>
          <w:sz w:val="24"/>
          <w:szCs w:val="24"/>
        </w:rPr>
      </w:pPr>
      <w:r w:rsidRPr="00EC15D7">
        <w:rPr>
          <w:sz w:val="24"/>
          <w:szCs w:val="24"/>
        </w:rPr>
        <w:t>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EC15D7" w:rsidRPr="00EC15D7" w:rsidRDefault="00EC15D7" w:rsidP="00EC15D7">
      <w:pPr>
        <w:spacing w:line="360" w:lineRule="auto"/>
        <w:ind w:firstLine="709"/>
        <w:contextualSpacing/>
        <w:jc w:val="both"/>
        <w:rPr>
          <w:sz w:val="24"/>
          <w:szCs w:val="24"/>
        </w:rPr>
      </w:pPr>
      <w:r w:rsidRPr="00EC15D7">
        <w:rPr>
          <w:sz w:val="24"/>
          <w:szCs w:val="24"/>
        </w:rPr>
        <w:t> Предметные результаты освоения учебного предмета «Биология» в 10 клвссе должны отражать:</w:t>
      </w:r>
    </w:p>
    <w:p w:rsidR="00EC15D7" w:rsidRPr="00EC15D7" w:rsidRDefault="00EC15D7" w:rsidP="00EC15D7">
      <w:pPr>
        <w:spacing w:line="360" w:lineRule="auto"/>
        <w:ind w:firstLine="709"/>
        <w:contextualSpacing/>
        <w:jc w:val="both"/>
        <w:rPr>
          <w:sz w:val="24"/>
          <w:szCs w:val="24"/>
        </w:rPr>
      </w:pPr>
      <w:r w:rsidRPr="00EC15D7">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w:t>
      </w:r>
      <w:r w:rsidRPr="00EC15D7">
        <w:rPr>
          <w:sz w:val="24"/>
          <w:szCs w:val="24"/>
        </w:rPr>
        <w:lastRenderedPageBreak/>
        <w:t>рост и развитие;</w:t>
      </w:r>
    </w:p>
    <w:p w:rsidR="00EC15D7" w:rsidRPr="00EC15D7" w:rsidRDefault="00EC15D7" w:rsidP="00EC15D7">
      <w:pPr>
        <w:spacing w:line="360" w:lineRule="auto"/>
        <w:ind w:firstLine="709"/>
        <w:contextualSpacing/>
        <w:jc w:val="both"/>
        <w:rPr>
          <w:sz w:val="24"/>
          <w:szCs w:val="24"/>
        </w:rPr>
      </w:pPr>
      <w:r w:rsidRPr="00EC15D7">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EC15D7" w:rsidRPr="00EC15D7" w:rsidRDefault="00EC15D7" w:rsidP="00EC15D7">
      <w:pPr>
        <w:spacing w:line="360" w:lineRule="auto"/>
        <w:ind w:firstLine="709"/>
        <w:contextualSpacing/>
        <w:jc w:val="both"/>
        <w:rPr>
          <w:sz w:val="24"/>
          <w:szCs w:val="24"/>
        </w:rPr>
      </w:pPr>
      <w:r w:rsidRPr="00EC15D7">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C15D7" w:rsidRPr="00EC15D7" w:rsidRDefault="00EC15D7" w:rsidP="00EC15D7">
      <w:pPr>
        <w:spacing w:line="360" w:lineRule="auto"/>
        <w:ind w:firstLine="709"/>
        <w:contextualSpacing/>
        <w:jc w:val="both"/>
        <w:rPr>
          <w:sz w:val="24"/>
          <w:szCs w:val="24"/>
        </w:rPr>
      </w:pPr>
      <w:r w:rsidRPr="00EC15D7">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EC15D7" w:rsidRPr="00EC15D7" w:rsidRDefault="00EC15D7" w:rsidP="00EC15D7">
      <w:pPr>
        <w:spacing w:line="360" w:lineRule="auto"/>
        <w:ind w:firstLine="709"/>
        <w:contextualSpacing/>
        <w:jc w:val="both"/>
        <w:rPr>
          <w:sz w:val="24"/>
          <w:szCs w:val="24"/>
        </w:rPr>
      </w:pPr>
      <w:r w:rsidRPr="00EC15D7">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EC15D7" w:rsidRPr="00EC15D7" w:rsidRDefault="00EC15D7" w:rsidP="00EC15D7">
      <w:pPr>
        <w:spacing w:line="360" w:lineRule="auto"/>
        <w:ind w:firstLine="709"/>
        <w:contextualSpacing/>
        <w:jc w:val="both"/>
        <w:rPr>
          <w:sz w:val="24"/>
          <w:szCs w:val="24"/>
        </w:rPr>
      </w:pPr>
      <w:r w:rsidRPr="00EC15D7">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EC15D7" w:rsidRPr="00EC15D7" w:rsidRDefault="00EC15D7" w:rsidP="00EC15D7">
      <w:pPr>
        <w:spacing w:line="360" w:lineRule="auto"/>
        <w:ind w:firstLine="709"/>
        <w:contextualSpacing/>
        <w:jc w:val="both"/>
        <w:rPr>
          <w:sz w:val="24"/>
          <w:szCs w:val="24"/>
        </w:rPr>
      </w:pPr>
      <w:r w:rsidRPr="00EC15D7">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EC15D7" w:rsidRPr="00EC15D7" w:rsidRDefault="00EC15D7" w:rsidP="00EC15D7">
      <w:pPr>
        <w:spacing w:line="360" w:lineRule="auto"/>
        <w:ind w:firstLine="709"/>
        <w:contextualSpacing/>
        <w:jc w:val="both"/>
        <w:rPr>
          <w:sz w:val="24"/>
          <w:szCs w:val="24"/>
        </w:rPr>
      </w:pPr>
      <w:r w:rsidRPr="00EC15D7">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EC15D7" w:rsidRPr="00EC15D7" w:rsidRDefault="00EC15D7" w:rsidP="00EC15D7">
      <w:pPr>
        <w:spacing w:line="360" w:lineRule="auto"/>
        <w:ind w:firstLine="709"/>
        <w:contextualSpacing/>
        <w:jc w:val="both"/>
        <w:rPr>
          <w:sz w:val="24"/>
          <w:szCs w:val="24"/>
        </w:rPr>
      </w:pPr>
      <w:r w:rsidRPr="00EC15D7">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C15D7" w:rsidRPr="00EC15D7" w:rsidRDefault="00EC15D7" w:rsidP="00EC15D7">
      <w:pPr>
        <w:spacing w:line="360" w:lineRule="auto"/>
        <w:ind w:firstLine="709"/>
        <w:contextualSpacing/>
        <w:jc w:val="both"/>
        <w:rPr>
          <w:sz w:val="24"/>
          <w:szCs w:val="24"/>
        </w:rPr>
      </w:pPr>
      <w:r w:rsidRPr="00EC15D7">
        <w:rPr>
          <w:sz w:val="24"/>
          <w:szCs w:val="24"/>
        </w:rPr>
        <w:t>Предметные результаты освоения учебного предмета «Биология» в 11 классе должны отражать:</w:t>
      </w:r>
    </w:p>
    <w:p w:rsidR="00EC15D7" w:rsidRPr="00EC15D7" w:rsidRDefault="00EC15D7" w:rsidP="00EC15D7">
      <w:pPr>
        <w:spacing w:line="360" w:lineRule="auto"/>
        <w:ind w:firstLine="709"/>
        <w:contextualSpacing/>
        <w:jc w:val="both"/>
        <w:rPr>
          <w:sz w:val="24"/>
          <w:szCs w:val="24"/>
        </w:rPr>
      </w:pPr>
      <w:r w:rsidRPr="00EC15D7">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C15D7" w:rsidRPr="00EC15D7" w:rsidRDefault="00EC15D7" w:rsidP="00EC15D7">
      <w:pPr>
        <w:spacing w:line="360" w:lineRule="auto"/>
        <w:ind w:firstLine="709"/>
        <w:contextualSpacing/>
        <w:jc w:val="both"/>
        <w:rPr>
          <w:sz w:val="24"/>
          <w:szCs w:val="24"/>
        </w:rPr>
      </w:pPr>
      <w:r w:rsidRPr="00EC15D7">
        <w:rPr>
          <w:sz w:val="24"/>
          <w:szCs w:val="24"/>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w:t>
      </w:r>
      <w:r w:rsidRPr="00EC15D7">
        <w:rPr>
          <w:sz w:val="24"/>
          <w:szCs w:val="24"/>
        </w:rPr>
        <w:lastRenderedPageBreak/>
        <w:t>экологические факторы, экосистема, продуценты, консументы, редуценты, цепи питания, экологическая пирамида, биогеоценоз, биосфера;</w:t>
      </w:r>
    </w:p>
    <w:p w:rsidR="00EC15D7" w:rsidRPr="00EC15D7" w:rsidRDefault="00EC15D7" w:rsidP="00EC15D7">
      <w:pPr>
        <w:spacing w:line="360" w:lineRule="auto"/>
        <w:ind w:firstLine="709"/>
        <w:contextualSpacing/>
        <w:jc w:val="both"/>
        <w:rPr>
          <w:sz w:val="24"/>
          <w:szCs w:val="24"/>
        </w:rPr>
      </w:pPr>
      <w:r w:rsidRPr="00EC15D7">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EC15D7" w:rsidRPr="00EC15D7" w:rsidRDefault="00EC15D7" w:rsidP="00EC15D7">
      <w:pPr>
        <w:spacing w:line="360" w:lineRule="auto"/>
        <w:ind w:firstLine="709"/>
        <w:contextualSpacing/>
        <w:jc w:val="both"/>
        <w:rPr>
          <w:sz w:val="24"/>
          <w:szCs w:val="24"/>
        </w:rPr>
      </w:pPr>
      <w:r w:rsidRPr="00EC15D7">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C15D7" w:rsidRPr="00EC15D7" w:rsidRDefault="00EC15D7" w:rsidP="00EC15D7">
      <w:pPr>
        <w:spacing w:line="360" w:lineRule="auto"/>
        <w:ind w:firstLine="709"/>
        <w:contextualSpacing/>
        <w:jc w:val="both"/>
        <w:rPr>
          <w:sz w:val="24"/>
          <w:szCs w:val="24"/>
        </w:rPr>
      </w:pPr>
      <w:r w:rsidRPr="00EC15D7">
        <w:rPr>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EC15D7" w:rsidRPr="00EC15D7" w:rsidRDefault="00EC15D7" w:rsidP="00EC15D7">
      <w:pPr>
        <w:spacing w:line="360" w:lineRule="auto"/>
        <w:ind w:firstLine="709"/>
        <w:contextualSpacing/>
        <w:jc w:val="both"/>
        <w:rPr>
          <w:sz w:val="24"/>
          <w:szCs w:val="24"/>
        </w:rPr>
      </w:pPr>
      <w:r w:rsidRPr="00EC15D7">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EC15D7" w:rsidRPr="00EC15D7" w:rsidRDefault="00EC15D7" w:rsidP="00EC15D7">
      <w:pPr>
        <w:spacing w:line="360" w:lineRule="auto"/>
        <w:ind w:firstLine="709"/>
        <w:contextualSpacing/>
        <w:jc w:val="both"/>
        <w:rPr>
          <w:sz w:val="24"/>
          <w:szCs w:val="24"/>
        </w:rPr>
      </w:pPr>
      <w:r w:rsidRPr="00EC15D7">
        <w:rPr>
          <w:sz w:val="24"/>
          <w:szCs w:val="24"/>
        </w:rPr>
        <w:t>умение решать элементарные биологические задачи, составлять схемы переноса веществ и энергии в экосистемах (цепи питания);</w:t>
      </w:r>
    </w:p>
    <w:p w:rsidR="00EC15D7" w:rsidRPr="00EC15D7" w:rsidRDefault="00EC15D7" w:rsidP="00EC15D7">
      <w:pPr>
        <w:spacing w:line="360" w:lineRule="auto"/>
        <w:ind w:firstLine="709"/>
        <w:contextualSpacing/>
        <w:jc w:val="both"/>
        <w:rPr>
          <w:sz w:val="24"/>
          <w:szCs w:val="24"/>
        </w:rPr>
      </w:pPr>
      <w:r w:rsidRPr="00EC15D7">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EC15D7" w:rsidRPr="00EC15D7" w:rsidRDefault="00EC15D7" w:rsidP="00EC15D7">
      <w:pPr>
        <w:spacing w:line="360" w:lineRule="auto"/>
        <w:ind w:firstLine="709"/>
        <w:contextualSpacing/>
        <w:jc w:val="both"/>
        <w:rPr>
          <w:sz w:val="24"/>
          <w:szCs w:val="24"/>
        </w:rPr>
      </w:pPr>
      <w:r w:rsidRPr="00EC15D7">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EC15D7" w:rsidRPr="00EC15D7" w:rsidRDefault="00EC15D7" w:rsidP="00EC15D7">
      <w:pPr>
        <w:spacing w:line="360" w:lineRule="auto"/>
        <w:ind w:firstLine="709"/>
        <w:contextualSpacing/>
        <w:jc w:val="both"/>
        <w:rPr>
          <w:sz w:val="24"/>
          <w:szCs w:val="24"/>
        </w:rPr>
      </w:pPr>
      <w:r w:rsidRPr="00EC15D7">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C15D7" w:rsidRPr="00EC15D7" w:rsidRDefault="00EC15D7" w:rsidP="00E205CB">
      <w:pPr>
        <w:spacing w:line="360" w:lineRule="auto"/>
        <w:rPr>
          <w:sz w:val="24"/>
          <w:szCs w:val="24"/>
        </w:rPr>
        <w:sectPr w:rsidR="00EC15D7" w:rsidRPr="00EC15D7">
          <w:type w:val="continuous"/>
          <w:pgSz w:w="11910" w:h="16850"/>
          <w:pgMar w:top="1120" w:right="300" w:bottom="280" w:left="900" w:header="569" w:footer="0" w:gutter="0"/>
          <w:cols w:space="720"/>
        </w:sectPr>
      </w:pPr>
    </w:p>
    <w:p w:rsidR="00CD5C87" w:rsidRPr="00EC15D7" w:rsidRDefault="00F33EA3" w:rsidP="007D139C">
      <w:pPr>
        <w:pStyle w:val="Heading1"/>
        <w:numPr>
          <w:ilvl w:val="2"/>
          <w:numId w:val="90"/>
        </w:numPr>
        <w:tabs>
          <w:tab w:val="left" w:pos="1480"/>
        </w:tabs>
      </w:pPr>
      <w:r w:rsidRPr="00EC15D7">
        <w:lastRenderedPageBreak/>
        <w:t>Рабочая</w:t>
      </w:r>
      <w:r w:rsidRPr="00EC15D7">
        <w:rPr>
          <w:spacing w:val="-3"/>
        </w:rPr>
        <w:t xml:space="preserve"> </w:t>
      </w:r>
      <w:r w:rsidRPr="00EC15D7">
        <w:t>программа</w:t>
      </w:r>
      <w:r w:rsidRPr="00EC15D7">
        <w:rPr>
          <w:spacing w:val="-2"/>
        </w:rPr>
        <w:t xml:space="preserve"> </w:t>
      </w:r>
      <w:r w:rsidRPr="00EC15D7">
        <w:t>по</w:t>
      </w:r>
      <w:r w:rsidRPr="00EC15D7">
        <w:rPr>
          <w:spacing w:val="-2"/>
        </w:rPr>
        <w:t xml:space="preserve"> </w:t>
      </w:r>
      <w:r w:rsidRPr="00EC15D7">
        <w:t>учебному</w:t>
      </w:r>
      <w:r w:rsidRPr="00EC15D7">
        <w:rPr>
          <w:spacing w:val="-3"/>
        </w:rPr>
        <w:t xml:space="preserve"> </w:t>
      </w:r>
      <w:r w:rsidRPr="00EC15D7">
        <w:t>предмету</w:t>
      </w:r>
      <w:r w:rsidRPr="00EC15D7">
        <w:rPr>
          <w:spacing w:val="-2"/>
        </w:rPr>
        <w:t xml:space="preserve"> </w:t>
      </w:r>
      <w:r w:rsidRPr="00EC15D7">
        <w:t>«История»</w:t>
      </w:r>
      <w:r w:rsidRPr="00EC15D7">
        <w:rPr>
          <w:spacing w:val="-2"/>
        </w:rPr>
        <w:t xml:space="preserve"> </w:t>
      </w:r>
      <w:r w:rsidRPr="00EC15D7">
        <w:t>(базовый</w:t>
      </w:r>
      <w:r w:rsidRPr="00EC15D7">
        <w:rPr>
          <w:spacing w:val="-2"/>
        </w:rPr>
        <w:t xml:space="preserve"> уровень).</w:t>
      </w:r>
    </w:p>
    <w:p w:rsidR="00CD5C87" w:rsidRPr="00EC15D7" w:rsidRDefault="00F33EA3" w:rsidP="00E205CB">
      <w:pPr>
        <w:pStyle w:val="a3"/>
        <w:spacing w:before="133" w:line="360" w:lineRule="auto"/>
        <w:ind w:right="260"/>
        <w:jc w:val="left"/>
      </w:pPr>
      <w:r w:rsidRPr="00EC15D7">
        <w:t>Рабочая программа по учебному предмету «История» (предметная область «Общественно- научные предметы») (далее соответственно – программа по истории, история) в соответствии с ФОП СОО включает пояснительную записку, содержание обучения, планируемые результаты освоения программы по истории.</w:t>
      </w:r>
    </w:p>
    <w:p w:rsidR="00CD5C87" w:rsidRPr="00EC15D7" w:rsidRDefault="00F33EA3" w:rsidP="00E205CB">
      <w:pPr>
        <w:pStyle w:val="a3"/>
        <w:ind w:left="941" w:firstLine="0"/>
        <w:jc w:val="left"/>
      </w:pPr>
      <w:r w:rsidRPr="00EC15D7">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82" w:line="360" w:lineRule="auto"/>
        <w:ind w:right="262"/>
        <w:jc w:val="left"/>
      </w:pPr>
      <w:r w:rsidRPr="00EC15D7">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D5C87" w:rsidRPr="00EC15D7" w:rsidRDefault="00F33EA3" w:rsidP="00E205CB">
      <w:pPr>
        <w:pStyle w:val="a3"/>
        <w:spacing w:line="360" w:lineRule="auto"/>
        <w:ind w:right="264"/>
        <w:jc w:val="left"/>
      </w:pPr>
      <w:r w:rsidRPr="00EC15D7">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w:t>
      </w:r>
      <w:r w:rsidRPr="00EC15D7">
        <w:rPr>
          <w:spacing w:val="-3"/>
        </w:rPr>
        <w:t xml:space="preserve"> </w:t>
      </w:r>
      <w:r w:rsidRPr="00EC15D7">
        <w:t>предусматривает</w:t>
      </w:r>
      <w:r w:rsidRPr="00EC15D7">
        <w:rPr>
          <w:spacing w:val="-3"/>
        </w:rPr>
        <w:t xml:space="preserve"> </w:t>
      </w:r>
      <w:r w:rsidRPr="00EC15D7">
        <w:t>распределение</w:t>
      </w:r>
      <w:r w:rsidRPr="00EC15D7">
        <w:rPr>
          <w:spacing w:val="-1"/>
        </w:rPr>
        <w:t xml:space="preserve"> </w:t>
      </w:r>
      <w:r w:rsidRPr="00EC15D7">
        <w:t>его</w:t>
      </w:r>
      <w:r w:rsidRPr="00EC15D7">
        <w:rPr>
          <w:spacing w:val="-3"/>
        </w:rPr>
        <w:t xml:space="preserve"> </w:t>
      </w:r>
      <w:r w:rsidRPr="00EC15D7">
        <w:t>по</w:t>
      </w:r>
      <w:r w:rsidRPr="00EC15D7">
        <w:rPr>
          <w:spacing w:val="-3"/>
        </w:rPr>
        <w:t xml:space="preserve"> </w:t>
      </w:r>
      <w:r w:rsidRPr="00EC15D7">
        <w:t>классам</w:t>
      </w:r>
      <w:r w:rsidRPr="00EC15D7">
        <w:rPr>
          <w:spacing w:val="-4"/>
        </w:rPr>
        <w:t xml:space="preserve"> </w:t>
      </w:r>
      <w:r w:rsidRPr="00EC15D7">
        <w:t>и структурирование</w:t>
      </w:r>
      <w:r w:rsidRPr="00EC15D7">
        <w:rPr>
          <w:spacing w:val="-4"/>
        </w:rPr>
        <w:t xml:space="preserve"> </w:t>
      </w:r>
      <w:r w:rsidRPr="00EC15D7">
        <w:t>его</w:t>
      </w:r>
      <w:r w:rsidRPr="00EC15D7">
        <w:rPr>
          <w:spacing w:val="-3"/>
        </w:rPr>
        <w:t xml:space="preserve"> </w:t>
      </w:r>
      <w:r w:rsidRPr="00EC15D7">
        <w:t>по</w:t>
      </w:r>
      <w:r w:rsidRPr="00EC15D7">
        <w:rPr>
          <w:spacing w:val="-3"/>
        </w:rPr>
        <w:t xml:space="preserve"> </w:t>
      </w:r>
      <w:r w:rsidRPr="00EC15D7">
        <w:t>разделам</w:t>
      </w:r>
      <w:r w:rsidRPr="00EC15D7">
        <w:rPr>
          <w:spacing w:val="-4"/>
        </w:rPr>
        <w:t xml:space="preserve"> </w:t>
      </w:r>
      <w:r w:rsidRPr="00EC15D7">
        <w:t>и темам курса.</w:t>
      </w:r>
    </w:p>
    <w:p w:rsidR="00CD5C87" w:rsidRPr="00EC15D7" w:rsidRDefault="00F33EA3" w:rsidP="00E205CB">
      <w:pPr>
        <w:pStyle w:val="a3"/>
        <w:spacing w:before="1" w:line="360" w:lineRule="auto"/>
        <w:ind w:right="263" w:firstLine="768"/>
        <w:jc w:val="left"/>
      </w:pPr>
      <w:r w:rsidRPr="00EC15D7">
        <w:t>Место истории в системе среднего общего образования определяется его познавательным</w:t>
      </w:r>
      <w:r w:rsidRPr="00EC15D7">
        <w:rPr>
          <w:spacing w:val="80"/>
        </w:rPr>
        <w:t xml:space="preserve"> </w:t>
      </w:r>
      <w:r w:rsidRPr="00EC15D7">
        <w:t>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w:t>
      </w:r>
      <w:r w:rsidRPr="00EC15D7">
        <w:rPr>
          <w:spacing w:val="40"/>
        </w:rPr>
        <w:t xml:space="preserve"> </w:t>
      </w:r>
      <w:r w:rsidRPr="00EC15D7">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w:t>
      </w:r>
      <w:r w:rsidRPr="00EC15D7">
        <w:rPr>
          <w:spacing w:val="-1"/>
        </w:rPr>
        <w:t xml:space="preserve"> </w:t>
      </w:r>
      <w:r w:rsidRPr="00EC15D7">
        <w:t>своей страны</w:t>
      </w:r>
      <w:r w:rsidRPr="00EC15D7">
        <w:rPr>
          <w:spacing w:val="-2"/>
        </w:rPr>
        <w:t xml:space="preserve"> </w:t>
      </w:r>
      <w:r w:rsidRPr="00EC15D7">
        <w:t>и мира</w:t>
      </w:r>
      <w:r w:rsidRPr="00EC15D7">
        <w:rPr>
          <w:spacing w:val="-2"/>
        </w:rPr>
        <w:t xml:space="preserve"> </w:t>
      </w:r>
      <w:r w:rsidRPr="00EC15D7">
        <w:t>в</w:t>
      </w:r>
      <w:r w:rsidRPr="00EC15D7">
        <w:rPr>
          <w:spacing w:val="-2"/>
        </w:rPr>
        <w:t xml:space="preserve"> </w:t>
      </w:r>
      <w:r w:rsidRPr="00EC15D7">
        <w:t>целом.</w:t>
      </w:r>
      <w:r w:rsidRPr="00EC15D7">
        <w:rPr>
          <w:spacing w:val="-2"/>
        </w:rPr>
        <w:t xml:space="preserve"> </w:t>
      </w:r>
      <w:r w:rsidRPr="00EC15D7">
        <w:t>История</w:t>
      </w:r>
      <w:r w:rsidRPr="00EC15D7">
        <w:rPr>
          <w:spacing w:val="-1"/>
        </w:rPr>
        <w:t xml:space="preserve"> </w:t>
      </w:r>
      <w:r w:rsidRPr="00EC15D7">
        <w:t>дает</w:t>
      </w:r>
      <w:r w:rsidRPr="00EC15D7">
        <w:rPr>
          <w:spacing w:val="-1"/>
        </w:rPr>
        <w:t xml:space="preserve"> </w:t>
      </w:r>
      <w:r w:rsidRPr="00EC15D7">
        <w:t>возможность познания</w:t>
      </w:r>
      <w:r w:rsidRPr="00EC15D7">
        <w:rPr>
          <w:spacing w:val="-1"/>
        </w:rPr>
        <w:t xml:space="preserve"> </w:t>
      </w:r>
      <w:r w:rsidRPr="00EC15D7">
        <w:t>и понимания</w:t>
      </w:r>
      <w:r w:rsidRPr="00EC15D7">
        <w:rPr>
          <w:spacing w:val="-1"/>
        </w:rPr>
        <w:t xml:space="preserve"> </w:t>
      </w:r>
      <w:r w:rsidRPr="00EC15D7">
        <w:t>человека и общества в связи прошлого, настоящего и будущего.</w:t>
      </w:r>
    </w:p>
    <w:p w:rsidR="00CD5C87" w:rsidRPr="00EC15D7" w:rsidRDefault="00F33EA3" w:rsidP="00E205CB">
      <w:pPr>
        <w:pStyle w:val="a3"/>
        <w:spacing w:before="2" w:line="360" w:lineRule="auto"/>
        <w:ind w:right="262"/>
        <w:jc w:val="left"/>
      </w:pPr>
      <w:r w:rsidRPr="00EC15D7">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w:t>
      </w:r>
      <w:r w:rsidRPr="00EC15D7">
        <w:rPr>
          <w:spacing w:val="40"/>
        </w:rPr>
        <w:t xml:space="preserve"> </w:t>
      </w:r>
      <w:r w:rsidRPr="00EC15D7">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D5C87" w:rsidRPr="00EC15D7" w:rsidRDefault="00F33EA3" w:rsidP="00E205CB">
      <w:pPr>
        <w:pStyle w:val="a3"/>
        <w:spacing w:before="1" w:line="360" w:lineRule="auto"/>
        <w:ind w:right="266"/>
        <w:jc w:val="left"/>
      </w:pPr>
      <w:r w:rsidRPr="00EC15D7">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w:t>
      </w:r>
      <w:r w:rsidRPr="00EC15D7">
        <w:rPr>
          <w:spacing w:val="40"/>
        </w:rPr>
        <w:t xml:space="preserve"> </w:t>
      </w:r>
      <w:r w:rsidRPr="00EC15D7">
        <w:t>населения в СССР и военных преступлений нацистов</w:t>
      </w:r>
      <w:r w:rsidRPr="00EC15D7">
        <w:rPr>
          <w:spacing w:val="19"/>
        </w:rPr>
        <w:t xml:space="preserve"> </w:t>
      </w:r>
      <w:r w:rsidRPr="00EC15D7">
        <w:t>в годы Великой Отечественной войны 1941</w:t>
      </w:r>
      <w:r w:rsidRPr="00EC15D7">
        <w:rPr>
          <w:spacing w:val="40"/>
        </w:rPr>
        <w:t xml:space="preserve"> </w:t>
      </w:r>
      <w:r w:rsidRPr="00EC15D7">
        <w:t>– 1945 гг.</w:t>
      </w:r>
    </w:p>
    <w:p w:rsidR="00CD5C87" w:rsidRPr="00EC15D7" w:rsidRDefault="00F33EA3" w:rsidP="00E205CB">
      <w:pPr>
        <w:pStyle w:val="a3"/>
        <w:spacing w:line="275" w:lineRule="exact"/>
        <w:ind w:left="941" w:firstLine="0"/>
        <w:jc w:val="left"/>
      </w:pPr>
      <w:r w:rsidRPr="00EC15D7">
        <w:t>Задачами</w:t>
      </w:r>
      <w:r w:rsidRPr="00EC15D7">
        <w:rPr>
          <w:spacing w:val="-4"/>
        </w:rPr>
        <w:t xml:space="preserve"> </w:t>
      </w:r>
      <w:r w:rsidRPr="00EC15D7">
        <w:t>изучения</w:t>
      </w:r>
      <w:r w:rsidRPr="00EC15D7">
        <w:rPr>
          <w:spacing w:val="-4"/>
        </w:rPr>
        <w:t xml:space="preserve"> </w:t>
      </w:r>
      <w:r w:rsidRPr="00EC15D7">
        <w:t>истории</w:t>
      </w:r>
      <w:r w:rsidRPr="00EC15D7">
        <w:rPr>
          <w:spacing w:val="-3"/>
        </w:rPr>
        <w:t xml:space="preserve"> </w:t>
      </w:r>
      <w:r w:rsidRPr="00EC15D7">
        <w:rPr>
          <w:spacing w:val="-2"/>
        </w:rPr>
        <w:t>являются:</w:t>
      </w:r>
    </w:p>
    <w:p w:rsidR="00CD5C87" w:rsidRPr="00EC15D7" w:rsidRDefault="00F33EA3" w:rsidP="00E205CB">
      <w:pPr>
        <w:pStyle w:val="a3"/>
        <w:spacing w:before="139" w:line="360" w:lineRule="auto"/>
        <w:ind w:right="264"/>
        <w:jc w:val="left"/>
      </w:pPr>
      <w:r w:rsidRPr="00EC15D7">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D5C87" w:rsidRPr="00EC15D7" w:rsidRDefault="00F33EA3" w:rsidP="00E205CB">
      <w:pPr>
        <w:pStyle w:val="a3"/>
        <w:spacing w:before="1"/>
        <w:ind w:left="941" w:firstLine="0"/>
        <w:jc w:val="left"/>
      </w:pPr>
      <w:r w:rsidRPr="00EC15D7">
        <w:lastRenderedPageBreak/>
        <w:t>освоение</w:t>
      </w:r>
      <w:r w:rsidRPr="00EC15D7">
        <w:rPr>
          <w:spacing w:val="-2"/>
        </w:rPr>
        <w:t xml:space="preserve"> </w:t>
      </w:r>
      <w:r w:rsidRPr="00EC15D7">
        <w:t>систематических</w:t>
      </w:r>
      <w:r w:rsidRPr="00EC15D7">
        <w:rPr>
          <w:spacing w:val="2"/>
        </w:rPr>
        <w:t xml:space="preserve"> </w:t>
      </w:r>
      <w:r w:rsidRPr="00EC15D7">
        <w:t>знаний</w:t>
      </w:r>
      <w:r w:rsidRPr="00EC15D7">
        <w:rPr>
          <w:spacing w:val="2"/>
        </w:rPr>
        <w:t xml:space="preserve"> </w:t>
      </w:r>
      <w:r w:rsidRPr="00EC15D7">
        <w:t>об истории</w:t>
      </w:r>
      <w:r w:rsidRPr="00EC15D7">
        <w:rPr>
          <w:spacing w:val="1"/>
        </w:rPr>
        <w:t xml:space="preserve"> </w:t>
      </w:r>
      <w:r w:rsidRPr="00EC15D7">
        <w:t>России</w:t>
      </w:r>
      <w:r w:rsidRPr="00EC15D7">
        <w:rPr>
          <w:spacing w:val="2"/>
        </w:rPr>
        <w:t xml:space="preserve"> </w:t>
      </w:r>
      <w:r w:rsidRPr="00EC15D7">
        <w:t>и</w:t>
      </w:r>
      <w:r w:rsidRPr="00EC15D7">
        <w:rPr>
          <w:spacing w:val="3"/>
        </w:rPr>
        <w:t xml:space="preserve"> </w:t>
      </w:r>
      <w:r w:rsidRPr="00EC15D7">
        <w:t>всеобщей</w:t>
      </w:r>
      <w:r w:rsidRPr="00EC15D7">
        <w:rPr>
          <w:spacing w:val="2"/>
        </w:rPr>
        <w:t xml:space="preserve"> </w:t>
      </w:r>
      <w:r w:rsidRPr="00EC15D7">
        <w:t>истории</w:t>
      </w:r>
      <w:r w:rsidRPr="00EC15D7">
        <w:rPr>
          <w:spacing w:val="12"/>
        </w:rPr>
        <w:t xml:space="preserve"> </w:t>
      </w:r>
      <w:r w:rsidRPr="00EC15D7">
        <w:t>XX</w:t>
      </w:r>
      <w:r w:rsidRPr="00EC15D7">
        <w:rPr>
          <w:spacing w:val="1"/>
        </w:rPr>
        <w:t xml:space="preserve"> </w:t>
      </w:r>
      <w:r w:rsidRPr="00EC15D7">
        <w:t>– начала</w:t>
      </w:r>
      <w:r w:rsidRPr="00EC15D7">
        <w:rPr>
          <w:spacing w:val="1"/>
        </w:rPr>
        <w:t xml:space="preserve"> </w:t>
      </w:r>
      <w:r w:rsidRPr="00EC15D7">
        <w:rPr>
          <w:spacing w:val="-5"/>
        </w:rPr>
        <w:t>XXI</w:t>
      </w:r>
    </w:p>
    <w:p w:rsidR="00CD5C87" w:rsidRPr="00EC15D7" w:rsidRDefault="00F33EA3" w:rsidP="00E205CB">
      <w:pPr>
        <w:pStyle w:val="a3"/>
        <w:spacing w:before="136"/>
        <w:ind w:firstLine="0"/>
        <w:jc w:val="left"/>
      </w:pPr>
      <w:r w:rsidRPr="00EC15D7">
        <w:rPr>
          <w:spacing w:val="-4"/>
        </w:rPr>
        <w:t>вв.;</w:t>
      </w:r>
    </w:p>
    <w:p w:rsidR="00CD5C87" w:rsidRPr="00EC15D7" w:rsidRDefault="00F33EA3" w:rsidP="00E205CB">
      <w:pPr>
        <w:pStyle w:val="a3"/>
        <w:tabs>
          <w:tab w:val="left" w:pos="2334"/>
          <w:tab w:val="left" w:pos="3972"/>
          <w:tab w:val="left" w:pos="4303"/>
          <w:tab w:val="left" w:pos="4988"/>
          <w:tab w:val="left" w:pos="6566"/>
          <w:tab w:val="left" w:pos="7760"/>
          <w:tab w:val="left" w:pos="8096"/>
          <w:tab w:val="left" w:pos="9040"/>
          <w:tab w:val="left" w:pos="10319"/>
        </w:tabs>
        <w:spacing w:before="140"/>
        <w:ind w:left="941" w:firstLine="0"/>
        <w:jc w:val="left"/>
      </w:pPr>
      <w:r w:rsidRPr="00EC15D7">
        <w:rPr>
          <w:spacing w:val="-2"/>
        </w:rPr>
        <w:t>воспитание</w:t>
      </w:r>
      <w:r w:rsidRPr="00EC15D7">
        <w:tab/>
      </w:r>
      <w:r w:rsidRPr="00EC15D7">
        <w:rPr>
          <w:spacing w:val="-2"/>
        </w:rPr>
        <w:t>обучающихся</w:t>
      </w:r>
      <w:r w:rsidRPr="00EC15D7">
        <w:tab/>
      </w:r>
      <w:r w:rsidRPr="00EC15D7">
        <w:rPr>
          <w:spacing w:val="-10"/>
        </w:rPr>
        <w:t>в</w:t>
      </w:r>
      <w:r w:rsidRPr="00EC15D7">
        <w:tab/>
      </w:r>
      <w:r w:rsidRPr="00EC15D7">
        <w:rPr>
          <w:spacing w:val="-4"/>
        </w:rPr>
        <w:t>духе</w:t>
      </w:r>
      <w:r w:rsidRPr="00EC15D7">
        <w:tab/>
      </w:r>
      <w:r w:rsidRPr="00EC15D7">
        <w:rPr>
          <w:spacing w:val="-2"/>
        </w:rPr>
        <w:t>патриотизма,</w:t>
      </w:r>
      <w:r w:rsidRPr="00EC15D7">
        <w:tab/>
      </w:r>
      <w:r w:rsidRPr="00EC15D7">
        <w:rPr>
          <w:spacing w:val="-2"/>
        </w:rPr>
        <w:t>уважения</w:t>
      </w:r>
      <w:r w:rsidRPr="00EC15D7">
        <w:tab/>
      </w:r>
      <w:r w:rsidRPr="00EC15D7">
        <w:rPr>
          <w:spacing w:val="-10"/>
        </w:rPr>
        <w:t>к</w:t>
      </w:r>
      <w:r w:rsidRPr="00EC15D7">
        <w:tab/>
      </w:r>
      <w:r w:rsidRPr="00EC15D7">
        <w:rPr>
          <w:spacing w:val="-2"/>
        </w:rPr>
        <w:t>своему</w:t>
      </w:r>
      <w:r w:rsidRPr="00EC15D7">
        <w:tab/>
      </w:r>
      <w:r w:rsidRPr="00EC15D7">
        <w:rPr>
          <w:spacing w:val="-2"/>
        </w:rPr>
        <w:t>Отечеству</w:t>
      </w:r>
      <w:r w:rsidRPr="00EC15D7">
        <w:tab/>
      </w:r>
      <w:r w:rsidRPr="00EC15D7">
        <w:rPr>
          <w:spacing w:val="-10"/>
        </w:rPr>
        <w:t>–</w:t>
      </w:r>
    </w:p>
    <w:p w:rsidR="00CD5C87" w:rsidRPr="00EC15D7" w:rsidRDefault="00F33EA3" w:rsidP="00E205CB">
      <w:pPr>
        <w:pStyle w:val="a3"/>
        <w:spacing w:before="136"/>
        <w:ind w:firstLine="0"/>
        <w:jc w:val="left"/>
      </w:pPr>
      <w:r w:rsidRPr="00EC15D7">
        <w:t>многонациональному</w:t>
      </w:r>
      <w:r w:rsidRPr="00EC15D7">
        <w:rPr>
          <w:spacing w:val="67"/>
          <w:w w:val="150"/>
        </w:rPr>
        <w:t xml:space="preserve"> </w:t>
      </w:r>
      <w:r w:rsidRPr="00EC15D7">
        <w:t>Российскому</w:t>
      </w:r>
      <w:r w:rsidRPr="00EC15D7">
        <w:rPr>
          <w:spacing w:val="69"/>
          <w:w w:val="150"/>
        </w:rPr>
        <w:t xml:space="preserve"> </w:t>
      </w:r>
      <w:r w:rsidRPr="00EC15D7">
        <w:t>государству</w:t>
      </w:r>
      <w:r w:rsidRPr="00EC15D7">
        <w:rPr>
          <w:spacing w:val="72"/>
          <w:w w:val="150"/>
        </w:rPr>
        <w:t xml:space="preserve"> </w:t>
      </w:r>
      <w:r w:rsidRPr="00EC15D7">
        <w:t>в</w:t>
      </w:r>
      <w:r w:rsidRPr="00EC15D7">
        <w:rPr>
          <w:spacing w:val="74"/>
          <w:w w:val="150"/>
        </w:rPr>
        <w:t xml:space="preserve"> </w:t>
      </w:r>
      <w:r w:rsidRPr="00EC15D7">
        <w:t>соответствии</w:t>
      </w:r>
      <w:r w:rsidRPr="00EC15D7">
        <w:rPr>
          <w:spacing w:val="26"/>
        </w:rPr>
        <w:t xml:space="preserve">  </w:t>
      </w:r>
      <w:r w:rsidRPr="00EC15D7">
        <w:t>с</w:t>
      </w:r>
      <w:r w:rsidRPr="00EC15D7">
        <w:rPr>
          <w:spacing w:val="77"/>
          <w:w w:val="150"/>
        </w:rPr>
        <w:t xml:space="preserve"> </w:t>
      </w:r>
      <w:r w:rsidRPr="00EC15D7">
        <w:t>идеями</w:t>
      </w:r>
      <w:r w:rsidRPr="00EC15D7">
        <w:rPr>
          <w:spacing w:val="76"/>
          <w:w w:val="150"/>
        </w:rPr>
        <w:t xml:space="preserve"> </w:t>
      </w:r>
      <w:r w:rsidRPr="00EC15D7">
        <w:rPr>
          <w:spacing w:val="-2"/>
        </w:rPr>
        <w:t>взаимопонимания,</w:t>
      </w:r>
    </w:p>
    <w:p w:rsidR="00CD5C87" w:rsidRPr="00EC15D7" w:rsidRDefault="00F33EA3" w:rsidP="00E205CB">
      <w:pPr>
        <w:pStyle w:val="a3"/>
        <w:spacing w:before="82" w:line="362" w:lineRule="auto"/>
        <w:ind w:right="269" w:firstLine="0"/>
        <w:jc w:val="left"/>
      </w:pPr>
      <w:r w:rsidRPr="00EC15D7">
        <w:t xml:space="preserve">согласия и мира между людьми и народами, в духе демократических ценностей современного </w:t>
      </w:r>
      <w:r w:rsidRPr="00EC15D7">
        <w:rPr>
          <w:spacing w:val="-2"/>
        </w:rPr>
        <w:t>общества;</w:t>
      </w:r>
    </w:p>
    <w:p w:rsidR="00CD5C87" w:rsidRPr="00EC15D7" w:rsidRDefault="00F33EA3" w:rsidP="00E205CB">
      <w:pPr>
        <w:pStyle w:val="a3"/>
        <w:spacing w:line="360" w:lineRule="auto"/>
        <w:ind w:right="260"/>
        <w:jc w:val="left"/>
      </w:pPr>
      <w:r w:rsidRPr="00EC15D7">
        <w:t>формирование исторического мышления, способности рассматривать события и явления с точки</w:t>
      </w:r>
      <w:r w:rsidRPr="00EC15D7">
        <w:rPr>
          <w:spacing w:val="24"/>
        </w:rPr>
        <w:t xml:space="preserve"> </w:t>
      </w:r>
      <w:r w:rsidRPr="00EC15D7">
        <w:t>зрения</w:t>
      </w:r>
      <w:r w:rsidRPr="00EC15D7">
        <w:rPr>
          <w:spacing w:val="23"/>
        </w:rPr>
        <w:t xml:space="preserve"> </w:t>
      </w:r>
      <w:r w:rsidRPr="00EC15D7">
        <w:t>их</w:t>
      </w:r>
      <w:r w:rsidRPr="00EC15D7">
        <w:rPr>
          <w:spacing w:val="25"/>
        </w:rPr>
        <w:t xml:space="preserve"> </w:t>
      </w:r>
      <w:r w:rsidRPr="00EC15D7">
        <w:t>исторической</w:t>
      </w:r>
      <w:r w:rsidRPr="00EC15D7">
        <w:rPr>
          <w:spacing w:val="24"/>
        </w:rPr>
        <w:t xml:space="preserve"> </w:t>
      </w:r>
      <w:r w:rsidRPr="00EC15D7">
        <w:t>обусловленности</w:t>
      </w:r>
      <w:r w:rsidRPr="00EC15D7">
        <w:rPr>
          <w:spacing w:val="24"/>
        </w:rPr>
        <w:t xml:space="preserve"> </w:t>
      </w:r>
      <w:r w:rsidRPr="00EC15D7">
        <w:t>и</w:t>
      </w:r>
      <w:r w:rsidRPr="00EC15D7">
        <w:rPr>
          <w:spacing w:val="24"/>
        </w:rPr>
        <w:t xml:space="preserve"> </w:t>
      </w:r>
      <w:r w:rsidRPr="00EC15D7">
        <w:t>взаимосвязи,</w:t>
      </w:r>
      <w:r w:rsidRPr="00EC15D7">
        <w:rPr>
          <w:spacing w:val="30"/>
        </w:rPr>
        <w:t xml:space="preserve"> </w:t>
      </w:r>
      <w:r w:rsidRPr="00EC15D7">
        <w:t>в</w:t>
      </w:r>
      <w:r w:rsidRPr="00EC15D7">
        <w:rPr>
          <w:spacing w:val="22"/>
        </w:rPr>
        <w:t xml:space="preserve"> </w:t>
      </w:r>
      <w:r w:rsidRPr="00EC15D7">
        <w:t>развитии,</w:t>
      </w:r>
      <w:r w:rsidRPr="00EC15D7">
        <w:rPr>
          <w:spacing w:val="23"/>
        </w:rPr>
        <w:t xml:space="preserve"> </w:t>
      </w:r>
      <w:r w:rsidRPr="00EC15D7">
        <w:t>в</w:t>
      </w:r>
      <w:r w:rsidRPr="00EC15D7">
        <w:rPr>
          <w:spacing w:val="22"/>
        </w:rPr>
        <w:t xml:space="preserve"> </w:t>
      </w:r>
      <w:r w:rsidRPr="00EC15D7">
        <w:t>системе</w:t>
      </w:r>
      <w:r w:rsidRPr="00EC15D7">
        <w:rPr>
          <w:spacing w:val="22"/>
        </w:rPr>
        <w:t xml:space="preserve"> </w:t>
      </w:r>
      <w:r w:rsidRPr="00EC15D7">
        <w:t>координат</w:t>
      </w:r>
    </w:p>
    <w:p w:rsidR="00CD5C87" w:rsidRPr="00EC15D7" w:rsidRDefault="00F33EA3" w:rsidP="00E205CB">
      <w:pPr>
        <w:pStyle w:val="a3"/>
        <w:ind w:firstLine="0"/>
        <w:jc w:val="left"/>
      </w:pPr>
      <w:r w:rsidRPr="00EC15D7">
        <w:t>«прошлое</w:t>
      </w:r>
      <w:r w:rsidRPr="00EC15D7">
        <w:rPr>
          <w:spacing w:val="-2"/>
        </w:rPr>
        <w:t xml:space="preserve"> </w:t>
      </w:r>
      <w:r w:rsidRPr="00EC15D7">
        <w:t>–</w:t>
      </w:r>
      <w:r w:rsidRPr="00EC15D7">
        <w:rPr>
          <w:spacing w:val="-1"/>
        </w:rPr>
        <w:t xml:space="preserve"> </w:t>
      </w:r>
      <w:r w:rsidRPr="00EC15D7">
        <w:t>настоящее</w:t>
      </w:r>
      <w:r w:rsidRPr="00EC15D7">
        <w:rPr>
          <w:spacing w:val="1"/>
        </w:rPr>
        <w:t xml:space="preserve"> </w:t>
      </w:r>
      <w:r w:rsidRPr="00EC15D7">
        <w:t xml:space="preserve">– </w:t>
      </w:r>
      <w:r w:rsidRPr="00EC15D7">
        <w:rPr>
          <w:spacing w:val="-2"/>
        </w:rPr>
        <w:t>будущее»;</w:t>
      </w:r>
    </w:p>
    <w:p w:rsidR="00CD5C87" w:rsidRPr="00EC15D7" w:rsidRDefault="00F33EA3" w:rsidP="00E205CB">
      <w:pPr>
        <w:pStyle w:val="a3"/>
        <w:spacing w:before="134" w:line="360" w:lineRule="auto"/>
        <w:ind w:right="264"/>
        <w:jc w:val="left"/>
      </w:pPr>
      <w:r w:rsidRPr="00EC15D7">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D5C87" w:rsidRPr="00EC15D7" w:rsidRDefault="00F33EA3" w:rsidP="00E205CB">
      <w:pPr>
        <w:pStyle w:val="a3"/>
        <w:spacing w:line="360" w:lineRule="auto"/>
        <w:ind w:right="265"/>
        <w:jc w:val="left"/>
      </w:pPr>
      <w:r w:rsidRPr="00EC15D7">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rsidRPr="00EC15D7">
        <w:rPr>
          <w:spacing w:val="-4"/>
        </w:rPr>
        <w:t xml:space="preserve"> </w:t>
      </w:r>
      <w:r w:rsidRPr="00EC15D7">
        <w:t>отношения,</w:t>
      </w:r>
      <w:r w:rsidRPr="00EC15D7">
        <w:rPr>
          <w:spacing w:val="-4"/>
        </w:rPr>
        <w:t xml:space="preserve"> </w:t>
      </w:r>
      <w:r w:rsidRPr="00EC15D7">
        <w:t>обоснование</w:t>
      </w:r>
      <w:r w:rsidRPr="00EC15D7">
        <w:rPr>
          <w:spacing w:val="-5"/>
        </w:rPr>
        <w:t xml:space="preserve"> </w:t>
      </w:r>
      <w:r w:rsidRPr="00EC15D7">
        <w:t>позиции при</w:t>
      </w:r>
      <w:r w:rsidRPr="00EC15D7">
        <w:rPr>
          <w:spacing w:val="-4"/>
        </w:rPr>
        <w:t xml:space="preserve"> </w:t>
      </w:r>
      <w:r w:rsidRPr="00EC15D7">
        <w:t>изучении</w:t>
      </w:r>
      <w:r w:rsidRPr="00EC15D7">
        <w:rPr>
          <w:spacing w:val="-4"/>
        </w:rPr>
        <w:t xml:space="preserve"> </w:t>
      </w:r>
      <w:r w:rsidRPr="00EC15D7">
        <w:t>дискуссионных</w:t>
      </w:r>
      <w:r w:rsidRPr="00EC15D7">
        <w:rPr>
          <w:spacing w:val="-2"/>
        </w:rPr>
        <w:t xml:space="preserve"> </w:t>
      </w:r>
      <w:r w:rsidRPr="00EC15D7">
        <w:t>проблем</w:t>
      </w:r>
      <w:r w:rsidRPr="00EC15D7">
        <w:rPr>
          <w:spacing w:val="-6"/>
        </w:rPr>
        <w:t xml:space="preserve"> </w:t>
      </w:r>
      <w:r w:rsidRPr="00EC15D7">
        <w:t>прошлого</w:t>
      </w:r>
      <w:r w:rsidRPr="00EC15D7">
        <w:rPr>
          <w:spacing w:val="-4"/>
        </w:rPr>
        <w:t xml:space="preserve"> </w:t>
      </w:r>
      <w:r w:rsidRPr="00EC15D7">
        <w:t xml:space="preserve">и </w:t>
      </w:r>
      <w:r w:rsidRPr="00EC15D7">
        <w:rPr>
          <w:spacing w:val="-2"/>
        </w:rPr>
        <w:t>современности);</w:t>
      </w:r>
    </w:p>
    <w:p w:rsidR="00CD5C87" w:rsidRPr="00EC15D7" w:rsidRDefault="00F33EA3" w:rsidP="00E205CB">
      <w:pPr>
        <w:pStyle w:val="a3"/>
        <w:spacing w:line="360" w:lineRule="auto"/>
        <w:ind w:right="273"/>
        <w:jc w:val="left"/>
      </w:pPr>
      <w:r w:rsidRPr="00EC15D7">
        <w:t>развитие практики применения знаний и умений в социальной среде, общественной деятельности, межкультурном общении.</w:t>
      </w:r>
    </w:p>
    <w:p w:rsidR="00CD5C87" w:rsidRPr="00EC15D7" w:rsidRDefault="00F33EA3" w:rsidP="00E205CB">
      <w:pPr>
        <w:pStyle w:val="a3"/>
        <w:spacing w:line="362" w:lineRule="auto"/>
        <w:ind w:right="263"/>
        <w:jc w:val="left"/>
      </w:pPr>
      <w:r w:rsidRPr="00EC15D7">
        <w:t>Общее число часов, рекомендованных для изучения истории, – 136, в 10–11 классах по 2 часа в неделю при 34 учебных неделях.</w:t>
      </w:r>
    </w:p>
    <w:p w:rsidR="00CD5C87" w:rsidRPr="00EC15D7" w:rsidRDefault="00F33EA3" w:rsidP="00E205CB">
      <w:pPr>
        <w:pStyle w:val="a3"/>
        <w:spacing w:line="360" w:lineRule="auto"/>
        <w:ind w:right="263"/>
        <w:jc w:val="left"/>
      </w:pPr>
      <w:r w:rsidRPr="00EC15D7">
        <w:t>Последовательность изучения тем в рамках программы по истории в пределах одного класса может варьироваться.</w:t>
      </w:r>
    </w:p>
    <w:p w:rsidR="00CD5C87" w:rsidRPr="00EC15D7" w:rsidRDefault="00F33EA3" w:rsidP="00E205CB">
      <w:pPr>
        <w:pStyle w:val="a3"/>
        <w:spacing w:line="312" w:lineRule="auto"/>
        <w:ind w:left="941" w:right="6229" w:firstLine="0"/>
        <w:jc w:val="left"/>
      </w:pPr>
      <w:r w:rsidRPr="00EC15D7">
        <w:t>Содержание</w:t>
      </w:r>
      <w:r w:rsidRPr="00EC15D7">
        <w:rPr>
          <w:spacing w:val="-11"/>
        </w:rPr>
        <w:t xml:space="preserve"> </w:t>
      </w:r>
      <w:r w:rsidRPr="00EC15D7">
        <w:t>обучения</w:t>
      </w:r>
      <w:r w:rsidRPr="00EC15D7">
        <w:rPr>
          <w:spacing w:val="-10"/>
        </w:rPr>
        <w:t xml:space="preserve"> </w:t>
      </w:r>
      <w:r w:rsidRPr="00EC15D7">
        <w:t>в</w:t>
      </w:r>
      <w:r w:rsidRPr="00EC15D7">
        <w:rPr>
          <w:spacing w:val="-9"/>
        </w:rPr>
        <w:t xml:space="preserve"> </w:t>
      </w:r>
      <w:r w:rsidRPr="00EC15D7">
        <w:t>10</w:t>
      </w:r>
      <w:r w:rsidRPr="00EC15D7">
        <w:rPr>
          <w:spacing w:val="-10"/>
        </w:rPr>
        <w:t xml:space="preserve"> </w:t>
      </w:r>
      <w:r w:rsidRPr="00EC15D7">
        <w:t>классе. Всеобщая история. 1914–1945 гг.</w:t>
      </w:r>
    </w:p>
    <w:p w:rsidR="00CD5C87" w:rsidRPr="00EC15D7" w:rsidRDefault="00F33EA3" w:rsidP="00E205CB">
      <w:pPr>
        <w:pStyle w:val="a3"/>
        <w:spacing w:before="50" w:line="360" w:lineRule="auto"/>
        <w:ind w:right="267"/>
        <w:jc w:val="left"/>
      </w:pPr>
      <w:r w:rsidRPr="00EC15D7">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CD5C87" w:rsidRPr="00EC15D7" w:rsidRDefault="00F33EA3" w:rsidP="00E205CB">
      <w:pPr>
        <w:pStyle w:val="a3"/>
        <w:spacing w:before="2"/>
        <w:ind w:left="941" w:firstLine="0"/>
        <w:jc w:val="left"/>
      </w:pPr>
      <w:r w:rsidRPr="00EC15D7">
        <w:t>Мир</w:t>
      </w:r>
      <w:r w:rsidRPr="00EC15D7">
        <w:rPr>
          <w:spacing w:val="-2"/>
        </w:rPr>
        <w:t xml:space="preserve"> </w:t>
      </w:r>
      <w:r w:rsidRPr="00EC15D7">
        <w:t>накануне</w:t>
      </w:r>
      <w:r w:rsidRPr="00EC15D7">
        <w:rPr>
          <w:spacing w:val="-3"/>
        </w:rPr>
        <w:t xml:space="preserve"> </w:t>
      </w:r>
      <w:r w:rsidRPr="00EC15D7">
        <w:t>и</w:t>
      </w:r>
      <w:r w:rsidRPr="00EC15D7">
        <w:rPr>
          <w:spacing w:val="-2"/>
        </w:rPr>
        <w:t xml:space="preserve"> </w:t>
      </w:r>
      <w:r w:rsidRPr="00EC15D7">
        <w:t>в</w:t>
      </w:r>
      <w:r w:rsidRPr="00EC15D7">
        <w:rPr>
          <w:spacing w:val="-3"/>
        </w:rPr>
        <w:t xml:space="preserve"> </w:t>
      </w:r>
      <w:r w:rsidRPr="00EC15D7">
        <w:t>годы</w:t>
      </w:r>
      <w:r w:rsidRPr="00EC15D7">
        <w:rPr>
          <w:spacing w:val="-1"/>
        </w:rPr>
        <w:t xml:space="preserve"> </w:t>
      </w:r>
      <w:r w:rsidRPr="00EC15D7">
        <w:t>Первой</w:t>
      </w:r>
      <w:r w:rsidRPr="00EC15D7">
        <w:rPr>
          <w:spacing w:val="-2"/>
        </w:rPr>
        <w:t xml:space="preserve"> </w:t>
      </w:r>
      <w:r w:rsidRPr="00EC15D7">
        <w:t>мировой</w:t>
      </w:r>
      <w:r w:rsidRPr="00EC15D7">
        <w:rPr>
          <w:spacing w:val="-1"/>
        </w:rPr>
        <w:t xml:space="preserve"> </w:t>
      </w:r>
      <w:r w:rsidRPr="00EC15D7">
        <w:rPr>
          <w:spacing w:val="-2"/>
        </w:rPr>
        <w:t>войны.</w:t>
      </w:r>
    </w:p>
    <w:p w:rsidR="00CD5C87" w:rsidRPr="00EC15D7" w:rsidRDefault="00F33EA3" w:rsidP="00E205CB">
      <w:pPr>
        <w:pStyle w:val="a3"/>
        <w:spacing w:before="137" w:line="360" w:lineRule="auto"/>
        <w:ind w:right="269"/>
        <w:jc w:val="left"/>
      </w:pPr>
      <w:r w:rsidRPr="00EC15D7">
        <w:t>Мир в начале ХХ в. Развитие индустриального общества. Технический прогресс.</w:t>
      </w:r>
      <w:r w:rsidRPr="00EC15D7">
        <w:rPr>
          <w:spacing w:val="40"/>
        </w:rPr>
        <w:t xml:space="preserve"> </w:t>
      </w:r>
      <w:r w:rsidRPr="00EC15D7">
        <w:t>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D5C87" w:rsidRPr="00EC15D7" w:rsidRDefault="00F33EA3" w:rsidP="00E205CB">
      <w:pPr>
        <w:pStyle w:val="a3"/>
        <w:spacing w:before="1" w:line="360" w:lineRule="auto"/>
        <w:ind w:right="266"/>
        <w:jc w:val="left"/>
      </w:pPr>
      <w:r w:rsidRPr="00EC15D7">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CD5C87" w:rsidRPr="00EC15D7" w:rsidRDefault="00F33EA3" w:rsidP="00E205CB">
      <w:pPr>
        <w:pStyle w:val="a3"/>
        <w:spacing w:line="360" w:lineRule="auto"/>
        <w:ind w:right="266"/>
        <w:jc w:val="left"/>
      </w:pPr>
      <w:r w:rsidRPr="00EC15D7">
        <w:t xml:space="preserve">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w:t>
      </w:r>
      <w:r w:rsidRPr="00EC15D7">
        <w:lastRenderedPageBreak/>
        <w:t>империи, Италии, Болгарии). Четверной союз. Верден. Сомма.</w:t>
      </w:r>
    </w:p>
    <w:p w:rsidR="00CD5C87" w:rsidRPr="00EC15D7" w:rsidRDefault="00F33EA3" w:rsidP="00E205CB">
      <w:pPr>
        <w:pStyle w:val="a3"/>
        <w:spacing w:before="82" w:line="360" w:lineRule="auto"/>
        <w:ind w:right="262"/>
        <w:jc w:val="left"/>
      </w:pPr>
      <w:r w:rsidRPr="00EC15D7">
        <w:t>Люди</w:t>
      </w:r>
      <w:r w:rsidRPr="00EC15D7">
        <w:rPr>
          <w:spacing w:val="-2"/>
        </w:rPr>
        <w:t xml:space="preserve"> </w:t>
      </w:r>
      <w:r w:rsidRPr="00EC15D7">
        <w:t>на</w:t>
      </w:r>
      <w:r w:rsidRPr="00EC15D7">
        <w:rPr>
          <w:spacing w:val="-4"/>
        </w:rPr>
        <w:t xml:space="preserve"> </w:t>
      </w:r>
      <w:r w:rsidRPr="00EC15D7">
        <w:t>фронтах</w:t>
      </w:r>
      <w:r w:rsidRPr="00EC15D7">
        <w:rPr>
          <w:spacing w:val="-4"/>
        </w:rPr>
        <w:t xml:space="preserve"> </w:t>
      </w:r>
      <w:r w:rsidRPr="00EC15D7">
        <w:t>и</w:t>
      </w:r>
      <w:r w:rsidRPr="00EC15D7">
        <w:rPr>
          <w:spacing w:val="-3"/>
        </w:rPr>
        <w:t xml:space="preserve"> </w:t>
      </w:r>
      <w:r w:rsidRPr="00EC15D7">
        <w:t>в</w:t>
      </w:r>
      <w:r w:rsidRPr="00EC15D7">
        <w:rPr>
          <w:spacing w:val="-4"/>
        </w:rPr>
        <w:t xml:space="preserve"> </w:t>
      </w:r>
      <w:r w:rsidRPr="00EC15D7">
        <w:t>тылу.</w:t>
      </w:r>
      <w:r w:rsidRPr="00EC15D7">
        <w:rPr>
          <w:spacing w:val="-1"/>
        </w:rPr>
        <w:t xml:space="preserve"> </w:t>
      </w:r>
      <w:r w:rsidRPr="00EC15D7">
        <w:t>Националистическая</w:t>
      </w:r>
      <w:r w:rsidRPr="00EC15D7">
        <w:rPr>
          <w:spacing w:val="-3"/>
        </w:rPr>
        <w:t xml:space="preserve"> </w:t>
      </w:r>
      <w:r w:rsidRPr="00EC15D7">
        <w:t>пропаганда.</w:t>
      </w:r>
      <w:r w:rsidRPr="00EC15D7">
        <w:rPr>
          <w:spacing w:val="-3"/>
        </w:rPr>
        <w:t xml:space="preserve"> </w:t>
      </w:r>
      <w:r w:rsidRPr="00EC15D7">
        <w:t>Новые</w:t>
      </w:r>
      <w:r w:rsidRPr="00EC15D7">
        <w:rPr>
          <w:spacing w:val="-3"/>
        </w:rPr>
        <w:t xml:space="preserve"> </w:t>
      </w:r>
      <w:r w:rsidRPr="00EC15D7">
        <w:t>методы</w:t>
      </w:r>
      <w:r w:rsidRPr="00EC15D7">
        <w:rPr>
          <w:spacing w:val="-3"/>
        </w:rPr>
        <w:t xml:space="preserve"> </w:t>
      </w:r>
      <w:r w:rsidRPr="00EC15D7">
        <w:t>ведения</w:t>
      </w:r>
      <w:r w:rsidRPr="00EC15D7">
        <w:rPr>
          <w:spacing w:val="-3"/>
        </w:rPr>
        <w:t xml:space="preserve"> </w:t>
      </w:r>
      <w:r w:rsidRPr="00EC15D7">
        <w:t>войны. Власть и общество в годы войны. Положение населения в тылу воюющих стран. Вынужденные переселения, геноцид. Рост антивоенных настроений.</w:t>
      </w:r>
    </w:p>
    <w:p w:rsidR="00CD5C87" w:rsidRPr="00EC15D7" w:rsidRDefault="00F33EA3" w:rsidP="00E205CB">
      <w:pPr>
        <w:pStyle w:val="a3"/>
        <w:spacing w:before="2" w:line="360" w:lineRule="auto"/>
        <w:ind w:right="265"/>
        <w:jc w:val="left"/>
      </w:pPr>
      <w:r w:rsidRPr="00EC15D7">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D5C87" w:rsidRPr="00EC15D7" w:rsidRDefault="00F33EA3" w:rsidP="00E205CB">
      <w:pPr>
        <w:pStyle w:val="a3"/>
        <w:spacing w:line="360" w:lineRule="auto"/>
        <w:ind w:left="941" w:right="7670" w:firstLine="0"/>
        <w:jc w:val="left"/>
      </w:pPr>
      <w:r w:rsidRPr="00EC15D7">
        <w:t>Мир</w:t>
      </w:r>
      <w:r w:rsidRPr="00EC15D7">
        <w:rPr>
          <w:spacing w:val="-11"/>
        </w:rPr>
        <w:t xml:space="preserve"> </w:t>
      </w:r>
      <w:r w:rsidRPr="00EC15D7">
        <w:t>в</w:t>
      </w:r>
      <w:r w:rsidRPr="00EC15D7">
        <w:rPr>
          <w:spacing w:val="-12"/>
        </w:rPr>
        <w:t xml:space="preserve"> </w:t>
      </w:r>
      <w:r w:rsidRPr="00EC15D7">
        <w:t>1918–1939</w:t>
      </w:r>
      <w:r w:rsidRPr="00EC15D7">
        <w:rPr>
          <w:spacing w:val="-11"/>
        </w:rPr>
        <w:t xml:space="preserve"> </w:t>
      </w:r>
      <w:r w:rsidRPr="00EC15D7">
        <w:t>гг. От войны к миру.</w:t>
      </w:r>
    </w:p>
    <w:p w:rsidR="00CD5C87" w:rsidRPr="00EC15D7" w:rsidRDefault="00F33EA3" w:rsidP="00E205CB">
      <w:pPr>
        <w:pStyle w:val="a3"/>
        <w:spacing w:line="360" w:lineRule="auto"/>
        <w:ind w:right="264"/>
        <w:jc w:val="left"/>
      </w:pPr>
      <w:r w:rsidRPr="00EC15D7">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CD5C87" w:rsidRPr="00EC15D7" w:rsidRDefault="00F33EA3" w:rsidP="00E205CB">
      <w:pPr>
        <w:pStyle w:val="a3"/>
        <w:ind w:left="941" w:firstLine="0"/>
        <w:jc w:val="left"/>
      </w:pPr>
      <w:r w:rsidRPr="00EC15D7">
        <w:t>Революционные</w:t>
      </w:r>
      <w:r w:rsidRPr="00EC15D7">
        <w:rPr>
          <w:spacing w:val="72"/>
        </w:rPr>
        <w:t xml:space="preserve"> </w:t>
      </w:r>
      <w:r w:rsidRPr="00EC15D7">
        <w:t>события</w:t>
      </w:r>
      <w:r w:rsidRPr="00EC15D7">
        <w:rPr>
          <w:spacing w:val="73"/>
        </w:rPr>
        <w:t xml:space="preserve"> </w:t>
      </w:r>
      <w:r w:rsidRPr="00EC15D7">
        <w:t>1918–1919</w:t>
      </w:r>
      <w:r w:rsidRPr="00EC15D7">
        <w:rPr>
          <w:spacing w:val="73"/>
        </w:rPr>
        <w:t xml:space="preserve"> </w:t>
      </w:r>
      <w:r w:rsidRPr="00EC15D7">
        <w:t>гг.</w:t>
      </w:r>
      <w:r w:rsidRPr="00EC15D7">
        <w:rPr>
          <w:spacing w:val="71"/>
        </w:rPr>
        <w:t xml:space="preserve"> </w:t>
      </w:r>
      <w:r w:rsidRPr="00EC15D7">
        <w:t>в</w:t>
      </w:r>
      <w:r w:rsidRPr="00EC15D7">
        <w:rPr>
          <w:spacing w:val="73"/>
        </w:rPr>
        <w:t xml:space="preserve"> </w:t>
      </w:r>
      <w:r w:rsidRPr="00EC15D7">
        <w:t>Европе.</w:t>
      </w:r>
      <w:r w:rsidRPr="00EC15D7">
        <w:rPr>
          <w:spacing w:val="73"/>
        </w:rPr>
        <w:t xml:space="preserve"> </w:t>
      </w:r>
      <w:r w:rsidRPr="00EC15D7">
        <w:t>Ноябрьская</w:t>
      </w:r>
      <w:r w:rsidRPr="00EC15D7">
        <w:rPr>
          <w:spacing w:val="73"/>
        </w:rPr>
        <w:t xml:space="preserve"> </w:t>
      </w:r>
      <w:r w:rsidRPr="00EC15D7">
        <w:t>революция</w:t>
      </w:r>
      <w:r w:rsidRPr="00EC15D7">
        <w:rPr>
          <w:spacing w:val="74"/>
        </w:rPr>
        <w:t xml:space="preserve"> </w:t>
      </w:r>
      <w:r w:rsidRPr="00EC15D7">
        <w:t>в</w:t>
      </w:r>
      <w:r w:rsidRPr="00EC15D7">
        <w:rPr>
          <w:spacing w:val="74"/>
        </w:rPr>
        <w:t xml:space="preserve"> </w:t>
      </w:r>
      <w:r w:rsidRPr="00EC15D7">
        <w:rPr>
          <w:spacing w:val="-2"/>
        </w:rPr>
        <w:t>Германии.</w:t>
      </w:r>
    </w:p>
    <w:p w:rsidR="00CD5C87" w:rsidRPr="00EC15D7" w:rsidRDefault="00F33EA3" w:rsidP="00E205CB">
      <w:pPr>
        <w:pStyle w:val="a3"/>
        <w:spacing w:before="137"/>
        <w:ind w:firstLine="0"/>
        <w:jc w:val="left"/>
      </w:pPr>
      <w:r w:rsidRPr="00EC15D7">
        <w:t>Веймарская</w:t>
      </w:r>
      <w:r w:rsidRPr="00EC15D7">
        <w:rPr>
          <w:spacing w:val="-7"/>
        </w:rPr>
        <w:t xml:space="preserve"> </w:t>
      </w:r>
      <w:r w:rsidRPr="00EC15D7">
        <w:t>республика.</w:t>
      </w:r>
      <w:r w:rsidRPr="00EC15D7">
        <w:rPr>
          <w:spacing w:val="-5"/>
        </w:rPr>
        <w:t xml:space="preserve"> </w:t>
      </w:r>
      <w:r w:rsidRPr="00EC15D7">
        <w:t>Образование</w:t>
      </w:r>
      <w:r w:rsidRPr="00EC15D7">
        <w:rPr>
          <w:spacing w:val="-5"/>
        </w:rPr>
        <w:t xml:space="preserve"> </w:t>
      </w:r>
      <w:r w:rsidRPr="00EC15D7">
        <w:t>Коминтерна.</w:t>
      </w:r>
      <w:r w:rsidRPr="00EC15D7">
        <w:rPr>
          <w:spacing w:val="-5"/>
        </w:rPr>
        <w:t xml:space="preserve"> </w:t>
      </w:r>
      <w:r w:rsidRPr="00EC15D7">
        <w:t>Венгерская</w:t>
      </w:r>
      <w:r w:rsidRPr="00EC15D7">
        <w:rPr>
          <w:spacing w:val="-3"/>
        </w:rPr>
        <w:t xml:space="preserve"> </w:t>
      </w:r>
      <w:r w:rsidRPr="00EC15D7">
        <w:t>советская</w:t>
      </w:r>
      <w:r w:rsidRPr="00EC15D7">
        <w:rPr>
          <w:spacing w:val="-4"/>
        </w:rPr>
        <w:t xml:space="preserve"> </w:t>
      </w:r>
      <w:r w:rsidRPr="00EC15D7">
        <w:rPr>
          <w:spacing w:val="-2"/>
        </w:rPr>
        <w:t>республика.</w:t>
      </w:r>
    </w:p>
    <w:p w:rsidR="00CD5C87" w:rsidRPr="00EC15D7" w:rsidRDefault="00F33EA3" w:rsidP="00E205CB">
      <w:pPr>
        <w:pStyle w:val="a3"/>
        <w:spacing w:before="140"/>
        <w:ind w:left="941" w:firstLine="0"/>
        <w:jc w:val="left"/>
      </w:pPr>
      <w:r w:rsidRPr="00EC15D7">
        <w:t>Страны</w:t>
      </w:r>
      <w:r w:rsidRPr="00EC15D7">
        <w:rPr>
          <w:spacing w:val="-5"/>
        </w:rPr>
        <w:t xml:space="preserve"> </w:t>
      </w:r>
      <w:r w:rsidRPr="00EC15D7">
        <w:t>Европы</w:t>
      </w:r>
      <w:r w:rsidRPr="00EC15D7">
        <w:rPr>
          <w:spacing w:val="-2"/>
        </w:rPr>
        <w:t xml:space="preserve"> </w:t>
      </w:r>
      <w:r w:rsidRPr="00EC15D7">
        <w:t>и</w:t>
      </w:r>
      <w:r w:rsidRPr="00EC15D7">
        <w:rPr>
          <w:spacing w:val="-3"/>
        </w:rPr>
        <w:t xml:space="preserve"> </w:t>
      </w:r>
      <w:r w:rsidRPr="00EC15D7">
        <w:t>Северной</w:t>
      </w:r>
      <w:r w:rsidRPr="00EC15D7">
        <w:rPr>
          <w:spacing w:val="-2"/>
        </w:rPr>
        <w:t xml:space="preserve"> </w:t>
      </w:r>
      <w:r w:rsidRPr="00EC15D7">
        <w:t>Америки</w:t>
      </w:r>
      <w:r w:rsidRPr="00EC15D7">
        <w:rPr>
          <w:spacing w:val="-3"/>
        </w:rPr>
        <w:t xml:space="preserve"> </w:t>
      </w:r>
      <w:r w:rsidRPr="00EC15D7">
        <w:t>в</w:t>
      </w:r>
      <w:r w:rsidRPr="00EC15D7">
        <w:rPr>
          <w:spacing w:val="-3"/>
        </w:rPr>
        <w:t xml:space="preserve"> </w:t>
      </w:r>
      <w:r w:rsidRPr="00EC15D7">
        <w:t>1920–1930-е</w:t>
      </w:r>
      <w:r w:rsidRPr="00EC15D7">
        <w:rPr>
          <w:spacing w:val="-3"/>
        </w:rPr>
        <w:t xml:space="preserve"> </w:t>
      </w:r>
      <w:r w:rsidRPr="00EC15D7">
        <w:rPr>
          <w:spacing w:val="-5"/>
        </w:rPr>
        <w:t>гг.</w:t>
      </w:r>
    </w:p>
    <w:p w:rsidR="00CD5C87" w:rsidRPr="00EC15D7" w:rsidRDefault="00F33EA3" w:rsidP="00E205CB">
      <w:pPr>
        <w:pStyle w:val="a3"/>
        <w:spacing w:before="136" w:line="360" w:lineRule="auto"/>
        <w:ind w:right="262"/>
        <w:jc w:val="left"/>
      </w:pPr>
      <w:r w:rsidRPr="00EC15D7">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w:t>
      </w:r>
      <w:r w:rsidRPr="00EC15D7">
        <w:rPr>
          <w:spacing w:val="40"/>
        </w:rPr>
        <w:t xml:space="preserve"> </w:t>
      </w:r>
      <w:r w:rsidRPr="00EC15D7">
        <w:t>к власти и утверждение тоталитарного режима в Италии.</w:t>
      </w:r>
    </w:p>
    <w:p w:rsidR="00CD5C87" w:rsidRPr="00EC15D7" w:rsidRDefault="00F33EA3" w:rsidP="00E205CB">
      <w:pPr>
        <w:pStyle w:val="a3"/>
        <w:spacing w:before="2" w:line="360" w:lineRule="auto"/>
        <w:ind w:right="262"/>
        <w:jc w:val="left"/>
      </w:pPr>
      <w:r w:rsidRPr="00EC15D7">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w:t>
      </w:r>
      <w:r w:rsidRPr="00EC15D7">
        <w:rPr>
          <w:spacing w:val="80"/>
        </w:rPr>
        <w:t xml:space="preserve"> </w:t>
      </w:r>
      <w:r w:rsidRPr="00EC15D7">
        <w:t>кризиса. «Новый курс» Ф.Д. Рузвельта (цель, мероприятия, итоги). Кейнсианство.</w:t>
      </w:r>
      <w:r w:rsidRPr="00EC15D7">
        <w:rPr>
          <w:spacing w:val="40"/>
        </w:rPr>
        <w:t xml:space="preserve"> </w:t>
      </w:r>
      <w:r w:rsidRPr="00EC15D7">
        <w:t>Государственное регулирование экономики.</w:t>
      </w:r>
    </w:p>
    <w:p w:rsidR="00CD5C87" w:rsidRPr="00EC15D7" w:rsidRDefault="00F33EA3" w:rsidP="00E205CB">
      <w:pPr>
        <w:pStyle w:val="a3"/>
        <w:spacing w:line="360" w:lineRule="auto"/>
        <w:ind w:right="261"/>
        <w:jc w:val="left"/>
      </w:pPr>
      <w:r w:rsidRPr="00EC15D7">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CD5C87" w:rsidRPr="00EC15D7" w:rsidRDefault="00F33EA3" w:rsidP="00E205CB">
      <w:pPr>
        <w:pStyle w:val="a3"/>
        <w:spacing w:line="360" w:lineRule="auto"/>
        <w:ind w:right="263"/>
        <w:jc w:val="left"/>
      </w:pPr>
      <w:r w:rsidRPr="00EC15D7">
        <w:t>Борьба против угрозы фашизма. Тактика единого рабочего фронта и Народного фронта. Приход</w:t>
      </w:r>
      <w:r w:rsidRPr="00EC15D7">
        <w:rPr>
          <w:spacing w:val="-3"/>
        </w:rPr>
        <w:t xml:space="preserve"> </w:t>
      </w:r>
      <w:r w:rsidRPr="00EC15D7">
        <w:t>к</w:t>
      </w:r>
      <w:r w:rsidRPr="00EC15D7">
        <w:rPr>
          <w:spacing w:val="-3"/>
        </w:rPr>
        <w:t xml:space="preserve"> </w:t>
      </w:r>
      <w:r w:rsidRPr="00EC15D7">
        <w:t>власти</w:t>
      </w:r>
      <w:r w:rsidRPr="00EC15D7">
        <w:rPr>
          <w:spacing w:val="-2"/>
        </w:rPr>
        <w:t xml:space="preserve"> </w:t>
      </w:r>
      <w:r w:rsidRPr="00EC15D7">
        <w:t>и политика</w:t>
      </w:r>
      <w:r w:rsidRPr="00EC15D7">
        <w:rPr>
          <w:spacing w:val="-4"/>
        </w:rPr>
        <w:t xml:space="preserve"> </w:t>
      </w:r>
      <w:r w:rsidRPr="00EC15D7">
        <w:t>правительств</w:t>
      </w:r>
      <w:r w:rsidRPr="00EC15D7">
        <w:rPr>
          <w:spacing w:val="-1"/>
        </w:rPr>
        <w:t xml:space="preserve"> </w:t>
      </w:r>
      <w:r w:rsidRPr="00EC15D7">
        <w:t>Народного</w:t>
      </w:r>
      <w:r w:rsidRPr="00EC15D7">
        <w:rPr>
          <w:spacing w:val="-1"/>
        </w:rPr>
        <w:t xml:space="preserve"> </w:t>
      </w:r>
      <w:r w:rsidRPr="00EC15D7">
        <w:t>фронта</w:t>
      </w:r>
      <w:r w:rsidRPr="00EC15D7">
        <w:rPr>
          <w:spacing w:val="-2"/>
        </w:rPr>
        <w:t xml:space="preserve"> </w:t>
      </w:r>
      <w:r w:rsidRPr="00EC15D7">
        <w:t>во</w:t>
      </w:r>
      <w:r w:rsidRPr="00EC15D7">
        <w:rPr>
          <w:spacing w:val="-2"/>
        </w:rPr>
        <w:t xml:space="preserve"> </w:t>
      </w:r>
      <w:r w:rsidRPr="00EC15D7">
        <w:t>Франции,</w:t>
      </w:r>
      <w:r w:rsidRPr="00EC15D7">
        <w:rPr>
          <w:spacing w:val="-4"/>
        </w:rPr>
        <w:t xml:space="preserve"> </w:t>
      </w:r>
      <w:r w:rsidRPr="00EC15D7">
        <w:t>Испании.</w:t>
      </w:r>
      <w:r w:rsidRPr="00EC15D7">
        <w:rPr>
          <w:spacing w:val="-1"/>
        </w:rPr>
        <w:t xml:space="preserve"> </w:t>
      </w:r>
      <w:r w:rsidRPr="00EC15D7">
        <w:t>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CD5C87" w:rsidRPr="00EC15D7" w:rsidRDefault="00F33EA3" w:rsidP="00E205CB">
      <w:pPr>
        <w:pStyle w:val="a3"/>
        <w:spacing w:before="2"/>
        <w:ind w:left="941" w:firstLine="0"/>
        <w:jc w:val="left"/>
      </w:pPr>
      <w:r w:rsidRPr="00EC15D7">
        <w:t>Страны</w:t>
      </w:r>
      <w:r w:rsidRPr="00EC15D7">
        <w:rPr>
          <w:spacing w:val="-6"/>
        </w:rPr>
        <w:t xml:space="preserve"> </w:t>
      </w:r>
      <w:r w:rsidRPr="00EC15D7">
        <w:t>Азии,</w:t>
      </w:r>
      <w:r w:rsidRPr="00EC15D7">
        <w:rPr>
          <w:spacing w:val="-3"/>
        </w:rPr>
        <w:t xml:space="preserve"> </w:t>
      </w:r>
      <w:r w:rsidRPr="00EC15D7">
        <w:t>Латинской</w:t>
      </w:r>
      <w:r w:rsidRPr="00EC15D7">
        <w:rPr>
          <w:spacing w:val="-3"/>
        </w:rPr>
        <w:t xml:space="preserve"> </w:t>
      </w:r>
      <w:r w:rsidRPr="00EC15D7">
        <w:t>Америки</w:t>
      </w:r>
      <w:r w:rsidRPr="00EC15D7">
        <w:rPr>
          <w:spacing w:val="-3"/>
        </w:rPr>
        <w:t xml:space="preserve"> </w:t>
      </w:r>
      <w:r w:rsidRPr="00EC15D7">
        <w:t>в</w:t>
      </w:r>
      <w:r w:rsidRPr="00EC15D7">
        <w:rPr>
          <w:spacing w:val="-4"/>
        </w:rPr>
        <w:t xml:space="preserve"> </w:t>
      </w:r>
      <w:r w:rsidRPr="00EC15D7">
        <w:t>1918–1930-е</w:t>
      </w:r>
      <w:r w:rsidRPr="00EC15D7">
        <w:rPr>
          <w:spacing w:val="-4"/>
        </w:rPr>
        <w:t xml:space="preserve"> </w:t>
      </w:r>
      <w:r w:rsidRPr="00EC15D7">
        <w:rPr>
          <w:spacing w:val="-5"/>
        </w:rPr>
        <w:t>гг.</w:t>
      </w:r>
    </w:p>
    <w:p w:rsidR="00CD5C87" w:rsidRPr="00EC15D7" w:rsidRDefault="00F33EA3" w:rsidP="00E205CB">
      <w:pPr>
        <w:pStyle w:val="a3"/>
        <w:spacing w:before="136" w:line="360" w:lineRule="auto"/>
        <w:ind w:right="263"/>
        <w:jc w:val="left"/>
      </w:pPr>
      <w:r w:rsidRPr="00EC15D7">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w:t>
      </w:r>
      <w:r w:rsidRPr="00EC15D7">
        <w:rPr>
          <w:spacing w:val="40"/>
        </w:rPr>
        <w:t xml:space="preserve"> </w:t>
      </w:r>
      <w:r w:rsidRPr="00EC15D7">
        <w:t>Режим Чан Кайши и гражданская война с коммунистами. «Великий поход» Красной армии Китая.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4" w:firstLine="0"/>
        <w:jc w:val="left"/>
      </w:pPr>
      <w:r w:rsidRPr="00EC15D7">
        <w:lastRenderedPageBreak/>
        <w:t>Национально-освободительное движение в Индии в 1919–1939 гг. Индийский национальный конгресс. М. К. Ганди.</w:t>
      </w:r>
    </w:p>
    <w:p w:rsidR="00CD5C87" w:rsidRPr="00EC15D7" w:rsidRDefault="00F33EA3" w:rsidP="00E205CB">
      <w:pPr>
        <w:pStyle w:val="a3"/>
        <w:spacing w:line="360" w:lineRule="auto"/>
        <w:ind w:right="262"/>
        <w:jc w:val="left"/>
      </w:pPr>
      <w:r w:rsidRPr="00EC15D7">
        <w:t>Мексиканская революция 1910–1917 гг., ее итоги и значение. Реформы и революционные движения в латиноамериканских странах. Народный фронт в Чили.</w:t>
      </w:r>
    </w:p>
    <w:p w:rsidR="00CD5C87" w:rsidRPr="00EC15D7" w:rsidRDefault="00F33EA3" w:rsidP="00E205CB">
      <w:pPr>
        <w:pStyle w:val="a3"/>
        <w:ind w:left="941" w:firstLine="0"/>
        <w:jc w:val="left"/>
      </w:pPr>
      <w:r w:rsidRPr="00EC15D7">
        <w:t>Международные</w:t>
      </w:r>
      <w:r w:rsidRPr="00EC15D7">
        <w:rPr>
          <w:spacing w:val="-7"/>
        </w:rPr>
        <w:t xml:space="preserve"> </w:t>
      </w:r>
      <w:r w:rsidRPr="00EC15D7">
        <w:t>отношения</w:t>
      </w:r>
      <w:r w:rsidRPr="00EC15D7">
        <w:rPr>
          <w:spacing w:val="-2"/>
        </w:rPr>
        <w:t xml:space="preserve"> </w:t>
      </w:r>
      <w:r w:rsidRPr="00EC15D7">
        <w:t>в</w:t>
      </w:r>
      <w:r w:rsidRPr="00EC15D7">
        <w:rPr>
          <w:spacing w:val="-3"/>
        </w:rPr>
        <w:t xml:space="preserve"> </w:t>
      </w:r>
      <w:r w:rsidRPr="00EC15D7">
        <w:t xml:space="preserve">1920–1930-х </w:t>
      </w:r>
      <w:r w:rsidRPr="00EC15D7">
        <w:rPr>
          <w:spacing w:val="-5"/>
        </w:rPr>
        <w:t>гг.</w:t>
      </w:r>
    </w:p>
    <w:p w:rsidR="00CD5C87" w:rsidRPr="00EC15D7" w:rsidRDefault="00F33EA3" w:rsidP="00E205CB">
      <w:pPr>
        <w:pStyle w:val="a3"/>
        <w:spacing w:before="134" w:line="360" w:lineRule="auto"/>
        <w:ind w:right="265"/>
        <w:jc w:val="left"/>
      </w:pPr>
      <w:r w:rsidRPr="00EC15D7">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CD5C87" w:rsidRPr="00EC15D7" w:rsidRDefault="00F33EA3" w:rsidP="00E205CB">
      <w:pPr>
        <w:pStyle w:val="a3"/>
        <w:spacing w:line="360" w:lineRule="auto"/>
        <w:ind w:right="264"/>
        <w:jc w:val="left"/>
      </w:pPr>
      <w:r w:rsidRPr="00EC15D7">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w:t>
      </w:r>
      <w:r w:rsidRPr="00EC15D7">
        <w:rPr>
          <w:spacing w:val="64"/>
        </w:rPr>
        <w:t xml:space="preserve">  </w:t>
      </w:r>
      <w:r w:rsidRPr="00EC15D7">
        <w:t>Судетский</w:t>
      </w:r>
      <w:r w:rsidRPr="00EC15D7">
        <w:rPr>
          <w:spacing w:val="64"/>
        </w:rPr>
        <w:t xml:space="preserve">  </w:t>
      </w:r>
      <w:r w:rsidRPr="00EC15D7">
        <w:t>кризис.</w:t>
      </w:r>
      <w:r w:rsidRPr="00EC15D7">
        <w:rPr>
          <w:spacing w:val="65"/>
        </w:rPr>
        <w:t xml:space="preserve">  </w:t>
      </w:r>
      <w:r w:rsidRPr="00EC15D7">
        <w:t>Мюнхенское</w:t>
      </w:r>
      <w:r w:rsidRPr="00EC15D7">
        <w:rPr>
          <w:spacing w:val="64"/>
        </w:rPr>
        <w:t xml:space="preserve">  </w:t>
      </w:r>
      <w:r w:rsidRPr="00EC15D7">
        <w:t>соглашение</w:t>
      </w:r>
      <w:r w:rsidRPr="00EC15D7">
        <w:rPr>
          <w:spacing w:val="64"/>
        </w:rPr>
        <w:t xml:space="preserve">  </w:t>
      </w:r>
      <w:r w:rsidRPr="00EC15D7">
        <w:t>и</w:t>
      </w:r>
      <w:r w:rsidRPr="00EC15D7">
        <w:rPr>
          <w:spacing w:val="65"/>
        </w:rPr>
        <w:t xml:space="preserve">  </w:t>
      </w:r>
      <w:r w:rsidRPr="00EC15D7">
        <w:t>его</w:t>
      </w:r>
      <w:r w:rsidRPr="00EC15D7">
        <w:rPr>
          <w:spacing w:val="65"/>
        </w:rPr>
        <w:t xml:space="preserve">  </w:t>
      </w:r>
      <w:r w:rsidRPr="00EC15D7">
        <w:t>последствия.</w:t>
      </w:r>
      <w:r w:rsidRPr="00EC15D7">
        <w:rPr>
          <w:spacing w:val="65"/>
        </w:rPr>
        <w:t xml:space="preserve">  </w:t>
      </w:r>
      <w:r w:rsidRPr="00EC15D7">
        <w:t>Политика</w:t>
      </w:r>
    </w:p>
    <w:p w:rsidR="00CD5C87" w:rsidRPr="00EC15D7" w:rsidRDefault="00F33EA3" w:rsidP="00E205CB">
      <w:pPr>
        <w:pStyle w:val="a3"/>
        <w:spacing w:line="360" w:lineRule="auto"/>
        <w:ind w:right="261" w:firstLine="0"/>
        <w:jc w:val="left"/>
      </w:pPr>
      <w:r w:rsidRPr="00EC15D7">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D5C87" w:rsidRPr="00EC15D7" w:rsidRDefault="00F33EA3" w:rsidP="00E205CB">
      <w:pPr>
        <w:pStyle w:val="a3"/>
        <w:spacing w:before="2"/>
        <w:ind w:left="941" w:firstLine="0"/>
        <w:jc w:val="left"/>
      </w:pPr>
      <w:r w:rsidRPr="00EC15D7">
        <w:t>Развитие</w:t>
      </w:r>
      <w:r w:rsidRPr="00EC15D7">
        <w:rPr>
          <w:spacing w:val="-5"/>
        </w:rPr>
        <w:t xml:space="preserve"> </w:t>
      </w:r>
      <w:r w:rsidRPr="00EC15D7">
        <w:t>культуры</w:t>
      </w:r>
      <w:r w:rsidRPr="00EC15D7">
        <w:rPr>
          <w:spacing w:val="-2"/>
        </w:rPr>
        <w:t xml:space="preserve"> </w:t>
      </w:r>
      <w:r w:rsidRPr="00EC15D7">
        <w:t>в</w:t>
      </w:r>
      <w:r w:rsidRPr="00EC15D7">
        <w:rPr>
          <w:spacing w:val="-3"/>
        </w:rPr>
        <w:t xml:space="preserve"> </w:t>
      </w:r>
      <w:r w:rsidRPr="00EC15D7">
        <w:t>1914–1930-х</w:t>
      </w:r>
      <w:r w:rsidRPr="00EC15D7">
        <w:rPr>
          <w:spacing w:val="1"/>
        </w:rPr>
        <w:t xml:space="preserve"> </w:t>
      </w:r>
      <w:r w:rsidRPr="00EC15D7">
        <w:rPr>
          <w:spacing w:val="-5"/>
        </w:rPr>
        <w:t>гг.</w:t>
      </w:r>
    </w:p>
    <w:p w:rsidR="00CD5C87" w:rsidRPr="00EC15D7" w:rsidRDefault="00F33EA3" w:rsidP="00E205CB">
      <w:pPr>
        <w:pStyle w:val="a3"/>
        <w:spacing w:before="136" w:line="360" w:lineRule="auto"/>
        <w:ind w:right="270"/>
        <w:jc w:val="left"/>
      </w:pPr>
      <w:r w:rsidRPr="00EC15D7">
        <w:t>Научные открытия первых десятилетий ХХ в. (физика, химия, биология, медицина и другие). Технический прогресс в 1920–1930-х гг. Изменение облика городов.</w:t>
      </w:r>
    </w:p>
    <w:p w:rsidR="00CD5C87" w:rsidRPr="00EC15D7" w:rsidRDefault="00F33EA3" w:rsidP="00E205CB">
      <w:pPr>
        <w:pStyle w:val="a3"/>
        <w:spacing w:line="360" w:lineRule="auto"/>
        <w:ind w:right="265"/>
        <w:jc w:val="left"/>
      </w:pPr>
      <w:r w:rsidRPr="00EC15D7">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CD5C87" w:rsidRPr="00EC15D7" w:rsidRDefault="00F33EA3" w:rsidP="00E205CB">
      <w:pPr>
        <w:pStyle w:val="a3"/>
        <w:spacing w:before="1"/>
        <w:ind w:left="941" w:firstLine="0"/>
        <w:jc w:val="left"/>
      </w:pPr>
      <w:r w:rsidRPr="00EC15D7">
        <w:t>Вторая</w:t>
      </w:r>
      <w:r w:rsidRPr="00EC15D7">
        <w:rPr>
          <w:spacing w:val="-3"/>
        </w:rPr>
        <w:t xml:space="preserve"> </w:t>
      </w:r>
      <w:r w:rsidRPr="00EC15D7">
        <w:t>мировая</w:t>
      </w:r>
      <w:r w:rsidRPr="00EC15D7">
        <w:rPr>
          <w:spacing w:val="-2"/>
        </w:rPr>
        <w:t xml:space="preserve"> война.</w:t>
      </w:r>
    </w:p>
    <w:p w:rsidR="00CD5C87" w:rsidRPr="00EC15D7" w:rsidRDefault="00F33EA3" w:rsidP="00E205CB">
      <w:pPr>
        <w:pStyle w:val="a3"/>
        <w:spacing w:before="139" w:line="360" w:lineRule="auto"/>
        <w:ind w:right="266"/>
        <w:jc w:val="left"/>
      </w:pPr>
      <w:r w:rsidRPr="00EC15D7">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D5C87" w:rsidRPr="00EC15D7" w:rsidRDefault="00F33EA3" w:rsidP="00E205CB">
      <w:pPr>
        <w:pStyle w:val="a3"/>
        <w:spacing w:line="360" w:lineRule="auto"/>
        <w:ind w:right="260"/>
        <w:jc w:val="left"/>
      </w:pPr>
      <w:r w:rsidRPr="00EC15D7">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CD5C87" w:rsidRPr="00EC15D7" w:rsidRDefault="00F33EA3" w:rsidP="00E205CB">
      <w:pPr>
        <w:pStyle w:val="a3"/>
        <w:spacing w:before="1" w:line="360" w:lineRule="auto"/>
        <w:ind w:right="266"/>
        <w:jc w:val="left"/>
      </w:pPr>
      <w:r w:rsidRPr="00EC15D7">
        <w:t>Положение в оккупированных странах. «Новый порядок». Нацистская политика геноцида, холокост.</w:t>
      </w:r>
      <w:r w:rsidRPr="00EC15D7">
        <w:rPr>
          <w:spacing w:val="80"/>
        </w:rPr>
        <w:t xml:space="preserve"> </w:t>
      </w:r>
      <w:r w:rsidRPr="00EC15D7">
        <w:t>Концентрационные</w:t>
      </w:r>
      <w:r w:rsidRPr="00EC15D7">
        <w:rPr>
          <w:spacing w:val="80"/>
        </w:rPr>
        <w:t xml:space="preserve"> </w:t>
      </w:r>
      <w:r w:rsidRPr="00EC15D7">
        <w:t>лагеря.</w:t>
      </w:r>
      <w:r w:rsidRPr="00EC15D7">
        <w:rPr>
          <w:spacing w:val="80"/>
        </w:rPr>
        <w:t xml:space="preserve"> </w:t>
      </w:r>
      <w:r w:rsidRPr="00EC15D7">
        <w:t>Принудительная</w:t>
      </w:r>
      <w:r w:rsidRPr="00EC15D7">
        <w:rPr>
          <w:spacing w:val="80"/>
        </w:rPr>
        <w:t xml:space="preserve"> </w:t>
      </w:r>
      <w:r w:rsidRPr="00EC15D7">
        <w:t>трудовая</w:t>
      </w:r>
      <w:r w:rsidRPr="00EC15D7">
        <w:rPr>
          <w:spacing w:val="80"/>
        </w:rPr>
        <w:t xml:space="preserve"> </w:t>
      </w:r>
      <w:r w:rsidRPr="00EC15D7">
        <w:t>миграция</w:t>
      </w:r>
      <w:r w:rsidRPr="00EC15D7">
        <w:rPr>
          <w:spacing w:val="80"/>
        </w:rPr>
        <w:t xml:space="preserve"> </w:t>
      </w:r>
      <w:r w:rsidRPr="00EC15D7">
        <w:t>и</w:t>
      </w:r>
      <w:r w:rsidRPr="00EC15D7">
        <w:rPr>
          <w:spacing w:val="80"/>
        </w:rPr>
        <w:t xml:space="preserve"> </w:t>
      </w:r>
      <w:r w:rsidRPr="00EC15D7">
        <w:t>насильственные</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переселения.</w:t>
      </w:r>
      <w:r w:rsidRPr="00EC15D7">
        <w:rPr>
          <w:spacing w:val="-8"/>
        </w:rPr>
        <w:t xml:space="preserve"> </w:t>
      </w:r>
      <w:r w:rsidRPr="00EC15D7">
        <w:t>Коллаборационизм.</w:t>
      </w:r>
      <w:r w:rsidRPr="00EC15D7">
        <w:rPr>
          <w:spacing w:val="-5"/>
        </w:rPr>
        <w:t xml:space="preserve"> </w:t>
      </w:r>
      <w:r w:rsidRPr="00EC15D7">
        <w:t>Движение</w:t>
      </w:r>
      <w:r w:rsidRPr="00EC15D7">
        <w:rPr>
          <w:spacing w:val="-6"/>
        </w:rPr>
        <w:t xml:space="preserve"> </w:t>
      </w:r>
      <w:r w:rsidRPr="00EC15D7">
        <w:t>Сопротивления.</w:t>
      </w:r>
      <w:r w:rsidRPr="00EC15D7">
        <w:rPr>
          <w:spacing w:val="-5"/>
        </w:rPr>
        <w:t xml:space="preserve"> </w:t>
      </w:r>
      <w:r w:rsidRPr="00EC15D7">
        <w:t>Партизанская</w:t>
      </w:r>
      <w:r w:rsidRPr="00EC15D7">
        <w:rPr>
          <w:spacing w:val="-5"/>
        </w:rPr>
        <w:t xml:space="preserve"> </w:t>
      </w:r>
      <w:r w:rsidRPr="00EC15D7">
        <w:t>война</w:t>
      </w:r>
      <w:r w:rsidRPr="00EC15D7">
        <w:rPr>
          <w:spacing w:val="-6"/>
        </w:rPr>
        <w:t xml:space="preserve"> </w:t>
      </w:r>
      <w:r w:rsidRPr="00EC15D7">
        <w:t>в</w:t>
      </w:r>
      <w:r w:rsidRPr="00EC15D7">
        <w:rPr>
          <w:spacing w:val="-5"/>
        </w:rPr>
        <w:t xml:space="preserve"> </w:t>
      </w:r>
      <w:r w:rsidRPr="00EC15D7">
        <w:rPr>
          <w:spacing w:val="-2"/>
        </w:rPr>
        <w:t>Югославии.</w:t>
      </w:r>
    </w:p>
    <w:p w:rsidR="00CD5C87" w:rsidRPr="00EC15D7" w:rsidRDefault="00F33EA3" w:rsidP="00E205CB">
      <w:pPr>
        <w:pStyle w:val="a3"/>
        <w:spacing w:before="140" w:line="360" w:lineRule="auto"/>
        <w:ind w:right="267"/>
        <w:jc w:val="left"/>
      </w:pPr>
      <w:r w:rsidRPr="00EC15D7">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w:t>
      </w:r>
      <w:r w:rsidRPr="00EC15D7">
        <w:rPr>
          <w:spacing w:val="40"/>
        </w:rPr>
        <w:t xml:space="preserve"> </w:t>
      </w:r>
      <w:r w:rsidRPr="00EC15D7">
        <w:t>на Тихом океане. Тегеранская конференция. «Большая тройка».</w:t>
      </w:r>
    </w:p>
    <w:p w:rsidR="00CD5C87" w:rsidRPr="00EC15D7" w:rsidRDefault="00F33EA3" w:rsidP="00E205CB">
      <w:pPr>
        <w:pStyle w:val="a3"/>
        <w:spacing w:line="360" w:lineRule="auto"/>
        <w:ind w:right="263"/>
        <w:jc w:val="left"/>
      </w:pPr>
      <w:r w:rsidRPr="00EC15D7">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D5C87" w:rsidRPr="00EC15D7" w:rsidRDefault="00F33EA3" w:rsidP="00E205CB">
      <w:pPr>
        <w:pStyle w:val="a3"/>
        <w:spacing w:line="360" w:lineRule="auto"/>
        <w:ind w:right="261"/>
        <w:jc w:val="left"/>
      </w:pPr>
      <w:r w:rsidRPr="00EC15D7">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w:t>
      </w:r>
      <w:r w:rsidRPr="00EC15D7">
        <w:rPr>
          <w:spacing w:val="40"/>
        </w:rPr>
        <w:t xml:space="preserve"> </w:t>
      </w:r>
      <w:r w:rsidRPr="00EC15D7">
        <w:t>преступниками Германии и Японии. Итоги Второй мировой войны.</w:t>
      </w:r>
    </w:p>
    <w:p w:rsidR="00CD5C87" w:rsidRPr="00EC15D7" w:rsidRDefault="00F33EA3" w:rsidP="00E205CB">
      <w:pPr>
        <w:pStyle w:val="a3"/>
        <w:spacing w:before="1"/>
        <w:ind w:left="941" w:firstLine="0"/>
        <w:jc w:val="left"/>
      </w:pPr>
      <w:r w:rsidRPr="00EC15D7">
        <w:rPr>
          <w:spacing w:val="-2"/>
        </w:rPr>
        <w:t>Обобщение.</w:t>
      </w:r>
    </w:p>
    <w:p w:rsidR="00CD5C87" w:rsidRPr="00EC15D7" w:rsidRDefault="00F33EA3" w:rsidP="00E205CB">
      <w:pPr>
        <w:pStyle w:val="a3"/>
        <w:spacing w:before="137" w:line="312" w:lineRule="auto"/>
        <w:ind w:left="941" w:right="5661" w:firstLine="0"/>
        <w:jc w:val="left"/>
      </w:pPr>
      <w:r w:rsidRPr="00EC15D7">
        <w:t>История России. 1914–1945 гг. Введение.</w:t>
      </w:r>
      <w:r w:rsidRPr="00EC15D7">
        <w:rPr>
          <w:spacing w:val="-8"/>
        </w:rPr>
        <w:t xml:space="preserve"> </w:t>
      </w:r>
      <w:r w:rsidRPr="00EC15D7">
        <w:t>Россия</w:t>
      </w:r>
      <w:r w:rsidRPr="00EC15D7">
        <w:rPr>
          <w:spacing w:val="-8"/>
        </w:rPr>
        <w:t xml:space="preserve"> </w:t>
      </w:r>
      <w:r w:rsidRPr="00EC15D7">
        <w:t>в</w:t>
      </w:r>
      <w:r w:rsidRPr="00EC15D7">
        <w:rPr>
          <w:spacing w:val="-8"/>
        </w:rPr>
        <w:t xml:space="preserve"> </w:t>
      </w:r>
      <w:r w:rsidRPr="00EC15D7">
        <w:t>начале</w:t>
      </w:r>
      <w:r w:rsidRPr="00EC15D7">
        <w:rPr>
          <w:spacing w:val="-9"/>
        </w:rPr>
        <w:t xml:space="preserve"> </w:t>
      </w:r>
      <w:r w:rsidRPr="00EC15D7">
        <w:t>ХХ</w:t>
      </w:r>
      <w:r w:rsidRPr="00EC15D7">
        <w:rPr>
          <w:spacing w:val="-8"/>
        </w:rPr>
        <w:t xml:space="preserve"> </w:t>
      </w:r>
      <w:r w:rsidRPr="00EC15D7">
        <w:t>в.</w:t>
      </w:r>
    </w:p>
    <w:p w:rsidR="00CD5C87" w:rsidRPr="00EC15D7" w:rsidRDefault="00F33EA3" w:rsidP="00E205CB">
      <w:pPr>
        <w:pStyle w:val="a3"/>
        <w:spacing w:before="55" w:line="360" w:lineRule="auto"/>
        <w:ind w:left="941" w:firstLine="0"/>
        <w:jc w:val="left"/>
      </w:pPr>
      <w:r w:rsidRPr="00EC15D7">
        <w:t>Россия</w:t>
      </w:r>
      <w:r w:rsidRPr="00EC15D7">
        <w:rPr>
          <w:spacing w:val="-3"/>
        </w:rPr>
        <w:t xml:space="preserve"> </w:t>
      </w:r>
      <w:r w:rsidRPr="00EC15D7">
        <w:t>в</w:t>
      </w:r>
      <w:r w:rsidRPr="00EC15D7">
        <w:rPr>
          <w:spacing w:val="-4"/>
        </w:rPr>
        <w:t xml:space="preserve"> </w:t>
      </w:r>
      <w:r w:rsidRPr="00EC15D7">
        <w:t>годы</w:t>
      </w:r>
      <w:r w:rsidRPr="00EC15D7">
        <w:rPr>
          <w:spacing w:val="-3"/>
        </w:rPr>
        <w:t xml:space="preserve"> </w:t>
      </w:r>
      <w:r w:rsidRPr="00EC15D7">
        <w:t>Первой</w:t>
      </w:r>
      <w:r w:rsidRPr="00EC15D7">
        <w:rPr>
          <w:spacing w:val="-1"/>
        </w:rPr>
        <w:t xml:space="preserve"> </w:t>
      </w:r>
      <w:r w:rsidRPr="00EC15D7">
        <w:t>мировой</w:t>
      </w:r>
      <w:r w:rsidRPr="00EC15D7">
        <w:rPr>
          <w:spacing w:val="-3"/>
        </w:rPr>
        <w:t xml:space="preserve"> </w:t>
      </w:r>
      <w:r w:rsidRPr="00EC15D7">
        <w:t>войны</w:t>
      </w:r>
      <w:r w:rsidRPr="00EC15D7">
        <w:rPr>
          <w:spacing w:val="-1"/>
        </w:rPr>
        <w:t xml:space="preserve"> </w:t>
      </w:r>
      <w:r w:rsidRPr="00EC15D7">
        <w:t>и</w:t>
      </w:r>
      <w:r w:rsidRPr="00EC15D7">
        <w:rPr>
          <w:spacing w:val="-3"/>
        </w:rPr>
        <w:t xml:space="preserve"> </w:t>
      </w:r>
      <w:r w:rsidRPr="00EC15D7">
        <w:t>Великой</w:t>
      </w:r>
      <w:r w:rsidRPr="00EC15D7">
        <w:rPr>
          <w:spacing w:val="-3"/>
        </w:rPr>
        <w:t xml:space="preserve"> </w:t>
      </w:r>
      <w:r w:rsidRPr="00EC15D7">
        <w:t>российской</w:t>
      </w:r>
      <w:r w:rsidRPr="00EC15D7">
        <w:rPr>
          <w:spacing w:val="-3"/>
        </w:rPr>
        <w:t xml:space="preserve"> </w:t>
      </w:r>
      <w:r w:rsidRPr="00EC15D7">
        <w:t>революции</w:t>
      </w:r>
      <w:r w:rsidRPr="00EC15D7">
        <w:rPr>
          <w:spacing w:val="-3"/>
        </w:rPr>
        <w:t xml:space="preserve"> </w:t>
      </w:r>
      <w:r w:rsidRPr="00EC15D7">
        <w:t>(1914–1922</w:t>
      </w:r>
      <w:r w:rsidRPr="00EC15D7">
        <w:rPr>
          <w:spacing w:val="-3"/>
        </w:rPr>
        <w:t xml:space="preserve"> </w:t>
      </w:r>
      <w:r w:rsidRPr="00EC15D7">
        <w:t>гг.). Россия в Первой мировой войне (1914–1918 гг.).</w:t>
      </w:r>
    </w:p>
    <w:p w:rsidR="00CD5C87" w:rsidRPr="00EC15D7" w:rsidRDefault="00F33EA3" w:rsidP="00E205CB">
      <w:pPr>
        <w:pStyle w:val="a3"/>
        <w:spacing w:line="360" w:lineRule="auto"/>
        <w:ind w:right="263"/>
        <w:jc w:val="left"/>
      </w:pPr>
      <w:r w:rsidRPr="00EC15D7">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CD5C87" w:rsidRPr="00EC15D7" w:rsidRDefault="00F33EA3" w:rsidP="00E205CB">
      <w:pPr>
        <w:pStyle w:val="a3"/>
        <w:spacing w:before="2" w:line="360" w:lineRule="auto"/>
        <w:ind w:right="260"/>
        <w:jc w:val="left"/>
      </w:pPr>
      <w:r w:rsidRPr="00EC15D7">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sidRPr="00EC15D7">
        <w:rPr>
          <w:spacing w:val="-2"/>
        </w:rPr>
        <w:t>деревне.</w:t>
      </w:r>
    </w:p>
    <w:p w:rsidR="00CD5C87" w:rsidRPr="00EC15D7" w:rsidRDefault="00F33EA3" w:rsidP="00E205CB">
      <w:pPr>
        <w:pStyle w:val="a3"/>
        <w:spacing w:line="360" w:lineRule="auto"/>
        <w:ind w:right="263"/>
        <w:jc w:val="left"/>
      </w:pPr>
      <w:r w:rsidRPr="00EC15D7">
        <w:t>Нарастание экономического кризиса и смена общественных настроений. Кадровая чехарда</w:t>
      </w:r>
      <w:r w:rsidRPr="00EC15D7">
        <w:rPr>
          <w:spacing w:val="40"/>
        </w:rPr>
        <w:t xml:space="preserve"> </w:t>
      </w:r>
      <w:r w:rsidRPr="00EC15D7">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Великая</w:t>
      </w:r>
      <w:r w:rsidRPr="00EC15D7">
        <w:rPr>
          <w:spacing w:val="-3"/>
        </w:rPr>
        <w:t xml:space="preserve"> </w:t>
      </w:r>
      <w:r w:rsidRPr="00EC15D7">
        <w:t>российская</w:t>
      </w:r>
      <w:r w:rsidRPr="00EC15D7">
        <w:rPr>
          <w:spacing w:val="-2"/>
        </w:rPr>
        <w:t xml:space="preserve"> </w:t>
      </w:r>
      <w:r w:rsidRPr="00EC15D7">
        <w:t>революция</w:t>
      </w:r>
      <w:r w:rsidRPr="00EC15D7">
        <w:rPr>
          <w:spacing w:val="-2"/>
        </w:rPr>
        <w:t xml:space="preserve"> </w:t>
      </w:r>
      <w:r w:rsidRPr="00EC15D7">
        <w:t>(1917–1922</w:t>
      </w:r>
      <w:r w:rsidRPr="00EC15D7">
        <w:rPr>
          <w:spacing w:val="-2"/>
        </w:rPr>
        <w:t xml:space="preserve"> </w:t>
      </w:r>
      <w:r w:rsidRPr="00EC15D7">
        <w:rPr>
          <w:spacing w:val="-4"/>
        </w:rPr>
        <w:t>гг.).</w:t>
      </w:r>
    </w:p>
    <w:p w:rsidR="00CD5C87" w:rsidRPr="00EC15D7" w:rsidRDefault="00F33EA3" w:rsidP="00E205CB">
      <w:pPr>
        <w:pStyle w:val="a3"/>
        <w:spacing w:before="140" w:line="360" w:lineRule="auto"/>
        <w:ind w:right="265"/>
        <w:jc w:val="left"/>
      </w:pPr>
      <w:r w:rsidRPr="00EC15D7">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D5C87" w:rsidRPr="00EC15D7" w:rsidRDefault="00F33EA3" w:rsidP="00E205CB">
      <w:pPr>
        <w:pStyle w:val="a3"/>
        <w:spacing w:line="360" w:lineRule="auto"/>
        <w:ind w:right="259"/>
        <w:jc w:val="left"/>
      </w:pPr>
      <w:r w:rsidRPr="00EC15D7">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w:t>
      </w:r>
      <w:r w:rsidRPr="00EC15D7">
        <w:rPr>
          <w:spacing w:val="-3"/>
        </w:rPr>
        <w:t xml:space="preserve"> </w:t>
      </w:r>
      <w:r w:rsidRPr="00EC15D7">
        <w:t>фронт,</w:t>
      </w:r>
      <w:r w:rsidRPr="00EC15D7">
        <w:rPr>
          <w:spacing w:val="-3"/>
        </w:rPr>
        <w:t xml:space="preserve"> </w:t>
      </w:r>
      <w:r w:rsidRPr="00EC15D7">
        <w:t>национальные</w:t>
      </w:r>
      <w:r w:rsidRPr="00EC15D7">
        <w:rPr>
          <w:spacing w:val="-5"/>
        </w:rPr>
        <w:t xml:space="preserve"> </w:t>
      </w:r>
      <w:r w:rsidRPr="00EC15D7">
        <w:t>регионы.</w:t>
      </w:r>
      <w:r w:rsidRPr="00EC15D7">
        <w:rPr>
          <w:spacing w:val="-3"/>
        </w:rPr>
        <w:t xml:space="preserve"> </w:t>
      </w:r>
      <w:r w:rsidRPr="00EC15D7">
        <w:t>Формирование</w:t>
      </w:r>
      <w:r w:rsidRPr="00EC15D7">
        <w:rPr>
          <w:spacing w:val="-4"/>
        </w:rPr>
        <w:t xml:space="preserve"> </w:t>
      </w:r>
      <w:r w:rsidRPr="00EC15D7">
        <w:t>Временного</w:t>
      </w:r>
      <w:r w:rsidRPr="00EC15D7">
        <w:rPr>
          <w:spacing w:val="-3"/>
        </w:rPr>
        <w:t xml:space="preserve"> </w:t>
      </w:r>
      <w:r w:rsidRPr="00EC15D7">
        <w:t>правительства</w:t>
      </w:r>
      <w:r w:rsidRPr="00EC15D7">
        <w:rPr>
          <w:spacing w:val="-4"/>
        </w:rPr>
        <w:t xml:space="preserve"> </w:t>
      </w:r>
      <w:r w:rsidRPr="00EC15D7">
        <w:t>и</w:t>
      </w:r>
      <w:r w:rsidRPr="00EC15D7">
        <w:rPr>
          <w:spacing w:val="-3"/>
        </w:rPr>
        <w:t xml:space="preserve"> </w:t>
      </w:r>
      <w:r w:rsidRPr="00EC15D7">
        <w:t>программа его деятельности. Петроградский Совет рабочих и солдатских депутатов и его декреты. Весна – лето 1917 г.: зыбкое</w:t>
      </w:r>
      <w:r w:rsidRPr="00EC15D7">
        <w:rPr>
          <w:spacing w:val="-1"/>
        </w:rPr>
        <w:t xml:space="preserve"> </w:t>
      </w:r>
      <w:r w:rsidRPr="00EC15D7">
        <w:t>равновесие</w:t>
      </w:r>
      <w:r w:rsidRPr="00EC15D7">
        <w:rPr>
          <w:spacing w:val="-1"/>
        </w:rPr>
        <w:t xml:space="preserve"> </w:t>
      </w:r>
      <w:r w:rsidRPr="00EC15D7">
        <w:t>политических сил при росте</w:t>
      </w:r>
      <w:r w:rsidRPr="00EC15D7">
        <w:rPr>
          <w:spacing w:val="-1"/>
        </w:rPr>
        <w:t xml:space="preserve"> </w:t>
      </w:r>
      <w:r w:rsidRPr="00EC15D7">
        <w:t>влияния</w:t>
      </w:r>
      <w:r w:rsidRPr="00EC15D7">
        <w:rPr>
          <w:spacing w:val="-2"/>
        </w:rPr>
        <w:t xml:space="preserve"> </w:t>
      </w:r>
      <w:r w:rsidRPr="00EC15D7">
        <w:t>большевиков во</w:t>
      </w:r>
      <w:r w:rsidRPr="00EC15D7">
        <w:rPr>
          <w:spacing w:val="-1"/>
        </w:rPr>
        <w:t xml:space="preserve"> </w:t>
      </w:r>
      <w:r w:rsidRPr="00EC15D7">
        <w:t>главе</w:t>
      </w:r>
      <w:r w:rsidRPr="00EC15D7">
        <w:rPr>
          <w:spacing w:val="-2"/>
        </w:rPr>
        <w:t xml:space="preserve"> </w:t>
      </w:r>
      <w:r w:rsidRPr="00EC15D7">
        <w:t>с</w:t>
      </w:r>
      <w:r w:rsidRPr="00EC15D7">
        <w:rPr>
          <w:spacing w:val="-1"/>
        </w:rPr>
        <w:t xml:space="preserve"> </w:t>
      </w:r>
      <w:r w:rsidRPr="00EC15D7">
        <w:t>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w:t>
      </w:r>
      <w:r w:rsidRPr="00EC15D7">
        <w:rPr>
          <w:spacing w:val="80"/>
        </w:rPr>
        <w:t xml:space="preserve"> </w:t>
      </w:r>
      <w:r w:rsidRPr="00EC15D7">
        <w:t>г. В. И. Ленин как политический деятель.</w:t>
      </w:r>
    </w:p>
    <w:p w:rsidR="00CD5C87" w:rsidRPr="00EC15D7" w:rsidRDefault="00F33EA3" w:rsidP="00E205CB">
      <w:pPr>
        <w:pStyle w:val="a3"/>
        <w:spacing w:before="1"/>
        <w:ind w:left="941" w:firstLine="0"/>
        <w:jc w:val="left"/>
      </w:pPr>
      <w:r w:rsidRPr="00EC15D7">
        <w:t>Первые</w:t>
      </w:r>
      <w:r w:rsidRPr="00EC15D7">
        <w:rPr>
          <w:spacing w:val="-5"/>
        </w:rPr>
        <w:t xml:space="preserve"> </w:t>
      </w:r>
      <w:r w:rsidRPr="00EC15D7">
        <w:t>революционные</w:t>
      </w:r>
      <w:r w:rsidRPr="00EC15D7">
        <w:rPr>
          <w:spacing w:val="-4"/>
        </w:rPr>
        <w:t xml:space="preserve"> </w:t>
      </w:r>
      <w:r w:rsidRPr="00EC15D7">
        <w:t>преобразования</w:t>
      </w:r>
      <w:r w:rsidRPr="00EC15D7">
        <w:rPr>
          <w:spacing w:val="-3"/>
        </w:rPr>
        <w:t xml:space="preserve"> </w:t>
      </w:r>
      <w:r w:rsidRPr="00EC15D7">
        <w:rPr>
          <w:spacing w:val="-2"/>
        </w:rPr>
        <w:t>большевиков.</w:t>
      </w:r>
    </w:p>
    <w:p w:rsidR="00CD5C87" w:rsidRPr="00EC15D7" w:rsidRDefault="00F33EA3" w:rsidP="00E205CB">
      <w:pPr>
        <w:pStyle w:val="a3"/>
        <w:spacing w:before="137" w:line="360" w:lineRule="auto"/>
        <w:ind w:right="263"/>
        <w:jc w:val="left"/>
      </w:pPr>
      <w:r w:rsidRPr="00EC15D7">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w:t>
      </w:r>
      <w:r w:rsidRPr="00EC15D7">
        <w:rPr>
          <w:spacing w:val="-2"/>
        </w:rPr>
        <w:t>государства.</w:t>
      </w:r>
    </w:p>
    <w:p w:rsidR="00CD5C87" w:rsidRPr="00EC15D7" w:rsidRDefault="00F33EA3" w:rsidP="00E205CB">
      <w:pPr>
        <w:pStyle w:val="a3"/>
        <w:spacing w:line="360" w:lineRule="auto"/>
        <w:ind w:right="263"/>
        <w:jc w:val="left"/>
      </w:pPr>
      <w:r w:rsidRPr="00EC15D7">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CD5C87" w:rsidRPr="00EC15D7" w:rsidRDefault="00F33EA3" w:rsidP="00E205CB">
      <w:pPr>
        <w:pStyle w:val="a3"/>
        <w:spacing w:before="1"/>
        <w:ind w:left="941" w:firstLine="0"/>
        <w:jc w:val="left"/>
      </w:pPr>
      <w:r w:rsidRPr="00EC15D7">
        <w:t>Гражданская</w:t>
      </w:r>
      <w:r w:rsidRPr="00EC15D7">
        <w:rPr>
          <w:spacing w:val="-2"/>
        </w:rPr>
        <w:t xml:space="preserve"> </w:t>
      </w:r>
      <w:r w:rsidRPr="00EC15D7">
        <w:t>война</w:t>
      </w:r>
      <w:r w:rsidRPr="00EC15D7">
        <w:rPr>
          <w:spacing w:val="-3"/>
        </w:rPr>
        <w:t xml:space="preserve"> </w:t>
      </w:r>
      <w:r w:rsidRPr="00EC15D7">
        <w:t>и</w:t>
      </w:r>
      <w:r w:rsidRPr="00EC15D7">
        <w:rPr>
          <w:spacing w:val="-2"/>
        </w:rPr>
        <w:t xml:space="preserve"> </w:t>
      </w:r>
      <w:r w:rsidRPr="00EC15D7">
        <w:t>ее</w:t>
      </w:r>
      <w:r w:rsidRPr="00EC15D7">
        <w:rPr>
          <w:spacing w:val="-2"/>
        </w:rPr>
        <w:t xml:space="preserve"> последствия.</w:t>
      </w:r>
    </w:p>
    <w:p w:rsidR="00CD5C87" w:rsidRPr="00EC15D7" w:rsidRDefault="00F33EA3" w:rsidP="00E205CB">
      <w:pPr>
        <w:pStyle w:val="a3"/>
        <w:spacing w:before="139" w:line="360" w:lineRule="auto"/>
        <w:ind w:right="266"/>
        <w:jc w:val="left"/>
      </w:pPr>
      <w:r w:rsidRPr="00EC15D7">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CD5C87" w:rsidRPr="00EC15D7" w:rsidRDefault="00F33EA3" w:rsidP="00E205CB">
      <w:pPr>
        <w:pStyle w:val="a3"/>
        <w:spacing w:line="360" w:lineRule="auto"/>
        <w:ind w:right="262"/>
        <w:jc w:val="left"/>
      </w:pPr>
      <w:r w:rsidRPr="00EC15D7">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w:t>
      </w:r>
      <w:r w:rsidRPr="00EC15D7">
        <w:rPr>
          <w:spacing w:val="40"/>
        </w:rPr>
        <w:t xml:space="preserve"> </w:t>
      </w:r>
      <w:r w:rsidRPr="00EC15D7">
        <w:t>и белые реквизиции.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6"/>
        <w:jc w:val="left"/>
      </w:pPr>
      <w:r w:rsidRPr="00EC15D7">
        <w:lastRenderedPageBreak/>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D5C87" w:rsidRPr="00EC15D7" w:rsidRDefault="00F33EA3" w:rsidP="00E205CB">
      <w:pPr>
        <w:pStyle w:val="a3"/>
        <w:spacing w:before="2" w:line="360" w:lineRule="auto"/>
        <w:ind w:right="266"/>
        <w:jc w:val="left"/>
      </w:pPr>
      <w:r w:rsidRPr="00EC15D7">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D5C87" w:rsidRPr="00EC15D7" w:rsidRDefault="00F33EA3" w:rsidP="00E205CB">
      <w:pPr>
        <w:pStyle w:val="a3"/>
        <w:spacing w:line="360" w:lineRule="auto"/>
        <w:ind w:right="266"/>
        <w:jc w:val="left"/>
      </w:pPr>
      <w:r w:rsidRPr="00EC15D7">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CD5C87" w:rsidRPr="00EC15D7" w:rsidRDefault="00F33EA3" w:rsidP="00E205CB">
      <w:pPr>
        <w:pStyle w:val="a3"/>
        <w:ind w:left="941" w:firstLine="0"/>
        <w:jc w:val="left"/>
      </w:pPr>
      <w:r w:rsidRPr="00EC15D7">
        <w:t>Идеология</w:t>
      </w:r>
      <w:r w:rsidRPr="00EC15D7">
        <w:rPr>
          <w:spacing w:val="-6"/>
        </w:rPr>
        <w:t xml:space="preserve"> </w:t>
      </w:r>
      <w:r w:rsidRPr="00EC15D7">
        <w:t>и</w:t>
      </w:r>
      <w:r w:rsidRPr="00EC15D7">
        <w:rPr>
          <w:spacing w:val="-5"/>
        </w:rPr>
        <w:t xml:space="preserve"> </w:t>
      </w:r>
      <w:r w:rsidRPr="00EC15D7">
        <w:t>культура</w:t>
      </w:r>
      <w:r w:rsidRPr="00EC15D7">
        <w:rPr>
          <w:spacing w:val="-3"/>
        </w:rPr>
        <w:t xml:space="preserve"> </w:t>
      </w:r>
      <w:r w:rsidRPr="00EC15D7">
        <w:t>Советской</w:t>
      </w:r>
      <w:r w:rsidRPr="00EC15D7">
        <w:rPr>
          <w:spacing w:val="-3"/>
        </w:rPr>
        <w:t xml:space="preserve"> </w:t>
      </w:r>
      <w:r w:rsidRPr="00EC15D7">
        <w:t>России</w:t>
      </w:r>
      <w:r w:rsidRPr="00EC15D7">
        <w:rPr>
          <w:spacing w:val="-6"/>
        </w:rPr>
        <w:t xml:space="preserve"> </w:t>
      </w:r>
      <w:r w:rsidRPr="00EC15D7">
        <w:t>периода</w:t>
      </w:r>
      <w:r w:rsidRPr="00EC15D7">
        <w:rPr>
          <w:spacing w:val="-4"/>
        </w:rPr>
        <w:t xml:space="preserve"> </w:t>
      </w:r>
      <w:r w:rsidRPr="00EC15D7">
        <w:t>Гражданской</w:t>
      </w:r>
      <w:r w:rsidRPr="00EC15D7">
        <w:rPr>
          <w:spacing w:val="-4"/>
        </w:rPr>
        <w:t xml:space="preserve"> </w:t>
      </w:r>
      <w:r w:rsidRPr="00EC15D7">
        <w:rPr>
          <w:spacing w:val="-2"/>
        </w:rPr>
        <w:t>войны.</w:t>
      </w:r>
    </w:p>
    <w:p w:rsidR="00CD5C87" w:rsidRPr="00EC15D7" w:rsidRDefault="00F33EA3" w:rsidP="00E205CB">
      <w:pPr>
        <w:pStyle w:val="a3"/>
        <w:spacing w:before="137" w:line="360" w:lineRule="auto"/>
        <w:ind w:right="268"/>
        <w:jc w:val="left"/>
      </w:pPr>
      <w:r w:rsidRPr="00EC15D7">
        <w:t>Создание</w:t>
      </w:r>
      <w:r w:rsidRPr="00EC15D7">
        <w:rPr>
          <w:spacing w:val="-3"/>
        </w:rPr>
        <w:t xml:space="preserve"> </w:t>
      </w:r>
      <w:r w:rsidRPr="00EC15D7">
        <w:t>Государственной</w:t>
      </w:r>
      <w:r w:rsidRPr="00EC15D7">
        <w:rPr>
          <w:spacing w:val="-1"/>
        </w:rPr>
        <w:t xml:space="preserve"> </w:t>
      </w:r>
      <w:r w:rsidRPr="00EC15D7">
        <w:t>комиссии</w:t>
      </w:r>
      <w:r w:rsidRPr="00EC15D7">
        <w:rPr>
          <w:spacing w:val="-4"/>
        </w:rPr>
        <w:t xml:space="preserve"> </w:t>
      </w:r>
      <w:r w:rsidRPr="00EC15D7">
        <w:t>по</w:t>
      </w:r>
      <w:r w:rsidRPr="00EC15D7">
        <w:rPr>
          <w:spacing w:val="-2"/>
        </w:rPr>
        <w:t xml:space="preserve"> </w:t>
      </w:r>
      <w:r w:rsidRPr="00EC15D7">
        <w:t>просвещению</w:t>
      </w:r>
      <w:r w:rsidRPr="00EC15D7">
        <w:rPr>
          <w:spacing w:val="-2"/>
        </w:rPr>
        <w:t xml:space="preserve"> </w:t>
      </w:r>
      <w:r w:rsidRPr="00EC15D7">
        <w:t>и</w:t>
      </w:r>
      <w:r w:rsidRPr="00EC15D7">
        <w:rPr>
          <w:spacing w:val="-1"/>
        </w:rPr>
        <w:t xml:space="preserve"> </w:t>
      </w:r>
      <w:r w:rsidRPr="00EC15D7">
        <w:t>Пролеткульта.</w:t>
      </w:r>
      <w:r w:rsidRPr="00EC15D7">
        <w:rPr>
          <w:spacing w:val="-2"/>
        </w:rPr>
        <w:t xml:space="preserve"> </w:t>
      </w:r>
      <w:r w:rsidRPr="00EC15D7">
        <w:t xml:space="preserve">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sidRPr="00EC15D7">
        <w:rPr>
          <w:spacing w:val="-2"/>
        </w:rPr>
        <w:t>полов.</w:t>
      </w:r>
    </w:p>
    <w:p w:rsidR="00CD5C87" w:rsidRPr="00EC15D7" w:rsidRDefault="00F33EA3" w:rsidP="00E205CB">
      <w:pPr>
        <w:pStyle w:val="a3"/>
        <w:spacing w:before="2" w:line="360" w:lineRule="auto"/>
        <w:ind w:right="265"/>
        <w:jc w:val="left"/>
      </w:pPr>
      <w:r w:rsidRPr="00EC15D7">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D5C87" w:rsidRPr="00EC15D7" w:rsidRDefault="00F33EA3" w:rsidP="00E205CB">
      <w:pPr>
        <w:pStyle w:val="a3"/>
        <w:spacing w:line="275" w:lineRule="exact"/>
        <w:ind w:left="941" w:firstLine="0"/>
        <w:jc w:val="left"/>
      </w:pPr>
      <w:r w:rsidRPr="00EC15D7">
        <w:t>Наш</w:t>
      </w:r>
      <w:r w:rsidRPr="00EC15D7">
        <w:rPr>
          <w:spacing w:val="-1"/>
        </w:rPr>
        <w:t xml:space="preserve"> </w:t>
      </w:r>
      <w:r w:rsidRPr="00EC15D7">
        <w:t>край</w:t>
      </w:r>
      <w:r w:rsidRPr="00EC15D7">
        <w:rPr>
          <w:spacing w:val="-1"/>
        </w:rPr>
        <w:t xml:space="preserve"> </w:t>
      </w:r>
      <w:r w:rsidRPr="00EC15D7">
        <w:t>в</w:t>
      </w:r>
      <w:r w:rsidRPr="00EC15D7">
        <w:rPr>
          <w:spacing w:val="-2"/>
        </w:rPr>
        <w:t xml:space="preserve"> </w:t>
      </w:r>
      <w:r w:rsidRPr="00EC15D7">
        <w:t>1914–1922</w:t>
      </w:r>
      <w:r w:rsidRPr="00EC15D7">
        <w:rPr>
          <w:spacing w:val="-1"/>
        </w:rPr>
        <w:t xml:space="preserve"> </w:t>
      </w:r>
      <w:r w:rsidRPr="00EC15D7">
        <w:rPr>
          <w:spacing w:val="-5"/>
        </w:rPr>
        <w:t>гг.</w:t>
      </w:r>
    </w:p>
    <w:p w:rsidR="00CD5C87" w:rsidRPr="00EC15D7" w:rsidRDefault="00F33EA3" w:rsidP="00E205CB">
      <w:pPr>
        <w:pStyle w:val="a3"/>
        <w:spacing w:before="139" w:line="360" w:lineRule="auto"/>
        <w:ind w:left="941" w:right="6209" w:firstLine="0"/>
        <w:jc w:val="left"/>
      </w:pPr>
      <w:r w:rsidRPr="00EC15D7">
        <w:t>Советский Союз в 1920–1930-е гг. СССР</w:t>
      </w:r>
      <w:r w:rsidRPr="00EC15D7">
        <w:rPr>
          <w:spacing w:val="-1"/>
        </w:rPr>
        <w:t xml:space="preserve"> </w:t>
      </w:r>
      <w:r w:rsidRPr="00EC15D7">
        <w:t>в</w:t>
      </w:r>
      <w:r w:rsidRPr="00EC15D7">
        <w:rPr>
          <w:spacing w:val="-2"/>
        </w:rPr>
        <w:t xml:space="preserve"> </w:t>
      </w:r>
      <w:r w:rsidRPr="00EC15D7">
        <w:t>годы</w:t>
      </w:r>
      <w:r w:rsidRPr="00EC15D7">
        <w:rPr>
          <w:spacing w:val="-1"/>
        </w:rPr>
        <w:t xml:space="preserve"> </w:t>
      </w:r>
      <w:r w:rsidRPr="00EC15D7">
        <w:t>нэпа</w:t>
      </w:r>
      <w:r w:rsidRPr="00EC15D7">
        <w:rPr>
          <w:spacing w:val="-2"/>
        </w:rPr>
        <w:t xml:space="preserve"> </w:t>
      </w:r>
      <w:r w:rsidRPr="00EC15D7">
        <w:t xml:space="preserve">(1921–1928 </w:t>
      </w:r>
      <w:r w:rsidRPr="00EC15D7">
        <w:rPr>
          <w:spacing w:val="-4"/>
        </w:rPr>
        <w:t>гг.).</w:t>
      </w:r>
    </w:p>
    <w:p w:rsidR="00CD5C87" w:rsidRPr="00EC15D7" w:rsidRDefault="00F33EA3" w:rsidP="00E205CB">
      <w:pPr>
        <w:pStyle w:val="a3"/>
        <w:spacing w:before="1" w:line="360" w:lineRule="auto"/>
        <w:ind w:right="264"/>
        <w:jc w:val="left"/>
      </w:pPr>
      <w:r w:rsidRPr="00EC15D7">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D5C87" w:rsidRPr="00EC15D7" w:rsidRDefault="00F33EA3" w:rsidP="00E205CB">
      <w:pPr>
        <w:pStyle w:val="a3"/>
        <w:spacing w:line="360" w:lineRule="auto"/>
        <w:ind w:right="265"/>
        <w:jc w:val="left"/>
      </w:pPr>
      <w:r w:rsidRPr="00EC15D7">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r w:rsidRPr="00EC15D7">
        <w:rPr>
          <w:spacing w:val="40"/>
        </w:rPr>
        <w:t xml:space="preserve"> </w:t>
      </w:r>
      <w:r w:rsidRPr="00EC15D7">
        <w:t>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CD5C87" w:rsidRPr="00EC15D7" w:rsidRDefault="00F33EA3" w:rsidP="00E205CB">
      <w:pPr>
        <w:pStyle w:val="a3"/>
        <w:ind w:left="941" w:firstLine="0"/>
        <w:jc w:val="left"/>
      </w:pPr>
      <w:r w:rsidRPr="00EC15D7">
        <w:t>Предпосылки</w:t>
      </w:r>
      <w:r w:rsidRPr="00EC15D7">
        <w:rPr>
          <w:spacing w:val="70"/>
          <w:w w:val="150"/>
        </w:rPr>
        <w:t xml:space="preserve"> </w:t>
      </w:r>
      <w:r w:rsidRPr="00EC15D7">
        <w:t>и</w:t>
      </w:r>
      <w:r w:rsidRPr="00EC15D7">
        <w:rPr>
          <w:spacing w:val="73"/>
          <w:w w:val="150"/>
        </w:rPr>
        <w:t xml:space="preserve"> </w:t>
      </w:r>
      <w:r w:rsidRPr="00EC15D7">
        <w:t>значение</w:t>
      </w:r>
      <w:r w:rsidRPr="00EC15D7">
        <w:rPr>
          <w:spacing w:val="71"/>
          <w:w w:val="150"/>
        </w:rPr>
        <w:t xml:space="preserve"> </w:t>
      </w:r>
      <w:r w:rsidRPr="00EC15D7">
        <w:t>образования</w:t>
      </w:r>
      <w:r w:rsidRPr="00EC15D7">
        <w:rPr>
          <w:spacing w:val="71"/>
          <w:w w:val="150"/>
        </w:rPr>
        <w:t xml:space="preserve"> </w:t>
      </w:r>
      <w:r w:rsidRPr="00EC15D7">
        <w:t>СССР.</w:t>
      </w:r>
      <w:r w:rsidRPr="00EC15D7">
        <w:rPr>
          <w:spacing w:val="77"/>
          <w:w w:val="150"/>
        </w:rPr>
        <w:t xml:space="preserve"> </w:t>
      </w:r>
      <w:r w:rsidRPr="00EC15D7">
        <w:t>Принятие</w:t>
      </w:r>
      <w:r w:rsidRPr="00EC15D7">
        <w:rPr>
          <w:spacing w:val="71"/>
          <w:w w:val="150"/>
        </w:rPr>
        <w:t xml:space="preserve"> </w:t>
      </w:r>
      <w:r w:rsidRPr="00EC15D7">
        <w:t>Конституции</w:t>
      </w:r>
      <w:r w:rsidRPr="00EC15D7">
        <w:rPr>
          <w:spacing w:val="72"/>
          <w:w w:val="150"/>
        </w:rPr>
        <w:t xml:space="preserve"> </w:t>
      </w:r>
      <w:r w:rsidRPr="00EC15D7">
        <w:t>СССР</w:t>
      </w:r>
      <w:r w:rsidRPr="00EC15D7">
        <w:rPr>
          <w:spacing w:val="73"/>
          <w:w w:val="150"/>
        </w:rPr>
        <w:t xml:space="preserve"> </w:t>
      </w:r>
      <w:r w:rsidRPr="00EC15D7">
        <w:t>1924</w:t>
      </w:r>
      <w:r w:rsidRPr="00EC15D7">
        <w:rPr>
          <w:spacing w:val="72"/>
          <w:w w:val="150"/>
        </w:rPr>
        <w:t xml:space="preserve"> </w:t>
      </w:r>
      <w:r w:rsidRPr="00EC15D7">
        <w:rPr>
          <w:spacing w:val="-5"/>
        </w:rPr>
        <w:t>г.</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2" w:firstLine="0"/>
        <w:jc w:val="left"/>
      </w:pPr>
      <w:r w:rsidRPr="00EC15D7">
        <w:lastRenderedPageBreak/>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CD5C87" w:rsidRPr="00EC15D7" w:rsidRDefault="00F33EA3" w:rsidP="00E205CB">
      <w:pPr>
        <w:pStyle w:val="a3"/>
        <w:spacing w:line="360" w:lineRule="auto"/>
        <w:ind w:right="266"/>
        <w:jc w:val="left"/>
      </w:pPr>
      <w:r w:rsidRPr="00EC15D7">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CD5C87" w:rsidRPr="00EC15D7" w:rsidRDefault="00F33EA3" w:rsidP="00E205CB">
      <w:pPr>
        <w:pStyle w:val="a3"/>
        <w:spacing w:line="360" w:lineRule="auto"/>
        <w:ind w:right="261"/>
        <w:jc w:val="left"/>
      </w:pPr>
      <w:r w:rsidRPr="00EC15D7">
        <w:t>Социальная политика большевиков. Положение рабочих и крестьян.</w:t>
      </w:r>
      <w:r w:rsidRPr="00EC15D7">
        <w:rPr>
          <w:spacing w:val="-1"/>
        </w:rPr>
        <w:t xml:space="preserve"> </w:t>
      </w:r>
      <w:r w:rsidRPr="00EC15D7">
        <w:t>Эмансипация женщин. Социальные лифты. Становление системы здравоохранения. Охрана материнства и детства.</w:t>
      </w:r>
      <w:r w:rsidRPr="00EC15D7">
        <w:rPr>
          <w:spacing w:val="40"/>
        </w:rPr>
        <w:t xml:space="preserve"> </w:t>
      </w:r>
      <w:r w:rsidRPr="00EC15D7">
        <w:t>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CD5C87" w:rsidRPr="00EC15D7" w:rsidRDefault="00F33EA3" w:rsidP="00E205CB">
      <w:pPr>
        <w:pStyle w:val="a3"/>
        <w:spacing w:line="276" w:lineRule="exact"/>
        <w:ind w:left="941" w:firstLine="0"/>
        <w:jc w:val="left"/>
      </w:pPr>
      <w:r w:rsidRPr="00EC15D7">
        <w:t>Советский</w:t>
      </w:r>
      <w:r w:rsidRPr="00EC15D7">
        <w:rPr>
          <w:spacing w:val="-2"/>
        </w:rPr>
        <w:t xml:space="preserve"> </w:t>
      </w:r>
      <w:r w:rsidRPr="00EC15D7">
        <w:t>Союз</w:t>
      </w:r>
      <w:r w:rsidRPr="00EC15D7">
        <w:rPr>
          <w:spacing w:val="-3"/>
        </w:rPr>
        <w:t xml:space="preserve"> </w:t>
      </w:r>
      <w:r w:rsidRPr="00EC15D7">
        <w:t>в</w:t>
      </w:r>
      <w:r w:rsidRPr="00EC15D7">
        <w:rPr>
          <w:spacing w:val="-2"/>
        </w:rPr>
        <w:t xml:space="preserve"> </w:t>
      </w:r>
      <w:r w:rsidRPr="00EC15D7">
        <w:t>1929–1941</w:t>
      </w:r>
      <w:r w:rsidRPr="00EC15D7">
        <w:rPr>
          <w:spacing w:val="-2"/>
        </w:rPr>
        <w:t xml:space="preserve"> </w:t>
      </w:r>
      <w:r w:rsidRPr="00EC15D7">
        <w:rPr>
          <w:spacing w:val="-5"/>
        </w:rPr>
        <w:t>гг.</w:t>
      </w:r>
    </w:p>
    <w:p w:rsidR="00CD5C87" w:rsidRPr="00EC15D7" w:rsidRDefault="00F33EA3" w:rsidP="00E205CB">
      <w:pPr>
        <w:pStyle w:val="a3"/>
        <w:spacing w:before="135" w:line="360" w:lineRule="auto"/>
        <w:ind w:right="263"/>
        <w:jc w:val="left"/>
      </w:pPr>
      <w:r w:rsidRPr="00EC15D7">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D5C87" w:rsidRPr="00EC15D7" w:rsidRDefault="00F33EA3" w:rsidP="00E205CB">
      <w:pPr>
        <w:pStyle w:val="a3"/>
        <w:spacing w:before="1" w:line="360" w:lineRule="auto"/>
        <w:ind w:right="262"/>
        <w:jc w:val="left"/>
      </w:pPr>
      <w:r w:rsidRPr="00EC15D7">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CD5C87" w:rsidRPr="00EC15D7" w:rsidRDefault="00F33EA3" w:rsidP="00E205CB">
      <w:pPr>
        <w:pStyle w:val="a3"/>
        <w:spacing w:line="360" w:lineRule="auto"/>
        <w:ind w:right="259"/>
        <w:jc w:val="left"/>
      </w:pPr>
      <w:r w:rsidRPr="00EC15D7">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CD5C87" w:rsidRPr="00EC15D7" w:rsidRDefault="00F33EA3" w:rsidP="00E205CB">
      <w:pPr>
        <w:pStyle w:val="a3"/>
        <w:spacing w:before="1" w:line="360" w:lineRule="auto"/>
        <w:ind w:right="268"/>
        <w:jc w:val="left"/>
      </w:pPr>
      <w:r w:rsidRPr="00EC15D7">
        <w:t>Утверждение культа личности Сталина. Партийные органы как инструмент сталинской политики.</w:t>
      </w:r>
      <w:r w:rsidRPr="00EC15D7">
        <w:rPr>
          <w:spacing w:val="27"/>
        </w:rPr>
        <w:t xml:space="preserve"> </w:t>
      </w:r>
      <w:r w:rsidRPr="00EC15D7">
        <w:t>Органы</w:t>
      </w:r>
      <w:r w:rsidRPr="00EC15D7">
        <w:rPr>
          <w:spacing w:val="27"/>
        </w:rPr>
        <w:t xml:space="preserve"> </w:t>
      </w:r>
      <w:r w:rsidRPr="00EC15D7">
        <w:t>госбезопасности</w:t>
      </w:r>
      <w:r w:rsidRPr="00EC15D7">
        <w:rPr>
          <w:spacing w:val="29"/>
        </w:rPr>
        <w:t xml:space="preserve"> </w:t>
      </w:r>
      <w:r w:rsidRPr="00EC15D7">
        <w:t>и</w:t>
      </w:r>
      <w:r w:rsidRPr="00EC15D7">
        <w:rPr>
          <w:spacing w:val="28"/>
        </w:rPr>
        <w:t xml:space="preserve"> </w:t>
      </w:r>
      <w:r w:rsidRPr="00EC15D7">
        <w:t>их</w:t>
      </w:r>
      <w:r w:rsidRPr="00EC15D7">
        <w:rPr>
          <w:spacing w:val="30"/>
        </w:rPr>
        <w:t xml:space="preserve"> </w:t>
      </w:r>
      <w:r w:rsidRPr="00EC15D7">
        <w:t>роль</w:t>
      </w:r>
      <w:r w:rsidRPr="00EC15D7">
        <w:rPr>
          <w:spacing w:val="26"/>
        </w:rPr>
        <w:t xml:space="preserve"> </w:t>
      </w:r>
      <w:r w:rsidRPr="00EC15D7">
        <w:t>в</w:t>
      </w:r>
      <w:r w:rsidRPr="00EC15D7">
        <w:rPr>
          <w:spacing w:val="27"/>
        </w:rPr>
        <w:t xml:space="preserve"> </w:t>
      </w:r>
      <w:r w:rsidRPr="00EC15D7">
        <w:t>поддержании</w:t>
      </w:r>
      <w:r w:rsidRPr="00EC15D7">
        <w:rPr>
          <w:spacing w:val="28"/>
        </w:rPr>
        <w:t xml:space="preserve"> </w:t>
      </w:r>
      <w:r w:rsidRPr="00EC15D7">
        <w:t>диктатуры.</w:t>
      </w:r>
      <w:r w:rsidRPr="00EC15D7">
        <w:rPr>
          <w:spacing w:val="29"/>
        </w:rPr>
        <w:t xml:space="preserve"> </w:t>
      </w:r>
      <w:r w:rsidRPr="00EC15D7">
        <w:t>Ужесточение</w:t>
      </w:r>
      <w:r w:rsidRPr="00EC15D7">
        <w:rPr>
          <w:spacing w:val="27"/>
        </w:rPr>
        <w:t xml:space="preserve"> </w:t>
      </w:r>
      <w:r w:rsidRPr="00EC15D7">
        <w:t>цензуры.</w:t>
      </w:r>
    </w:p>
    <w:p w:rsidR="00CD5C87" w:rsidRPr="00EC15D7" w:rsidRDefault="00F33EA3" w:rsidP="00E205CB">
      <w:pPr>
        <w:pStyle w:val="a3"/>
        <w:spacing w:line="360" w:lineRule="auto"/>
        <w:ind w:right="264" w:firstLine="0"/>
        <w:jc w:val="left"/>
      </w:pPr>
      <w:r w:rsidRPr="00EC15D7">
        <w:t xml:space="preserve">«История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rsidRPr="00EC15D7">
        <w:rPr>
          <w:spacing w:val="-2"/>
        </w:rPr>
        <w:t>территорий.</w:t>
      </w:r>
    </w:p>
    <w:p w:rsidR="00CD5C87" w:rsidRPr="00EC15D7" w:rsidRDefault="00F33EA3" w:rsidP="00E205CB">
      <w:pPr>
        <w:pStyle w:val="a3"/>
        <w:spacing w:line="360" w:lineRule="auto"/>
        <w:ind w:right="261"/>
        <w:jc w:val="left"/>
      </w:pPr>
      <w:r w:rsidRPr="00EC15D7">
        <w:t>Советская социальная и национальная политика 1930-х гг. Пропаганда и реальные достижения. Конституция СССР 1936 г.</w:t>
      </w:r>
    </w:p>
    <w:p w:rsidR="00CD5C87" w:rsidRPr="00EC15D7" w:rsidRDefault="00F33EA3" w:rsidP="00E205CB">
      <w:pPr>
        <w:pStyle w:val="a3"/>
        <w:ind w:left="941" w:firstLine="0"/>
        <w:jc w:val="left"/>
      </w:pPr>
      <w:r w:rsidRPr="00EC15D7">
        <w:t>Культурное</w:t>
      </w:r>
      <w:r w:rsidRPr="00EC15D7">
        <w:rPr>
          <w:spacing w:val="-6"/>
        </w:rPr>
        <w:t xml:space="preserve"> </w:t>
      </w:r>
      <w:r w:rsidRPr="00EC15D7">
        <w:t>пространство</w:t>
      </w:r>
      <w:r w:rsidRPr="00EC15D7">
        <w:rPr>
          <w:spacing w:val="-2"/>
        </w:rPr>
        <w:t xml:space="preserve"> </w:t>
      </w:r>
      <w:r w:rsidRPr="00EC15D7">
        <w:t>советского</w:t>
      </w:r>
      <w:r w:rsidRPr="00EC15D7">
        <w:rPr>
          <w:spacing w:val="-3"/>
        </w:rPr>
        <w:t xml:space="preserve"> </w:t>
      </w:r>
      <w:r w:rsidRPr="00EC15D7">
        <w:t>общества</w:t>
      </w:r>
      <w:r w:rsidRPr="00EC15D7">
        <w:rPr>
          <w:spacing w:val="-2"/>
        </w:rPr>
        <w:t xml:space="preserve"> </w:t>
      </w:r>
      <w:r w:rsidRPr="00EC15D7">
        <w:t>в</w:t>
      </w:r>
      <w:r w:rsidRPr="00EC15D7">
        <w:rPr>
          <w:spacing w:val="-3"/>
        </w:rPr>
        <w:t xml:space="preserve"> </w:t>
      </w:r>
      <w:r w:rsidRPr="00EC15D7">
        <w:t>1920–1930-е</w:t>
      </w:r>
      <w:r w:rsidRPr="00EC15D7">
        <w:rPr>
          <w:spacing w:val="-3"/>
        </w:rPr>
        <w:t xml:space="preserve"> </w:t>
      </w:r>
      <w:r w:rsidRPr="00EC15D7">
        <w:rPr>
          <w:spacing w:val="-5"/>
        </w:rPr>
        <w:t>гг.</w:t>
      </w:r>
    </w:p>
    <w:p w:rsidR="00CD5C87" w:rsidRPr="00EC15D7" w:rsidRDefault="00F33EA3" w:rsidP="00E205CB">
      <w:pPr>
        <w:pStyle w:val="a3"/>
        <w:spacing w:before="139" w:line="360" w:lineRule="auto"/>
        <w:ind w:right="272"/>
        <w:jc w:val="left"/>
      </w:pPr>
      <w:r w:rsidRPr="00EC15D7">
        <w:t>Повседневная жизнь и общественные настроения в годы нэпа. Повышение общего уровня жизни. Нэпманы и отношение к ним в обществе.</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4"/>
        <w:jc w:val="left"/>
      </w:pPr>
      <w:r w:rsidRPr="00EC15D7">
        <w:lastRenderedPageBreak/>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CD5C87" w:rsidRPr="00EC15D7" w:rsidRDefault="00F33EA3" w:rsidP="00E205CB">
      <w:pPr>
        <w:pStyle w:val="a3"/>
        <w:spacing w:line="360" w:lineRule="auto"/>
        <w:ind w:right="267"/>
        <w:jc w:val="left"/>
      </w:pPr>
      <w:r w:rsidRPr="00EC15D7">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sidRPr="00EC15D7">
        <w:rPr>
          <w:spacing w:val="-2"/>
        </w:rPr>
        <w:t>идеология.</w:t>
      </w:r>
    </w:p>
    <w:p w:rsidR="00CD5C87" w:rsidRPr="00EC15D7" w:rsidRDefault="00F33EA3" w:rsidP="00E205CB">
      <w:pPr>
        <w:pStyle w:val="a3"/>
        <w:spacing w:line="360" w:lineRule="auto"/>
        <w:ind w:right="265"/>
        <w:jc w:val="left"/>
      </w:pPr>
      <w:r w:rsidRPr="00EC15D7">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CD5C87" w:rsidRPr="00EC15D7" w:rsidRDefault="00F33EA3" w:rsidP="00E205CB">
      <w:pPr>
        <w:pStyle w:val="a3"/>
        <w:spacing w:line="360" w:lineRule="auto"/>
        <w:ind w:right="272"/>
        <w:jc w:val="left"/>
      </w:pPr>
      <w:r w:rsidRPr="00EC15D7">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D5C87" w:rsidRPr="00EC15D7" w:rsidRDefault="00F33EA3" w:rsidP="00E205CB">
      <w:pPr>
        <w:pStyle w:val="a3"/>
        <w:spacing w:line="360" w:lineRule="auto"/>
        <w:ind w:right="263"/>
        <w:jc w:val="left"/>
      </w:pPr>
      <w:r w:rsidRPr="00EC15D7">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sidRPr="00EC15D7">
        <w:rPr>
          <w:spacing w:val="-2"/>
        </w:rPr>
        <w:t>интеллигенции.</w:t>
      </w:r>
    </w:p>
    <w:p w:rsidR="00CD5C87" w:rsidRPr="00EC15D7" w:rsidRDefault="00F33EA3" w:rsidP="00E205CB">
      <w:pPr>
        <w:pStyle w:val="a3"/>
        <w:spacing w:line="360" w:lineRule="auto"/>
        <w:ind w:right="261"/>
        <w:jc w:val="left"/>
      </w:pPr>
      <w:r w:rsidRPr="00EC15D7">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CD5C87" w:rsidRPr="00EC15D7" w:rsidRDefault="00F33EA3" w:rsidP="00E205CB">
      <w:pPr>
        <w:pStyle w:val="a3"/>
        <w:ind w:left="941" w:firstLine="0"/>
        <w:jc w:val="left"/>
      </w:pPr>
      <w:r w:rsidRPr="00EC15D7">
        <w:t>Внешняя</w:t>
      </w:r>
      <w:r w:rsidRPr="00EC15D7">
        <w:rPr>
          <w:spacing w:val="-4"/>
        </w:rPr>
        <w:t xml:space="preserve"> </w:t>
      </w:r>
      <w:r w:rsidRPr="00EC15D7">
        <w:t>политика</w:t>
      </w:r>
      <w:r w:rsidRPr="00EC15D7">
        <w:rPr>
          <w:spacing w:val="-3"/>
        </w:rPr>
        <w:t xml:space="preserve"> </w:t>
      </w:r>
      <w:r w:rsidRPr="00EC15D7">
        <w:t>СССР</w:t>
      </w:r>
      <w:r w:rsidRPr="00EC15D7">
        <w:rPr>
          <w:spacing w:val="-1"/>
        </w:rPr>
        <w:t xml:space="preserve"> </w:t>
      </w:r>
      <w:r w:rsidRPr="00EC15D7">
        <w:t>в</w:t>
      </w:r>
      <w:r w:rsidRPr="00EC15D7">
        <w:rPr>
          <w:spacing w:val="-3"/>
        </w:rPr>
        <w:t xml:space="preserve"> </w:t>
      </w:r>
      <w:r w:rsidRPr="00EC15D7">
        <w:t>1920–1930-е</w:t>
      </w:r>
      <w:r w:rsidRPr="00EC15D7">
        <w:rPr>
          <w:spacing w:val="-2"/>
        </w:rPr>
        <w:t xml:space="preserve"> </w:t>
      </w:r>
      <w:r w:rsidRPr="00EC15D7">
        <w:rPr>
          <w:spacing w:val="-5"/>
        </w:rPr>
        <w:t>гг.</w:t>
      </w:r>
    </w:p>
    <w:p w:rsidR="00CD5C87" w:rsidRPr="00EC15D7" w:rsidRDefault="00F33EA3" w:rsidP="00E205CB">
      <w:pPr>
        <w:pStyle w:val="a3"/>
        <w:spacing w:before="135" w:line="360" w:lineRule="auto"/>
        <w:ind w:right="271"/>
        <w:jc w:val="left"/>
      </w:pPr>
      <w:r w:rsidRPr="00EC15D7">
        <w:t>Внешняя</w:t>
      </w:r>
      <w:r w:rsidRPr="00EC15D7">
        <w:rPr>
          <w:spacing w:val="-1"/>
        </w:rPr>
        <w:t xml:space="preserve"> </w:t>
      </w:r>
      <w:r w:rsidRPr="00EC15D7">
        <w:t>политика:</w:t>
      </w:r>
      <w:r w:rsidRPr="00EC15D7">
        <w:rPr>
          <w:spacing w:val="-1"/>
        </w:rPr>
        <w:t xml:space="preserve"> </w:t>
      </w:r>
      <w:r w:rsidRPr="00EC15D7">
        <w:t>от</w:t>
      </w:r>
      <w:r w:rsidRPr="00EC15D7">
        <w:rPr>
          <w:spacing w:val="-3"/>
        </w:rPr>
        <w:t xml:space="preserve"> </w:t>
      </w:r>
      <w:r w:rsidRPr="00EC15D7">
        <w:t>курса</w:t>
      </w:r>
      <w:r w:rsidRPr="00EC15D7">
        <w:rPr>
          <w:spacing w:val="-2"/>
        </w:rPr>
        <w:t xml:space="preserve"> </w:t>
      </w:r>
      <w:r w:rsidRPr="00EC15D7">
        <w:t>на</w:t>
      </w:r>
      <w:r w:rsidRPr="00EC15D7">
        <w:rPr>
          <w:spacing w:val="-2"/>
        </w:rPr>
        <w:t xml:space="preserve"> </w:t>
      </w:r>
      <w:r w:rsidRPr="00EC15D7">
        <w:t>мировую</w:t>
      </w:r>
      <w:r w:rsidRPr="00EC15D7">
        <w:rPr>
          <w:spacing w:val="-1"/>
        </w:rPr>
        <w:t xml:space="preserve"> </w:t>
      </w:r>
      <w:r w:rsidRPr="00EC15D7">
        <w:t>революцию</w:t>
      </w:r>
      <w:r w:rsidRPr="00EC15D7">
        <w:rPr>
          <w:spacing w:val="-1"/>
        </w:rPr>
        <w:t xml:space="preserve"> </w:t>
      </w:r>
      <w:r w:rsidRPr="00EC15D7">
        <w:t>к</w:t>
      </w:r>
      <w:r w:rsidRPr="00EC15D7">
        <w:rPr>
          <w:spacing w:val="-3"/>
        </w:rPr>
        <w:t xml:space="preserve"> </w:t>
      </w:r>
      <w:r w:rsidRPr="00EC15D7">
        <w:t>концепции</w:t>
      </w:r>
      <w:r w:rsidRPr="00EC15D7">
        <w:rPr>
          <w:spacing w:val="-3"/>
        </w:rPr>
        <w:t xml:space="preserve"> </w:t>
      </w:r>
      <w:r w:rsidRPr="00EC15D7">
        <w:t>построения</w:t>
      </w:r>
      <w:r w:rsidRPr="00EC15D7">
        <w:rPr>
          <w:spacing w:val="-1"/>
        </w:rPr>
        <w:t xml:space="preserve"> </w:t>
      </w:r>
      <w:r w:rsidRPr="00EC15D7">
        <w:t>социализма</w:t>
      </w:r>
      <w:r w:rsidRPr="00EC15D7">
        <w:rPr>
          <w:spacing w:val="-2"/>
        </w:rPr>
        <w:t xml:space="preserve"> </w:t>
      </w:r>
      <w:r w:rsidRPr="00EC15D7">
        <w:t>в одной</w:t>
      </w:r>
      <w:r w:rsidRPr="00EC15D7">
        <w:rPr>
          <w:spacing w:val="-4"/>
        </w:rPr>
        <w:t xml:space="preserve"> </w:t>
      </w:r>
      <w:r w:rsidRPr="00EC15D7">
        <w:t>стране.</w:t>
      </w:r>
      <w:r w:rsidRPr="00EC15D7">
        <w:rPr>
          <w:spacing w:val="-2"/>
        </w:rPr>
        <w:t xml:space="preserve"> </w:t>
      </w:r>
      <w:r w:rsidRPr="00EC15D7">
        <w:t>Деятельность</w:t>
      </w:r>
      <w:r w:rsidRPr="00EC15D7">
        <w:rPr>
          <w:spacing w:val="-1"/>
        </w:rPr>
        <w:t xml:space="preserve"> </w:t>
      </w:r>
      <w:r w:rsidRPr="00EC15D7">
        <w:t>Коминтерна</w:t>
      </w:r>
      <w:r w:rsidRPr="00EC15D7">
        <w:rPr>
          <w:spacing w:val="-5"/>
        </w:rPr>
        <w:t xml:space="preserve"> </w:t>
      </w:r>
      <w:r w:rsidRPr="00EC15D7">
        <w:t>как</w:t>
      </w:r>
      <w:r w:rsidRPr="00EC15D7">
        <w:rPr>
          <w:spacing w:val="-4"/>
        </w:rPr>
        <w:t xml:space="preserve"> </w:t>
      </w:r>
      <w:r w:rsidRPr="00EC15D7">
        <w:t>инструмента</w:t>
      </w:r>
      <w:r w:rsidRPr="00EC15D7">
        <w:rPr>
          <w:spacing w:val="-3"/>
        </w:rPr>
        <w:t xml:space="preserve"> </w:t>
      </w:r>
      <w:r w:rsidRPr="00EC15D7">
        <w:t>мировой</w:t>
      </w:r>
      <w:r w:rsidRPr="00EC15D7">
        <w:rPr>
          <w:spacing w:val="-2"/>
        </w:rPr>
        <w:t xml:space="preserve"> </w:t>
      </w:r>
      <w:r w:rsidRPr="00EC15D7">
        <w:t>революции.</w:t>
      </w:r>
      <w:r w:rsidRPr="00EC15D7">
        <w:rPr>
          <w:spacing w:val="-2"/>
        </w:rPr>
        <w:t xml:space="preserve"> </w:t>
      </w:r>
      <w:r w:rsidRPr="00EC15D7">
        <w:t>Договор</w:t>
      </w:r>
      <w:r w:rsidRPr="00EC15D7">
        <w:rPr>
          <w:spacing w:val="-2"/>
        </w:rPr>
        <w:t xml:space="preserve"> </w:t>
      </w:r>
      <w:r w:rsidRPr="00EC15D7">
        <w:t>в</w:t>
      </w:r>
      <w:r w:rsidRPr="00EC15D7">
        <w:rPr>
          <w:spacing w:val="-5"/>
        </w:rPr>
        <w:t xml:space="preserve"> </w:t>
      </w:r>
      <w:r w:rsidRPr="00EC15D7">
        <w:t>Рапалло. Выход СССР из международной изоляции. Вступление СССР в Лигу Наций.</w:t>
      </w:r>
    </w:p>
    <w:p w:rsidR="00CD5C87" w:rsidRPr="00EC15D7" w:rsidRDefault="00F33EA3" w:rsidP="00E205CB">
      <w:pPr>
        <w:pStyle w:val="a3"/>
        <w:spacing w:before="2" w:line="360" w:lineRule="auto"/>
        <w:ind w:right="268"/>
        <w:jc w:val="left"/>
      </w:pPr>
      <w:r w:rsidRPr="00EC15D7">
        <w:t>Возрастание угрозы мировой войны. Попытки организовать систему коллективной безопасности в</w:t>
      </w:r>
      <w:r w:rsidRPr="00EC15D7">
        <w:rPr>
          <w:spacing w:val="-1"/>
        </w:rPr>
        <w:t xml:space="preserve"> </w:t>
      </w:r>
      <w:r w:rsidRPr="00EC15D7">
        <w:t>Европе. Советские</w:t>
      </w:r>
      <w:r w:rsidRPr="00EC15D7">
        <w:rPr>
          <w:spacing w:val="-1"/>
        </w:rPr>
        <w:t xml:space="preserve"> </w:t>
      </w:r>
      <w:r w:rsidRPr="00EC15D7">
        <w:t>добровольцы</w:t>
      </w:r>
      <w:r w:rsidRPr="00EC15D7">
        <w:rPr>
          <w:spacing w:val="-1"/>
        </w:rPr>
        <w:t xml:space="preserve"> </w:t>
      </w:r>
      <w:r w:rsidRPr="00EC15D7">
        <w:t>в</w:t>
      </w:r>
      <w:r w:rsidRPr="00EC15D7">
        <w:rPr>
          <w:spacing w:val="-1"/>
        </w:rPr>
        <w:t xml:space="preserve"> </w:t>
      </w:r>
      <w:r w:rsidRPr="00EC15D7">
        <w:t>Испании и в</w:t>
      </w:r>
      <w:r w:rsidRPr="00EC15D7">
        <w:rPr>
          <w:spacing w:val="-1"/>
        </w:rPr>
        <w:t xml:space="preserve"> </w:t>
      </w:r>
      <w:r w:rsidRPr="00EC15D7">
        <w:t>Китае. Вооруженные</w:t>
      </w:r>
      <w:r w:rsidRPr="00EC15D7">
        <w:rPr>
          <w:spacing w:val="-2"/>
        </w:rPr>
        <w:t xml:space="preserve"> </w:t>
      </w:r>
      <w:r w:rsidRPr="00EC15D7">
        <w:t>конфликты на озере Хасан, реке Халхин-Гол.</w:t>
      </w:r>
    </w:p>
    <w:p w:rsidR="00CD5C87" w:rsidRPr="00EC15D7" w:rsidRDefault="00F33EA3" w:rsidP="00E205CB">
      <w:pPr>
        <w:pStyle w:val="a3"/>
        <w:spacing w:line="360" w:lineRule="auto"/>
        <w:ind w:right="264"/>
        <w:jc w:val="left"/>
      </w:pPr>
      <w:r w:rsidRPr="00EC15D7">
        <w:t>СССР накануне Великой Отечественной войны. Мюнхенский договор 1938 г. и угроза международной изоляции СССР. Заключение</w:t>
      </w:r>
      <w:r w:rsidRPr="00EC15D7">
        <w:rPr>
          <w:spacing w:val="-2"/>
        </w:rPr>
        <w:t xml:space="preserve"> </w:t>
      </w:r>
      <w:r w:rsidRPr="00EC15D7">
        <w:t>договора о ненападении между</w:t>
      </w:r>
      <w:r w:rsidRPr="00EC15D7">
        <w:rPr>
          <w:spacing w:val="-6"/>
        </w:rPr>
        <w:t xml:space="preserve"> </w:t>
      </w:r>
      <w:r w:rsidRPr="00EC15D7">
        <w:t>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D5C87" w:rsidRPr="00EC15D7" w:rsidRDefault="00F33EA3" w:rsidP="00E205CB">
      <w:pPr>
        <w:pStyle w:val="a3"/>
        <w:ind w:left="941" w:firstLine="0"/>
        <w:jc w:val="left"/>
      </w:pPr>
      <w:r w:rsidRPr="00EC15D7">
        <w:t>Наш</w:t>
      </w:r>
      <w:r w:rsidRPr="00EC15D7">
        <w:rPr>
          <w:spacing w:val="-1"/>
        </w:rPr>
        <w:t xml:space="preserve"> </w:t>
      </w:r>
      <w:r w:rsidRPr="00EC15D7">
        <w:t>край</w:t>
      </w:r>
      <w:r w:rsidRPr="00EC15D7">
        <w:rPr>
          <w:spacing w:val="-1"/>
        </w:rPr>
        <w:t xml:space="preserve"> </w:t>
      </w:r>
      <w:r w:rsidRPr="00EC15D7">
        <w:t>в</w:t>
      </w:r>
      <w:r w:rsidRPr="00EC15D7">
        <w:rPr>
          <w:spacing w:val="-2"/>
        </w:rPr>
        <w:t xml:space="preserve"> </w:t>
      </w:r>
      <w:r w:rsidRPr="00EC15D7">
        <w:t>1920–1930-е</w:t>
      </w:r>
      <w:r w:rsidRPr="00EC15D7">
        <w:rPr>
          <w:spacing w:val="-1"/>
        </w:rPr>
        <w:t xml:space="preserve"> </w:t>
      </w:r>
      <w:r w:rsidRPr="00EC15D7">
        <w:rPr>
          <w:spacing w:val="-5"/>
        </w:rPr>
        <w:t>гг.</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Великая</w:t>
      </w:r>
      <w:r w:rsidRPr="00EC15D7">
        <w:rPr>
          <w:spacing w:val="-3"/>
        </w:rPr>
        <w:t xml:space="preserve"> </w:t>
      </w:r>
      <w:r w:rsidRPr="00EC15D7">
        <w:t>Отечественная война</w:t>
      </w:r>
      <w:r w:rsidRPr="00EC15D7">
        <w:rPr>
          <w:spacing w:val="-3"/>
        </w:rPr>
        <w:t xml:space="preserve"> </w:t>
      </w:r>
      <w:r w:rsidRPr="00EC15D7">
        <w:t>(1941–1945</w:t>
      </w:r>
      <w:r w:rsidRPr="00EC15D7">
        <w:rPr>
          <w:spacing w:val="-2"/>
        </w:rPr>
        <w:t xml:space="preserve"> </w:t>
      </w:r>
      <w:r w:rsidRPr="00EC15D7">
        <w:rPr>
          <w:spacing w:val="-4"/>
        </w:rPr>
        <w:t>гг.)</w:t>
      </w:r>
    </w:p>
    <w:p w:rsidR="00CD5C87" w:rsidRPr="00EC15D7" w:rsidRDefault="00F33EA3" w:rsidP="00E205CB">
      <w:pPr>
        <w:pStyle w:val="a3"/>
        <w:spacing w:before="140"/>
        <w:ind w:left="941" w:firstLine="0"/>
        <w:jc w:val="left"/>
      </w:pPr>
      <w:r w:rsidRPr="00EC15D7">
        <w:t>Первый</w:t>
      </w:r>
      <w:r w:rsidRPr="00EC15D7">
        <w:rPr>
          <w:spacing w:val="-2"/>
        </w:rPr>
        <w:t xml:space="preserve"> </w:t>
      </w:r>
      <w:r w:rsidRPr="00EC15D7">
        <w:t>период</w:t>
      </w:r>
      <w:r w:rsidRPr="00EC15D7">
        <w:rPr>
          <w:spacing w:val="-2"/>
        </w:rPr>
        <w:t xml:space="preserve"> </w:t>
      </w:r>
      <w:r w:rsidRPr="00EC15D7">
        <w:t>войны</w:t>
      </w:r>
      <w:r w:rsidRPr="00EC15D7">
        <w:rPr>
          <w:spacing w:val="-1"/>
        </w:rPr>
        <w:t xml:space="preserve"> </w:t>
      </w:r>
      <w:r w:rsidRPr="00EC15D7">
        <w:t>(июнь</w:t>
      </w:r>
      <w:r w:rsidRPr="00EC15D7">
        <w:rPr>
          <w:spacing w:val="-2"/>
        </w:rPr>
        <w:t xml:space="preserve"> </w:t>
      </w:r>
      <w:r w:rsidRPr="00EC15D7">
        <w:t>1941 –</w:t>
      </w:r>
      <w:r w:rsidRPr="00EC15D7">
        <w:rPr>
          <w:spacing w:val="-1"/>
        </w:rPr>
        <w:t xml:space="preserve"> </w:t>
      </w:r>
      <w:r w:rsidRPr="00EC15D7">
        <w:t>осень</w:t>
      </w:r>
      <w:r w:rsidRPr="00EC15D7">
        <w:rPr>
          <w:spacing w:val="-2"/>
        </w:rPr>
        <w:t xml:space="preserve"> </w:t>
      </w:r>
      <w:r w:rsidRPr="00EC15D7">
        <w:t>1942</w:t>
      </w:r>
      <w:r w:rsidRPr="00EC15D7">
        <w:rPr>
          <w:spacing w:val="-4"/>
        </w:rPr>
        <w:t xml:space="preserve"> </w:t>
      </w:r>
      <w:r w:rsidRPr="00EC15D7">
        <w:rPr>
          <w:spacing w:val="-5"/>
        </w:rPr>
        <w:t>г.)</w:t>
      </w:r>
    </w:p>
    <w:p w:rsidR="00CD5C87" w:rsidRPr="00EC15D7" w:rsidRDefault="00F33EA3" w:rsidP="00E205CB">
      <w:pPr>
        <w:pStyle w:val="a3"/>
        <w:spacing w:before="136" w:line="360" w:lineRule="auto"/>
        <w:ind w:right="264"/>
        <w:jc w:val="left"/>
      </w:pPr>
      <w:r w:rsidRPr="00EC15D7">
        <w:t>План «Барбаросса». Соотношение сил противников на 22 июня 1941 г. Вторжение</w:t>
      </w:r>
      <w:r w:rsidRPr="00EC15D7">
        <w:rPr>
          <w:spacing w:val="40"/>
        </w:rPr>
        <w:t xml:space="preserve"> </w:t>
      </w:r>
      <w:r w:rsidRPr="00EC15D7">
        <w:t>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w:t>
      </w:r>
      <w:r w:rsidRPr="00EC15D7">
        <w:rPr>
          <w:spacing w:val="-1"/>
        </w:rPr>
        <w:t xml:space="preserve"> </w:t>
      </w:r>
      <w:r w:rsidRPr="00EC15D7">
        <w:t>партии в</w:t>
      </w:r>
      <w:r w:rsidRPr="00EC15D7">
        <w:rPr>
          <w:spacing w:val="-1"/>
        </w:rPr>
        <w:t xml:space="preserve"> </w:t>
      </w:r>
      <w:r w:rsidRPr="00EC15D7">
        <w:t>мобилизации сил</w:t>
      </w:r>
      <w:r w:rsidRPr="00EC15D7">
        <w:rPr>
          <w:spacing w:val="-1"/>
        </w:rPr>
        <w:t xml:space="preserve"> </w:t>
      </w:r>
      <w:r w:rsidRPr="00EC15D7">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CD5C87" w:rsidRPr="00EC15D7" w:rsidRDefault="00F33EA3" w:rsidP="00E205CB">
      <w:pPr>
        <w:pStyle w:val="a3"/>
        <w:spacing w:before="2" w:line="360" w:lineRule="auto"/>
        <w:ind w:right="260"/>
        <w:jc w:val="left"/>
      </w:pPr>
      <w:r w:rsidRPr="00EC15D7">
        <w:t>Битва</w:t>
      </w:r>
      <w:r w:rsidRPr="00EC15D7">
        <w:rPr>
          <w:spacing w:val="-3"/>
        </w:rPr>
        <w:t xml:space="preserve"> </w:t>
      </w:r>
      <w:r w:rsidRPr="00EC15D7">
        <w:t>за</w:t>
      </w:r>
      <w:r w:rsidRPr="00EC15D7">
        <w:rPr>
          <w:spacing w:val="-3"/>
        </w:rPr>
        <w:t xml:space="preserve"> </w:t>
      </w:r>
      <w:r w:rsidRPr="00EC15D7">
        <w:t>Москву. Наступление</w:t>
      </w:r>
      <w:r w:rsidRPr="00EC15D7">
        <w:rPr>
          <w:spacing w:val="-3"/>
        </w:rPr>
        <w:t xml:space="preserve"> </w:t>
      </w:r>
      <w:r w:rsidRPr="00EC15D7">
        <w:t>гитлеровских войск:</w:t>
      </w:r>
      <w:r w:rsidRPr="00EC15D7">
        <w:rPr>
          <w:spacing w:val="-2"/>
        </w:rPr>
        <w:t xml:space="preserve"> </w:t>
      </w:r>
      <w:r w:rsidRPr="00EC15D7">
        <w:t>Москва</w:t>
      </w:r>
      <w:r w:rsidRPr="00EC15D7">
        <w:rPr>
          <w:spacing w:val="-3"/>
        </w:rPr>
        <w:t xml:space="preserve"> </w:t>
      </w:r>
      <w:r w:rsidRPr="00EC15D7">
        <w:t>на</w:t>
      </w:r>
      <w:r w:rsidRPr="00EC15D7">
        <w:rPr>
          <w:spacing w:val="-3"/>
        </w:rPr>
        <w:t xml:space="preserve"> </w:t>
      </w:r>
      <w:r w:rsidRPr="00EC15D7">
        <w:t>осадном</w:t>
      </w:r>
      <w:r w:rsidRPr="00EC15D7">
        <w:rPr>
          <w:spacing w:val="-3"/>
        </w:rPr>
        <w:t xml:space="preserve"> </w:t>
      </w:r>
      <w:r w:rsidRPr="00EC15D7">
        <w:t>положении.</w:t>
      </w:r>
      <w:r w:rsidRPr="00EC15D7">
        <w:rPr>
          <w:spacing w:val="-2"/>
        </w:rPr>
        <w:t xml:space="preserve"> </w:t>
      </w:r>
      <w:r w:rsidRPr="00EC15D7">
        <w:t>Парад 7 ноября 1941 г. на Красной площади. Переход в контрнаступление и разгром немецкой</w:t>
      </w:r>
      <w:r w:rsidRPr="00EC15D7">
        <w:rPr>
          <w:spacing w:val="40"/>
        </w:rPr>
        <w:t xml:space="preserve"> </w:t>
      </w:r>
      <w:r w:rsidRPr="00EC15D7">
        <w:t>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CD5C87" w:rsidRPr="00EC15D7" w:rsidRDefault="00F33EA3" w:rsidP="00E205CB">
      <w:pPr>
        <w:pStyle w:val="a3"/>
        <w:spacing w:line="275" w:lineRule="exact"/>
        <w:ind w:left="941" w:firstLine="0"/>
        <w:jc w:val="left"/>
      </w:pPr>
      <w:r w:rsidRPr="00EC15D7">
        <w:t>Перестройка</w:t>
      </w:r>
      <w:r w:rsidRPr="00EC15D7">
        <w:rPr>
          <w:spacing w:val="36"/>
        </w:rPr>
        <w:t xml:space="preserve"> </w:t>
      </w:r>
      <w:r w:rsidRPr="00EC15D7">
        <w:t>экономики</w:t>
      </w:r>
      <w:r w:rsidRPr="00EC15D7">
        <w:rPr>
          <w:spacing w:val="40"/>
        </w:rPr>
        <w:t xml:space="preserve"> </w:t>
      </w:r>
      <w:r w:rsidRPr="00EC15D7">
        <w:t>на</w:t>
      </w:r>
      <w:r w:rsidRPr="00EC15D7">
        <w:rPr>
          <w:spacing w:val="39"/>
        </w:rPr>
        <w:t xml:space="preserve"> </w:t>
      </w:r>
      <w:r w:rsidRPr="00EC15D7">
        <w:t>военный</w:t>
      </w:r>
      <w:r w:rsidRPr="00EC15D7">
        <w:rPr>
          <w:spacing w:val="38"/>
        </w:rPr>
        <w:t xml:space="preserve"> </w:t>
      </w:r>
      <w:r w:rsidRPr="00EC15D7">
        <w:t>лад.</w:t>
      </w:r>
      <w:r w:rsidRPr="00EC15D7">
        <w:rPr>
          <w:spacing w:val="40"/>
        </w:rPr>
        <w:t xml:space="preserve"> </w:t>
      </w:r>
      <w:r w:rsidRPr="00EC15D7">
        <w:t>Эвакуация</w:t>
      </w:r>
      <w:r w:rsidRPr="00EC15D7">
        <w:rPr>
          <w:spacing w:val="38"/>
        </w:rPr>
        <w:t xml:space="preserve"> </w:t>
      </w:r>
      <w:r w:rsidRPr="00EC15D7">
        <w:t>предприятий,</w:t>
      </w:r>
      <w:r w:rsidRPr="00EC15D7">
        <w:rPr>
          <w:spacing w:val="37"/>
        </w:rPr>
        <w:t xml:space="preserve"> </w:t>
      </w:r>
      <w:r w:rsidRPr="00EC15D7">
        <w:t>населения</w:t>
      </w:r>
      <w:r w:rsidRPr="00EC15D7">
        <w:rPr>
          <w:spacing w:val="48"/>
        </w:rPr>
        <w:t xml:space="preserve"> </w:t>
      </w:r>
      <w:r w:rsidRPr="00EC15D7">
        <w:t>и</w:t>
      </w:r>
      <w:r w:rsidRPr="00EC15D7">
        <w:rPr>
          <w:spacing w:val="40"/>
        </w:rPr>
        <w:t xml:space="preserve"> </w:t>
      </w:r>
      <w:r w:rsidRPr="00EC15D7">
        <w:rPr>
          <w:spacing w:val="-2"/>
        </w:rPr>
        <w:t>ресурсов.</w:t>
      </w:r>
    </w:p>
    <w:p w:rsidR="00CD5C87" w:rsidRPr="00EC15D7" w:rsidRDefault="00F33EA3" w:rsidP="00E205CB">
      <w:pPr>
        <w:pStyle w:val="a3"/>
        <w:spacing w:before="140"/>
        <w:ind w:firstLine="0"/>
        <w:jc w:val="left"/>
      </w:pPr>
      <w:r w:rsidRPr="00EC15D7">
        <w:t>Введение</w:t>
      </w:r>
      <w:r w:rsidRPr="00EC15D7">
        <w:rPr>
          <w:spacing w:val="-7"/>
        </w:rPr>
        <w:t xml:space="preserve"> </w:t>
      </w:r>
      <w:r w:rsidRPr="00EC15D7">
        <w:t>норм</w:t>
      </w:r>
      <w:r w:rsidRPr="00EC15D7">
        <w:rPr>
          <w:spacing w:val="-4"/>
        </w:rPr>
        <w:t xml:space="preserve"> </w:t>
      </w:r>
      <w:r w:rsidRPr="00EC15D7">
        <w:t>военной</w:t>
      </w:r>
      <w:r w:rsidRPr="00EC15D7">
        <w:rPr>
          <w:spacing w:val="-3"/>
        </w:rPr>
        <w:t xml:space="preserve"> </w:t>
      </w:r>
      <w:r w:rsidRPr="00EC15D7">
        <w:t>дисциплины</w:t>
      </w:r>
      <w:r w:rsidRPr="00EC15D7">
        <w:rPr>
          <w:spacing w:val="-3"/>
        </w:rPr>
        <w:t xml:space="preserve"> </w:t>
      </w:r>
      <w:r w:rsidRPr="00EC15D7">
        <w:t>на</w:t>
      </w:r>
      <w:r w:rsidRPr="00EC15D7">
        <w:rPr>
          <w:spacing w:val="-7"/>
        </w:rPr>
        <w:t xml:space="preserve"> </w:t>
      </w:r>
      <w:r w:rsidRPr="00EC15D7">
        <w:t>производстве</w:t>
      </w:r>
      <w:r w:rsidRPr="00EC15D7">
        <w:rPr>
          <w:spacing w:val="-4"/>
        </w:rPr>
        <w:t xml:space="preserve"> </w:t>
      </w:r>
      <w:r w:rsidRPr="00EC15D7">
        <w:t>и</w:t>
      </w:r>
      <w:r w:rsidRPr="00EC15D7">
        <w:rPr>
          <w:spacing w:val="-3"/>
        </w:rPr>
        <w:t xml:space="preserve"> </w:t>
      </w:r>
      <w:r w:rsidRPr="00EC15D7">
        <w:rPr>
          <w:spacing w:val="-2"/>
        </w:rPr>
        <w:t>транспорте.</w:t>
      </w:r>
    </w:p>
    <w:p w:rsidR="00CD5C87" w:rsidRPr="00EC15D7" w:rsidRDefault="00F33EA3" w:rsidP="00E205CB">
      <w:pPr>
        <w:pStyle w:val="a3"/>
        <w:spacing w:before="137" w:line="360" w:lineRule="auto"/>
        <w:ind w:right="265"/>
        <w:jc w:val="left"/>
      </w:pPr>
      <w:r w:rsidRPr="00EC15D7">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D5C87" w:rsidRPr="00EC15D7" w:rsidRDefault="00F33EA3" w:rsidP="00E205CB">
      <w:pPr>
        <w:pStyle w:val="a3"/>
        <w:spacing w:before="1" w:line="360" w:lineRule="auto"/>
        <w:ind w:right="269"/>
        <w:jc w:val="left"/>
      </w:pPr>
      <w:r w:rsidRPr="00EC15D7">
        <w:t>Начало массового сопротивления врагу. Восстания в нацистских лагерях. Развертывание партизанского движения.</w:t>
      </w:r>
    </w:p>
    <w:p w:rsidR="00CD5C87" w:rsidRPr="00EC15D7" w:rsidRDefault="00F33EA3" w:rsidP="00E205CB">
      <w:pPr>
        <w:pStyle w:val="a3"/>
        <w:spacing w:before="1"/>
        <w:ind w:left="941" w:firstLine="0"/>
        <w:jc w:val="left"/>
      </w:pPr>
      <w:r w:rsidRPr="00EC15D7">
        <w:t>Коренной</w:t>
      </w:r>
      <w:r w:rsidRPr="00EC15D7">
        <w:rPr>
          <w:spacing w:val="-4"/>
        </w:rPr>
        <w:t xml:space="preserve"> </w:t>
      </w:r>
      <w:r w:rsidRPr="00EC15D7">
        <w:t>перелом</w:t>
      </w:r>
      <w:r w:rsidRPr="00EC15D7">
        <w:rPr>
          <w:spacing w:val="-1"/>
        </w:rPr>
        <w:t xml:space="preserve"> </w:t>
      </w:r>
      <w:r w:rsidRPr="00EC15D7">
        <w:t>в</w:t>
      </w:r>
      <w:r w:rsidRPr="00EC15D7">
        <w:rPr>
          <w:spacing w:val="-2"/>
        </w:rPr>
        <w:t xml:space="preserve"> </w:t>
      </w:r>
      <w:r w:rsidRPr="00EC15D7">
        <w:t>ходе</w:t>
      </w:r>
      <w:r w:rsidRPr="00EC15D7">
        <w:rPr>
          <w:spacing w:val="-2"/>
        </w:rPr>
        <w:t xml:space="preserve"> </w:t>
      </w:r>
      <w:r w:rsidRPr="00EC15D7">
        <w:t>войны</w:t>
      </w:r>
      <w:r w:rsidRPr="00EC15D7">
        <w:rPr>
          <w:spacing w:val="-1"/>
        </w:rPr>
        <w:t xml:space="preserve"> </w:t>
      </w:r>
      <w:r w:rsidRPr="00EC15D7">
        <w:t>(осень</w:t>
      </w:r>
      <w:r w:rsidRPr="00EC15D7">
        <w:rPr>
          <w:spacing w:val="-1"/>
        </w:rPr>
        <w:t xml:space="preserve"> </w:t>
      </w:r>
      <w:r w:rsidRPr="00EC15D7">
        <w:t>1942–1943</w:t>
      </w:r>
      <w:r w:rsidRPr="00EC15D7">
        <w:rPr>
          <w:spacing w:val="-1"/>
        </w:rPr>
        <w:t xml:space="preserve"> </w:t>
      </w:r>
      <w:r w:rsidRPr="00EC15D7">
        <w:rPr>
          <w:spacing w:val="-4"/>
        </w:rPr>
        <w:t>гг.)</w:t>
      </w:r>
    </w:p>
    <w:p w:rsidR="00CD5C87" w:rsidRPr="00EC15D7" w:rsidRDefault="00F33EA3" w:rsidP="00E205CB">
      <w:pPr>
        <w:pStyle w:val="a3"/>
        <w:spacing w:before="137" w:line="360" w:lineRule="auto"/>
        <w:ind w:right="265"/>
        <w:jc w:val="left"/>
      </w:pPr>
      <w:r w:rsidRPr="00EC15D7">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CD5C87" w:rsidRPr="00EC15D7" w:rsidRDefault="00F33EA3" w:rsidP="00E205CB">
      <w:pPr>
        <w:pStyle w:val="a3"/>
        <w:spacing w:line="360" w:lineRule="auto"/>
        <w:ind w:right="260"/>
        <w:jc w:val="left"/>
      </w:pPr>
      <w:r w:rsidRPr="00EC15D7">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w:t>
      </w:r>
      <w:r w:rsidRPr="00EC15D7">
        <w:rPr>
          <w:spacing w:val="-1"/>
        </w:rPr>
        <w:t xml:space="preserve"> </w:t>
      </w:r>
      <w:r w:rsidRPr="00EC15D7">
        <w:t>под</w:t>
      </w:r>
      <w:r w:rsidRPr="00EC15D7">
        <w:rPr>
          <w:spacing w:val="-1"/>
        </w:rPr>
        <w:t xml:space="preserve"> </w:t>
      </w:r>
      <w:r w:rsidRPr="00EC15D7">
        <w:t>Прохоровкой и Обоянью.</w:t>
      </w:r>
      <w:r w:rsidRPr="00EC15D7">
        <w:rPr>
          <w:spacing w:val="-1"/>
        </w:rPr>
        <w:t xml:space="preserve"> </w:t>
      </w:r>
      <w:r w:rsidRPr="00EC15D7">
        <w:t>Переход</w:t>
      </w:r>
      <w:r w:rsidRPr="00EC15D7">
        <w:rPr>
          <w:spacing w:val="-1"/>
        </w:rPr>
        <w:t xml:space="preserve"> </w:t>
      </w:r>
      <w:r w:rsidRPr="00EC15D7">
        <w:t>советских войск</w:t>
      </w:r>
      <w:r w:rsidRPr="00EC15D7">
        <w:rPr>
          <w:spacing w:val="-1"/>
        </w:rPr>
        <w:t xml:space="preserve"> </w:t>
      </w:r>
      <w:r w:rsidRPr="00EC15D7">
        <w:t>в</w:t>
      </w:r>
      <w:r w:rsidRPr="00EC15D7">
        <w:rPr>
          <w:spacing w:val="-2"/>
        </w:rPr>
        <w:t xml:space="preserve"> </w:t>
      </w:r>
      <w:r w:rsidRPr="00EC15D7">
        <w:t>наступление.</w:t>
      </w:r>
      <w:r w:rsidRPr="00EC15D7">
        <w:rPr>
          <w:spacing w:val="-1"/>
        </w:rPr>
        <w:t xml:space="preserve"> </w:t>
      </w:r>
      <w:r w:rsidRPr="00EC15D7">
        <w:t>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CD5C87" w:rsidRPr="00EC15D7" w:rsidRDefault="00F33EA3" w:rsidP="00E205CB">
      <w:pPr>
        <w:pStyle w:val="a3"/>
        <w:ind w:left="941" w:firstLine="0"/>
        <w:jc w:val="left"/>
      </w:pPr>
      <w:r w:rsidRPr="00EC15D7">
        <w:t>За</w:t>
      </w:r>
      <w:r w:rsidRPr="00EC15D7">
        <w:rPr>
          <w:spacing w:val="57"/>
        </w:rPr>
        <w:t xml:space="preserve"> </w:t>
      </w:r>
      <w:r w:rsidRPr="00EC15D7">
        <w:t>линией</w:t>
      </w:r>
      <w:r w:rsidRPr="00EC15D7">
        <w:rPr>
          <w:spacing w:val="56"/>
        </w:rPr>
        <w:t xml:space="preserve"> </w:t>
      </w:r>
      <w:r w:rsidRPr="00EC15D7">
        <w:t>фронта.</w:t>
      </w:r>
      <w:r w:rsidRPr="00EC15D7">
        <w:rPr>
          <w:spacing w:val="58"/>
        </w:rPr>
        <w:t xml:space="preserve"> </w:t>
      </w:r>
      <w:r w:rsidRPr="00EC15D7">
        <w:t>Развертывание</w:t>
      </w:r>
      <w:r w:rsidRPr="00EC15D7">
        <w:rPr>
          <w:spacing w:val="57"/>
        </w:rPr>
        <w:t xml:space="preserve"> </w:t>
      </w:r>
      <w:r w:rsidRPr="00EC15D7">
        <w:t>массового</w:t>
      </w:r>
      <w:r w:rsidRPr="00EC15D7">
        <w:rPr>
          <w:spacing w:val="60"/>
        </w:rPr>
        <w:t xml:space="preserve"> </w:t>
      </w:r>
      <w:r w:rsidRPr="00EC15D7">
        <w:t>партизанского</w:t>
      </w:r>
      <w:r w:rsidRPr="00EC15D7">
        <w:rPr>
          <w:spacing w:val="58"/>
        </w:rPr>
        <w:t xml:space="preserve"> </w:t>
      </w:r>
      <w:r w:rsidRPr="00EC15D7">
        <w:t>движения.</w:t>
      </w:r>
      <w:r w:rsidRPr="00EC15D7">
        <w:rPr>
          <w:spacing w:val="59"/>
        </w:rPr>
        <w:t xml:space="preserve"> </w:t>
      </w:r>
      <w:r w:rsidRPr="00EC15D7">
        <w:rPr>
          <w:spacing w:val="-2"/>
        </w:rPr>
        <w:t>Антифашистское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8" w:firstLine="0"/>
        <w:jc w:val="left"/>
      </w:pPr>
      <w:r w:rsidRPr="00EC15D7">
        <w:lastRenderedPageBreak/>
        <w:t>подполье в крупных городах. Значение партизанской и подпольной борьбы для победы над</w:t>
      </w:r>
      <w:r w:rsidRPr="00EC15D7">
        <w:rPr>
          <w:spacing w:val="40"/>
        </w:rPr>
        <w:t xml:space="preserve"> </w:t>
      </w:r>
      <w:r w:rsidRPr="00EC15D7">
        <w:rPr>
          <w:spacing w:val="-2"/>
        </w:rPr>
        <w:t>врагом.</w:t>
      </w:r>
    </w:p>
    <w:p w:rsidR="00CD5C87" w:rsidRPr="00EC15D7" w:rsidRDefault="00F33EA3" w:rsidP="00E205CB">
      <w:pPr>
        <w:pStyle w:val="a3"/>
        <w:spacing w:line="360" w:lineRule="auto"/>
        <w:ind w:right="266"/>
        <w:jc w:val="left"/>
      </w:pPr>
      <w:r w:rsidRPr="00EC15D7">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CD5C87" w:rsidRPr="00EC15D7" w:rsidRDefault="00F33EA3" w:rsidP="00E205CB">
      <w:pPr>
        <w:pStyle w:val="a3"/>
        <w:ind w:left="941" w:firstLine="0"/>
        <w:jc w:val="left"/>
      </w:pPr>
      <w:r w:rsidRPr="00EC15D7">
        <w:t>Человек</w:t>
      </w:r>
      <w:r w:rsidRPr="00EC15D7">
        <w:rPr>
          <w:spacing w:val="-3"/>
        </w:rPr>
        <w:t xml:space="preserve"> </w:t>
      </w:r>
      <w:r w:rsidRPr="00EC15D7">
        <w:t>и</w:t>
      </w:r>
      <w:r w:rsidRPr="00EC15D7">
        <w:rPr>
          <w:spacing w:val="-2"/>
        </w:rPr>
        <w:t xml:space="preserve"> </w:t>
      </w:r>
      <w:r w:rsidRPr="00EC15D7">
        <w:t>война:</w:t>
      </w:r>
      <w:r w:rsidRPr="00EC15D7">
        <w:rPr>
          <w:spacing w:val="-2"/>
        </w:rPr>
        <w:t xml:space="preserve"> </w:t>
      </w:r>
      <w:r w:rsidRPr="00EC15D7">
        <w:t>единство</w:t>
      </w:r>
      <w:r w:rsidRPr="00EC15D7">
        <w:rPr>
          <w:spacing w:val="-3"/>
        </w:rPr>
        <w:t xml:space="preserve"> </w:t>
      </w:r>
      <w:r w:rsidRPr="00EC15D7">
        <w:t>фронта</w:t>
      </w:r>
      <w:r w:rsidRPr="00EC15D7">
        <w:rPr>
          <w:spacing w:val="-2"/>
        </w:rPr>
        <w:t xml:space="preserve"> </w:t>
      </w:r>
      <w:r w:rsidRPr="00EC15D7">
        <w:t>и</w:t>
      </w:r>
      <w:r w:rsidRPr="00EC15D7">
        <w:rPr>
          <w:spacing w:val="-2"/>
        </w:rPr>
        <w:t xml:space="preserve"> тыла.</w:t>
      </w:r>
    </w:p>
    <w:p w:rsidR="00CD5C87" w:rsidRPr="00EC15D7" w:rsidRDefault="00F33EA3" w:rsidP="00E205CB">
      <w:pPr>
        <w:pStyle w:val="a3"/>
        <w:spacing w:before="134" w:line="360" w:lineRule="auto"/>
        <w:ind w:right="260"/>
        <w:jc w:val="left"/>
      </w:pPr>
      <w:r w:rsidRPr="00EC15D7">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CD5C87" w:rsidRPr="00EC15D7" w:rsidRDefault="00F33EA3" w:rsidP="00E205CB">
      <w:pPr>
        <w:pStyle w:val="a3"/>
        <w:spacing w:line="360" w:lineRule="auto"/>
        <w:ind w:right="264"/>
        <w:jc w:val="left"/>
      </w:pPr>
      <w:r w:rsidRPr="00EC15D7">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w:t>
      </w:r>
      <w:r w:rsidRPr="00EC15D7">
        <w:rPr>
          <w:spacing w:val="-2"/>
        </w:rPr>
        <w:t>детей.</w:t>
      </w:r>
    </w:p>
    <w:p w:rsidR="00CD5C87" w:rsidRPr="00EC15D7" w:rsidRDefault="00F33EA3" w:rsidP="00E205CB">
      <w:pPr>
        <w:pStyle w:val="a3"/>
        <w:spacing w:before="2" w:line="360" w:lineRule="auto"/>
        <w:ind w:right="261"/>
        <w:jc w:val="left"/>
      </w:pPr>
      <w:r w:rsidRPr="00EC15D7">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w:t>
      </w:r>
      <w:r w:rsidRPr="00EC15D7">
        <w:rPr>
          <w:spacing w:val="-2"/>
        </w:rPr>
        <w:t xml:space="preserve"> </w:t>
      </w:r>
      <w:r w:rsidRPr="00EC15D7">
        <w:t>служение</w:t>
      </w:r>
      <w:r w:rsidRPr="00EC15D7">
        <w:rPr>
          <w:spacing w:val="-2"/>
        </w:rPr>
        <w:t xml:space="preserve"> </w:t>
      </w:r>
      <w:r w:rsidRPr="00EC15D7">
        <w:t>представителей религиозных конфессий.</w:t>
      </w:r>
      <w:r w:rsidRPr="00EC15D7">
        <w:rPr>
          <w:spacing w:val="-1"/>
        </w:rPr>
        <w:t xml:space="preserve"> </w:t>
      </w:r>
      <w:r w:rsidRPr="00EC15D7">
        <w:t>Культурные</w:t>
      </w:r>
      <w:r w:rsidRPr="00EC15D7">
        <w:rPr>
          <w:spacing w:val="-3"/>
        </w:rPr>
        <w:t xml:space="preserve"> </w:t>
      </w:r>
      <w:r w:rsidRPr="00EC15D7">
        <w:t xml:space="preserve">и научные связи с </w:t>
      </w:r>
      <w:r w:rsidRPr="00EC15D7">
        <w:rPr>
          <w:spacing w:val="-2"/>
        </w:rPr>
        <w:t>союзниками.</w:t>
      </w:r>
    </w:p>
    <w:p w:rsidR="00CD5C87" w:rsidRPr="00EC15D7" w:rsidRDefault="00F33EA3" w:rsidP="00E205CB">
      <w:pPr>
        <w:pStyle w:val="a3"/>
        <w:spacing w:line="360" w:lineRule="auto"/>
        <w:ind w:right="262"/>
        <w:jc w:val="left"/>
      </w:pPr>
      <w:r w:rsidRPr="00EC15D7">
        <w:t>Победа СССР в Великой Отечественной войне. Окончание Второй мировой войны (1944 – сентябрь 1945 гг.)</w:t>
      </w:r>
    </w:p>
    <w:p w:rsidR="00CD5C87" w:rsidRPr="00EC15D7" w:rsidRDefault="00F33EA3" w:rsidP="00E205CB">
      <w:pPr>
        <w:pStyle w:val="a3"/>
        <w:spacing w:line="360" w:lineRule="auto"/>
        <w:ind w:right="264"/>
        <w:jc w:val="left"/>
      </w:pPr>
      <w:r w:rsidRPr="00EC15D7">
        <w:t>Освобождение Правобережной Украины и Крыма. Наступление советских войск в Белоруссии и Прибалтике. Боевые действия в Восточной и Центральной Европе и</w:t>
      </w:r>
      <w:r w:rsidRPr="00EC15D7">
        <w:rPr>
          <w:spacing w:val="40"/>
        </w:rPr>
        <w:t xml:space="preserve"> </w:t>
      </w:r>
      <w:r w:rsidRPr="00EC15D7">
        <w:t xml:space="preserve">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sidRPr="00EC15D7">
        <w:rPr>
          <w:spacing w:val="-2"/>
        </w:rPr>
        <w:t>окончания.</w:t>
      </w:r>
    </w:p>
    <w:p w:rsidR="00CD5C87" w:rsidRPr="00EC15D7" w:rsidRDefault="00F33EA3" w:rsidP="00E205CB">
      <w:pPr>
        <w:pStyle w:val="a3"/>
        <w:spacing w:before="1" w:line="360" w:lineRule="auto"/>
        <w:ind w:right="265"/>
        <w:jc w:val="left"/>
      </w:pPr>
      <w:r w:rsidRPr="00EC15D7">
        <w:t>Война и общество. Восстановление хозяйства в освобожденных районах. Начало</w:t>
      </w:r>
      <w:r w:rsidRPr="00EC15D7">
        <w:rPr>
          <w:spacing w:val="40"/>
        </w:rPr>
        <w:t xml:space="preserve"> </w:t>
      </w:r>
      <w:r w:rsidRPr="00EC15D7">
        <w:t>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CD5C87" w:rsidRPr="00EC15D7" w:rsidRDefault="00F33EA3" w:rsidP="00E205CB">
      <w:pPr>
        <w:pStyle w:val="a3"/>
        <w:spacing w:line="360" w:lineRule="auto"/>
        <w:ind w:right="260"/>
        <w:jc w:val="left"/>
      </w:pPr>
      <w:r w:rsidRPr="00EC15D7">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CD5C87" w:rsidRPr="00EC15D7" w:rsidRDefault="00F33EA3" w:rsidP="00E205CB">
      <w:pPr>
        <w:pStyle w:val="a3"/>
        <w:spacing w:line="360" w:lineRule="auto"/>
        <w:ind w:right="271"/>
        <w:jc w:val="left"/>
      </w:pPr>
      <w:r w:rsidRPr="00EC15D7">
        <w:t>Советско-японская война 1945 г. Разгром Квантунской армии. Ядерные бомбардировки японских городов американской авиацией и их последствия.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4"/>
        <w:jc w:val="left"/>
      </w:pPr>
      <w:r w:rsidRPr="00EC15D7">
        <w:lastRenderedPageBreak/>
        <w:t>Создание ООН. Осуждение главных военных преступников. Нюрнбергский и Токийский судебные процессы.</w:t>
      </w:r>
    </w:p>
    <w:p w:rsidR="00CD5C87" w:rsidRPr="00EC15D7" w:rsidRDefault="00F33EA3" w:rsidP="00E205CB">
      <w:pPr>
        <w:pStyle w:val="a3"/>
        <w:spacing w:line="360" w:lineRule="auto"/>
        <w:ind w:right="269"/>
        <w:jc w:val="left"/>
      </w:pPr>
      <w:r w:rsidRPr="00EC15D7">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sidRPr="00EC15D7">
        <w:rPr>
          <w:spacing w:val="-2"/>
        </w:rPr>
        <w:t>мира.</w:t>
      </w:r>
    </w:p>
    <w:p w:rsidR="00CD5C87" w:rsidRPr="00EC15D7" w:rsidRDefault="00F33EA3" w:rsidP="00E205CB">
      <w:pPr>
        <w:pStyle w:val="a3"/>
        <w:spacing w:line="360" w:lineRule="auto"/>
        <w:ind w:left="941" w:right="6009" w:firstLine="0"/>
        <w:jc w:val="left"/>
      </w:pPr>
      <w:r w:rsidRPr="00EC15D7">
        <w:t>Наш</w:t>
      </w:r>
      <w:r w:rsidRPr="00EC15D7">
        <w:rPr>
          <w:spacing w:val="-9"/>
        </w:rPr>
        <w:t xml:space="preserve"> </w:t>
      </w:r>
      <w:r w:rsidRPr="00EC15D7">
        <w:t>край</w:t>
      </w:r>
      <w:r w:rsidRPr="00EC15D7">
        <w:rPr>
          <w:spacing w:val="-9"/>
        </w:rPr>
        <w:t xml:space="preserve"> </w:t>
      </w:r>
      <w:r w:rsidRPr="00EC15D7">
        <w:t>в</w:t>
      </w:r>
      <w:r w:rsidRPr="00EC15D7">
        <w:rPr>
          <w:spacing w:val="-10"/>
        </w:rPr>
        <w:t xml:space="preserve"> </w:t>
      </w:r>
      <w:r w:rsidRPr="00EC15D7">
        <w:t>1941–1945</w:t>
      </w:r>
      <w:r w:rsidRPr="00EC15D7">
        <w:rPr>
          <w:spacing w:val="-9"/>
        </w:rPr>
        <w:t xml:space="preserve"> </w:t>
      </w:r>
      <w:r w:rsidRPr="00EC15D7">
        <w:t xml:space="preserve">гг. </w:t>
      </w:r>
      <w:r w:rsidRPr="00EC15D7">
        <w:rPr>
          <w:spacing w:val="-2"/>
        </w:rPr>
        <w:t>Обобщение.</w:t>
      </w:r>
    </w:p>
    <w:p w:rsidR="00CD5C87" w:rsidRPr="00EC15D7" w:rsidRDefault="00F33EA3" w:rsidP="00E205CB">
      <w:pPr>
        <w:pStyle w:val="a3"/>
        <w:spacing w:line="350" w:lineRule="auto"/>
        <w:ind w:left="941" w:right="5661" w:firstLine="0"/>
        <w:jc w:val="left"/>
      </w:pPr>
      <w:r w:rsidRPr="00EC15D7">
        <w:t>Содержание</w:t>
      </w:r>
      <w:r w:rsidRPr="00EC15D7">
        <w:rPr>
          <w:spacing w:val="-11"/>
        </w:rPr>
        <w:t xml:space="preserve"> </w:t>
      </w:r>
      <w:r w:rsidRPr="00EC15D7">
        <w:t>обучения</w:t>
      </w:r>
      <w:r w:rsidRPr="00EC15D7">
        <w:rPr>
          <w:spacing w:val="-10"/>
        </w:rPr>
        <w:t xml:space="preserve"> </w:t>
      </w:r>
      <w:r w:rsidRPr="00EC15D7">
        <w:t>в</w:t>
      </w:r>
      <w:r w:rsidRPr="00EC15D7">
        <w:rPr>
          <w:spacing w:val="-9"/>
        </w:rPr>
        <w:t xml:space="preserve"> </w:t>
      </w:r>
      <w:r w:rsidRPr="00EC15D7">
        <w:t>11</w:t>
      </w:r>
      <w:r w:rsidRPr="00EC15D7">
        <w:rPr>
          <w:spacing w:val="-10"/>
        </w:rPr>
        <w:t xml:space="preserve"> </w:t>
      </w:r>
      <w:r w:rsidRPr="00EC15D7">
        <w:t>классе. Всеобщая история. 1945–2022 гг.</w:t>
      </w:r>
    </w:p>
    <w:p w:rsidR="00CD5C87" w:rsidRPr="00EC15D7" w:rsidRDefault="00F33EA3" w:rsidP="00E205CB">
      <w:pPr>
        <w:pStyle w:val="a3"/>
        <w:spacing w:before="5" w:line="360" w:lineRule="auto"/>
        <w:ind w:right="266"/>
        <w:jc w:val="left"/>
      </w:pPr>
      <w:r w:rsidRPr="00EC15D7">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CD5C87" w:rsidRPr="00EC15D7" w:rsidRDefault="00F33EA3" w:rsidP="00E205CB">
      <w:pPr>
        <w:pStyle w:val="a3"/>
        <w:spacing w:before="1"/>
        <w:ind w:left="941" w:firstLine="0"/>
        <w:jc w:val="left"/>
      </w:pPr>
      <w:r w:rsidRPr="00EC15D7">
        <w:t>Страны</w:t>
      </w:r>
      <w:r w:rsidRPr="00EC15D7">
        <w:rPr>
          <w:spacing w:val="-3"/>
        </w:rPr>
        <w:t xml:space="preserve"> </w:t>
      </w:r>
      <w:r w:rsidRPr="00EC15D7">
        <w:t>Северной</w:t>
      </w:r>
      <w:r w:rsidRPr="00EC15D7">
        <w:rPr>
          <w:spacing w:val="-2"/>
        </w:rPr>
        <w:t xml:space="preserve"> </w:t>
      </w:r>
      <w:r w:rsidRPr="00EC15D7">
        <w:t>Америки</w:t>
      </w:r>
      <w:r w:rsidRPr="00EC15D7">
        <w:rPr>
          <w:spacing w:val="-4"/>
        </w:rPr>
        <w:t xml:space="preserve"> </w:t>
      </w:r>
      <w:r w:rsidRPr="00EC15D7">
        <w:t>и</w:t>
      </w:r>
      <w:r w:rsidRPr="00EC15D7">
        <w:rPr>
          <w:spacing w:val="-2"/>
        </w:rPr>
        <w:t xml:space="preserve"> </w:t>
      </w:r>
      <w:r w:rsidRPr="00EC15D7">
        <w:t>Европы</w:t>
      </w:r>
      <w:r w:rsidRPr="00EC15D7">
        <w:rPr>
          <w:spacing w:val="-2"/>
        </w:rPr>
        <w:t xml:space="preserve"> </w:t>
      </w:r>
      <w:r w:rsidRPr="00EC15D7">
        <w:t>во</w:t>
      </w:r>
      <w:r w:rsidRPr="00EC15D7">
        <w:rPr>
          <w:spacing w:val="-2"/>
        </w:rPr>
        <w:t xml:space="preserve"> </w:t>
      </w:r>
      <w:r w:rsidRPr="00EC15D7">
        <w:t>второй</w:t>
      </w:r>
      <w:r w:rsidRPr="00EC15D7">
        <w:rPr>
          <w:spacing w:val="-2"/>
        </w:rPr>
        <w:t xml:space="preserve"> </w:t>
      </w:r>
      <w:r w:rsidRPr="00EC15D7">
        <w:t>половине</w:t>
      </w:r>
      <w:r w:rsidRPr="00EC15D7">
        <w:rPr>
          <w:spacing w:val="-3"/>
        </w:rPr>
        <w:t xml:space="preserve"> </w:t>
      </w:r>
      <w:r w:rsidRPr="00EC15D7">
        <w:t>ХХ –</w:t>
      </w:r>
      <w:r w:rsidRPr="00EC15D7">
        <w:rPr>
          <w:spacing w:val="-2"/>
        </w:rPr>
        <w:t xml:space="preserve"> </w:t>
      </w:r>
      <w:r w:rsidRPr="00EC15D7">
        <w:t>начале</w:t>
      </w:r>
      <w:r w:rsidRPr="00EC15D7">
        <w:rPr>
          <w:spacing w:val="-4"/>
        </w:rPr>
        <w:t xml:space="preserve"> </w:t>
      </w:r>
      <w:r w:rsidRPr="00EC15D7">
        <w:t>XXI</w:t>
      </w:r>
      <w:r w:rsidRPr="00EC15D7">
        <w:rPr>
          <w:spacing w:val="-5"/>
        </w:rPr>
        <w:t xml:space="preserve"> в.</w:t>
      </w:r>
    </w:p>
    <w:p w:rsidR="00CD5C87" w:rsidRPr="00EC15D7" w:rsidRDefault="00F33EA3" w:rsidP="00E205CB">
      <w:pPr>
        <w:pStyle w:val="a3"/>
        <w:spacing w:before="137" w:line="360" w:lineRule="auto"/>
        <w:ind w:right="266"/>
        <w:jc w:val="left"/>
      </w:pPr>
      <w:r w:rsidRPr="00EC15D7">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sidRPr="00EC15D7">
        <w:rPr>
          <w:spacing w:val="-2"/>
        </w:rPr>
        <w:t>ОВД).</w:t>
      </w:r>
    </w:p>
    <w:p w:rsidR="00CD5C87" w:rsidRPr="00EC15D7" w:rsidRDefault="00F33EA3" w:rsidP="00E205CB">
      <w:pPr>
        <w:pStyle w:val="a3"/>
        <w:spacing w:line="360" w:lineRule="auto"/>
        <w:ind w:right="265"/>
        <w:jc w:val="left"/>
      </w:pPr>
      <w:r w:rsidRPr="00EC15D7">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w:t>
      </w:r>
      <w:r w:rsidRPr="00EC15D7">
        <w:rPr>
          <w:spacing w:val="40"/>
        </w:rPr>
        <w:t xml:space="preserve"> </w:t>
      </w:r>
      <w:r w:rsidRPr="00EC15D7">
        <w:t xml:space="preserve">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w:t>
      </w:r>
      <w:r w:rsidRPr="00EC15D7">
        <w:rPr>
          <w:spacing w:val="-2"/>
        </w:rPr>
        <w:t>Федерацией.</w:t>
      </w:r>
    </w:p>
    <w:p w:rsidR="00CD5C87" w:rsidRPr="00EC15D7" w:rsidRDefault="00F33EA3" w:rsidP="00E205CB">
      <w:pPr>
        <w:pStyle w:val="a3"/>
        <w:spacing w:before="1" w:line="360" w:lineRule="auto"/>
        <w:ind w:right="259"/>
        <w:jc w:val="left"/>
      </w:pPr>
      <w:r w:rsidRPr="00EC15D7">
        <w:t>Страны</w:t>
      </w:r>
      <w:r w:rsidRPr="00EC15D7">
        <w:rPr>
          <w:spacing w:val="-2"/>
        </w:rPr>
        <w:t xml:space="preserve"> </w:t>
      </w:r>
      <w:r w:rsidRPr="00EC15D7">
        <w:t>Западной Европы.</w:t>
      </w:r>
      <w:r w:rsidRPr="00EC15D7">
        <w:rPr>
          <w:spacing w:val="-2"/>
        </w:rPr>
        <w:t xml:space="preserve"> </w:t>
      </w:r>
      <w:r w:rsidRPr="00EC15D7">
        <w:t>Экономическая</w:t>
      </w:r>
      <w:r w:rsidRPr="00EC15D7">
        <w:rPr>
          <w:spacing w:val="-1"/>
        </w:rPr>
        <w:t xml:space="preserve"> </w:t>
      </w:r>
      <w:r w:rsidRPr="00EC15D7">
        <w:t>и политическая</w:t>
      </w:r>
      <w:r w:rsidRPr="00EC15D7">
        <w:rPr>
          <w:spacing w:val="-1"/>
        </w:rPr>
        <w:t xml:space="preserve"> </w:t>
      </w:r>
      <w:r w:rsidRPr="00EC15D7">
        <w:t>ситуация</w:t>
      </w:r>
      <w:r w:rsidRPr="00EC15D7">
        <w:rPr>
          <w:spacing w:val="-1"/>
        </w:rPr>
        <w:t xml:space="preserve"> </w:t>
      </w:r>
      <w:r w:rsidRPr="00EC15D7">
        <w:t>в первые</w:t>
      </w:r>
      <w:r w:rsidRPr="00EC15D7">
        <w:rPr>
          <w:spacing w:val="-2"/>
        </w:rPr>
        <w:t xml:space="preserve"> </w:t>
      </w:r>
      <w:r w:rsidRPr="00EC15D7">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w:t>
      </w:r>
      <w:r w:rsidRPr="00EC15D7">
        <w:rPr>
          <w:spacing w:val="-5"/>
        </w:rPr>
        <w:t xml:space="preserve"> </w:t>
      </w:r>
      <w:r w:rsidRPr="00EC15D7">
        <w:t>«Скандинавская</w:t>
      </w:r>
      <w:r w:rsidRPr="00EC15D7">
        <w:rPr>
          <w:spacing w:val="-6"/>
        </w:rPr>
        <w:t xml:space="preserve"> </w:t>
      </w:r>
      <w:r w:rsidRPr="00EC15D7">
        <w:t>модель»</w:t>
      </w:r>
      <w:r w:rsidRPr="00EC15D7">
        <w:rPr>
          <w:spacing w:val="-15"/>
        </w:rPr>
        <w:t xml:space="preserve"> </w:t>
      </w:r>
      <w:r w:rsidRPr="00EC15D7">
        <w:t>социально-экономического</w:t>
      </w:r>
      <w:r w:rsidRPr="00EC15D7">
        <w:rPr>
          <w:spacing w:val="-11"/>
        </w:rPr>
        <w:t xml:space="preserve"> </w:t>
      </w:r>
      <w:r w:rsidRPr="00EC15D7">
        <w:t>развития.</w:t>
      </w:r>
      <w:r w:rsidRPr="00EC15D7">
        <w:rPr>
          <w:spacing w:val="-7"/>
        </w:rPr>
        <w:t xml:space="preserve"> </w:t>
      </w:r>
      <w:r w:rsidRPr="00EC15D7">
        <w:t>Падение</w:t>
      </w:r>
      <w:r w:rsidRPr="00EC15D7">
        <w:rPr>
          <w:spacing w:val="-15"/>
        </w:rPr>
        <w:t xml:space="preserve"> </w:t>
      </w:r>
      <w:r w:rsidRPr="00EC15D7">
        <w:t>диктатур</w:t>
      </w:r>
      <w:r w:rsidRPr="00EC15D7">
        <w:rPr>
          <w:spacing w:val="-15"/>
        </w:rPr>
        <w:t xml:space="preserve"> </w:t>
      </w:r>
      <w:r w:rsidRPr="00EC15D7">
        <w:t xml:space="preserve">в </w:t>
      </w:r>
      <w:r w:rsidRPr="00EC15D7">
        <w:rPr>
          <w:spacing w:val="-2"/>
        </w:rPr>
        <w:t>Греции,</w:t>
      </w:r>
      <w:r w:rsidRPr="00EC15D7">
        <w:rPr>
          <w:spacing w:val="-8"/>
        </w:rPr>
        <w:t xml:space="preserve"> </w:t>
      </w:r>
      <w:r w:rsidRPr="00EC15D7">
        <w:rPr>
          <w:spacing w:val="-2"/>
        </w:rPr>
        <w:t>Португалии,</w:t>
      </w:r>
      <w:r w:rsidRPr="00EC15D7">
        <w:rPr>
          <w:spacing w:val="-8"/>
        </w:rPr>
        <w:t xml:space="preserve"> </w:t>
      </w:r>
      <w:r w:rsidRPr="00EC15D7">
        <w:rPr>
          <w:spacing w:val="-2"/>
        </w:rPr>
        <w:t>Испании.</w:t>
      </w:r>
      <w:r w:rsidRPr="00EC15D7">
        <w:rPr>
          <w:spacing w:val="-10"/>
        </w:rPr>
        <w:t xml:space="preserve"> </w:t>
      </w:r>
      <w:r w:rsidRPr="00EC15D7">
        <w:rPr>
          <w:spacing w:val="-2"/>
        </w:rPr>
        <w:t>Экономические</w:t>
      </w:r>
      <w:r w:rsidRPr="00EC15D7">
        <w:rPr>
          <w:spacing w:val="-9"/>
        </w:rPr>
        <w:t xml:space="preserve"> </w:t>
      </w:r>
      <w:r w:rsidRPr="00EC15D7">
        <w:rPr>
          <w:spacing w:val="-2"/>
        </w:rPr>
        <w:t>кризисы</w:t>
      </w:r>
      <w:r w:rsidRPr="00EC15D7">
        <w:rPr>
          <w:spacing w:val="-9"/>
        </w:rPr>
        <w:t xml:space="preserve"> </w:t>
      </w:r>
      <w:r w:rsidRPr="00EC15D7">
        <w:rPr>
          <w:spacing w:val="-2"/>
        </w:rPr>
        <w:t>1970-х</w:t>
      </w:r>
      <w:r w:rsidRPr="00EC15D7">
        <w:rPr>
          <w:spacing w:val="-8"/>
        </w:rPr>
        <w:t xml:space="preserve"> </w:t>
      </w:r>
      <w:r w:rsidRPr="00EC15D7">
        <w:rPr>
          <w:spacing w:val="-2"/>
        </w:rPr>
        <w:t>–</w:t>
      </w:r>
      <w:r w:rsidRPr="00EC15D7">
        <w:rPr>
          <w:spacing w:val="-5"/>
        </w:rPr>
        <w:t xml:space="preserve"> </w:t>
      </w:r>
      <w:r w:rsidRPr="00EC15D7">
        <w:rPr>
          <w:spacing w:val="-2"/>
        </w:rPr>
        <w:t xml:space="preserve">начала 1980-х гг. Неоконсерватизм. </w:t>
      </w:r>
      <w:r w:rsidRPr="00EC15D7">
        <w:t>Европейский союз.</w:t>
      </w:r>
    </w:p>
    <w:p w:rsidR="00CD5C87" w:rsidRPr="00EC15D7" w:rsidRDefault="00F33EA3" w:rsidP="00E205CB">
      <w:pPr>
        <w:pStyle w:val="a3"/>
        <w:spacing w:line="360" w:lineRule="auto"/>
        <w:ind w:right="261"/>
        <w:jc w:val="left"/>
      </w:pPr>
      <w:r w:rsidRPr="00EC15D7">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w:t>
      </w:r>
      <w:r w:rsidRPr="00EC15D7">
        <w:rPr>
          <w:spacing w:val="28"/>
        </w:rPr>
        <w:t xml:space="preserve"> </w:t>
      </w:r>
      <w:r w:rsidRPr="00EC15D7">
        <w:t>и</w:t>
      </w:r>
      <w:r w:rsidRPr="00EC15D7">
        <w:rPr>
          <w:spacing w:val="27"/>
        </w:rPr>
        <w:t xml:space="preserve"> </w:t>
      </w:r>
      <w:r w:rsidRPr="00EC15D7">
        <w:t>проблемы</w:t>
      </w:r>
      <w:r w:rsidRPr="00EC15D7">
        <w:rPr>
          <w:spacing w:val="28"/>
        </w:rPr>
        <w:t xml:space="preserve"> </w:t>
      </w:r>
      <w:r w:rsidRPr="00EC15D7">
        <w:t>социалистического</w:t>
      </w:r>
      <w:r w:rsidRPr="00EC15D7">
        <w:rPr>
          <w:spacing w:val="28"/>
        </w:rPr>
        <w:t xml:space="preserve"> </w:t>
      </w:r>
      <w:r w:rsidRPr="00EC15D7">
        <w:t>развития</w:t>
      </w:r>
      <w:r w:rsidRPr="00EC15D7">
        <w:rPr>
          <w:spacing w:val="28"/>
        </w:rPr>
        <w:t xml:space="preserve"> </w:t>
      </w:r>
      <w:r w:rsidRPr="00EC15D7">
        <w:t>в</w:t>
      </w:r>
      <w:r w:rsidRPr="00EC15D7">
        <w:rPr>
          <w:spacing w:val="28"/>
        </w:rPr>
        <w:t xml:space="preserve"> </w:t>
      </w:r>
      <w:r w:rsidRPr="00EC15D7">
        <w:t>1950-е</w:t>
      </w:r>
      <w:r w:rsidRPr="00EC15D7">
        <w:rPr>
          <w:spacing w:val="28"/>
        </w:rPr>
        <w:t xml:space="preserve"> </w:t>
      </w:r>
      <w:r w:rsidRPr="00EC15D7">
        <w:t>гг.</w:t>
      </w:r>
      <w:r w:rsidRPr="00EC15D7">
        <w:rPr>
          <w:spacing w:val="28"/>
        </w:rPr>
        <w:t xml:space="preserve"> </w:t>
      </w:r>
      <w:r w:rsidRPr="00EC15D7">
        <w:t>Выступления</w:t>
      </w:r>
      <w:r w:rsidRPr="00EC15D7">
        <w:rPr>
          <w:spacing w:val="28"/>
        </w:rPr>
        <w:t xml:space="preserve"> </w:t>
      </w:r>
      <w:r w:rsidRPr="00EC15D7">
        <w:t>в</w:t>
      </w:r>
      <w:r w:rsidRPr="00EC15D7">
        <w:rPr>
          <w:spacing w:val="28"/>
        </w:rPr>
        <w:t xml:space="preserve"> </w:t>
      </w:r>
      <w:r w:rsidRPr="00EC15D7">
        <w:t>ГДР</w:t>
      </w:r>
      <w:r w:rsidRPr="00EC15D7">
        <w:rPr>
          <w:spacing w:val="29"/>
        </w:rPr>
        <w:t xml:space="preserve"> </w:t>
      </w:r>
      <w:r w:rsidRPr="00EC15D7">
        <w:t>(1953</w:t>
      </w:r>
      <w:r w:rsidRPr="00EC15D7">
        <w:rPr>
          <w:spacing w:val="31"/>
        </w:rPr>
        <w:t xml:space="preserve"> </w:t>
      </w:r>
      <w:r w:rsidRPr="00EC15D7">
        <w:t>г.),</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firstLine="0"/>
        <w:jc w:val="left"/>
      </w:pPr>
      <w:r w:rsidRPr="00EC15D7">
        <w:lastRenderedPageBreak/>
        <w:t>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w:t>
      </w:r>
      <w:r w:rsidRPr="00EC15D7">
        <w:rPr>
          <w:spacing w:val="-2"/>
        </w:rPr>
        <w:t xml:space="preserve"> </w:t>
      </w:r>
      <w:r w:rsidRPr="00EC15D7">
        <w:t>государств</w:t>
      </w:r>
      <w:r w:rsidRPr="00EC15D7">
        <w:rPr>
          <w:spacing w:val="-2"/>
        </w:rPr>
        <w:t xml:space="preserve"> </w:t>
      </w:r>
      <w:r w:rsidRPr="00EC15D7">
        <w:t>в</w:t>
      </w:r>
      <w:r w:rsidRPr="00EC15D7">
        <w:rPr>
          <w:spacing w:val="-3"/>
        </w:rPr>
        <w:t xml:space="preserve"> </w:t>
      </w:r>
      <w:r w:rsidRPr="00EC15D7">
        <w:t>XXI</w:t>
      </w:r>
      <w:r w:rsidRPr="00EC15D7">
        <w:rPr>
          <w:spacing w:val="-5"/>
        </w:rPr>
        <w:t xml:space="preserve"> </w:t>
      </w:r>
      <w:r w:rsidRPr="00EC15D7">
        <w:t>в.</w:t>
      </w:r>
      <w:r w:rsidRPr="00EC15D7">
        <w:rPr>
          <w:spacing w:val="-3"/>
        </w:rPr>
        <w:t xml:space="preserve"> </w:t>
      </w:r>
      <w:r w:rsidRPr="00EC15D7">
        <w:t>(экономика,</w:t>
      </w:r>
      <w:r w:rsidRPr="00EC15D7">
        <w:rPr>
          <w:spacing w:val="-2"/>
        </w:rPr>
        <w:t xml:space="preserve"> </w:t>
      </w:r>
      <w:r w:rsidRPr="00EC15D7">
        <w:t>политика,</w:t>
      </w:r>
      <w:r w:rsidRPr="00EC15D7">
        <w:rPr>
          <w:spacing w:val="-2"/>
        </w:rPr>
        <w:t xml:space="preserve"> </w:t>
      </w:r>
      <w:r w:rsidRPr="00EC15D7">
        <w:t>внешнеполитическая</w:t>
      </w:r>
      <w:r w:rsidRPr="00EC15D7">
        <w:rPr>
          <w:spacing w:val="-2"/>
        </w:rPr>
        <w:t xml:space="preserve"> </w:t>
      </w:r>
      <w:r w:rsidRPr="00EC15D7">
        <w:t>ориентация, участие в интеграционных процессах).</w:t>
      </w:r>
    </w:p>
    <w:p w:rsidR="00CD5C87" w:rsidRPr="00EC15D7" w:rsidRDefault="00F33EA3" w:rsidP="00E205CB">
      <w:pPr>
        <w:pStyle w:val="a3"/>
        <w:spacing w:before="2" w:line="360" w:lineRule="auto"/>
        <w:ind w:right="267"/>
        <w:jc w:val="left"/>
      </w:pPr>
      <w:r w:rsidRPr="00EC15D7">
        <w:t xml:space="preserve">Страны Азии, Африки во второй половине ХХ – начале XXI вв.: проблемы и пути </w:t>
      </w:r>
      <w:r w:rsidRPr="00EC15D7">
        <w:rPr>
          <w:spacing w:val="-2"/>
        </w:rPr>
        <w:t>модернизации.</w:t>
      </w:r>
    </w:p>
    <w:p w:rsidR="00CD5C87" w:rsidRPr="00EC15D7" w:rsidRDefault="00F33EA3" w:rsidP="00E205CB">
      <w:pPr>
        <w:pStyle w:val="a3"/>
        <w:ind w:left="941" w:firstLine="0"/>
        <w:jc w:val="left"/>
      </w:pPr>
      <w:r w:rsidRPr="00EC15D7">
        <w:t>Обретение</w:t>
      </w:r>
      <w:r w:rsidRPr="00EC15D7">
        <w:rPr>
          <w:spacing w:val="-7"/>
        </w:rPr>
        <w:t xml:space="preserve"> </w:t>
      </w:r>
      <w:r w:rsidRPr="00EC15D7">
        <w:t>независимости</w:t>
      </w:r>
      <w:r w:rsidRPr="00EC15D7">
        <w:rPr>
          <w:spacing w:val="-2"/>
        </w:rPr>
        <w:t xml:space="preserve"> </w:t>
      </w:r>
      <w:r w:rsidRPr="00EC15D7">
        <w:t>и</w:t>
      </w:r>
      <w:r w:rsidRPr="00EC15D7">
        <w:rPr>
          <w:spacing w:val="-3"/>
        </w:rPr>
        <w:t xml:space="preserve"> </w:t>
      </w:r>
      <w:r w:rsidRPr="00EC15D7">
        <w:t>выбор</w:t>
      </w:r>
      <w:r w:rsidRPr="00EC15D7">
        <w:rPr>
          <w:spacing w:val="-3"/>
        </w:rPr>
        <w:t xml:space="preserve"> </w:t>
      </w:r>
      <w:r w:rsidRPr="00EC15D7">
        <w:t>путей</w:t>
      </w:r>
      <w:r w:rsidRPr="00EC15D7">
        <w:rPr>
          <w:spacing w:val="-4"/>
        </w:rPr>
        <w:t xml:space="preserve"> </w:t>
      </w:r>
      <w:r w:rsidRPr="00EC15D7">
        <w:t>развития</w:t>
      </w:r>
      <w:r w:rsidRPr="00EC15D7">
        <w:rPr>
          <w:spacing w:val="-3"/>
        </w:rPr>
        <w:t xml:space="preserve"> </w:t>
      </w:r>
      <w:r w:rsidRPr="00EC15D7">
        <w:t>странами</w:t>
      </w:r>
      <w:r w:rsidRPr="00EC15D7">
        <w:rPr>
          <w:spacing w:val="-3"/>
        </w:rPr>
        <w:t xml:space="preserve"> </w:t>
      </w:r>
      <w:r w:rsidRPr="00EC15D7">
        <w:t>Азии</w:t>
      </w:r>
      <w:r w:rsidRPr="00EC15D7">
        <w:rPr>
          <w:spacing w:val="-3"/>
        </w:rPr>
        <w:t xml:space="preserve"> </w:t>
      </w:r>
      <w:r w:rsidRPr="00EC15D7">
        <w:t>и</w:t>
      </w:r>
      <w:r w:rsidRPr="00EC15D7">
        <w:rPr>
          <w:spacing w:val="-3"/>
        </w:rPr>
        <w:t xml:space="preserve"> </w:t>
      </w:r>
      <w:r w:rsidRPr="00EC15D7">
        <w:rPr>
          <w:spacing w:val="-2"/>
        </w:rPr>
        <w:t>Африки.</w:t>
      </w:r>
    </w:p>
    <w:p w:rsidR="00CD5C87" w:rsidRPr="00EC15D7" w:rsidRDefault="00F33EA3" w:rsidP="00E205CB">
      <w:pPr>
        <w:pStyle w:val="a3"/>
        <w:spacing w:before="137" w:line="360" w:lineRule="auto"/>
        <w:ind w:right="259"/>
        <w:jc w:val="left"/>
      </w:pPr>
      <w:r w:rsidRPr="00EC15D7">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CD5C87" w:rsidRPr="00EC15D7" w:rsidRDefault="00F33EA3" w:rsidP="00E205CB">
      <w:pPr>
        <w:pStyle w:val="a3"/>
        <w:spacing w:before="1" w:line="360" w:lineRule="auto"/>
        <w:ind w:right="265"/>
        <w:jc w:val="left"/>
      </w:pPr>
      <w:r w:rsidRPr="00EC15D7">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CD5C87" w:rsidRPr="00EC15D7" w:rsidRDefault="00F33EA3" w:rsidP="00E205CB">
      <w:pPr>
        <w:pStyle w:val="a3"/>
        <w:spacing w:before="1" w:line="360" w:lineRule="auto"/>
        <w:ind w:right="262"/>
        <w:jc w:val="left"/>
      </w:pPr>
      <w:r w:rsidRPr="00EC15D7">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CD5C87" w:rsidRPr="00EC15D7" w:rsidRDefault="00F33EA3" w:rsidP="00E205CB">
      <w:pPr>
        <w:pStyle w:val="a3"/>
        <w:spacing w:line="360" w:lineRule="auto"/>
        <w:ind w:right="263"/>
        <w:jc w:val="left"/>
      </w:pPr>
      <w:r w:rsidRPr="00EC15D7">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w:t>
      </w:r>
      <w:r w:rsidRPr="00EC15D7">
        <w:rPr>
          <w:spacing w:val="-2"/>
        </w:rPr>
        <w:t>Сирии.</w:t>
      </w:r>
    </w:p>
    <w:p w:rsidR="00CD5C87" w:rsidRPr="00EC15D7" w:rsidRDefault="00F33EA3" w:rsidP="00E205CB">
      <w:pPr>
        <w:pStyle w:val="a3"/>
        <w:spacing w:line="360" w:lineRule="auto"/>
        <w:ind w:right="269"/>
        <w:jc w:val="left"/>
      </w:pPr>
      <w:r w:rsidRPr="00EC15D7">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CD5C87" w:rsidRPr="00EC15D7" w:rsidRDefault="00F33EA3" w:rsidP="00E205CB">
      <w:pPr>
        <w:pStyle w:val="a3"/>
        <w:ind w:left="941" w:firstLine="0"/>
        <w:jc w:val="left"/>
      </w:pPr>
      <w:r w:rsidRPr="00EC15D7">
        <w:t>Страны</w:t>
      </w:r>
      <w:r w:rsidRPr="00EC15D7">
        <w:rPr>
          <w:spacing w:val="-3"/>
        </w:rPr>
        <w:t xml:space="preserve"> </w:t>
      </w:r>
      <w:r w:rsidRPr="00EC15D7">
        <w:t>Латинской</w:t>
      </w:r>
      <w:r w:rsidRPr="00EC15D7">
        <w:rPr>
          <w:spacing w:val="-3"/>
        </w:rPr>
        <w:t xml:space="preserve"> </w:t>
      </w:r>
      <w:r w:rsidRPr="00EC15D7">
        <w:t>Америки</w:t>
      </w:r>
      <w:r w:rsidRPr="00EC15D7">
        <w:rPr>
          <w:spacing w:val="-2"/>
        </w:rPr>
        <w:t xml:space="preserve"> </w:t>
      </w:r>
      <w:r w:rsidRPr="00EC15D7">
        <w:t>во</w:t>
      </w:r>
      <w:r w:rsidRPr="00EC15D7">
        <w:rPr>
          <w:spacing w:val="-3"/>
        </w:rPr>
        <w:t xml:space="preserve"> </w:t>
      </w:r>
      <w:r w:rsidRPr="00EC15D7">
        <w:t>второй</w:t>
      </w:r>
      <w:r w:rsidRPr="00EC15D7">
        <w:rPr>
          <w:spacing w:val="-2"/>
        </w:rPr>
        <w:t xml:space="preserve"> </w:t>
      </w:r>
      <w:r w:rsidRPr="00EC15D7">
        <w:t>половине</w:t>
      </w:r>
      <w:r w:rsidRPr="00EC15D7">
        <w:rPr>
          <w:spacing w:val="-3"/>
        </w:rPr>
        <w:t xml:space="preserve"> </w:t>
      </w:r>
      <w:r w:rsidRPr="00EC15D7">
        <w:t>ХХ</w:t>
      </w:r>
      <w:r w:rsidRPr="00EC15D7">
        <w:rPr>
          <w:spacing w:val="-1"/>
        </w:rPr>
        <w:t xml:space="preserve"> </w:t>
      </w:r>
      <w:r w:rsidRPr="00EC15D7">
        <w:t>–</w:t>
      </w:r>
      <w:r w:rsidRPr="00EC15D7">
        <w:rPr>
          <w:spacing w:val="-3"/>
        </w:rPr>
        <w:t xml:space="preserve"> </w:t>
      </w:r>
      <w:r w:rsidRPr="00EC15D7">
        <w:t>начале</w:t>
      </w:r>
      <w:r w:rsidRPr="00EC15D7">
        <w:rPr>
          <w:spacing w:val="-3"/>
        </w:rPr>
        <w:t xml:space="preserve"> </w:t>
      </w:r>
      <w:r w:rsidRPr="00EC15D7">
        <w:t>XXI</w:t>
      </w:r>
      <w:r w:rsidRPr="00EC15D7">
        <w:rPr>
          <w:spacing w:val="-4"/>
        </w:rPr>
        <w:t xml:space="preserve"> </w:t>
      </w:r>
      <w:r w:rsidRPr="00EC15D7">
        <w:rPr>
          <w:spacing w:val="-5"/>
        </w:rPr>
        <w:t>вв.</w:t>
      </w:r>
    </w:p>
    <w:p w:rsidR="00CD5C87" w:rsidRPr="00EC15D7" w:rsidRDefault="00F33EA3" w:rsidP="00E205CB">
      <w:pPr>
        <w:pStyle w:val="a3"/>
        <w:spacing w:before="140" w:line="360" w:lineRule="auto"/>
        <w:ind w:right="261"/>
        <w:jc w:val="left"/>
      </w:pPr>
      <w:r w:rsidRPr="00EC15D7">
        <w:t>Положение стран Латинской Америки в середине ХХ в.: проблемы внутреннего развития, влияние</w:t>
      </w:r>
      <w:r w:rsidRPr="00EC15D7">
        <w:rPr>
          <w:spacing w:val="78"/>
        </w:rPr>
        <w:t xml:space="preserve">   </w:t>
      </w:r>
      <w:r w:rsidRPr="00EC15D7">
        <w:t>США.</w:t>
      </w:r>
      <w:r w:rsidRPr="00EC15D7">
        <w:rPr>
          <w:spacing w:val="77"/>
        </w:rPr>
        <w:t xml:space="preserve">   </w:t>
      </w:r>
      <w:r w:rsidRPr="00EC15D7">
        <w:t>Аграрные</w:t>
      </w:r>
      <w:r w:rsidRPr="00EC15D7">
        <w:rPr>
          <w:spacing w:val="78"/>
        </w:rPr>
        <w:t xml:space="preserve">   </w:t>
      </w:r>
      <w:r w:rsidRPr="00EC15D7">
        <w:t>реформы</w:t>
      </w:r>
      <w:r w:rsidRPr="00EC15D7">
        <w:rPr>
          <w:spacing w:val="79"/>
        </w:rPr>
        <w:t xml:space="preserve">   </w:t>
      </w:r>
      <w:r w:rsidRPr="00EC15D7">
        <w:t>и</w:t>
      </w:r>
      <w:r w:rsidRPr="00EC15D7">
        <w:rPr>
          <w:spacing w:val="78"/>
        </w:rPr>
        <w:t xml:space="preserve">   </w:t>
      </w:r>
      <w:r w:rsidRPr="00EC15D7">
        <w:t>импортозамещающая</w:t>
      </w:r>
      <w:r w:rsidRPr="00EC15D7">
        <w:rPr>
          <w:spacing w:val="79"/>
        </w:rPr>
        <w:t xml:space="preserve">   </w:t>
      </w:r>
      <w:r w:rsidRPr="00EC15D7">
        <w:rPr>
          <w:spacing w:val="-2"/>
        </w:rPr>
        <w:t>индустриализация.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5" w:firstLine="0"/>
        <w:jc w:val="left"/>
      </w:pPr>
      <w:r w:rsidRPr="00EC15D7">
        <w:lastRenderedPageBreak/>
        <w:t>Националреформизм. Революция на Кубе. Диктатуры и демократизация в странах Латинской Америки.</w:t>
      </w:r>
      <w:r w:rsidRPr="00EC15D7">
        <w:rPr>
          <w:spacing w:val="-1"/>
        </w:rPr>
        <w:t xml:space="preserve"> </w:t>
      </w:r>
      <w:r w:rsidRPr="00EC15D7">
        <w:t>Революции</w:t>
      </w:r>
      <w:r w:rsidRPr="00EC15D7">
        <w:rPr>
          <w:spacing w:val="-3"/>
        </w:rPr>
        <w:t xml:space="preserve"> </w:t>
      </w:r>
      <w:r w:rsidRPr="00EC15D7">
        <w:t>конца</w:t>
      </w:r>
      <w:r w:rsidRPr="00EC15D7">
        <w:rPr>
          <w:spacing w:val="-2"/>
        </w:rPr>
        <w:t xml:space="preserve"> </w:t>
      </w:r>
      <w:r w:rsidRPr="00EC15D7">
        <w:t>1960-х</w:t>
      </w:r>
      <w:r w:rsidRPr="00EC15D7">
        <w:rPr>
          <w:spacing w:val="-1"/>
        </w:rPr>
        <w:t xml:space="preserve"> </w:t>
      </w:r>
      <w:r w:rsidRPr="00EC15D7">
        <w:t>–</w:t>
      </w:r>
      <w:r w:rsidRPr="00EC15D7">
        <w:rPr>
          <w:spacing w:val="-1"/>
        </w:rPr>
        <w:t xml:space="preserve"> </w:t>
      </w:r>
      <w:r w:rsidRPr="00EC15D7">
        <w:t>1970-х</w:t>
      </w:r>
      <w:r w:rsidRPr="00EC15D7">
        <w:rPr>
          <w:spacing w:val="-1"/>
        </w:rPr>
        <w:t xml:space="preserve"> </w:t>
      </w:r>
      <w:r w:rsidRPr="00EC15D7">
        <w:t>гг.</w:t>
      </w:r>
      <w:r w:rsidRPr="00EC15D7">
        <w:rPr>
          <w:spacing w:val="-1"/>
        </w:rPr>
        <w:t xml:space="preserve"> </w:t>
      </w:r>
      <w:r w:rsidRPr="00EC15D7">
        <w:t>(Перу,</w:t>
      </w:r>
      <w:r w:rsidRPr="00EC15D7">
        <w:rPr>
          <w:spacing w:val="-1"/>
        </w:rPr>
        <w:t xml:space="preserve"> </w:t>
      </w:r>
      <w:r w:rsidRPr="00EC15D7">
        <w:t>Чили,</w:t>
      </w:r>
      <w:r w:rsidRPr="00EC15D7">
        <w:rPr>
          <w:spacing w:val="-1"/>
        </w:rPr>
        <w:t xml:space="preserve"> </w:t>
      </w:r>
      <w:r w:rsidRPr="00EC15D7">
        <w:t>Никарагуа). «Левый поворот»</w:t>
      </w:r>
      <w:r w:rsidRPr="00EC15D7">
        <w:rPr>
          <w:spacing w:val="-8"/>
        </w:rPr>
        <w:t xml:space="preserve"> </w:t>
      </w:r>
      <w:r w:rsidRPr="00EC15D7">
        <w:t>в конце ХХ в.</w:t>
      </w:r>
    </w:p>
    <w:p w:rsidR="00CD5C87" w:rsidRPr="00EC15D7" w:rsidRDefault="00F33EA3" w:rsidP="00E205CB">
      <w:pPr>
        <w:pStyle w:val="a3"/>
        <w:spacing w:before="2" w:line="360" w:lineRule="auto"/>
        <w:ind w:right="262"/>
        <w:jc w:val="left"/>
      </w:pPr>
      <w:r w:rsidRPr="00EC15D7">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CD5C87" w:rsidRPr="00EC15D7" w:rsidRDefault="00F33EA3" w:rsidP="00E205CB">
      <w:pPr>
        <w:pStyle w:val="a3"/>
        <w:spacing w:line="360" w:lineRule="auto"/>
        <w:ind w:right="262"/>
        <w:jc w:val="left"/>
      </w:pPr>
      <w:r w:rsidRPr="00EC15D7">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D5C87" w:rsidRPr="00EC15D7" w:rsidRDefault="00F33EA3" w:rsidP="00E205CB">
      <w:pPr>
        <w:pStyle w:val="a3"/>
        <w:spacing w:line="360" w:lineRule="auto"/>
        <w:ind w:right="259"/>
        <w:jc w:val="left"/>
      </w:pPr>
      <w:r w:rsidRPr="00EC15D7">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w:t>
      </w:r>
      <w:r w:rsidRPr="00EC15D7">
        <w:rPr>
          <w:spacing w:val="40"/>
        </w:rPr>
        <w:t xml:space="preserve"> </w:t>
      </w:r>
      <w:r w:rsidRPr="00EC15D7">
        <w:t>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CD5C87" w:rsidRPr="00EC15D7" w:rsidRDefault="00F33EA3" w:rsidP="00E205CB">
      <w:pPr>
        <w:pStyle w:val="a3"/>
        <w:spacing w:line="360" w:lineRule="auto"/>
        <w:ind w:right="262"/>
        <w:jc w:val="left"/>
      </w:pPr>
      <w:r w:rsidRPr="00EC15D7">
        <w:t>Международные отношения в конце ХХ – начале XXI в. От биполярного к</w:t>
      </w:r>
      <w:r w:rsidRPr="00EC15D7">
        <w:rPr>
          <w:spacing w:val="40"/>
        </w:rPr>
        <w:t xml:space="preserve"> </w:t>
      </w:r>
      <w:r w:rsidRPr="00EC15D7">
        <w:t>многополюсному миру. Региональная и межрегиональная интеграция. Россия в современном</w:t>
      </w:r>
      <w:r w:rsidRPr="00EC15D7">
        <w:rPr>
          <w:spacing w:val="80"/>
        </w:rPr>
        <w:t xml:space="preserve"> </w:t>
      </w:r>
      <w:r w:rsidRPr="00EC15D7">
        <w:t>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CD5C87" w:rsidRPr="00EC15D7" w:rsidRDefault="00F33EA3" w:rsidP="00E205CB">
      <w:pPr>
        <w:pStyle w:val="a3"/>
        <w:spacing w:before="2"/>
        <w:ind w:left="941" w:firstLine="0"/>
        <w:jc w:val="left"/>
      </w:pPr>
      <w:r w:rsidRPr="00EC15D7">
        <w:t>Развитие</w:t>
      </w:r>
      <w:r w:rsidRPr="00EC15D7">
        <w:rPr>
          <w:spacing w:val="-4"/>
        </w:rPr>
        <w:t xml:space="preserve"> </w:t>
      </w:r>
      <w:r w:rsidRPr="00EC15D7">
        <w:t>науки</w:t>
      </w:r>
      <w:r w:rsidRPr="00EC15D7">
        <w:rPr>
          <w:spacing w:val="-3"/>
        </w:rPr>
        <w:t xml:space="preserve"> </w:t>
      </w:r>
      <w:r w:rsidRPr="00EC15D7">
        <w:t>и</w:t>
      </w:r>
      <w:r w:rsidRPr="00EC15D7">
        <w:rPr>
          <w:spacing w:val="-3"/>
        </w:rPr>
        <w:t xml:space="preserve"> </w:t>
      </w:r>
      <w:r w:rsidRPr="00EC15D7">
        <w:t>культуры</w:t>
      </w:r>
      <w:r w:rsidRPr="00EC15D7">
        <w:rPr>
          <w:spacing w:val="-3"/>
        </w:rPr>
        <w:t xml:space="preserve"> </w:t>
      </w:r>
      <w:r w:rsidRPr="00EC15D7">
        <w:t>во</w:t>
      </w:r>
      <w:r w:rsidRPr="00EC15D7">
        <w:rPr>
          <w:spacing w:val="-1"/>
        </w:rPr>
        <w:t xml:space="preserve"> </w:t>
      </w:r>
      <w:r w:rsidRPr="00EC15D7">
        <w:t>второй</w:t>
      </w:r>
      <w:r w:rsidRPr="00EC15D7">
        <w:rPr>
          <w:spacing w:val="-1"/>
        </w:rPr>
        <w:t xml:space="preserve"> </w:t>
      </w:r>
      <w:r w:rsidRPr="00EC15D7">
        <w:t>половине</w:t>
      </w:r>
      <w:r w:rsidRPr="00EC15D7">
        <w:rPr>
          <w:spacing w:val="-4"/>
        </w:rPr>
        <w:t xml:space="preserve"> </w:t>
      </w:r>
      <w:r w:rsidRPr="00EC15D7">
        <w:t>ХХ</w:t>
      </w:r>
      <w:r w:rsidRPr="00EC15D7">
        <w:rPr>
          <w:spacing w:val="1"/>
        </w:rPr>
        <w:t xml:space="preserve"> </w:t>
      </w:r>
      <w:r w:rsidRPr="00EC15D7">
        <w:t>–</w:t>
      </w:r>
      <w:r w:rsidRPr="00EC15D7">
        <w:rPr>
          <w:spacing w:val="-3"/>
        </w:rPr>
        <w:t xml:space="preserve"> </w:t>
      </w:r>
      <w:r w:rsidRPr="00EC15D7">
        <w:t>начале</w:t>
      </w:r>
      <w:r w:rsidRPr="00EC15D7">
        <w:rPr>
          <w:spacing w:val="-4"/>
        </w:rPr>
        <w:t xml:space="preserve"> </w:t>
      </w:r>
      <w:r w:rsidRPr="00EC15D7">
        <w:t>XXI</w:t>
      </w:r>
      <w:r w:rsidRPr="00EC15D7">
        <w:rPr>
          <w:spacing w:val="-2"/>
        </w:rPr>
        <w:t xml:space="preserve"> </w:t>
      </w:r>
      <w:r w:rsidRPr="00EC15D7">
        <w:rPr>
          <w:spacing w:val="-5"/>
        </w:rPr>
        <w:t>вв.</w:t>
      </w:r>
    </w:p>
    <w:p w:rsidR="00CD5C87" w:rsidRPr="00EC15D7" w:rsidRDefault="00F33EA3" w:rsidP="00E205CB">
      <w:pPr>
        <w:pStyle w:val="a3"/>
        <w:spacing w:before="137" w:line="360" w:lineRule="auto"/>
        <w:ind w:right="267"/>
        <w:jc w:val="left"/>
      </w:pPr>
      <w:r w:rsidRPr="00EC15D7">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CD5C87" w:rsidRPr="00EC15D7" w:rsidRDefault="00F33EA3" w:rsidP="00E205CB">
      <w:pPr>
        <w:pStyle w:val="a3"/>
        <w:spacing w:line="360" w:lineRule="auto"/>
        <w:ind w:right="262"/>
        <w:jc w:val="left"/>
      </w:pPr>
      <w:r w:rsidRPr="00EC15D7">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CD5C87" w:rsidRPr="00EC15D7" w:rsidRDefault="00F33EA3" w:rsidP="00E205CB">
      <w:pPr>
        <w:pStyle w:val="a3"/>
        <w:ind w:left="941" w:firstLine="0"/>
        <w:jc w:val="left"/>
      </w:pPr>
      <w:r w:rsidRPr="00EC15D7">
        <w:t>Современный</w:t>
      </w:r>
      <w:r w:rsidRPr="00EC15D7">
        <w:rPr>
          <w:spacing w:val="-7"/>
        </w:rPr>
        <w:t xml:space="preserve"> </w:t>
      </w:r>
      <w:r w:rsidRPr="00EC15D7">
        <w:rPr>
          <w:spacing w:val="-4"/>
        </w:rPr>
        <w:t>мир.</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Глобальные</w:t>
      </w:r>
      <w:r w:rsidRPr="00EC15D7">
        <w:rPr>
          <w:spacing w:val="21"/>
        </w:rPr>
        <w:t xml:space="preserve"> </w:t>
      </w:r>
      <w:r w:rsidRPr="00EC15D7">
        <w:t>проблемы</w:t>
      </w:r>
      <w:r w:rsidRPr="00EC15D7">
        <w:rPr>
          <w:spacing w:val="26"/>
        </w:rPr>
        <w:t xml:space="preserve"> </w:t>
      </w:r>
      <w:r w:rsidRPr="00EC15D7">
        <w:t>человечества.</w:t>
      </w:r>
      <w:r w:rsidRPr="00EC15D7">
        <w:rPr>
          <w:spacing w:val="24"/>
        </w:rPr>
        <w:t xml:space="preserve"> </w:t>
      </w:r>
      <w:r w:rsidRPr="00EC15D7">
        <w:t>Существование</w:t>
      </w:r>
      <w:r w:rsidRPr="00EC15D7">
        <w:rPr>
          <w:spacing w:val="22"/>
        </w:rPr>
        <w:t xml:space="preserve"> </w:t>
      </w:r>
      <w:r w:rsidRPr="00EC15D7">
        <w:t>и</w:t>
      </w:r>
      <w:r w:rsidRPr="00EC15D7">
        <w:rPr>
          <w:spacing w:val="25"/>
        </w:rPr>
        <w:t xml:space="preserve"> </w:t>
      </w:r>
      <w:r w:rsidRPr="00EC15D7">
        <w:t>распространение</w:t>
      </w:r>
      <w:r w:rsidRPr="00EC15D7">
        <w:rPr>
          <w:spacing w:val="23"/>
        </w:rPr>
        <w:t xml:space="preserve"> </w:t>
      </w:r>
      <w:r w:rsidRPr="00EC15D7">
        <w:t>ядерного</w:t>
      </w:r>
      <w:r w:rsidRPr="00EC15D7">
        <w:rPr>
          <w:spacing w:val="24"/>
        </w:rPr>
        <w:t xml:space="preserve"> </w:t>
      </w:r>
      <w:r w:rsidRPr="00EC15D7">
        <w:rPr>
          <w:spacing w:val="-2"/>
        </w:rPr>
        <w:t>оружия.</w:t>
      </w:r>
    </w:p>
    <w:p w:rsidR="00CD5C87" w:rsidRPr="00EC15D7" w:rsidRDefault="00F33EA3" w:rsidP="00E205CB">
      <w:pPr>
        <w:pStyle w:val="a3"/>
        <w:spacing w:before="140"/>
        <w:ind w:firstLine="0"/>
        <w:jc w:val="left"/>
      </w:pPr>
      <w:r w:rsidRPr="00EC15D7">
        <w:t>Проблема</w:t>
      </w:r>
      <w:r w:rsidRPr="00EC15D7">
        <w:rPr>
          <w:spacing w:val="-6"/>
        </w:rPr>
        <w:t xml:space="preserve"> </w:t>
      </w:r>
      <w:r w:rsidRPr="00EC15D7">
        <w:t>природных</w:t>
      </w:r>
      <w:r w:rsidRPr="00EC15D7">
        <w:rPr>
          <w:spacing w:val="-2"/>
        </w:rPr>
        <w:t xml:space="preserve"> </w:t>
      </w:r>
      <w:r w:rsidRPr="00EC15D7">
        <w:t>ресурсов</w:t>
      </w:r>
      <w:r w:rsidRPr="00EC15D7">
        <w:rPr>
          <w:spacing w:val="-4"/>
        </w:rPr>
        <w:t xml:space="preserve"> </w:t>
      </w:r>
      <w:r w:rsidRPr="00EC15D7">
        <w:t>и</w:t>
      </w:r>
      <w:r w:rsidRPr="00EC15D7">
        <w:rPr>
          <w:spacing w:val="-3"/>
        </w:rPr>
        <w:t xml:space="preserve"> </w:t>
      </w:r>
      <w:r w:rsidRPr="00EC15D7">
        <w:t>экологии.</w:t>
      </w:r>
      <w:r w:rsidRPr="00EC15D7">
        <w:rPr>
          <w:spacing w:val="-3"/>
        </w:rPr>
        <w:t xml:space="preserve"> </w:t>
      </w:r>
      <w:r w:rsidRPr="00EC15D7">
        <w:t>Проблема</w:t>
      </w:r>
      <w:r w:rsidRPr="00EC15D7">
        <w:rPr>
          <w:spacing w:val="-4"/>
        </w:rPr>
        <w:t xml:space="preserve"> </w:t>
      </w:r>
      <w:r w:rsidRPr="00EC15D7">
        <w:t>беженцев.</w:t>
      </w:r>
      <w:r w:rsidRPr="00EC15D7">
        <w:rPr>
          <w:spacing w:val="-3"/>
        </w:rPr>
        <w:t xml:space="preserve"> </w:t>
      </w:r>
      <w:r w:rsidRPr="00EC15D7">
        <w:t>Эпидемии</w:t>
      </w:r>
      <w:r w:rsidRPr="00EC15D7">
        <w:rPr>
          <w:spacing w:val="3"/>
        </w:rPr>
        <w:t xml:space="preserve"> </w:t>
      </w:r>
      <w:r w:rsidRPr="00EC15D7">
        <w:t>в</w:t>
      </w:r>
      <w:r w:rsidRPr="00EC15D7">
        <w:rPr>
          <w:spacing w:val="-4"/>
        </w:rPr>
        <w:t xml:space="preserve"> </w:t>
      </w:r>
      <w:r w:rsidRPr="00EC15D7">
        <w:t>современном</w:t>
      </w:r>
      <w:r w:rsidRPr="00EC15D7">
        <w:rPr>
          <w:spacing w:val="-3"/>
        </w:rPr>
        <w:t xml:space="preserve"> </w:t>
      </w:r>
      <w:r w:rsidRPr="00EC15D7">
        <w:rPr>
          <w:spacing w:val="-2"/>
        </w:rPr>
        <w:t>мире.</w:t>
      </w:r>
    </w:p>
    <w:p w:rsidR="00CD5C87" w:rsidRPr="00EC15D7" w:rsidRDefault="00F33EA3" w:rsidP="00E205CB">
      <w:pPr>
        <w:pStyle w:val="a3"/>
        <w:spacing w:before="136"/>
        <w:ind w:left="941" w:firstLine="0"/>
        <w:jc w:val="left"/>
      </w:pPr>
      <w:r w:rsidRPr="00EC15D7">
        <w:rPr>
          <w:spacing w:val="-2"/>
        </w:rPr>
        <w:t>Обобщение.</w:t>
      </w:r>
    </w:p>
    <w:p w:rsidR="00CD5C87" w:rsidRPr="00EC15D7" w:rsidRDefault="00F33EA3" w:rsidP="00E205CB">
      <w:pPr>
        <w:pStyle w:val="a3"/>
        <w:spacing w:before="140" w:line="360" w:lineRule="auto"/>
        <w:ind w:left="941" w:right="5661" w:firstLine="0"/>
        <w:jc w:val="left"/>
      </w:pPr>
      <w:r w:rsidRPr="00EC15D7">
        <w:t>История</w:t>
      </w:r>
      <w:r w:rsidRPr="00EC15D7">
        <w:rPr>
          <w:spacing w:val="-12"/>
        </w:rPr>
        <w:t xml:space="preserve"> </w:t>
      </w:r>
      <w:r w:rsidRPr="00EC15D7">
        <w:t>России.</w:t>
      </w:r>
      <w:r w:rsidRPr="00EC15D7">
        <w:rPr>
          <w:spacing w:val="-12"/>
        </w:rPr>
        <w:t xml:space="preserve"> </w:t>
      </w:r>
      <w:r w:rsidRPr="00EC15D7">
        <w:t>1945–2022</w:t>
      </w:r>
      <w:r w:rsidRPr="00EC15D7">
        <w:rPr>
          <w:spacing w:val="-12"/>
        </w:rPr>
        <w:t xml:space="preserve"> </w:t>
      </w:r>
      <w:r w:rsidRPr="00EC15D7">
        <w:t xml:space="preserve">гг. </w:t>
      </w:r>
      <w:r w:rsidRPr="00EC15D7">
        <w:rPr>
          <w:spacing w:val="-2"/>
        </w:rPr>
        <w:t>Введение.</w:t>
      </w:r>
    </w:p>
    <w:p w:rsidR="00CD5C87" w:rsidRPr="00EC15D7" w:rsidRDefault="00F33EA3" w:rsidP="00E205CB">
      <w:pPr>
        <w:pStyle w:val="a3"/>
        <w:ind w:left="941" w:right="7516" w:firstLine="0"/>
        <w:jc w:val="left"/>
      </w:pPr>
      <w:r w:rsidRPr="00EC15D7">
        <w:t>СССР в</w:t>
      </w:r>
      <w:r w:rsidRPr="00EC15D7">
        <w:rPr>
          <w:spacing w:val="-1"/>
        </w:rPr>
        <w:t xml:space="preserve"> </w:t>
      </w:r>
      <w:r w:rsidRPr="00EC15D7">
        <w:t xml:space="preserve">1945–1991 </w:t>
      </w:r>
      <w:r w:rsidRPr="00EC15D7">
        <w:rPr>
          <w:spacing w:val="-5"/>
        </w:rPr>
        <w:t>гг.</w:t>
      </w:r>
    </w:p>
    <w:p w:rsidR="00CD5C87" w:rsidRPr="00EC15D7" w:rsidRDefault="00F33EA3" w:rsidP="00E205CB">
      <w:pPr>
        <w:pStyle w:val="a3"/>
        <w:spacing w:before="136"/>
        <w:ind w:left="941" w:right="7516" w:firstLine="0"/>
        <w:jc w:val="left"/>
      </w:pPr>
      <w:r w:rsidRPr="00EC15D7">
        <w:t>СССР в</w:t>
      </w:r>
      <w:r w:rsidRPr="00EC15D7">
        <w:rPr>
          <w:spacing w:val="-1"/>
        </w:rPr>
        <w:t xml:space="preserve"> </w:t>
      </w:r>
      <w:r w:rsidRPr="00EC15D7">
        <w:t xml:space="preserve">1945–1953 </w:t>
      </w:r>
      <w:r w:rsidRPr="00EC15D7">
        <w:rPr>
          <w:spacing w:val="-5"/>
        </w:rPr>
        <w:t>гг.</w:t>
      </w:r>
    </w:p>
    <w:p w:rsidR="00CD5C87" w:rsidRPr="00EC15D7" w:rsidRDefault="00F33EA3" w:rsidP="00E205CB">
      <w:pPr>
        <w:pStyle w:val="a3"/>
        <w:spacing w:before="140" w:line="360" w:lineRule="auto"/>
        <w:ind w:right="264"/>
        <w:jc w:val="left"/>
      </w:pPr>
      <w:r w:rsidRPr="00EC15D7">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w:t>
      </w:r>
      <w:r w:rsidRPr="00EC15D7">
        <w:rPr>
          <w:spacing w:val="40"/>
        </w:rPr>
        <w:t xml:space="preserve"> </w:t>
      </w:r>
      <w:r w:rsidRPr="00EC15D7">
        <w:t>проблем послевоенного детства. Рост преступности.</w:t>
      </w:r>
    </w:p>
    <w:p w:rsidR="00CD5C87" w:rsidRPr="00EC15D7" w:rsidRDefault="00F33EA3" w:rsidP="00E205CB">
      <w:pPr>
        <w:pStyle w:val="a3"/>
        <w:spacing w:line="360" w:lineRule="auto"/>
        <w:ind w:right="263"/>
        <w:jc w:val="left"/>
      </w:pPr>
      <w:r w:rsidRPr="00EC15D7">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CD5C87" w:rsidRPr="00EC15D7" w:rsidRDefault="00F33EA3" w:rsidP="00E205CB">
      <w:pPr>
        <w:pStyle w:val="a3"/>
        <w:spacing w:line="360" w:lineRule="auto"/>
        <w:ind w:right="263"/>
        <w:jc w:val="left"/>
      </w:pPr>
      <w:r w:rsidRPr="00EC15D7">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CD5C87" w:rsidRPr="00EC15D7" w:rsidRDefault="00F33EA3" w:rsidP="00E205CB">
      <w:pPr>
        <w:pStyle w:val="a3"/>
        <w:spacing w:before="1" w:line="360" w:lineRule="auto"/>
        <w:ind w:right="270"/>
        <w:jc w:val="left"/>
      </w:pPr>
      <w:r w:rsidRPr="00EC15D7">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CD5C87" w:rsidRPr="00EC15D7" w:rsidRDefault="00F33EA3" w:rsidP="00E205CB">
      <w:pPr>
        <w:pStyle w:val="a3"/>
        <w:spacing w:line="360" w:lineRule="auto"/>
        <w:ind w:right="263"/>
        <w:jc w:val="left"/>
      </w:pPr>
      <w:r w:rsidRPr="00EC15D7">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CD5C87" w:rsidRPr="00EC15D7" w:rsidRDefault="00F33EA3" w:rsidP="00E205CB">
      <w:pPr>
        <w:pStyle w:val="a3"/>
        <w:spacing w:line="276" w:lineRule="exact"/>
        <w:ind w:left="941" w:firstLine="0"/>
        <w:jc w:val="left"/>
      </w:pPr>
      <w:r w:rsidRPr="00EC15D7">
        <w:t>СССР</w:t>
      </w:r>
      <w:r w:rsidRPr="00EC15D7">
        <w:rPr>
          <w:spacing w:val="-2"/>
        </w:rPr>
        <w:t xml:space="preserve"> </w:t>
      </w:r>
      <w:r w:rsidRPr="00EC15D7">
        <w:t>в</w:t>
      </w:r>
      <w:r w:rsidRPr="00EC15D7">
        <w:rPr>
          <w:spacing w:val="-3"/>
        </w:rPr>
        <w:t xml:space="preserve"> </w:t>
      </w:r>
      <w:r w:rsidRPr="00EC15D7">
        <w:t>середине</w:t>
      </w:r>
      <w:r w:rsidRPr="00EC15D7">
        <w:rPr>
          <w:spacing w:val="-2"/>
        </w:rPr>
        <w:t xml:space="preserve"> </w:t>
      </w:r>
      <w:r w:rsidRPr="00EC15D7">
        <w:t>1950-х –</w:t>
      </w:r>
      <w:r w:rsidRPr="00EC15D7">
        <w:rPr>
          <w:spacing w:val="-2"/>
        </w:rPr>
        <w:t xml:space="preserve"> </w:t>
      </w:r>
      <w:r w:rsidRPr="00EC15D7">
        <w:t>первой</w:t>
      </w:r>
      <w:r w:rsidRPr="00EC15D7">
        <w:rPr>
          <w:spacing w:val="-3"/>
        </w:rPr>
        <w:t xml:space="preserve"> </w:t>
      </w:r>
      <w:r w:rsidRPr="00EC15D7">
        <w:t>половине</w:t>
      </w:r>
      <w:r w:rsidRPr="00EC15D7">
        <w:rPr>
          <w:spacing w:val="-3"/>
        </w:rPr>
        <w:t xml:space="preserve"> </w:t>
      </w:r>
      <w:r w:rsidRPr="00EC15D7">
        <w:t>1960-х</w:t>
      </w:r>
      <w:r w:rsidRPr="00EC15D7">
        <w:rPr>
          <w:spacing w:val="1"/>
        </w:rPr>
        <w:t xml:space="preserve"> </w:t>
      </w:r>
      <w:r w:rsidRPr="00EC15D7">
        <w:rPr>
          <w:spacing w:val="-5"/>
        </w:rPr>
        <w:t>гг.</w:t>
      </w:r>
    </w:p>
    <w:p w:rsidR="00CD5C87" w:rsidRPr="00EC15D7" w:rsidRDefault="00F33EA3" w:rsidP="00E205CB">
      <w:pPr>
        <w:pStyle w:val="a3"/>
        <w:spacing w:before="139" w:line="360" w:lineRule="auto"/>
        <w:ind w:right="263"/>
        <w:jc w:val="left"/>
      </w:pPr>
      <w:r w:rsidRPr="00EC15D7">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CD5C87" w:rsidRPr="00EC15D7" w:rsidRDefault="00F33EA3" w:rsidP="00E205CB">
      <w:pPr>
        <w:pStyle w:val="a3"/>
        <w:spacing w:line="275" w:lineRule="exact"/>
        <w:ind w:left="941" w:firstLine="0"/>
        <w:jc w:val="left"/>
      </w:pPr>
      <w:r w:rsidRPr="00EC15D7">
        <w:t>Культурное</w:t>
      </w:r>
      <w:r w:rsidRPr="00EC15D7">
        <w:rPr>
          <w:spacing w:val="62"/>
        </w:rPr>
        <w:t xml:space="preserve"> </w:t>
      </w:r>
      <w:r w:rsidRPr="00EC15D7">
        <w:t>пространство</w:t>
      </w:r>
      <w:r w:rsidRPr="00EC15D7">
        <w:rPr>
          <w:spacing w:val="65"/>
        </w:rPr>
        <w:t xml:space="preserve"> </w:t>
      </w:r>
      <w:r w:rsidRPr="00EC15D7">
        <w:t>и</w:t>
      </w:r>
      <w:r w:rsidRPr="00EC15D7">
        <w:rPr>
          <w:spacing w:val="67"/>
        </w:rPr>
        <w:t xml:space="preserve"> </w:t>
      </w:r>
      <w:r w:rsidRPr="00EC15D7">
        <w:t>повседневная</w:t>
      </w:r>
      <w:r w:rsidRPr="00EC15D7">
        <w:rPr>
          <w:spacing w:val="65"/>
        </w:rPr>
        <w:t xml:space="preserve"> </w:t>
      </w:r>
      <w:r w:rsidRPr="00EC15D7">
        <w:t>жизнь.</w:t>
      </w:r>
      <w:r w:rsidRPr="00EC15D7">
        <w:rPr>
          <w:spacing w:val="66"/>
        </w:rPr>
        <w:t xml:space="preserve"> </w:t>
      </w:r>
      <w:r w:rsidRPr="00EC15D7">
        <w:t>Изменение</w:t>
      </w:r>
      <w:r w:rsidRPr="00EC15D7">
        <w:rPr>
          <w:spacing w:val="64"/>
        </w:rPr>
        <w:t xml:space="preserve"> </w:t>
      </w:r>
      <w:r w:rsidRPr="00EC15D7">
        <w:t>общественной</w:t>
      </w:r>
      <w:r w:rsidRPr="00EC15D7">
        <w:rPr>
          <w:spacing w:val="67"/>
        </w:rPr>
        <w:t xml:space="preserve"> </w:t>
      </w:r>
      <w:r w:rsidRPr="00EC15D7">
        <w:rPr>
          <w:spacing w:val="-2"/>
        </w:rPr>
        <w:t>атмосферы.</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8" w:firstLine="0"/>
        <w:jc w:val="left"/>
      </w:pPr>
      <w:r w:rsidRPr="00EC15D7">
        <w:lastRenderedPageBreak/>
        <w:t>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w:t>
      </w:r>
      <w:r w:rsidRPr="00EC15D7">
        <w:rPr>
          <w:spacing w:val="-6"/>
        </w:rPr>
        <w:t xml:space="preserve"> </w:t>
      </w:r>
      <w:r w:rsidRPr="00EC15D7">
        <w:t>формы</w:t>
      </w:r>
      <w:r w:rsidRPr="00EC15D7">
        <w:rPr>
          <w:spacing w:val="-3"/>
        </w:rPr>
        <w:t xml:space="preserve"> </w:t>
      </w:r>
      <w:r w:rsidRPr="00EC15D7">
        <w:t>досуга.</w:t>
      </w:r>
      <w:r w:rsidRPr="00EC15D7">
        <w:rPr>
          <w:spacing w:val="-4"/>
        </w:rPr>
        <w:t xml:space="preserve"> </w:t>
      </w:r>
      <w:r w:rsidRPr="00EC15D7">
        <w:t>Неофициальная</w:t>
      </w:r>
      <w:r w:rsidRPr="00EC15D7">
        <w:rPr>
          <w:spacing w:val="-4"/>
        </w:rPr>
        <w:t xml:space="preserve"> </w:t>
      </w:r>
      <w:r w:rsidRPr="00EC15D7">
        <w:t>культура.</w:t>
      </w:r>
      <w:r w:rsidRPr="00EC15D7">
        <w:rPr>
          <w:spacing w:val="-4"/>
        </w:rPr>
        <w:t xml:space="preserve"> </w:t>
      </w:r>
      <w:r w:rsidRPr="00EC15D7">
        <w:t>Хрущев</w:t>
      </w:r>
      <w:r w:rsidRPr="00EC15D7">
        <w:rPr>
          <w:spacing w:val="-5"/>
        </w:rPr>
        <w:t xml:space="preserve"> </w:t>
      </w:r>
      <w:r w:rsidRPr="00EC15D7">
        <w:t>и</w:t>
      </w:r>
      <w:r w:rsidRPr="00EC15D7">
        <w:rPr>
          <w:spacing w:val="-4"/>
        </w:rPr>
        <w:t xml:space="preserve"> </w:t>
      </w:r>
      <w:r w:rsidRPr="00EC15D7">
        <w:t>интеллигенция.</w:t>
      </w:r>
      <w:r w:rsidRPr="00EC15D7">
        <w:rPr>
          <w:spacing w:val="-4"/>
        </w:rPr>
        <w:t xml:space="preserve"> </w:t>
      </w:r>
      <w:r w:rsidRPr="00EC15D7">
        <w:t>Антирелигиозные кампании. Гонения на Церковь. Диссиденты. Самиздат и тамиздат.</w:t>
      </w:r>
    </w:p>
    <w:p w:rsidR="00CD5C87" w:rsidRPr="00EC15D7" w:rsidRDefault="00F33EA3" w:rsidP="00E205CB">
      <w:pPr>
        <w:pStyle w:val="a3"/>
        <w:spacing w:line="360" w:lineRule="auto"/>
        <w:ind w:right="274"/>
        <w:jc w:val="left"/>
      </w:pPr>
      <w:r w:rsidRPr="00EC15D7">
        <w:t>Социально-экономическое развитие СССР. «Догнать и перегнать Америку». Попытки решения продовольственной проблемы. Освоение целинных земель.</w:t>
      </w:r>
    </w:p>
    <w:p w:rsidR="00CD5C87" w:rsidRPr="00EC15D7" w:rsidRDefault="00F33EA3" w:rsidP="00E205CB">
      <w:pPr>
        <w:pStyle w:val="a3"/>
        <w:spacing w:before="1" w:line="360" w:lineRule="auto"/>
        <w:ind w:right="262"/>
        <w:jc w:val="left"/>
      </w:pPr>
      <w:r w:rsidRPr="00EC15D7">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CD5C87" w:rsidRPr="00EC15D7" w:rsidRDefault="00F33EA3" w:rsidP="00E205CB">
      <w:pPr>
        <w:pStyle w:val="a3"/>
        <w:spacing w:line="360" w:lineRule="auto"/>
        <w:ind w:right="263"/>
        <w:jc w:val="left"/>
      </w:pPr>
      <w:r w:rsidRPr="00EC15D7">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D5C87" w:rsidRPr="00EC15D7" w:rsidRDefault="00F33EA3" w:rsidP="00E205CB">
      <w:pPr>
        <w:pStyle w:val="a3"/>
        <w:spacing w:before="2" w:line="360" w:lineRule="auto"/>
        <w:ind w:right="263"/>
        <w:jc w:val="left"/>
      </w:pPr>
      <w:r w:rsidRPr="00EC15D7">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D5C87" w:rsidRPr="00EC15D7" w:rsidRDefault="00F33EA3" w:rsidP="00E205CB">
      <w:pPr>
        <w:pStyle w:val="a3"/>
        <w:spacing w:line="360" w:lineRule="auto"/>
        <w:ind w:right="263"/>
        <w:jc w:val="left"/>
      </w:pPr>
      <w:r w:rsidRPr="00EC15D7">
        <w:t>Внешняя</w:t>
      </w:r>
      <w:r w:rsidRPr="00EC15D7">
        <w:rPr>
          <w:spacing w:val="-3"/>
        </w:rPr>
        <w:t xml:space="preserve"> </w:t>
      </w:r>
      <w:r w:rsidRPr="00EC15D7">
        <w:t>политика.</w:t>
      </w:r>
      <w:r w:rsidRPr="00EC15D7">
        <w:rPr>
          <w:spacing w:val="-3"/>
        </w:rPr>
        <w:t xml:space="preserve"> </w:t>
      </w:r>
      <w:r w:rsidRPr="00EC15D7">
        <w:t>СССР</w:t>
      </w:r>
      <w:r w:rsidRPr="00EC15D7">
        <w:rPr>
          <w:spacing w:val="-3"/>
        </w:rPr>
        <w:t xml:space="preserve"> </w:t>
      </w:r>
      <w:r w:rsidRPr="00EC15D7">
        <w:t>и</w:t>
      </w:r>
      <w:r w:rsidRPr="00EC15D7">
        <w:rPr>
          <w:spacing w:val="-3"/>
        </w:rPr>
        <w:t xml:space="preserve"> </w:t>
      </w:r>
      <w:r w:rsidRPr="00EC15D7">
        <w:t>страны</w:t>
      </w:r>
      <w:r w:rsidRPr="00EC15D7">
        <w:rPr>
          <w:spacing w:val="-3"/>
        </w:rPr>
        <w:t xml:space="preserve"> </w:t>
      </w:r>
      <w:r w:rsidRPr="00EC15D7">
        <w:t>Запада.</w:t>
      </w:r>
      <w:r w:rsidRPr="00EC15D7">
        <w:rPr>
          <w:spacing w:val="-3"/>
        </w:rPr>
        <w:t xml:space="preserve"> </w:t>
      </w:r>
      <w:r w:rsidRPr="00EC15D7">
        <w:t>Международные</w:t>
      </w:r>
      <w:r w:rsidRPr="00EC15D7">
        <w:rPr>
          <w:spacing w:val="-3"/>
        </w:rPr>
        <w:t xml:space="preserve"> </w:t>
      </w:r>
      <w:r w:rsidRPr="00EC15D7">
        <w:t>военно-политические</w:t>
      </w:r>
      <w:r w:rsidRPr="00EC15D7">
        <w:rPr>
          <w:spacing w:val="-4"/>
        </w:rPr>
        <w:t xml:space="preserve"> </w:t>
      </w:r>
      <w:r w:rsidRPr="00EC15D7">
        <w:t>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D5C87" w:rsidRPr="00EC15D7" w:rsidRDefault="00F33EA3" w:rsidP="00E205CB">
      <w:pPr>
        <w:pStyle w:val="a3"/>
        <w:spacing w:before="1"/>
        <w:ind w:left="941" w:firstLine="0"/>
        <w:jc w:val="left"/>
      </w:pPr>
      <w:r w:rsidRPr="00EC15D7">
        <w:t>Конец</w:t>
      </w:r>
      <w:r w:rsidRPr="00EC15D7">
        <w:rPr>
          <w:spacing w:val="42"/>
        </w:rPr>
        <w:t xml:space="preserve"> </w:t>
      </w:r>
      <w:r w:rsidRPr="00EC15D7">
        <w:t>оттепели.</w:t>
      </w:r>
      <w:r w:rsidRPr="00EC15D7">
        <w:rPr>
          <w:spacing w:val="44"/>
        </w:rPr>
        <w:t xml:space="preserve"> </w:t>
      </w:r>
      <w:r w:rsidRPr="00EC15D7">
        <w:t>Нарастание</w:t>
      </w:r>
      <w:r w:rsidRPr="00EC15D7">
        <w:rPr>
          <w:spacing w:val="43"/>
        </w:rPr>
        <w:t xml:space="preserve"> </w:t>
      </w:r>
      <w:r w:rsidRPr="00EC15D7">
        <w:t>негативных</w:t>
      </w:r>
      <w:r w:rsidRPr="00EC15D7">
        <w:rPr>
          <w:spacing w:val="45"/>
        </w:rPr>
        <w:t xml:space="preserve"> </w:t>
      </w:r>
      <w:r w:rsidRPr="00EC15D7">
        <w:t>тенденций</w:t>
      </w:r>
      <w:r w:rsidRPr="00EC15D7">
        <w:rPr>
          <w:spacing w:val="45"/>
        </w:rPr>
        <w:t xml:space="preserve"> </w:t>
      </w:r>
      <w:r w:rsidRPr="00EC15D7">
        <w:t>в</w:t>
      </w:r>
      <w:r w:rsidRPr="00EC15D7">
        <w:rPr>
          <w:spacing w:val="43"/>
        </w:rPr>
        <w:t xml:space="preserve"> </w:t>
      </w:r>
      <w:r w:rsidRPr="00EC15D7">
        <w:t>обществе.</w:t>
      </w:r>
      <w:r w:rsidRPr="00EC15D7">
        <w:rPr>
          <w:spacing w:val="44"/>
        </w:rPr>
        <w:t xml:space="preserve"> </w:t>
      </w:r>
      <w:r w:rsidRPr="00EC15D7">
        <w:t>Кризис</w:t>
      </w:r>
      <w:r w:rsidRPr="00EC15D7">
        <w:rPr>
          <w:spacing w:val="43"/>
        </w:rPr>
        <w:t xml:space="preserve"> </w:t>
      </w:r>
      <w:r w:rsidRPr="00EC15D7">
        <w:t>доверия</w:t>
      </w:r>
      <w:r w:rsidRPr="00EC15D7">
        <w:rPr>
          <w:spacing w:val="44"/>
        </w:rPr>
        <w:t xml:space="preserve"> </w:t>
      </w:r>
      <w:r w:rsidRPr="00EC15D7">
        <w:rPr>
          <w:spacing w:val="-2"/>
        </w:rPr>
        <w:t>власти.</w:t>
      </w:r>
    </w:p>
    <w:p w:rsidR="00CD5C87" w:rsidRPr="00EC15D7" w:rsidRDefault="00F33EA3" w:rsidP="00E205CB">
      <w:pPr>
        <w:pStyle w:val="a3"/>
        <w:spacing w:before="137"/>
        <w:ind w:firstLine="0"/>
        <w:jc w:val="left"/>
      </w:pPr>
      <w:r w:rsidRPr="00EC15D7">
        <w:t>Новочеркасские</w:t>
      </w:r>
      <w:r w:rsidRPr="00EC15D7">
        <w:rPr>
          <w:spacing w:val="-5"/>
        </w:rPr>
        <w:t xml:space="preserve"> </w:t>
      </w:r>
      <w:r w:rsidRPr="00EC15D7">
        <w:t>события.</w:t>
      </w:r>
      <w:r w:rsidRPr="00EC15D7">
        <w:rPr>
          <w:spacing w:val="-2"/>
        </w:rPr>
        <w:t xml:space="preserve"> </w:t>
      </w:r>
      <w:r w:rsidRPr="00EC15D7">
        <w:t>Смещение</w:t>
      </w:r>
      <w:r w:rsidRPr="00EC15D7">
        <w:rPr>
          <w:spacing w:val="-3"/>
        </w:rPr>
        <w:t xml:space="preserve"> </w:t>
      </w:r>
      <w:r w:rsidRPr="00EC15D7">
        <w:t>Н.С.</w:t>
      </w:r>
      <w:r w:rsidRPr="00EC15D7">
        <w:rPr>
          <w:spacing w:val="-2"/>
        </w:rPr>
        <w:t xml:space="preserve"> Хрущева.</w:t>
      </w:r>
    </w:p>
    <w:p w:rsidR="00CD5C87" w:rsidRPr="00EC15D7" w:rsidRDefault="00F33EA3" w:rsidP="00E205CB">
      <w:pPr>
        <w:pStyle w:val="a3"/>
        <w:spacing w:before="139"/>
        <w:ind w:left="941" w:firstLine="0"/>
        <w:jc w:val="left"/>
      </w:pPr>
      <w:r w:rsidRPr="00EC15D7">
        <w:t>Советское</w:t>
      </w:r>
      <w:r w:rsidRPr="00EC15D7">
        <w:rPr>
          <w:spacing w:val="-2"/>
        </w:rPr>
        <w:t xml:space="preserve"> </w:t>
      </w:r>
      <w:r w:rsidRPr="00EC15D7">
        <w:t>государство</w:t>
      </w:r>
      <w:r w:rsidRPr="00EC15D7">
        <w:rPr>
          <w:spacing w:val="1"/>
        </w:rPr>
        <w:t xml:space="preserve"> </w:t>
      </w:r>
      <w:r w:rsidRPr="00EC15D7">
        <w:t>и</w:t>
      </w:r>
      <w:r w:rsidRPr="00EC15D7">
        <w:rPr>
          <w:spacing w:val="-1"/>
        </w:rPr>
        <w:t xml:space="preserve"> </w:t>
      </w:r>
      <w:r w:rsidRPr="00EC15D7">
        <w:t>общество</w:t>
      </w:r>
      <w:r w:rsidRPr="00EC15D7">
        <w:rPr>
          <w:spacing w:val="-2"/>
        </w:rPr>
        <w:t xml:space="preserve"> </w:t>
      </w:r>
      <w:r w:rsidRPr="00EC15D7">
        <w:t>в</w:t>
      </w:r>
      <w:r w:rsidRPr="00EC15D7">
        <w:rPr>
          <w:spacing w:val="-2"/>
        </w:rPr>
        <w:t xml:space="preserve"> </w:t>
      </w:r>
      <w:r w:rsidRPr="00EC15D7">
        <w:t>середине</w:t>
      </w:r>
      <w:r w:rsidRPr="00EC15D7">
        <w:rPr>
          <w:spacing w:val="-2"/>
        </w:rPr>
        <w:t xml:space="preserve"> </w:t>
      </w:r>
      <w:r w:rsidRPr="00EC15D7">
        <w:t>1960-х –</w:t>
      </w:r>
      <w:r w:rsidRPr="00EC15D7">
        <w:rPr>
          <w:spacing w:val="-1"/>
        </w:rPr>
        <w:t xml:space="preserve"> </w:t>
      </w:r>
      <w:r w:rsidRPr="00EC15D7">
        <w:t>начале</w:t>
      </w:r>
      <w:r w:rsidRPr="00EC15D7">
        <w:rPr>
          <w:spacing w:val="-2"/>
        </w:rPr>
        <w:t xml:space="preserve"> </w:t>
      </w:r>
      <w:r w:rsidRPr="00EC15D7">
        <w:t>1980-х</w:t>
      </w:r>
      <w:r w:rsidRPr="00EC15D7">
        <w:rPr>
          <w:spacing w:val="1"/>
        </w:rPr>
        <w:t xml:space="preserve"> </w:t>
      </w:r>
      <w:r w:rsidRPr="00EC15D7">
        <w:rPr>
          <w:spacing w:val="-5"/>
        </w:rPr>
        <w:t>гг.</w:t>
      </w:r>
    </w:p>
    <w:p w:rsidR="00CD5C87" w:rsidRPr="00EC15D7" w:rsidRDefault="00F33EA3" w:rsidP="00E205CB">
      <w:pPr>
        <w:pStyle w:val="a3"/>
        <w:spacing w:before="137" w:line="360" w:lineRule="auto"/>
        <w:ind w:right="261"/>
        <w:jc w:val="left"/>
      </w:pPr>
      <w:r w:rsidRPr="00EC15D7">
        <w:t>Приход к власти Л.И. Брежнева: его окружение и смена политического курса. Десталинизация и ресталинизация. Экономические реформы 1960-х гг. Новые ориентиры</w:t>
      </w:r>
      <w:r w:rsidRPr="00EC15D7">
        <w:rPr>
          <w:spacing w:val="80"/>
        </w:rPr>
        <w:t xml:space="preserve"> </w:t>
      </w:r>
      <w:r w:rsidRPr="00EC15D7">
        <w:t xml:space="preserve">аграрной политики. Косыгинская реформа. Конституция СССР 1977 г. Концепция «развитого </w:t>
      </w:r>
      <w:r w:rsidRPr="00EC15D7">
        <w:rPr>
          <w:spacing w:val="-2"/>
        </w:rPr>
        <w:t>социализма».</w:t>
      </w:r>
    </w:p>
    <w:p w:rsidR="00CD5C87" w:rsidRPr="00EC15D7" w:rsidRDefault="00F33EA3" w:rsidP="00E205CB">
      <w:pPr>
        <w:pStyle w:val="a3"/>
        <w:spacing w:line="360" w:lineRule="auto"/>
        <w:ind w:right="262"/>
        <w:jc w:val="left"/>
      </w:pPr>
      <w:r w:rsidRPr="00EC15D7">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sidRPr="00EC15D7">
        <w:rPr>
          <w:spacing w:val="-2"/>
        </w:rPr>
        <w:t>(ТЭК).</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4"/>
        <w:jc w:val="left"/>
      </w:pPr>
      <w:r w:rsidRPr="00EC15D7">
        <w:lastRenderedPageBreak/>
        <w:t>Повседневность в</w:t>
      </w:r>
      <w:r w:rsidRPr="00EC15D7">
        <w:rPr>
          <w:spacing w:val="-2"/>
        </w:rPr>
        <w:t xml:space="preserve"> </w:t>
      </w:r>
      <w:r w:rsidRPr="00EC15D7">
        <w:t>городе</w:t>
      </w:r>
      <w:r w:rsidRPr="00EC15D7">
        <w:rPr>
          <w:spacing w:val="-2"/>
        </w:rPr>
        <w:t xml:space="preserve"> </w:t>
      </w:r>
      <w:r w:rsidRPr="00EC15D7">
        <w:t>и в</w:t>
      </w:r>
      <w:r w:rsidRPr="00EC15D7">
        <w:rPr>
          <w:spacing w:val="-2"/>
        </w:rPr>
        <w:t xml:space="preserve"> </w:t>
      </w:r>
      <w:r w:rsidRPr="00EC15D7">
        <w:t>деревне.</w:t>
      </w:r>
      <w:r w:rsidRPr="00EC15D7">
        <w:rPr>
          <w:spacing w:val="-1"/>
        </w:rPr>
        <w:t xml:space="preserve"> </w:t>
      </w:r>
      <w:r w:rsidRPr="00EC15D7">
        <w:t>Рост</w:t>
      </w:r>
      <w:r w:rsidRPr="00EC15D7">
        <w:rPr>
          <w:spacing w:val="-1"/>
        </w:rPr>
        <w:t xml:space="preserve"> </w:t>
      </w:r>
      <w:r w:rsidRPr="00EC15D7">
        <w:t>социальной мобильности.</w:t>
      </w:r>
      <w:r w:rsidRPr="00EC15D7">
        <w:rPr>
          <w:spacing w:val="-4"/>
        </w:rPr>
        <w:t xml:space="preserve"> </w:t>
      </w:r>
      <w:r w:rsidRPr="00EC15D7">
        <w:t>Миграция</w:t>
      </w:r>
      <w:r w:rsidRPr="00EC15D7">
        <w:rPr>
          <w:spacing w:val="-3"/>
        </w:rPr>
        <w:t xml:space="preserve"> </w:t>
      </w:r>
      <w:r w:rsidRPr="00EC15D7">
        <w:t>населения</w:t>
      </w:r>
      <w:r w:rsidRPr="00EC15D7">
        <w:rPr>
          <w:spacing w:val="-1"/>
        </w:rPr>
        <w:t xml:space="preserve"> </w:t>
      </w:r>
      <w:r w:rsidRPr="00EC15D7">
        <w:t>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CD5C87" w:rsidRPr="00EC15D7" w:rsidRDefault="00F33EA3" w:rsidP="00E205CB">
      <w:pPr>
        <w:pStyle w:val="a3"/>
        <w:spacing w:before="2" w:line="360" w:lineRule="auto"/>
        <w:ind w:right="265"/>
        <w:jc w:val="left"/>
      </w:pPr>
      <w:r w:rsidRPr="00EC15D7">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CD5C87" w:rsidRPr="00EC15D7" w:rsidRDefault="00F33EA3" w:rsidP="00E205CB">
      <w:pPr>
        <w:pStyle w:val="a3"/>
        <w:spacing w:line="360" w:lineRule="auto"/>
        <w:ind w:right="262"/>
        <w:jc w:val="left"/>
      </w:pPr>
      <w:r w:rsidRPr="00EC15D7">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CD5C87" w:rsidRPr="00EC15D7" w:rsidRDefault="00F33EA3" w:rsidP="00E205CB">
      <w:pPr>
        <w:pStyle w:val="a3"/>
        <w:spacing w:before="1" w:line="360" w:lineRule="auto"/>
        <w:ind w:left="941" w:right="4243" w:firstLine="0"/>
        <w:jc w:val="left"/>
      </w:pPr>
      <w:r w:rsidRPr="00EC15D7">
        <w:t>Л.И. Брежнев в оценках современников и историков. Политика</w:t>
      </w:r>
      <w:r w:rsidRPr="00EC15D7">
        <w:rPr>
          <w:spacing w:val="-3"/>
        </w:rPr>
        <w:t xml:space="preserve"> </w:t>
      </w:r>
      <w:r w:rsidRPr="00EC15D7">
        <w:t>перестройки.</w:t>
      </w:r>
      <w:r w:rsidRPr="00EC15D7">
        <w:rPr>
          <w:spacing w:val="-5"/>
        </w:rPr>
        <w:t xml:space="preserve"> </w:t>
      </w:r>
      <w:r w:rsidRPr="00EC15D7">
        <w:t>Распад</w:t>
      </w:r>
      <w:r w:rsidRPr="00EC15D7">
        <w:rPr>
          <w:spacing w:val="-3"/>
        </w:rPr>
        <w:t xml:space="preserve"> </w:t>
      </w:r>
      <w:r w:rsidRPr="00EC15D7">
        <w:t>СССР</w:t>
      </w:r>
      <w:r w:rsidRPr="00EC15D7">
        <w:rPr>
          <w:spacing w:val="-2"/>
        </w:rPr>
        <w:t xml:space="preserve"> </w:t>
      </w:r>
      <w:r w:rsidRPr="00EC15D7">
        <w:t>(1985–1991</w:t>
      </w:r>
      <w:r w:rsidRPr="00EC15D7">
        <w:rPr>
          <w:spacing w:val="-2"/>
        </w:rPr>
        <w:t xml:space="preserve"> гг.).</w:t>
      </w:r>
    </w:p>
    <w:p w:rsidR="00CD5C87" w:rsidRPr="00EC15D7" w:rsidRDefault="00F33EA3" w:rsidP="00E205CB">
      <w:pPr>
        <w:pStyle w:val="a3"/>
        <w:spacing w:line="360" w:lineRule="auto"/>
        <w:ind w:right="263"/>
        <w:jc w:val="left"/>
      </w:pPr>
      <w:r w:rsidRPr="00EC15D7">
        <w:t>Нарастание кризисных явлений в социально-экономической и идейно-политической</w:t>
      </w:r>
      <w:r w:rsidRPr="00EC15D7">
        <w:rPr>
          <w:spacing w:val="40"/>
        </w:rPr>
        <w:t xml:space="preserve"> </w:t>
      </w:r>
      <w:r w:rsidRPr="00EC15D7">
        <w:t>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w:t>
      </w:r>
      <w:r w:rsidRPr="00EC15D7">
        <w:rPr>
          <w:spacing w:val="80"/>
        </w:rPr>
        <w:t xml:space="preserve"> </w:t>
      </w:r>
      <w:r w:rsidRPr="00EC15D7">
        <w:t>деятельности. Принятие закона о приватизации государственных предприятий.</w:t>
      </w:r>
    </w:p>
    <w:p w:rsidR="00CD5C87" w:rsidRPr="00EC15D7" w:rsidRDefault="00F33EA3" w:rsidP="00E205CB">
      <w:pPr>
        <w:pStyle w:val="a3"/>
        <w:spacing w:before="1" w:line="360" w:lineRule="auto"/>
        <w:ind w:right="265"/>
        <w:jc w:val="left"/>
      </w:pPr>
      <w:r w:rsidRPr="00EC15D7">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CD5C87" w:rsidRPr="00EC15D7" w:rsidRDefault="00F33EA3" w:rsidP="00E205CB">
      <w:pPr>
        <w:pStyle w:val="a3"/>
        <w:spacing w:line="360" w:lineRule="auto"/>
        <w:ind w:right="267"/>
        <w:jc w:val="left"/>
      </w:pPr>
      <w:r w:rsidRPr="00EC15D7">
        <w:t>Новое мышление М.С. Горбачева. Изменения в советской внешней политике. Односторонние уступки Западу. Роспуск СЭВ и Организации Варшавского договора.</w:t>
      </w:r>
      <w:r w:rsidRPr="00EC15D7">
        <w:rPr>
          <w:spacing w:val="40"/>
        </w:rPr>
        <w:t xml:space="preserve"> </w:t>
      </w:r>
      <w:r w:rsidRPr="00EC15D7">
        <w:t>Объединение Германии. Начало вывода советских войск из Центральной и Восточной Европы. Завершение холодной войны.</w:t>
      </w:r>
    </w:p>
    <w:p w:rsidR="00CD5C87" w:rsidRPr="00EC15D7" w:rsidRDefault="00F33EA3" w:rsidP="00E205CB">
      <w:pPr>
        <w:pStyle w:val="a3"/>
        <w:spacing w:before="1" w:line="360" w:lineRule="auto"/>
        <w:ind w:right="265"/>
        <w:jc w:val="left"/>
      </w:pPr>
      <w:r w:rsidRPr="00EC15D7">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5"/>
        <w:jc w:val="left"/>
      </w:pPr>
      <w:r w:rsidRPr="00EC15D7">
        <w:lastRenderedPageBreak/>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CD5C87" w:rsidRPr="00EC15D7" w:rsidRDefault="00F33EA3" w:rsidP="00E205CB">
      <w:pPr>
        <w:pStyle w:val="a3"/>
        <w:spacing w:before="2" w:line="360" w:lineRule="auto"/>
        <w:ind w:right="268"/>
        <w:jc w:val="left"/>
      </w:pPr>
      <w:r w:rsidRPr="00EC15D7">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CD5C87" w:rsidRPr="00EC15D7" w:rsidRDefault="00F33EA3" w:rsidP="00E205CB">
      <w:pPr>
        <w:pStyle w:val="a3"/>
        <w:spacing w:line="360" w:lineRule="auto"/>
        <w:ind w:right="263"/>
        <w:jc w:val="left"/>
      </w:pPr>
      <w:r w:rsidRPr="00EC15D7">
        <w:t>Усиление центробежных тенденций и угрозы распада СССР. Декларация о</w:t>
      </w:r>
      <w:r w:rsidRPr="00EC15D7">
        <w:rPr>
          <w:spacing w:val="40"/>
        </w:rPr>
        <w:t xml:space="preserve"> </w:t>
      </w:r>
      <w:r w:rsidRPr="00EC15D7">
        <w:t>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w:t>
      </w:r>
      <w:r w:rsidRPr="00EC15D7">
        <w:rPr>
          <w:spacing w:val="-1"/>
        </w:rPr>
        <w:t xml:space="preserve"> </w:t>
      </w:r>
      <w:r w:rsidRPr="00EC15D7">
        <w:t>Реалии 1991</w:t>
      </w:r>
      <w:r w:rsidRPr="00EC15D7">
        <w:rPr>
          <w:spacing w:val="-1"/>
        </w:rPr>
        <w:t xml:space="preserve"> </w:t>
      </w:r>
      <w:r w:rsidRPr="00EC15D7">
        <w:t>г.:</w:t>
      </w:r>
      <w:r w:rsidRPr="00EC15D7">
        <w:rPr>
          <w:spacing w:val="-1"/>
        </w:rPr>
        <w:t xml:space="preserve"> </w:t>
      </w:r>
      <w:r w:rsidRPr="00EC15D7">
        <w:t>конфискационная</w:t>
      </w:r>
      <w:r w:rsidRPr="00EC15D7">
        <w:rPr>
          <w:spacing w:val="-1"/>
        </w:rPr>
        <w:t xml:space="preserve"> </w:t>
      </w:r>
      <w:r w:rsidRPr="00EC15D7">
        <w:t>денежная</w:t>
      </w:r>
      <w:r w:rsidRPr="00EC15D7">
        <w:rPr>
          <w:spacing w:val="-1"/>
        </w:rPr>
        <w:t xml:space="preserve"> </w:t>
      </w:r>
      <w:r w:rsidRPr="00EC15D7">
        <w:t>реформа,</w:t>
      </w:r>
      <w:r w:rsidRPr="00EC15D7">
        <w:rPr>
          <w:spacing w:val="-1"/>
        </w:rPr>
        <w:t xml:space="preserve"> </w:t>
      </w:r>
      <w:r w:rsidRPr="00EC15D7">
        <w:t>трехкратное</w:t>
      </w:r>
      <w:r w:rsidRPr="00EC15D7">
        <w:rPr>
          <w:spacing w:val="-2"/>
        </w:rPr>
        <w:t xml:space="preserve"> </w:t>
      </w:r>
      <w:r w:rsidRPr="00EC15D7">
        <w:t>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CD5C87" w:rsidRPr="00EC15D7" w:rsidRDefault="00F33EA3" w:rsidP="00E205CB">
      <w:pPr>
        <w:pStyle w:val="a3"/>
        <w:spacing w:line="360" w:lineRule="auto"/>
        <w:ind w:right="264"/>
        <w:jc w:val="left"/>
      </w:pPr>
      <w:r w:rsidRPr="00EC15D7">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CD5C87" w:rsidRPr="00EC15D7" w:rsidRDefault="00F33EA3" w:rsidP="00E205CB">
      <w:pPr>
        <w:pStyle w:val="a3"/>
        <w:spacing w:line="362" w:lineRule="auto"/>
        <w:ind w:right="263"/>
        <w:jc w:val="left"/>
      </w:pPr>
      <w:r w:rsidRPr="00EC15D7">
        <w:t>Реакция мирового сообщества на распад СССР. Россия как преемник СССР на международной арене.</w:t>
      </w:r>
    </w:p>
    <w:p w:rsidR="00CD5C87" w:rsidRPr="00EC15D7" w:rsidRDefault="00F33EA3" w:rsidP="00E205CB">
      <w:pPr>
        <w:pStyle w:val="a3"/>
        <w:spacing w:line="360" w:lineRule="auto"/>
        <w:ind w:left="941" w:right="6009" w:firstLine="0"/>
        <w:jc w:val="left"/>
      </w:pPr>
      <w:r w:rsidRPr="00EC15D7">
        <w:t>Наш</w:t>
      </w:r>
      <w:r w:rsidRPr="00EC15D7">
        <w:rPr>
          <w:spacing w:val="-9"/>
        </w:rPr>
        <w:t xml:space="preserve"> </w:t>
      </w:r>
      <w:r w:rsidRPr="00EC15D7">
        <w:t>край</w:t>
      </w:r>
      <w:r w:rsidRPr="00EC15D7">
        <w:rPr>
          <w:spacing w:val="-9"/>
        </w:rPr>
        <w:t xml:space="preserve"> </w:t>
      </w:r>
      <w:r w:rsidRPr="00EC15D7">
        <w:t>в</w:t>
      </w:r>
      <w:r w:rsidRPr="00EC15D7">
        <w:rPr>
          <w:spacing w:val="-10"/>
        </w:rPr>
        <w:t xml:space="preserve"> </w:t>
      </w:r>
      <w:r w:rsidRPr="00EC15D7">
        <w:t>1945–1991</w:t>
      </w:r>
      <w:r w:rsidRPr="00EC15D7">
        <w:rPr>
          <w:spacing w:val="-9"/>
        </w:rPr>
        <w:t xml:space="preserve"> </w:t>
      </w:r>
      <w:r w:rsidRPr="00EC15D7">
        <w:t xml:space="preserve">гг. </w:t>
      </w:r>
      <w:r w:rsidRPr="00EC15D7">
        <w:rPr>
          <w:spacing w:val="-2"/>
        </w:rPr>
        <w:t>Обобщение.</w:t>
      </w:r>
    </w:p>
    <w:p w:rsidR="00CD5C87" w:rsidRPr="00EC15D7" w:rsidRDefault="00F33EA3" w:rsidP="00E205CB">
      <w:pPr>
        <w:pStyle w:val="a3"/>
        <w:spacing w:line="360" w:lineRule="auto"/>
        <w:ind w:left="941" w:right="4901" w:firstLine="0"/>
        <w:jc w:val="left"/>
      </w:pPr>
      <w:r w:rsidRPr="00EC15D7">
        <w:t>Российская Федерация в 1992–2022 гг. Становление</w:t>
      </w:r>
      <w:r w:rsidRPr="00EC15D7">
        <w:rPr>
          <w:spacing w:val="-9"/>
        </w:rPr>
        <w:t xml:space="preserve"> </w:t>
      </w:r>
      <w:r w:rsidRPr="00EC15D7">
        <w:t>новой</w:t>
      </w:r>
      <w:r w:rsidRPr="00EC15D7">
        <w:rPr>
          <w:spacing w:val="-9"/>
        </w:rPr>
        <w:t xml:space="preserve"> </w:t>
      </w:r>
      <w:r w:rsidRPr="00EC15D7">
        <w:t>России</w:t>
      </w:r>
      <w:r w:rsidRPr="00EC15D7">
        <w:rPr>
          <w:spacing w:val="-8"/>
        </w:rPr>
        <w:t xml:space="preserve"> </w:t>
      </w:r>
      <w:r w:rsidRPr="00EC15D7">
        <w:t>(1992–1999</w:t>
      </w:r>
      <w:r w:rsidRPr="00EC15D7">
        <w:rPr>
          <w:spacing w:val="-8"/>
        </w:rPr>
        <w:t xml:space="preserve"> </w:t>
      </w:r>
      <w:r w:rsidRPr="00EC15D7">
        <w:t>гг.).</w:t>
      </w:r>
    </w:p>
    <w:p w:rsidR="00CD5C87" w:rsidRPr="00EC15D7" w:rsidRDefault="00F33EA3" w:rsidP="00E205CB">
      <w:pPr>
        <w:pStyle w:val="a3"/>
        <w:spacing w:line="360" w:lineRule="auto"/>
        <w:ind w:right="267"/>
        <w:jc w:val="left"/>
      </w:pPr>
      <w:r w:rsidRPr="00EC15D7">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w:t>
      </w:r>
      <w:r w:rsidRPr="00EC15D7">
        <w:rPr>
          <w:spacing w:val="40"/>
        </w:rPr>
        <w:t xml:space="preserve"> </w:t>
      </w:r>
      <w:r w:rsidRPr="00EC15D7">
        <w:t>Рост недовольства граждан первыми результатами экономических реформ.</w:t>
      </w:r>
    </w:p>
    <w:p w:rsidR="00CD5C87" w:rsidRPr="00EC15D7" w:rsidRDefault="00F33EA3" w:rsidP="00E205CB">
      <w:pPr>
        <w:pStyle w:val="a3"/>
        <w:spacing w:line="360" w:lineRule="auto"/>
        <w:ind w:right="268"/>
        <w:jc w:val="left"/>
      </w:pPr>
      <w:r w:rsidRPr="00EC15D7">
        <w:t>Нарастание политико-конституционного кризиса в условиях ухудшения экономической ситуации.</w:t>
      </w:r>
      <w:r w:rsidRPr="00EC15D7">
        <w:rPr>
          <w:spacing w:val="78"/>
        </w:rPr>
        <w:t xml:space="preserve"> </w:t>
      </w:r>
      <w:r w:rsidRPr="00EC15D7">
        <w:t>Указ</w:t>
      </w:r>
      <w:r w:rsidRPr="00EC15D7">
        <w:rPr>
          <w:spacing w:val="79"/>
        </w:rPr>
        <w:t xml:space="preserve"> </w:t>
      </w:r>
      <w:r w:rsidRPr="00EC15D7">
        <w:t>Б.Н.</w:t>
      </w:r>
      <w:r w:rsidRPr="00EC15D7">
        <w:rPr>
          <w:spacing w:val="75"/>
        </w:rPr>
        <w:t xml:space="preserve"> </w:t>
      </w:r>
      <w:r w:rsidRPr="00EC15D7">
        <w:t>Ельцина</w:t>
      </w:r>
      <w:r w:rsidRPr="00EC15D7">
        <w:rPr>
          <w:spacing w:val="77"/>
        </w:rPr>
        <w:t xml:space="preserve"> </w:t>
      </w:r>
      <w:r w:rsidRPr="00EC15D7">
        <w:t>№</w:t>
      </w:r>
      <w:r w:rsidRPr="00EC15D7">
        <w:rPr>
          <w:spacing w:val="77"/>
        </w:rPr>
        <w:t xml:space="preserve"> </w:t>
      </w:r>
      <w:r w:rsidRPr="00EC15D7">
        <w:t>1400</w:t>
      </w:r>
      <w:r w:rsidRPr="00EC15D7">
        <w:rPr>
          <w:spacing w:val="78"/>
        </w:rPr>
        <w:t xml:space="preserve"> </w:t>
      </w:r>
      <w:r w:rsidRPr="00EC15D7">
        <w:t>и</w:t>
      </w:r>
      <w:r w:rsidRPr="00EC15D7">
        <w:rPr>
          <w:spacing w:val="79"/>
        </w:rPr>
        <w:t xml:space="preserve"> </w:t>
      </w:r>
      <w:r w:rsidRPr="00EC15D7">
        <w:t>его</w:t>
      </w:r>
      <w:r w:rsidRPr="00EC15D7">
        <w:rPr>
          <w:spacing w:val="78"/>
        </w:rPr>
        <w:t xml:space="preserve"> </w:t>
      </w:r>
      <w:r w:rsidRPr="00EC15D7">
        <w:t>оценка</w:t>
      </w:r>
      <w:r w:rsidRPr="00EC15D7">
        <w:rPr>
          <w:spacing w:val="77"/>
        </w:rPr>
        <w:t xml:space="preserve"> </w:t>
      </w:r>
      <w:r w:rsidRPr="00EC15D7">
        <w:t>Конституционным</w:t>
      </w:r>
      <w:r w:rsidRPr="00EC15D7">
        <w:rPr>
          <w:spacing w:val="77"/>
        </w:rPr>
        <w:t xml:space="preserve"> </w:t>
      </w:r>
      <w:r w:rsidRPr="00EC15D7">
        <w:t>судом.</w:t>
      </w:r>
      <w:r w:rsidRPr="00EC15D7">
        <w:rPr>
          <w:spacing w:val="80"/>
        </w:rPr>
        <w:t xml:space="preserve"> </w:t>
      </w:r>
      <w:r w:rsidRPr="00EC15D7">
        <w:t>Возможность</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7" w:firstLine="0"/>
        <w:jc w:val="left"/>
      </w:pPr>
      <w:r w:rsidRPr="00EC15D7">
        <w:lastRenderedPageBreak/>
        <w:t>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CD5C87" w:rsidRPr="00EC15D7" w:rsidRDefault="00F33EA3" w:rsidP="00E205CB">
      <w:pPr>
        <w:pStyle w:val="a3"/>
        <w:spacing w:before="2" w:line="360" w:lineRule="auto"/>
        <w:ind w:right="262"/>
        <w:jc w:val="left"/>
      </w:pPr>
      <w:r w:rsidRPr="00EC15D7">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w:t>
      </w:r>
      <w:r w:rsidRPr="00EC15D7">
        <w:rPr>
          <w:spacing w:val="-2"/>
        </w:rPr>
        <w:t>Республике.</w:t>
      </w:r>
    </w:p>
    <w:p w:rsidR="00CD5C87" w:rsidRPr="00EC15D7" w:rsidRDefault="00F33EA3" w:rsidP="00E205CB">
      <w:pPr>
        <w:pStyle w:val="a3"/>
        <w:spacing w:line="360" w:lineRule="auto"/>
        <w:ind w:right="263"/>
        <w:jc w:val="left"/>
      </w:pPr>
      <w:r w:rsidRPr="00EC15D7">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w:t>
      </w:r>
      <w:r w:rsidRPr="00EC15D7">
        <w:rPr>
          <w:spacing w:val="40"/>
        </w:rPr>
        <w:t xml:space="preserve"> </w:t>
      </w:r>
      <w:r w:rsidRPr="00EC15D7">
        <w:t>экспорта продовольствия. Финансовые пирамиды. Дефолт 1998 г. и его последствия.</w:t>
      </w:r>
    </w:p>
    <w:p w:rsidR="00CD5C87" w:rsidRPr="00EC15D7" w:rsidRDefault="00F33EA3" w:rsidP="00E205CB">
      <w:pPr>
        <w:pStyle w:val="a3"/>
        <w:spacing w:before="1" w:line="360" w:lineRule="auto"/>
        <w:ind w:right="265"/>
        <w:jc w:val="left"/>
      </w:pPr>
      <w:r w:rsidRPr="00EC15D7">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CD5C87" w:rsidRPr="00EC15D7" w:rsidRDefault="00F33EA3" w:rsidP="00E205CB">
      <w:pPr>
        <w:pStyle w:val="a3"/>
        <w:spacing w:line="360" w:lineRule="auto"/>
        <w:ind w:right="258"/>
        <w:jc w:val="left"/>
      </w:pPr>
      <w:r w:rsidRPr="00EC15D7">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w:t>
      </w:r>
    </w:p>
    <w:p w:rsidR="00CD5C87" w:rsidRPr="00EC15D7" w:rsidRDefault="00F33EA3" w:rsidP="00E205CB">
      <w:pPr>
        <w:pStyle w:val="a3"/>
        <w:spacing w:line="360" w:lineRule="auto"/>
        <w:ind w:right="266"/>
        <w:jc w:val="left"/>
      </w:pPr>
      <w:r w:rsidRPr="00EC15D7">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w:t>
      </w:r>
      <w:r w:rsidRPr="00EC15D7">
        <w:rPr>
          <w:spacing w:val="40"/>
        </w:rPr>
        <w:t xml:space="preserve"> </w:t>
      </w:r>
      <w:r w:rsidRPr="00EC15D7">
        <w:t>Дагестан. Добровольная отставка Б.Н. Ельцина.</w:t>
      </w:r>
    </w:p>
    <w:p w:rsidR="00CD5C87" w:rsidRPr="00EC15D7" w:rsidRDefault="00F33EA3" w:rsidP="00E205CB">
      <w:pPr>
        <w:pStyle w:val="a3"/>
        <w:ind w:left="941" w:firstLine="0"/>
        <w:jc w:val="left"/>
      </w:pPr>
      <w:r w:rsidRPr="00EC15D7">
        <w:t>Россия</w:t>
      </w:r>
      <w:r w:rsidRPr="00EC15D7">
        <w:rPr>
          <w:spacing w:val="-4"/>
        </w:rPr>
        <w:t xml:space="preserve"> </w:t>
      </w:r>
      <w:r w:rsidRPr="00EC15D7">
        <w:t>в</w:t>
      </w:r>
      <w:r w:rsidRPr="00EC15D7">
        <w:rPr>
          <w:spacing w:val="-2"/>
        </w:rPr>
        <w:t xml:space="preserve"> </w:t>
      </w:r>
      <w:r w:rsidRPr="00EC15D7">
        <w:t>ХХI</w:t>
      </w:r>
      <w:r w:rsidRPr="00EC15D7">
        <w:rPr>
          <w:spacing w:val="-5"/>
        </w:rPr>
        <w:t xml:space="preserve"> </w:t>
      </w:r>
      <w:r w:rsidRPr="00EC15D7">
        <w:t>в.:</w:t>
      </w:r>
      <w:r w:rsidRPr="00EC15D7">
        <w:rPr>
          <w:spacing w:val="-1"/>
        </w:rPr>
        <w:t xml:space="preserve"> </w:t>
      </w:r>
      <w:r w:rsidRPr="00EC15D7">
        <w:t>вызовы</w:t>
      </w:r>
      <w:r w:rsidRPr="00EC15D7">
        <w:rPr>
          <w:spacing w:val="-2"/>
        </w:rPr>
        <w:t xml:space="preserve"> </w:t>
      </w:r>
      <w:r w:rsidRPr="00EC15D7">
        <w:t>времени</w:t>
      </w:r>
      <w:r w:rsidRPr="00EC15D7">
        <w:rPr>
          <w:spacing w:val="-1"/>
        </w:rPr>
        <w:t xml:space="preserve"> </w:t>
      </w:r>
      <w:r w:rsidRPr="00EC15D7">
        <w:t>и</w:t>
      </w:r>
      <w:r w:rsidRPr="00EC15D7">
        <w:rPr>
          <w:spacing w:val="-1"/>
        </w:rPr>
        <w:t xml:space="preserve"> </w:t>
      </w:r>
      <w:r w:rsidRPr="00EC15D7">
        <w:t>задачи</w:t>
      </w:r>
      <w:r w:rsidRPr="00EC15D7">
        <w:rPr>
          <w:spacing w:val="-1"/>
        </w:rPr>
        <w:t xml:space="preserve"> </w:t>
      </w:r>
      <w:r w:rsidRPr="00EC15D7">
        <w:rPr>
          <w:spacing w:val="-2"/>
        </w:rPr>
        <w:t>модернизации.</w:t>
      </w:r>
    </w:p>
    <w:p w:rsidR="00CD5C87" w:rsidRPr="00EC15D7" w:rsidRDefault="00F33EA3" w:rsidP="00E205CB">
      <w:pPr>
        <w:pStyle w:val="a3"/>
        <w:spacing w:before="139" w:line="360" w:lineRule="auto"/>
        <w:ind w:right="259"/>
        <w:jc w:val="left"/>
      </w:pPr>
      <w:r w:rsidRPr="00EC15D7">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CD5C87" w:rsidRPr="00EC15D7" w:rsidRDefault="00F33EA3" w:rsidP="00E205CB">
      <w:pPr>
        <w:pStyle w:val="a3"/>
        <w:spacing w:line="275" w:lineRule="exact"/>
        <w:ind w:left="941" w:firstLine="0"/>
        <w:jc w:val="left"/>
      </w:pPr>
      <w:r w:rsidRPr="00EC15D7">
        <w:t>Экономический</w:t>
      </w:r>
      <w:r w:rsidRPr="00EC15D7">
        <w:rPr>
          <w:spacing w:val="67"/>
          <w:w w:val="150"/>
        </w:rPr>
        <w:t xml:space="preserve"> </w:t>
      </w:r>
      <w:r w:rsidRPr="00EC15D7">
        <w:t>подъем</w:t>
      </w:r>
      <w:r w:rsidRPr="00EC15D7">
        <w:rPr>
          <w:spacing w:val="67"/>
          <w:w w:val="150"/>
        </w:rPr>
        <w:t xml:space="preserve"> </w:t>
      </w:r>
      <w:r w:rsidRPr="00EC15D7">
        <w:t>1999–2007</w:t>
      </w:r>
      <w:r w:rsidRPr="00EC15D7">
        <w:rPr>
          <w:spacing w:val="68"/>
          <w:w w:val="150"/>
        </w:rPr>
        <w:t xml:space="preserve"> </w:t>
      </w:r>
      <w:r w:rsidRPr="00EC15D7">
        <w:t>гг.</w:t>
      </w:r>
      <w:r w:rsidRPr="00EC15D7">
        <w:rPr>
          <w:spacing w:val="68"/>
          <w:w w:val="150"/>
        </w:rPr>
        <w:t xml:space="preserve"> </w:t>
      </w:r>
      <w:r w:rsidRPr="00EC15D7">
        <w:t>и</w:t>
      </w:r>
      <w:r w:rsidRPr="00EC15D7">
        <w:rPr>
          <w:spacing w:val="67"/>
          <w:w w:val="150"/>
        </w:rPr>
        <w:t xml:space="preserve"> </w:t>
      </w:r>
      <w:r w:rsidRPr="00EC15D7">
        <w:t>кризис</w:t>
      </w:r>
      <w:r w:rsidRPr="00EC15D7">
        <w:rPr>
          <w:spacing w:val="67"/>
          <w:w w:val="150"/>
        </w:rPr>
        <w:t xml:space="preserve"> </w:t>
      </w:r>
      <w:r w:rsidRPr="00EC15D7">
        <w:t>2008</w:t>
      </w:r>
      <w:r w:rsidRPr="00EC15D7">
        <w:rPr>
          <w:spacing w:val="68"/>
          <w:w w:val="150"/>
        </w:rPr>
        <w:t xml:space="preserve"> </w:t>
      </w:r>
      <w:r w:rsidRPr="00EC15D7">
        <w:t>г.</w:t>
      </w:r>
      <w:r w:rsidRPr="00EC15D7">
        <w:rPr>
          <w:spacing w:val="68"/>
          <w:w w:val="150"/>
        </w:rPr>
        <w:t xml:space="preserve"> </w:t>
      </w:r>
      <w:r w:rsidRPr="00EC15D7">
        <w:t>Структура</w:t>
      </w:r>
      <w:r w:rsidRPr="00EC15D7">
        <w:rPr>
          <w:spacing w:val="67"/>
          <w:w w:val="150"/>
        </w:rPr>
        <w:t xml:space="preserve"> </w:t>
      </w:r>
      <w:r w:rsidRPr="00EC15D7">
        <w:t>экономики,</w:t>
      </w:r>
      <w:r w:rsidRPr="00EC15D7">
        <w:rPr>
          <w:spacing w:val="69"/>
          <w:w w:val="150"/>
        </w:rPr>
        <w:t xml:space="preserve"> </w:t>
      </w:r>
      <w:r w:rsidRPr="00EC15D7">
        <w:rPr>
          <w:spacing w:val="-4"/>
        </w:rPr>
        <w:t>роль</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5" w:firstLine="0"/>
        <w:jc w:val="left"/>
      </w:pPr>
      <w:r w:rsidRPr="00EC15D7">
        <w:lastRenderedPageBreak/>
        <w:t>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CD5C87" w:rsidRPr="00EC15D7" w:rsidRDefault="00F33EA3" w:rsidP="00E205CB">
      <w:pPr>
        <w:pStyle w:val="a3"/>
        <w:spacing w:before="2" w:line="360" w:lineRule="auto"/>
        <w:ind w:right="269"/>
        <w:jc w:val="left"/>
      </w:pPr>
      <w:r w:rsidRPr="00EC15D7">
        <w:t>Президент Д.А. Медведев, премьер-министр В.В. Путин. Основные</w:t>
      </w:r>
      <w:r w:rsidRPr="00EC15D7">
        <w:rPr>
          <w:spacing w:val="-1"/>
        </w:rPr>
        <w:t xml:space="preserve"> </w:t>
      </w:r>
      <w:r w:rsidRPr="00EC15D7">
        <w:t>направления внешней и внутренней политики. Проблема стабильности и преемственности власти.</w:t>
      </w:r>
    </w:p>
    <w:p w:rsidR="00CD5C87" w:rsidRPr="00EC15D7" w:rsidRDefault="00F33EA3" w:rsidP="00E205CB">
      <w:pPr>
        <w:pStyle w:val="a3"/>
        <w:spacing w:line="360" w:lineRule="auto"/>
        <w:ind w:right="261"/>
        <w:jc w:val="left"/>
      </w:pPr>
      <w:r w:rsidRPr="00EC15D7">
        <w:t>Избрание В.В. Путина Президентом Российской Федерации в 2012 г. и переизбрание на новый срок в</w:t>
      </w:r>
      <w:r w:rsidRPr="00EC15D7">
        <w:rPr>
          <w:spacing w:val="-1"/>
        </w:rPr>
        <w:t xml:space="preserve"> </w:t>
      </w:r>
      <w:r w:rsidRPr="00EC15D7">
        <w:t>2018 г. Вхождение</w:t>
      </w:r>
      <w:r w:rsidRPr="00EC15D7">
        <w:rPr>
          <w:spacing w:val="-1"/>
        </w:rPr>
        <w:t xml:space="preserve"> </w:t>
      </w:r>
      <w:r w:rsidRPr="00EC15D7">
        <w:t>Крыма</w:t>
      </w:r>
      <w:r w:rsidRPr="00EC15D7">
        <w:rPr>
          <w:spacing w:val="-1"/>
        </w:rPr>
        <w:t xml:space="preserve"> </w:t>
      </w:r>
      <w:r w:rsidRPr="00EC15D7">
        <w:t>в состав</w:t>
      </w:r>
      <w:r w:rsidRPr="00EC15D7">
        <w:rPr>
          <w:spacing w:val="-1"/>
        </w:rPr>
        <w:t xml:space="preserve"> </w:t>
      </w:r>
      <w:r w:rsidRPr="00EC15D7">
        <w:t>России и реализация</w:t>
      </w:r>
      <w:r w:rsidRPr="00EC15D7">
        <w:rPr>
          <w:spacing w:val="-3"/>
        </w:rPr>
        <w:t xml:space="preserve"> </w:t>
      </w:r>
      <w:r w:rsidRPr="00EC15D7">
        <w:t>инфраструктурных проектов в Крыму (строительство Крымского моста, трассы «Таврида» и других). Начало конституционной реформы (2020 г.).</w:t>
      </w:r>
    </w:p>
    <w:p w:rsidR="00CD5C87" w:rsidRPr="00EC15D7" w:rsidRDefault="00F33EA3" w:rsidP="00E205CB">
      <w:pPr>
        <w:pStyle w:val="a3"/>
        <w:spacing w:line="360" w:lineRule="auto"/>
        <w:ind w:right="261"/>
        <w:jc w:val="left"/>
      </w:pPr>
      <w:r w:rsidRPr="00EC15D7">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CD5C87" w:rsidRPr="00EC15D7" w:rsidRDefault="00F33EA3" w:rsidP="00E205CB">
      <w:pPr>
        <w:pStyle w:val="a3"/>
        <w:spacing w:before="1" w:line="360" w:lineRule="auto"/>
        <w:ind w:right="260"/>
        <w:jc w:val="left"/>
      </w:pPr>
      <w:r w:rsidRPr="00EC15D7">
        <w:t>Повседневная жизнь. Социальная дифференциация. Качество, уровень жизни и размеры доходов</w:t>
      </w:r>
      <w:r w:rsidRPr="00EC15D7">
        <w:rPr>
          <w:spacing w:val="-3"/>
        </w:rPr>
        <w:t xml:space="preserve"> </w:t>
      </w:r>
      <w:r w:rsidRPr="00EC15D7">
        <w:t>разных слоев</w:t>
      </w:r>
      <w:r w:rsidRPr="00EC15D7">
        <w:rPr>
          <w:spacing w:val="-3"/>
        </w:rPr>
        <w:t xml:space="preserve"> </w:t>
      </w:r>
      <w:r w:rsidRPr="00EC15D7">
        <w:t>населения.</w:t>
      </w:r>
      <w:r w:rsidRPr="00EC15D7">
        <w:rPr>
          <w:spacing w:val="-2"/>
        </w:rPr>
        <w:t xml:space="preserve"> </w:t>
      </w:r>
      <w:r w:rsidRPr="00EC15D7">
        <w:t>Постановка</w:t>
      </w:r>
      <w:r w:rsidRPr="00EC15D7">
        <w:rPr>
          <w:spacing w:val="-3"/>
        </w:rPr>
        <w:t xml:space="preserve"> </w:t>
      </w:r>
      <w:r w:rsidRPr="00EC15D7">
        <w:t>государством</w:t>
      </w:r>
      <w:r w:rsidRPr="00EC15D7">
        <w:rPr>
          <w:spacing w:val="-3"/>
        </w:rPr>
        <w:t xml:space="preserve"> </w:t>
      </w:r>
      <w:r w:rsidRPr="00EC15D7">
        <w:t>вопроса о</w:t>
      </w:r>
      <w:r w:rsidRPr="00EC15D7">
        <w:rPr>
          <w:spacing w:val="-2"/>
        </w:rPr>
        <w:t xml:space="preserve"> </w:t>
      </w:r>
      <w:r w:rsidRPr="00EC15D7">
        <w:t>социальной</w:t>
      </w:r>
      <w:r w:rsidRPr="00EC15D7">
        <w:rPr>
          <w:spacing w:val="-1"/>
        </w:rPr>
        <w:t xml:space="preserve"> </w:t>
      </w:r>
      <w:r w:rsidRPr="00EC15D7">
        <w:t>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p w:rsidR="00CD5C87" w:rsidRPr="00EC15D7" w:rsidRDefault="00F33EA3" w:rsidP="00E205CB">
      <w:pPr>
        <w:pStyle w:val="a3"/>
        <w:spacing w:before="1" w:line="360" w:lineRule="auto"/>
        <w:ind w:right="263"/>
        <w:jc w:val="left"/>
      </w:pPr>
      <w:r w:rsidRPr="00EC15D7">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CD5C87" w:rsidRPr="00EC15D7" w:rsidRDefault="00F33EA3" w:rsidP="00E205CB">
      <w:pPr>
        <w:pStyle w:val="a3"/>
        <w:spacing w:line="275" w:lineRule="exact"/>
        <w:ind w:left="941" w:firstLine="0"/>
        <w:jc w:val="left"/>
      </w:pPr>
      <w:r w:rsidRPr="00EC15D7">
        <w:t>Центробежные</w:t>
      </w:r>
      <w:r w:rsidRPr="00EC15D7">
        <w:rPr>
          <w:spacing w:val="14"/>
        </w:rPr>
        <w:t xml:space="preserve"> </w:t>
      </w:r>
      <w:r w:rsidRPr="00EC15D7">
        <w:t>и</w:t>
      </w:r>
      <w:r w:rsidRPr="00EC15D7">
        <w:rPr>
          <w:spacing w:val="20"/>
        </w:rPr>
        <w:t xml:space="preserve"> </w:t>
      </w:r>
      <w:r w:rsidRPr="00EC15D7">
        <w:t>партнерские</w:t>
      </w:r>
      <w:r w:rsidRPr="00EC15D7">
        <w:rPr>
          <w:spacing w:val="18"/>
        </w:rPr>
        <w:t xml:space="preserve"> </w:t>
      </w:r>
      <w:r w:rsidRPr="00EC15D7">
        <w:t>тенденции</w:t>
      </w:r>
      <w:r w:rsidRPr="00EC15D7">
        <w:rPr>
          <w:spacing w:val="20"/>
        </w:rPr>
        <w:t xml:space="preserve"> </w:t>
      </w:r>
      <w:r w:rsidRPr="00EC15D7">
        <w:t>в</w:t>
      </w:r>
      <w:r w:rsidRPr="00EC15D7">
        <w:rPr>
          <w:spacing w:val="18"/>
        </w:rPr>
        <w:t xml:space="preserve"> </w:t>
      </w:r>
      <w:r w:rsidRPr="00EC15D7">
        <w:t>СНГ.</w:t>
      </w:r>
      <w:r w:rsidRPr="00EC15D7">
        <w:rPr>
          <w:spacing w:val="19"/>
        </w:rPr>
        <w:t xml:space="preserve"> </w:t>
      </w:r>
      <w:r w:rsidRPr="00EC15D7">
        <w:t>Союзное</w:t>
      </w:r>
      <w:r w:rsidRPr="00EC15D7">
        <w:rPr>
          <w:spacing w:val="18"/>
        </w:rPr>
        <w:t xml:space="preserve"> </w:t>
      </w:r>
      <w:r w:rsidRPr="00EC15D7">
        <w:t>государство</w:t>
      </w:r>
      <w:r w:rsidRPr="00EC15D7">
        <w:rPr>
          <w:spacing w:val="18"/>
        </w:rPr>
        <w:t xml:space="preserve"> </w:t>
      </w:r>
      <w:r w:rsidRPr="00EC15D7">
        <w:t>России</w:t>
      </w:r>
      <w:r w:rsidRPr="00EC15D7">
        <w:rPr>
          <w:spacing w:val="20"/>
        </w:rPr>
        <w:t xml:space="preserve"> </w:t>
      </w:r>
      <w:r w:rsidRPr="00EC15D7">
        <w:t>и</w:t>
      </w:r>
      <w:r w:rsidRPr="00EC15D7">
        <w:rPr>
          <w:spacing w:val="20"/>
        </w:rPr>
        <w:t xml:space="preserve"> </w:t>
      </w:r>
      <w:r w:rsidRPr="00EC15D7">
        <w:rPr>
          <w:spacing w:val="-2"/>
        </w:rPr>
        <w:t>Беларуси.</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7" w:firstLine="0"/>
        <w:jc w:val="left"/>
      </w:pPr>
      <w:r w:rsidRPr="00EC15D7">
        <w:lastRenderedPageBreak/>
        <w:t>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CD5C87" w:rsidRPr="00EC15D7" w:rsidRDefault="00F33EA3" w:rsidP="00E205CB">
      <w:pPr>
        <w:pStyle w:val="a3"/>
        <w:spacing w:before="2" w:line="360" w:lineRule="auto"/>
        <w:ind w:right="271"/>
        <w:jc w:val="left"/>
      </w:pPr>
      <w:r w:rsidRPr="00EC15D7">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CD5C87" w:rsidRPr="00EC15D7" w:rsidRDefault="00F33EA3" w:rsidP="00E205CB">
      <w:pPr>
        <w:pStyle w:val="a3"/>
        <w:spacing w:line="360" w:lineRule="auto"/>
        <w:ind w:right="268"/>
        <w:jc w:val="left"/>
      </w:pPr>
      <w:r w:rsidRPr="00EC15D7">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CD5C87" w:rsidRPr="00EC15D7" w:rsidRDefault="00F33EA3" w:rsidP="00E205CB">
      <w:pPr>
        <w:pStyle w:val="a3"/>
        <w:spacing w:before="1" w:line="360" w:lineRule="auto"/>
        <w:ind w:right="261"/>
        <w:jc w:val="left"/>
      </w:pPr>
      <w:r w:rsidRPr="00EC15D7">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w:t>
      </w:r>
      <w:r w:rsidRPr="00EC15D7">
        <w:rPr>
          <w:spacing w:val="40"/>
        </w:rPr>
        <w:t xml:space="preserve"> </w:t>
      </w:r>
      <w:r w:rsidRPr="00EC15D7">
        <w:t>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CD5C87" w:rsidRPr="00EC15D7" w:rsidRDefault="00F33EA3" w:rsidP="00E205CB">
      <w:pPr>
        <w:pStyle w:val="a3"/>
        <w:spacing w:line="362" w:lineRule="auto"/>
        <w:ind w:left="941" w:right="7136" w:firstLine="0"/>
        <w:jc w:val="left"/>
      </w:pPr>
      <w:r w:rsidRPr="00EC15D7">
        <w:t>Наш</w:t>
      </w:r>
      <w:r w:rsidRPr="00EC15D7">
        <w:rPr>
          <w:spacing w:val="-9"/>
        </w:rPr>
        <w:t xml:space="preserve"> </w:t>
      </w:r>
      <w:r w:rsidRPr="00EC15D7">
        <w:t>край</w:t>
      </w:r>
      <w:r w:rsidRPr="00EC15D7">
        <w:rPr>
          <w:spacing w:val="-9"/>
        </w:rPr>
        <w:t xml:space="preserve"> </w:t>
      </w:r>
      <w:r w:rsidRPr="00EC15D7">
        <w:t>в</w:t>
      </w:r>
      <w:r w:rsidRPr="00EC15D7">
        <w:rPr>
          <w:spacing w:val="-10"/>
        </w:rPr>
        <w:t xml:space="preserve"> </w:t>
      </w:r>
      <w:r w:rsidRPr="00EC15D7">
        <w:t>1992–2022</w:t>
      </w:r>
      <w:r w:rsidRPr="00EC15D7">
        <w:rPr>
          <w:spacing w:val="-9"/>
        </w:rPr>
        <w:t xml:space="preserve"> </w:t>
      </w:r>
      <w:r w:rsidRPr="00EC15D7">
        <w:t>гг. Итоговое обобщение.</w:t>
      </w:r>
    </w:p>
    <w:p w:rsidR="00CD5C87" w:rsidRPr="00EC15D7" w:rsidRDefault="00F33EA3" w:rsidP="00E205CB">
      <w:pPr>
        <w:pStyle w:val="a3"/>
        <w:spacing w:line="348" w:lineRule="auto"/>
        <w:ind w:right="265"/>
        <w:jc w:val="left"/>
      </w:pPr>
      <w:r w:rsidRPr="00EC15D7">
        <w:t xml:space="preserve">Планируемые результаты освоения программы по истории на уровне среднего общего </w:t>
      </w:r>
      <w:r w:rsidRPr="00EC15D7">
        <w:rPr>
          <w:spacing w:val="-2"/>
        </w:rPr>
        <w:t>образования.</w:t>
      </w:r>
    </w:p>
    <w:p w:rsidR="00CD5C87" w:rsidRPr="00EC15D7" w:rsidRDefault="00F33EA3" w:rsidP="00E205CB">
      <w:pPr>
        <w:pStyle w:val="a3"/>
        <w:ind w:left="941" w:firstLine="0"/>
        <w:jc w:val="left"/>
      </w:pPr>
      <w:r w:rsidRPr="00EC15D7">
        <w:t>К</w:t>
      </w:r>
      <w:r w:rsidRPr="00EC15D7">
        <w:rPr>
          <w:spacing w:val="-5"/>
        </w:rPr>
        <w:t xml:space="preserve"> </w:t>
      </w:r>
      <w:r w:rsidRPr="00EC15D7">
        <w:t>важнейшим</w:t>
      </w:r>
      <w:r w:rsidRPr="00EC15D7">
        <w:rPr>
          <w:spacing w:val="-3"/>
        </w:rPr>
        <w:t xml:space="preserve"> </w:t>
      </w:r>
      <w:r w:rsidRPr="00EC15D7">
        <w:t>личностным</w:t>
      </w:r>
      <w:r w:rsidRPr="00EC15D7">
        <w:rPr>
          <w:spacing w:val="-3"/>
        </w:rPr>
        <w:t xml:space="preserve"> </w:t>
      </w:r>
      <w:r w:rsidRPr="00EC15D7">
        <w:t>результатам</w:t>
      </w:r>
      <w:r w:rsidRPr="00EC15D7">
        <w:rPr>
          <w:spacing w:val="-3"/>
        </w:rPr>
        <w:t xml:space="preserve"> </w:t>
      </w:r>
      <w:r w:rsidRPr="00EC15D7">
        <w:t>изучения</w:t>
      </w:r>
      <w:r w:rsidRPr="00EC15D7">
        <w:rPr>
          <w:spacing w:val="-3"/>
        </w:rPr>
        <w:t xml:space="preserve"> </w:t>
      </w:r>
      <w:r w:rsidRPr="00EC15D7">
        <w:t>истории</w:t>
      </w:r>
      <w:r w:rsidRPr="00EC15D7">
        <w:rPr>
          <w:spacing w:val="-3"/>
        </w:rPr>
        <w:t xml:space="preserve"> </w:t>
      </w:r>
      <w:r w:rsidRPr="00EC15D7">
        <w:rPr>
          <w:spacing w:val="-2"/>
        </w:rPr>
        <w:t>относятся:</w:t>
      </w:r>
    </w:p>
    <w:p w:rsidR="00CD5C87" w:rsidRPr="00EC15D7" w:rsidRDefault="00F33EA3" w:rsidP="00D36122">
      <w:pPr>
        <w:pStyle w:val="a5"/>
        <w:numPr>
          <w:ilvl w:val="0"/>
          <w:numId w:val="37"/>
        </w:numPr>
        <w:tabs>
          <w:tab w:val="left" w:pos="1267"/>
        </w:tabs>
        <w:spacing w:before="132" w:line="360" w:lineRule="auto"/>
        <w:ind w:right="263" w:firstLine="708"/>
        <w:rPr>
          <w:sz w:val="24"/>
          <w:szCs w:val="24"/>
        </w:rPr>
      </w:pPr>
      <w:r w:rsidRPr="00EC15D7">
        <w:rPr>
          <w:sz w:val="24"/>
          <w:szCs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w:t>
      </w:r>
      <w:r w:rsidRPr="00EC15D7">
        <w:rPr>
          <w:spacing w:val="40"/>
          <w:sz w:val="24"/>
          <w:szCs w:val="24"/>
        </w:rPr>
        <w:t xml:space="preserve"> </w:t>
      </w:r>
      <w:r w:rsidRPr="00EC15D7">
        <w:rPr>
          <w:sz w:val="24"/>
          <w:szCs w:val="24"/>
        </w:rPr>
        <w:t>религиозным,</w:t>
      </w:r>
      <w:r w:rsidRPr="00EC15D7">
        <w:rPr>
          <w:spacing w:val="35"/>
          <w:sz w:val="24"/>
          <w:szCs w:val="24"/>
        </w:rPr>
        <w:t xml:space="preserve"> </w:t>
      </w:r>
      <w:r w:rsidRPr="00EC15D7">
        <w:rPr>
          <w:sz w:val="24"/>
          <w:szCs w:val="24"/>
        </w:rPr>
        <w:t>расовым,</w:t>
      </w:r>
      <w:r w:rsidRPr="00EC15D7">
        <w:rPr>
          <w:spacing w:val="35"/>
          <w:sz w:val="24"/>
          <w:szCs w:val="24"/>
        </w:rPr>
        <w:t xml:space="preserve"> </w:t>
      </w:r>
      <w:r w:rsidRPr="00EC15D7">
        <w:rPr>
          <w:sz w:val="24"/>
          <w:szCs w:val="24"/>
        </w:rPr>
        <w:t>национальным</w:t>
      </w:r>
      <w:r w:rsidRPr="00EC15D7">
        <w:rPr>
          <w:spacing w:val="34"/>
          <w:sz w:val="24"/>
          <w:szCs w:val="24"/>
        </w:rPr>
        <w:t xml:space="preserve"> </w:t>
      </w:r>
      <w:r w:rsidRPr="00EC15D7">
        <w:rPr>
          <w:sz w:val="24"/>
          <w:szCs w:val="24"/>
        </w:rPr>
        <w:t>признакам;</w:t>
      </w:r>
      <w:r w:rsidRPr="00EC15D7">
        <w:rPr>
          <w:spacing w:val="36"/>
          <w:sz w:val="24"/>
          <w:szCs w:val="24"/>
        </w:rPr>
        <w:t xml:space="preserve"> </w:t>
      </w:r>
      <w:r w:rsidRPr="00EC15D7">
        <w:rPr>
          <w:sz w:val="24"/>
          <w:szCs w:val="24"/>
        </w:rPr>
        <w:t>готовность</w:t>
      </w:r>
      <w:r w:rsidRPr="00EC15D7">
        <w:rPr>
          <w:spacing w:val="36"/>
          <w:sz w:val="24"/>
          <w:szCs w:val="24"/>
        </w:rPr>
        <w:t xml:space="preserve"> </w:t>
      </w:r>
      <w:r w:rsidRPr="00EC15D7">
        <w:rPr>
          <w:sz w:val="24"/>
          <w:szCs w:val="24"/>
        </w:rPr>
        <w:t>вести</w:t>
      </w:r>
      <w:r w:rsidRPr="00EC15D7">
        <w:rPr>
          <w:spacing w:val="35"/>
          <w:sz w:val="24"/>
          <w:szCs w:val="24"/>
        </w:rPr>
        <w:t xml:space="preserve"> </w:t>
      </w:r>
      <w:r w:rsidRPr="00EC15D7">
        <w:rPr>
          <w:sz w:val="24"/>
          <w:szCs w:val="24"/>
        </w:rPr>
        <w:t>совместную</w:t>
      </w:r>
      <w:r w:rsidRPr="00EC15D7">
        <w:rPr>
          <w:spacing w:val="36"/>
          <w:sz w:val="24"/>
          <w:szCs w:val="24"/>
        </w:rPr>
        <w:t xml:space="preserve"> </w:t>
      </w:r>
      <w:r w:rsidRPr="00EC15D7">
        <w:rPr>
          <w:sz w:val="24"/>
          <w:szCs w:val="24"/>
        </w:rPr>
        <w:t>деятельность</w:t>
      </w:r>
      <w:r w:rsidRPr="00EC15D7">
        <w:rPr>
          <w:spacing w:val="36"/>
          <w:sz w:val="24"/>
          <w:szCs w:val="24"/>
        </w:rPr>
        <w:t xml:space="preserve"> </w:t>
      </w:r>
      <w:r w:rsidRPr="00EC15D7">
        <w:rPr>
          <w:sz w:val="24"/>
          <w:szCs w:val="24"/>
        </w:rPr>
        <w:t>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firstLine="0"/>
        <w:jc w:val="left"/>
      </w:pPr>
      <w:r w:rsidRPr="00EC15D7">
        <w:lastRenderedPageBreak/>
        <w:t>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CD5C87" w:rsidRPr="00EC15D7" w:rsidRDefault="00F33EA3" w:rsidP="00D36122">
      <w:pPr>
        <w:pStyle w:val="a5"/>
        <w:numPr>
          <w:ilvl w:val="0"/>
          <w:numId w:val="37"/>
        </w:numPr>
        <w:tabs>
          <w:tab w:val="left" w:pos="1198"/>
        </w:tabs>
        <w:spacing w:before="2" w:line="360" w:lineRule="auto"/>
        <w:ind w:right="267" w:firstLine="708"/>
        <w:rPr>
          <w:sz w:val="24"/>
          <w:szCs w:val="24"/>
        </w:rPr>
      </w:pPr>
      <w:r w:rsidRPr="00EC15D7">
        <w:rPr>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D5C87" w:rsidRPr="00EC15D7" w:rsidRDefault="00F33EA3" w:rsidP="00D36122">
      <w:pPr>
        <w:pStyle w:val="a5"/>
        <w:numPr>
          <w:ilvl w:val="0"/>
          <w:numId w:val="37"/>
        </w:numPr>
        <w:tabs>
          <w:tab w:val="left" w:pos="1198"/>
        </w:tabs>
        <w:spacing w:line="360" w:lineRule="auto"/>
        <w:ind w:right="262" w:firstLine="708"/>
        <w:rPr>
          <w:sz w:val="24"/>
          <w:szCs w:val="24"/>
        </w:rPr>
      </w:pPr>
      <w:r w:rsidRPr="00EC15D7">
        <w:rPr>
          <w:sz w:val="24"/>
          <w:szCs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w:t>
      </w:r>
      <w:r w:rsidRPr="00EC15D7">
        <w:rPr>
          <w:spacing w:val="-3"/>
          <w:sz w:val="24"/>
          <w:szCs w:val="24"/>
        </w:rPr>
        <w:t xml:space="preserve"> </w:t>
      </w:r>
      <w:r w:rsidRPr="00EC15D7">
        <w:rPr>
          <w:sz w:val="24"/>
          <w:szCs w:val="24"/>
        </w:rPr>
        <w:t>российского</w:t>
      </w:r>
      <w:r w:rsidRPr="00EC15D7">
        <w:rPr>
          <w:spacing w:val="-5"/>
          <w:sz w:val="24"/>
          <w:szCs w:val="24"/>
        </w:rPr>
        <w:t xml:space="preserve"> </w:t>
      </w:r>
      <w:r w:rsidRPr="00EC15D7">
        <w:rPr>
          <w:sz w:val="24"/>
          <w:szCs w:val="24"/>
        </w:rPr>
        <w:t>народа;</w:t>
      </w:r>
      <w:r w:rsidRPr="00EC15D7">
        <w:rPr>
          <w:spacing w:val="-3"/>
          <w:sz w:val="24"/>
          <w:szCs w:val="24"/>
        </w:rPr>
        <w:t xml:space="preserve"> </w:t>
      </w:r>
      <w:r w:rsidRPr="00EC15D7">
        <w:rPr>
          <w:sz w:val="24"/>
          <w:szCs w:val="24"/>
        </w:rPr>
        <w:t>сформированность</w:t>
      </w:r>
      <w:r w:rsidRPr="00EC15D7">
        <w:rPr>
          <w:spacing w:val="-2"/>
          <w:sz w:val="24"/>
          <w:szCs w:val="24"/>
        </w:rPr>
        <w:t xml:space="preserve"> </w:t>
      </w:r>
      <w:r w:rsidRPr="00EC15D7">
        <w:rPr>
          <w:sz w:val="24"/>
          <w:szCs w:val="24"/>
        </w:rPr>
        <w:t>нравственного</w:t>
      </w:r>
      <w:r w:rsidRPr="00EC15D7">
        <w:rPr>
          <w:spacing w:val="-3"/>
          <w:sz w:val="24"/>
          <w:szCs w:val="24"/>
        </w:rPr>
        <w:t xml:space="preserve"> </w:t>
      </w:r>
      <w:r w:rsidRPr="00EC15D7">
        <w:rPr>
          <w:sz w:val="24"/>
          <w:szCs w:val="24"/>
        </w:rPr>
        <w:t>сознания,</w:t>
      </w:r>
      <w:r w:rsidRPr="00EC15D7">
        <w:rPr>
          <w:spacing w:val="-3"/>
          <w:sz w:val="24"/>
          <w:szCs w:val="24"/>
        </w:rPr>
        <w:t xml:space="preserve"> </w:t>
      </w:r>
      <w:r w:rsidRPr="00EC15D7">
        <w:rPr>
          <w:sz w:val="24"/>
          <w:szCs w:val="24"/>
        </w:rPr>
        <w:t>этического</w:t>
      </w:r>
      <w:r w:rsidRPr="00EC15D7">
        <w:rPr>
          <w:spacing w:val="-3"/>
          <w:sz w:val="24"/>
          <w:szCs w:val="24"/>
        </w:rPr>
        <w:t xml:space="preserve"> </w:t>
      </w:r>
      <w:r w:rsidRPr="00EC15D7">
        <w:rPr>
          <w:sz w:val="24"/>
          <w:szCs w:val="24"/>
        </w:rPr>
        <w:t xml:space="preserve">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w:t>
      </w:r>
      <w:r w:rsidRPr="00EC15D7">
        <w:rPr>
          <w:spacing w:val="-2"/>
          <w:sz w:val="24"/>
          <w:szCs w:val="24"/>
        </w:rPr>
        <w:t>России;</w:t>
      </w:r>
    </w:p>
    <w:p w:rsidR="00CD5C87" w:rsidRPr="00EC15D7" w:rsidRDefault="00F33EA3" w:rsidP="00D36122">
      <w:pPr>
        <w:pStyle w:val="a5"/>
        <w:numPr>
          <w:ilvl w:val="0"/>
          <w:numId w:val="37"/>
        </w:numPr>
        <w:tabs>
          <w:tab w:val="left" w:pos="1320"/>
        </w:tabs>
        <w:spacing w:before="1" w:line="360" w:lineRule="auto"/>
        <w:ind w:right="267" w:firstLine="708"/>
        <w:rPr>
          <w:sz w:val="24"/>
          <w:szCs w:val="24"/>
        </w:rPr>
      </w:pPr>
      <w:r w:rsidRPr="00EC15D7">
        <w:rPr>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w:t>
      </w:r>
      <w:r w:rsidRPr="00EC15D7">
        <w:rPr>
          <w:spacing w:val="-1"/>
          <w:sz w:val="24"/>
          <w:szCs w:val="24"/>
        </w:rPr>
        <w:t xml:space="preserve"> </w:t>
      </w:r>
      <w:r w:rsidRPr="00EC15D7">
        <w:rPr>
          <w:sz w:val="24"/>
          <w:szCs w:val="24"/>
        </w:rPr>
        <w:t>включая эстетику</w:t>
      </w:r>
      <w:r w:rsidRPr="00EC15D7">
        <w:rPr>
          <w:spacing w:val="-4"/>
          <w:sz w:val="24"/>
          <w:szCs w:val="24"/>
        </w:rPr>
        <w:t xml:space="preserve"> </w:t>
      </w:r>
      <w:r w:rsidRPr="00EC15D7">
        <w:rPr>
          <w:sz w:val="24"/>
          <w:szCs w:val="24"/>
        </w:rPr>
        <w:t>быта,</w:t>
      </w:r>
      <w:r w:rsidRPr="00EC15D7">
        <w:rPr>
          <w:spacing w:val="-1"/>
          <w:sz w:val="24"/>
          <w:szCs w:val="24"/>
        </w:rPr>
        <w:t xml:space="preserve"> </w:t>
      </w:r>
      <w:r w:rsidRPr="00EC15D7">
        <w:rPr>
          <w:sz w:val="24"/>
          <w:szCs w:val="24"/>
        </w:rPr>
        <w:t>научного</w:t>
      </w:r>
      <w:r w:rsidRPr="00EC15D7">
        <w:rPr>
          <w:spacing w:val="-1"/>
          <w:sz w:val="24"/>
          <w:szCs w:val="24"/>
        </w:rPr>
        <w:t xml:space="preserve"> </w:t>
      </w:r>
      <w:r w:rsidRPr="00EC15D7">
        <w:rPr>
          <w:sz w:val="24"/>
          <w:szCs w:val="24"/>
        </w:rPr>
        <w:t>и технического</w:t>
      </w:r>
      <w:r w:rsidRPr="00EC15D7">
        <w:rPr>
          <w:spacing w:val="-1"/>
          <w:sz w:val="24"/>
          <w:szCs w:val="24"/>
        </w:rPr>
        <w:t xml:space="preserve"> </w:t>
      </w:r>
      <w:r w:rsidRPr="00EC15D7">
        <w:rPr>
          <w:sz w:val="24"/>
          <w:szCs w:val="24"/>
        </w:rPr>
        <w:t>творчества,</w:t>
      </w:r>
      <w:r w:rsidRPr="00EC15D7">
        <w:rPr>
          <w:spacing w:val="-1"/>
          <w:sz w:val="24"/>
          <w:szCs w:val="24"/>
        </w:rPr>
        <w:t xml:space="preserve"> </w:t>
      </w:r>
      <w:r w:rsidRPr="00EC15D7">
        <w:rPr>
          <w:sz w:val="24"/>
          <w:szCs w:val="24"/>
        </w:rPr>
        <w:t>спорта, труда, общественных отношений;</w:t>
      </w:r>
    </w:p>
    <w:p w:rsidR="00CD5C87" w:rsidRPr="00EC15D7" w:rsidRDefault="00F33EA3" w:rsidP="00D36122">
      <w:pPr>
        <w:pStyle w:val="a5"/>
        <w:numPr>
          <w:ilvl w:val="0"/>
          <w:numId w:val="37"/>
        </w:numPr>
        <w:tabs>
          <w:tab w:val="left" w:pos="1198"/>
        </w:tabs>
        <w:spacing w:line="360" w:lineRule="auto"/>
        <w:ind w:right="265" w:firstLine="708"/>
        <w:rPr>
          <w:sz w:val="24"/>
          <w:szCs w:val="24"/>
        </w:rPr>
      </w:pPr>
      <w:r w:rsidRPr="00EC15D7">
        <w:rPr>
          <w:sz w:val="24"/>
          <w:szCs w:val="24"/>
        </w:rPr>
        <w:t>в сфере физического воспитания: осознание ценности жизни и необходимости ее сохранения (в</w:t>
      </w:r>
      <w:r w:rsidRPr="00EC15D7">
        <w:rPr>
          <w:spacing w:val="-1"/>
          <w:sz w:val="24"/>
          <w:szCs w:val="24"/>
        </w:rPr>
        <w:t xml:space="preserve"> </w:t>
      </w:r>
      <w:r w:rsidRPr="00EC15D7">
        <w:rPr>
          <w:sz w:val="24"/>
          <w:szCs w:val="24"/>
        </w:rPr>
        <w:t>том числе на основе</w:t>
      </w:r>
      <w:r w:rsidRPr="00EC15D7">
        <w:rPr>
          <w:spacing w:val="-1"/>
          <w:sz w:val="24"/>
          <w:szCs w:val="24"/>
        </w:rPr>
        <w:t xml:space="preserve"> </w:t>
      </w:r>
      <w:r w:rsidRPr="00EC15D7">
        <w:rPr>
          <w:sz w:val="24"/>
          <w:szCs w:val="24"/>
        </w:rPr>
        <w:t>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CD5C87" w:rsidRPr="00EC15D7" w:rsidRDefault="00F33EA3" w:rsidP="00D36122">
      <w:pPr>
        <w:pStyle w:val="a5"/>
        <w:numPr>
          <w:ilvl w:val="0"/>
          <w:numId w:val="37"/>
        </w:numPr>
        <w:tabs>
          <w:tab w:val="left" w:pos="1214"/>
        </w:tabs>
        <w:spacing w:line="360" w:lineRule="auto"/>
        <w:ind w:right="263" w:firstLine="708"/>
        <w:rPr>
          <w:sz w:val="24"/>
          <w:szCs w:val="24"/>
        </w:rPr>
      </w:pPr>
      <w:r w:rsidRPr="00EC15D7">
        <w:rPr>
          <w:sz w:val="24"/>
          <w:szCs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w:t>
      </w:r>
      <w:r w:rsidRPr="00EC15D7">
        <w:rPr>
          <w:spacing w:val="69"/>
          <w:sz w:val="24"/>
          <w:szCs w:val="24"/>
        </w:rPr>
        <w:t xml:space="preserve"> </w:t>
      </w:r>
      <w:r w:rsidRPr="00EC15D7">
        <w:rPr>
          <w:sz w:val="24"/>
          <w:szCs w:val="24"/>
        </w:rPr>
        <w:t>готовность</w:t>
      </w:r>
      <w:r w:rsidRPr="00EC15D7">
        <w:rPr>
          <w:spacing w:val="70"/>
          <w:sz w:val="24"/>
          <w:szCs w:val="24"/>
        </w:rPr>
        <w:t xml:space="preserve"> </w:t>
      </w:r>
      <w:r w:rsidRPr="00EC15D7">
        <w:rPr>
          <w:sz w:val="24"/>
          <w:szCs w:val="24"/>
        </w:rPr>
        <w:t>совершать</w:t>
      </w:r>
      <w:r w:rsidRPr="00EC15D7">
        <w:rPr>
          <w:spacing w:val="70"/>
          <w:sz w:val="24"/>
          <w:szCs w:val="24"/>
        </w:rPr>
        <w:t xml:space="preserve"> </w:t>
      </w:r>
      <w:r w:rsidRPr="00EC15D7">
        <w:rPr>
          <w:sz w:val="24"/>
          <w:szCs w:val="24"/>
        </w:rPr>
        <w:t>осознанный</w:t>
      </w:r>
      <w:r w:rsidRPr="00EC15D7">
        <w:rPr>
          <w:spacing w:val="69"/>
          <w:sz w:val="24"/>
          <w:szCs w:val="24"/>
        </w:rPr>
        <w:t xml:space="preserve"> </w:t>
      </w:r>
      <w:r w:rsidRPr="00EC15D7">
        <w:rPr>
          <w:sz w:val="24"/>
          <w:szCs w:val="24"/>
        </w:rPr>
        <w:t>выбор</w:t>
      </w:r>
      <w:r w:rsidRPr="00EC15D7">
        <w:rPr>
          <w:spacing w:val="69"/>
          <w:sz w:val="24"/>
          <w:szCs w:val="24"/>
        </w:rPr>
        <w:t xml:space="preserve"> </w:t>
      </w:r>
      <w:r w:rsidRPr="00EC15D7">
        <w:rPr>
          <w:sz w:val="24"/>
          <w:szCs w:val="24"/>
        </w:rPr>
        <w:t>будущей</w:t>
      </w:r>
      <w:r w:rsidRPr="00EC15D7">
        <w:rPr>
          <w:spacing w:val="72"/>
          <w:sz w:val="24"/>
          <w:szCs w:val="24"/>
        </w:rPr>
        <w:t xml:space="preserve"> </w:t>
      </w:r>
      <w:r w:rsidRPr="00EC15D7">
        <w:rPr>
          <w:sz w:val="24"/>
          <w:szCs w:val="24"/>
        </w:rPr>
        <w:t>профессии</w:t>
      </w:r>
      <w:r w:rsidRPr="00EC15D7">
        <w:rPr>
          <w:spacing w:val="70"/>
          <w:sz w:val="24"/>
          <w:szCs w:val="24"/>
        </w:rPr>
        <w:t xml:space="preserve"> </w:t>
      </w:r>
      <w:r w:rsidRPr="00EC15D7">
        <w:rPr>
          <w:sz w:val="24"/>
          <w:szCs w:val="24"/>
        </w:rPr>
        <w:t>и</w:t>
      </w:r>
      <w:r w:rsidRPr="00EC15D7">
        <w:rPr>
          <w:spacing w:val="70"/>
          <w:sz w:val="24"/>
          <w:szCs w:val="24"/>
        </w:rPr>
        <w:t xml:space="preserve"> </w:t>
      </w:r>
      <w:r w:rsidRPr="00EC15D7">
        <w:rPr>
          <w:sz w:val="24"/>
          <w:szCs w:val="24"/>
        </w:rPr>
        <w:t>реализовывать</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3" w:firstLine="0"/>
        <w:jc w:val="left"/>
      </w:pPr>
      <w:r w:rsidRPr="00EC15D7">
        <w:lastRenderedPageBreak/>
        <w:t>собственные жизненные планы; мотивация и способность к образованию и самообразованию на протяжении всей жизни;</w:t>
      </w:r>
    </w:p>
    <w:p w:rsidR="00CD5C87" w:rsidRPr="00EC15D7" w:rsidRDefault="00F33EA3" w:rsidP="00D36122">
      <w:pPr>
        <w:pStyle w:val="a5"/>
        <w:numPr>
          <w:ilvl w:val="0"/>
          <w:numId w:val="37"/>
        </w:numPr>
        <w:tabs>
          <w:tab w:val="left" w:pos="1234"/>
        </w:tabs>
        <w:spacing w:line="360" w:lineRule="auto"/>
        <w:ind w:right="264" w:firstLine="708"/>
        <w:rPr>
          <w:sz w:val="24"/>
          <w:szCs w:val="24"/>
        </w:rPr>
      </w:pPr>
      <w:r w:rsidRPr="00EC15D7">
        <w:rPr>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CD5C87" w:rsidRPr="00EC15D7" w:rsidRDefault="00F33EA3" w:rsidP="00D36122">
      <w:pPr>
        <w:pStyle w:val="a5"/>
        <w:numPr>
          <w:ilvl w:val="0"/>
          <w:numId w:val="37"/>
        </w:numPr>
        <w:tabs>
          <w:tab w:val="left" w:pos="1198"/>
        </w:tabs>
        <w:spacing w:line="360" w:lineRule="auto"/>
        <w:ind w:right="266" w:firstLine="708"/>
        <w:rPr>
          <w:sz w:val="24"/>
          <w:szCs w:val="24"/>
        </w:rPr>
      </w:pPr>
      <w:r w:rsidRPr="00EC15D7">
        <w:rPr>
          <w:sz w:val="24"/>
          <w:szCs w:val="24"/>
        </w:rPr>
        <w:t>в понимании ценности научного познания: сформированность мировоззрения, соответствующего современному уровню развития</w:t>
      </w:r>
      <w:r w:rsidRPr="00EC15D7">
        <w:rPr>
          <w:spacing w:val="-2"/>
          <w:sz w:val="24"/>
          <w:szCs w:val="24"/>
        </w:rPr>
        <w:t xml:space="preserve"> </w:t>
      </w:r>
      <w:r w:rsidRPr="00EC15D7">
        <w:rPr>
          <w:sz w:val="24"/>
          <w:szCs w:val="24"/>
        </w:rPr>
        <w:t>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D5C87" w:rsidRPr="00EC15D7" w:rsidRDefault="00F33EA3" w:rsidP="00D36122">
      <w:pPr>
        <w:pStyle w:val="a5"/>
        <w:numPr>
          <w:ilvl w:val="0"/>
          <w:numId w:val="37"/>
        </w:numPr>
        <w:tabs>
          <w:tab w:val="left" w:pos="1198"/>
        </w:tabs>
        <w:spacing w:line="360" w:lineRule="auto"/>
        <w:ind w:right="264" w:firstLine="708"/>
        <w:rPr>
          <w:sz w:val="24"/>
          <w:szCs w:val="24"/>
        </w:rPr>
      </w:pPr>
      <w:r w:rsidRPr="00EC15D7">
        <w:rPr>
          <w:sz w:val="24"/>
          <w:szCs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w:t>
      </w:r>
      <w:r w:rsidRPr="00EC15D7">
        <w:rPr>
          <w:spacing w:val="40"/>
          <w:sz w:val="24"/>
          <w:szCs w:val="24"/>
        </w:rPr>
        <w:t xml:space="preserve"> </w:t>
      </w:r>
      <w:r w:rsidRPr="00EC15D7">
        <w:rPr>
          <w:sz w:val="24"/>
          <w:szCs w:val="24"/>
        </w:rPr>
        <w:t>учетом позиций и мнений других участников общения).</w:t>
      </w:r>
    </w:p>
    <w:p w:rsidR="00CD5C87" w:rsidRPr="00EC15D7" w:rsidRDefault="00F33EA3" w:rsidP="00E205CB">
      <w:pPr>
        <w:pStyle w:val="a3"/>
        <w:spacing w:line="360" w:lineRule="auto"/>
        <w:ind w:right="261"/>
        <w:jc w:val="left"/>
      </w:pPr>
      <w:r w:rsidRPr="00EC15D7">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EC15D7">
        <w:rPr>
          <w:spacing w:val="-2"/>
        </w:rPr>
        <w:t>деятельность.</w:t>
      </w:r>
    </w:p>
    <w:p w:rsidR="00CD5C87" w:rsidRPr="00EC15D7" w:rsidRDefault="00F33EA3" w:rsidP="00E205CB">
      <w:pPr>
        <w:pStyle w:val="a3"/>
        <w:spacing w:line="348" w:lineRule="auto"/>
        <w:ind w:right="272"/>
        <w:jc w:val="left"/>
      </w:pPr>
      <w:r w:rsidRPr="00EC15D7">
        <w:t>У обучающегося будут сформированы следующие базовые логические действия как часть познавательных универсальных учебных действий:</w:t>
      </w:r>
    </w:p>
    <w:p w:rsidR="00CD5C87" w:rsidRPr="00EC15D7" w:rsidRDefault="00F33EA3" w:rsidP="00E205CB">
      <w:pPr>
        <w:pStyle w:val="a3"/>
        <w:ind w:left="941" w:firstLine="0"/>
        <w:jc w:val="left"/>
      </w:pPr>
      <w:r w:rsidRPr="00EC15D7">
        <w:t>формулировать</w:t>
      </w:r>
      <w:r w:rsidRPr="00EC15D7">
        <w:rPr>
          <w:spacing w:val="-6"/>
        </w:rPr>
        <w:t xml:space="preserve"> </w:t>
      </w:r>
      <w:r w:rsidRPr="00EC15D7">
        <w:t>проблему,</w:t>
      </w:r>
      <w:r w:rsidRPr="00EC15D7">
        <w:rPr>
          <w:spacing w:val="-3"/>
        </w:rPr>
        <w:t xml:space="preserve"> </w:t>
      </w:r>
      <w:r w:rsidRPr="00EC15D7">
        <w:t>вопрос,</w:t>
      </w:r>
      <w:r w:rsidRPr="00EC15D7">
        <w:rPr>
          <w:spacing w:val="-4"/>
        </w:rPr>
        <w:t xml:space="preserve"> </w:t>
      </w:r>
      <w:r w:rsidRPr="00EC15D7">
        <w:t>требующий</w:t>
      </w:r>
      <w:r w:rsidRPr="00EC15D7">
        <w:rPr>
          <w:spacing w:val="-4"/>
        </w:rPr>
        <w:t xml:space="preserve"> </w:t>
      </w:r>
      <w:r w:rsidRPr="00EC15D7">
        <w:rPr>
          <w:spacing w:val="-2"/>
        </w:rPr>
        <w:t>решения;</w:t>
      </w:r>
    </w:p>
    <w:p w:rsidR="00CD5C87" w:rsidRPr="00EC15D7" w:rsidRDefault="00F33EA3" w:rsidP="00E205CB">
      <w:pPr>
        <w:pStyle w:val="a3"/>
        <w:spacing w:before="136" w:line="360" w:lineRule="auto"/>
        <w:ind w:right="271"/>
        <w:jc w:val="left"/>
      </w:pPr>
      <w:r w:rsidRPr="00EC15D7">
        <w:t xml:space="preserve">устанавливать существенный признак или основания для сравнения, классификации и </w:t>
      </w:r>
      <w:r w:rsidRPr="00EC15D7">
        <w:rPr>
          <w:spacing w:val="-2"/>
        </w:rPr>
        <w:t>обобщения;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1001" w:right="1637" w:hanging="60"/>
        <w:jc w:val="left"/>
      </w:pPr>
      <w:r w:rsidRPr="00EC15D7">
        <w:lastRenderedPageBreak/>
        <w:t>определять</w:t>
      </w:r>
      <w:r w:rsidRPr="00EC15D7">
        <w:rPr>
          <w:spacing w:val="-5"/>
        </w:rPr>
        <w:t xml:space="preserve"> </w:t>
      </w:r>
      <w:r w:rsidRPr="00EC15D7">
        <w:t>цели</w:t>
      </w:r>
      <w:r w:rsidRPr="00EC15D7">
        <w:rPr>
          <w:spacing w:val="-4"/>
        </w:rPr>
        <w:t xml:space="preserve"> </w:t>
      </w:r>
      <w:r w:rsidRPr="00EC15D7">
        <w:t>деятельности,</w:t>
      </w:r>
      <w:r w:rsidRPr="00EC15D7">
        <w:rPr>
          <w:spacing w:val="-8"/>
        </w:rPr>
        <w:t xml:space="preserve"> </w:t>
      </w:r>
      <w:r w:rsidRPr="00EC15D7">
        <w:t>задавать</w:t>
      </w:r>
      <w:r w:rsidRPr="00EC15D7">
        <w:rPr>
          <w:spacing w:val="-4"/>
        </w:rPr>
        <w:t xml:space="preserve"> </w:t>
      </w:r>
      <w:r w:rsidRPr="00EC15D7">
        <w:t>параметры</w:t>
      </w:r>
      <w:r w:rsidRPr="00EC15D7">
        <w:rPr>
          <w:spacing w:val="-5"/>
        </w:rPr>
        <w:t xml:space="preserve"> </w:t>
      </w:r>
      <w:r w:rsidRPr="00EC15D7">
        <w:t>и</w:t>
      </w:r>
      <w:r w:rsidRPr="00EC15D7">
        <w:rPr>
          <w:spacing w:val="-4"/>
        </w:rPr>
        <w:t xml:space="preserve"> </w:t>
      </w:r>
      <w:r w:rsidRPr="00EC15D7">
        <w:t>критерии</w:t>
      </w:r>
      <w:r w:rsidRPr="00EC15D7">
        <w:rPr>
          <w:spacing w:val="-5"/>
        </w:rPr>
        <w:t xml:space="preserve"> </w:t>
      </w:r>
      <w:r w:rsidRPr="00EC15D7">
        <w:t>их</w:t>
      </w:r>
      <w:r w:rsidRPr="00EC15D7">
        <w:rPr>
          <w:spacing w:val="-6"/>
        </w:rPr>
        <w:t xml:space="preserve"> </w:t>
      </w:r>
      <w:r w:rsidRPr="00EC15D7">
        <w:t>достижения; выявлять закономерные черты и противоречия в рассматриваемых явлениях;</w:t>
      </w:r>
    </w:p>
    <w:p w:rsidR="00CD5C87" w:rsidRPr="00EC15D7" w:rsidRDefault="00F33EA3" w:rsidP="00E205CB">
      <w:pPr>
        <w:pStyle w:val="a3"/>
        <w:spacing w:line="360" w:lineRule="auto"/>
        <w:ind w:left="941" w:right="1527" w:firstLine="0"/>
        <w:jc w:val="left"/>
      </w:pPr>
      <w:r w:rsidRPr="00EC15D7">
        <w:t>разрабатывать план решения проблемы с учетом анализа имеющихся ресурсов; вносить</w:t>
      </w:r>
      <w:r w:rsidRPr="00EC15D7">
        <w:rPr>
          <w:spacing w:val="-6"/>
        </w:rPr>
        <w:t xml:space="preserve"> </w:t>
      </w:r>
      <w:r w:rsidRPr="00EC15D7">
        <w:t>коррективы</w:t>
      </w:r>
      <w:r w:rsidRPr="00EC15D7">
        <w:rPr>
          <w:spacing w:val="-6"/>
        </w:rPr>
        <w:t xml:space="preserve"> </w:t>
      </w:r>
      <w:r w:rsidRPr="00EC15D7">
        <w:t>в</w:t>
      </w:r>
      <w:r w:rsidRPr="00EC15D7">
        <w:rPr>
          <w:spacing w:val="-5"/>
        </w:rPr>
        <w:t xml:space="preserve"> </w:t>
      </w:r>
      <w:r w:rsidRPr="00EC15D7">
        <w:t>деятельность,</w:t>
      </w:r>
      <w:r w:rsidRPr="00EC15D7">
        <w:rPr>
          <w:spacing w:val="-5"/>
        </w:rPr>
        <w:t xml:space="preserve"> </w:t>
      </w:r>
      <w:r w:rsidRPr="00EC15D7">
        <w:t>оценивать</w:t>
      </w:r>
      <w:r w:rsidRPr="00EC15D7">
        <w:rPr>
          <w:spacing w:val="-5"/>
        </w:rPr>
        <w:t xml:space="preserve"> </w:t>
      </w:r>
      <w:r w:rsidRPr="00EC15D7">
        <w:t>соответствие</w:t>
      </w:r>
      <w:r w:rsidRPr="00EC15D7">
        <w:rPr>
          <w:spacing w:val="-6"/>
        </w:rPr>
        <w:t xml:space="preserve"> </w:t>
      </w:r>
      <w:r w:rsidRPr="00EC15D7">
        <w:t>результатов</w:t>
      </w:r>
      <w:r w:rsidRPr="00EC15D7">
        <w:rPr>
          <w:spacing w:val="-5"/>
        </w:rPr>
        <w:t xml:space="preserve"> </w:t>
      </w:r>
      <w:r w:rsidRPr="00EC15D7">
        <w:rPr>
          <w:spacing w:val="-2"/>
        </w:rPr>
        <w:t>целям.</w:t>
      </w:r>
    </w:p>
    <w:p w:rsidR="00CD5C87" w:rsidRPr="00EC15D7" w:rsidRDefault="00F33EA3" w:rsidP="00E205CB">
      <w:pPr>
        <w:pStyle w:val="a3"/>
        <w:spacing w:line="348" w:lineRule="auto"/>
        <w:ind w:right="271"/>
        <w:jc w:val="left"/>
      </w:pPr>
      <w:r w:rsidRPr="00EC15D7">
        <w:t>У обучающегося будут сформированы следующие</w:t>
      </w:r>
      <w:r w:rsidRPr="00EC15D7">
        <w:rPr>
          <w:spacing w:val="-1"/>
        </w:rPr>
        <w:t xml:space="preserve"> </w:t>
      </w:r>
      <w:r w:rsidRPr="00EC15D7">
        <w:t>базовые</w:t>
      </w:r>
      <w:r w:rsidRPr="00EC15D7">
        <w:rPr>
          <w:spacing w:val="-1"/>
        </w:rPr>
        <w:t xml:space="preserve"> </w:t>
      </w:r>
      <w:r w:rsidRPr="00EC15D7">
        <w:t>исследовательские</w:t>
      </w:r>
      <w:r w:rsidRPr="00EC15D7">
        <w:rPr>
          <w:spacing w:val="-1"/>
        </w:rPr>
        <w:t xml:space="preserve"> </w:t>
      </w:r>
      <w:r w:rsidRPr="00EC15D7">
        <w:t>действия как часть познавательных универсальных учебных действий:</w:t>
      </w:r>
    </w:p>
    <w:p w:rsidR="00CD5C87" w:rsidRPr="00EC15D7" w:rsidRDefault="00F33EA3" w:rsidP="00E205CB">
      <w:pPr>
        <w:pStyle w:val="a3"/>
        <w:ind w:left="941" w:firstLine="0"/>
        <w:jc w:val="left"/>
      </w:pPr>
      <w:r w:rsidRPr="00EC15D7">
        <w:t>определять</w:t>
      </w:r>
      <w:r w:rsidRPr="00EC15D7">
        <w:rPr>
          <w:spacing w:val="-9"/>
        </w:rPr>
        <w:t xml:space="preserve"> </w:t>
      </w:r>
      <w:r w:rsidRPr="00EC15D7">
        <w:t>познавательную</w:t>
      </w:r>
      <w:r w:rsidRPr="00EC15D7">
        <w:rPr>
          <w:spacing w:val="-8"/>
        </w:rPr>
        <w:t xml:space="preserve"> </w:t>
      </w:r>
      <w:r w:rsidRPr="00EC15D7">
        <w:rPr>
          <w:spacing w:val="-2"/>
        </w:rPr>
        <w:t>задачу;</w:t>
      </w:r>
    </w:p>
    <w:p w:rsidR="00CD5C87" w:rsidRPr="00EC15D7" w:rsidRDefault="00F33EA3" w:rsidP="00E205CB">
      <w:pPr>
        <w:pStyle w:val="a3"/>
        <w:spacing w:before="133" w:line="362" w:lineRule="auto"/>
        <w:ind w:left="941" w:right="984" w:firstLine="0"/>
        <w:jc w:val="left"/>
      </w:pPr>
      <w:r w:rsidRPr="00EC15D7">
        <w:t>намечать</w:t>
      </w:r>
      <w:r w:rsidRPr="00EC15D7">
        <w:rPr>
          <w:spacing w:val="-4"/>
        </w:rPr>
        <w:t xml:space="preserve"> </w:t>
      </w:r>
      <w:r w:rsidRPr="00EC15D7">
        <w:t>путь</w:t>
      </w:r>
      <w:r w:rsidRPr="00EC15D7">
        <w:rPr>
          <w:spacing w:val="-4"/>
        </w:rPr>
        <w:t xml:space="preserve"> </w:t>
      </w:r>
      <w:r w:rsidRPr="00EC15D7">
        <w:t>ее</w:t>
      </w:r>
      <w:r w:rsidRPr="00EC15D7">
        <w:rPr>
          <w:spacing w:val="-5"/>
        </w:rPr>
        <w:t xml:space="preserve"> </w:t>
      </w:r>
      <w:r w:rsidRPr="00EC15D7">
        <w:t>решения</w:t>
      </w:r>
      <w:r w:rsidRPr="00EC15D7">
        <w:rPr>
          <w:spacing w:val="-4"/>
        </w:rPr>
        <w:t xml:space="preserve"> </w:t>
      </w:r>
      <w:r w:rsidRPr="00EC15D7">
        <w:t>и</w:t>
      </w:r>
      <w:r w:rsidRPr="00EC15D7">
        <w:rPr>
          <w:spacing w:val="-4"/>
        </w:rPr>
        <w:t xml:space="preserve"> </w:t>
      </w:r>
      <w:r w:rsidRPr="00EC15D7">
        <w:t>осуществлять</w:t>
      </w:r>
      <w:r w:rsidRPr="00EC15D7">
        <w:rPr>
          <w:spacing w:val="-4"/>
        </w:rPr>
        <w:t xml:space="preserve"> </w:t>
      </w:r>
      <w:r w:rsidRPr="00EC15D7">
        <w:t>подбор</w:t>
      </w:r>
      <w:r w:rsidRPr="00EC15D7">
        <w:rPr>
          <w:spacing w:val="-4"/>
        </w:rPr>
        <w:t xml:space="preserve"> </w:t>
      </w:r>
      <w:r w:rsidRPr="00EC15D7">
        <w:t>исторического</w:t>
      </w:r>
      <w:r w:rsidRPr="00EC15D7">
        <w:rPr>
          <w:spacing w:val="-4"/>
        </w:rPr>
        <w:t xml:space="preserve"> </w:t>
      </w:r>
      <w:r w:rsidRPr="00EC15D7">
        <w:t>материала,</w:t>
      </w:r>
      <w:r w:rsidRPr="00EC15D7">
        <w:rPr>
          <w:spacing w:val="-4"/>
        </w:rPr>
        <w:t xml:space="preserve"> </w:t>
      </w:r>
      <w:r w:rsidRPr="00EC15D7">
        <w:t>объекта; владеть навыками учебно-исследовательской и проектной деятельности;</w:t>
      </w:r>
    </w:p>
    <w:p w:rsidR="00CD5C87" w:rsidRPr="00EC15D7" w:rsidRDefault="00F33EA3" w:rsidP="00E205CB">
      <w:pPr>
        <w:pStyle w:val="a3"/>
        <w:spacing w:line="360" w:lineRule="auto"/>
        <w:ind w:right="271"/>
        <w:jc w:val="left"/>
      </w:pPr>
      <w:r w:rsidRPr="00EC15D7">
        <w:t>осуществлять анализ объекта в соответствии с принципом историзма, основными процедурами исторического познания;</w:t>
      </w:r>
    </w:p>
    <w:p w:rsidR="00CD5C87" w:rsidRPr="00EC15D7" w:rsidRDefault="00F33EA3" w:rsidP="00E205CB">
      <w:pPr>
        <w:pStyle w:val="a3"/>
        <w:spacing w:line="360" w:lineRule="auto"/>
        <w:ind w:left="941" w:right="685" w:firstLine="0"/>
        <w:jc w:val="left"/>
      </w:pPr>
      <w:r w:rsidRPr="00EC15D7">
        <w:t>систематизировать</w:t>
      </w:r>
      <w:r w:rsidRPr="00EC15D7">
        <w:rPr>
          <w:spacing w:val="-3"/>
        </w:rPr>
        <w:t xml:space="preserve"> </w:t>
      </w:r>
      <w:r w:rsidRPr="00EC15D7">
        <w:t>и</w:t>
      </w:r>
      <w:r w:rsidRPr="00EC15D7">
        <w:rPr>
          <w:spacing w:val="-3"/>
        </w:rPr>
        <w:t xml:space="preserve"> </w:t>
      </w:r>
      <w:r w:rsidRPr="00EC15D7">
        <w:t>обобщать</w:t>
      </w:r>
      <w:r w:rsidRPr="00EC15D7">
        <w:rPr>
          <w:spacing w:val="-3"/>
        </w:rPr>
        <w:t xml:space="preserve"> </w:t>
      </w:r>
      <w:r w:rsidRPr="00EC15D7">
        <w:t>исторические</w:t>
      </w:r>
      <w:r w:rsidRPr="00EC15D7">
        <w:rPr>
          <w:spacing w:val="-4"/>
        </w:rPr>
        <w:t xml:space="preserve"> </w:t>
      </w:r>
      <w:r w:rsidRPr="00EC15D7">
        <w:t>факты</w:t>
      </w:r>
      <w:r w:rsidRPr="00EC15D7">
        <w:rPr>
          <w:spacing w:val="-3"/>
        </w:rPr>
        <w:t xml:space="preserve"> </w:t>
      </w:r>
      <w:r w:rsidRPr="00EC15D7">
        <w:t>(в</w:t>
      </w:r>
      <w:r w:rsidRPr="00EC15D7">
        <w:rPr>
          <w:spacing w:val="-4"/>
        </w:rPr>
        <w:t xml:space="preserve"> </w:t>
      </w:r>
      <w:r w:rsidRPr="00EC15D7">
        <w:t>том</w:t>
      </w:r>
      <w:r w:rsidRPr="00EC15D7">
        <w:rPr>
          <w:spacing w:val="-3"/>
        </w:rPr>
        <w:t xml:space="preserve"> </w:t>
      </w:r>
      <w:r w:rsidRPr="00EC15D7">
        <w:t>числе</w:t>
      </w:r>
      <w:r w:rsidRPr="00EC15D7">
        <w:rPr>
          <w:spacing w:val="-4"/>
        </w:rPr>
        <w:t xml:space="preserve"> </w:t>
      </w:r>
      <w:r w:rsidRPr="00EC15D7">
        <w:t>в</w:t>
      </w:r>
      <w:r w:rsidRPr="00EC15D7">
        <w:rPr>
          <w:spacing w:val="-4"/>
        </w:rPr>
        <w:t xml:space="preserve"> </w:t>
      </w:r>
      <w:r w:rsidRPr="00EC15D7">
        <w:t>форме</w:t>
      </w:r>
      <w:r w:rsidRPr="00EC15D7">
        <w:rPr>
          <w:spacing w:val="-4"/>
        </w:rPr>
        <w:t xml:space="preserve"> </w:t>
      </w:r>
      <w:r w:rsidRPr="00EC15D7">
        <w:t>таблиц,</w:t>
      </w:r>
      <w:r w:rsidRPr="00EC15D7">
        <w:rPr>
          <w:spacing w:val="-3"/>
        </w:rPr>
        <w:t xml:space="preserve"> </w:t>
      </w:r>
      <w:r w:rsidRPr="00EC15D7">
        <w:t>схем); выявлять характерные признаки исторических явлений;</w:t>
      </w:r>
    </w:p>
    <w:p w:rsidR="00CD5C87" w:rsidRPr="00EC15D7" w:rsidRDefault="00F33EA3" w:rsidP="00E205CB">
      <w:pPr>
        <w:pStyle w:val="a3"/>
        <w:ind w:left="941" w:firstLine="0"/>
        <w:jc w:val="left"/>
      </w:pPr>
      <w:r w:rsidRPr="00EC15D7">
        <w:t>раскрывать</w:t>
      </w:r>
      <w:r w:rsidRPr="00EC15D7">
        <w:rPr>
          <w:spacing w:val="-5"/>
        </w:rPr>
        <w:t xml:space="preserve"> </w:t>
      </w:r>
      <w:r w:rsidRPr="00EC15D7">
        <w:t>причинно-следственные</w:t>
      </w:r>
      <w:r w:rsidRPr="00EC15D7">
        <w:rPr>
          <w:spacing w:val="-5"/>
        </w:rPr>
        <w:t xml:space="preserve"> </w:t>
      </w:r>
      <w:r w:rsidRPr="00EC15D7">
        <w:t>связи</w:t>
      </w:r>
      <w:r w:rsidRPr="00EC15D7">
        <w:rPr>
          <w:spacing w:val="-3"/>
        </w:rPr>
        <w:t xml:space="preserve"> </w:t>
      </w:r>
      <w:r w:rsidRPr="00EC15D7">
        <w:t>событий</w:t>
      </w:r>
      <w:r w:rsidRPr="00EC15D7">
        <w:rPr>
          <w:spacing w:val="-5"/>
        </w:rPr>
        <w:t xml:space="preserve"> </w:t>
      </w:r>
      <w:r w:rsidRPr="00EC15D7">
        <w:t>прошлого</w:t>
      </w:r>
      <w:r w:rsidRPr="00EC15D7">
        <w:rPr>
          <w:spacing w:val="-3"/>
        </w:rPr>
        <w:t xml:space="preserve"> </w:t>
      </w:r>
      <w:r w:rsidRPr="00EC15D7">
        <w:t>и</w:t>
      </w:r>
      <w:r w:rsidRPr="00EC15D7">
        <w:rPr>
          <w:spacing w:val="-4"/>
        </w:rPr>
        <w:t xml:space="preserve"> </w:t>
      </w:r>
      <w:r w:rsidRPr="00EC15D7">
        <w:rPr>
          <w:spacing w:val="-2"/>
        </w:rPr>
        <w:t>настоящего;</w:t>
      </w:r>
    </w:p>
    <w:p w:rsidR="00CD5C87" w:rsidRPr="00EC15D7" w:rsidRDefault="00F33EA3" w:rsidP="00E205CB">
      <w:pPr>
        <w:pStyle w:val="a3"/>
        <w:spacing w:before="135" w:line="360" w:lineRule="auto"/>
        <w:ind w:right="271"/>
        <w:jc w:val="left"/>
      </w:pPr>
      <w:r w:rsidRPr="00EC15D7">
        <w:t>сравнивать</w:t>
      </w:r>
      <w:r w:rsidRPr="00EC15D7">
        <w:rPr>
          <w:spacing w:val="-1"/>
        </w:rPr>
        <w:t xml:space="preserve"> </w:t>
      </w:r>
      <w:r w:rsidRPr="00EC15D7">
        <w:t>события,</w:t>
      </w:r>
      <w:r w:rsidRPr="00EC15D7">
        <w:rPr>
          <w:spacing w:val="-2"/>
        </w:rPr>
        <w:t xml:space="preserve"> </w:t>
      </w:r>
      <w:r w:rsidRPr="00EC15D7">
        <w:t>ситуации,</w:t>
      </w:r>
      <w:r w:rsidRPr="00EC15D7">
        <w:rPr>
          <w:spacing w:val="-2"/>
        </w:rPr>
        <w:t xml:space="preserve"> </w:t>
      </w:r>
      <w:r w:rsidRPr="00EC15D7">
        <w:t>определяя</w:t>
      </w:r>
      <w:r w:rsidRPr="00EC15D7">
        <w:rPr>
          <w:spacing w:val="-2"/>
        </w:rPr>
        <w:t xml:space="preserve"> </w:t>
      </w:r>
      <w:r w:rsidRPr="00EC15D7">
        <w:t>основания</w:t>
      </w:r>
      <w:r w:rsidRPr="00EC15D7">
        <w:rPr>
          <w:spacing w:val="-2"/>
        </w:rPr>
        <w:t xml:space="preserve"> </w:t>
      </w:r>
      <w:r w:rsidRPr="00EC15D7">
        <w:t>для</w:t>
      </w:r>
      <w:r w:rsidRPr="00EC15D7">
        <w:rPr>
          <w:spacing w:val="-2"/>
        </w:rPr>
        <w:t xml:space="preserve"> </w:t>
      </w:r>
      <w:r w:rsidRPr="00EC15D7">
        <w:t>сравнения,</w:t>
      </w:r>
      <w:r w:rsidRPr="00EC15D7">
        <w:rPr>
          <w:spacing w:val="-2"/>
        </w:rPr>
        <w:t xml:space="preserve"> </w:t>
      </w:r>
      <w:r w:rsidRPr="00EC15D7">
        <w:t>выявляя</w:t>
      </w:r>
      <w:r w:rsidRPr="00EC15D7">
        <w:rPr>
          <w:spacing w:val="-3"/>
        </w:rPr>
        <w:t xml:space="preserve"> </w:t>
      </w:r>
      <w:r w:rsidRPr="00EC15D7">
        <w:t>общие</w:t>
      </w:r>
      <w:r w:rsidRPr="00EC15D7">
        <w:rPr>
          <w:spacing w:val="-3"/>
        </w:rPr>
        <w:t xml:space="preserve"> </w:t>
      </w:r>
      <w:r w:rsidRPr="00EC15D7">
        <w:t>черты</w:t>
      </w:r>
      <w:r w:rsidRPr="00EC15D7">
        <w:rPr>
          <w:spacing w:val="-2"/>
        </w:rPr>
        <w:t xml:space="preserve"> </w:t>
      </w:r>
      <w:r w:rsidRPr="00EC15D7">
        <w:t xml:space="preserve">и </w:t>
      </w:r>
      <w:r w:rsidRPr="00EC15D7">
        <w:rPr>
          <w:spacing w:val="-2"/>
        </w:rPr>
        <w:t>различия;</w:t>
      </w:r>
    </w:p>
    <w:p w:rsidR="00CD5C87" w:rsidRPr="00EC15D7" w:rsidRDefault="00F33EA3" w:rsidP="00E205CB">
      <w:pPr>
        <w:pStyle w:val="a3"/>
        <w:ind w:left="941" w:firstLine="0"/>
        <w:jc w:val="left"/>
      </w:pPr>
      <w:r w:rsidRPr="00EC15D7">
        <w:t>формулировать</w:t>
      </w:r>
      <w:r w:rsidRPr="00EC15D7">
        <w:rPr>
          <w:spacing w:val="-4"/>
        </w:rPr>
        <w:t xml:space="preserve"> </w:t>
      </w:r>
      <w:r w:rsidRPr="00EC15D7">
        <w:t>и</w:t>
      </w:r>
      <w:r w:rsidRPr="00EC15D7">
        <w:rPr>
          <w:spacing w:val="-3"/>
        </w:rPr>
        <w:t xml:space="preserve"> </w:t>
      </w:r>
      <w:r w:rsidRPr="00EC15D7">
        <w:t>обосновывать</w:t>
      </w:r>
      <w:r w:rsidRPr="00EC15D7">
        <w:rPr>
          <w:spacing w:val="-3"/>
        </w:rPr>
        <w:t xml:space="preserve"> </w:t>
      </w:r>
      <w:r w:rsidRPr="00EC15D7">
        <w:rPr>
          <w:spacing w:val="-2"/>
        </w:rPr>
        <w:t>выводы;</w:t>
      </w:r>
    </w:p>
    <w:p w:rsidR="00CD5C87" w:rsidRPr="00EC15D7" w:rsidRDefault="00F33EA3" w:rsidP="00E205CB">
      <w:pPr>
        <w:pStyle w:val="a3"/>
        <w:spacing w:before="137" w:line="360" w:lineRule="auto"/>
        <w:ind w:left="941" w:right="2306" w:firstLine="0"/>
        <w:jc w:val="left"/>
      </w:pPr>
      <w:r w:rsidRPr="00EC15D7">
        <w:t>соотносить</w:t>
      </w:r>
      <w:r w:rsidRPr="00EC15D7">
        <w:rPr>
          <w:spacing w:val="-8"/>
        </w:rPr>
        <w:t xml:space="preserve"> </w:t>
      </w:r>
      <w:r w:rsidRPr="00EC15D7">
        <w:t>полученный</w:t>
      </w:r>
      <w:r w:rsidRPr="00EC15D7">
        <w:rPr>
          <w:spacing w:val="-7"/>
        </w:rPr>
        <w:t xml:space="preserve"> </w:t>
      </w:r>
      <w:r w:rsidRPr="00EC15D7">
        <w:t>результат</w:t>
      </w:r>
      <w:r w:rsidRPr="00EC15D7">
        <w:rPr>
          <w:spacing w:val="-7"/>
        </w:rPr>
        <w:t xml:space="preserve"> </w:t>
      </w:r>
      <w:r w:rsidRPr="00EC15D7">
        <w:t>с</w:t>
      </w:r>
      <w:r w:rsidRPr="00EC15D7">
        <w:rPr>
          <w:spacing w:val="-7"/>
        </w:rPr>
        <w:t xml:space="preserve"> </w:t>
      </w:r>
      <w:r w:rsidRPr="00EC15D7">
        <w:t>имеющимся</w:t>
      </w:r>
      <w:r w:rsidRPr="00EC15D7">
        <w:rPr>
          <w:spacing w:val="-7"/>
        </w:rPr>
        <w:t xml:space="preserve"> </w:t>
      </w:r>
      <w:r w:rsidRPr="00EC15D7">
        <w:t>историческим</w:t>
      </w:r>
      <w:r w:rsidRPr="00EC15D7">
        <w:rPr>
          <w:spacing w:val="-8"/>
        </w:rPr>
        <w:t xml:space="preserve"> </w:t>
      </w:r>
      <w:r w:rsidRPr="00EC15D7">
        <w:t>знанием; определять новизну и обоснованность полученного результата;</w:t>
      </w:r>
    </w:p>
    <w:p w:rsidR="00CD5C87" w:rsidRPr="00EC15D7" w:rsidRDefault="00F33EA3" w:rsidP="00E205CB">
      <w:pPr>
        <w:pStyle w:val="a3"/>
        <w:spacing w:line="360" w:lineRule="auto"/>
        <w:ind w:right="271"/>
        <w:jc w:val="left"/>
      </w:pPr>
      <w:r w:rsidRPr="00EC15D7">
        <w:t>представлять результаты своей деятельности в различных формах (сообщение, эссе, презентация, реферат, учебный проект и другие);</w:t>
      </w:r>
    </w:p>
    <w:p w:rsidR="00CD5C87" w:rsidRPr="00EC15D7" w:rsidRDefault="00F33EA3" w:rsidP="00E205CB">
      <w:pPr>
        <w:pStyle w:val="a3"/>
        <w:spacing w:line="360" w:lineRule="auto"/>
        <w:ind w:right="272"/>
        <w:jc w:val="left"/>
      </w:pPr>
      <w:r w:rsidRPr="00EC15D7">
        <w:t>объяснять сферу применения и значение проведенного учебного исследования в современном общественном контексте.</w:t>
      </w:r>
    </w:p>
    <w:p w:rsidR="00CD5C87" w:rsidRPr="00EC15D7" w:rsidRDefault="00F33EA3" w:rsidP="00E205CB">
      <w:pPr>
        <w:pStyle w:val="a3"/>
        <w:spacing w:line="348" w:lineRule="auto"/>
        <w:ind w:right="269"/>
        <w:jc w:val="left"/>
      </w:pPr>
      <w:r w:rsidRPr="00EC15D7">
        <w:t>У обучающегося будут сформированы умения работать с информацией как часть познавательных универсальных учебных действий:</w:t>
      </w:r>
    </w:p>
    <w:p w:rsidR="00CD5C87" w:rsidRPr="00EC15D7" w:rsidRDefault="00F33EA3" w:rsidP="00E205CB">
      <w:pPr>
        <w:pStyle w:val="a3"/>
        <w:spacing w:before="2" w:line="360" w:lineRule="auto"/>
        <w:ind w:right="260"/>
        <w:jc w:val="left"/>
      </w:pPr>
      <w:r w:rsidRPr="00EC15D7">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CD5C87" w:rsidRPr="00EC15D7" w:rsidRDefault="00F33EA3" w:rsidP="00E205CB">
      <w:pPr>
        <w:pStyle w:val="a3"/>
        <w:spacing w:line="360" w:lineRule="auto"/>
        <w:ind w:right="266"/>
        <w:jc w:val="left"/>
      </w:pPr>
      <w:r w:rsidRPr="00EC15D7">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CD5C87" w:rsidRPr="00EC15D7" w:rsidRDefault="00F33EA3" w:rsidP="00E205CB">
      <w:pPr>
        <w:pStyle w:val="a3"/>
        <w:spacing w:before="1" w:line="360" w:lineRule="auto"/>
        <w:ind w:left="941" w:right="271" w:firstLine="0"/>
        <w:jc w:val="left"/>
      </w:pPr>
      <w:r w:rsidRPr="00EC15D7">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w:t>
      </w:r>
    </w:p>
    <w:p w:rsidR="00CD5C87" w:rsidRPr="00EC15D7" w:rsidRDefault="00F33EA3" w:rsidP="00E205CB">
      <w:pPr>
        <w:pStyle w:val="a3"/>
        <w:ind w:firstLine="0"/>
        <w:jc w:val="left"/>
      </w:pPr>
      <w:r w:rsidRPr="00EC15D7">
        <w:t>соблюдением</w:t>
      </w:r>
      <w:r w:rsidRPr="00EC15D7">
        <w:rPr>
          <w:spacing w:val="-7"/>
        </w:rPr>
        <w:t xml:space="preserve"> </w:t>
      </w:r>
      <w:r w:rsidRPr="00EC15D7">
        <w:t>правовых</w:t>
      </w:r>
      <w:r w:rsidRPr="00EC15D7">
        <w:rPr>
          <w:spacing w:val="-4"/>
        </w:rPr>
        <w:t xml:space="preserve"> </w:t>
      </w:r>
      <w:r w:rsidRPr="00EC15D7">
        <w:t>и</w:t>
      </w:r>
      <w:r w:rsidRPr="00EC15D7">
        <w:rPr>
          <w:spacing w:val="-4"/>
        </w:rPr>
        <w:t xml:space="preserve"> </w:t>
      </w:r>
      <w:r w:rsidRPr="00EC15D7">
        <w:t>этических</w:t>
      </w:r>
      <w:r w:rsidRPr="00EC15D7">
        <w:rPr>
          <w:spacing w:val="-4"/>
        </w:rPr>
        <w:t xml:space="preserve"> </w:t>
      </w:r>
      <w:r w:rsidRPr="00EC15D7">
        <w:t>норм,</w:t>
      </w:r>
      <w:r w:rsidRPr="00EC15D7">
        <w:rPr>
          <w:spacing w:val="-4"/>
        </w:rPr>
        <w:t xml:space="preserve"> </w:t>
      </w:r>
      <w:r w:rsidRPr="00EC15D7">
        <w:t>требований</w:t>
      </w:r>
      <w:r w:rsidRPr="00EC15D7">
        <w:rPr>
          <w:spacing w:val="-4"/>
        </w:rPr>
        <w:t xml:space="preserve"> </w:t>
      </w:r>
      <w:r w:rsidRPr="00EC15D7">
        <w:t>информационной</w:t>
      </w:r>
      <w:r w:rsidRPr="00EC15D7">
        <w:rPr>
          <w:spacing w:val="-3"/>
        </w:rPr>
        <w:t xml:space="preserve"> </w:t>
      </w:r>
      <w:r w:rsidRPr="00EC15D7">
        <w:rPr>
          <w:spacing w:val="-2"/>
        </w:rPr>
        <w:t>безопасности;</w:t>
      </w:r>
    </w:p>
    <w:p w:rsidR="00CD5C87" w:rsidRPr="00EC15D7" w:rsidRDefault="00F33EA3" w:rsidP="00E205CB">
      <w:pPr>
        <w:pStyle w:val="a3"/>
        <w:spacing w:before="136"/>
        <w:ind w:left="941" w:firstLine="0"/>
        <w:jc w:val="left"/>
      </w:pPr>
      <w:r w:rsidRPr="00EC15D7">
        <w:t>создавать</w:t>
      </w:r>
      <w:r w:rsidRPr="00EC15D7">
        <w:rPr>
          <w:spacing w:val="75"/>
        </w:rPr>
        <w:t xml:space="preserve"> </w:t>
      </w:r>
      <w:r w:rsidRPr="00EC15D7">
        <w:t>тексты</w:t>
      </w:r>
      <w:r w:rsidRPr="00EC15D7">
        <w:rPr>
          <w:spacing w:val="74"/>
        </w:rPr>
        <w:t xml:space="preserve"> </w:t>
      </w:r>
      <w:r w:rsidRPr="00EC15D7">
        <w:t>в</w:t>
      </w:r>
      <w:r w:rsidRPr="00EC15D7">
        <w:rPr>
          <w:spacing w:val="74"/>
        </w:rPr>
        <w:t xml:space="preserve"> </w:t>
      </w:r>
      <w:r w:rsidRPr="00EC15D7">
        <w:t>различных</w:t>
      </w:r>
      <w:r w:rsidRPr="00EC15D7">
        <w:rPr>
          <w:spacing w:val="76"/>
        </w:rPr>
        <w:t xml:space="preserve"> </w:t>
      </w:r>
      <w:r w:rsidRPr="00EC15D7">
        <w:t>форматах</w:t>
      </w:r>
      <w:r w:rsidRPr="00EC15D7">
        <w:rPr>
          <w:spacing w:val="76"/>
        </w:rPr>
        <w:t xml:space="preserve"> </w:t>
      </w:r>
      <w:r w:rsidRPr="00EC15D7">
        <w:t>с</w:t>
      </w:r>
      <w:r w:rsidRPr="00EC15D7">
        <w:rPr>
          <w:spacing w:val="73"/>
        </w:rPr>
        <w:t xml:space="preserve"> </w:t>
      </w:r>
      <w:r w:rsidRPr="00EC15D7">
        <w:t>учетом</w:t>
      </w:r>
      <w:r w:rsidRPr="00EC15D7">
        <w:rPr>
          <w:spacing w:val="73"/>
        </w:rPr>
        <w:t xml:space="preserve"> </w:t>
      </w:r>
      <w:r w:rsidRPr="00EC15D7">
        <w:t>назначения</w:t>
      </w:r>
      <w:r w:rsidRPr="00EC15D7">
        <w:rPr>
          <w:spacing w:val="74"/>
        </w:rPr>
        <w:t xml:space="preserve"> </w:t>
      </w:r>
      <w:r w:rsidRPr="00EC15D7">
        <w:t>информации</w:t>
      </w:r>
      <w:r w:rsidRPr="00EC15D7">
        <w:rPr>
          <w:spacing w:val="53"/>
          <w:w w:val="150"/>
        </w:rPr>
        <w:t xml:space="preserve"> </w:t>
      </w:r>
      <w:r w:rsidRPr="00EC15D7">
        <w:t>и</w:t>
      </w:r>
      <w:r w:rsidRPr="00EC15D7">
        <w:rPr>
          <w:spacing w:val="76"/>
        </w:rPr>
        <w:t xml:space="preserve"> </w:t>
      </w:r>
      <w:r w:rsidRPr="00EC15D7">
        <w:rPr>
          <w:spacing w:val="-2"/>
        </w:rPr>
        <w:t>целевой</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аудитории,</w:t>
      </w:r>
      <w:r w:rsidRPr="00EC15D7">
        <w:rPr>
          <w:spacing w:val="-6"/>
        </w:rPr>
        <w:t xml:space="preserve"> </w:t>
      </w:r>
      <w:r w:rsidRPr="00EC15D7">
        <w:t>выбирая</w:t>
      </w:r>
      <w:r w:rsidRPr="00EC15D7">
        <w:rPr>
          <w:spacing w:val="-3"/>
        </w:rPr>
        <w:t xml:space="preserve"> </w:t>
      </w:r>
      <w:r w:rsidRPr="00EC15D7">
        <w:t>оптимальную</w:t>
      </w:r>
      <w:r w:rsidRPr="00EC15D7">
        <w:rPr>
          <w:spacing w:val="-3"/>
        </w:rPr>
        <w:t xml:space="preserve"> </w:t>
      </w:r>
      <w:r w:rsidRPr="00EC15D7">
        <w:t>форму</w:t>
      </w:r>
      <w:r w:rsidRPr="00EC15D7">
        <w:rPr>
          <w:spacing w:val="-8"/>
        </w:rPr>
        <w:t xml:space="preserve"> </w:t>
      </w:r>
      <w:r w:rsidRPr="00EC15D7">
        <w:t>представления</w:t>
      </w:r>
      <w:r w:rsidRPr="00EC15D7">
        <w:rPr>
          <w:spacing w:val="-3"/>
        </w:rPr>
        <w:t xml:space="preserve"> </w:t>
      </w:r>
      <w:r w:rsidRPr="00EC15D7">
        <w:t>и</w:t>
      </w:r>
      <w:r w:rsidRPr="00EC15D7">
        <w:rPr>
          <w:spacing w:val="-3"/>
        </w:rPr>
        <w:t xml:space="preserve"> </w:t>
      </w:r>
      <w:r w:rsidRPr="00EC15D7">
        <w:rPr>
          <w:spacing w:val="-2"/>
        </w:rPr>
        <w:t>визуализации.</w:t>
      </w:r>
    </w:p>
    <w:p w:rsidR="00CD5C87" w:rsidRPr="00EC15D7" w:rsidRDefault="00F33EA3" w:rsidP="00E205CB">
      <w:pPr>
        <w:pStyle w:val="a3"/>
        <w:spacing w:before="137" w:line="348" w:lineRule="auto"/>
        <w:jc w:val="left"/>
      </w:pPr>
      <w:r w:rsidRPr="00EC15D7">
        <w:t>У</w:t>
      </w:r>
      <w:r w:rsidRPr="00EC15D7">
        <w:rPr>
          <w:spacing w:val="80"/>
        </w:rPr>
        <w:t xml:space="preserve"> </w:t>
      </w:r>
      <w:r w:rsidRPr="00EC15D7">
        <w:t>обучающегося</w:t>
      </w:r>
      <w:r w:rsidRPr="00EC15D7">
        <w:rPr>
          <w:spacing w:val="80"/>
        </w:rPr>
        <w:t xml:space="preserve"> </w:t>
      </w:r>
      <w:r w:rsidRPr="00EC15D7">
        <w:t>будут</w:t>
      </w:r>
      <w:r w:rsidRPr="00EC15D7">
        <w:rPr>
          <w:spacing w:val="80"/>
        </w:rPr>
        <w:t xml:space="preserve"> </w:t>
      </w:r>
      <w:r w:rsidRPr="00EC15D7">
        <w:t>сформированы</w:t>
      </w:r>
      <w:r w:rsidRPr="00EC15D7">
        <w:rPr>
          <w:spacing w:val="80"/>
        </w:rPr>
        <w:t xml:space="preserve"> </w:t>
      </w:r>
      <w:r w:rsidRPr="00EC15D7">
        <w:t>умения</w:t>
      </w:r>
      <w:r w:rsidRPr="00EC15D7">
        <w:rPr>
          <w:spacing w:val="80"/>
        </w:rPr>
        <w:t xml:space="preserve"> </w:t>
      </w:r>
      <w:r w:rsidRPr="00EC15D7">
        <w:t>общения</w:t>
      </w:r>
      <w:r w:rsidRPr="00EC15D7">
        <w:rPr>
          <w:spacing w:val="80"/>
        </w:rPr>
        <w:t xml:space="preserve"> </w:t>
      </w:r>
      <w:r w:rsidRPr="00EC15D7">
        <w:t>как</w:t>
      </w:r>
      <w:r w:rsidRPr="00EC15D7">
        <w:rPr>
          <w:spacing w:val="80"/>
        </w:rPr>
        <w:t xml:space="preserve"> </w:t>
      </w:r>
      <w:r w:rsidRPr="00EC15D7">
        <w:t>часть</w:t>
      </w:r>
      <w:r w:rsidRPr="00EC15D7">
        <w:rPr>
          <w:spacing w:val="80"/>
        </w:rPr>
        <w:t xml:space="preserve"> </w:t>
      </w:r>
      <w:r w:rsidRPr="00EC15D7">
        <w:t>коммуникативных универсальных учебных действий:</w:t>
      </w:r>
    </w:p>
    <w:p w:rsidR="00CD5C87" w:rsidRPr="00EC15D7" w:rsidRDefault="00F33EA3" w:rsidP="00E205CB">
      <w:pPr>
        <w:pStyle w:val="a3"/>
        <w:tabs>
          <w:tab w:val="left" w:pos="2555"/>
          <w:tab w:val="left" w:pos="4107"/>
          <w:tab w:val="left" w:pos="6002"/>
          <w:tab w:val="left" w:pos="6920"/>
          <w:tab w:val="left" w:pos="7292"/>
          <w:tab w:val="left" w:pos="8961"/>
          <w:tab w:val="left" w:pos="10312"/>
        </w:tabs>
        <w:spacing w:before="1" w:line="360" w:lineRule="auto"/>
        <w:ind w:right="263"/>
        <w:jc w:val="left"/>
      </w:pPr>
      <w:r w:rsidRPr="00EC15D7">
        <w:rPr>
          <w:spacing w:val="-2"/>
        </w:rPr>
        <w:t>представлять</w:t>
      </w:r>
      <w:r w:rsidRPr="00EC15D7">
        <w:tab/>
      </w:r>
      <w:r w:rsidRPr="00EC15D7">
        <w:rPr>
          <w:spacing w:val="-2"/>
        </w:rPr>
        <w:t>особенности</w:t>
      </w:r>
      <w:r w:rsidRPr="00EC15D7">
        <w:tab/>
      </w:r>
      <w:r w:rsidRPr="00EC15D7">
        <w:rPr>
          <w:spacing w:val="-2"/>
        </w:rPr>
        <w:t>взаимодействия</w:t>
      </w:r>
      <w:r w:rsidRPr="00EC15D7">
        <w:tab/>
      </w:r>
      <w:r w:rsidRPr="00EC15D7">
        <w:rPr>
          <w:spacing w:val="-2"/>
        </w:rPr>
        <w:t>людей</w:t>
      </w:r>
      <w:r w:rsidRPr="00EC15D7">
        <w:tab/>
      </w:r>
      <w:r w:rsidRPr="00EC15D7">
        <w:rPr>
          <w:spacing w:val="-10"/>
        </w:rPr>
        <w:t>в</w:t>
      </w:r>
      <w:r w:rsidRPr="00EC15D7">
        <w:tab/>
      </w:r>
      <w:r w:rsidRPr="00EC15D7">
        <w:rPr>
          <w:spacing w:val="-2"/>
        </w:rPr>
        <w:t>исторических</w:t>
      </w:r>
      <w:r w:rsidRPr="00EC15D7">
        <w:tab/>
      </w:r>
      <w:r w:rsidRPr="00EC15D7">
        <w:rPr>
          <w:spacing w:val="-2"/>
        </w:rPr>
        <w:t>обществах</w:t>
      </w:r>
      <w:r w:rsidRPr="00EC15D7">
        <w:tab/>
      </w:r>
      <w:r w:rsidRPr="00EC15D7">
        <w:rPr>
          <w:spacing w:val="-10"/>
        </w:rPr>
        <w:t xml:space="preserve">и </w:t>
      </w:r>
      <w:r w:rsidRPr="00EC15D7">
        <w:t>современном мире;</w:t>
      </w:r>
    </w:p>
    <w:p w:rsidR="00CD5C87" w:rsidRPr="00EC15D7" w:rsidRDefault="00F33EA3" w:rsidP="00E205CB">
      <w:pPr>
        <w:pStyle w:val="a3"/>
        <w:spacing w:line="360" w:lineRule="auto"/>
        <w:jc w:val="left"/>
      </w:pPr>
      <w:r w:rsidRPr="00EC15D7">
        <w:t>участвовать</w:t>
      </w:r>
      <w:r w:rsidRPr="00EC15D7">
        <w:rPr>
          <w:spacing w:val="77"/>
        </w:rPr>
        <w:t xml:space="preserve"> </w:t>
      </w:r>
      <w:r w:rsidRPr="00EC15D7">
        <w:t>в</w:t>
      </w:r>
      <w:r w:rsidRPr="00EC15D7">
        <w:rPr>
          <w:spacing w:val="75"/>
        </w:rPr>
        <w:t xml:space="preserve"> </w:t>
      </w:r>
      <w:r w:rsidRPr="00EC15D7">
        <w:t>обсуждении</w:t>
      </w:r>
      <w:r w:rsidRPr="00EC15D7">
        <w:rPr>
          <w:spacing w:val="77"/>
        </w:rPr>
        <w:t xml:space="preserve"> </w:t>
      </w:r>
      <w:r w:rsidRPr="00EC15D7">
        <w:t>событий</w:t>
      </w:r>
      <w:r w:rsidRPr="00EC15D7">
        <w:rPr>
          <w:spacing w:val="75"/>
        </w:rPr>
        <w:t xml:space="preserve"> </w:t>
      </w:r>
      <w:r w:rsidRPr="00EC15D7">
        <w:t>и</w:t>
      </w:r>
      <w:r w:rsidRPr="00EC15D7">
        <w:rPr>
          <w:spacing w:val="75"/>
        </w:rPr>
        <w:t xml:space="preserve"> </w:t>
      </w:r>
      <w:r w:rsidRPr="00EC15D7">
        <w:t>личностей</w:t>
      </w:r>
      <w:r w:rsidRPr="00EC15D7">
        <w:rPr>
          <w:spacing w:val="77"/>
        </w:rPr>
        <w:t xml:space="preserve"> </w:t>
      </w:r>
      <w:r w:rsidRPr="00EC15D7">
        <w:t>прошлого</w:t>
      </w:r>
      <w:r w:rsidRPr="00EC15D7">
        <w:rPr>
          <w:spacing w:val="74"/>
        </w:rPr>
        <w:t xml:space="preserve"> </w:t>
      </w:r>
      <w:r w:rsidRPr="00EC15D7">
        <w:t>и</w:t>
      </w:r>
      <w:r w:rsidRPr="00EC15D7">
        <w:rPr>
          <w:spacing w:val="77"/>
        </w:rPr>
        <w:t xml:space="preserve"> </w:t>
      </w:r>
      <w:r w:rsidRPr="00EC15D7">
        <w:t>современности,</w:t>
      </w:r>
      <w:r w:rsidRPr="00EC15D7">
        <w:rPr>
          <w:spacing w:val="76"/>
        </w:rPr>
        <w:t xml:space="preserve"> </w:t>
      </w:r>
      <w:r w:rsidRPr="00EC15D7">
        <w:t>выявляя сходство и различие высказываемых оценок;</w:t>
      </w:r>
    </w:p>
    <w:p w:rsidR="00CD5C87" w:rsidRPr="00EC15D7" w:rsidRDefault="00F33EA3" w:rsidP="00E205CB">
      <w:pPr>
        <w:pStyle w:val="a3"/>
        <w:tabs>
          <w:tab w:val="left" w:pos="1982"/>
          <w:tab w:val="left" w:pos="3332"/>
          <w:tab w:val="left" w:pos="4493"/>
          <w:tab w:val="left" w:pos="4882"/>
          <w:tab w:val="left" w:pos="6889"/>
          <w:tab w:val="left" w:pos="8841"/>
          <w:tab w:val="left" w:pos="9213"/>
          <w:tab w:val="left" w:pos="9849"/>
        </w:tabs>
        <w:spacing w:before="1" w:line="362" w:lineRule="auto"/>
        <w:ind w:left="941" w:right="271" w:firstLine="0"/>
        <w:jc w:val="left"/>
      </w:pPr>
      <w:r w:rsidRPr="00EC15D7">
        <w:t>излагать и</w:t>
      </w:r>
      <w:r w:rsidRPr="00EC15D7">
        <w:rPr>
          <w:spacing w:val="-1"/>
        </w:rPr>
        <w:t xml:space="preserve"> </w:t>
      </w:r>
      <w:r w:rsidRPr="00EC15D7">
        <w:t>аргументировать свою</w:t>
      </w:r>
      <w:r w:rsidRPr="00EC15D7">
        <w:rPr>
          <w:spacing w:val="-2"/>
        </w:rPr>
        <w:t xml:space="preserve"> </w:t>
      </w:r>
      <w:r w:rsidRPr="00EC15D7">
        <w:t>точку</w:t>
      </w:r>
      <w:r w:rsidRPr="00EC15D7">
        <w:rPr>
          <w:spacing w:val="-6"/>
        </w:rPr>
        <w:t xml:space="preserve"> </w:t>
      </w:r>
      <w:r w:rsidRPr="00EC15D7">
        <w:t>зрения</w:t>
      </w:r>
      <w:r w:rsidRPr="00EC15D7">
        <w:rPr>
          <w:spacing w:val="-1"/>
        </w:rPr>
        <w:t xml:space="preserve"> </w:t>
      </w:r>
      <w:r w:rsidRPr="00EC15D7">
        <w:t>в устном</w:t>
      </w:r>
      <w:r w:rsidRPr="00EC15D7">
        <w:rPr>
          <w:spacing w:val="-2"/>
        </w:rPr>
        <w:t xml:space="preserve"> </w:t>
      </w:r>
      <w:r w:rsidRPr="00EC15D7">
        <w:t>высказывании,</w:t>
      </w:r>
      <w:r w:rsidRPr="00EC15D7">
        <w:rPr>
          <w:spacing w:val="-1"/>
        </w:rPr>
        <w:t xml:space="preserve"> </w:t>
      </w:r>
      <w:r w:rsidRPr="00EC15D7">
        <w:t>письменном</w:t>
      </w:r>
      <w:r w:rsidRPr="00EC15D7">
        <w:rPr>
          <w:spacing w:val="-2"/>
        </w:rPr>
        <w:t xml:space="preserve"> </w:t>
      </w:r>
      <w:r w:rsidRPr="00EC15D7">
        <w:t xml:space="preserve">тексте; </w:t>
      </w:r>
      <w:r w:rsidRPr="00EC15D7">
        <w:rPr>
          <w:spacing w:val="-2"/>
        </w:rPr>
        <w:t>владеть</w:t>
      </w:r>
      <w:r w:rsidRPr="00EC15D7">
        <w:tab/>
      </w:r>
      <w:r w:rsidRPr="00EC15D7">
        <w:rPr>
          <w:spacing w:val="-2"/>
        </w:rPr>
        <w:t>способами</w:t>
      </w:r>
      <w:r w:rsidRPr="00EC15D7">
        <w:tab/>
      </w:r>
      <w:r w:rsidRPr="00EC15D7">
        <w:rPr>
          <w:spacing w:val="-2"/>
        </w:rPr>
        <w:t>общения</w:t>
      </w:r>
      <w:r w:rsidRPr="00EC15D7">
        <w:tab/>
      </w:r>
      <w:r w:rsidRPr="00EC15D7">
        <w:rPr>
          <w:spacing w:val="-10"/>
        </w:rPr>
        <w:t>и</w:t>
      </w:r>
      <w:r w:rsidRPr="00EC15D7">
        <w:tab/>
      </w:r>
      <w:r w:rsidRPr="00EC15D7">
        <w:rPr>
          <w:spacing w:val="-2"/>
        </w:rPr>
        <w:t>конструктивного</w:t>
      </w:r>
      <w:r w:rsidRPr="00EC15D7">
        <w:tab/>
      </w:r>
      <w:r w:rsidRPr="00EC15D7">
        <w:rPr>
          <w:spacing w:val="-2"/>
        </w:rPr>
        <w:t>взаимодействия,</w:t>
      </w:r>
      <w:r w:rsidRPr="00EC15D7">
        <w:tab/>
      </w:r>
      <w:r w:rsidRPr="00EC15D7">
        <w:rPr>
          <w:spacing w:val="-10"/>
        </w:rPr>
        <w:t>в</w:t>
      </w:r>
      <w:r w:rsidRPr="00EC15D7">
        <w:tab/>
      </w:r>
      <w:r w:rsidRPr="00EC15D7">
        <w:rPr>
          <w:spacing w:val="-4"/>
        </w:rPr>
        <w:t>том</w:t>
      </w:r>
      <w:r w:rsidRPr="00EC15D7">
        <w:tab/>
      </w:r>
      <w:r w:rsidRPr="00EC15D7">
        <w:rPr>
          <w:spacing w:val="-2"/>
        </w:rPr>
        <w:t>числе</w:t>
      </w:r>
    </w:p>
    <w:p w:rsidR="00CD5C87" w:rsidRPr="00EC15D7" w:rsidRDefault="00F33EA3" w:rsidP="00E205CB">
      <w:pPr>
        <w:pStyle w:val="a3"/>
        <w:spacing w:line="360" w:lineRule="auto"/>
        <w:ind w:left="941" w:right="2144" w:hanging="709"/>
        <w:jc w:val="left"/>
      </w:pPr>
      <w:r w:rsidRPr="00EC15D7">
        <w:t>межкультурного, в образовательной организации и социальном окружении; аргументированно вести диалог, уметь смягчать конфликтные</w:t>
      </w:r>
      <w:r w:rsidRPr="00EC15D7">
        <w:rPr>
          <w:spacing w:val="-2"/>
        </w:rPr>
        <w:t xml:space="preserve"> </w:t>
      </w:r>
      <w:r w:rsidRPr="00EC15D7">
        <w:t>ситуации. У</w:t>
      </w:r>
      <w:r w:rsidRPr="00EC15D7">
        <w:rPr>
          <w:spacing w:val="-7"/>
        </w:rPr>
        <w:t xml:space="preserve"> </w:t>
      </w:r>
      <w:r w:rsidRPr="00EC15D7">
        <w:t>обучающегося</w:t>
      </w:r>
      <w:r w:rsidRPr="00EC15D7">
        <w:rPr>
          <w:spacing w:val="-4"/>
        </w:rPr>
        <w:t xml:space="preserve"> </w:t>
      </w:r>
      <w:r w:rsidRPr="00EC15D7">
        <w:t>будут</w:t>
      </w:r>
      <w:r w:rsidRPr="00EC15D7">
        <w:rPr>
          <w:spacing w:val="-1"/>
        </w:rPr>
        <w:t xml:space="preserve"> </w:t>
      </w:r>
      <w:r w:rsidRPr="00EC15D7">
        <w:t>сформированы</w:t>
      </w:r>
      <w:r w:rsidRPr="00EC15D7">
        <w:rPr>
          <w:spacing w:val="-3"/>
        </w:rPr>
        <w:t xml:space="preserve"> </w:t>
      </w:r>
      <w:r w:rsidRPr="00EC15D7">
        <w:t>умения</w:t>
      </w:r>
      <w:r w:rsidRPr="00EC15D7">
        <w:rPr>
          <w:spacing w:val="-3"/>
        </w:rPr>
        <w:t xml:space="preserve"> </w:t>
      </w:r>
      <w:r w:rsidRPr="00EC15D7">
        <w:t>совместной</w:t>
      </w:r>
      <w:r w:rsidRPr="00EC15D7">
        <w:rPr>
          <w:spacing w:val="-4"/>
        </w:rPr>
        <w:t xml:space="preserve"> </w:t>
      </w:r>
      <w:r w:rsidRPr="00EC15D7">
        <w:rPr>
          <w:spacing w:val="-2"/>
        </w:rPr>
        <w:t>деятельности:</w:t>
      </w:r>
    </w:p>
    <w:p w:rsidR="00CD5C87" w:rsidRPr="00EC15D7" w:rsidRDefault="00F33EA3" w:rsidP="00E205CB">
      <w:pPr>
        <w:pStyle w:val="a3"/>
        <w:spacing w:line="360" w:lineRule="auto"/>
        <w:jc w:val="left"/>
      </w:pPr>
      <w:r w:rsidRPr="00EC15D7">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CD5C87" w:rsidRPr="00EC15D7" w:rsidRDefault="00F33EA3" w:rsidP="00E205CB">
      <w:pPr>
        <w:pStyle w:val="a3"/>
        <w:spacing w:line="360" w:lineRule="auto"/>
        <w:jc w:val="left"/>
      </w:pPr>
      <w:r w:rsidRPr="00EC15D7">
        <w:t>планировать</w:t>
      </w:r>
      <w:r w:rsidRPr="00EC15D7">
        <w:rPr>
          <w:spacing w:val="80"/>
        </w:rPr>
        <w:t xml:space="preserve"> </w:t>
      </w:r>
      <w:r w:rsidRPr="00EC15D7">
        <w:t>и</w:t>
      </w:r>
      <w:r w:rsidRPr="00EC15D7">
        <w:rPr>
          <w:spacing w:val="80"/>
        </w:rPr>
        <w:t xml:space="preserve"> </w:t>
      </w:r>
      <w:r w:rsidRPr="00EC15D7">
        <w:t>осуществлять</w:t>
      </w:r>
      <w:r w:rsidRPr="00EC15D7">
        <w:rPr>
          <w:spacing w:val="80"/>
        </w:rPr>
        <w:t xml:space="preserve"> </w:t>
      </w:r>
      <w:r w:rsidRPr="00EC15D7">
        <w:t>совместную</w:t>
      </w:r>
      <w:r w:rsidRPr="00EC15D7">
        <w:rPr>
          <w:spacing w:val="80"/>
        </w:rPr>
        <w:t xml:space="preserve"> </w:t>
      </w:r>
      <w:r w:rsidRPr="00EC15D7">
        <w:t>работу,</w:t>
      </w:r>
      <w:r w:rsidRPr="00EC15D7">
        <w:rPr>
          <w:spacing w:val="80"/>
        </w:rPr>
        <w:t xml:space="preserve"> </w:t>
      </w:r>
      <w:r w:rsidRPr="00EC15D7">
        <w:t>коллективные</w:t>
      </w:r>
      <w:r w:rsidRPr="00EC15D7">
        <w:rPr>
          <w:spacing w:val="80"/>
        </w:rPr>
        <w:t xml:space="preserve"> </w:t>
      </w:r>
      <w:r w:rsidRPr="00EC15D7">
        <w:t>учебные</w:t>
      </w:r>
      <w:r w:rsidRPr="00EC15D7">
        <w:rPr>
          <w:spacing w:val="80"/>
        </w:rPr>
        <w:t xml:space="preserve"> </w:t>
      </w:r>
      <w:r w:rsidRPr="00EC15D7">
        <w:t>проекты</w:t>
      </w:r>
      <w:r w:rsidRPr="00EC15D7">
        <w:rPr>
          <w:spacing w:val="80"/>
        </w:rPr>
        <w:t xml:space="preserve"> </w:t>
      </w:r>
      <w:r w:rsidRPr="00EC15D7">
        <w:t>по истории, в том числе на региональном материале;</w:t>
      </w:r>
    </w:p>
    <w:p w:rsidR="00CD5C87" w:rsidRPr="00EC15D7" w:rsidRDefault="00F33EA3" w:rsidP="00E205CB">
      <w:pPr>
        <w:pStyle w:val="a3"/>
        <w:spacing w:line="360" w:lineRule="auto"/>
        <w:jc w:val="left"/>
      </w:pPr>
      <w:r w:rsidRPr="00EC15D7">
        <w:t>определять</w:t>
      </w:r>
      <w:r w:rsidRPr="00EC15D7">
        <w:rPr>
          <w:spacing w:val="74"/>
        </w:rPr>
        <w:t xml:space="preserve"> </w:t>
      </w:r>
      <w:r w:rsidRPr="00EC15D7">
        <w:t>свое</w:t>
      </w:r>
      <w:r w:rsidRPr="00EC15D7">
        <w:rPr>
          <w:spacing w:val="74"/>
        </w:rPr>
        <w:t xml:space="preserve"> </w:t>
      </w:r>
      <w:r w:rsidRPr="00EC15D7">
        <w:t>участие</w:t>
      </w:r>
      <w:r w:rsidRPr="00EC15D7">
        <w:rPr>
          <w:spacing w:val="72"/>
        </w:rPr>
        <w:t xml:space="preserve"> </w:t>
      </w:r>
      <w:r w:rsidRPr="00EC15D7">
        <w:t>в</w:t>
      </w:r>
      <w:r w:rsidRPr="00EC15D7">
        <w:rPr>
          <w:spacing w:val="73"/>
        </w:rPr>
        <w:t xml:space="preserve"> </w:t>
      </w:r>
      <w:r w:rsidRPr="00EC15D7">
        <w:t>общей</w:t>
      </w:r>
      <w:r w:rsidRPr="00EC15D7">
        <w:rPr>
          <w:spacing w:val="74"/>
        </w:rPr>
        <w:t xml:space="preserve"> </w:t>
      </w:r>
      <w:r w:rsidRPr="00EC15D7">
        <w:t>работе</w:t>
      </w:r>
      <w:r w:rsidRPr="00EC15D7">
        <w:rPr>
          <w:spacing w:val="72"/>
        </w:rPr>
        <w:t xml:space="preserve"> </w:t>
      </w:r>
      <w:r w:rsidRPr="00EC15D7">
        <w:t>и</w:t>
      </w:r>
      <w:r w:rsidRPr="00EC15D7">
        <w:rPr>
          <w:spacing w:val="72"/>
        </w:rPr>
        <w:t xml:space="preserve"> </w:t>
      </w:r>
      <w:r w:rsidRPr="00EC15D7">
        <w:t>координировать</w:t>
      </w:r>
      <w:r w:rsidRPr="00EC15D7">
        <w:rPr>
          <w:spacing w:val="74"/>
        </w:rPr>
        <w:t xml:space="preserve"> </w:t>
      </w:r>
      <w:r w:rsidRPr="00EC15D7">
        <w:t>свои</w:t>
      </w:r>
      <w:r w:rsidRPr="00EC15D7">
        <w:rPr>
          <w:spacing w:val="71"/>
        </w:rPr>
        <w:t xml:space="preserve"> </w:t>
      </w:r>
      <w:r w:rsidRPr="00EC15D7">
        <w:t>действия</w:t>
      </w:r>
      <w:r w:rsidRPr="00EC15D7">
        <w:rPr>
          <w:spacing w:val="79"/>
        </w:rPr>
        <w:t xml:space="preserve"> </w:t>
      </w:r>
      <w:r w:rsidRPr="00EC15D7">
        <w:t>с</w:t>
      </w:r>
      <w:r w:rsidRPr="00EC15D7">
        <w:rPr>
          <w:spacing w:val="72"/>
        </w:rPr>
        <w:t xml:space="preserve"> </w:t>
      </w:r>
      <w:r w:rsidRPr="00EC15D7">
        <w:t>другими членами команды;</w:t>
      </w:r>
    </w:p>
    <w:p w:rsidR="00CD5C87" w:rsidRPr="00EC15D7" w:rsidRDefault="00F33EA3" w:rsidP="00E205CB">
      <w:pPr>
        <w:pStyle w:val="a3"/>
        <w:spacing w:line="360" w:lineRule="auto"/>
        <w:ind w:left="941" w:right="1440" w:firstLine="0"/>
        <w:jc w:val="left"/>
      </w:pPr>
      <w:r w:rsidRPr="00EC15D7">
        <w:t>проявлять</w:t>
      </w:r>
      <w:r w:rsidRPr="00EC15D7">
        <w:rPr>
          <w:spacing w:val="-4"/>
        </w:rPr>
        <w:t xml:space="preserve"> </w:t>
      </w:r>
      <w:r w:rsidRPr="00EC15D7">
        <w:t>творчество</w:t>
      </w:r>
      <w:r w:rsidRPr="00EC15D7">
        <w:rPr>
          <w:spacing w:val="-4"/>
        </w:rPr>
        <w:t xml:space="preserve"> </w:t>
      </w:r>
      <w:r w:rsidRPr="00EC15D7">
        <w:t>и</w:t>
      </w:r>
      <w:r w:rsidRPr="00EC15D7">
        <w:rPr>
          <w:spacing w:val="-5"/>
        </w:rPr>
        <w:t xml:space="preserve"> </w:t>
      </w:r>
      <w:r w:rsidRPr="00EC15D7">
        <w:t>инициативу</w:t>
      </w:r>
      <w:r w:rsidRPr="00EC15D7">
        <w:rPr>
          <w:spacing w:val="-10"/>
        </w:rPr>
        <w:t xml:space="preserve"> </w:t>
      </w:r>
      <w:r w:rsidRPr="00EC15D7">
        <w:t>в</w:t>
      </w:r>
      <w:r w:rsidRPr="00EC15D7">
        <w:rPr>
          <w:spacing w:val="-5"/>
        </w:rPr>
        <w:t xml:space="preserve"> </w:t>
      </w:r>
      <w:r w:rsidRPr="00EC15D7">
        <w:t>индивидуальной</w:t>
      </w:r>
      <w:r w:rsidRPr="00EC15D7">
        <w:rPr>
          <w:spacing w:val="-4"/>
        </w:rPr>
        <w:t xml:space="preserve"> </w:t>
      </w:r>
      <w:r w:rsidRPr="00EC15D7">
        <w:t>и</w:t>
      </w:r>
      <w:r w:rsidRPr="00EC15D7">
        <w:rPr>
          <w:spacing w:val="-5"/>
        </w:rPr>
        <w:t xml:space="preserve"> </w:t>
      </w:r>
      <w:r w:rsidRPr="00EC15D7">
        <w:t>командной</w:t>
      </w:r>
      <w:r w:rsidRPr="00EC15D7">
        <w:rPr>
          <w:spacing w:val="-4"/>
        </w:rPr>
        <w:t xml:space="preserve"> </w:t>
      </w:r>
      <w:r w:rsidRPr="00EC15D7">
        <w:t>работе; оценивать полученные результаты и свой вклад в общую работу.</w:t>
      </w:r>
    </w:p>
    <w:p w:rsidR="00CD5C87" w:rsidRPr="00EC15D7" w:rsidRDefault="00F33EA3" w:rsidP="00E205CB">
      <w:pPr>
        <w:pStyle w:val="a3"/>
        <w:spacing w:line="348" w:lineRule="auto"/>
        <w:ind w:right="267"/>
        <w:jc w:val="left"/>
      </w:pPr>
      <w:r w:rsidRPr="00EC15D7">
        <w:t>У обучающегося будут сформированы умения в части регулятивных универсальных учебных действий:</w:t>
      </w:r>
    </w:p>
    <w:p w:rsidR="00CD5C87" w:rsidRPr="00EC15D7" w:rsidRDefault="00F33EA3" w:rsidP="00E205CB">
      <w:pPr>
        <w:pStyle w:val="a3"/>
        <w:spacing w:line="360" w:lineRule="auto"/>
        <w:ind w:right="264"/>
        <w:jc w:val="left"/>
      </w:pPr>
      <w:r w:rsidRPr="00EC15D7">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CD5C87" w:rsidRPr="00EC15D7" w:rsidRDefault="00F33EA3" w:rsidP="00E205CB">
      <w:pPr>
        <w:pStyle w:val="a3"/>
        <w:spacing w:line="360" w:lineRule="auto"/>
        <w:ind w:right="258"/>
        <w:jc w:val="left"/>
      </w:pPr>
      <w:r w:rsidRPr="00EC15D7">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CD5C87" w:rsidRPr="00EC15D7" w:rsidRDefault="00F33EA3" w:rsidP="00E205CB">
      <w:pPr>
        <w:pStyle w:val="a3"/>
        <w:spacing w:line="360" w:lineRule="auto"/>
        <w:ind w:right="261"/>
        <w:jc w:val="left"/>
      </w:pPr>
      <w:r w:rsidRPr="00EC15D7">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D5C87" w:rsidRPr="00EC15D7" w:rsidRDefault="00F33EA3" w:rsidP="00E205CB">
      <w:pPr>
        <w:pStyle w:val="a3"/>
        <w:spacing w:line="348" w:lineRule="auto"/>
        <w:ind w:right="262"/>
        <w:jc w:val="left"/>
      </w:pPr>
      <w:r w:rsidRPr="00EC15D7">
        <w:t>Предметные результаты освоения программы по истории на уровне среднего общего образования должны обеспечивать:</w:t>
      </w:r>
    </w:p>
    <w:p w:rsidR="00CD5C87" w:rsidRPr="00EC15D7" w:rsidRDefault="00F33EA3" w:rsidP="00D36122">
      <w:pPr>
        <w:pStyle w:val="a5"/>
        <w:numPr>
          <w:ilvl w:val="0"/>
          <w:numId w:val="36"/>
        </w:numPr>
        <w:tabs>
          <w:tab w:val="left" w:pos="1199"/>
        </w:tabs>
        <w:ind w:left="1199" w:hanging="258"/>
        <w:rPr>
          <w:sz w:val="24"/>
          <w:szCs w:val="24"/>
        </w:rPr>
      </w:pPr>
      <w:r w:rsidRPr="00EC15D7">
        <w:rPr>
          <w:sz w:val="24"/>
          <w:szCs w:val="24"/>
        </w:rPr>
        <w:t>понимание</w:t>
      </w:r>
      <w:r w:rsidRPr="00EC15D7">
        <w:rPr>
          <w:spacing w:val="61"/>
          <w:sz w:val="24"/>
          <w:szCs w:val="24"/>
        </w:rPr>
        <w:t xml:space="preserve"> </w:t>
      </w:r>
      <w:r w:rsidRPr="00EC15D7">
        <w:rPr>
          <w:sz w:val="24"/>
          <w:szCs w:val="24"/>
        </w:rPr>
        <w:t>значимости</w:t>
      </w:r>
      <w:r w:rsidRPr="00EC15D7">
        <w:rPr>
          <w:spacing w:val="65"/>
          <w:sz w:val="24"/>
          <w:szCs w:val="24"/>
        </w:rPr>
        <w:t xml:space="preserve"> </w:t>
      </w:r>
      <w:r w:rsidRPr="00EC15D7">
        <w:rPr>
          <w:sz w:val="24"/>
          <w:szCs w:val="24"/>
        </w:rPr>
        <w:t>России</w:t>
      </w:r>
      <w:r w:rsidRPr="00EC15D7">
        <w:rPr>
          <w:spacing w:val="64"/>
          <w:sz w:val="24"/>
          <w:szCs w:val="24"/>
        </w:rPr>
        <w:t xml:space="preserve"> </w:t>
      </w:r>
      <w:r w:rsidRPr="00EC15D7">
        <w:rPr>
          <w:sz w:val="24"/>
          <w:szCs w:val="24"/>
        </w:rPr>
        <w:t>в</w:t>
      </w:r>
      <w:r w:rsidRPr="00EC15D7">
        <w:rPr>
          <w:spacing w:val="63"/>
          <w:sz w:val="24"/>
          <w:szCs w:val="24"/>
        </w:rPr>
        <w:t xml:space="preserve"> </w:t>
      </w:r>
      <w:r w:rsidRPr="00EC15D7">
        <w:rPr>
          <w:sz w:val="24"/>
          <w:szCs w:val="24"/>
        </w:rPr>
        <w:t>мировых</w:t>
      </w:r>
      <w:r w:rsidRPr="00EC15D7">
        <w:rPr>
          <w:spacing w:val="66"/>
          <w:sz w:val="24"/>
          <w:szCs w:val="24"/>
        </w:rPr>
        <w:t xml:space="preserve"> </w:t>
      </w:r>
      <w:r w:rsidRPr="00EC15D7">
        <w:rPr>
          <w:sz w:val="24"/>
          <w:szCs w:val="24"/>
        </w:rPr>
        <w:t>политических</w:t>
      </w:r>
      <w:r w:rsidRPr="00EC15D7">
        <w:rPr>
          <w:spacing w:val="65"/>
          <w:sz w:val="24"/>
          <w:szCs w:val="24"/>
        </w:rPr>
        <w:t xml:space="preserve"> </w:t>
      </w:r>
      <w:r w:rsidRPr="00EC15D7">
        <w:rPr>
          <w:sz w:val="24"/>
          <w:szCs w:val="24"/>
        </w:rPr>
        <w:t>и</w:t>
      </w:r>
      <w:r w:rsidRPr="00EC15D7">
        <w:rPr>
          <w:spacing w:val="65"/>
          <w:sz w:val="24"/>
          <w:szCs w:val="24"/>
        </w:rPr>
        <w:t xml:space="preserve"> </w:t>
      </w:r>
      <w:r w:rsidRPr="00EC15D7">
        <w:rPr>
          <w:sz w:val="24"/>
          <w:szCs w:val="24"/>
        </w:rPr>
        <w:t>социально-</w:t>
      </w:r>
      <w:r w:rsidRPr="00EC15D7">
        <w:rPr>
          <w:spacing w:val="-2"/>
          <w:sz w:val="24"/>
          <w:szCs w:val="24"/>
        </w:rPr>
        <w:t>экономических</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firstLine="0"/>
        <w:jc w:val="left"/>
      </w:pPr>
      <w:r w:rsidRPr="00EC15D7">
        <w:lastRenderedPageBreak/>
        <w:t>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w:t>
      </w:r>
      <w:r w:rsidRPr="00EC15D7">
        <w:rPr>
          <w:spacing w:val="40"/>
        </w:rPr>
        <w:t xml:space="preserve"> </w:t>
      </w:r>
      <w:r w:rsidRPr="00EC15D7">
        <w:t>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CD5C87" w:rsidRPr="00EC15D7" w:rsidRDefault="00F33EA3" w:rsidP="00D36122">
      <w:pPr>
        <w:pStyle w:val="a5"/>
        <w:numPr>
          <w:ilvl w:val="0"/>
          <w:numId w:val="36"/>
        </w:numPr>
        <w:tabs>
          <w:tab w:val="left" w:pos="1198"/>
        </w:tabs>
        <w:spacing w:before="1" w:line="360" w:lineRule="auto"/>
        <w:ind w:left="232" w:right="266" w:firstLine="708"/>
        <w:rPr>
          <w:sz w:val="24"/>
          <w:szCs w:val="24"/>
        </w:rPr>
      </w:pPr>
      <w:r w:rsidRPr="00EC15D7">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CD5C87" w:rsidRPr="00EC15D7" w:rsidRDefault="00F33EA3" w:rsidP="00D36122">
      <w:pPr>
        <w:pStyle w:val="a5"/>
        <w:numPr>
          <w:ilvl w:val="0"/>
          <w:numId w:val="36"/>
        </w:numPr>
        <w:tabs>
          <w:tab w:val="left" w:pos="1200"/>
        </w:tabs>
        <w:spacing w:before="1" w:line="360" w:lineRule="auto"/>
        <w:ind w:left="232" w:right="262" w:firstLine="708"/>
        <w:rPr>
          <w:sz w:val="24"/>
          <w:szCs w:val="24"/>
        </w:rPr>
      </w:pPr>
      <w:r w:rsidRPr="00EC15D7">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D5C87" w:rsidRPr="00EC15D7" w:rsidRDefault="00F33EA3" w:rsidP="00D36122">
      <w:pPr>
        <w:pStyle w:val="a5"/>
        <w:numPr>
          <w:ilvl w:val="0"/>
          <w:numId w:val="36"/>
        </w:numPr>
        <w:tabs>
          <w:tab w:val="left" w:pos="1200"/>
        </w:tabs>
        <w:spacing w:line="360" w:lineRule="auto"/>
        <w:ind w:left="232" w:right="263" w:firstLine="708"/>
        <w:rPr>
          <w:sz w:val="24"/>
          <w:szCs w:val="24"/>
        </w:rPr>
      </w:pPr>
      <w:r w:rsidRPr="00EC15D7">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D5C87" w:rsidRPr="00EC15D7" w:rsidRDefault="00F33EA3" w:rsidP="00D36122">
      <w:pPr>
        <w:pStyle w:val="a5"/>
        <w:numPr>
          <w:ilvl w:val="0"/>
          <w:numId w:val="36"/>
        </w:numPr>
        <w:tabs>
          <w:tab w:val="left" w:pos="1198"/>
        </w:tabs>
        <w:spacing w:before="1" w:line="338" w:lineRule="auto"/>
        <w:ind w:left="232" w:right="262" w:firstLine="708"/>
        <w:rPr>
          <w:sz w:val="24"/>
          <w:szCs w:val="24"/>
        </w:rPr>
      </w:pPr>
      <w:r w:rsidRPr="00EC15D7">
        <w:rPr>
          <w:sz w:val="24"/>
          <w:szCs w:val="24"/>
        </w:rPr>
        <w:t>умение устанавливать причинно-следственные, пространственные, временны</w:t>
      </w:r>
      <w:r w:rsidRPr="00EC15D7">
        <w:rPr>
          <w:position w:val="-4"/>
          <w:sz w:val="24"/>
          <w:szCs w:val="24"/>
        </w:rPr>
        <w:t>́</w:t>
      </w:r>
      <w:r w:rsidRPr="00EC15D7">
        <w:rPr>
          <w:spacing w:val="-15"/>
          <w:position w:val="-4"/>
          <w:sz w:val="24"/>
          <w:szCs w:val="24"/>
        </w:rPr>
        <w:t xml:space="preserve"> </w:t>
      </w:r>
      <w:r w:rsidRPr="00EC15D7">
        <w:rPr>
          <w:sz w:val="24"/>
          <w:szCs w:val="24"/>
        </w:rPr>
        <w:t>е связи исторических событий, явлений, процессов; характеризовать их итоги; соотносить события истории</w:t>
      </w:r>
      <w:r w:rsidRPr="00EC15D7">
        <w:rPr>
          <w:spacing w:val="62"/>
          <w:sz w:val="24"/>
          <w:szCs w:val="24"/>
        </w:rPr>
        <w:t xml:space="preserve"> </w:t>
      </w:r>
      <w:r w:rsidRPr="00EC15D7">
        <w:rPr>
          <w:sz w:val="24"/>
          <w:szCs w:val="24"/>
        </w:rPr>
        <w:t>родного</w:t>
      </w:r>
      <w:r w:rsidRPr="00EC15D7">
        <w:rPr>
          <w:spacing w:val="61"/>
          <w:sz w:val="24"/>
          <w:szCs w:val="24"/>
        </w:rPr>
        <w:t xml:space="preserve"> </w:t>
      </w:r>
      <w:r w:rsidRPr="00EC15D7">
        <w:rPr>
          <w:sz w:val="24"/>
          <w:szCs w:val="24"/>
        </w:rPr>
        <w:t>края</w:t>
      </w:r>
      <w:r w:rsidRPr="00EC15D7">
        <w:rPr>
          <w:spacing w:val="61"/>
          <w:sz w:val="24"/>
          <w:szCs w:val="24"/>
        </w:rPr>
        <w:t xml:space="preserve"> </w:t>
      </w:r>
      <w:r w:rsidRPr="00EC15D7">
        <w:rPr>
          <w:sz w:val="24"/>
          <w:szCs w:val="24"/>
        </w:rPr>
        <w:t>и</w:t>
      </w:r>
      <w:r w:rsidRPr="00EC15D7">
        <w:rPr>
          <w:spacing w:val="62"/>
          <w:sz w:val="24"/>
          <w:szCs w:val="24"/>
        </w:rPr>
        <w:t xml:space="preserve"> </w:t>
      </w:r>
      <w:r w:rsidRPr="00EC15D7">
        <w:rPr>
          <w:sz w:val="24"/>
          <w:szCs w:val="24"/>
        </w:rPr>
        <w:t>истории</w:t>
      </w:r>
      <w:r w:rsidRPr="00EC15D7">
        <w:rPr>
          <w:spacing w:val="64"/>
          <w:sz w:val="24"/>
          <w:szCs w:val="24"/>
        </w:rPr>
        <w:t xml:space="preserve"> </w:t>
      </w:r>
      <w:r w:rsidRPr="00EC15D7">
        <w:rPr>
          <w:sz w:val="24"/>
          <w:szCs w:val="24"/>
        </w:rPr>
        <w:t>России</w:t>
      </w:r>
      <w:r w:rsidRPr="00EC15D7">
        <w:rPr>
          <w:spacing w:val="64"/>
          <w:sz w:val="24"/>
          <w:szCs w:val="24"/>
        </w:rPr>
        <w:t xml:space="preserve"> </w:t>
      </w:r>
      <w:r w:rsidRPr="00EC15D7">
        <w:rPr>
          <w:sz w:val="24"/>
          <w:szCs w:val="24"/>
        </w:rPr>
        <w:t>в</w:t>
      </w:r>
      <w:r w:rsidRPr="00EC15D7">
        <w:rPr>
          <w:spacing w:val="61"/>
          <w:sz w:val="24"/>
          <w:szCs w:val="24"/>
        </w:rPr>
        <w:t xml:space="preserve"> </w:t>
      </w:r>
      <w:r w:rsidRPr="00EC15D7">
        <w:rPr>
          <w:sz w:val="24"/>
          <w:szCs w:val="24"/>
        </w:rPr>
        <w:t>ХХ</w:t>
      </w:r>
      <w:r w:rsidRPr="00EC15D7">
        <w:rPr>
          <w:spacing w:val="68"/>
          <w:sz w:val="24"/>
          <w:szCs w:val="24"/>
        </w:rPr>
        <w:t xml:space="preserve"> </w:t>
      </w:r>
      <w:r w:rsidRPr="00EC15D7">
        <w:rPr>
          <w:sz w:val="24"/>
          <w:szCs w:val="24"/>
        </w:rPr>
        <w:t>–</w:t>
      </w:r>
      <w:r w:rsidRPr="00EC15D7">
        <w:rPr>
          <w:spacing w:val="64"/>
          <w:sz w:val="24"/>
          <w:szCs w:val="24"/>
        </w:rPr>
        <w:t xml:space="preserve"> </w:t>
      </w:r>
      <w:r w:rsidRPr="00EC15D7">
        <w:rPr>
          <w:sz w:val="24"/>
          <w:szCs w:val="24"/>
        </w:rPr>
        <w:t>начале</w:t>
      </w:r>
      <w:r w:rsidRPr="00EC15D7">
        <w:rPr>
          <w:spacing w:val="63"/>
          <w:sz w:val="24"/>
          <w:szCs w:val="24"/>
        </w:rPr>
        <w:t xml:space="preserve"> </w:t>
      </w:r>
      <w:r w:rsidRPr="00EC15D7">
        <w:rPr>
          <w:sz w:val="24"/>
          <w:szCs w:val="24"/>
        </w:rPr>
        <w:t>XXI</w:t>
      </w:r>
      <w:r w:rsidRPr="00EC15D7">
        <w:rPr>
          <w:spacing w:val="61"/>
          <w:sz w:val="24"/>
          <w:szCs w:val="24"/>
        </w:rPr>
        <w:t xml:space="preserve"> </w:t>
      </w:r>
      <w:r w:rsidRPr="00EC15D7">
        <w:rPr>
          <w:sz w:val="24"/>
          <w:szCs w:val="24"/>
        </w:rPr>
        <w:t>вв.;</w:t>
      </w:r>
      <w:r w:rsidRPr="00EC15D7">
        <w:rPr>
          <w:spacing w:val="66"/>
          <w:sz w:val="24"/>
          <w:szCs w:val="24"/>
        </w:rPr>
        <w:t xml:space="preserve"> </w:t>
      </w:r>
      <w:r w:rsidRPr="00EC15D7">
        <w:rPr>
          <w:sz w:val="24"/>
          <w:szCs w:val="24"/>
        </w:rPr>
        <w:t>определять</w:t>
      </w:r>
      <w:r w:rsidRPr="00EC15D7">
        <w:rPr>
          <w:spacing w:val="64"/>
          <w:sz w:val="24"/>
          <w:szCs w:val="24"/>
        </w:rPr>
        <w:t xml:space="preserve"> </w:t>
      </w:r>
      <w:r w:rsidRPr="00EC15D7">
        <w:rPr>
          <w:sz w:val="24"/>
          <w:szCs w:val="24"/>
        </w:rPr>
        <w:t>современников</w:t>
      </w:r>
    </w:p>
    <w:p w:rsidR="00CD5C87" w:rsidRPr="00EC15D7" w:rsidRDefault="00F33EA3" w:rsidP="00E205CB">
      <w:pPr>
        <w:pStyle w:val="a3"/>
        <w:spacing w:before="24"/>
        <w:ind w:firstLine="0"/>
        <w:jc w:val="left"/>
      </w:pPr>
      <w:r w:rsidRPr="00EC15D7">
        <w:t>исторических</w:t>
      </w:r>
      <w:r w:rsidRPr="00EC15D7">
        <w:rPr>
          <w:spacing w:val="-1"/>
        </w:rPr>
        <w:t xml:space="preserve"> </w:t>
      </w:r>
      <w:r w:rsidRPr="00EC15D7">
        <w:t>событий</w:t>
      </w:r>
      <w:r w:rsidRPr="00EC15D7">
        <w:rPr>
          <w:spacing w:val="-4"/>
        </w:rPr>
        <w:t xml:space="preserve"> </w:t>
      </w:r>
      <w:r w:rsidRPr="00EC15D7">
        <w:t>истории</w:t>
      </w:r>
      <w:r w:rsidRPr="00EC15D7">
        <w:rPr>
          <w:spacing w:val="-4"/>
        </w:rPr>
        <w:t xml:space="preserve"> </w:t>
      </w:r>
      <w:r w:rsidRPr="00EC15D7">
        <w:t>России</w:t>
      </w:r>
      <w:r w:rsidRPr="00EC15D7">
        <w:rPr>
          <w:spacing w:val="2"/>
        </w:rPr>
        <w:t xml:space="preserve"> </w:t>
      </w:r>
      <w:r w:rsidRPr="00EC15D7">
        <w:t>и</w:t>
      </w:r>
      <w:r w:rsidRPr="00EC15D7">
        <w:rPr>
          <w:spacing w:val="-2"/>
        </w:rPr>
        <w:t xml:space="preserve"> </w:t>
      </w:r>
      <w:r w:rsidRPr="00EC15D7">
        <w:t>человечества</w:t>
      </w:r>
      <w:r w:rsidRPr="00EC15D7">
        <w:rPr>
          <w:spacing w:val="-3"/>
        </w:rPr>
        <w:t xml:space="preserve"> </w:t>
      </w:r>
      <w:r w:rsidRPr="00EC15D7">
        <w:t>в</w:t>
      </w:r>
      <w:r w:rsidRPr="00EC15D7">
        <w:rPr>
          <w:spacing w:val="-4"/>
        </w:rPr>
        <w:t xml:space="preserve"> </w:t>
      </w:r>
      <w:r w:rsidRPr="00EC15D7">
        <w:t>целом</w:t>
      </w:r>
      <w:r w:rsidRPr="00EC15D7">
        <w:rPr>
          <w:spacing w:val="-2"/>
        </w:rPr>
        <w:t xml:space="preserve"> </w:t>
      </w:r>
      <w:r w:rsidRPr="00EC15D7">
        <w:t>в</w:t>
      </w:r>
      <w:r w:rsidRPr="00EC15D7">
        <w:rPr>
          <w:spacing w:val="-1"/>
        </w:rPr>
        <w:t xml:space="preserve"> </w:t>
      </w:r>
      <w:r w:rsidRPr="00EC15D7">
        <w:t>ХХ</w:t>
      </w:r>
      <w:r w:rsidRPr="00EC15D7">
        <w:rPr>
          <w:spacing w:val="-3"/>
        </w:rPr>
        <w:t xml:space="preserve"> </w:t>
      </w:r>
      <w:r w:rsidRPr="00EC15D7">
        <w:t>– начале</w:t>
      </w:r>
      <w:r w:rsidRPr="00EC15D7">
        <w:rPr>
          <w:spacing w:val="-3"/>
        </w:rPr>
        <w:t xml:space="preserve"> </w:t>
      </w:r>
      <w:r w:rsidRPr="00EC15D7">
        <w:t>XXI</w:t>
      </w:r>
      <w:r w:rsidRPr="00EC15D7">
        <w:rPr>
          <w:spacing w:val="-5"/>
        </w:rPr>
        <w:t xml:space="preserve"> </w:t>
      </w:r>
      <w:r w:rsidRPr="00EC15D7">
        <w:rPr>
          <w:spacing w:val="-4"/>
        </w:rPr>
        <w:t>вв.;</w:t>
      </w:r>
    </w:p>
    <w:p w:rsidR="00CD5C87" w:rsidRPr="00EC15D7" w:rsidRDefault="00F33EA3" w:rsidP="00D36122">
      <w:pPr>
        <w:pStyle w:val="a5"/>
        <w:numPr>
          <w:ilvl w:val="0"/>
          <w:numId w:val="36"/>
        </w:numPr>
        <w:tabs>
          <w:tab w:val="left" w:pos="1200"/>
        </w:tabs>
        <w:spacing w:before="139" w:line="360" w:lineRule="auto"/>
        <w:ind w:left="232" w:right="265" w:firstLine="708"/>
        <w:rPr>
          <w:sz w:val="24"/>
          <w:szCs w:val="24"/>
        </w:rPr>
      </w:pPr>
      <w:r w:rsidRPr="00EC15D7">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D5C87" w:rsidRPr="00EC15D7" w:rsidRDefault="00F33EA3" w:rsidP="00D36122">
      <w:pPr>
        <w:pStyle w:val="a5"/>
        <w:numPr>
          <w:ilvl w:val="0"/>
          <w:numId w:val="36"/>
        </w:numPr>
        <w:tabs>
          <w:tab w:val="left" w:pos="1200"/>
        </w:tabs>
        <w:spacing w:line="360" w:lineRule="auto"/>
        <w:ind w:left="232" w:right="261" w:firstLine="708"/>
        <w:rPr>
          <w:sz w:val="24"/>
          <w:szCs w:val="24"/>
        </w:rPr>
      </w:pPr>
      <w:r w:rsidRPr="00EC15D7">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D5C87" w:rsidRPr="00EC15D7" w:rsidRDefault="00F33EA3" w:rsidP="00D36122">
      <w:pPr>
        <w:pStyle w:val="a5"/>
        <w:numPr>
          <w:ilvl w:val="0"/>
          <w:numId w:val="36"/>
        </w:numPr>
        <w:tabs>
          <w:tab w:val="left" w:pos="1200"/>
        </w:tabs>
        <w:spacing w:before="1" w:line="360" w:lineRule="auto"/>
        <w:ind w:left="232" w:right="262" w:firstLine="708"/>
        <w:rPr>
          <w:sz w:val="24"/>
          <w:szCs w:val="24"/>
        </w:rPr>
      </w:pPr>
      <w:r w:rsidRPr="00EC15D7">
        <w:rPr>
          <w:sz w:val="24"/>
          <w:szCs w:val="24"/>
        </w:rPr>
        <w:t>умение анализировать текстовые, визуальные источники исторической информации, в том</w:t>
      </w:r>
      <w:r w:rsidRPr="00EC15D7">
        <w:rPr>
          <w:spacing w:val="25"/>
          <w:sz w:val="24"/>
          <w:szCs w:val="24"/>
        </w:rPr>
        <w:t xml:space="preserve"> </w:t>
      </w:r>
      <w:r w:rsidRPr="00EC15D7">
        <w:rPr>
          <w:sz w:val="24"/>
          <w:szCs w:val="24"/>
        </w:rPr>
        <w:t>числе</w:t>
      </w:r>
      <w:r w:rsidRPr="00EC15D7">
        <w:rPr>
          <w:spacing w:val="24"/>
          <w:sz w:val="24"/>
          <w:szCs w:val="24"/>
        </w:rPr>
        <w:t xml:space="preserve"> </w:t>
      </w:r>
      <w:r w:rsidRPr="00EC15D7">
        <w:rPr>
          <w:sz w:val="24"/>
          <w:szCs w:val="24"/>
        </w:rPr>
        <w:t>исторические</w:t>
      </w:r>
      <w:r w:rsidRPr="00EC15D7">
        <w:rPr>
          <w:spacing w:val="24"/>
          <w:sz w:val="24"/>
          <w:szCs w:val="24"/>
        </w:rPr>
        <w:t xml:space="preserve"> </w:t>
      </w:r>
      <w:r w:rsidRPr="00EC15D7">
        <w:rPr>
          <w:sz w:val="24"/>
          <w:szCs w:val="24"/>
        </w:rPr>
        <w:t>карты/схемы,</w:t>
      </w:r>
      <w:r w:rsidRPr="00EC15D7">
        <w:rPr>
          <w:spacing w:val="25"/>
          <w:sz w:val="24"/>
          <w:szCs w:val="24"/>
        </w:rPr>
        <w:t xml:space="preserve"> </w:t>
      </w:r>
      <w:r w:rsidRPr="00EC15D7">
        <w:rPr>
          <w:sz w:val="24"/>
          <w:szCs w:val="24"/>
        </w:rPr>
        <w:t>по</w:t>
      </w:r>
      <w:r w:rsidRPr="00EC15D7">
        <w:rPr>
          <w:spacing w:val="23"/>
          <w:sz w:val="24"/>
          <w:szCs w:val="24"/>
        </w:rPr>
        <w:t xml:space="preserve"> </w:t>
      </w:r>
      <w:r w:rsidRPr="00EC15D7">
        <w:rPr>
          <w:sz w:val="24"/>
          <w:szCs w:val="24"/>
        </w:rPr>
        <w:t>истории</w:t>
      </w:r>
      <w:r w:rsidRPr="00EC15D7">
        <w:rPr>
          <w:spacing w:val="24"/>
          <w:sz w:val="24"/>
          <w:szCs w:val="24"/>
        </w:rPr>
        <w:t xml:space="preserve"> </w:t>
      </w:r>
      <w:r w:rsidRPr="00EC15D7">
        <w:rPr>
          <w:sz w:val="24"/>
          <w:szCs w:val="24"/>
        </w:rPr>
        <w:t>России</w:t>
      </w:r>
      <w:r w:rsidRPr="00EC15D7">
        <w:rPr>
          <w:spacing w:val="30"/>
          <w:sz w:val="24"/>
          <w:szCs w:val="24"/>
        </w:rPr>
        <w:t xml:space="preserve"> </w:t>
      </w:r>
      <w:r w:rsidRPr="00EC15D7">
        <w:rPr>
          <w:sz w:val="24"/>
          <w:szCs w:val="24"/>
        </w:rPr>
        <w:t>и</w:t>
      </w:r>
      <w:r w:rsidRPr="00EC15D7">
        <w:rPr>
          <w:spacing w:val="24"/>
          <w:sz w:val="24"/>
          <w:szCs w:val="24"/>
        </w:rPr>
        <w:t xml:space="preserve"> </w:t>
      </w:r>
      <w:r w:rsidRPr="00EC15D7">
        <w:rPr>
          <w:sz w:val="24"/>
          <w:szCs w:val="24"/>
        </w:rPr>
        <w:t>зарубежных</w:t>
      </w:r>
      <w:r w:rsidRPr="00EC15D7">
        <w:rPr>
          <w:spacing w:val="25"/>
          <w:sz w:val="24"/>
          <w:szCs w:val="24"/>
        </w:rPr>
        <w:t xml:space="preserve"> </w:t>
      </w:r>
      <w:r w:rsidRPr="00EC15D7">
        <w:rPr>
          <w:sz w:val="24"/>
          <w:szCs w:val="24"/>
        </w:rPr>
        <w:t>стран</w:t>
      </w:r>
      <w:r w:rsidRPr="00EC15D7">
        <w:rPr>
          <w:spacing w:val="26"/>
          <w:sz w:val="24"/>
          <w:szCs w:val="24"/>
        </w:rPr>
        <w:t xml:space="preserve"> </w:t>
      </w:r>
      <w:r w:rsidRPr="00EC15D7">
        <w:rPr>
          <w:sz w:val="24"/>
          <w:szCs w:val="24"/>
        </w:rPr>
        <w:t>ХХ</w:t>
      </w:r>
      <w:r w:rsidRPr="00EC15D7">
        <w:rPr>
          <w:spacing w:val="27"/>
          <w:sz w:val="24"/>
          <w:szCs w:val="24"/>
        </w:rPr>
        <w:t xml:space="preserve"> </w:t>
      </w:r>
      <w:r w:rsidRPr="00EC15D7">
        <w:rPr>
          <w:sz w:val="24"/>
          <w:szCs w:val="24"/>
        </w:rPr>
        <w:t>–</w:t>
      </w:r>
      <w:r w:rsidRPr="00EC15D7">
        <w:rPr>
          <w:spacing w:val="23"/>
          <w:sz w:val="24"/>
          <w:szCs w:val="24"/>
        </w:rPr>
        <w:t xml:space="preserve"> </w:t>
      </w:r>
      <w:r w:rsidRPr="00EC15D7">
        <w:rPr>
          <w:sz w:val="24"/>
          <w:szCs w:val="24"/>
        </w:rPr>
        <w:t>начала</w:t>
      </w:r>
      <w:r w:rsidRPr="00EC15D7">
        <w:rPr>
          <w:spacing w:val="24"/>
          <w:sz w:val="24"/>
          <w:szCs w:val="24"/>
        </w:rPr>
        <w:t xml:space="preserve"> </w:t>
      </w:r>
      <w:r w:rsidRPr="00EC15D7">
        <w:rPr>
          <w:sz w:val="24"/>
          <w:szCs w:val="24"/>
        </w:rPr>
        <w:t>XXI</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5" w:firstLine="0"/>
        <w:jc w:val="left"/>
      </w:pPr>
      <w:r w:rsidRPr="00EC15D7">
        <w:lastRenderedPageBreak/>
        <w:t>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sidRPr="00EC15D7">
        <w:rPr>
          <w:spacing w:val="-2"/>
        </w:rPr>
        <w:t xml:space="preserve"> </w:t>
      </w:r>
      <w:r w:rsidRPr="00EC15D7">
        <w:t>проектной</w:t>
      </w:r>
      <w:r w:rsidRPr="00EC15D7">
        <w:rPr>
          <w:spacing w:val="-2"/>
        </w:rPr>
        <w:t xml:space="preserve"> </w:t>
      </w:r>
      <w:r w:rsidRPr="00EC15D7">
        <w:t>деятельности</w:t>
      </w:r>
      <w:r w:rsidRPr="00EC15D7">
        <w:rPr>
          <w:spacing w:val="-1"/>
        </w:rPr>
        <w:t xml:space="preserve"> </w:t>
      </w:r>
      <w:r w:rsidRPr="00EC15D7">
        <w:t>в</w:t>
      </w:r>
      <w:r w:rsidRPr="00EC15D7">
        <w:rPr>
          <w:spacing w:val="-5"/>
        </w:rPr>
        <w:t xml:space="preserve"> </w:t>
      </w:r>
      <w:r w:rsidRPr="00EC15D7">
        <w:t>форме</w:t>
      </w:r>
      <w:r w:rsidRPr="00EC15D7">
        <w:rPr>
          <w:spacing w:val="-3"/>
        </w:rPr>
        <w:t xml:space="preserve"> </w:t>
      </w:r>
      <w:r w:rsidRPr="00EC15D7">
        <w:t>разработки</w:t>
      </w:r>
      <w:r w:rsidRPr="00EC15D7">
        <w:rPr>
          <w:spacing w:val="-4"/>
        </w:rPr>
        <w:t xml:space="preserve"> </w:t>
      </w:r>
      <w:r w:rsidRPr="00EC15D7">
        <w:t>и</w:t>
      </w:r>
      <w:r w:rsidRPr="00EC15D7">
        <w:rPr>
          <w:spacing w:val="-4"/>
        </w:rPr>
        <w:t xml:space="preserve"> </w:t>
      </w:r>
      <w:r w:rsidRPr="00EC15D7">
        <w:t>представления учебных</w:t>
      </w:r>
      <w:r w:rsidRPr="00EC15D7">
        <w:rPr>
          <w:spacing w:val="-1"/>
        </w:rPr>
        <w:t xml:space="preserve"> </w:t>
      </w:r>
      <w:r w:rsidRPr="00EC15D7">
        <w:t>проектов</w:t>
      </w:r>
      <w:r w:rsidRPr="00EC15D7">
        <w:rPr>
          <w:spacing w:val="-2"/>
        </w:rPr>
        <w:t xml:space="preserve"> </w:t>
      </w:r>
      <w:r w:rsidRPr="00EC15D7">
        <w:t>по новейшей истории, в том числе – на региональном материале (с использованием ресурсов библиотек, музеев и других);</w:t>
      </w:r>
    </w:p>
    <w:p w:rsidR="00CD5C87" w:rsidRPr="00EC15D7" w:rsidRDefault="00F33EA3" w:rsidP="00D36122">
      <w:pPr>
        <w:pStyle w:val="a5"/>
        <w:numPr>
          <w:ilvl w:val="0"/>
          <w:numId w:val="36"/>
        </w:numPr>
        <w:tabs>
          <w:tab w:val="left" w:pos="1198"/>
        </w:tabs>
        <w:spacing w:before="2" w:line="360" w:lineRule="auto"/>
        <w:ind w:left="232" w:right="267" w:firstLine="708"/>
        <w:rPr>
          <w:sz w:val="24"/>
          <w:szCs w:val="24"/>
        </w:rPr>
      </w:pPr>
      <w:r w:rsidRPr="00EC15D7">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D5C87" w:rsidRPr="00EC15D7" w:rsidRDefault="00F33EA3" w:rsidP="00D36122">
      <w:pPr>
        <w:pStyle w:val="a5"/>
        <w:numPr>
          <w:ilvl w:val="0"/>
          <w:numId w:val="36"/>
        </w:numPr>
        <w:tabs>
          <w:tab w:val="left" w:pos="1320"/>
        </w:tabs>
        <w:spacing w:line="360" w:lineRule="auto"/>
        <w:ind w:left="232" w:right="272" w:firstLine="708"/>
        <w:rPr>
          <w:sz w:val="24"/>
          <w:szCs w:val="24"/>
        </w:rPr>
      </w:pPr>
      <w:r w:rsidRPr="00EC15D7">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D5C87" w:rsidRPr="00EC15D7" w:rsidRDefault="00F33EA3" w:rsidP="00D36122">
      <w:pPr>
        <w:pStyle w:val="a5"/>
        <w:numPr>
          <w:ilvl w:val="0"/>
          <w:numId w:val="36"/>
        </w:numPr>
        <w:tabs>
          <w:tab w:val="left" w:pos="1319"/>
        </w:tabs>
        <w:ind w:left="1319" w:hanging="378"/>
        <w:rPr>
          <w:sz w:val="24"/>
          <w:szCs w:val="24"/>
        </w:rPr>
      </w:pPr>
      <w:r w:rsidRPr="00EC15D7">
        <w:rPr>
          <w:sz w:val="24"/>
          <w:szCs w:val="24"/>
        </w:rPr>
        <w:t>знание</w:t>
      </w:r>
      <w:r w:rsidRPr="00EC15D7">
        <w:rPr>
          <w:spacing w:val="-3"/>
          <w:sz w:val="24"/>
          <w:szCs w:val="24"/>
        </w:rPr>
        <w:t xml:space="preserve"> </w:t>
      </w:r>
      <w:r w:rsidRPr="00EC15D7">
        <w:rPr>
          <w:sz w:val="24"/>
          <w:szCs w:val="24"/>
        </w:rPr>
        <w:t>ключевых</w:t>
      </w:r>
      <w:r w:rsidRPr="00EC15D7">
        <w:rPr>
          <w:spacing w:val="1"/>
          <w:sz w:val="24"/>
          <w:szCs w:val="24"/>
        </w:rPr>
        <w:t xml:space="preserve"> </w:t>
      </w:r>
      <w:r w:rsidRPr="00EC15D7">
        <w:rPr>
          <w:sz w:val="24"/>
          <w:szCs w:val="24"/>
        </w:rPr>
        <w:t>событий,</w:t>
      </w:r>
      <w:r w:rsidRPr="00EC15D7">
        <w:rPr>
          <w:spacing w:val="-1"/>
          <w:sz w:val="24"/>
          <w:szCs w:val="24"/>
        </w:rPr>
        <w:t xml:space="preserve"> </w:t>
      </w:r>
      <w:r w:rsidRPr="00EC15D7">
        <w:rPr>
          <w:sz w:val="24"/>
          <w:szCs w:val="24"/>
        </w:rPr>
        <w:t>основных дат</w:t>
      </w:r>
      <w:r w:rsidRPr="00EC15D7">
        <w:rPr>
          <w:spacing w:val="-1"/>
          <w:sz w:val="24"/>
          <w:szCs w:val="24"/>
        </w:rPr>
        <w:t xml:space="preserve"> </w:t>
      </w:r>
      <w:r w:rsidRPr="00EC15D7">
        <w:rPr>
          <w:sz w:val="24"/>
          <w:szCs w:val="24"/>
        </w:rPr>
        <w:t>и этапов</w:t>
      </w:r>
      <w:r w:rsidRPr="00EC15D7">
        <w:rPr>
          <w:spacing w:val="-3"/>
          <w:sz w:val="24"/>
          <w:szCs w:val="24"/>
        </w:rPr>
        <w:t xml:space="preserve"> </w:t>
      </w:r>
      <w:r w:rsidRPr="00EC15D7">
        <w:rPr>
          <w:sz w:val="24"/>
          <w:szCs w:val="24"/>
        </w:rPr>
        <w:t>истории</w:t>
      </w:r>
      <w:r w:rsidRPr="00EC15D7">
        <w:rPr>
          <w:spacing w:val="-1"/>
          <w:sz w:val="24"/>
          <w:szCs w:val="24"/>
        </w:rPr>
        <w:t xml:space="preserve"> </w:t>
      </w:r>
      <w:r w:rsidRPr="00EC15D7">
        <w:rPr>
          <w:sz w:val="24"/>
          <w:szCs w:val="24"/>
        </w:rPr>
        <w:t>России</w:t>
      </w:r>
      <w:r w:rsidRPr="00EC15D7">
        <w:rPr>
          <w:spacing w:val="-1"/>
          <w:sz w:val="24"/>
          <w:szCs w:val="24"/>
        </w:rPr>
        <w:t xml:space="preserve"> </w:t>
      </w:r>
      <w:r w:rsidRPr="00EC15D7">
        <w:rPr>
          <w:sz w:val="24"/>
          <w:szCs w:val="24"/>
        </w:rPr>
        <w:t>и</w:t>
      </w:r>
      <w:r w:rsidRPr="00EC15D7">
        <w:rPr>
          <w:spacing w:val="-1"/>
          <w:sz w:val="24"/>
          <w:szCs w:val="24"/>
        </w:rPr>
        <w:t xml:space="preserve"> </w:t>
      </w:r>
      <w:r w:rsidRPr="00EC15D7">
        <w:rPr>
          <w:sz w:val="24"/>
          <w:szCs w:val="24"/>
        </w:rPr>
        <w:t>мира</w:t>
      </w:r>
      <w:r w:rsidRPr="00EC15D7">
        <w:rPr>
          <w:spacing w:val="-3"/>
          <w:sz w:val="24"/>
          <w:szCs w:val="24"/>
        </w:rPr>
        <w:t xml:space="preserve"> </w:t>
      </w:r>
      <w:r w:rsidRPr="00EC15D7">
        <w:rPr>
          <w:sz w:val="24"/>
          <w:szCs w:val="24"/>
        </w:rPr>
        <w:t>в</w:t>
      </w:r>
      <w:r w:rsidRPr="00EC15D7">
        <w:rPr>
          <w:spacing w:val="-2"/>
          <w:sz w:val="24"/>
          <w:szCs w:val="24"/>
        </w:rPr>
        <w:t xml:space="preserve"> </w:t>
      </w:r>
      <w:r w:rsidRPr="00EC15D7">
        <w:rPr>
          <w:sz w:val="24"/>
          <w:szCs w:val="24"/>
        </w:rPr>
        <w:t>ХХ</w:t>
      </w:r>
      <w:r w:rsidRPr="00EC15D7">
        <w:rPr>
          <w:spacing w:val="-2"/>
          <w:sz w:val="24"/>
          <w:szCs w:val="24"/>
        </w:rPr>
        <w:t xml:space="preserve"> </w:t>
      </w:r>
      <w:r w:rsidRPr="00EC15D7">
        <w:rPr>
          <w:sz w:val="24"/>
          <w:szCs w:val="24"/>
        </w:rPr>
        <w:t>–</w:t>
      </w:r>
      <w:r w:rsidRPr="00EC15D7">
        <w:rPr>
          <w:spacing w:val="1"/>
          <w:sz w:val="24"/>
          <w:szCs w:val="24"/>
        </w:rPr>
        <w:t xml:space="preserve"> </w:t>
      </w:r>
      <w:r w:rsidRPr="00EC15D7">
        <w:rPr>
          <w:spacing w:val="-2"/>
          <w:sz w:val="24"/>
          <w:szCs w:val="24"/>
        </w:rPr>
        <w:t>начале</w:t>
      </w:r>
    </w:p>
    <w:p w:rsidR="00CD5C87" w:rsidRPr="00EC15D7" w:rsidRDefault="00F33EA3" w:rsidP="00E205CB">
      <w:pPr>
        <w:pStyle w:val="a3"/>
        <w:spacing w:before="137" w:line="360" w:lineRule="auto"/>
        <w:ind w:right="270" w:firstLine="0"/>
        <w:jc w:val="left"/>
      </w:pPr>
      <w:r w:rsidRPr="00EC15D7">
        <w:t>XXI вв.; выдающихся деятелей отечественной и всемирной истории; важнейших достижений культуры, ценностных ориентиров.</w:t>
      </w:r>
    </w:p>
    <w:p w:rsidR="00CD5C87" w:rsidRPr="00EC15D7" w:rsidRDefault="00F33EA3" w:rsidP="00E205CB">
      <w:pPr>
        <w:pStyle w:val="a3"/>
        <w:spacing w:line="360" w:lineRule="auto"/>
        <w:ind w:right="268"/>
        <w:jc w:val="left"/>
      </w:pPr>
      <w:r w:rsidRPr="00EC15D7">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CD5C87" w:rsidRPr="00EC15D7" w:rsidRDefault="00F33EA3" w:rsidP="00E205CB">
      <w:pPr>
        <w:pStyle w:val="a3"/>
        <w:spacing w:before="2" w:line="360" w:lineRule="auto"/>
        <w:ind w:right="262"/>
        <w:jc w:val="left"/>
      </w:pPr>
      <w:r w:rsidRPr="00EC15D7">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D5C87" w:rsidRPr="00EC15D7" w:rsidRDefault="00F33EA3" w:rsidP="00E205CB">
      <w:pPr>
        <w:pStyle w:val="a3"/>
        <w:spacing w:line="276" w:lineRule="exact"/>
        <w:ind w:left="941" w:firstLine="0"/>
        <w:jc w:val="left"/>
      </w:pPr>
      <w:r w:rsidRPr="00EC15D7">
        <w:t>Предметные</w:t>
      </w:r>
      <w:r w:rsidRPr="00EC15D7">
        <w:rPr>
          <w:spacing w:val="-6"/>
        </w:rPr>
        <w:t xml:space="preserve"> </w:t>
      </w:r>
      <w:r w:rsidRPr="00EC15D7">
        <w:t>результаты</w:t>
      </w:r>
      <w:r w:rsidRPr="00EC15D7">
        <w:rPr>
          <w:spacing w:val="-3"/>
        </w:rPr>
        <w:t xml:space="preserve"> </w:t>
      </w:r>
      <w:r w:rsidRPr="00EC15D7">
        <w:t>освоения</w:t>
      </w:r>
      <w:r w:rsidRPr="00EC15D7">
        <w:rPr>
          <w:spacing w:val="-4"/>
        </w:rPr>
        <w:t xml:space="preserve"> </w:t>
      </w:r>
      <w:r w:rsidRPr="00EC15D7">
        <w:t>базового</w:t>
      </w:r>
      <w:r w:rsidRPr="00EC15D7">
        <w:rPr>
          <w:spacing w:val="-3"/>
        </w:rPr>
        <w:t xml:space="preserve"> </w:t>
      </w:r>
      <w:r w:rsidRPr="00EC15D7">
        <w:t>учебного</w:t>
      </w:r>
      <w:r w:rsidRPr="00EC15D7">
        <w:rPr>
          <w:spacing w:val="-3"/>
        </w:rPr>
        <w:t xml:space="preserve"> </w:t>
      </w:r>
      <w:r w:rsidRPr="00EC15D7">
        <w:t>курса</w:t>
      </w:r>
      <w:r w:rsidRPr="00EC15D7">
        <w:rPr>
          <w:spacing w:val="-1"/>
        </w:rPr>
        <w:t xml:space="preserve"> </w:t>
      </w:r>
      <w:r w:rsidRPr="00EC15D7">
        <w:t>«История</w:t>
      </w:r>
      <w:r w:rsidRPr="00EC15D7">
        <w:rPr>
          <w:spacing w:val="-3"/>
        </w:rPr>
        <w:t xml:space="preserve"> </w:t>
      </w:r>
      <w:r w:rsidRPr="00EC15D7">
        <w:rPr>
          <w:spacing w:val="-2"/>
        </w:rPr>
        <w:t>России»:</w:t>
      </w:r>
    </w:p>
    <w:p w:rsidR="00CD5C87" w:rsidRPr="00EC15D7" w:rsidRDefault="00F33EA3" w:rsidP="00D36122">
      <w:pPr>
        <w:pStyle w:val="a5"/>
        <w:numPr>
          <w:ilvl w:val="0"/>
          <w:numId w:val="35"/>
        </w:numPr>
        <w:tabs>
          <w:tab w:val="left" w:pos="1198"/>
        </w:tabs>
        <w:spacing w:before="139" w:line="360" w:lineRule="auto"/>
        <w:ind w:right="270" w:firstLine="708"/>
        <w:rPr>
          <w:sz w:val="24"/>
          <w:szCs w:val="24"/>
        </w:rPr>
      </w:pPr>
      <w:r w:rsidRPr="00EC15D7">
        <w:rPr>
          <w:sz w:val="24"/>
          <w:szCs w:val="24"/>
        </w:rPr>
        <w:t>Россия накануне Первой мировой войны. Ход военных действий. Власть, общество, экономика, культура. Предпосылки революции;</w:t>
      </w:r>
    </w:p>
    <w:p w:rsidR="00CD5C87" w:rsidRPr="00EC15D7" w:rsidRDefault="00F33EA3" w:rsidP="00D36122">
      <w:pPr>
        <w:pStyle w:val="a5"/>
        <w:numPr>
          <w:ilvl w:val="0"/>
          <w:numId w:val="35"/>
        </w:numPr>
        <w:tabs>
          <w:tab w:val="left" w:pos="1198"/>
        </w:tabs>
        <w:spacing w:line="360" w:lineRule="auto"/>
        <w:ind w:right="263" w:firstLine="708"/>
        <w:rPr>
          <w:sz w:val="24"/>
          <w:szCs w:val="24"/>
        </w:rPr>
      </w:pPr>
      <w:r w:rsidRPr="00EC15D7">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D5C87" w:rsidRPr="00EC15D7" w:rsidRDefault="00F33EA3" w:rsidP="00D36122">
      <w:pPr>
        <w:pStyle w:val="a5"/>
        <w:numPr>
          <w:ilvl w:val="0"/>
          <w:numId w:val="35"/>
        </w:numPr>
        <w:tabs>
          <w:tab w:val="left" w:pos="1198"/>
        </w:tabs>
        <w:spacing w:line="360" w:lineRule="auto"/>
        <w:ind w:right="263" w:firstLine="708"/>
        <w:rPr>
          <w:sz w:val="24"/>
          <w:szCs w:val="24"/>
        </w:rPr>
      </w:pPr>
      <w:r w:rsidRPr="00EC15D7">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D5C87" w:rsidRPr="00EC15D7" w:rsidRDefault="00F33EA3" w:rsidP="00D36122">
      <w:pPr>
        <w:pStyle w:val="a5"/>
        <w:numPr>
          <w:ilvl w:val="0"/>
          <w:numId w:val="35"/>
        </w:numPr>
        <w:tabs>
          <w:tab w:val="left" w:pos="1198"/>
        </w:tabs>
        <w:spacing w:before="1" w:line="360" w:lineRule="auto"/>
        <w:ind w:right="267" w:firstLine="708"/>
        <w:rPr>
          <w:sz w:val="24"/>
          <w:szCs w:val="24"/>
        </w:rPr>
      </w:pPr>
      <w:r w:rsidRPr="00EC15D7">
        <w:rPr>
          <w:sz w:val="24"/>
          <w:szCs w:val="24"/>
        </w:rPr>
        <w:t>Великая Отечественная война 1941–1945 гг.: причины, силы сторон, основные операции. Государство</w:t>
      </w:r>
      <w:r w:rsidRPr="00EC15D7">
        <w:rPr>
          <w:spacing w:val="21"/>
          <w:sz w:val="24"/>
          <w:szCs w:val="24"/>
        </w:rPr>
        <w:t xml:space="preserve"> </w:t>
      </w:r>
      <w:r w:rsidRPr="00EC15D7">
        <w:rPr>
          <w:sz w:val="24"/>
          <w:szCs w:val="24"/>
        </w:rPr>
        <w:t>и</w:t>
      </w:r>
      <w:r w:rsidRPr="00EC15D7">
        <w:rPr>
          <w:spacing w:val="21"/>
          <w:sz w:val="24"/>
          <w:szCs w:val="24"/>
        </w:rPr>
        <w:t xml:space="preserve"> </w:t>
      </w:r>
      <w:r w:rsidRPr="00EC15D7">
        <w:rPr>
          <w:sz w:val="24"/>
          <w:szCs w:val="24"/>
        </w:rPr>
        <w:t>общество</w:t>
      </w:r>
      <w:r w:rsidRPr="00EC15D7">
        <w:rPr>
          <w:spacing w:val="20"/>
          <w:sz w:val="24"/>
          <w:szCs w:val="24"/>
        </w:rPr>
        <w:t xml:space="preserve"> </w:t>
      </w:r>
      <w:r w:rsidRPr="00EC15D7">
        <w:rPr>
          <w:sz w:val="24"/>
          <w:szCs w:val="24"/>
        </w:rPr>
        <w:t>в</w:t>
      </w:r>
      <w:r w:rsidRPr="00EC15D7">
        <w:rPr>
          <w:spacing w:val="20"/>
          <w:sz w:val="24"/>
          <w:szCs w:val="24"/>
        </w:rPr>
        <w:t xml:space="preserve"> </w:t>
      </w:r>
      <w:r w:rsidRPr="00EC15D7">
        <w:rPr>
          <w:sz w:val="24"/>
          <w:szCs w:val="24"/>
        </w:rPr>
        <w:t>годы</w:t>
      </w:r>
      <w:r w:rsidRPr="00EC15D7">
        <w:rPr>
          <w:spacing w:val="20"/>
          <w:sz w:val="24"/>
          <w:szCs w:val="24"/>
        </w:rPr>
        <w:t xml:space="preserve"> </w:t>
      </w:r>
      <w:r w:rsidRPr="00EC15D7">
        <w:rPr>
          <w:sz w:val="24"/>
          <w:szCs w:val="24"/>
        </w:rPr>
        <w:t>войны,</w:t>
      </w:r>
      <w:r w:rsidRPr="00EC15D7">
        <w:rPr>
          <w:spacing w:val="20"/>
          <w:sz w:val="24"/>
          <w:szCs w:val="24"/>
        </w:rPr>
        <w:t xml:space="preserve"> </w:t>
      </w:r>
      <w:r w:rsidRPr="00EC15D7">
        <w:rPr>
          <w:sz w:val="24"/>
          <w:szCs w:val="24"/>
        </w:rPr>
        <w:t>массовый</w:t>
      </w:r>
      <w:r w:rsidRPr="00EC15D7">
        <w:rPr>
          <w:spacing w:val="21"/>
          <w:sz w:val="24"/>
          <w:szCs w:val="24"/>
        </w:rPr>
        <w:t xml:space="preserve"> </w:t>
      </w:r>
      <w:r w:rsidRPr="00EC15D7">
        <w:rPr>
          <w:sz w:val="24"/>
          <w:szCs w:val="24"/>
        </w:rPr>
        <w:t>героизм</w:t>
      </w:r>
      <w:r w:rsidRPr="00EC15D7">
        <w:rPr>
          <w:spacing w:val="20"/>
          <w:sz w:val="24"/>
          <w:szCs w:val="24"/>
        </w:rPr>
        <w:t xml:space="preserve"> </w:t>
      </w:r>
      <w:r w:rsidRPr="00EC15D7">
        <w:rPr>
          <w:sz w:val="24"/>
          <w:szCs w:val="24"/>
        </w:rPr>
        <w:t>советского</w:t>
      </w:r>
      <w:r w:rsidRPr="00EC15D7">
        <w:rPr>
          <w:spacing w:val="21"/>
          <w:sz w:val="24"/>
          <w:szCs w:val="24"/>
        </w:rPr>
        <w:t xml:space="preserve"> </w:t>
      </w:r>
      <w:r w:rsidRPr="00EC15D7">
        <w:rPr>
          <w:sz w:val="24"/>
          <w:szCs w:val="24"/>
        </w:rPr>
        <w:t>народа,</w:t>
      </w:r>
      <w:r w:rsidRPr="00EC15D7">
        <w:rPr>
          <w:spacing w:val="20"/>
          <w:sz w:val="24"/>
          <w:szCs w:val="24"/>
        </w:rPr>
        <w:t xml:space="preserve"> </w:t>
      </w:r>
      <w:r w:rsidRPr="00EC15D7">
        <w:rPr>
          <w:sz w:val="24"/>
          <w:szCs w:val="24"/>
        </w:rPr>
        <w:t>единство</w:t>
      </w:r>
      <w:r w:rsidRPr="00EC15D7">
        <w:rPr>
          <w:spacing w:val="21"/>
          <w:sz w:val="24"/>
          <w:szCs w:val="24"/>
        </w:rPr>
        <w:t xml:space="preserve"> </w:t>
      </w:r>
      <w:r w:rsidRPr="00EC15D7">
        <w:rPr>
          <w:sz w:val="24"/>
          <w:szCs w:val="24"/>
        </w:rPr>
        <w:t>фронта</w:t>
      </w:r>
      <w:r w:rsidRPr="00EC15D7">
        <w:rPr>
          <w:spacing w:val="20"/>
          <w:sz w:val="24"/>
          <w:szCs w:val="24"/>
        </w:rPr>
        <w:t xml:space="preserve"> </w:t>
      </w:r>
      <w:r w:rsidRPr="00EC15D7">
        <w:rPr>
          <w:sz w:val="24"/>
          <w:szCs w:val="24"/>
        </w:rPr>
        <w:t>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9" w:firstLine="0"/>
        <w:jc w:val="left"/>
      </w:pPr>
      <w:r w:rsidRPr="00EC15D7">
        <w:lastRenderedPageBreak/>
        <w:t>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D5C87" w:rsidRPr="00EC15D7" w:rsidRDefault="00F33EA3" w:rsidP="00D36122">
      <w:pPr>
        <w:pStyle w:val="a5"/>
        <w:numPr>
          <w:ilvl w:val="0"/>
          <w:numId w:val="35"/>
        </w:numPr>
        <w:tabs>
          <w:tab w:val="left" w:pos="1199"/>
        </w:tabs>
        <w:spacing w:before="2"/>
        <w:ind w:left="1199" w:hanging="258"/>
        <w:rPr>
          <w:sz w:val="24"/>
          <w:szCs w:val="24"/>
        </w:rPr>
      </w:pPr>
      <w:r w:rsidRPr="00EC15D7">
        <w:rPr>
          <w:sz w:val="24"/>
          <w:szCs w:val="24"/>
        </w:rPr>
        <w:t>СССР</w:t>
      </w:r>
      <w:r w:rsidRPr="00EC15D7">
        <w:rPr>
          <w:spacing w:val="49"/>
          <w:w w:val="150"/>
          <w:sz w:val="24"/>
          <w:szCs w:val="24"/>
        </w:rPr>
        <w:t xml:space="preserve"> </w:t>
      </w:r>
      <w:r w:rsidRPr="00EC15D7">
        <w:rPr>
          <w:sz w:val="24"/>
          <w:szCs w:val="24"/>
        </w:rPr>
        <w:t>в</w:t>
      </w:r>
      <w:r w:rsidRPr="00EC15D7">
        <w:rPr>
          <w:spacing w:val="79"/>
          <w:sz w:val="24"/>
          <w:szCs w:val="24"/>
        </w:rPr>
        <w:t xml:space="preserve"> </w:t>
      </w:r>
      <w:r w:rsidRPr="00EC15D7">
        <w:rPr>
          <w:sz w:val="24"/>
          <w:szCs w:val="24"/>
        </w:rPr>
        <w:t>1945–1991</w:t>
      </w:r>
      <w:r w:rsidRPr="00EC15D7">
        <w:rPr>
          <w:spacing w:val="50"/>
          <w:w w:val="150"/>
          <w:sz w:val="24"/>
          <w:szCs w:val="24"/>
        </w:rPr>
        <w:t xml:space="preserve"> </w:t>
      </w:r>
      <w:r w:rsidRPr="00EC15D7">
        <w:rPr>
          <w:sz w:val="24"/>
          <w:szCs w:val="24"/>
        </w:rPr>
        <w:t>гг.</w:t>
      </w:r>
      <w:r w:rsidRPr="00EC15D7">
        <w:rPr>
          <w:spacing w:val="50"/>
          <w:w w:val="150"/>
          <w:sz w:val="24"/>
          <w:szCs w:val="24"/>
        </w:rPr>
        <w:t xml:space="preserve"> </w:t>
      </w:r>
      <w:r w:rsidRPr="00EC15D7">
        <w:rPr>
          <w:sz w:val="24"/>
          <w:szCs w:val="24"/>
        </w:rPr>
        <w:t>Экономические</w:t>
      </w:r>
      <w:r w:rsidRPr="00EC15D7">
        <w:rPr>
          <w:spacing w:val="50"/>
          <w:w w:val="150"/>
          <w:sz w:val="24"/>
          <w:szCs w:val="24"/>
        </w:rPr>
        <w:t xml:space="preserve"> </w:t>
      </w:r>
      <w:r w:rsidRPr="00EC15D7">
        <w:rPr>
          <w:sz w:val="24"/>
          <w:szCs w:val="24"/>
        </w:rPr>
        <w:t>развитие</w:t>
      </w:r>
      <w:r w:rsidRPr="00EC15D7">
        <w:rPr>
          <w:spacing w:val="79"/>
          <w:sz w:val="24"/>
          <w:szCs w:val="24"/>
        </w:rPr>
        <w:t xml:space="preserve"> </w:t>
      </w:r>
      <w:r w:rsidRPr="00EC15D7">
        <w:rPr>
          <w:sz w:val="24"/>
          <w:szCs w:val="24"/>
        </w:rPr>
        <w:t>и</w:t>
      </w:r>
      <w:r w:rsidRPr="00EC15D7">
        <w:rPr>
          <w:spacing w:val="51"/>
          <w:w w:val="150"/>
          <w:sz w:val="24"/>
          <w:szCs w:val="24"/>
        </w:rPr>
        <w:t xml:space="preserve"> </w:t>
      </w:r>
      <w:r w:rsidRPr="00EC15D7">
        <w:rPr>
          <w:sz w:val="24"/>
          <w:szCs w:val="24"/>
        </w:rPr>
        <w:t>реформы.</w:t>
      </w:r>
      <w:r w:rsidRPr="00EC15D7">
        <w:rPr>
          <w:spacing w:val="52"/>
          <w:w w:val="150"/>
          <w:sz w:val="24"/>
          <w:szCs w:val="24"/>
        </w:rPr>
        <w:t xml:space="preserve"> </w:t>
      </w:r>
      <w:r w:rsidRPr="00EC15D7">
        <w:rPr>
          <w:sz w:val="24"/>
          <w:szCs w:val="24"/>
        </w:rPr>
        <w:t>Политическая</w:t>
      </w:r>
      <w:r w:rsidRPr="00EC15D7">
        <w:rPr>
          <w:spacing w:val="51"/>
          <w:w w:val="150"/>
          <w:sz w:val="24"/>
          <w:szCs w:val="24"/>
        </w:rPr>
        <w:t xml:space="preserve"> </w:t>
      </w:r>
      <w:r w:rsidRPr="00EC15D7">
        <w:rPr>
          <w:spacing w:val="-2"/>
          <w:sz w:val="24"/>
          <w:szCs w:val="24"/>
        </w:rPr>
        <w:t>система</w:t>
      </w:r>
    </w:p>
    <w:p w:rsidR="00CD5C87" w:rsidRPr="00EC15D7" w:rsidRDefault="00F33EA3" w:rsidP="00E205CB">
      <w:pPr>
        <w:pStyle w:val="a3"/>
        <w:spacing w:before="136" w:line="360" w:lineRule="auto"/>
        <w:ind w:right="272" w:firstLine="0"/>
        <w:jc w:val="left"/>
      </w:pPr>
      <w:r w:rsidRPr="00EC15D7">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D5C87" w:rsidRPr="00EC15D7" w:rsidRDefault="00F33EA3" w:rsidP="00D36122">
      <w:pPr>
        <w:pStyle w:val="a5"/>
        <w:numPr>
          <w:ilvl w:val="0"/>
          <w:numId w:val="35"/>
        </w:numPr>
        <w:tabs>
          <w:tab w:val="left" w:pos="1198"/>
        </w:tabs>
        <w:spacing w:before="1" w:line="360" w:lineRule="auto"/>
        <w:ind w:right="261" w:firstLine="708"/>
        <w:rPr>
          <w:sz w:val="24"/>
          <w:szCs w:val="24"/>
        </w:rPr>
      </w:pPr>
      <w:r w:rsidRPr="00EC15D7">
        <w:rPr>
          <w:sz w:val="24"/>
          <w:szCs w:val="24"/>
        </w:rPr>
        <w:t>Российская Федерация в 1992–2022 гг. Становление новой России. Возрождение Российской Федерации как великой державы в ХХI</w:t>
      </w:r>
      <w:r w:rsidRPr="00EC15D7">
        <w:rPr>
          <w:spacing w:val="-4"/>
          <w:sz w:val="24"/>
          <w:szCs w:val="24"/>
        </w:rPr>
        <w:t xml:space="preserve"> </w:t>
      </w:r>
      <w:r w:rsidRPr="00EC15D7">
        <w:rPr>
          <w:sz w:val="24"/>
          <w:szCs w:val="24"/>
        </w:rPr>
        <w:t>в. Экономическая и социальная модернизация. Культурное пространство и повседневная жизнь. Укрепление обороноспособности.</w:t>
      </w:r>
      <w:r w:rsidRPr="00EC15D7">
        <w:rPr>
          <w:spacing w:val="80"/>
          <w:sz w:val="24"/>
          <w:szCs w:val="24"/>
        </w:rPr>
        <w:t xml:space="preserve"> </w:t>
      </w:r>
      <w:r w:rsidRPr="00EC15D7">
        <w:rPr>
          <w:sz w:val="24"/>
          <w:szCs w:val="24"/>
        </w:rPr>
        <w:t>Воссоединение с Крымом и Севастополем. Специальная военная операция. Место России в современном мире.</w:t>
      </w:r>
    </w:p>
    <w:p w:rsidR="00CD5C87" w:rsidRPr="00EC15D7" w:rsidRDefault="00F33EA3" w:rsidP="00E205CB">
      <w:pPr>
        <w:pStyle w:val="a3"/>
        <w:spacing w:before="1"/>
        <w:ind w:left="941" w:firstLine="0"/>
        <w:jc w:val="left"/>
      </w:pPr>
      <w:r w:rsidRPr="00EC15D7">
        <w:t>Предметные</w:t>
      </w:r>
      <w:r w:rsidRPr="00EC15D7">
        <w:rPr>
          <w:spacing w:val="-5"/>
        </w:rPr>
        <w:t xml:space="preserve"> </w:t>
      </w:r>
      <w:r w:rsidRPr="00EC15D7">
        <w:t>результаты</w:t>
      </w:r>
      <w:r w:rsidRPr="00EC15D7">
        <w:rPr>
          <w:spacing w:val="-3"/>
        </w:rPr>
        <w:t xml:space="preserve"> </w:t>
      </w:r>
      <w:r w:rsidRPr="00EC15D7">
        <w:t>освоения</w:t>
      </w:r>
      <w:r w:rsidRPr="00EC15D7">
        <w:rPr>
          <w:spacing w:val="-3"/>
        </w:rPr>
        <w:t xml:space="preserve"> </w:t>
      </w:r>
      <w:r w:rsidRPr="00EC15D7">
        <w:t>базового</w:t>
      </w:r>
      <w:r w:rsidRPr="00EC15D7">
        <w:rPr>
          <w:spacing w:val="-2"/>
        </w:rPr>
        <w:t xml:space="preserve"> </w:t>
      </w:r>
      <w:r w:rsidRPr="00EC15D7">
        <w:t>учебного</w:t>
      </w:r>
      <w:r w:rsidRPr="00EC15D7">
        <w:rPr>
          <w:spacing w:val="-3"/>
        </w:rPr>
        <w:t xml:space="preserve"> </w:t>
      </w:r>
      <w:r w:rsidRPr="00EC15D7">
        <w:t>курса</w:t>
      </w:r>
      <w:r w:rsidRPr="00EC15D7">
        <w:rPr>
          <w:spacing w:val="-1"/>
        </w:rPr>
        <w:t xml:space="preserve"> </w:t>
      </w:r>
      <w:r w:rsidRPr="00EC15D7">
        <w:t>«Всеобщая</w:t>
      </w:r>
      <w:r w:rsidRPr="00EC15D7">
        <w:rPr>
          <w:spacing w:val="-2"/>
        </w:rPr>
        <w:t xml:space="preserve"> история»:</w:t>
      </w:r>
    </w:p>
    <w:p w:rsidR="00CD5C87" w:rsidRPr="00EC15D7" w:rsidRDefault="00F33EA3" w:rsidP="00D36122">
      <w:pPr>
        <w:pStyle w:val="a5"/>
        <w:numPr>
          <w:ilvl w:val="0"/>
          <w:numId w:val="34"/>
        </w:numPr>
        <w:tabs>
          <w:tab w:val="left" w:pos="1198"/>
        </w:tabs>
        <w:spacing w:before="137" w:line="360" w:lineRule="auto"/>
        <w:ind w:right="271" w:firstLine="708"/>
        <w:rPr>
          <w:sz w:val="24"/>
          <w:szCs w:val="24"/>
        </w:rPr>
      </w:pPr>
      <w:r w:rsidRPr="00EC15D7">
        <w:rPr>
          <w:sz w:val="24"/>
          <w:szCs w:val="24"/>
        </w:rPr>
        <w:t>Мир накануне Первой мировой войны. Первая мировая война: причины, участники, основные события, результаты. Власть и общество;</w:t>
      </w:r>
    </w:p>
    <w:p w:rsidR="00CD5C87" w:rsidRPr="00EC15D7" w:rsidRDefault="00F33EA3" w:rsidP="00D36122">
      <w:pPr>
        <w:pStyle w:val="a5"/>
        <w:numPr>
          <w:ilvl w:val="0"/>
          <w:numId w:val="34"/>
        </w:numPr>
        <w:tabs>
          <w:tab w:val="left" w:pos="1198"/>
        </w:tabs>
        <w:spacing w:line="360" w:lineRule="auto"/>
        <w:ind w:right="263" w:firstLine="708"/>
        <w:rPr>
          <w:sz w:val="24"/>
          <w:szCs w:val="24"/>
        </w:rPr>
      </w:pPr>
      <w:r w:rsidRPr="00EC15D7">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sidRPr="00EC15D7">
        <w:rPr>
          <w:spacing w:val="80"/>
          <w:sz w:val="24"/>
          <w:szCs w:val="24"/>
        </w:rPr>
        <w:t xml:space="preserve"> </w:t>
      </w:r>
      <w:r w:rsidRPr="00EC15D7">
        <w:rPr>
          <w:sz w:val="24"/>
          <w:szCs w:val="24"/>
        </w:rPr>
        <w:t xml:space="preserve">в США. Германский нацизм. Народный фронт. Политика «умиротворения агрессора». Культурное </w:t>
      </w:r>
      <w:r w:rsidRPr="00EC15D7">
        <w:rPr>
          <w:spacing w:val="-2"/>
          <w:sz w:val="24"/>
          <w:szCs w:val="24"/>
        </w:rPr>
        <w:t>развитие;</w:t>
      </w:r>
    </w:p>
    <w:p w:rsidR="00CD5C87" w:rsidRPr="00EC15D7" w:rsidRDefault="00F33EA3" w:rsidP="00D36122">
      <w:pPr>
        <w:pStyle w:val="a5"/>
        <w:numPr>
          <w:ilvl w:val="0"/>
          <w:numId w:val="34"/>
        </w:numPr>
        <w:tabs>
          <w:tab w:val="left" w:pos="1199"/>
        </w:tabs>
        <w:spacing w:before="1"/>
        <w:ind w:left="1199" w:hanging="258"/>
        <w:rPr>
          <w:sz w:val="24"/>
          <w:szCs w:val="24"/>
        </w:rPr>
      </w:pPr>
      <w:r w:rsidRPr="00EC15D7">
        <w:rPr>
          <w:sz w:val="24"/>
          <w:szCs w:val="24"/>
        </w:rPr>
        <w:t>Вторая</w:t>
      </w:r>
      <w:r w:rsidRPr="00EC15D7">
        <w:rPr>
          <w:spacing w:val="-5"/>
          <w:sz w:val="24"/>
          <w:szCs w:val="24"/>
        </w:rPr>
        <w:t xml:space="preserve"> </w:t>
      </w:r>
      <w:r w:rsidRPr="00EC15D7">
        <w:rPr>
          <w:sz w:val="24"/>
          <w:szCs w:val="24"/>
        </w:rPr>
        <w:t>мировая</w:t>
      </w:r>
      <w:r w:rsidRPr="00EC15D7">
        <w:rPr>
          <w:spacing w:val="-3"/>
          <w:sz w:val="24"/>
          <w:szCs w:val="24"/>
        </w:rPr>
        <w:t xml:space="preserve"> </w:t>
      </w:r>
      <w:r w:rsidRPr="00EC15D7">
        <w:rPr>
          <w:sz w:val="24"/>
          <w:szCs w:val="24"/>
        </w:rPr>
        <w:t>война:</w:t>
      </w:r>
      <w:r w:rsidRPr="00EC15D7">
        <w:rPr>
          <w:spacing w:val="-3"/>
          <w:sz w:val="24"/>
          <w:szCs w:val="24"/>
        </w:rPr>
        <w:t xml:space="preserve"> </w:t>
      </w:r>
      <w:r w:rsidRPr="00EC15D7">
        <w:rPr>
          <w:sz w:val="24"/>
          <w:szCs w:val="24"/>
        </w:rPr>
        <w:t>причины,</w:t>
      </w:r>
      <w:r w:rsidRPr="00EC15D7">
        <w:rPr>
          <w:spacing w:val="-2"/>
          <w:sz w:val="24"/>
          <w:szCs w:val="24"/>
        </w:rPr>
        <w:t xml:space="preserve"> </w:t>
      </w:r>
      <w:r w:rsidRPr="00EC15D7">
        <w:rPr>
          <w:sz w:val="24"/>
          <w:szCs w:val="24"/>
        </w:rPr>
        <w:t>участники,</w:t>
      </w:r>
      <w:r w:rsidRPr="00EC15D7">
        <w:rPr>
          <w:spacing w:val="-6"/>
          <w:sz w:val="24"/>
          <w:szCs w:val="24"/>
        </w:rPr>
        <w:t xml:space="preserve"> </w:t>
      </w:r>
      <w:r w:rsidRPr="00EC15D7">
        <w:rPr>
          <w:sz w:val="24"/>
          <w:szCs w:val="24"/>
        </w:rPr>
        <w:t>основные</w:t>
      </w:r>
      <w:r w:rsidRPr="00EC15D7">
        <w:rPr>
          <w:spacing w:val="-5"/>
          <w:sz w:val="24"/>
          <w:szCs w:val="24"/>
        </w:rPr>
        <w:t xml:space="preserve"> </w:t>
      </w:r>
      <w:r w:rsidRPr="00EC15D7">
        <w:rPr>
          <w:sz w:val="24"/>
          <w:szCs w:val="24"/>
        </w:rPr>
        <w:t>сражения,</w:t>
      </w:r>
      <w:r w:rsidRPr="00EC15D7">
        <w:rPr>
          <w:spacing w:val="-2"/>
          <w:sz w:val="24"/>
          <w:szCs w:val="24"/>
        </w:rPr>
        <w:t xml:space="preserve"> итоги;</w:t>
      </w:r>
    </w:p>
    <w:p w:rsidR="00CD5C87" w:rsidRPr="00EC15D7" w:rsidRDefault="00F33EA3" w:rsidP="00D36122">
      <w:pPr>
        <w:pStyle w:val="a5"/>
        <w:numPr>
          <w:ilvl w:val="0"/>
          <w:numId w:val="34"/>
        </w:numPr>
        <w:tabs>
          <w:tab w:val="left" w:pos="1199"/>
        </w:tabs>
        <w:spacing w:before="139"/>
        <w:ind w:left="1199" w:hanging="258"/>
        <w:rPr>
          <w:sz w:val="24"/>
          <w:szCs w:val="24"/>
        </w:rPr>
      </w:pPr>
      <w:r w:rsidRPr="00EC15D7">
        <w:rPr>
          <w:sz w:val="24"/>
          <w:szCs w:val="24"/>
        </w:rPr>
        <w:t>Власть</w:t>
      </w:r>
      <w:r w:rsidRPr="00EC15D7">
        <w:rPr>
          <w:spacing w:val="-3"/>
          <w:sz w:val="24"/>
          <w:szCs w:val="24"/>
        </w:rPr>
        <w:t xml:space="preserve"> </w:t>
      </w:r>
      <w:r w:rsidRPr="00EC15D7">
        <w:rPr>
          <w:sz w:val="24"/>
          <w:szCs w:val="24"/>
        </w:rPr>
        <w:t>и</w:t>
      </w:r>
      <w:r w:rsidRPr="00EC15D7">
        <w:rPr>
          <w:spacing w:val="-1"/>
          <w:sz w:val="24"/>
          <w:szCs w:val="24"/>
        </w:rPr>
        <w:t xml:space="preserve"> </w:t>
      </w:r>
      <w:r w:rsidRPr="00EC15D7">
        <w:rPr>
          <w:sz w:val="24"/>
          <w:szCs w:val="24"/>
        </w:rPr>
        <w:t>общество</w:t>
      </w:r>
      <w:r w:rsidRPr="00EC15D7">
        <w:rPr>
          <w:spacing w:val="-1"/>
          <w:sz w:val="24"/>
          <w:szCs w:val="24"/>
        </w:rPr>
        <w:t xml:space="preserve"> </w:t>
      </w:r>
      <w:r w:rsidRPr="00EC15D7">
        <w:rPr>
          <w:sz w:val="24"/>
          <w:szCs w:val="24"/>
        </w:rPr>
        <w:t>в</w:t>
      </w:r>
      <w:r w:rsidRPr="00EC15D7">
        <w:rPr>
          <w:spacing w:val="-3"/>
          <w:sz w:val="24"/>
          <w:szCs w:val="24"/>
        </w:rPr>
        <w:t xml:space="preserve"> </w:t>
      </w:r>
      <w:r w:rsidRPr="00EC15D7">
        <w:rPr>
          <w:sz w:val="24"/>
          <w:szCs w:val="24"/>
        </w:rPr>
        <w:t>годы</w:t>
      </w:r>
      <w:r w:rsidRPr="00EC15D7">
        <w:rPr>
          <w:spacing w:val="-1"/>
          <w:sz w:val="24"/>
          <w:szCs w:val="24"/>
        </w:rPr>
        <w:t xml:space="preserve"> </w:t>
      </w:r>
      <w:r w:rsidRPr="00EC15D7">
        <w:rPr>
          <w:sz w:val="24"/>
          <w:szCs w:val="24"/>
        </w:rPr>
        <w:t>войны.</w:t>
      </w:r>
      <w:r w:rsidRPr="00EC15D7">
        <w:rPr>
          <w:spacing w:val="-1"/>
          <w:sz w:val="24"/>
          <w:szCs w:val="24"/>
        </w:rPr>
        <w:t xml:space="preserve"> </w:t>
      </w:r>
      <w:r w:rsidRPr="00EC15D7">
        <w:rPr>
          <w:sz w:val="24"/>
          <w:szCs w:val="24"/>
        </w:rPr>
        <w:t>Решающий</w:t>
      </w:r>
      <w:r w:rsidRPr="00EC15D7">
        <w:rPr>
          <w:spacing w:val="-2"/>
          <w:sz w:val="24"/>
          <w:szCs w:val="24"/>
        </w:rPr>
        <w:t xml:space="preserve"> </w:t>
      </w:r>
      <w:r w:rsidRPr="00EC15D7">
        <w:rPr>
          <w:sz w:val="24"/>
          <w:szCs w:val="24"/>
        </w:rPr>
        <w:t>вклад</w:t>
      </w:r>
      <w:r w:rsidRPr="00EC15D7">
        <w:rPr>
          <w:spacing w:val="-1"/>
          <w:sz w:val="24"/>
          <w:szCs w:val="24"/>
        </w:rPr>
        <w:t xml:space="preserve"> </w:t>
      </w:r>
      <w:r w:rsidRPr="00EC15D7">
        <w:rPr>
          <w:sz w:val="24"/>
          <w:szCs w:val="24"/>
        </w:rPr>
        <w:t>СССР</w:t>
      </w:r>
      <w:r w:rsidRPr="00EC15D7">
        <w:rPr>
          <w:spacing w:val="-1"/>
          <w:sz w:val="24"/>
          <w:szCs w:val="24"/>
        </w:rPr>
        <w:t xml:space="preserve"> </w:t>
      </w:r>
      <w:r w:rsidRPr="00EC15D7">
        <w:rPr>
          <w:sz w:val="24"/>
          <w:szCs w:val="24"/>
        </w:rPr>
        <w:t>в</w:t>
      </w:r>
      <w:r w:rsidRPr="00EC15D7">
        <w:rPr>
          <w:spacing w:val="-2"/>
          <w:sz w:val="24"/>
          <w:szCs w:val="24"/>
        </w:rPr>
        <w:t xml:space="preserve"> Победу;</w:t>
      </w:r>
    </w:p>
    <w:p w:rsidR="00CD5C87" w:rsidRPr="00EC15D7" w:rsidRDefault="00F33EA3" w:rsidP="00D36122">
      <w:pPr>
        <w:pStyle w:val="a5"/>
        <w:numPr>
          <w:ilvl w:val="0"/>
          <w:numId w:val="34"/>
        </w:numPr>
        <w:tabs>
          <w:tab w:val="left" w:pos="1198"/>
        </w:tabs>
        <w:spacing w:before="137" w:line="360" w:lineRule="auto"/>
        <w:ind w:right="262" w:firstLine="708"/>
        <w:rPr>
          <w:sz w:val="24"/>
          <w:szCs w:val="24"/>
        </w:rPr>
      </w:pPr>
      <w:r w:rsidRPr="00EC15D7">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CD5C87" w:rsidRPr="00EC15D7" w:rsidRDefault="00F33EA3" w:rsidP="00E205CB">
      <w:pPr>
        <w:pStyle w:val="a3"/>
        <w:spacing w:before="2"/>
        <w:ind w:left="941" w:firstLine="0"/>
        <w:jc w:val="left"/>
      </w:pPr>
      <w:r w:rsidRPr="00EC15D7">
        <w:t>Предметные</w:t>
      </w:r>
      <w:r w:rsidRPr="00EC15D7">
        <w:rPr>
          <w:spacing w:val="-5"/>
        </w:rPr>
        <w:t xml:space="preserve"> </w:t>
      </w:r>
      <w:r w:rsidRPr="00EC15D7">
        <w:t>результаты</w:t>
      </w:r>
      <w:r w:rsidRPr="00EC15D7">
        <w:rPr>
          <w:spacing w:val="-3"/>
        </w:rPr>
        <w:t xml:space="preserve"> </w:t>
      </w:r>
      <w:r w:rsidRPr="00EC15D7">
        <w:t>изучения</w:t>
      </w:r>
      <w:r w:rsidRPr="00EC15D7">
        <w:rPr>
          <w:spacing w:val="-2"/>
        </w:rPr>
        <w:t xml:space="preserve"> </w:t>
      </w:r>
      <w:r w:rsidRPr="00EC15D7">
        <w:t>истории</w:t>
      </w:r>
      <w:r w:rsidRPr="00EC15D7">
        <w:rPr>
          <w:spacing w:val="1"/>
        </w:rPr>
        <w:t xml:space="preserve"> </w:t>
      </w:r>
      <w:r w:rsidRPr="00EC15D7">
        <w:t>в</w:t>
      </w:r>
      <w:r w:rsidRPr="00EC15D7">
        <w:rPr>
          <w:spacing w:val="-4"/>
        </w:rPr>
        <w:t xml:space="preserve"> </w:t>
      </w:r>
      <w:r w:rsidRPr="00EC15D7">
        <w:t>10</w:t>
      </w:r>
      <w:r w:rsidRPr="00EC15D7">
        <w:rPr>
          <w:spacing w:val="-2"/>
        </w:rPr>
        <w:t xml:space="preserve"> классе.</w:t>
      </w:r>
    </w:p>
    <w:p w:rsidR="00CD5C87" w:rsidRPr="00EC15D7" w:rsidRDefault="00F33EA3" w:rsidP="00E205CB">
      <w:pPr>
        <w:pStyle w:val="a3"/>
        <w:spacing w:before="137" w:line="360" w:lineRule="auto"/>
        <w:ind w:right="261"/>
        <w:jc w:val="left"/>
      </w:pPr>
      <w:r w:rsidRPr="00EC15D7">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w:t>
      </w:r>
      <w:r w:rsidRPr="00EC15D7">
        <w:rPr>
          <w:spacing w:val="40"/>
        </w:rPr>
        <w:t xml:space="preserve"> </w:t>
      </w:r>
      <w:r w:rsidRPr="00EC15D7">
        <w:t>Республик, решающую роль СССР в победе над нацизмом, значение советских научно- технологических успехов.</w:t>
      </w:r>
    </w:p>
    <w:p w:rsidR="00CD5C87" w:rsidRPr="00EC15D7" w:rsidRDefault="00F33EA3" w:rsidP="00E205CB">
      <w:pPr>
        <w:pStyle w:val="a3"/>
        <w:spacing w:line="360" w:lineRule="auto"/>
        <w:ind w:right="265"/>
        <w:jc w:val="left"/>
      </w:pPr>
      <w:r w:rsidRPr="00EC15D7">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9" w:firstLine="0"/>
        <w:jc w:val="left"/>
      </w:pPr>
      <w:r w:rsidRPr="00EC15D7">
        <w:lastRenderedPageBreak/>
        <w:t>попыткам</w:t>
      </w:r>
      <w:r w:rsidRPr="00EC15D7">
        <w:rPr>
          <w:spacing w:val="-3"/>
        </w:rPr>
        <w:t xml:space="preserve"> </w:t>
      </w:r>
      <w:r w:rsidRPr="00EC15D7">
        <w:t>фальсификации</w:t>
      </w:r>
      <w:r w:rsidRPr="00EC15D7">
        <w:rPr>
          <w:spacing w:val="-1"/>
        </w:rPr>
        <w:t xml:space="preserve"> </w:t>
      </w:r>
      <w:r w:rsidRPr="00EC15D7">
        <w:t>истории,</w:t>
      </w:r>
      <w:r w:rsidRPr="00EC15D7">
        <w:rPr>
          <w:spacing w:val="-2"/>
        </w:rPr>
        <w:t xml:space="preserve"> </w:t>
      </w:r>
      <w:r w:rsidRPr="00EC15D7">
        <w:t>отстаивать</w:t>
      </w:r>
      <w:r w:rsidRPr="00EC15D7">
        <w:rPr>
          <w:spacing w:val="-1"/>
        </w:rPr>
        <w:t xml:space="preserve"> </w:t>
      </w:r>
      <w:r w:rsidRPr="00EC15D7">
        <w:t>историческую</w:t>
      </w:r>
      <w:r w:rsidRPr="00EC15D7">
        <w:rPr>
          <w:spacing w:val="-2"/>
        </w:rPr>
        <w:t xml:space="preserve"> </w:t>
      </w:r>
      <w:r w:rsidRPr="00EC15D7">
        <w:t>правду. Данный</w:t>
      </w:r>
      <w:r w:rsidRPr="00EC15D7">
        <w:rPr>
          <w:spacing w:val="-2"/>
        </w:rPr>
        <w:t xml:space="preserve"> </w:t>
      </w:r>
      <w:r w:rsidRPr="00EC15D7">
        <w:t>результат</w:t>
      </w:r>
      <w:r w:rsidRPr="00EC15D7">
        <w:rPr>
          <w:spacing w:val="-2"/>
        </w:rPr>
        <w:t xml:space="preserve"> </w:t>
      </w:r>
      <w:r w:rsidRPr="00EC15D7">
        <w:t>достижим при комплексном использовании методов обучения и воспитания.</w:t>
      </w:r>
    </w:p>
    <w:p w:rsidR="00CD5C87" w:rsidRPr="00EC15D7" w:rsidRDefault="00F33EA3" w:rsidP="00E205CB">
      <w:pPr>
        <w:pStyle w:val="a3"/>
        <w:spacing w:line="360" w:lineRule="auto"/>
        <w:ind w:left="941" w:right="268" w:firstLine="0"/>
        <w:jc w:val="left"/>
      </w:pPr>
      <w:r w:rsidRPr="00EC15D7">
        <w:t>Структура предметного результата включает следующий перечень знаний и умений: называть наиболее значимые события истории России 1914–1945 гг., объяснять их особую</w:t>
      </w:r>
    </w:p>
    <w:p w:rsidR="00CD5C87" w:rsidRPr="00EC15D7" w:rsidRDefault="00F33EA3" w:rsidP="00E205CB">
      <w:pPr>
        <w:pStyle w:val="a3"/>
        <w:ind w:firstLine="0"/>
        <w:jc w:val="left"/>
      </w:pPr>
      <w:r w:rsidRPr="00EC15D7">
        <w:t>значимость</w:t>
      </w:r>
      <w:r w:rsidRPr="00EC15D7">
        <w:rPr>
          <w:spacing w:val="-4"/>
        </w:rPr>
        <w:t xml:space="preserve"> </w:t>
      </w:r>
      <w:r w:rsidRPr="00EC15D7">
        <w:t>для</w:t>
      </w:r>
      <w:r w:rsidRPr="00EC15D7">
        <w:rPr>
          <w:spacing w:val="-3"/>
        </w:rPr>
        <w:t xml:space="preserve"> </w:t>
      </w:r>
      <w:r w:rsidRPr="00EC15D7">
        <w:t>истории</w:t>
      </w:r>
      <w:r w:rsidRPr="00EC15D7">
        <w:rPr>
          <w:spacing w:val="-3"/>
        </w:rPr>
        <w:t xml:space="preserve"> </w:t>
      </w:r>
      <w:r w:rsidRPr="00EC15D7">
        <w:t>нашей</w:t>
      </w:r>
      <w:r w:rsidRPr="00EC15D7">
        <w:rPr>
          <w:spacing w:val="-2"/>
        </w:rPr>
        <w:t xml:space="preserve"> страны;</w:t>
      </w:r>
    </w:p>
    <w:p w:rsidR="00CD5C87" w:rsidRPr="00EC15D7" w:rsidRDefault="00F33EA3" w:rsidP="00E205CB">
      <w:pPr>
        <w:pStyle w:val="a3"/>
        <w:spacing w:before="134" w:line="360" w:lineRule="auto"/>
        <w:ind w:right="264"/>
        <w:jc w:val="left"/>
      </w:pPr>
      <w:r w:rsidRPr="00EC15D7">
        <w:t>определять и объяснять (аргументировать) свое отношение и оценку наиболее</w:t>
      </w:r>
      <w:r w:rsidRPr="00EC15D7">
        <w:rPr>
          <w:spacing w:val="40"/>
        </w:rPr>
        <w:t xml:space="preserve"> </w:t>
      </w:r>
      <w:r w:rsidRPr="00EC15D7">
        <w:t>значительных событий, явлений, процессов истории России 1914–1945 гг., их значение для истории России и человечества в целом;</w:t>
      </w:r>
    </w:p>
    <w:p w:rsidR="00CD5C87" w:rsidRPr="00EC15D7" w:rsidRDefault="00F33EA3" w:rsidP="00E205CB">
      <w:pPr>
        <w:pStyle w:val="a3"/>
        <w:spacing w:line="360" w:lineRule="auto"/>
        <w:ind w:right="266"/>
        <w:jc w:val="left"/>
      </w:pPr>
      <w:r w:rsidRPr="00EC15D7">
        <w:t>используя знания по истории России и всемирной истории 1914–1945 гг., выявлять</w:t>
      </w:r>
      <w:r w:rsidRPr="00EC15D7">
        <w:rPr>
          <w:spacing w:val="80"/>
        </w:rPr>
        <w:t xml:space="preserve"> </w:t>
      </w:r>
      <w:r w:rsidRPr="00EC15D7">
        <w:t>попытки фальсификации истории;</w:t>
      </w:r>
    </w:p>
    <w:p w:rsidR="00CD5C87" w:rsidRPr="00EC15D7" w:rsidRDefault="00F33EA3" w:rsidP="00E205CB">
      <w:pPr>
        <w:pStyle w:val="a3"/>
        <w:spacing w:line="360" w:lineRule="auto"/>
        <w:ind w:right="263"/>
        <w:jc w:val="left"/>
      </w:pPr>
      <w:r w:rsidRPr="00EC15D7">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CD5C87" w:rsidRPr="00EC15D7" w:rsidRDefault="00F33EA3" w:rsidP="00E205CB">
      <w:pPr>
        <w:pStyle w:val="a3"/>
        <w:spacing w:before="1" w:line="360" w:lineRule="auto"/>
        <w:ind w:right="266"/>
        <w:jc w:val="left"/>
      </w:pPr>
      <w:r w:rsidRPr="00EC15D7">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CD5C87" w:rsidRPr="00EC15D7" w:rsidRDefault="00F33EA3" w:rsidP="00E205CB">
      <w:pPr>
        <w:pStyle w:val="a3"/>
        <w:spacing w:line="360" w:lineRule="auto"/>
        <w:ind w:right="261"/>
        <w:jc w:val="left"/>
      </w:pPr>
      <w:r w:rsidRPr="00EC15D7">
        <w:t>Достижение указанного предметного результата возможно при комплексном</w:t>
      </w:r>
      <w:r w:rsidRPr="00EC15D7">
        <w:rPr>
          <w:spacing w:val="40"/>
        </w:rPr>
        <w:t xml:space="preserve"> </w:t>
      </w:r>
      <w:r w:rsidRPr="00EC15D7">
        <w:t xml:space="preserve">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w:t>
      </w:r>
      <w:r w:rsidRPr="00EC15D7">
        <w:rPr>
          <w:spacing w:val="-2"/>
        </w:rPr>
        <w:t>истории.</w:t>
      </w:r>
    </w:p>
    <w:p w:rsidR="00CD5C87" w:rsidRPr="00EC15D7" w:rsidRDefault="00F33EA3" w:rsidP="00E205CB">
      <w:pPr>
        <w:pStyle w:val="a3"/>
        <w:spacing w:line="360" w:lineRule="auto"/>
        <w:ind w:left="941" w:right="263" w:firstLine="0"/>
        <w:jc w:val="left"/>
      </w:pPr>
      <w:r w:rsidRPr="00EC15D7">
        <w:t>Структура предметного результата включает следующий перечень знаний и умений: называть</w:t>
      </w:r>
      <w:r w:rsidRPr="00EC15D7">
        <w:rPr>
          <w:spacing w:val="36"/>
        </w:rPr>
        <w:t xml:space="preserve"> </w:t>
      </w:r>
      <w:r w:rsidRPr="00EC15D7">
        <w:t>имена</w:t>
      </w:r>
      <w:r w:rsidRPr="00EC15D7">
        <w:rPr>
          <w:spacing w:val="36"/>
        </w:rPr>
        <w:t xml:space="preserve"> </w:t>
      </w:r>
      <w:r w:rsidRPr="00EC15D7">
        <w:t>наиболее</w:t>
      </w:r>
      <w:r w:rsidRPr="00EC15D7">
        <w:rPr>
          <w:spacing w:val="36"/>
        </w:rPr>
        <w:t xml:space="preserve"> </w:t>
      </w:r>
      <w:r w:rsidRPr="00EC15D7">
        <w:t>выдающихся</w:t>
      </w:r>
      <w:r w:rsidRPr="00EC15D7">
        <w:rPr>
          <w:spacing w:val="37"/>
        </w:rPr>
        <w:t xml:space="preserve"> </w:t>
      </w:r>
      <w:r w:rsidRPr="00EC15D7">
        <w:t>деятелей</w:t>
      </w:r>
      <w:r w:rsidRPr="00EC15D7">
        <w:rPr>
          <w:spacing w:val="38"/>
        </w:rPr>
        <w:t xml:space="preserve"> </w:t>
      </w:r>
      <w:r w:rsidRPr="00EC15D7">
        <w:t>истории</w:t>
      </w:r>
      <w:r w:rsidRPr="00EC15D7">
        <w:rPr>
          <w:spacing w:val="38"/>
        </w:rPr>
        <w:t xml:space="preserve"> </w:t>
      </w:r>
      <w:r w:rsidRPr="00EC15D7">
        <w:t>России</w:t>
      </w:r>
      <w:r w:rsidRPr="00EC15D7">
        <w:rPr>
          <w:spacing w:val="42"/>
        </w:rPr>
        <w:t xml:space="preserve"> </w:t>
      </w:r>
      <w:r w:rsidRPr="00EC15D7">
        <w:t>1914–1945</w:t>
      </w:r>
      <w:r w:rsidRPr="00EC15D7">
        <w:rPr>
          <w:spacing w:val="37"/>
        </w:rPr>
        <w:t xml:space="preserve"> </w:t>
      </w:r>
      <w:r w:rsidRPr="00EC15D7">
        <w:t>гг.,</w:t>
      </w:r>
      <w:r w:rsidRPr="00EC15D7">
        <w:rPr>
          <w:spacing w:val="38"/>
        </w:rPr>
        <w:t xml:space="preserve"> </w:t>
      </w:r>
      <w:r w:rsidRPr="00EC15D7">
        <w:rPr>
          <w:spacing w:val="-2"/>
        </w:rPr>
        <w:t>события,</w:t>
      </w:r>
    </w:p>
    <w:p w:rsidR="00CD5C87" w:rsidRPr="00EC15D7" w:rsidRDefault="00F33EA3" w:rsidP="00E205CB">
      <w:pPr>
        <w:pStyle w:val="a3"/>
        <w:ind w:firstLine="0"/>
        <w:jc w:val="left"/>
      </w:pPr>
      <w:r w:rsidRPr="00EC15D7">
        <w:t>процессы,</w:t>
      </w:r>
      <w:r w:rsidRPr="00EC15D7">
        <w:rPr>
          <w:spacing w:val="-2"/>
        </w:rPr>
        <w:t xml:space="preserve"> </w:t>
      </w:r>
      <w:r w:rsidRPr="00EC15D7">
        <w:t>в</w:t>
      </w:r>
      <w:r w:rsidRPr="00EC15D7">
        <w:rPr>
          <w:spacing w:val="-3"/>
        </w:rPr>
        <w:t xml:space="preserve"> </w:t>
      </w:r>
      <w:r w:rsidRPr="00EC15D7">
        <w:t>которых они</w:t>
      </w:r>
      <w:r w:rsidRPr="00EC15D7">
        <w:rPr>
          <w:spacing w:val="1"/>
        </w:rPr>
        <w:t xml:space="preserve"> </w:t>
      </w:r>
      <w:r w:rsidRPr="00EC15D7">
        <w:rPr>
          <w:spacing w:val="-2"/>
        </w:rPr>
        <w:t>участвовали;</w:t>
      </w:r>
    </w:p>
    <w:p w:rsidR="00CD5C87" w:rsidRPr="00EC15D7" w:rsidRDefault="00F33EA3" w:rsidP="00E205CB">
      <w:pPr>
        <w:pStyle w:val="a3"/>
        <w:spacing w:before="139" w:line="360" w:lineRule="auto"/>
        <w:ind w:right="264"/>
        <w:jc w:val="left"/>
      </w:pPr>
      <w:r w:rsidRPr="00EC15D7">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CD5C87" w:rsidRPr="00EC15D7" w:rsidRDefault="00F33EA3" w:rsidP="00E205CB">
      <w:pPr>
        <w:pStyle w:val="a3"/>
        <w:spacing w:line="360" w:lineRule="auto"/>
        <w:ind w:right="266"/>
        <w:jc w:val="left"/>
      </w:pPr>
      <w:r w:rsidRPr="00EC15D7">
        <w:t>характеризовать значение и последствия событий 1914–1945 гг., в которых участвовали выдающиеся исторические личности, для истории России;</w:t>
      </w:r>
    </w:p>
    <w:p w:rsidR="00CD5C87" w:rsidRPr="00EC15D7" w:rsidRDefault="00F33EA3" w:rsidP="00E205CB">
      <w:pPr>
        <w:pStyle w:val="a3"/>
        <w:spacing w:line="360" w:lineRule="auto"/>
        <w:ind w:right="272"/>
        <w:jc w:val="left"/>
      </w:pPr>
      <w:r w:rsidRPr="00EC15D7">
        <w:t>определять и объяснять (аргументировать) свое отношение и оценку деятельности исторических личностей.</w:t>
      </w:r>
    </w:p>
    <w:p w:rsidR="00CD5C87" w:rsidRPr="00EC15D7" w:rsidRDefault="00F33EA3" w:rsidP="00E205CB">
      <w:pPr>
        <w:pStyle w:val="a3"/>
        <w:spacing w:line="360" w:lineRule="auto"/>
        <w:ind w:right="259"/>
        <w:jc w:val="left"/>
      </w:pPr>
      <w:r w:rsidRPr="00EC15D7">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1945 гг. и их участников,</w:t>
      </w:r>
      <w:r w:rsidRPr="00EC15D7">
        <w:rPr>
          <w:spacing w:val="-1"/>
        </w:rPr>
        <w:t xml:space="preserve"> </w:t>
      </w:r>
      <w:r w:rsidRPr="00EC15D7">
        <w:t>образа</w:t>
      </w:r>
      <w:r w:rsidRPr="00EC15D7">
        <w:rPr>
          <w:spacing w:val="-1"/>
        </w:rPr>
        <w:t xml:space="preserve"> </w:t>
      </w:r>
      <w:r w:rsidRPr="00EC15D7">
        <w:t>жизни людей</w:t>
      </w:r>
      <w:r w:rsidRPr="00EC15D7">
        <w:rPr>
          <w:spacing w:val="-2"/>
        </w:rPr>
        <w:t xml:space="preserve"> </w:t>
      </w:r>
      <w:r w:rsidRPr="00EC15D7">
        <w:t>и его изменения в</w:t>
      </w:r>
      <w:r w:rsidRPr="00EC15D7">
        <w:rPr>
          <w:spacing w:val="-1"/>
        </w:rPr>
        <w:t xml:space="preserve"> </w:t>
      </w:r>
      <w:r w:rsidRPr="00EC15D7">
        <w:t>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Структура</w:t>
      </w:r>
      <w:r w:rsidRPr="00EC15D7">
        <w:rPr>
          <w:spacing w:val="-7"/>
        </w:rPr>
        <w:t xml:space="preserve"> </w:t>
      </w:r>
      <w:r w:rsidRPr="00EC15D7">
        <w:t>предметного</w:t>
      </w:r>
      <w:r w:rsidRPr="00EC15D7">
        <w:rPr>
          <w:spacing w:val="-3"/>
        </w:rPr>
        <w:t xml:space="preserve"> </w:t>
      </w:r>
      <w:r w:rsidRPr="00EC15D7">
        <w:t>результата</w:t>
      </w:r>
      <w:r w:rsidRPr="00EC15D7">
        <w:rPr>
          <w:spacing w:val="-3"/>
        </w:rPr>
        <w:t xml:space="preserve"> </w:t>
      </w:r>
      <w:r w:rsidRPr="00EC15D7">
        <w:t>включает</w:t>
      </w:r>
      <w:r w:rsidRPr="00EC15D7">
        <w:rPr>
          <w:spacing w:val="-4"/>
        </w:rPr>
        <w:t xml:space="preserve"> </w:t>
      </w:r>
      <w:r w:rsidRPr="00EC15D7">
        <w:t>следующий</w:t>
      </w:r>
      <w:r w:rsidRPr="00EC15D7">
        <w:rPr>
          <w:spacing w:val="-3"/>
        </w:rPr>
        <w:t xml:space="preserve"> </w:t>
      </w:r>
      <w:r w:rsidRPr="00EC15D7">
        <w:t>перечень</w:t>
      </w:r>
      <w:r w:rsidRPr="00EC15D7">
        <w:rPr>
          <w:spacing w:val="-3"/>
        </w:rPr>
        <w:t xml:space="preserve"> </w:t>
      </w:r>
      <w:r w:rsidRPr="00EC15D7">
        <w:t>знаний</w:t>
      </w:r>
      <w:r w:rsidRPr="00EC15D7">
        <w:rPr>
          <w:spacing w:val="1"/>
        </w:rPr>
        <w:t xml:space="preserve"> </w:t>
      </w:r>
      <w:r w:rsidRPr="00EC15D7">
        <w:t xml:space="preserve">и </w:t>
      </w:r>
      <w:r w:rsidRPr="00EC15D7">
        <w:rPr>
          <w:spacing w:val="-2"/>
        </w:rPr>
        <w:t>умений:</w:t>
      </w:r>
    </w:p>
    <w:p w:rsidR="00CD5C87" w:rsidRPr="00EC15D7" w:rsidRDefault="00F33EA3" w:rsidP="00E205CB">
      <w:pPr>
        <w:pStyle w:val="a3"/>
        <w:spacing w:before="140" w:line="360" w:lineRule="auto"/>
        <w:ind w:right="260"/>
        <w:jc w:val="left"/>
      </w:pPr>
      <w:r w:rsidRPr="00EC15D7">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D5C87" w:rsidRPr="00EC15D7" w:rsidRDefault="00F33EA3" w:rsidP="00E205CB">
      <w:pPr>
        <w:pStyle w:val="a3"/>
        <w:spacing w:line="360" w:lineRule="auto"/>
        <w:ind w:right="264"/>
        <w:jc w:val="left"/>
      </w:pPr>
      <w:r w:rsidRPr="00EC15D7">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D5C87" w:rsidRPr="00EC15D7" w:rsidRDefault="00F33EA3" w:rsidP="00E205CB">
      <w:pPr>
        <w:pStyle w:val="a3"/>
        <w:spacing w:line="360" w:lineRule="auto"/>
        <w:ind w:right="262"/>
        <w:jc w:val="left"/>
      </w:pPr>
      <w:r w:rsidRPr="00EC15D7">
        <w:t>составлять развернутую характеристику</w:t>
      </w:r>
      <w:r w:rsidRPr="00EC15D7">
        <w:rPr>
          <w:spacing w:val="-8"/>
        </w:rPr>
        <w:t xml:space="preserve"> </w:t>
      </w:r>
      <w:r w:rsidRPr="00EC15D7">
        <w:t>исторических личностей с</w:t>
      </w:r>
      <w:r w:rsidRPr="00EC15D7">
        <w:rPr>
          <w:spacing w:val="-1"/>
        </w:rPr>
        <w:t xml:space="preserve"> </w:t>
      </w:r>
      <w:r w:rsidRPr="00EC15D7">
        <w:t>описанием</w:t>
      </w:r>
      <w:r w:rsidRPr="00EC15D7">
        <w:rPr>
          <w:spacing w:val="-1"/>
        </w:rPr>
        <w:t xml:space="preserve"> </w:t>
      </w:r>
      <w:r w:rsidRPr="00EC15D7">
        <w:t>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CD5C87" w:rsidRPr="00EC15D7" w:rsidRDefault="00F33EA3" w:rsidP="00E205CB">
      <w:pPr>
        <w:pStyle w:val="a3"/>
        <w:spacing w:line="360" w:lineRule="auto"/>
        <w:ind w:right="260"/>
        <w:jc w:val="left"/>
      </w:pPr>
      <w:r w:rsidRPr="00EC15D7">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w:t>
      </w:r>
      <w:r w:rsidRPr="00EC15D7">
        <w:rPr>
          <w:spacing w:val="-1"/>
        </w:rPr>
        <w:t xml:space="preserve"> </w:t>
      </w:r>
      <w:r w:rsidRPr="00EC15D7">
        <w:t>художественных приемов создания памятников культуры;</w:t>
      </w:r>
    </w:p>
    <w:p w:rsidR="00CD5C87" w:rsidRPr="00EC15D7" w:rsidRDefault="00F33EA3" w:rsidP="00E205CB">
      <w:pPr>
        <w:pStyle w:val="a3"/>
        <w:spacing w:line="360" w:lineRule="auto"/>
        <w:ind w:right="274"/>
        <w:jc w:val="left"/>
      </w:pPr>
      <w:r w:rsidRPr="00EC15D7">
        <w:t>представлять результаты</w:t>
      </w:r>
      <w:r w:rsidRPr="00EC15D7">
        <w:rPr>
          <w:spacing w:val="-1"/>
        </w:rPr>
        <w:t xml:space="preserve"> </w:t>
      </w:r>
      <w:r w:rsidRPr="00EC15D7">
        <w:t>самостоятельного</w:t>
      </w:r>
      <w:r w:rsidRPr="00EC15D7">
        <w:rPr>
          <w:spacing w:val="-1"/>
        </w:rPr>
        <w:t xml:space="preserve"> </w:t>
      </w:r>
      <w:r w:rsidRPr="00EC15D7">
        <w:t>изучения</w:t>
      </w:r>
      <w:r w:rsidRPr="00EC15D7">
        <w:rPr>
          <w:spacing w:val="-1"/>
        </w:rPr>
        <w:t xml:space="preserve"> </w:t>
      </w:r>
      <w:r w:rsidRPr="00EC15D7">
        <w:t>исторической информации из истории России и всемирной истории 1914–1945 гг. в форме сложного плана, конспекта, реферата;</w:t>
      </w:r>
    </w:p>
    <w:p w:rsidR="00CD5C87" w:rsidRPr="00EC15D7" w:rsidRDefault="00F33EA3" w:rsidP="00E205CB">
      <w:pPr>
        <w:pStyle w:val="a3"/>
        <w:spacing w:line="360" w:lineRule="auto"/>
        <w:ind w:right="266"/>
        <w:jc w:val="left"/>
      </w:pPr>
      <w:r w:rsidRPr="00EC15D7">
        <w:t>определять и объяснять с использованием фактического материала свое отношение к наиболее значительным событиям, достижениям и личностям</w:t>
      </w:r>
      <w:r w:rsidRPr="00EC15D7">
        <w:rPr>
          <w:spacing w:val="-1"/>
        </w:rPr>
        <w:t xml:space="preserve"> </w:t>
      </w:r>
      <w:r w:rsidRPr="00EC15D7">
        <w:t>истории России и зарубежных стран 1914–1945 гг.;</w:t>
      </w:r>
    </w:p>
    <w:p w:rsidR="00CD5C87" w:rsidRPr="00EC15D7" w:rsidRDefault="00F33EA3" w:rsidP="00E205CB">
      <w:pPr>
        <w:pStyle w:val="a3"/>
        <w:spacing w:before="1" w:line="360" w:lineRule="auto"/>
        <w:ind w:right="263"/>
        <w:jc w:val="left"/>
      </w:pPr>
      <w:r w:rsidRPr="00EC15D7">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CD5C87" w:rsidRPr="00EC15D7" w:rsidRDefault="00F33EA3" w:rsidP="00E205CB">
      <w:pPr>
        <w:pStyle w:val="a3"/>
        <w:spacing w:line="360" w:lineRule="auto"/>
        <w:ind w:right="262"/>
        <w:jc w:val="left"/>
      </w:pPr>
      <w:r w:rsidRPr="00EC15D7">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w:t>
      </w:r>
      <w:r w:rsidRPr="00EC15D7">
        <w:rPr>
          <w:spacing w:val="-2"/>
        </w:rPr>
        <w:t>позицию.</w:t>
      </w:r>
    </w:p>
    <w:p w:rsidR="00CD5C87" w:rsidRPr="00EC15D7" w:rsidRDefault="00F33EA3" w:rsidP="00E205CB">
      <w:pPr>
        <w:pStyle w:val="a3"/>
        <w:spacing w:line="360" w:lineRule="auto"/>
        <w:ind w:right="261"/>
        <w:jc w:val="left"/>
      </w:pPr>
      <w:r w:rsidRPr="00EC15D7">
        <w:t>Умение выявлять существенные черты исторических событий, явлений, процессов 1914–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D5C87" w:rsidRPr="00EC15D7" w:rsidRDefault="00F33EA3" w:rsidP="00E205CB">
      <w:pPr>
        <w:pStyle w:val="a3"/>
        <w:spacing w:before="2" w:line="360" w:lineRule="auto"/>
        <w:ind w:left="941" w:right="272" w:firstLine="0"/>
        <w:jc w:val="left"/>
      </w:pPr>
      <w:r w:rsidRPr="00EC15D7">
        <w:t>Структура предметного результата включает следующий перечень знаний и умений: называть</w:t>
      </w:r>
      <w:r w:rsidRPr="00EC15D7">
        <w:rPr>
          <w:spacing w:val="80"/>
        </w:rPr>
        <w:t xml:space="preserve"> </w:t>
      </w:r>
      <w:r w:rsidRPr="00EC15D7">
        <w:t>характерные,</w:t>
      </w:r>
      <w:r w:rsidRPr="00EC15D7">
        <w:rPr>
          <w:spacing w:val="80"/>
        </w:rPr>
        <w:t xml:space="preserve"> </w:t>
      </w:r>
      <w:r w:rsidRPr="00EC15D7">
        <w:t>существенные</w:t>
      </w:r>
      <w:r w:rsidRPr="00EC15D7">
        <w:rPr>
          <w:spacing w:val="80"/>
        </w:rPr>
        <w:t xml:space="preserve"> </w:t>
      </w:r>
      <w:r w:rsidRPr="00EC15D7">
        <w:t>признаки</w:t>
      </w:r>
      <w:r w:rsidRPr="00EC15D7">
        <w:rPr>
          <w:spacing w:val="80"/>
        </w:rPr>
        <w:t xml:space="preserve"> </w:t>
      </w:r>
      <w:r w:rsidRPr="00EC15D7">
        <w:t>событий,</w:t>
      </w:r>
      <w:r w:rsidRPr="00EC15D7">
        <w:rPr>
          <w:spacing w:val="80"/>
        </w:rPr>
        <w:t xml:space="preserve"> </w:t>
      </w:r>
      <w:r w:rsidRPr="00EC15D7">
        <w:t>процессов,</w:t>
      </w:r>
      <w:r w:rsidRPr="00EC15D7">
        <w:rPr>
          <w:spacing w:val="80"/>
        </w:rPr>
        <w:t xml:space="preserve"> </w:t>
      </w:r>
      <w:r w:rsidRPr="00EC15D7">
        <w:t>явлений</w:t>
      </w:r>
      <w:r w:rsidRPr="00EC15D7">
        <w:rPr>
          <w:spacing w:val="80"/>
        </w:rPr>
        <w:t xml:space="preserve"> </w:t>
      </w:r>
      <w:r w:rsidRPr="00EC15D7">
        <w:t>истории</w:t>
      </w:r>
    </w:p>
    <w:p w:rsidR="00CD5C87" w:rsidRPr="00EC15D7" w:rsidRDefault="00F33EA3" w:rsidP="00E205CB">
      <w:pPr>
        <w:pStyle w:val="a3"/>
        <w:ind w:firstLine="0"/>
        <w:jc w:val="left"/>
      </w:pPr>
      <w:r w:rsidRPr="00EC15D7">
        <w:t>России</w:t>
      </w:r>
      <w:r w:rsidRPr="00EC15D7">
        <w:rPr>
          <w:spacing w:val="-2"/>
        </w:rPr>
        <w:t xml:space="preserve"> </w:t>
      </w:r>
      <w:r w:rsidRPr="00EC15D7">
        <w:t>и</w:t>
      </w:r>
      <w:r w:rsidRPr="00EC15D7">
        <w:rPr>
          <w:spacing w:val="-1"/>
        </w:rPr>
        <w:t xml:space="preserve"> </w:t>
      </w:r>
      <w:r w:rsidRPr="00EC15D7">
        <w:t>всеобщей</w:t>
      </w:r>
      <w:r w:rsidRPr="00EC15D7">
        <w:rPr>
          <w:spacing w:val="-2"/>
        </w:rPr>
        <w:t xml:space="preserve"> </w:t>
      </w:r>
      <w:r w:rsidRPr="00EC15D7">
        <w:t>истории</w:t>
      </w:r>
      <w:r w:rsidRPr="00EC15D7">
        <w:rPr>
          <w:spacing w:val="-1"/>
        </w:rPr>
        <w:t xml:space="preserve"> </w:t>
      </w:r>
      <w:r w:rsidRPr="00EC15D7">
        <w:t>1914–1945</w:t>
      </w:r>
      <w:r w:rsidRPr="00EC15D7">
        <w:rPr>
          <w:spacing w:val="-1"/>
        </w:rPr>
        <w:t xml:space="preserve"> </w:t>
      </w:r>
      <w:r w:rsidRPr="00EC15D7">
        <w:rPr>
          <w:spacing w:val="-4"/>
        </w:rPr>
        <w:t>гг.;</w:t>
      </w:r>
    </w:p>
    <w:p w:rsidR="00CD5C87" w:rsidRPr="00EC15D7" w:rsidRDefault="00F33EA3" w:rsidP="00E205CB">
      <w:pPr>
        <w:pStyle w:val="a3"/>
        <w:spacing w:before="136"/>
        <w:ind w:left="941" w:firstLine="0"/>
        <w:jc w:val="left"/>
      </w:pPr>
      <w:r w:rsidRPr="00EC15D7">
        <w:t>различать</w:t>
      </w:r>
      <w:r w:rsidRPr="00EC15D7">
        <w:rPr>
          <w:spacing w:val="61"/>
        </w:rPr>
        <w:t xml:space="preserve"> </w:t>
      </w:r>
      <w:r w:rsidRPr="00EC15D7">
        <w:t>в</w:t>
      </w:r>
      <w:r w:rsidRPr="00EC15D7">
        <w:rPr>
          <w:spacing w:val="61"/>
        </w:rPr>
        <w:t xml:space="preserve"> </w:t>
      </w:r>
      <w:r w:rsidRPr="00EC15D7">
        <w:t>исторической</w:t>
      </w:r>
      <w:r w:rsidRPr="00EC15D7">
        <w:rPr>
          <w:spacing w:val="61"/>
        </w:rPr>
        <w:t xml:space="preserve"> </w:t>
      </w:r>
      <w:r w:rsidRPr="00EC15D7">
        <w:t>информации</w:t>
      </w:r>
      <w:r w:rsidRPr="00EC15D7">
        <w:rPr>
          <w:spacing w:val="62"/>
        </w:rPr>
        <w:t xml:space="preserve"> </w:t>
      </w:r>
      <w:r w:rsidRPr="00EC15D7">
        <w:t>из</w:t>
      </w:r>
      <w:r w:rsidRPr="00EC15D7">
        <w:rPr>
          <w:spacing w:val="61"/>
        </w:rPr>
        <w:t xml:space="preserve"> </w:t>
      </w:r>
      <w:r w:rsidRPr="00EC15D7">
        <w:t>курсов</w:t>
      </w:r>
      <w:r w:rsidRPr="00EC15D7">
        <w:rPr>
          <w:spacing w:val="61"/>
        </w:rPr>
        <w:t xml:space="preserve"> </w:t>
      </w:r>
      <w:r w:rsidRPr="00EC15D7">
        <w:t>истории</w:t>
      </w:r>
      <w:r w:rsidRPr="00EC15D7">
        <w:rPr>
          <w:spacing w:val="61"/>
        </w:rPr>
        <w:t xml:space="preserve"> </w:t>
      </w:r>
      <w:r w:rsidRPr="00EC15D7">
        <w:t>России</w:t>
      </w:r>
      <w:r w:rsidRPr="00EC15D7">
        <w:rPr>
          <w:spacing w:val="68"/>
        </w:rPr>
        <w:t xml:space="preserve"> </w:t>
      </w:r>
      <w:r w:rsidRPr="00EC15D7">
        <w:t>и</w:t>
      </w:r>
      <w:r w:rsidRPr="00EC15D7">
        <w:rPr>
          <w:spacing w:val="61"/>
        </w:rPr>
        <w:t xml:space="preserve"> </w:t>
      </w:r>
      <w:r w:rsidRPr="00EC15D7">
        <w:t>зарубежных</w:t>
      </w:r>
      <w:r w:rsidRPr="00EC15D7">
        <w:rPr>
          <w:spacing w:val="63"/>
        </w:rPr>
        <w:t xml:space="preserve"> </w:t>
      </w:r>
      <w:r w:rsidRPr="00EC15D7">
        <w:rPr>
          <w:spacing w:val="-2"/>
        </w:rPr>
        <w:t>стран</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2" w:firstLine="0"/>
        <w:jc w:val="left"/>
      </w:pPr>
      <w:r w:rsidRPr="00EC15D7">
        <w:lastRenderedPageBreak/>
        <w:t xml:space="preserve">1914–1945 гг. события, явления, процессы; факты и мнения, описания и объяснения, гипотезы и </w:t>
      </w:r>
      <w:r w:rsidRPr="00EC15D7">
        <w:rPr>
          <w:spacing w:val="-2"/>
        </w:rPr>
        <w:t>теории;</w:t>
      </w:r>
    </w:p>
    <w:p w:rsidR="00CD5C87" w:rsidRPr="00EC15D7" w:rsidRDefault="00F33EA3" w:rsidP="00E205CB">
      <w:pPr>
        <w:pStyle w:val="a3"/>
        <w:spacing w:line="360" w:lineRule="auto"/>
        <w:ind w:right="261"/>
        <w:jc w:val="left"/>
      </w:pPr>
      <w:r w:rsidRPr="00EC15D7">
        <w:t>группировать, систематизировать исторические факты по самостоятельно определяемому признаку</w:t>
      </w:r>
      <w:r w:rsidRPr="00EC15D7">
        <w:rPr>
          <w:spacing w:val="-8"/>
        </w:rPr>
        <w:t xml:space="preserve"> </w:t>
      </w:r>
      <w:r w:rsidRPr="00EC15D7">
        <w:t>(хронологии,</w:t>
      </w:r>
      <w:r w:rsidRPr="00EC15D7">
        <w:rPr>
          <w:spacing w:val="-5"/>
        </w:rPr>
        <w:t xml:space="preserve"> </w:t>
      </w:r>
      <w:r w:rsidRPr="00EC15D7">
        <w:t>принадлежности к</w:t>
      </w:r>
      <w:r w:rsidRPr="00EC15D7">
        <w:rPr>
          <w:spacing w:val="-2"/>
        </w:rPr>
        <w:t xml:space="preserve"> </w:t>
      </w:r>
      <w:r w:rsidRPr="00EC15D7">
        <w:t>историческим</w:t>
      </w:r>
      <w:r w:rsidRPr="00EC15D7">
        <w:rPr>
          <w:spacing w:val="-1"/>
        </w:rPr>
        <w:t xml:space="preserve"> </w:t>
      </w:r>
      <w:r w:rsidRPr="00EC15D7">
        <w:t>процессам, типологическим</w:t>
      </w:r>
      <w:r w:rsidRPr="00EC15D7">
        <w:rPr>
          <w:spacing w:val="-1"/>
        </w:rPr>
        <w:t xml:space="preserve"> </w:t>
      </w:r>
      <w:r w:rsidRPr="00EC15D7">
        <w:t>основаниям</w:t>
      </w:r>
      <w:r w:rsidRPr="00EC15D7">
        <w:rPr>
          <w:spacing w:val="-1"/>
        </w:rPr>
        <w:t xml:space="preserve"> </w:t>
      </w:r>
      <w:r w:rsidRPr="00EC15D7">
        <w:t xml:space="preserve">и </w:t>
      </w:r>
      <w:r w:rsidRPr="00EC15D7">
        <w:rPr>
          <w:spacing w:val="-2"/>
        </w:rPr>
        <w:t>другим);</w:t>
      </w:r>
    </w:p>
    <w:p w:rsidR="00CD5C87" w:rsidRPr="00EC15D7" w:rsidRDefault="00F33EA3" w:rsidP="00E205CB">
      <w:pPr>
        <w:pStyle w:val="a3"/>
        <w:ind w:left="941" w:firstLine="0"/>
        <w:jc w:val="left"/>
      </w:pPr>
      <w:r w:rsidRPr="00EC15D7">
        <w:t>обобщать</w:t>
      </w:r>
      <w:r w:rsidRPr="00EC15D7">
        <w:rPr>
          <w:spacing w:val="32"/>
        </w:rPr>
        <w:t xml:space="preserve"> </w:t>
      </w:r>
      <w:r w:rsidRPr="00EC15D7">
        <w:t>историческую</w:t>
      </w:r>
      <w:r w:rsidRPr="00EC15D7">
        <w:rPr>
          <w:spacing w:val="32"/>
        </w:rPr>
        <w:t xml:space="preserve"> </w:t>
      </w:r>
      <w:r w:rsidRPr="00EC15D7">
        <w:t>информацию</w:t>
      </w:r>
      <w:r w:rsidRPr="00EC15D7">
        <w:rPr>
          <w:spacing w:val="32"/>
        </w:rPr>
        <w:t xml:space="preserve"> </w:t>
      </w:r>
      <w:r w:rsidRPr="00EC15D7">
        <w:t>по</w:t>
      </w:r>
      <w:r w:rsidRPr="00EC15D7">
        <w:rPr>
          <w:spacing w:val="31"/>
        </w:rPr>
        <w:t xml:space="preserve"> </w:t>
      </w:r>
      <w:r w:rsidRPr="00EC15D7">
        <w:t>истории</w:t>
      </w:r>
      <w:r w:rsidRPr="00EC15D7">
        <w:rPr>
          <w:spacing w:val="32"/>
        </w:rPr>
        <w:t xml:space="preserve"> </w:t>
      </w:r>
      <w:r w:rsidRPr="00EC15D7">
        <w:t>России</w:t>
      </w:r>
      <w:r w:rsidRPr="00EC15D7">
        <w:rPr>
          <w:spacing w:val="32"/>
        </w:rPr>
        <w:t xml:space="preserve"> </w:t>
      </w:r>
      <w:r w:rsidRPr="00EC15D7">
        <w:t>и</w:t>
      </w:r>
      <w:r w:rsidRPr="00EC15D7">
        <w:rPr>
          <w:spacing w:val="32"/>
        </w:rPr>
        <w:t xml:space="preserve"> </w:t>
      </w:r>
      <w:r w:rsidRPr="00EC15D7">
        <w:t>зарубежных</w:t>
      </w:r>
      <w:r w:rsidRPr="00EC15D7">
        <w:rPr>
          <w:spacing w:val="33"/>
        </w:rPr>
        <w:t xml:space="preserve"> </w:t>
      </w:r>
      <w:r w:rsidRPr="00EC15D7">
        <w:t>стран</w:t>
      </w:r>
      <w:r w:rsidRPr="00EC15D7">
        <w:rPr>
          <w:spacing w:val="33"/>
        </w:rPr>
        <w:t xml:space="preserve"> </w:t>
      </w:r>
      <w:r w:rsidRPr="00EC15D7">
        <w:rPr>
          <w:spacing w:val="-2"/>
        </w:rPr>
        <w:t>1914–1945</w:t>
      </w:r>
    </w:p>
    <w:p w:rsidR="00CD5C87" w:rsidRPr="00EC15D7" w:rsidRDefault="00F33EA3" w:rsidP="00E205CB">
      <w:pPr>
        <w:pStyle w:val="a3"/>
        <w:spacing w:before="133"/>
        <w:ind w:firstLine="0"/>
        <w:jc w:val="left"/>
      </w:pPr>
      <w:r w:rsidRPr="00EC15D7">
        <w:rPr>
          <w:spacing w:val="-4"/>
        </w:rPr>
        <w:t>гг.;</w:t>
      </w:r>
    </w:p>
    <w:p w:rsidR="00CD5C87" w:rsidRPr="00EC15D7" w:rsidRDefault="00F33EA3" w:rsidP="00E205CB">
      <w:pPr>
        <w:pStyle w:val="a3"/>
        <w:spacing w:before="139"/>
        <w:ind w:left="941" w:firstLine="0"/>
        <w:jc w:val="left"/>
      </w:pPr>
      <w:r w:rsidRPr="00EC15D7">
        <w:t>на</w:t>
      </w:r>
      <w:r w:rsidRPr="00EC15D7">
        <w:rPr>
          <w:spacing w:val="61"/>
        </w:rPr>
        <w:t xml:space="preserve"> </w:t>
      </w:r>
      <w:r w:rsidRPr="00EC15D7">
        <w:t>основе</w:t>
      </w:r>
      <w:r w:rsidRPr="00EC15D7">
        <w:rPr>
          <w:spacing w:val="63"/>
        </w:rPr>
        <w:t xml:space="preserve"> </w:t>
      </w:r>
      <w:r w:rsidRPr="00EC15D7">
        <w:t>изучения</w:t>
      </w:r>
      <w:r w:rsidRPr="00EC15D7">
        <w:rPr>
          <w:spacing w:val="64"/>
        </w:rPr>
        <w:t xml:space="preserve"> </w:t>
      </w:r>
      <w:r w:rsidRPr="00EC15D7">
        <w:t>исторического</w:t>
      </w:r>
      <w:r w:rsidRPr="00EC15D7">
        <w:rPr>
          <w:spacing w:val="63"/>
        </w:rPr>
        <w:t xml:space="preserve"> </w:t>
      </w:r>
      <w:r w:rsidRPr="00EC15D7">
        <w:t>материала</w:t>
      </w:r>
      <w:r w:rsidRPr="00EC15D7">
        <w:rPr>
          <w:spacing w:val="64"/>
        </w:rPr>
        <w:t xml:space="preserve"> </w:t>
      </w:r>
      <w:r w:rsidRPr="00EC15D7">
        <w:t>давать</w:t>
      </w:r>
      <w:r w:rsidRPr="00EC15D7">
        <w:rPr>
          <w:spacing w:val="66"/>
        </w:rPr>
        <w:t xml:space="preserve"> </w:t>
      </w:r>
      <w:r w:rsidRPr="00EC15D7">
        <w:t>оценку</w:t>
      </w:r>
      <w:r w:rsidRPr="00EC15D7">
        <w:rPr>
          <w:spacing w:val="57"/>
        </w:rPr>
        <w:t xml:space="preserve"> </w:t>
      </w:r>
      <w:r w:rsidRPr="00EC15D7">
        <w:rPr>
          <w:spacing w:val="-2"/>
        </w:rPr>
        <w:t>возможности/корректности</w:t>
      </w:r>
    </w:p>
    <w:p w:rsidR="00CD5C87" w:rsidRPr="00EC15D7" w:rsidRDefault="00F33EA3" w:rsidP="00E205CB">
      <w:pPr>
        <w:pStyle w:val="a3"/>
        <w:spacing w:before="138" w:line="360" w:lineRule="auto"/>
        <w:ind w:right="273" w:firstLine="0"/>
        <w:jc w:val="left"/>
      </w:pPr>
      <w:r w:rsidRPr="00EC15D7">
        <w:t>сравнения событий, явлений, процессов, взглядов исторических деятелей истории России и зарубежных стран в 1914–1945 гг.;</w:t>
      </w:r>
    </w:p>
    <w:p w:rsidR="00CD5C87" w:rsidRPr="00EC15D7" w:rsidRDefault="00F33EA3" w:rsidP="00E205CB">
      <w:pPr>
        <w:pStyle w:val="a3"/>
        <w:spacing w:line="360" w:lineRule="auto"/>
        <w:ind w:right="267"/>
        <w:jc w:val="left"/>
      </w:pPr>
      <w:r w:rsidRPr="00EC15D7">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w:t>
      </w:r>
      <w:r w:rsidRPr="00EC15D7">
        <w:rPr>
          <w:spacing w:val="40"/>
        </w:rPr>
        <w:t xml:space="preserve"> </w:t>
      </w:r>
      <w:r w:rsidRPr="00EC15D7">
        <w:t>на основе сравнения самостоятельно делать выводы;</w:t>
      </w:r>
    </w:p>
    <w:p w:rsidR="00CD5C87" w:rsidRPr="00EC15D7" w:rsidRDefault="00F33EA3" w:rsidP="00E205CB">
      <w:pPr>
        <w:pStyle w:val="a3"/>
        <w:spacing w:before="1"/>
        <w:ind w:left="941" w:firstLine="0"/>
        <w:jc w:val="left"/>
      </w:pPr>
      <w:r w:rsidRPr="00EC15D7">
        <w:t>на</w:t>
      </w:r>
      <w:r w:rsidRPr="00EC15D7">
        <w:rPr>
          <w:spacing w:val="-6"/>
        </w:rPr>
        <w:t xml:space="preserve"> </w:t>
      </w:r>
      <w:r w:rsidRPr="00EC15D7">
        <w:t>основе</w:t>
      </w:r>
      <w:r w:rsidRPr="00EC15D7">
        <w:rPr>
          <w:spacing w:val="-7"/>
        </w:rPr>
        <w:t xml:space="preserve"> </w:t>
      </w:r>
      <w:r w:rsidRPr="00EC15D7">
        <w:t>изучения</w:t>
      </w:r>
      <w:r w:rsidRPr="00EC15D7">
        <w:rPr>
          <w:spacing w:val="-5"/>
        </w:rPr>
        <w:t xml:space="preserve"> </w:t>
      </w:r>
      <w:r w:rsidRPr="00EC15D7">
        <w:t>исторического</w:t>
      </w:r>
      <w:r w:rsidRPr="00EC15D7">
        <w:rPr>
          <w:spacing w:val="-5"/>
        </w:rPr>
        <w:t xml:space="preserve"> </w:t>
      </w:r>
      <w:r w:rsidRPr="00EC15D7">
        <w:t>материала</w:t>
      </w:r>
      <w:r w:rsidRPr="00EC15D7">
        <w:rPr>
          <w:spacing w:val="-2"/>
        </w:rPr>
        <w:t xml:space="preserve"> </w:t>
      </w:r>
      <w:r w:rsidRPr="00EC15D7">
        <w:t>устанавливать</w:t>
      </w:r>
      <w:r w:rsidRPr="00EC15D7">
        <w:rPr>
          <w:spacing w:val="-5"/>
        </w:rPr>
        <w:t xml:space="preserve"> </w:t>
      </w:r>
      <w:r w:rsidRPr="00EC15D7">
        <w:t>исторические</w:t>
      </w:r>
      <w:r w:rsidRPr="00EC15D7">
        <w:rPr>
          <w:spacing w:val="-5"/>
        </w:rPr>
        <w:t xml:space="preserve"> </w:t>
      </w:r>
      <w:r w:rsidRPr="00EC15D7">
        <w:rPr>
          <w:spacing w:val="-2"/>
        </w:rPr>
        <w:t>аналогии.</w:t>
      </w:r>
    </w:p>
    <w:p w:rsidR="00CD5C87" w:rsidRPr="00EC15D7" w:rsidRDefault="00F33EA3" w:rsidP="00E205CB">
      <w:pPr>
        <w:pStyle w:val="a3"/>
        <w:spacing w:before="137" w:line="316" w:lineRule="auto"/>
        <w:ind w:right="263"/>
        <w:jc w:val="left"/>
      </w:pPr>
      <w:r w:rsidRPr="00EC15D7">
        <w:t>Умение устанавливать причинно-следственные, пространственные, временны</w:t>
      </w:r>
      <w:r w:rsidRPr="00EC15D7">
        <w:rPr>
          <w:position w:val="-4"/>
        </w:rPr>
        <w:t>́</w:t>
      </w:r>
      <w:r w:rsidRPr="00EC15D7">
        <w:rPr>
          <w:spacing w:val="-15"/>
          <w:position w:val="-4"/>
        </w:rPr>
        <w:t xml:space="preserve"> </w:t>
      </w:r>
      <w:r w:rsidRPr="00EC15D7">
        <w:t>е связи исторических</w:t>
      </w:r>
      <w:r w:rsidRPr="00EC15D7">
        <w:rPr>
          <w:spacing w:val="80"/>
        </w:rPr>
        <w:t xml:space="preserve"> </w:t>
      </w:r>
      <w:r w:rsidRPr="00EC15D7">
        <w:t>событий,</w:t>
      </w:r>
      <w:r w:rsidRPr="00EC15D7">
        <w:rPr>
          <w:spacing w:val="80"/>
        </w:rPr>
        <w:t xml:space="preserve"> </w:t>
      </w:r>
      <w:r w:rsidRPr="00EC15D7">
        <w:t>явлений,</w:t>
      </w:r>
      <w:r w:rsidRPr="00EC15D7">
        <w:rPr>
          <w:spacing w:val="80"/>
        </w:rPr>
        <w:t xml:space="preserve"> </w:t>
      </w:r>
      <w:r w:rsidRPr="00EC15D7">
        <w:t>процессов;</w:t>
      </w:r>
      <w:r w:rsidRPr="00EC15D7">
        <w:rPr>
          <w:spacing w:val="80"/>
        </w:rPr>
        <w:t xml:space="preserve"> </w:t>
      </w:r>
      <w:r w:rsidRPr="00EC15D7">
        <w:t>характеризовать</w:t>
      </w:r>
      <w:r w:rsidRPr="00EC15D7">
        <w:rPr>
          <w:spacing w:val="80"/>
        </w:rPr>
        <w:t xml:space="preserve"> </w:t>
      </w:r>
      <w:r w:rsidRPr="00EC15D7">
        <w:t>их</w:t>
      </w:r>
      <w:r w:rsidRPr="00EC15D7">
        <w:rPr>
          <w:spacing w:val="80"/>
        </w:rPr>
        <w:t xml:space="preserve"> </w:t>
      </w:r>
      <w:r w:rsidRPr="00EC15D7">
        <w:t>итоги;</w:t>
      </w:r>
      <w:r w:rsidRPr="00EC15D7">
        <w:rPr>
          <w:spacing w:val="80"/>
        </w:rPr>
        <w:t xml:space="preserve"> </w:t>
      </w:r>
      <w:r w:rsidRPr="00EC15D7">
        <w:t>соотносить</w:t>
      </w:r>
      <w:r w:rsidRPr="00EC15D7">
        <w:rPr>
          <w:spacing w:val="80"/>
        </w:rPr>
        <w:t xml:space="preserve"> </w:t>
      </w:r>
      <w:r w:rsidRPr="00EC15D7">
        <w:t>события</w:t>
      </w:r>
    </w:p>
    <w:p w:rsidR="00CD5C87" w:rsidRPr="00EC15D7" w:rsidRDefault="00F33EA3" w:rsidP="00E205CB">
      <w:pPr>
        <w:pStyle w:val="a3"/>
        <w:spacing w:before="50" w:line="360" w:lineRule="auto"/>
        <w:ind w:right="268" w:firstLine="0"/>
        <w:jc w:val="left"/>
      </w:pPr>
      <w:r w:rsidRPr="00EC15D7">
        <w:t>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CD5C87" w:rsidRPr="00EC15D7" w:rsidRDefault="00F33EA3" w:rsidP="00E205CB">
      <w:pPr>
        <w:pStyle w:val="a3"/>
        <w:ind w:left="941" w:firstLine="0"/>
        <w:jc w:val="left"/>
      </w:pPr>
      <w:r w:rsidRPr="00EC15D7">
        <w:t>Структура</w:t>
      </w:r>
      <w:r w:rsidRPr="00EC15D7">
        <w:rPr>
          <w:spacing w:val="-7"/>
        </w:rPr>
        <w:t xml:space="preserve"> </w:t>
      </w:r>
      <w:r w:rsidRPr="00EC15D7">
        <w:t>предметного</w:t>
      </w:r>
      <w:r w:rsidRPr="00EC15D7">
        <w:rPr>
          <w:spacing w:val="-3"/>
        </w:rPr>
        <w:t xml:space="preserve"> </w:t>
      </w:r>
      <w:r w:rsidRPr="00EC15D7">
        <w:t>результата</w:t>
      </w:r>
      <w:r w:rsidRPr="00EC15D7">
        <w:rPr>
          <w:spacing w:val="-3"/>
        </w:rPr>
        <w:t xml:space="preserve"> </w:t>
      </w:r>
      <w:r w:rsidRPr="00EC15D7">
        <w:t>включает</w:t>
      </w:r>
      <w:r w:rsidRPr="00EC15D7">
        <w:rPr>
          <w:spacing w:val="-4"/>
        </w:rPr>
        <w:t xml:space="preserve"> </w:t>
      </w:r>
      <w:r w:rsidRPr="00EC15D7">
        <w:t>следующий</w:t>
      </w:r>
      <w:r w:rsidRPr="00EC15D7">
        <w:rPr>
          <w:spacing w:val="-3"/>
        </w:rPr>
        <w:t xml:space="preserve"> </w:t>
      </w:r>
      <w:r w:rsidRPr="00EC15D7">
        <w:t>перечень</w:t>
      </w:r>
      <w:r w:rsidRPr="00EC15D7">
        <w:rPr>
          <w:spacing w:val="-3"/>
        </w:rPr>
        <w:t xml:space="preserve"> </w:t>
      </w:r>
      <w:r w:rsidRPr="00EC15D7">
        <w:t>знаний</w:t>
      </w:r>
      <w:r w:rsidRPr="00EC15D7">
        <w:rPr>
          <w:spacing w:val="1"/>
        </w:rPr>
        <w:t xml:space="preserve"> </w:t>
      </w:r>
      <w:r w:rsidRPr="00EC15D7">
        <w:t xml:space="preserve">и </w:t>
      </w:r>
      <w:r w:rsidRPr="00EC15D7">
        <w:rPr>
          <w:spacing w:val="-2"/>
        </w:rPr>
        <w:t>умений:</w:t>
      </w:r>
    </w:p>
    <w:p w:rsidR="00CD5C87" w:rsidRPr="00EC15D7" w:rsidRDefault="00F33EA3" w:rsidP="00E205CB">
      <w:pPr>
        <w:pStyle w:val="a3"/>
        <w:spacing w:before="139" w:line="360" w:lineRule="auto"/>
        <w:ind w:right="262"/>
        <w:jc w:val="left"/>
      </w:pPr>
      <w:r w:rsidRPr="00EC15D7">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CD5C87" w:rsidRPr="00EC15D7" w:rsidRDefault="00F33EA3" w:rsidP="00E205CB">
      <w:pPr>
        <w:pStyle w:val="a3"/>
        <w:spacing w:line="338" w:lineRule="auto"/>
        <w:ind w:right="261"/>
        <w:jc w:val="left"/>
      </w:pPr>
      <w:r w:rsidRPr="00EC15D7">
        <w:t>устанавливать причинно-следственные, пространственные, временны</w:t>
      </w:r>
      <w:r w:rsidRPr="00EC15D7">
        <w:rPr>
          <w:position w:val="-4"/>
        </w:rPr>
        <w:t>́</w:t>
      </w:r>
      <w:r w:rsidRPr="00EC15D7">
        <w:rPr>
          <w:spacing w:val="-15"/>
          <w:position w:val="-4"/>
        </w:rPr>
        <w:t xml:space="preserve"> </w:t>
      </w:r>
      <w:r w:rsidRPr="00EC15D7">
        <w:t>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D5C87" w:rsidRPr="00EC15D7" w:rsidRDefault="00F33EA3" w:rsidP="00E205CB">
      <w:pPr>
        <w:pStyle w:val="a3"/>
        <w:spacing w:before="25" w:line="360" w:lineRule="auto"/>
        <w:ind w:right="272"/>
        <w:jc w:val="left"/>
      </w:pPr>
      <w:r w:rsidRPr="00EC15D7">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CD5C87" w:rsidRPr="00EC15D7" w:rsidRDefault="00F33EA3" w:rsidP="00E205CB">
      <w:pPr>
        <w:pStyle w:val="a3"/>
        <w:spacing w:line="360" w:lineRule="auto"/>
        <w:ind w:right="262"/>
        <w:jc w:val="left"/>
      </w:pPr>
      <w:r w:rsidRPr="00EC15D7">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D5C87" w:rsidRPr="00EC15D7" w:rsidRDefault="00F33EA3" w:rsidP="00E205CB">
      <w:pPr>
        <w:pStyle w:val="a3"/>
        <w:ind w:left="941" w:firstLine="0"/>
        <w:jc w:val="left"/>
      </w:pPr>
      <w:r w:rsidRPr="00EC15D7">
        <w:t>соотносить</w:t>
      </w:r>
      <w:r w:rsidRPr="00EC15D7">
        <w:rPr>
          <w:spacing w:val="9"/>
        </w:rPr>
        <w:t xml:space="preserve"> </w:t>
      </w:r>
      <w:r w:rsidRPr="00EC15D7">
        <w:t>события</w:t>
      </w:r>
      <w:r w:rsidRPr="00EC15D7">
        <w:rPr>
          <w:spacing w:val="8"/>
        </w:rPr>
        <w:t xml:space="preserve"> </w:t>
      </w:r>
      <w:r w:rsidRPr="00EC15D7">
        <w:t>истории</w:t>
      </w:r>
      <w:r w:rsidRPr="00EC15D7">
        <w:rPr>
          <w:spacing w:val="9"/>
        </w:rPr>
        <w:t xml:space="preserve"> </w:t>
      </w:r>
      <w:r w:rsidRPr="00EC15D7">
        <w:t>родного</w:t>
      </w:r>
      <w:r w:rsidRPr="00EC15D7">
        <w:rPr>
          <w:spacing w:val="8"/>
        </w:rPr>
        <w:t xml:space="preserve"> </w:t>
      </w:r>
      <w:r w:rsidRPr="00EC15D7">
        <w:t>края,</w:t>
      </w:r>
      <w:r w:rsidRPr="00EC15D7">
        <w:rPr>
          <w:spacing w:val="11"/>
        </w:rPr>
        <w:t xml:space="preserve"> </w:t>
      </w:r>
      <w:r w:rsidRPr="00EC15D7">
        <w:t>истории</w:t>
      </w:r>
      <w:r w:rsidRPr="00EC15D7">
        <w:rPr>
          <w:spacing w:val="8"/>
        </w:rPr>
        <w:t xml:space="preserve"> </w:t>
      </w:r>
      <w:r w:rsidRPr="00EC15D7">
        <w:t>России</w:t>
      </w:r>
      <w:r w:rsidRPr="00EC15D7">
        <w:rPr>
          <w:spacing w:val="9"/>
        </w:rPr>
        <w:t xml:space="preserve"> </w:t>
      </w:r>
      <w:r w:rsidRPr="00EC15D7">
        <w:t>и</w:t>
      </w:r>
      <w:r w:rsidRPr="00EC15D7">
        <w:rPr>
          <w:spacing w:val="9"/>
        </w:rPr>
        <w:t xml:space="preserve"> </w:t>
      </w:r>
      <w:r w:rsidRPr="00EC15D7">
        <w:t>зарубежных</w:t>
      </w:r>
      <w:r w:rsidRPr="00EC15D7">
        <w:rPr>
          <w:spacing w:val="10"/>
        </w:rPr>
        <w:t xml:space="preserve"> </w:t>
      </w:r>
      <w:r w:rsidRPr="00EC15D7">
        <w:t>стран</w:t>
      </w:r>
      <w:r w:rsidRPr="00EC15D7">
        <w:rPr>
          <w:spacing w:val="11"/>
        </w:rPr>
        <w:t xml:space="preserve"> </w:t>
      </w:r>
      <w:r w:rsidRPr="00EC15D7">
        <w:rPr>
          <w:spacing w:val="-2"/>
        </w:rPr>
        <w:t>1914–1945</w:t>
      </w:r>
    </w:p>
    <w:p w:rsidR="00CD5C87" w:rsidRPr="00EC15D7" w:rsidRDefault="00F33EA3" w:rsidP="00E205CB">
      <w:pPr>
        <w:pStyle w:val="a3"/>
        <w:spacing w:before="138"/>
        <w:ind w:firstLine="0"/>
        <w:jc w:val="left"/>
      </w:pPr>
      <w:r w:rsidRPr="00EC15D7">
        <w:rPr>
          <w:spacing w:val="-4"/>
        </w:rPr>
        <w:t>гг.;</w:t>
      </w:r>
    </w:p>
    <w:p w:rsidR="00CD5C87" w:rsidRPr="00EC15D7" w:rsidRDefault="00F33EA3" w:rsidP="00E205CB">
      <w:pPr>
        <w:pStyle w:val="a3"/>
        <w:spacing w:before="139"/>
        <w:ind w:left="941" w:firstLine="0"/>
        <w:jc w:val="left"/>
      </w:pPr>
      <w:r w:rsidRPr="00EC15D7">
        <w:t>определять</w:t>
      </w:r>
      <w:r w:rsidRPr="00EC15D7">
        <w:rPr>
          <w:spacing w:val="36"/>
        </w:rPr>
        <w:t xml:space="preserve"> </w:t>
      </w:r>
      <w:r w:rsidRPr="00EC15D7">
        <w:t>современников</w:t>
      </w:r>
      <w:r w:rsidRPr="00EC15D7">
        <w:rPr>
          <w:spacing w:val="36"/>
        </w:rPr>
        <w:t xml:space="preserve"> </w:t>
      </w:r>
      <w:r w:rsidRPr="00EC15D7">
        <w:t>исторических</w:t>
      </w:r>
      <w:r w:rsidRPr="00EC15D7">
        <w:rPr>
          <w:spacing w:val="40"/>
        </w:rPr>
        <w:t xml:space="preserve"> </w:t>
      </w:r>
      <w:r w:rsidRPr="00EC15D7">
        <w:t>событий,</w:t>
      </w:r>
      <w:r w:rsidRPr="00EC15D7">
        <w:rPr>
          <w:spacing w:val="35"/>
        </w:rPr>
        <w:t xml:space="preserve"> </w:t>
      </w:r>
      <w:r w:rsidRPr="00EC15D7">
        <w:t>явлений,</w:t>
      </w:r>
      <w:r w:rsidRPr="00EC15D7">
        <w:rPr>
          <w:spacing w:val="36"/>
        </w:rPr>
        <w:t xml:space="preserve"> </w:t>
      </w:r>
      <w:r w:rsidRPr="00EC15D7">
        <w:t>процессов</w:t>
      </w:r>
      <w:r w:rsidRPr="00EC15D7">
        <w:rPr>
          <w:spacing w:val="37"/>
        </w:rPr>
        <w:t xml:space="preserve"> </w:t>
      </w:r>
      <w:r w:rsidRPr="00EC15D7">
        <w:t>истории</w:t>
      </w:r>
      <w:r w:rsidRPr="00EC15D7">
        <w:rPr>
          <w:spacing w:val="37"/>
        </w:rPr>
        <w:t xml:space="preserve"> </w:t>
      </w:r>
      <w:r w:rsidRPr="00EC15D7">
        <w:t>России</w:t>
      </w:r>
      <w:r w:rsidRPr="00EC15D7">
        <w:rPr>
          <w:spacing w:val="37"/>
        </w:rPr>
        <w:t xml:space="preserve"> </w:t>
      </w:r>
      <w:r w:rsidRPr="00EC15D7">
        <w:rPr>
          <w:spacing w:val="-10"/>
        </w:rPr>
        <w:t>и</w:t>
      </w:r>
    </w:p>
    <w:p w:rsidR="00CD5C87" w:rsidRPr="00EC15D7" w:rsidRDefault="00F33EA3" w:rsidP="00E205CB">
      <w:pPr>
        <w:pStyle w:val="a3"/>
        <w:spacing w:before="137"/>
        <w:ind w:firstLine="0"/>
        <w:jc w:val="left"/>
      </w:pPr>
      <w:r w:rsidRPr="00EC15D7">
        <w:t>человечества</w:t>
      </w:r>
      <w:r w:rsidRPr="00EC15D7">
        <w:rPr>
          <w:spacing w:val="-2"/>
        </w:rPr>
        <w:t xml:space="preserve"> </w:t>
      </w:r>
      <w:r w:rsidRPr="00EC15D7">
        <w:t>в</w:t>
      </w:r>
      <w:r w:rsidRPr="00EC15D7">
        <w:rPr>
          <w:spacing w:val="-1"/>
        </w:rPr>
        <w:t xml:space="preserve"> </w:t>
      </w:r>
      <w:r w:rsidRPr="00EC15D7">
        <w:t>целом</w:t>
      </w:r>
      <w:r w:rsidRPr="00EC15D7">
        <w:rPr>
          <w:spacing w:val="-1"/>
        </w:rPr>
        <w:t xml:space="preserve"> </w:t>
      </w:r>
      <w:r w:rsidRPr="00EC15D7">
        <w:t xml:space="preserve">1914–1945 </w:t>
      </w:r>
      <w:r w:rsidRPr="00EC15D7">
        <w:rPr>
          <w:spacing w:val="-5"/>
        </w:rPr>
        <w:t>гг.</w:t>
      </w:r>
    </w:p>
    <w:p w:rsidR="00CD5C87" w:rsidRPr="00EC15D7" w:rsidRDefault="00F33EA3" w:rsidP="00E205CB">
      <w:pPr>
        <w:pStyle w:val="a3"/>
        <w:spacing w:before="139" w:line="360" w:lineRule="auto"/>
        <w:jc w:val="left"/>
      </w:pPr>
      <w:r w:rsidRPr="00EC15D7">
        <w:t>Умение</w:t>
      </w:r>
      <w:r w:rsidRPr="00EC15D7">
        <w:rPr>
          <w:spacing w:val="80"/>
        </w:rPr>
        <w:t xml:space="preserve"> </w:t>
      </w:r>
      <w:r w:rsidRPr="00EC15D7">
        <w:t>критически</w:t>
      </w:r>
      <w:r w:rsidRPr="00EC15D7">
        <w:rPr>
          <w:spacing w:val="80"/>
        </w:rPr>
        <w:t xml:space="preserve"> </w:t>
      </w:r>
      <w:r w:rsidRPr="00EC15D7">
        <w:t>анализировать</w:t>
      </w:r>
      <w:r w:rsidRPr="00EC15D7">
        <w:rPr>
          <w:spacing w:val="80"/>
        </w:rPr>
        <w:t xml:space="preserve"> </w:t>
      </w:r>
      <w:r w:rsidRPr="00EC15D7">
        <w:t>для</w:t>
      </w:r>
      <w:r w:rsidRPr="00EC15D7">
        <w:rPr>
          <w:spacing w:val="80"/>
        </w:rPr>
        <w:t xml:space="preserve"> </w:t>
      </w:r>
      <w:r w:rsidRPr="00EC15D7">
        <w:t>решения</w:t>
      </w:r>
      <w:r w:rsidRPr="00EC15D7">
        <w:rPr>
          <w:spacing w:val="80"/>
        </w:rPr>
        <w:t xml:space="preserve"> </w:t>
      </w:r>
      <w:r w:rsidRPr="00EC15D7">
        <w:t>познавательной</w:t>
      </w:r>
      <w:r w:rsidRPr="00EC15D7">
        <w:rPr>
          <w:spacing w:val="80"/>
        </w:rPr>
        <w:t xml:space="preserve"> </w:t>
      </w:r>
      <w:r w:rsidRPr="00EC15D7">
        <w:t>задачи</w:t>
      </w:r>
      <w:r w:rsidRPr="00EC15D7">
        <w:rPr>
          <w:spacing w:val="80"/>
        </w:rPr>
        <w:t xml:space="preserve"> </w:t>
      </w:r>
      <w:r w:rsidRPr="00EC15D7">
        <w:t>аутентичные исторические</w:t>
      </w:r>
      <w:r w:rsidRPr="00EC15D7">
        <w:rPr>
          <w:spacing w:val="-2"/>
        </w:rPr>
        <w:t xml:space="preserve"> </w:t>
      </w:r>
      <w:r w:rsidRPr="00EC15D7">
        <w:t>источники</w:t>
      </w:r>
      <w:r w:rsidRPr="00EC15D7">
        <w:rPr>
          <w:spacing w:val="1"/>
        </w:rPr>
        <w:t xml:space="preserve"> </w:t>
      </w:r>
      <w:r w:rsidRPr="00EC15D7">
        <w:t>разных типов (письменные, вещественные,</w:t>
      </w:r>
      <w:r w:rsidRPr="00EC15D7">
        <w:rPr>
          <w:spacing w:val="2"/>
        </w:rPr>
        <w:t xml:space="preserve"> </w:t>
      </w:r>
      <w:r w:rsidRPr="00EC15D7">
        <w:t>аудиовизуальные) по</w:t>
      </w:r>
      <w:r w:rsidRPr="00EC15D7">
        <w:rPr>
          <w:spacing w:val="1"/>
        </w:rPr>
        <w:t xml:space="preserve"> </w:t>
      </w:r>
      <w:r w:rsidRPr="00EC15D7">
        <w:rPr>
          <w:spacing w:val="-2"/>
        </w:rPr>
        <w:t>истории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2" w:firstLine="0"/>
        <w:jc w:val="left"/>
      </w:pPr>
      <w:r w:rsidRPr="00EC15D7">
        <w:lastRenderedPageBreak/>
        <w:t>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D5C87" w:rsidRPr="00EC15D7" w:rsidRDefault="00F33EA3" w:rsidP="00E205CB">
      <w:pPr>
        <w:pStyle w:val="a3"/>
        <w:spacing w:before="2"/>
        <w:ind w:left="941" w:firstLine="0"/>
        <w:jc w:val="left"/>
      </w:pPr>
      <w:r w:rsidRPr="00EC15D7">
        <w:t>Структура</w:t>
      </w:r>
      <w:r w:rsidRPr="00EC15D7">
        <w:rPr>
          <w:spacing w:val="-7"/>
        </w:rPr>
        <w:t xml:space="preserve"> </w:t>
      </w:r>
      <w:r w:rsidRPr="00EC15D7">
        <w:t>предметного</w:t>
      </w:r>
      <w:r w:rsidRPr="00EC15D7">
        <w:rPr>
          <w:spacing w:val="-3"/>
        </w:rPr>
        <w:t xml:space="preserve"> </w:t>
      </w:r>
      <w:r w:rsidRPr="00EC15D7">
        <w:t>результата</w:t>
      </w:r>
      <w:r w:rsidRPr="00EC15D7">
        <w:rPr>
          <w:spacing w:val="-3"/>
        </w:rPr>
        <w:t xml:space="preserve"> </w:t>
      </w:r>
      <w:r w:rsidRPr="00EC15D7">
        <w:t>включает</w:t>
      </w:r>
      <w:r w:rsidRPr="00EC15D7">
        <w:rPr>
          <w:spacing w:val="-4"/>
        </w:rPr>
        <w:t xml:space="preserve"> </w:t>
      </w:r>
      <w:r w:rsidRPr="00EC15D7">
        <w:t>следующий</w:t>
      </w:r>
      <w:r w:rsidRPr="00EC15D7">
        <w:rPr>
          <w:spacing w:val="-3"/>
        </w:rPr>
        <w:t xml:space="preserve"> </w:t>
      </w:r>
      <w:r w:rsidRPr="00EC15D7">
        <w:t>перечень</w:t>
      </w:r>
      <w:r w:rsidRPr="00EC15D7">
        <w:rPr>
          <w:spacing w:val="-3"/>
        </w:rPr>
        <w:t xml:space="preserve"> </w:t>
      </w:r>
      <w:r w:rsidRPr="00EC15D7">
        <w:t>знаний</w:t>
      </w:r>
      <w:r w:rsidRPr="00EC15D7">
        <w:rPr>
          <w:spacing w:val="1"/>
        </w:rPr>
        <w:t xml:space="preserve"> </w:t>
      </w:r>
      <w:r w:rsidRPr="00EC15D7">
        <w:t xml:space="preserve">и </w:t>
      </w:r>
      <w:r w:rsidRPr="00EC15D7">
        <w:rPr>
          <w:spacing w:val="-2"/>
        </w:rPr>
        <w:t>умений:</w:t>
      </w:r>
    </w:p>
    <w:p w:rsidR="00CD5C87" w:rsidRPr="00EC15D7" w:rsidRDefault="00F33EA3" w:rsidP="00E205CB">
      <w:pPr>
        <w:pStyle w:val="a3"/>
        <w:spacing w:before="136" w:line="360" w:lineRule="auto"/>
        <w:ind w:right="264"/>
        <w:jc w:val="left"/>
      </w:pPr>
      <w:r w:rsidRPr="00EC15D7">
        <w:t>различать виды письменных исторических источников по истории России и всемирной истории 1914–1945 гг.;</w:t>
      </w:r>
    </w:p>
    <w:p w:rsidR="00CD5C87" w:rsidRPr="00EC15D7" w:rsidRDefault="00F33EA3" w:rsidP="00E205CB">
      <w:pPr>
        <w:pStyle w:val="a3"/>
        <w:spacing w:before="1" w:line="360" w:lineRule="auto"/>
        <w:ind w:right="267"/>
        <w:jc w:val="left"/>
      </w:pPr>
      <w:r w:rsidRPr="00EC15D7">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sidRPr="00EC15D7">
        <w:rPr>
          <w:spacing w:val="-2"/>
        </w:rPr>
        <w:t>контекстом;</w:t>
      </w:r>
    </w:p>
    <w:p w:rsidR="00CD5C87" w:rsidRPr="00EC15D7" w:rsidRDefault="00F33EA3" w:rsidP="00E205CB">
      <w:pPr>
        <w:pStyle w:val="a3"/>
        <w:spacing w:line="360" w:lineRule="auto"/>
        <w:ind w:right="263"/>
        <w:jc w:val="left"/>
      </w:pPr>
      <w:r w:rsidRPr="00EC15D7">
        <w:t>определять</w:t>
      </w:r>
      <w:r w:rsidRPr="00EC15D7">
        <w:rPr>
          <w:spacing w:val="-1"/>
        </w:rPr>
        <w:t xml:space="preserve"> </w:t>
      </w:r>
      <w:r w:rsidRPr="00EC15D7">
        <w:t>на</w:t>
      </w:r>
      <w:r w:rsidRPr="00EC15D7">
        <w:rPr>
          <w:spacing w:val="-2"/>
        </w:rPr>
        <w:t xml:space="preserve"> </w:t>
      </w:r>
      <w:r w:rsidRPr="00EC15D7">
        <w:t>основе</w:t>
      </w:r>
      <w:r w:rsidRPr="00EC15D7">
        <w:rPr>
          <w:spacing w:val="-3"/>
        </w:rPr>
        <w:t xml:space="preserve"> </w:t>
      </w:r>
      <w:r w:rsidRPr="00EC15D7">
        <w:t>информации,</w:t>
      </w:r>
      <w:r w:rsidRPr="00EC15D7">
        <w:rPr>
          <w:spacing w:val="-3"/>
        </w:rPr>
        <w:t xml:space="preserve"> </w:t>
      </w:r>
      <w:r w:rsidRPr="00EC15D7">
        <w:t>представленной в</w:t>
      </w:r>
      <w:r w:rsidRPr="00EC15D7">
        <w:rPr>
          <w:spacing w:val="-4"/>
        </w:rPr>
        <w:t xml:space="preserve"> </w:t>
      </w:r>
      <w:r w:rsidRPr="00EC15D7">
        <w:t>письменном</w:t>
      </w:r>
      <w:r w:rsidRPr="00EC15D7">
        <w:rPr>
          <w:spacing w:val="-2"/>
        </w:rPr>
        <w:t xml:space="preserve"> </w:t>
      </w:r>
      <w:r w:rsidRPr="00EC15D7">
        <w:t>историческом</w:t>
      </w:r>
      <w:r w:rsidRPr="00EC15D7">
        <w:rPr>
          <w:spacing w:val="-2"/>
        </w:rPr>
        <w:t xml:space="preserve"> </w:t>
      </w:r>
      <w:r w:rsidRPr="00EC15D7">
        <w:t>источнике, характерные признаки описываемых событий, явлений, процессов по истории России и зарубежных стран 1914–1945 гг.;</w:t>
      </w:r>
    </w:p>
    <w:p w:rsidR="00CD5C87" w:rsidRPr="00EC15D7" w:rsidRDefault="00F33EA3" w:rsidP="00E205CB">
      <w:pPr>
        <w:pStyle w:val="a3"/>
        <w:spacing w:before="2" w:line="360" w:lineRule="auto"/>
        <w:ind w:right="267"/>
        <w:jc w:val="left"/>
      </w:pPr>
      <w:r w:rsidRPr="00EC15D7">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D5C87" w:rsidRPr="00EC15D7" w:rsidRDefault="00F33EA3" w:rsidP="00E205CB">
      <w:pPr>
        <w:pStyle w:val="a3"/>
        <w:spacing w:line="360" w:lineRule="auto"/>
        <w:ind w:right="267"/>
        <w:jc w:val="left"/>
      </w:pPr>
      <w:r w:rsidRPr="00EC15D7">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CD5C87" w:rsidRPr="00EC15D7" w:rsidRDefault="00F33EA3" w:rsidP="00E205CB">
      <w:pPr>
        <w:pStyle w:val="a3"/>
        <w:spacing w:line="360" w:lineRule="auto"/>
        <w:ind w:right="272"/>
        <w:jc w:val="left"/>
      </w:pPr>
      <w:r w:rsidRPr="00EC15D7">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CD5C87" w:rsidRPr="00EC15D7" w:rsidRDefault="00F33EA3" w:rsidP="00E205CB">
      <w:pPr>
        <w:pStyle w:val="a3"/>
        <w:spacing w:line="360" w:lineRule="auto"/>
        <w:ind w:right="273"/>
        <w:jc w:val="left"/>
      </w:pPr>
      <w:r w:rsidRPr="00EC15D7">
        <w:t>использовать</w:t>
      </w:r>
      <w:r w:rsidRPr="00EC15D7">
        <w:rPr>
          <w:spacing w:val="-3"/>
        </w:rPr>
        <w:t xml:space="preserve"> </w:t>
      </w:r>
      <w:r w:rsidRPr="00EC15D7">
        <w:t>исторические</w:t>
      </w:r>
      <w:r w:rsidRPr="00EC15D7">
        <w:rPr>
          <w:spacing w:val="-5"/>
        </w:rPr>
        <w:t xml:space="preserve"> </w:t>
      </w:r>
      <w:r w:rsidRPr="00EC15D7">
        <w:t>письменные</w:t>
      </w:r>
      <w:r w:rsidRPr="00EC15D7">
        <w:rPr>
          <w:spacing w:val="-6"/>
        </w:rPr>
        <w:t xml:space="preserve"> </w:t>
      </w:r>
      <w:r w:rsidRPr="00EC15D7">
        <w:t>источники</w:t>
      </w:r>
      <w:r w:rsidRPr="00EC15D7">
        <w:rPr>
          <w:spacing w:val="-3"/>
        </w:rPr>
        <w:t xml:space="preserve"> </w:t>
      </w:r>
      <w:r w:rsidRPr="00EC15D7">
        <w:t>при</w:t>
      </w:r>
      <w:r w:rsidRPr="00EC15D7">
        <w:rPr>
          <w:spacing w:val="-3"/>
        </w:rPr>
        <w:t xml:space="preserve"> </w:t>
      </w:r>
      <w:r w:rsidRPr="00EC15D7">
        <w:t>аргументации</w:t>
      </w:r>
      <w:r w:rsidRPr="00EC15D7">
        <w:rPr>
          <w:spacing w:val="-6"/>
        </w:rPr>
        <w:t xml:space="preserve"> </w:t>
      </w:r>
      <w:r w:rsidRPr="00EC15D7">
        <w:t>дискуссионных</w:t>
      </w:r>
      <w:r w:rsidRPr="00EC15D7">
        <w:rPr>
          <w:spacing w:val="-3"/>
        </w:rPr>
        <w:t xml:space="preserve"> </w:t>
      </w:r>
      <w:r w:rsidRPr="00EC15D7">
        <w:t xml:space="preserve">точек </w:t>
      </w:r>
      <w:r w:rsidRPr="00EC15D7">
        <w:rPr>
          <w:spacing w:val="-2"/>
        </w:rPr>
        <w:t>зрения;</w:t>
      </w:r>
    </w:p>
    <w:p w:rsidR="00CD5C87" w:rsidRPr="00EC15D7" w:rsidRDefault="00F33EA3" w:rsidP="00E205CB">
      <w:pPr>
        <w:pStyle w:val="a3"/>
        <w:spacing w:before="1" w:line="360" w:lineRule="auto"/>
        <w:ind w:right="269"/>
        <w:jc w:val="left"/>
      </w:pPr>
      <w:r w:rsidRPr="00EC15D7">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D5C87" w:rsidRPr="00EC15D7" w:rsidRDefault="00F33EA3" w:rsidP="00E205CB">
      <w:pPr>
        <w:pStyle w:val="a3"/>
        <w:spacing w:line="360" w:lineRule="auto"/>
        <w:ind w:right="265"/>
        <w:jc w:val="left"/>
      </w:pPr>
      <w:r w:rsidRPr="00EC15D7">
        <w:t>проводить</w:t>
      </w:r>
      <w:r w:rsidRPr="00EC15D7">
        <w:rPr>
          <w:spacing w:val="-4"/>
        </w:rPr>
        <w:t xml:space="preserve"> </w:t>
      </w:r>
      <w:r w:rsidRPr="00EC15D7">
        <w:t>атрибуцию</w:t>
      </w:r>
      <w:r w:rsidRPr="00EC15D7">
        <w:rPr>
          <w:spacing w:val="-4"/>
        </w:rPr>
        <w:t xml:space="preserve"> </w:t>
      </w:r>
      <w:r w:rsidRPr="00EC15D7">
        <w:t>визуальных</w:t>
      </w:r>
      <w:r w:rsidRPr="00EC15D7">
        <w:rPr>
          <w:spacing w:val="-3"/>
        </w:rPr>
        <w:t xml:space="preserve"> </w:t>
      </w:r>
      <w:r w:rsidRPr="00EC15D7">
        <w:t>и</w:t>
      </w:r>
      <w:r w:rsidRPr="00EC15D7">
        <w:rPr>
          <w:spacing w:val="-4"/>
        </w:rPr>
        <w:t xml:space="preserve"> </w:t>
      </w:r>
      <w:r w:rsidRPr="00EC15D7">
        <w:t>аудиовизуальных</w:t>
      </w:r>
      <w:r w:rsidRPr="00EC15D7">
        <w:rPr>
          <w:spacing w:val="-5"/>
        </w:rPr>
        <w:t xml:space="preserve"> </w:t>
      </w:r>
      <w:r w:rsidRPr="00EC15D7">
        <w:t>исторических</w:t>
      </w:r>
      <w:r w:rsidRPr="00EC15D7">
        <w:rPr>
          <w:spacing w:val="-2"/>
        </w:rPr>
        <w:t xml:space="preserve"> </w:t>
      </w:r>
      <w:r w:rsidRPr="00EC15D7">
        <w:t>источников</w:t>
      </w:r>
      <w:r w:rsidRPr="00EC15D7">
        <w:rPr>
          <w:spacing w:val="-5"/>
        </w:rPr>
        <w:t xml:space="preserve"> </w:t>
      </w:r>
      <w:r w:rsidRPr="00EC15D7">
        <w:t>по</w:t>
      </w:r>
      <w:r w:rsidRPr="00EC15D7">
        <w:rPr>
          <w:spacing w:val="-4"/>
        </w:rPr>
        <w:t xml:space="preserve"> </w:t>
      </w:r>
      <w:r w:rsidRPr="00EC15D7">
        <w:t>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D5C87" w:rsidRPr="00EC15D7" w:rsidRDefault="00F33EA3" w:rsidP="00E205CB">
      <w:pPr>
        <w:pStyle w:val="a3"/>
        <w:spacing w:before="1" w:line="360" w:lineRule="auto"/>
        <w:ind w:right="264"/>
        <w:jc w:val="left"/>
      </w:pPr>
      <w:r w:rsidRPr="00EC15D7">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w:t>
      </w:r>
      <w:r w:rsidRPr="00EC15D7">
        <w:rPr>
          <w:spacing w:val="40"/>
        </w:rPr>
        <w:t xml:space="preserve"> </w:t>
      </w:r>
      <w:r w:rsidRPr="00EC15D7">
        <w:t>полноту</w:t>
      </w:r>
      <w:r w:rsidRPr="00EC15D7">
        <w:rPr>
          <w:spacing w:val="38"/>
        </w:rPr>
        <w:t xml:space="preserve"> </w:t>
      </w:r>
      <w:r w:rsidRPr="00EC15D7">
        <w:t>и</w:t>
      </w:r>
      <w:r w:rsidRPr="00EC15D7">
        <w:rPr>
          <w:spacing w:val="40"/>
        </w:rPr>
        <w:t xml:space="preserve"> </w:t>
      </w:r>
      <w:r w:rsidRPr="00EC15D7">
        <w:t>достоверность</w:t>
      </w:r>
      <w:r w:rsidRPr="00EC15D7">
        <w:rPr>
          <w:spacing w:val="40"/>
        </w:rPr>
        <w:t xml:space="preserve"> </w:t>
      </w:r>
      <w:r w:rsidRPr="00EC15D7">
        <w:t>информации</w:t>
      </w:r>
      <w:r w:rsidRPr="00EC15D7">
        <w:rPr>
          <w:spacing w:val="40"/>
        </w:rPr>
        <w:t xml:space="preserve"> </w:t>
      </w:r>
      <w:r w:rsidRPr="00EC15D7">
        <w:t>с</w:t>
      </w:r>
      <w:r w:rsidRPr="00EC15D7">
        <w:rPr>
          <w:spacing w:val="40"/>
        </w:rPr>
        <w:t xml:space="preserve"> </w:t>
      </w:r>
      <w:r w:rsidRPr="00EC15D7">
        <w:t>точки</w:t>
      </w:r>
      <w:r w:rsidRPr="00EC15D7">
        <w:rPr>
          <w:spacing w:val="40"/>
        </w:rPr>
        <w:t xml:space="preserve"> </w:t>
      </w:r>
      <w:r w:rsidRPr="00EC15D7">
        <w:t>зрения</w:t>
      </w:r>
      <w:r w:rsidRPr="00EC15D7">
        <w:rPr>
          <w:spacing w:val="40"/>
        </w:rPr>
        <w:t xml:space="preserve"> </w:t>
      </w:r>
      <w:r w:rsidRPr="00EC15D7">
        <w:t>ее</w:t>
      </w:r>
      <w:r w:rsidRPr="00EC15D7">
        <w:rPr>
          <w:spacing w:val="40"/>
        </w:rPr>
        <w:t xml:space="preserve"> </w:t>
      </w:r>
      <w:r w:rsidRPr="00EC15D7">
        <w:t>соответствия</w:t>
      </w:r>
      <w:r w:rsidRPr="00EC15D7">
        <w:rPr>
          <w:spacing w:val="40"/>
        </w:rPr>
        <w:t xml:space="preserve"> </w:t>
      </w:r>
      <w:r w:rsidRPr="00EC15D7">
        <w:t>исторической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действительности.</w:t>
      </w:r>
    </w:p>
    <w:p w:rsidR="00CD5C87" w:rsidRPr="00EC15D7" w:rsidRDefault="00F33EA3" w:rsidP="00E205CB">
      <w:pPr>
        <w:pStyle w:val="a3"/>
        <w:spacing w:before="140"/>
        <w:ind w:left="941" w:firstLine="0"/>
        <w:jc w:val="left"/>
      </w:pPr>
      <w:r w:rsidRPr="00EC15D7">
        <w:t>Структура</w:t>
      </w:r>
      <w:r w:rsidRPr="00EC15D7">
        <w:rPr>
          <w:spacing w:val="-7"/>
        </w:rPr>
        <w:t xml:space="preserve"> </w:t>
      </w:r>
      <w:r w:rsidRPr="00EC15D7">
        <w:t>предметного</w:t>
      </w:r>
      <w:r w:rsidRPr="00EC15D7">
        <w:rPr>
          <w:spacing w:val="-3"/>
        </w:rPr>
        <w:t xml:space="preserve"> </w:t>
      </w:r>
      <w:r w:rsidRPr="00EC15D7">
        <w:t>результата</w:t>
      </w:r>
      <w:r w:rsidRPr="00EC15D7">
        <w:rPr>
          <w:spacing w:val="-3"/>
        </w:rPr>
        <w:t xml:space="preserve"> </w:t>
      </w:r>
      <w:r w:rsidRPr="00EC15D7">
        <w:t>включает</w:t>
      </w:r>
      <w:r w:rsidRPr="00EC15D7">
        <w:rPr>
          <w:spacing w:val="-3"/>
        </w:rPr>
        <w:t xml:space="preserve"> </w:t>
      </w:r>
      <w:r w:rsidRPr="00EC15D7">
        <w:t>следующий</w:t>
      </w:r>
      <w:r w:rsidRPr="00EC15D7">
        <w:rPr>
          <w:spacing w:val="-3"/>
        </w:rPr>
        <w:t xml:space="preserve"> </w:t>
      </w:r>
      <w:r w:rsidRPr="00EC15D7">
        <w:t>перечень</w:t>
      </w:r>
      <w:r w:rsidRPr="00EC15D7">
        <w:rPr>
          <w:spacing w:val="-3"/>
        </w:rPr>
        <w:t xml:space="preserve"> </w:t>
      </w:r>
      <w:r w:rsidRPr="00EC15D7">
        <w:t xml:space="preserve">знаний и </w:t>
      </w:r>
      <w:r w:rsidRPr="00EC15D7">
        <w:rPr>
          <w:spacing w:val="-2"/>
        </w:rPr>
        <w:t>умений:</w:t>
      </w:r>
    </w:p>
    <w:p w:rsidR="00CD5C87" w:rsidRPr="00EC15D7" w:rsidRDefault="00F33EA3" w:rsidP="00E205CB">
      <w:pPr>
        <w:pStyle w:val="a3"/>
        <w:spacing w:before="136" w:line="360" w:lineRule="auto"/>
        <w:ind w:right="273"/>
        <w:jc w:val="left"/>
      </w:pPr>
      <w:r w:rsidRPr="00EC15D7">
        <w:t xml:space="preserve">знать и использовать правила информационной безопасности при поиске исторической </w:t>
      </w:r>
      <w:r w:rsidRPr="00EC15D7">
        <w:rPr>
          <w:spacing w:val="-2"/>
        </w:rPr>
        <w:t>информации;</w:t>
      </w:r>
    </w:p>
    <w:p w:rsidR="00CD5C87" w:rsidRPr="00EC15D7" w:rsidRDefault="00F33EA3" w:rsidP="00E205CB">
      <w:pPr>
        <w:pStyle w:val="a3"/>
        <w:spacing w:line="360" w:lineRule="auto"/>
        <w:ind w:right="271"/>
        <w:jc w:val="left"/>
      </w:pPr>
      <w:r w:rsidRPr="00EC15D7">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CD5C87" w:rsidRPr="00EC15D7" w:rsidRDefault="00F33EA3" w:rsidP="00E205CB">
      <w:pPr>
        <w:pStyle w:val="a3"/>
        <w:spacing w:line="360" w:lineRule="auto"/>
        <w:ind w:right="271"/>
        <w:jc w:val="left"/>
      </w:pPr>
      <w:r w:rsidRPr="00EC15D7">
        <w:t>на основе знаний по истории самостоятельно подбирать достоверные визуальные</w:t>
      </w:r>
      <w:r w:rsidRPr="00EC15D7">
        <w:rPr>
          <w:spacing w:val="40"/>
        </w:rPr>
        <w:t xml:space="preserve"> </w:t>
      </w:r>
      <w:r w:rsidRPr="00EC15D7">
        <w:t>источники исторической информации, иллюстрирующие сущностные признаки исторических событий, явлений, процессов;</w:t>
      </w:r>
    </w:p>
    <w:p w:rsidR="00CD5C87" w:rsidRPr="00EC15D7" w:rsidRDefault="00F33EA3" w:rsidP="00E205CB">
      <w:pPr>
        <w:pStyle w:val="a3"/>
        <w:spacing w:before="2" w:line="360" w:lineRule="auto"/>
        <w:ind w:right="270"/>
        <w:jc w:val="left"/>
      </w:pPr>
      <w:r w:rsidRPr="00EC15D7">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CD5C87" w:rsidRPr="00EC15D7" w:rsidRDefault="00F33EA3" w:rsidP="00E205CB">
      <w:pPr>
        <w:pStyle w:val="a3"/>
        <w:spacing w:line="360" w:lineRule="auto"/>
        <w:ind w:right="274"/>
        <w:jc w:val="left"/>
      </w:pPr>
      <w:r w:rsidRPr="00EC15D7">
        <w:t>используя знания по истории, оценивать полноту и достоверность информации с точки зрения ее соответствия исторической действительности.</w:t>
      </w:r>
    </w:p>
    <w:p w:rsidR="00CD5C87" w:rsidRPr="00EC15D7" w:rsidRDefault="00F33EA3" w:rsidP="00E205CB">
      <w:pPr>
        <w:pStyle w:val="a3"/>
        <w:spacing w:before="1" w:line="360" w:lineRule="auto"/>
        <w:ind w:right="263"/>
        <w:jc w:val="left"/>
      </w:pPr>
      <w:r w:rsidRPr="00EC15D7">
        <w:t>121.5.5.8.</w:t>
      </w:r>
      <w:r w:rsidRPr="00EC15D7">
        <w:rPr>
          <w:spacing w:val="-1"/>
        </w:rPr>
        <w:t xml:space="preserve"> </w:t>
      </w:r>
      <w:r w:rsidRPr="00EC15D7">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D5C87" w:rsidRPr="00EC15D7" w:rsidRDefault="00F33EA3" w:rsidP="00E205CB">
      <w:pPr>
        <w:pStyle w:val="a3"/>
        <w:spacing w:line="275" w:lineRule="exact"/>
        <w:ind w:left="941" w:firstLine="0"/>
        <w:jc w:val="left"/>
      </w:pPr>
      <w:r w:rsidRPr="00EC15D7">
        <w:t>Структура</w:t>
      </w:r>
      <w:r w:rsidRPr="00EC15D7">
        <w:rPr>
          <w:spacing w:val="-7"/>
        </w:rPr>
        <w:t xml:space="preserve"> </w:t>
      </w:r>
      <w:r w:rsidRPr="00EC15D7">
        <w:t>предметного</w:t>
      </w:r>
      <w:r w:rsidRPr="00EC15D7">
        <w:rPr>
          <w:spacing w:val="-3"/>
        </w:rPr>
        <w:t xml:space="preserve"> </w:t>
      </w:r>
      <w:r w:rsidRPr="00EC15D7">
        <w:t>результата</w:t>
      </w:r>
      <w:r w:rsidRPr="00EC15D7">
        <w:rPr>
          <w:spacing w:val="-3"/>
        </w:rPr>
        <w:t xml:space="preserve"> </w:t>
      </w:r>
      <w:r w:rsidRPr="00EC15D7">
        <w:t>включает</w:t>
      </w:r>
      <w:r w:rsidRPr="00EC15D7">
        <w:rPr>
          <w:spacing w:val="-4"/>
        </w:rPr>
        <w:t xml:space="preserve"> </w:t>
      </w:r>
      <w:r w:rsidRPr="00EC15D7">
        <w:t>следующий</w:t>
      </w:r>
      <w:r w:rsidRPr="00EC15D7">
        <w:rPr>
          <w:spacing w:val="-3"/>
        </w:rPr>
        <w:t xml:space="preserve"> </w:t>
      </w:r>
      <w:r w:rsidRPr="00EC15D7">
        <w:t>перечень</w:t>
      </w:r>
      <w:r w:rsidRPr="00EC15D7">
        <w:rPr>
          <w:spacing w:val="-3"/>
        </w:rPr>
        <w:t xml:space="preserve"> </w:t>
      </w:r>
      <w:r w:rsidRPr="00EC15D7">
        <w:t>знаний</w:t>
      </w:r>
      <w:r w:rsidRPr="00EC15D7">
        <w:rPr>
          <w:spacing w:val="1"/>
        </w:rPr>
        <w:t xml:space="preserve"> </w:t>
      </w:r>
      <w:r w:rsidRPr="00EC15D7">
        <w:t xml:space="preserve">и </w:t>
      </w:r>
      <w:r w:rsidRPr="00EC15D7">
        <w:rPr>
          <w:spacing w:val="-2"/>
        </w:rPr>
        <w:t>умений:</w:t>
      </w:r>
    </w:p>
    <w:p w:rsidR="00CD5C87" w:rsidRPr="00EC15D7" w:rsidRDefault="00F33EA3" w:rsidP="00E205CB">
      <w:pPr>
        <w:pStyle w:val="a3"/>
        <w:spacing w:before="139" w:line="360" w:lineRule="auto"/>
        <w:ind w:right="270"/>
        <w:jc w:val="left"/>
      </w:pPr>
      <w:r w:rsidRPr="00EC15D7">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sidRPr="00EC15D7">
        <w:rPr>
          <w:spacing w:val="40"/>
        </w:rPr>
        <w:t xml:space="preserve"> </w:t>
      </w:r>
      <w:r w:rsidRPr="00EC15D7">
        <w:t>и зарубежных стран 1914–1945 гг.;</w:t>
      </w:r>
    </w:p>
    <w:p w:rsidR="00CD5C87" w:rsidRPr="00EC15D7" w:rsidRDefault="00F33EA3" w:rsidP="00E205CB">
      <w:pPr>
        <w:pStyle w:val="a3"/>
        <w:spacing w:line="360" w:lineRule="auto"/>
        <w:ind w:right="268"/>
        <w:jc w:val="left"/>
      </w:pPr>
      <w:r w:rsidRPr="00EC15D7">
        <w:t xml:space="preserve">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w:t>
      </w:r>
      <w:r w:rsidRPr="00EC15D7">
        <w:rPr>
          <w:spacing w:val="-2"/>
        </w:rPr>
        <w:t>схему;</w:t>
      </w:r>
    </w:p>
    <w:p w:rsidR="00CD5C87" w:rsidRPr="00EC15D7" w:rsidRDefault="00F33EA3" w:rsidP="00E205CB">
      <w:pPr>
        <w:pStyle w:val="a3"/>
        <w:spacing w:before="1" w:line="360" w:lineRule="auto"/>
        <w:ind w:right="267"/>
        <w:jc w:val="left"/>
      </w:pPr>
      <w:r w:rsidRPr="00EC15D7">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CD5C87" w:rsidRPr="00EC15D7" w:rsidRDefault="00F33EA3" w:rsidP="00E205CB">
      <w:pPr>
        <w:pStyle w:val="a3"/>
        <w:spacing w:line="360" w:lineRule="auto"/>
        <w:ind w:right="266"/>
        <w:jc w:val="left"/>
      </w:pPr>
      <w:r w:rsidRPr="00EC15D7">
        <w:t>привлекать контекстную информацию при работе с исторической картой и рассказывать об исторических событиях, используя историческую карту;</w:t>
      </w:r>
    </w:p>
    <w:p w:rsidR="00CD5C87" w:rsidRPr="00EC15D7" w:rsidRDefault="00F33EA3" w:rsidP="00E205CB">
      <w:pPr>
        <w:pStyle w:val="a3"/>
        <w:spacing w:line="360" w:lineRule="auto"/>
        <w:ind w:right="261"/>
        <w:jc w:val="left"/>
      </w:pPr>
      <w:r w:rsidRPr="00EC15D7">
        <w:t>сопоставлять, анализировать информацию, представленную на двух или более</w:t>
      </w:r>
      <w:r w:rsidRPr="00EC15D7">
        <w:rPr>
          <w:spacing w:val="40"/>
        </w:rPr>
        <w:t xml:space="preserve"> </w:t>
      </w:r>
      <w:r w:rsidRPr="00EC15D7">
        <w:t>исторических</w:t>
      </w:r>
      <w:r w:rsidRPr="00EC15D7">
        <w:rPr>
          <w:spacing w:val="25"/>
        </w:rPr>
        <w:t xml:space="preserve"> </w:t>
      </w:r>
      <w:r w:rsidRPr="00EC15D7">
        <w:t>картах</w:t>
      </w:r>
      <w:r w:rsidRPr="00EC15D7">
        <w:rPr>
          <w:spacing w:val="28"/>
        </w:rPr>
        <w:t xml:space="preserve"> </w:t>
      </w:r>
      <w:r w:rsidRPr="00EC15D7">
        <w:t>(схемах)</w:t>
      </w:r>
      <w:r w:rsidRPr="00EC15D7">
        <w:rPr>
          <w:spacing w:val="25"/>
        </w:rPr>
        <w:t xml:space="preserve"> </w:t>
      </w:r>
      <w:r w:rsidRPr="00EC15D7">
        <w:t>по</w:t>
      </w:r>
      <w:r w:rsidRPr="00EC15D7">
        <w:rPr>
          <w:spacing w:val="26"/>
        </w:rPr>
        <w:t xml:space="preserve"> </w:t>
      </w:r>
      <w:r w:rsidRPr="00EC15D7">
        <w:t>истории</w:t>
      </w:r>
      <w:r w:rsidRPr="00EC15D7">
        <w:rPr>
          <w:spacing w:val="27"/>
        </w:rPr>
        <w:t xml:space="preserve"> </w:t>
      </w:r>
      <w:r w:rsidRPr="00EC15D7">
        <w:t>России</w:t>
      </w:r>
      <w:r w:rsidRPr="00EC15D7">
        <w:rPr>
          <w:spacing w:val="27"/>
        </w:rPr>
        <w:t xml:space="preserve"> </w:t>
      </w:r>
      <w:r w:rsidRPr="00EC15D7">
        <w:t>и</w:t>
      </w:r>
      <w:r w:rsidRPr="00EC15D7">
        <w:rPr>
          <w:spacing w:val="27"/>
        </w:rPr>
        <w:t xml:space="preserve"> </w:t>
      </w:r>
      <w:r w:rsidRPr="00EC15D7">
        <w:t>зарубежных</w:t>
      </w:r>
      <w:r w:rsidRPr="00EC15D7">
        <w:rPr>
          <w:spacing w:val="28"/>
        </w:rPr>
        <w:t xml:space="preserve"> </w:t>
      </w:r>
      <w:r w:rsidRPr="00EC15D7">
        <w:t>стран</w:t>
      </w:r>
      <w:r w:rsidRPr="00EC15D7">
        <w:rPr>
          <w:spacing w:val="36"/>
        </w:rPr>
        <w:t xml:space="preserve"> </w:t>
      </w:r>
      <w:r w:rsidRPr="00EC15D7">
        <w:t>1914–1945</w:t>
      </w:r>
      <w:r w:rsidRPr="00EC15D7">
        <w:rPr>
          <w:spacing w:val="26"/>
        </w:rPr>
        <w:t xml:space="preserve"> </w:t>
      </w:r>
      <w:r w:rsidRPr="00EC15D7">
        <w:t>гг.;</w:t>
      </w:r>
      <w:r w:rsidRPr="00EC15D7">
        <w:rPr>
          <w:spacing w:val="27"/>
        </w:rPr>
        <w:t xml:space="preserve"> </w:t>
      </w:r>
      <w:r w:rsidRPr="00EC15D7">
        <w:rPr>
          <w:spacing w:val="-2"/>
        </w:rPr>
        <w:t>оформлять</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результаты</w:t>
      </w:r>
      <w:r w:rsidRPr="00EC15D7">
        <w:rPr>
          <w:spacing w:val="-5"/>
        </w:rPr>
        <w:t xml:space="preserve"> </w:t>
      </w:r>
      <w:r w:rsidRPr="00EC15D7">
        <w:t>анализа</w:t>
      </w:r>
      <w:r w:rsidRPr="00EC15D7">
        <w:rPr>
          <w:spacing w:val="-3"/>
        </w:rPr>
        <w:t xml:space="preserve"> </w:t>
      </w:r>
      <w:r w:rsidRPr="00EC15D7">
        <w:t>исторической</w:t>
      </w:r>
      <w:r w:rsidRPr="00EC15D7">
        <w:rPr>
          <w:spacing w:val="-3"/>
        </w:rPr>
        <w:t xml:space="preserve"> </w:t>
      </w:r>
      <w:r w:rsidRPr="00EC15D7">
        <w:t>карты</w:t>
      </w:r>
      <w:r w:rsidRPr="00EC15D7">
        <w:rPr>
          <w:spacing w:val="-3"/>
        </w:rPr>
        <w:t xml:space="preserve"> </w:t>
      </w:r>
      <w:r w:rsidRPr="00EC15D7">
        <w:t>(схемы)</w:t>
      </w:r>
      <w:r w:rsidRPr="00EC15D7">
        <w:rPr>
          <w:spacing w:val="-4"/>
        </w:rPr>
        <w:t xml:space="preserve"> </w:t>
      </w:r>
      <w:r w:rsidRPr="00EC15D7">
        <w:t>в</w:t>
      </w:r>
      <w:r w:rsidRPr="00EC15D7">
        <w:rPr>
          <w:spacing w:val="-3"/>
        </w:rPr>
        <w:t xml:space="preserve"> </w:t>
      </w:r>
      <w:r w:rsidRPr="00EC15D7">
        <w:t>виде</w:t>
      </w:r>
      <w:r w:rsidRPr="00EC15D7">
        <w:rPr>
          <w:spacing w:val="-4"/>
        </w:rPr>
        <w:t xml:space="preserve"> </w:t>
      </w:r>
      <w:r w:rsidRPr="00EC15D7">
        <w:t>таблицы,</w:t>
      </w:r>
      <w:r w:rsidRPr="00EC15D7">
        <w:rPr>
          <w:spacing w:val="-2"/>
        </w:rPr>
        <w:t xml:space="preserve"> </w:t>
      </w:r>
      <w:r w:rsidRPr="00EC15D7">
        <w:t>схемы;</w:t>
      </w:r>
      <w:r w:rsidRPr="00EC15D7">
        <w:rPr>
          <w:spacing w:val="-3"/>
        </w:rPr>
        <w:t xml:space="preserve"> </w:t>
      </w:r>
      <w:r w:rsidRPr="00EC15D7">
        <w:t>делать</w:t>
      </w:r>
      <w:r w:rsidRPr="00EC15D7">
        <w:rPr>
          <w:spacing w:val="-1"/>
        </w:rPr>
        <w:t xml:space="preserve"> </w:t>
      </w:r>
      <w:r w:rsidRPr="00EC15D7">
        <w:rPr>
          <w:spacing w:val="-2"/>
        </w:rPr>
        <w:t>выводы;</w:t>
      </w:r>
    </w:p>
    <w:p w:rsidR="00CD5C87" w:rsidRPr="00EC15D7" w:rsidRDefault="00F33EA3" w:rsidP="00E205CB">
      <w:pPr>
        <w:pStyle w:val="a3"/>
        <w:spacing w:before="140" w:line="360" w:lineRule="auto"/>
        <w:ind w:right="264"/>
        <w:jc w:val="left"/>
      </w:pPr>
      <w:r w:rsidRPr="00EC15D7">
        <w:t>на основании информации, представленной на карте/схеме по истории России и</w:t>
      </w:r>
      <w:r w:rsidRPr="00EC15D7">
        <w:rPr>
          <w:spacing w:val="40"/>
        </w:rPr>
        <w:t xml:space="preserve"> </w:t>
      </w:r>
      <w:r w:rsidRPr="00EC15D7">
        <w:t>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D5C87" w:rsidRPr="00EC15D7" w:rsidRDefault="00F33EA3" w:rsidP="00E205CB">
      <w:pPr>
        <w:pStyle w:val="a3"/>
        <w:spacing w:line="360" w:lineRule="auto"/>
        <w:ind w:right="264"/>
        <w:jc w:val="left"/>
      </w:pPr>
      <w:r w:rsidRPr="00EC15D7">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CD5C87" w:rsidRPr="00EC15D7" w:rsidRDefault="00F33EA3" w:rsidP="00E205CB">
      <w:pPr>
        <w:pStyle w:val="a3"/>
        <w:spacing w:line="360" w:lineRule="auto"/>
        <w:ind w:right="270"/>
        <w:jc w:val="left"/>
      </w:pPr>
      <w:r w:rsidRPr="00EC15D7">
        <w:t>определять события, явления, процессы, которым посвящены визуальные источники исторической информации;</w:t>
      </w:r>
    </w:p>
    <w:p w:rsidR="00CD5C87" w:rsidRPr="00EC15D7" w:rsidRDefault="00F33EA3" w:rsidP="00E205CB">
      <w:pPr>
        <w:pStyle w:val="a3"/>
        <w:spacing w:line="360" w:lineRule="auto"/>
        <w:ind w:right="262"/>
        <w:jc w:val="left"/>
      </w:pPr>
      <w:r w:rsidRPr="00EC15D7">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CD5C87" w:rsidRPr="00EC15D7" w:rsidRDefault="00F33EA3" w:rsidP="00E205CB">
      <w:pPr>
        <w:pStyle w:val="a3"/>
        <w:spacing w:before="1" w:line="360" w:lineRule="auto"/>
        <w:ind w:right="268"/>
        <w:jc w:val="left"/>
      </w:pPr>
      <w:r w:rsidRPr="00EC15D7">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sidRPr="00EC15D7">
        <w:rPr>
          <w:spacing w:val="-2"/>
        </w:rPr>
        <w:t>выводы;</w:t>
      </w:r>
    </w:p>
    <w:p w:rsidR="00CD5C87" w:rsidRPr="00EC15D7" w:rsidRDefault="00F33EA3" w:rsidP="00E205CB">
      <w:pPr>
        <w:pStyle w:val="a3"/>
        <w:spacing w:line="360" w:lineRule="auto"/>
        <w:ind w:left="941" w:right="265" w:firstLine="0"/>
        <w:jc w:val="left"/>
      </w:pPr>
      <w:r w:rsidRPr="00EC15D7">
        <w:t>представлять историческую информацию в виде таблиц, графиков, схем, диаграмм; использовать</w:t>
      </w:r>
      <w:r w:rsidRPr="00EC15D7">
        <w:rPr>
          <w:spacing w:val="80"/>
          <w:w w:val="150"/>
        </w:rPr>
        <w:t xml:space="preserve"> </w:t>
      </w:r>
      <w:r w:rsidRPr="00EC15D7">
        <w:t>умения,</w:t>
      </w:r>
      <w:r w:rsidRPr="00EC15D7">
        <w:rPr>
          <w:spacing w:val="80"/>
          <w:w w:val="150"/>
        </w:rPr>
        <w:t xml:space="preserve"> </w:t>
      </w:r>
      <w:r w:rsidRPr="00EC15D7">
        <w:t>приобретенные</w:t>
      </w:r>
      <w:r w:rsidRPr="00EC15D7">
        <w:rPr>
          <w:spacing w:val="80"/>
          <w:w w:val="150"/>
        </w:rPr>
        <w:t xml:space="preserve"> </w:t>
      </w:r>
      <w:r w:rsidRPr="00EC15D7">
        <w:t>в</w:t>
      </w:r>
      <w:r w:rsidRPr="00EC15D7">
        <w:rPr>
          <w:spacing w:val="80"/>
          <w:w w:val="150"/>
        </w:rPr>
        <w:t xml:space="preserve"> </w:t>
      </w:r>
      <w:r w:rsidRPr="00EC15D7">
        <w:t>процессе</w:t>
      </w:r>
      <w:r w:rsidRPr="00EC15D7">
        <w:rPr>
          <w:spacing w:val="80"/>
          <w:w w:val="150"/>
        </w:rPr>
        <w:t xml:space="preserve"> </w:t>
      </w:r>
      <w:r w:rsidRPr="00EC15D7">
        <w:t>изучения</w:t>
      </w:r>
      <w:r w:rsidRPr="00EC15D7">
        <w:rPr>
          <w:spacing w:val="80"/>
          <w:w w:val="150"/>
        </w:rPr>
        <w:t xml:space="preserve"> </w:t>
      </w:r>
      <w:r w:rsidRPr="00EC15D7">
        <w:t>истории,</w:t>
      </w:r>
      <w:r w:rsidRPr="00EC15D7">
        <w:rPr>
          <w:spacing w:val="80"/>
          <w:w w:val="150"/>
        </w:rPr>
        <w:t xml:space="preserve"> </w:t>
      </w:r>
      <w:r w:rsidRPr="00EC15D7">
        <w:t>для</w:t>
      </w:r>
      <w:r w:rsidRPr="00EC15D7">
        <w:rPr>
          <w:spacing w:val="80"/>
          <w:w w:val="150"/>
        </w:rPr>
        <w:t xml:space="preserve"> </w:t>
      </w:r>
      <w:r w:rsidRPr="00EC15D7">
        <w:t>участия</w:t>
      </w:r>
      <w:r w:rsidRPr="00EC15D7">
        <w:rPr>
          <w:spacing w:val="80"/>
          <w:w w:val="150"/>
        </w:rPr>
        <w:t xml:space="preserve"> </w:t>
      </w:r>
      <w:r w:rsidRPr="00EC15D7">
        <w:t>в</w:t>
      </w:r>
    </w:p>
    <w:p w:rsidR="00CD5C87" w:rsidRPr="00EC15D7" w:rsidRDefault="00F33EA3" w:rsidP="00E205CB">
      <w:pPr>
        <w:pStyle w:val="a3"/>
        <w:spacing w:line="360" w:lineRule="auto"/>
        <w:ind w:right="264" w:firstLine="0"/>
        <w:jc w:val="left"/>
      </w:pPr>
      <w:r w:rsidRPr="00EC15D7">
        <w:t>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CD5C87" w:rsidRPr="00EC15D7" w:rsidRDefault="00F33EA3" w:rsidP="00E205CB">
      <w:pPr>
        <w:pStyle w:val="a3"/>
        <w:spacing w:line="360" w:lineRule="auto"/>
        <w:ind w:right="270"/>
        <w:jc w:val="left"/>
      </w:pPr>
      <w:r w:rsidRPr="00EC15D7">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D5C87" w:rsidRPr="00EC15D7" w:rsidRDefault="00F33EA3" w:rsidP="00E205CB">
      <w:pPr>
        <w:pStyle w:val="a3"/>
        <w:spacing w:line="360" w:lineRule="auto"/>
        <w:ind w:right="261"/>
        <w:jc w:val="left"/>
      </w:pPr>
      <w:r w:rsidRPr="00EC15D7">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D5C87" w:rsidRPr="00EC15D7" w:rsidRDefault="00F33EA3" w:rsidP="00E205CB">
      <w:pPr>
        <w:pStyle w:val="a3"/>
        <w:spacing w:line="360" w:lineRule="auto"/>
        <w:ind w:left="941" w:right="265" w:firstLine="0"/>
        <w:jc w:val="left"/>
      </w:pPr>
      <w:r w:rsidRPr="00EC15D7">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w:t>
      </w:r>
    </w:p>
    <w:p w:rsidR="00CD5C87" w:rsidRPr="00EC15D7" w:rsidRDefault="00F33EA3" w:rsidP="00E205CB">
      <w:pPr>
        <w:pStyle w:val="a3"/>
        <w:spacing w:line="360" w:lineRule="auto"/>
        <w:ind w:right="264" w:firstLine="0"/>
        <w:jc w:val="left"/>
      </w:pPr>
      <w:r w:rsidRPr="00EC15D7">
        <w:t>развития России как многонационального государства, знакомство с культурой, традициями и обычаями народов России;</w:t>
      </w:r>
    </w:p>
    <w:p w:rsidR="00CD5C87" w:rsidRPr="00EC15D7" w:rsidRDefault="00F33EA3" w:rsidP="00E205CB">
      <w:pPr>
        <w:pStyle w:val="a3"/>
        <w:spacing w:line="360" w:lineRule="auto"/>
        <w:ind w:right="258"/>
        <w:jc w:val="left"/>
      </w:pPr>
      <w:r w:rsidRPr="00EC15D7">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7"/>
        <w:jc w:val="left"/>
      </w:pPr>
      <w:r w:rsidRPr="00EC15D7">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D5C87" w:rsidRPr="00EC15D7" w:rsidRDefault="00F33EA3" w:rsidP="00E205CB">
      <w:pPr>
        <w:pStyle w:val="a3"/>
        <w:tabs>
          <w:tab w:val="left" w:pos="1561"/>
          <w:tab w:val="left" w:pos="1894"/>
          <w:tab w:val="left" w:pos="3067"/>
          <w:tab w:val="left" w:pos="4019"/>
          <w:tab w:val="left" w:pos="4376"/>
          <w:tab w:val="left" w:pos="5848"/>
          <w:tab w:val="left" w:pos="6649"/>
          <w:tab w:val="left" w:pos="7954"/>
          <w:tab w:val="left" w:pos="8499"/>
          <w:tab w:val="left" w:pos="9713"/>
        </w:tabs>
        <w:spacing w:before="2" w:line="360" w:lineRule="auto"/>
        <w:ind w:right="263"/>
        <w:jc w:val="left"/>
      </w:pPr>
      <w:r w:rsidRPr="00EC15D7">
        <w:t>участвовать</w:t>
      </w:r>
      <w:r w:rsidRPr="00EC15D7">
        <w:rPr>
          <w:spacing w:val="80"/>
        </w:rPr>
        <w:t xml:space="preserve"> </w:t>
      </w:r>
      <w:r w:rsidRPr="00EC15D7">
        <w:t>в</w:t>
      </w:r>
      <w:r w:rsidRPr="00EC15D7">
        <w:rPr>
          <w:spacing w:val="80"/>
        </w:rPr>
        <w:t xml:space="preserve"> </w:t>
      </w:r>
      <w:r w:rsidRPr="00EC15D7">
        <w:t>диалогическом</w:t>
      </w:r>
      <w:r w:rsidRPr="00EC15D7">
        <w:rPr>
          <w:spacing w:val="80"/>
        </w:rPr>
        <w:t xml:space="preserve"> </w:t>
      </w:r>
      <w:r w:rsidRPr="00EC15D7">
        <w:t>и</w:t>
      </w:r>
      <w:r w:rsidRPr="00EC15D7">
        <w:rPr>
          <w:spacing w:val="80"/>
        </w:rPr>
        <w:t xml:space="preserve"> </w:t>
      </w:r>
      <w:r w:rsidRPr="00EC15D7">
        <w:t>полилогическом</w:t>
      </w:r>
      <w:r w:rsidRPr="00EC15D7">
        <w:rPr>
          <w:spacing w:val="80"/>
        </w:rPr>
        <w:t xml:space="preserve"> </w:t>
      </w:r>
      <w:r w:rsidRPr="00EC15D7">
        <w:t>общении,</w:t>
      </w:r>
      <w:r w:rsidRPr="00EC15D7">
        <w:rPr>
          <w:spacing w:val="80"/>
        </w:rPr>
        <w:t xml:space="preserve"> </w:t>
      </w:r>
      <w:r w:rsidRPr="00EC15D7">
        <w:t>посвященном</w:t>
      </w:r>
      <w:r w:rsidRPr="00EC15D7">
        <w:rPr>
          <w:spacing w:val="80"/>
        </w:rPr>
        <w:t xml:space="preserve"> </w:t>
      </w:r>
      <w:r w:rsidRPr="00EC15D7">
        <w:t xml:space="preserve">проблемам, </w:t>
      </w:r>
      <w:r w:rsidRPr="00EC15D7">
        <w:rPr>
          <w:spacing w:val="-2"/>
        </w:rPr>
        <w:t>связанным</w:t>
      </w:r>
      <w:r w:rsidRPr="00EC15D7">
        <w:tab/>
      </w:r>
      <w:r w:rsidRPr="00EC15D7">
        <w:rPr>
          <w:spacing w:val="-10"/>
        </w:rPr>
        <w:t>с</w:t>
      </w:r>
      <w:r w:rsidRPr="00EC15D7">
        <w:tab/>
      </w:r>
      <w:r w:rsidRPr="00EC15D7">
        <w:rPr>
          <w:spacing w:val="-2"/>
        </w:rPr>
        <w:t>историей</w:t>
      </w:r>
      <w:r w:rsidRPr="00EC15D7">
        <w:tab/>
      </w:r>
      <w:r w:rsidRPr="00EC15D7">
        <w:rPr>
          <w:spacing w:val="-2"/>
        </w:rPr>
        <w:t>России</w:t>
      </w:r>
      <w:r w:rsidRPr="00EC15D7">
        <w:tab/>
      </w:r>
      <w:r w:rsidRPr="00EC15D7">
        <w:rPr>
          <w:spacing w:val="-10"/>
        </w:rPr>
        <w:t>и</w:t>
      </w:r>
      <w:r w:rsidRPr="00EC15D7">
        <w:tab/>
      </w:r>
      <w:r w:rsidRPr="00EC15D7">
        <w:rPr>
          <w:spacing w:val="-2"/>
        </w:rPr>
        <w:t>зарубежных</w:t>
      </w:r>
      <w:r w:rsidRPr="00EC15D7">
        <w:tab/>
      </w:r>
      <w:r w:rsidRPr="00EC15D7">
        <w:rPr>
          <w:spacing w:val="-2"/>
        </w:rPr>
        <w:t>стран</w:t>
      </w:r>
      <w:r w:rsidRPr="00EC15D7">
        <w:tab/>
      </w:r>
      <w:r w:rsidRPr="00EC15D7">
        <w:rPr>
          <w:spacing w:val="-2"/>
        </w:rPr>
        <w:t>1914–1945</w:t>
      </w:r>
      <w:r w:rsidRPr="00EC15D7">
        <w:tab/>
      </w:r>
      <w:r w:rsidRPr="00EC15D7">
        <w:rPr>
          <w:spacing w:val="-4"/>
        </w:rPr>
        <w:t>гг.,</w:t>
      </w:r>
      <w:r w:rsidRPr="00EC15D7">
        <w:tab/>
      </w:r>
      <w:r w:rsidRPr="00EC15D7">
        <w:rPr>
          <w:spacing w:val="-2"/>
        </w:rPr>
        <w:t>создавать</w:t>
      </w:r>
      <w:r w:rsidRPr="00EC15D7">
        <w:tab/>
      </w:r>
      <w:r w:rsidRPr="00EC15D7">
        <w:rPr>
          <w:spacing w:val="-2"/>
        </w:rPr>
        <w:t xml:space="preserve">устные </w:t>
      </w:r>
      <w:r w:rsidRPr="00EC15D7">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D5C87" w:rsidRPr="00EC15D7" w:rsidRDefault="00F33EA3" w:rsidP="00E205CB">
      <w:pPr>
        <w:pStyle w:val="a3"/>
        <w:spacing w:line="360" w:lineRule="auto"/>
        <w:ind w:right="270"/>
        <w:jc w:val="left"/>
      </w:pPr>
      <w:r w:rsidRPr="00EC15D7">
        <w:t>Умение защищать историческую правду, не допускать умаления подвига народа при</w:t>
      </w:r>
      <w:r w:rsidRPr="00EC15D7">
        <w:rPr>
          <w:spacing w:val="40"/>
        </w:rPr>
        <w:t xml:space="preserve"> </w:t>
      </w:r>
      <w:r w:rsidRPr="00EC15D7">
        <w:t>защите Отечества, готовность давать отпор фальсификациям российской истории.</w:t>
      </w:r>
    </w:p>
    <w:p w:rsidR="00CD5C87" w:rsidRPr="00EC15D7" w:rsidRDefault="00F33EA3" w:rsidP="00E205CB">
      <w:pPr>
        <w:pStyle w:val="a3"/>
        <w:spacing w:line="360" w:lineRule="auto"/>
        <w:ind w:left="941" w:right="268" w:firstLine="0"/>
        <w:jc w:val="left"/>
      </w:pPr>
      <w:r w:rsidRPr="00EC15D7">
        <w:t>Структура предметного результата включает следующий перечень знаний и умений: понимать</w:t>
      </w:r>
      <w:r w:rsidRPr="00EC15D7">
        <w:rPr>
          <w:spacing w:val="68"/>
        </w:rPr>
        <w:t xml:space="preserve"> </w:t>
      </w:r>
      <w:r w:rsidRPr="00EC15D7">
        <w:t>значение</w:t>
      </w:r>
      <w:r w:rsidRPr="00EC15D7">
        <w:rPr>
          <w:spacing w:val="71"/>
        </w:rPr>
        <w:t xml:space="preserve"> </w:t>
      </w:r>
      <w:r w:rsidRPr="00EC15D7">
        <w:t>подвига</w:t>
      </w:r>
      <w:r w:rsidRPr="00EC15D7">
        <w:rPr>
          <w:spacing w:val="70"/>
        </w:rPr>
        <w:t xml:space="preserve"> </w:t>
      </w:r>
      <w:r w:rsidRPr="00EC15D7">
        <w:t>советского</w:t>
      </w:r>
      <w:r w:rsidRPr="00EC15D7">
        <w:rPr>
          <w:spacing w:val="72"/>
        </w:rPr>
        <w:t xml:space="preserve"> </w:t>
      </w:r>
      <w:r w:rsidRPr="00EC15D7">
        <w:t>народа</w:t>
      </w:r>
      <w:r w:rsidRPr="00EC15D7">
        <w:rPr>
          <w:spacing w:val="70"/>
        </w:rPr>
        <w:t xml:space="preserve"> </w:t>
      </w:r>
      <w:r w:rsidRPr="00EC15D7">
        <w:t>в</w:t>
      </w:r>
      <w:r w:rsidRPr="00EC15D7">
        <w:rPr>
          <w:spacing w:val="71"/>
        </w:rPr>
        <w:t xml:space="preserve"> </w:t>
      </w:r>
      <w:r w:rsidRPr="00EC15D7">
        <w:t>годы</w:t>
      </w:r>
      <w:r w:rsidRPr="00EC15D7">
        <w:rPr>
          <w:spacing w:val="70"/>
        </w:rPr>
        <w:t xml:space="preserve"> </w:t>
      </w:r>
      <w:r w:rsidRPr="00EC15D7">
        <w:t>Великой</w:t>
      </w:r>
      <w:r w:rsidRPr="00EC15D7">
        <w:rPr>
          <w:spacing w:val="73"/>
        </w:rPr>
        <w:t xml:space="preserve"> </w:t>
      </w:r>
      <w:r w:rsidRPr="00EC15D7">
        <w:t>Отечественной</w:t>
      </w:r>
      <w:r w:rsidRPr="00EC15D7">
        <w:rPr>
          <w:spacing w:val="73"/>
        </w:rPr>
        <w:t xml:space="preserve"> </w:t>
      </w:r>
      <w:r w:rsidRPr="00EC15D7">
        <w:rPr>
          <w:spacing w:val="-2"/>
        </w:rPr>
        <w:t>войны,</w:t>
      </w:r>
    </w:p>
    <w:p w:rsidR="00CD5C87" w:rsidRPr="00EC15D7" w:rsidRDefault="00F33EA3" w:rsidP="00E205CB">
      <w:pPr>
        <w:pStyle w:val="a3"/>
        <w:spacing w:line="360" w:lineRule="auto"/>
        <w:ind w:right="267" w:firstLine="0"/>
        <w:jc w:val="left"/>
      </w:pPr>
      <w:r w:rsidRPr="00EC15D7">
        <w:t>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CD5C87" w:rsidRPr="00EC15D7" w:rsidRDefault="00F33EA3" w:rsidP="00E205CB">
      <w:pPr>
        <w:pStyle w:val="a3"/>
        <w:spacing w:line="362" w:lineRule="auto"/>
        <w:ind w:right="264"/>
        <w:jc w:val="left"/>
      </w:pPr>
      <w:r w:rsidRPr="00EC15D7">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CD5C87" w:rsidRPr="00EC15D7" w:rsidRDefault="00F33EA3" w:rsidP="00E205CB">
      <w:pPr>
        <w:pStyle w:val="a3"/>
        <w:spacing w:line="360" w:lineRule="auto"/>
        <w:ind w:right="258"/>
        <w:jc w:val="left"/>
      </w:pPr>
      <w:r w:rsidRPr="00EC15D7">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CD5C87" w:rsidRPr="00EC15D7" w:rsidRDefault="00F33EA3" w:rsidP="00E205CB">
      <w:pPr>
        <w:pStyle w:val="a3"/>
        <w:spacing w:line="360" w:lineRule="auto"/>
        <w:ind w:right="265"/>
        <w:jc w:val="left"/>
      </w:pPr>
      <w:r w:rsidRPr="00EC15D7">
        <w:t xml:space="preserve">активно участвовать в дискуссиях, не допуская умаления подвига народа при защите </w:t>
      </w:r>
      <w:r w:rsidRPr="00EC15D7">
        <w:rPr>
          <w:spacing w:val="-2"/>
        </w:rPr>
        <w:t>Отечества.</w:t>
      </w:r>
    </w:p>
    <w:p w:rsidR="00CD5C87" w:rsidRPr="00EC15D7" w:rsidRDefault="00F33EA3" w:rsidP="00E205CB">
      <w:pPr>
        <w:pStyle w:val="a3"/>
        <w:spacing w:line="360" w:lineRule="auto"/>
        <w:ind w:right="262"/>
        <w:jc w:val="left"/>
      </w:pPr>
      <w:r w:rsidRPr="00EC15D7">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CD5C87" w:rsidRPr="00EC15D7" w:rsidRDefault="00F33EA3" w:rsidP="00E205CB">
      <w:pPr>
        <w:pStyle w:val="a3"/>
        <w:spacing w:line="275" w:lineRule="exact"/>
        <w:ind w:left="941" w:firstLine="0"/>
        <w:jc w:val="left"/>
      </w:pPr>
      <w:r w:rsidRPr="00EC15D7">
        <w:t>По</w:t>
      </w:r>
      <w:r w:rsidRPr="00EC15D7">
        <w:rPr>
          <w:spacing w:val="-1"/>
        </w:rPr>
        <w:t xml:space="preserve"> </w:t>
      </w:r>
      <w:r w:rsidRPr="00EC15D7">
        <w:t>учебному</w:t>
      </w:r>
      <w:r w:rsidRPr="00EC15D7">
        <w:rPr>
          <w:spacing w:val="-7"/>
        </w:rPr>
        <w:t xml:space="preserve"> </w:t>
      </w:r>
      <w:r w:rsidRPr="00EC15D7">
        <w:t>курсу</w:t>
      </w:r>
      <w:r w:rsidRPr="00EC15D7">
        <w:rPr>
          <w:spacing w:val="-3"/>
        </w:rPr>
        <w:t xml:space="preserve"> </w:t>
      </w:r>
      <w:r w:rsidRPr="00EC15D7">
        <w:t>«История</w:t>
      </w:r>
      <w:r w:rsidRPr="00EC15D7">
        <w:rPr>
          <w:spacing w:val="-1"/>
        </w:rPr>
        <w:t xml:space="preserve"> </w:t>
      </w:r>
      <w:r w:rsidRPr="00EC15D7">
        <w:rPr>
          <w:spacing w:val="-2"/>
        </w:rPr>
        <w:t>России»:</w:t>
      </w:r>
    </w:p>
    <w:p w:rsidR="00CD5C87" w:rsidRPr="00EC15D7" w:rsidRDefault="00F33EA3" w:rsidP="00D36122">
      <w:pPr>
        <w:pStyle w:val="a5"/>
        <w:numPr>
          <w:ilvl w:val="0"/>
          <w:numId w:val="33"/>
        </w:numPr>
        <w:tabs>
          <w:tab w:val="left" w:pos="1198"/>
        </w:tabs>
        <w:spacing w:before="135" w:line="360" w:lineRule="auto"/>
        <w:ind w:right="270" w:firstLine="708"/>
        <w:rPr>
          <w:sz w:val="24"/>
          <w:szCs w:val="24"/>
        </w:rPr>
      </w:pPr>
      <w:r w:rsidRPr="00EC15D7">
        <w:rPr>
          <w:sz w:val="24"/>
          <w:szCs w:val="24"/>
        </w:rPr>
        <w:t>Россия накануне Первой мировой войны. Ход военных действий. Власть, общество, экономика, культура. Предпосылки революции;</w:t>
      </w:r>
    </w:p>
    <w:p w:rsidR="00CD5C87" w:rsidRPr="00EC15D7" w:rsidRDefault="00F33EA3" w:rsidP="00D36122">
      <w:pPr>
        <w:pStyle w:val="a5"/>
        <w:numPr>
          <w:ilvl w:val="0"/>
          <w:numId w:val="33"/>
        </w:numPr>
        <w:tabs>
          <w:tab w:val="left" w:pos="1198"/>
        </w:tabs>
        <w:spacing w:line="360" w:lineRule="auto"/>
        <w:ind w:right="268" w:firstLine="708"/>
        <w:rPr>
          <w:sz w:val="24"/>
          <w:szCs w:val="24"/>
        </w:rPr>
      </w:pPr>
      <w:r w:rsidRPr="00EC15D7">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D5C87" w:rsidRPr="00EC15D7" w:rsidRDefault="00F33EA3" w:rsidP="00D36122">
      <w:pPr>
        <w:pStyle w:val="a5"/>
        <w:numPr>
          <w:ilvl w:val="0"/>
          <w:numId w:val="33"/>
        </w:numPr>
        <w:tabs>
          <w:tab w:val="left" w:pos="1198"/>
        </w:tabs>
        <w:spacing w:line="360" w:lineRule="auto"/>
        <w:ind w:right="263" w:firstLine="708"/>
        <w:rPr>
          <w:sz w:val="24"/>
          <w:szCs w:val="24"/>
        </w:rPr>
      </w:pPr>
      <w:r w:rsidRPr="00EC15D7">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D5C87" w:rsidRPr="00EC15D7" w:rsidRDefault="00F33EA3" w:rsidP="00D36122">
      <w:pPr>
        <w:pStyle w:val="a5"/>
        <w:numPr>
          <w:ilvl w:val="0"/>
          <w:numId w:val="33"/>
        </w:numPr>
        <w:tabs>
          <w:tab w:val="left" w:pos="1198"/>
        </w:tabs>
        <w:spacing w:before="1" w:line="360" w:lineRule="auto"/>
        <w:ind w:right="267" w:firstLine="708"/>
        <w:rPr>
          <w:sz w:val="24"/>
          <w:szCs w:val="24"/>
        </w:rPr>
      </w:pPr>
      <w:r w:rsidRPr="00EC15D7">
        <w:rPr>
          <w:sz w:val="24"/>
          <w:szCs w:val="24"/>
        </w:rPr>
        <w:t>Великая Отечественная война 1941–1945 гг.: причины, силы сторон, основные операции. Государство</w:t>
      </w:r>
      <w:r w:rsidRPr="00EC15D7">
        <w:rPr>
          <w:spacing w:val="21"/>
          <w:sz w:val="24"/>
          <w:szCs w:val="24"/>
        </w:rPr>
        <w:t xml:space="preserve"> </w:t>
      </w:r>
      <w:r w:rsidRPr="00EC15D7">
        <w:rPr>
          <w:sz w:val="24"/>
          <w:szCs w:val="24"/>
        </w:rPr>
        <w:t>и</w:t>
      </w:r>
      <w:r w:rsidRPr="00EC15D7">
        <w:rPr>
          <w:spacing w:val="23"/>
          <w:sz w:val="24"/>
          <w:szCs w:val="24"/>
        </w:rPr>
        <w:t xml:space="preserve"> </w:t>
      </w:r>
      <w:r w:rsidRPr="00EC15D7">
        <w:rPr>
          <w:sz w:val="24"/>
          <w:szCs w:val="24"/>
        </w:rPr>
        <w:t>общество</w:t>
      </w:r>
      <w:r w:rsidRPr="00EC15D7">
        <w:rPr>
          <w:spacing w:val="20"/>
          <w:sz w:val="24"/>
          <w:szCs w:val="24"/>
        </w:rPr>
        <w:t xml:space="preserve"> </w:t>
      </w:r>
      <w:r w:rsidRPr="00EC15D7">
        <w:rPr>
          <w:sz w:val="24"/>
          <w:szCs w:val="24"/>
        </w:rPr>
        <w:t>в</w:t>
      </w:r>
      <w:r w:rsidRPr="00EC15D7">
        <w:rPr>
          <w:spacing w:val="20"/>
          <w:sz w:val="24"/>
          <w:szCs w:val="24"/>
        </w:rPr>
        <w:t xml:space="preserve"> </w:t>
      </w:r>
      <w:r w:rsidRPr="00EC15D7">
        <w:rPr>
          <w:sz w:val="24"/>
          <w:szCs w:val="24"/>
        </w:rPr>
        <w:t>годы</w:t>
      </w:r>
      <w:r w:rsidRPr="00EC15D7">
        <w:rPr>
          <w:spacing w:val="20"/>
          <w:sz w:val="24"/>
          <w:szCs w:val="24"/>
        </w:rPr>
        <w:t xml:space="preserve"> </w:t>
      </w:r>
      <w:r w:rsidRPr="00EC15D7">
        <w:rPr>
          <w:sz w:val="24"/>
          <w:szCs w:val="24"/>
        </w:rPr>
        <w:t>войны,</w:t>
      </w:r>
      <w:r w:rsidRPr="00EC15D7">
        <w:rPr>
          <w:spacing w:val="20"/>
          <w:sz w:val="24"/>
          <w:szCs w:val="24"/>
        </w:rPr>
        <w:t xml:space="preserve"> </w:t>
      </w:r>
      <w:r w:rsidRPr="00EC15D7">
        <w:rPr>
          <w:sz w:val="24"/>
          <w:szCs w:val="24"/>
        </w:rPr>
        <w:t>массовый</w:t>
      </w:r>
      <w:r w:rsidRPr="00EC15D7">
        <w:rPr>
          <w:spacing w:val="21"/>
          <w:sz w:val="24"/>
          <w:szCs w:val="24"/>
        </w:rPr>
        <w:t xml:space="preserve"> </w:t>
      </w:r>
      <w:r w:rsidRPr="00EC15D7">
        <w:rPr>
          <w:sz w:val="24"/>
          <w:szCs w:val="24"/>
        </w:rPr>
        <w:t>героизм</w:t>
      </w:r>
      <w:r w:rsidRPr="00EC15D7">
        <w:rPr>
          <w:spacing w:val="20"/>
          <w:sz w:val="24"/>
          <w:szCs w:val="24"/>
        </w:rPr>
        <w:t xml:space="preserve"> </w:t>
      </w:r>
      <w:r w:rsidRPr="00EC15D7">
        <w:rPr>
          <w:sz w:val="24"/>
          <w:szCs w:val="24"/>
        </w:rPr>
        <w:t>советского</w:t>
      </w:r>
      <w:r w:rsidRPr="00EC15D7">
        <w:rPr>
          <w:spacing w:val="21"/>
          <w:sz w:val="24"/>
          <w:szCs w:val="24"/>
        </w:rPr>
        <w:t xml:space="preserve"> </w:t>
      </w:r>
      <w:r w:rsidRPr="00EC15D7">
        <w:rPr>
          <w:sz w:val="24"/>
          <w:szCs w:val="24"/>
        </w:rPr>
        <w:t>народа,</w:t>
      </w:r>
      <w:r w:rsidRPr="00EC15D7">
        <w:rPr>
          <w:spacing w:val="20"/>
          <w:sz w:val="24"/>
          <w:szCs w:val="24"/>
        </w:rPr>
        <w:t xml:space="preserve"> </w:t>
      </w:r>
      <w:r w:rsidRPr="00EC15D7">
        <w:rPr>
          <w:sz w:val="24"/>
          <w:szCs w:val="24"/>
        </w:rPr>
        <w:t>единство</w:t>
      </w:r>
      <w:r w:rsidRPr="00EC15D7">
        <w:rPr>
          <w:spacing w:val="21"/>
          <w:sz w:val="24"/>
          <w:szCs w:val="24"/>
        </w:rPr>
        <w:t xml:space="preserve"> </w:t>
      </w:r>
      <w:r w:rsidRPr="00EC15D7">
        <w:rPr>
          <w:sz w:val="24"/>
          <w:szCs w:val="24"/>
        </w:rPr>
        <w:t>фронта</w:t>
      </w:r>
      <w:r w:rsidRPr="00EC15D7">
        <w:rPr>
          <w:spacing w:val="20"/>
          <w:sz w:val="24"/>
          <w:szCs w:val="24"/>
        </w:rPr>
        <w:t xml:space="preserve"> </w:t>
      </w:r>
      <w:r w:rsidRPr="00EC15D7">
        <w:rPr>
          <w:sz w:val="24"/>
          <w:szCs w:val="24"/>
        </w:rPr>
        <w:t>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9" w:firstLine="0"/>
        <w:jc w:val="left"/>
      </w:pPr>
      <w:r w:rsidRPr="00EC15D7">
        <w:lastRenderedPageBreak/>
        <w:t>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D5C87" w:rsidRPr="00EC15D7" w:rsidRDefault="00F33EA3" w:rsidP="00E205CB">
      <w:pPr>
        <w:pStyle w:val="a3"/>
        <w:spacing w:before="2"/>
        <w:ind w:left="941" w:firstLine="0"/>
        <w:jc w:val="left"/>
      </w:pPr>
      <w:r w:rsidRPr="00EC15D7">
        <w:t>По</w:t>
      </w:r>
      <w:r w:rsidRPr="00EC15D7">
        <w:rPr>
          <w:spacing w:val="-1"/>
        </w:rPr>
        <w:t xml:space="preserve"> </w:t>
      </w:r>
      <w:r w:rsidRPr="00EC15D7">
        <w:t>учебному</w:t>
      </w:r>
      <w:r w:rsidRPr="00EC15D7">
        <w:rPr>
          <w:spacing w:val="-6"/>
        </w:rPr>
        <w:t xml:space="preserve"> </w:t>
      </w:r>
      <w:r w:rsidRPr="00EC15D7">
        <w:t>курсу</w:t>
      </w:r>
      <w:r w:rsidRPr="00EC15D7">
        <w:rPr>
          <w:spacing w:val="-3"/>
        </w:rPr>
        <w:t xml:space="preserve"> </w:t>
      </w:r>
      <w:r w:rsidRPr="00EC15D7">
        <w:t>«Всеобщая</w:t>
      </w:r>
      <w:r w:rsidRPr="00EC15D7">
        <w:rPr>
          <w:spacing w:val="-1"/>
        </w:rPr>
        <w:t xml:space="preserve"> </w:t>
      </w:r>
      <w:r w:rsidRPr="00EC15D7">
        <w:rPr>
          <w:spacing w:val="-2"/>
        </w:rPr>
        <w:t>история»:</w:t>
      </w:r>
    </w:p>
    <w:p w:rsidR="00CD5C87" w:rsidRPr="00EC15D7" w:rsidRDefault="00F33EA3" w:rsidP="00D36122">
      <w:pPr>
        <w:pStyle w:val="a5"/>
        <w:numPr>
          <w:ilvl w:val="0"/>
          <w:numId w:val="32"/>
        </w:numPr>
        <w:tabs>
          <w:tab w:val="left" w:pos="1198"/>
        </w:tabs>
        <w:spacing w:before="136" w:line="360" w:lineRule="auto"/>
        <w:ind w:right="271" w:firstLine="708"/>
        <w:rPr>
          <w:sz w:val="24"/>
          <w:szCs w:val="24"/>
        </w:rPr>
      </w:pPr>
      <w:r w:rsidRPr="00EC15D7">
        <w:rPr>
          <w:sz w:val="24"/>
          <w:szCs w:val="24"/>
        </w:rPr>
        <w:t>Мир накануне Первой мировой войны. Первая мировая война: причины, участники, основные события, результаты. Власть и общество;</w:t>
      </w:r>
    </w:p>
    <w:p w:rsidR="00CD5C87" w:rsidRPr="00EC15D7" w:rsidRDefault="00F33EA3" w:rsidP="00D36122">
      <w:pPr>
        <w:pStyle w:val="a5"/>
        <w:numPr>
          <w:ilvl w:val="0"/>
          <w:numId w:val="32"/>
        </w:numPr>
        <w:tabs>
          <w:tab w:val="left" w:pos="1198"/>
        </w:tabs>
        <w:spacing w:before="1" w:line="360" w:lineRule="auto"/>
        <w:ind w:right="263" w:firstLine="708"/>
        <w:rPr>
          <w:sz w:val="24"/>
          <w:szCs w:val="24"/>
        </w:rPr>
      </w:pPr>
      <w:r w:rsidRPr="00EC15D7">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sidRPr="00EC15D7">
        <w:rPr>
          <w:spacing w:val="80"/>
          <w:sz w:val="24"/>
          <w:szCs w:val="24"/>
        </w:rPr>
        <w:t xml:space="preserve"> </w:t>
      </w:r>
      <w:r w:rsidRPr="00EC15D7">
        <w:rPr>
          <w:sz w:val="24"/>
          <w:szCs w:val="24"/>
        </w:rPr>
        <w:t xml:space="preserve">в США. Германский нацизм. Народный фронт. Политика «умиротворения агрессора». Культурное </w:t>
      </w:r>
      <w:r w:rsidRPr="00EC15D7">
        <w:rPr>
          <w:spacing w:val="-2"/>
          <w:sz w:val="24"/>
          <w:szCs w:val="24"/>
        </w:rPr>
        <w:t>развитие;</w:t>
      </w:r>
    </w:p>
    <w:p w:rsidR="00CD5C87" w:rsidRPr="00EC15D7" w:rsidRDefault="00F33EA3" w:rsidP="00D36122">
      <w:pPr>
        <w:pStyle w:val="a5"/>
        <w:numPr>
          <w:ilvl w:val="0"/>
          <w:numId w:val="32"/>
        </w:numPr>
        <w:tabs>
          <w:tab w:val="left" w:pos="1199"/>
        </w:tabs>
        <w:ind w:left="1199" w:hanging="258"/>
        <w:rPr>
          <w:sz w:val="24"/>
          <w:szCs w:val="24"/>
        </w:rPr>
      </w:pPr>
      <w:r w:rsidRPr="00EC15D7">
        <w:rPr>
          <w:sz w:val="24"/>
          <w:szCs w:val="24"/>
        </w:rPr>
        <w:t>Вторая</w:t>
      </w:r>
      <w:r w:rsidRPr="00EC15D7">
        <w:rPr>
          <w:spacing w:val="-5"/>
          <w:sz w:val="24"/>
          <w:szCs w:val="24"/>
        </w:rPr>
        <w:t xml:space="preserve"> </w:t>
      </w:r>
      <w:r w:rsidRPr="00EC15D7">
        <w:rPr>
          <w:sz w:val="24"/>
          <w:szCs w:val="24"/>
        </w:rPr>
        <w:t>мировая</w:t>
      </w:r>
      <w:r w:rsidRPr="00EC15D7">
        <w:rPr>
          <w:spacing w:val="-3"/>
          <w:sz w:val="24"/>
          <w:szCs w:val="24"/>
        </w:rPr>
        <w:t xml:space="preserve"> </w:t>
      </w:r>
      <w:r w:rsidRPr="00EC15D7">
        <w:rPr>
          <w:sz w:val="24"/>
          <w:szCs w:val="24"/>
        </w:rPr>
        <w:t>война:</w:t>
      </w:r>
      <w:r w:rsidRPr="00EC15D7">
        <w:rPr>
          <w:spacing w:val="-2"/>
          <w:sz w:val="24"/>
          <w:szCs w:val="24"/>
        </w:rPr>
        <w:t xml:space="preserve"> </w:t>
      </w:r>
      <w:r w:rsidRPr="00EC15D7">
        <w:rPr>
          <w:sz w:val="24"/>
          <w:szCs w:val="24"/>
        </w:rPr>
        <w:t>причины,</w:t>
      </w:r>
      <w:r w:rsidRPr="00EC15D7">
        <w:rPr>
          <w:spacing w:val="-2"/>
          <w:sz w:val="24"/>
          <w:szCs w:val="24"/>
        </w:rPr>
        <w:t xml:space="preserve"> </w:t>
      </w:r>
      <w:r w:rsidRPr="00EC15D7">
        <w:rPr>
          <w:sz w:val="24"/>
          <w:szCs w:val="24"/>
        </w:rPr>
        <w:t>участники,</w:t>
      </w:r>
      <w:r w:rsidRPr="00EC15D7">
        <w:rPr>
          <w:spacing w:val="-5"/>
          <w:sz w:val="24"/>
          <w:szCs w:val="24"/>
        </w:rPr>
        <w:t xml:space="preserve"> </w:t>
      </w:r>
      <w:r w:rsidRPr="00EC15D7">
        <w:rPr>
          <w:sz w:val="24"/>
          <w:szCs w:val="24"/>
        </w:rPr>
        <w:t>основные</w:t>
      </w:r>
      <w:r w:rsidRPr="00EC15D7">
        <w:rPr>
          <w:spacing w:val="-5"/>
          <w:sz w:val="24"/>
          <w:szCs w:val="24"/>
        </w:rPr>
        <w:t xml:space="preserve"> </w:t>
      </w:r>
      <w:r w:rsidRPr="00EC15D7">
        <w:rPr>
          <w:sz w:val="24"/>
          <w:szCs w:val="24"/>
        </w:rPr>
        <w:t>сражения,</w:t>
      </w:r>
      <w:r w:rsidRPr="00EC15D7">
        <w:rPr>
          <w:spacing w:val="-2"/>
          <w:sz w:val="24"/>
          <w:szCs w:val="24"/>
        </w:rPr>
        <w:t xml:space="preserve"> итоги;</w:t>
      </w:r>
    </w:p>
    <w:p w:rsidR="00CD5C87" w:rsidRPr="00EC15D7" w:rsidRDefault="00F33EA3" w:rsidP="00D36122">
      <w:pPr>
        <w:pStyle w:val="a5"/>
        <w:numPr>
          <w:ilvl w:val="0"/>
          <w:numId w:val="32"/>
        </w:numPr>
        <w:tabs>
          <w:tab w:val="left" w:pos="1199"/>
        </w:tabs>
        <w:spacing w:before="139"/>
        <w:ind w:left="1199" w:hanging="258"/>
        <w:rPr>
          <w:sz w:val="24"/>
          <w:szCs w:val="24"/>
        </w:rPr>
      </w:pPr>
      <w:r w:rsidRPr="00EC15D7">
        <w:rPr>
          <w:sz w:val="24"/>
          <w:szCs w:val="24"/>
        </w:rPr>
        <w:t>Власть</w:t>
      </w:r>
      <w:r w:rsidRPr="00EC15D7">
        <w:rPr>
          <w:spacing w:val="-1"/>
          <w:sz w:val="24"/>
          <w:szCs w:val="24"/>
        </w:rPr>
        <w:t xml:space="preserve"> </w:t>
      </w:r>
      <w:r w:rsidRPr="00EC15D7">
        <w:rPr>
          <w:sz w:val="24"/>
          <w:szCs w:val="24"/>
        </w:rPr>
        <w:t>и</w:t>
      </w:r>
      <w:r w:rsidRPr="00EC15D7">
        <w:rPr>
          <w:spacing w:val="-2"/>
          <w:sz w:val="24"/>
          <w:szCs w:val="24"/>
        </w:rPr>
        <w:t xml:space="preserve"> </w:t>
      </w:r>
      <w:r w:rsidRPr="00EC15D7">
        <w:rPr>
          <w:sz w:val="24"/>
          <w:szCs w:val="24"/>
        </w:rPr>
        <w:t>общество</w:t>
      </w:r>
      <w:r w:rsidRPr="00EC15D7">
        <w:rPr>
          <w:spacing w:val="-1"/>
          <w:sz w:val="24"/>
          <w:szCs w:val="24"/>
        </w:rPr>
        <w:t xml:space="preserve"> </w:t>
      </w:r>
      <w:r w:rsidRPr="00EC15D7">
        <w:rPr>
          <w:sz w:val="24"/>
          <w:szCs w:val="24"/>
        </w:rPr>
        <w:t>в</w:t>
      </w:r>
      <w:r w:rsidRPr="00EC15D7">
        <w:rPr>
          <w:spacing w:val="-3"/>
          <w:sz w:val="24"/>
          <w:szCs w:val="24"/>
        </w:rPr>
        <w:t xml:space="preserve"> </w:t>
      </w:r>
      <w:r w:rsidRPr="00EC15D7">
        <w:rPr>
          <w:sz w:val="24"/>
          <w:szCs w:val="24"/>
        </w:rPr>
        <w:t>годы</w:t>
      </w:r>
      <w:r w:rsidRPr="00EC15D7">
        <w:rPr>
          <w:spacing w:val="-1"/>
          <w:sz w:val="24"/>
          <w:szCs w:val="24"/>
        </w:rPr>
        <w:t xml:space="preserve"> </w:t>
      </w:r>
      <w:r w:rsidRPr="00EC15D7">
        <w:rPr>
          <w:sz w:val="24"/>
          <w:szCs w:val="24"/>
        </w:rPr>
        <w:t>войны.</w:t>
      </w:r>
      <w:r w:rsidRPr="00EC15D7">
        <w:rPr>
          <w:spacing w:val="-2"/>
          <w:sz w:val="24"/>
          <w:szCs w:val="24"/>
        </w:rPr>
        <w:t xml:space="preserve"> </w:t>
      </w:r>
      <w:r w:rsidRPr="00EC15D7">
        <w:rPr>
          <w:sz w:val="24"/>
          <w:szCs w:val="24"/>
        </w:rPr>
        <w:t>Решающий</w:t>
      </w:r>
      <w:r w:rsidRPr="00EC15D7">
        <w:rPr>
          <w:spacing w:val="-1"/>
          <w:sz w:val="24"/>
          <w:szCs w:val="24"/>
        </w:rPr>
        <w:t xml:space="preserve"> </w:t>
      </w:r>
      <w:r w:rsidRPr="00EC15D7">
        <w:rPr>
          <w:sz w:val="24"/>
          <w:szCs w:val="24"/>
        </w:rPr>
        <w:t>вклад</w:t>
      </w:r>
      <w:r w:rsidRPr="00EC15D7">
        <w:rPr>
          <w:spacing w:val="-2"/>
          <w:sz w:val="24"/>
          <w:szCs w:val="24"/>
        </w:rPr>
        <w:t xml:space="preserve"> </w:t>
      </w:r>
      <w:r w:rsidRPr="00EC15D7">
        <w:rPr>
          <w:sz w:val="24"/>
          <w:szCs w:val="24"/>
        </w:rPr>
        <w:t>СССР</w:t>
      </w:r>
      <w:r w:rsidRPr="00EC15D7">
        <w:rPr>
          <w:spacing w:val="-1"/>
          <w:sz w:val="24"/>
          <w:szCs w:val="24"/>
        </w:rPr>
        <w:t xml:space="preserve"> </w:t>
      </w:r>
      <w:r w:rsidRPr="00EC15D7">
        <w:rPr>
          <w:sz w:val="24"/>
          <w:szCs w:val="24"/>
        </w:rPr>
        <w:t>в</w:t>
      </w:r>
      <w:r w:rsidRPr="00EC15D7">
        <w:rPr>
          <w:spacing w:val="-2"/>
          <w:sz w:val="24"/>
          <w:szCs w:val="24"/>
        </w:rPr>
        <w:t xml:space="preserve"> Победу.</w:t>
      </w:r>
    </w:p>
    <w:p w:rsidR="00CD5C87" w:rsidRPr="00EC15D7" w:rsidRDefault="00F33EA3" w:rsidP="00E205CB">
      <w:pPr>
        <w:pStyle w:val="a3"/>
        <w:spacing w:before="137" w:line="360" w:lineRule="auto"/>
        <w:ind w:left="941" w:right="264" w:firstLine="0"/>
        <w:jc w:val="left"/>
      </w:pPr>
      <w:r w:rsidRPr="00EC15D7">
        <w:t>Структура предметных результатов включает следующий перечень знаний и умений: указывать хронологические рамки основных периодов отечественной и всеобщей истории</w:t>
      </w:r>
    </w:p>
    <w:p w:rsidR="00CD5C87" w:rsidRPr="00EC15D7" w:rsidRDefault="00F33EA3" w:rsidP="00E205CB">
      <w:pPr>
        <w:pStyle w:val="a3"/>
        <w:ind w:firstLine="0"/>
        <w:jc w:val="left"/>
      </w:pPr>
      <w:r w:rsidRPr="00EC15D7">
        <w:t xml:space="preserve">1914–1945 </w:t>
      </w:r>
      <w:r w:rsidRPr="00EC15D7">
        <w:rPr>
          <w:spacing w:val="-4"/>
        </w:rPr>
        <w:t>гг.;</w:t>
      </w:r>
    </w:p>
    <w:p w:rsidR="00CD5C87" w:rsidRPr="00EC15D7" w:rsidRDefault="00F33EA3" w:rsidP="00E205CB">
      <w:pPr>
        <w:pStyle w:val="a3"/>
        <w:spacing w:before="140" w:line="360" w:lineRule="auto"/>
        <w:ind w:right="262"/>
        <w:jc w:val="left"/>
      </w:pPr>
      <w:r w:rsidRPr="00EC15D7">
        <w:t>называть даты важнейших событий и процессов отечественной и всеобщей истории 1914– 1945 гг.;</w:t>
      </w:r>
    </w:p>
    <w:p w:rsidR="00CD5C87" w:rsidRPr="00EC15D7" w:rsidRDefault="00F33EA3" w:rsidP="00E205CB">
      <w:pPr>
        <w:pStyle w:val="a3"/>
        <w:spacing w:line="360" w:lineRule="auto"/>
        <w:ind w:right="259"/>
        <w:jc w:val="left"/>
      </w:pPr>
      <w:r w:rsidRPr="00EC15D7">
        <w:t>выявлять синхронность исторических процессов отечественной и всеобщей истории 1914– 1945 гг.,</w:t>
      </w:r>
    </w:p>
    <w:p w:rsidR="00CD5C87" w:rsidRPr="00EC15D7" w:rsidRDefault="00F33EA3" w:rsidP="00E205CB">
      <w:pPr>
        <w:pStyle w:val="a3"/>
        <w:ind w:left="941" w:firstLine="0"/>
        <w:jc w:val="left"/>
      </w:pPr>
      <w:r w:rsidRPr="00EC15D7">
        <w:t>делать</w:t>
      </w:r>
      <w:r w:rsidRPr="00EC15D7">
        <w:rPr>
          <w:spacing w:val="-4"/>
        </w:rPr>
        <w:t xml:space="preserve"> </w:t>
      </w:r>
      <w:r w:rsidRPr="00EC15D7">
        <w:t>выводы</w:t>
      </w:r>
      <w:r w:rsidRPr="00EC15D7">
        <w:rPr>
          <w:spacing w:val="-3"/>
        </w:rPr>
        <w:t xml:space="preserve"> </w:t>
      </w:r>
      <w:r w:rsidRPr="00EC15D7">
        <w:t>о</w:t>
      </w:r>
      <w:r w:rsidRPr="00EC15D7">
        <w:rPr>
          <w:spacing w:val="-2"/>
        </w:rPr>
        <w:t xml:space="preserve"> </w:t>
      </w:r>
      <w:r w:rsidRPr="00EC15D7">
        <w:t>тенденциях</w:t>
      </w:r>
      <w:r w:rsidRPr="00EC15D7">
        <w:rPr>
          <w:spacing w:val="-1"/>
        </w:rPr>
        <w:t xml:space="preserve"> </w:t>
      </w:r>
      <w:r w:rsidRPr="00EC15D7">
        <w:t>развития</w:t>
      </w:r>
      <w:r w:rsidRPr="00EC15D7">
        <w:rPr>
          <w:spacing w:val="-2"/>
        </w:rPr>
        <w:t xml:space="preserve"> </w:t>
      </w:r>
      <w:r w:rsidRPr="00EC15D7">
        <w:t>своей</w:t>
      </w:r>
      <w:r w:rsidRPr="00EC15D7">
        <w:rPr>
          <w:spacing w:val="-3"/>
        </w:rPr>
        <w:t xml:space="preserve"> </w:t>
      </w:r>
      <w:r w:rsidRPr="00EC15D7">
        <w:t>страны</w:t>
      </w:r>
      <w:r w:rsidRPr="00EC15D7">
        <w:rPr>
          <w:spacing w:val="-2"/>
        </w:rPr>
        <w:t xml:space="preserve"> </w:t>
      </w:r>
      <w:r w:rsidRPr="00EC15D7">
        <w:t>и</w:t>
      </w:r>
      <w:r w:rsidRPr="00EC15D7">
        <w:rPr>
          <w:spacing w:val="-3"/>
        </w:rPr>
        <w:t xml:space="preserve"> </w:t>
      </w:r>
      <w:r w:rsidRPr="00EC15D7">
        <w:t>других стран</w:t>
      </w:r>
      <w:r w:rsidRPr="00EC15D7">
        <w:rPr>
          <w:spacing w:val="-3"/>
        </w:rPr>
        <w:t xml:space="preserve"> </w:t>
      </w:r>
      <w:r w:rsidRPr="00EC15D7">
        <w:t>в</w:t>
      </w:r>
      <w:r w:rsidRPr="00EC15D7">
        <w:rPr>
          <w:spacing w:val="-3"/>
        </w:rPr>
        <w:t xml:space="preserve"> </w:t>
      </w:r>
      <w:r w:rsidRPr="00EC15D7">
        <w:t>данный</w:t>
      </w:r>
      <w:r w:rsidRPr="00EC15D7">
        <w:rPr>
          <w:spacing w:val="-2"/>
        </w:rPr>
        <w:t xml:space="preserve"> период;</w:t>
      </w:r>
    </w:p>
    <w:p w:rsidR="00CD5C87" w:rsidRPr="00EC15D7" w:rsidRDefault="00F33EA3" w:rsidP="00E205CB">
      <w:pPr>
        <w:pStyle w:val="a3"/>
        <w:spacing w:before="137" w:line="360" w:lineRule="auto"/>
        <w:ind w:right="269"/>
        <w:jc w:val="left"/>
      </w:pPr>
      <w:r w:rsidRPr="00EC15D7">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CD5C87" w:rsidRPr="00EC15D7" w:rsidRDefault="00F33EA3" w:rsidP="00E205CB">
      <w:pPr>
        <w:pStyle w:val="a3"/>
        <w:ind w:left="941" w:firstLine="0"/>
        <w:jc w:val="left"/>
      </w:pPr>
      <w:r w:rsidRPr="00EC15D7">
        <w:t>Предметные</w:t>
      </w:r>
      <w:r w:rsidRPr="00EC15D7">
        <w:rPr>
          <w:spacing w:val="-5"/>
        </w:rPr>
        <w:t xml:space="preserve"> </w:t>
      </w:r>
      <w:r w:rsidRPr="00EC15D7">
        <w:t>результаты</w:t>
      </w:r>
      <w:r w:rsidRPr="00EC15D7">
        <w:rPr>
          <w:spacing w:val="-3"/>
        </w:rPr>
        <w:t xml:space="preserve"> </w:t>
      </w:r>
      <w:r w:rsidRPr="00EC15D7">
        <w:t>изучения</w:t>
      </w:r>
      <w:r w:rsidRPr="00EC15D7">
        <w:rPr>
          <w:spacing w:val="-2"/>
        </w:rPr>
        <w:t xml:space="preserve"> </w:t>
      </w:r>
      <w:r w:rsidRPr="00EC15D7">
        <w:t>истории</w:t>
      </w:r>
      <w:r w:rsidRPr="00EC15D7">
        <w:rPr>
          <w:spacing w:val="1"/>
        </w:rPr>
        <w:t xml:space="preserve"> </w:t>
      </w:r>
      <w:r w:rsidRPr="00EC15D7">
        <w:t>в</w:t>
      </w:r>
      <w:r w:rsidRPr="00EC15D7">
        <w:rPr>
          <w:spacing w:val="-4"/>
        </w:rPr>
        <w:t xml:space="preserve"> </w:t>
      </w:r>
      <w:r w:rsidRPr="00EC15D7">
        <w:t>11</w:t>
      </w:r>
      <w:r w:rsidRPr="00EC15D7">
        <w:rPr>
          <w:spacing w:val="-2"/>
        </w:rPr>
        <w:t xml:space="preserve"> классе.</w:t>
      </w:r>
    </w:p>
    <w:p w:rsidR="00CD5C87" w:rsidRPr="00EC15D7" w:rsidRDefault="00F33EA3" w:rsidP="00E205CB">
      <w:pPr>
        <w:pStyle w:val="a3"/>
        <w:spacing w:before="140" w:line="360" w:lineRule="auto"/>
        <w:ind w:right="264"/>
        <w:jc w:val="left"/>
      </w:pPr>
      <w:r w:rsidRPr="00EC15D7">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CD5C87" w:rsidRPr="00EC15D7" w:rsidRDefault="00F33EA3" w:rsidP="00E205CB">
      <w:pPr>
        <w:pStyle w:val="a3"/>
        <w:spacing w:line="360" w:lineRule="auto"/>
        <w:ind w:right="265"/>
        <w:jc w:val="left"/>
      </w:pPr>
      <w:r w:rsidRPr="00EC15D7">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w:t>
      </w:r>
      <w:r w:rsidRPr="00EC15D7">
        <w:rPr>
          <w:spacing w:val="-3"/>
        </w:rPr>
        <w:t xml:space="preserve"> </w:t>
      </w:r>
      <w:r w:rsidRPr="00EC15D7">
        <w:t>фальсификации</w:t>
      </w:r>
      <w:r w:rsidRPr="00EC15D7">
        <w:rPr>
          <w:spacing w:val="-1"/>
        </w:rPr>
        <w:t xml:space="preserve"> </w:t>
      </w:r>
      <w:r w:rsidRPr="00EC15D7">
        <w:t>истории,</w:t>
      </w:r>
      <w:r w:rsidRPr="00EC15D7">
        <w:rPr>
          <w:spacing w:val="-2"/>
        </w:rPr>
        <w:t xml:space="preserve"> </w:t>
      </w:r>
      <w:r w:rsidRPr="00EC15D7">
        <w:t>отстаивать</w:t>
      </w:r>
      <w:r w:rsidRPr="00EC15D7">
        <w:rPr>
          <w:spacing w:val="-1"/>
        </w:rPr>
        <w:t xml:space="preserve"> </w:t>
      </w:r>
      <w:r w:rsidRPr="00EC15D7">
        <w:t>историческую</w:t>
      </w:r>
      <w:r w:rsidRPr="00EC15D7">
        <w:rPr>
          <w:spacing w:val="-2"/>
        </w:rPr>
        <w:t xml:space="preserve"> </w:t>
      </w:r>
      <w:r w:rsidRPr="00EC15D7">
        <w:t>правду. Данный</w:t>
      </w:r>
      <w:r w:rsidRPr="00EC15D7">
        <w:rPr>
          <w:spacing w:val="-2"/>
        </w:rPr>
        <w:t xml:space="preserve"> </w:t>
      </w:r>
      <w:r w:rsidRPr="00EC15D7">
        <w:t>результат</w:t>
      </w:r>
      <w:r w:rsidRPr="00EC15D7">
        <w:rPr>
          <w:spacing w:val="-2"/>
        </w:rPr>
        <w:t xml:space="preserve"> </w:t>
      </w:r>
      <w:r w:rsidRPr="00EC15D7">
        <w:t>достижим при комплексном использовании методов обучения и воспитания.</w:t>
      </w:r>
    </w:p>
    <w:p w:rsidR="00CD5C87" w:rsidRPr="00EC15D7" w:rsidRDefault="00F33EA3" w:rsidP="00E205CB">
      <w:pPr>
        <w:pStyle w:val="a3"/>
        <w:spacing w:line="275" w:lineRule="exact"/>
        <w:ind w:left="941" w:firstLine="0"/>
        <w:jc w:val="left"/>
      </w:pPr>
      <w:r w:rsidRPr="00EC15D7">
        <w:t>Структура</w:t>
      </w:r>
      <w:r w:rsidRPr="00EC15D7">
        <w:rPr>
          <w:spacing w:val="-7"/>
        </w:rPr>
        <w:t xml:space="preserve"> </w:t>
      </w:r>
      <w:r w:rsidRPr="00EC15D7">
        <w:t>предметного</w:t>
      </w:r>
      <w:r w:rsidRPr="00EC15D7">
        <w:rPr>
          <w:spacing w:val="-3"/>
        </w:rPr>
        <w:t xml:space="preserve"> </w:t>
      </w:r>
      <w:r w:rsidRPr="00EC15D7">
        <w:t>результата</w:t>
      </w:r>
      <w:r w:rsidRPr="00EC15D7">
        <w:rPr>
          <w:spacing w:val="-3"/>
        </w:rPr>
        <w:t xml:space="preserve"> </w:t>
      </w:r>
      <w:r w:rsidRPr="00EC15D7">
        <w:t>включает</w:t>
      </w:r>
      <w:r w:rsidRPr="00EC15D7">
        <w:rPr>
          <w:spacing w:val="-4"/>
        </w:rPr>
        <w:t xml:space="preserve"> </w:t>
      </w:r>
      <w:r w:rsidRPr="00EC15D7">
        <w:t>следующий</w:t>
      </w:r>
      <w:r w:rsidRPr="00EC15D7">
        <w:rPr>
          <w:spacing w:val="-3"/>
        </w:rPr>
        <w:t xml:space="preserve"> </w:t>
      </w:r>
      <w:r w:rsidRPr="00EC15D7">
        <w:t>перечень</w:t>
      </w:r>
      <w:r w:rsidRPr="00EC15D7">
        <w:rPr>
          <w:spacing w:val="-3"/>
        </w:rPr>
        <w:t xml:space="preserve"> </w:t>
      </w:r>
      <w:r w:rsidRPr="00EC15D7">
        <w:t>знаний</w:t>
      </w:r>
      <w:r w:rsidRPr="00EC15D7">
        <w:rPr>
          <w:spacing w:val="1"/>
        </w:rPr>
        <w:t xml:space="preserve"> </w:t>
      </w:r>
      <w:r w:rsidRPr="00EC15D7">
        <w:t xml:space="preserve">и </w:t>
      </w:r>
      <w:r w:rsidRPr="00EC15D7">
        <w:rPr>
          <w:spacing w:val="-2"/>
        </w:rPr>
        <w:t>умений:</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8"/>
        <w:jc w:val="left"/>
      </w:pPr>
      <w:r w:rsidRPr="00EC15D7">
        <w:lastRenderedPageBreak/>
        <w:t>называть наиболее значимые события истории России 1945–2022 гг., объяснять их особую значимость для истории нашей страны;</w:t>
      </w:r>
    </w:p>
    <w:p w:rsidR="00CD5C87" w:rsidRPr="00EC15D7" w:rsidRDefault="00F33EA3" w:rsidP="00E205CB">
      <w:pPr>
        <w:pStyle w:val="a3"/>
        <w:spacing w:line="360" w:lineRule="auto"/>
        <w:ind w:right="264"/>
        <w:jc w:val="left"/>
      </w:pPr>
      <w:r w:rsidRPr="00EC15D7">
        <w:t>определять и объяснять (аргументировать) свое отношение и оценку наиболее</w:t>
      </w:r>
      <w:r w:rsidRPr="00EC15D7">
        <w:rPr>
          <w:spacing w:val="40"/>
        </w:rPr>
        <w:t xml:space="preserve"> </w:t>
      </w:r>
      <w:r w:rsidRPr="00EC15D7">
        <w:t>значительных событий, явлений, процессов истории России 1945–2022 гг., их значение для истории России и человечества в целом;</w:t>
      </w:r>
    </w:p>
    <w:p w:rsidR="00CD5C87" w:rsidRPr="00EC15D7" w:rsidRDefault="00F33EA3" w:rsidP="00E205CB">
      <w:pPr>
        <w:pStyle w:val="a3"/>
        <w:spacing w:line="360" w:lineRule="auto"/>
        <w:ind w:right="266"/>
        <w:jc w:val="left"/>
      </w:pPr>
      <w:r w:rsidRPr="00EC15D7">
        <w:t>используя знания по истории России и всемирной истории 1945–2022 гг., выявлять</w:t>
      </w:r>
      <w:r w:rsidRPr="00EC15D7">
        <w:rPr>
          <w:spacing w:val="80"/>
        </w:rPr>
        <w:t xml:space="preserve"> </w:t>
      </w:r>
      <w:r w:rsidRPr="00EC15D7">
        <w:t>попытки фальсификации истории;</w:t>
      </w:r>
    </w:p>
    <w:p w:rsidR="00CD5C87" w:rsidRPr="00EC15D7" w:rsidRDefault="00F33EA3" w:rsidP="00E205CB">
      <w:pPr>
        <w:pStyle w:val="a3"/>
        <w:spacing w:line="360" w:lineRule="auto"/>
        <w:ind w:right="261"/>
        <w:jc w:val="left"/>
      </w:pPr>
      <w:r w:rsidRPr="00EC15D7">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CD5C87" w:rsidRPr="00EC15D7" w:rsidRDefault="00F33EA3" w:rsidP="00E205CB">
      <w:pPr>
        <w:pStyle w:val="a3"/>
        <w:spacing w:line="360" w:lineRule="auto"/>
        <w:ind w:right="261" w:firstLine="768"/>
        <w:jc w:val="left"/>
      </w:pPr>
      <w:r w:rsidRPr="00EC15D7">
        <w:t>Знание имен исторических личностей, внесших значительный вклад в социально- экономическое, политическое и культурное развитие России в 1945–2022 гг.</w:t>
      </w:r>
    </w:p>
    <w:p w:rsidR="00CD5C87" w:rsidRPr="00EC15D7" w:rsidRDefault="00F33EA3" w:rsidP="00E205CB">
      <w:pPr>
        <w:pStyle w:val="a3"/>
        <w:spacing w:line="360" w:lineRule="auto"/>
        <w:ind w:right="262"/>
        <w:jc w:val="left"/>
      </w:pPr>
      <w:r w:rsidRPr="00EC15D7">
        <w:t>Достижение указанного предметного результата возможно при комплексном</w:t>
      </w:r>
      <w:r w:rsidRPr="00EC15D7">
        <w:rPr>
          <w:spacing w:val="40"/>
        </w:rPr>
        <w:t xml:space="preserve"> </w:t>
      </w:r>
      <w:r w:rsidRPr="00EC15D7">
        <w:t xml:space="preserve">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w:t>
      </w:r>
      <w:r w:rsidRPr="00EC15D7">
        <w:rPr>
          <w:spacing w:val="-2"/>
        </w:rPr>
        <w:t>истории.</w:t>
      </w:r>
    </w:p>
    <w:p w:rsidR="00CD5C87" w:rsidRPr="00EC15D7" w:rsidRDefault="00F33EA3" w:rsidP="00E205CB">
      <w:pPr>
        <w:pStyle w:val="a3"/>
        <w:spacing w:line="360" w:lineRule="auto"/>
        <w:ind w:left="941" w:right="263" w:firstLine="0"/>
        <w:jc w:val="left"/>
      </w:pPr>
      <w:r w:rsidRPr="00EC15D7">
        <w:t>Структура предметного результата включает следующий перечень знаний и умений: называть</w:t>
      </w:r>
      <w:r w:rsidRPr="00EC15D7">
        <w:rPr>
          <w:spacing w:val="36"/>
        </w:rPr>
        <w:t xml:space="preserve"> </w:t>
      </w:r>
      <w:r w:rsidRPr="00EC15D7">
        <w:t>имена</w:t>
      </w:r>
      <w:r w:rsidRPr="00EC15D7">
        <w:rPr>
          <w:spacing w:val="36"/>
        </w:rPr>
        <w:t xml:space="preserve"> </w:t>
      </w:r>
      <w:r w:rsidRPr="00EC15D7">
        <w:t>наиболее</w:t>
      </w:r>
      <w:r w:rsidRPr="00EC15D7">
        <w:rPr>
          <w:spacing w:val="36"/>
        </w:rPr>
        <w:t xml:space="preserve"> </w:t>
      </w:r>
      <w:r w:rsidRPr="00EC15D7">
        <w:t>выдающихся</w:t>
      </w:r>
      <w:r w:rsidRPr="00EC15D7">
        <w:rPr>
          <w:spacing w:val="37"/>
        </w:rPr>
        <w:t xml:space="preserve"> </w:t>
      </w:r>
      <w:r w:rsidRPr="00EC15D7">
        <w:t>деятелей</w:t>
      </w:r>
      <w:r w:rsidRPr="00EC15D7">
        <w:rPr>
          <w:spacing w:val="38"/>
        </w:rPr>
        <w:t xml:space="preserve"> </w:t>
      </w:r>
      <w:r w:rsidRPr="00EC15D7">
        <w:t>истории</w:t>
      </w:r>
      <w:r w:rsidRPr="00EC15D7">
        <w:rPr>
          <w:spacing w:val="38"/>
        </w:rPr>
        <w:t xml:space="preserve"> </w:t>
      </w:r>
      <w:r w:rsidRPr="00EC15D7">
        <w:t>России</w:t>
      </w:r>
      <w:r w:rsidRPr="00EC15D7">
        <w:rPr>
          <w:spacing w:val="42"/>
        </w:rPr>
        <w:t xml:space="preserve"> </w:t>
      </w:r>
      <w:r w:rsidRPr="00EC15D7">
        <w:t>1945–2022</w:t>
      </w:r>
      <w:r w:rsidRPr="00EC15D7">
        <w:rPr>
          <w:spacing w:val="37"/>
        </w:rPr>
        <w:t xml:space="preserve"> </w:t>
      </w:r>
      <w:r w:rsidRPr="00EC15D7">
        <w:t>гг.,</w:t>
      </w:r>
      <w:r w:rsidRPr="00EC15D7">
        <w:rPr>
          <w:spacing w:val="38"/>
        </w:rPr>
        <w:t xml:space="preserve"> </w:t>
      </w:r>
      <w:r w:rsidRPr="00EC15D7">
        <w:rPr>
          <w:spacing w:val="-2"/>
        </w:rPr>
        <w:t>события,</w:t>
      </w:r>
    </w:p>
    <w:p w:rsidR="00CD5C87" w:rsidRPr="00EC15D7" w:rsidRDefault="00F33EA3" w:rsidP="00E205CB">
      <w:pPr>
        <w:pStyle w:val="a3"/>
        <w:ind w:firstLine="0"/>
        <w:jc w:val="left"/>
      </w:pPr>
      <w:r w:rsidRPr="00EC15D7">
        <w:t>процессы,</w:t>
      </w:r>
      <w:r w:rsidRPr="00EC15D7">
        <w:rPr>
          <w:spacing w:val="-2"/>
        </w:rPr>
        <w:t xml:space="preserve"> </w:t>
      </w:r>
      <w:r w:rsidRPr="00EC15D7">
        <w:t>в</w:t>
      </w:r>
      <w:r w:rsidRPr="00EC15D7">
        <w:rPr>
          <w:spacing w:val="-3"/>
        </w:rPr>
        <w:t xml:space="preserve"> </w:t>
      </w:r>
      <w:r w:rsidRPr="00EC15D7">
        <w:t>которых они</w:t>
      </w:r>
      <w:r w:rsidRPr="00EC15D7">
        <w:rPr>
          <w:spacing w:val="1"/>
        </w:rPr>
        <w:t xml:space="preserve"> </w:t>
      </w:r>
      <w:r w:rsidRPr="00EC15D7">
        <w:rPr>
          <w:spacing w:val="-2"/>
        </w:rPr>
        <w:t>участвовали;</w:t>
      </w:r>
    </w:p>
    <w:p w:rsidR="00CD5C87" w:rsidRPr="00EC15D7" w:rsidRDefault="00F33EA3" w:rsidP="00E205CB">
      <w:pPr>
        <w:pStyle w:val="a3"/>
        <w:spacing w:before="136" w:line="360" w:lineRule="auto"/>
        <w:ind w:right="264"/>
        <w:jc w:val="left"/>
      </w:pPr>
      <w:r w:rsidRPr="00EC15D7">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CD5C87" w:rsidRPr="00EC15D7" w:rsidRDefault="00F33EA3" w:rsidP="00E205CB">
      <w:pPr>
        <w:pStyle w:val="a3"/>
        <w:spacing w:line="362" w:lineRule="auto"/>
        <w:ind w:right="266"/>
        <w:jc w:val="left"/>
      </w:pPr>
      <w:r w:rsidRPr="00EC15D7">
        <w:t>характеризовать значение и последствия событий 1945–2022 гг., в которых участвовали выдающиеся исторические личности, для истории России;</w:t>
      </w:r>
    </w:p>
    <w:p w:rsidR="00CD5C87" w:rsidRPr="00EC15D7" w:rsidRDefault="00F33EA3" w:rsidP="00E205CB">
      <w:pPr>
        <w:pStyle w:val="a3"/>
        <w:spacing w:line="360" w:lineRule="auto"/>
        <w:ind w:right="272"/>
        <w:jc w:val="left"/>
      </w:pPr>
      <w:r w:rsidRPr="00EC15D7">
        <w:t>определять и объяснять (аргументировать) свое отношение и оценку деятельности исторических личностей.</w:t>
      </w:r>
    </w:p>
    <w:p w:rsidR="00CD5C87" w:rsidRPr="00EC15D7" w:rsidRDefault="00F33EA3" w:rsidP="00E205CB">
      <w:pPr>
        <w:pStyle w:val="a3"/>
        <w:spacing w:line="360" w:lineRule="auto"/>
        <w:ind w:right="259"/>
        <w:jc w:val="left"/>
      </w:pPr>
      <w:r w:rsidRPr="00EC15D7">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2022 гг. и их участников,</w:t>
      </w:r>
      <w:r w:rsidRPr="00EC15D7">
        <w:rPr>
          <w:spacing w:val="-1"/>
        </w:rPr>
        <w:t xml:space="preserve"> </w:t>
      </w:r>
      <w:r w:rsidRPr="00EC15D7">
        <w:t>образа</w:t>
      </w:r>
      <w:r w:rsidRPr="00EC15D7">
        <w:rPr>
          <w:spacing w:val="-1"/>
        </w:rPr>
        <w:t xml:space="preserve"> </w:t>
      </w:r>
      <w:r w:rsidRPr="00EC15D7">
        <w:t>жизни людей</w:t>
      </w:r>
      <w:r w:rsidRPr="00EC15D7">
        <w:rPr>
          <w:spacing w:val="-2"/>
        </w:rPr>
        <w:t xml:space="preserve"> </w:t>
      </w:r>
      <w:r w:rsidRPr="00EC15D7">
        <w:t>и его изменения в</w:t>
      </w:r>
      <w:r w:rsidRPr="00EC15D7">
        <w:rPr>
          <w:spacing w:val="-1"/>
        </w:rPr>
        <w:t xml:space="preserve"> </w:t>
      </w:r>
      <w:r w:rsidRPr="00EC15D7">
        <w:t>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D5C87" w:rsidRPr="00EC15D7" w:rsidRDefault="00F33EA3" w:rsidP="00E205CB">
      <w:pPr>
        <w:pStyle w:val="a3"/>
        <w:ind w:left="941" w:firstLine="0"/>
        <w:jc w:val="left"/>
      </w:pPr>
      <w:r w:rsidRPr="00EC15D7">
        <w:t>Структура</w:t>
      </w:r>
      <w:r w:rsidRPr="00EC15D7">
        <w:rPr>
          <w:spacing w:val="-7"/>
        </w:rPr>
        <w:t xml:space="preserve"> </w:t>
      </w:r>
      <w:r w:rsidRPr="00EC15D7">
        <w:t>предметного</w:t>
      </w:r>
      <w:r w:rsidRPr="00EC15D7">
        <w:rPr>
          <w:spacing w:val="-3"/>
        </w:rPr>
        <w:t xml:space="preserve"> </w:t>
      </w:r>
      <w:r w:rsidRPr="00EC15D7">
        <w:t>результата</w:t>
      </w:r>
      <w:r w:rsidRPr="00EC15D7">
        <w:rPr>
          <w:spacing w:val="-3"/>
        </w:rPr>
        <w:t xml:space="preserve"> </w:t>
      </w:r>
      <w:r w:rsidRPr="00EC15D7">
        <w:t>включает</w:t>
      </w:r>
      <w:r w:rsidRPr="00EC15D7">
        <w:rPr>
          <w:spacing w:val="-4"/>
        </w:rPr>
        <w:t xml:space="preserve"> </w:t>
      </w:r>
      <w:r w:rsidRPr="00EC15D7">
        <w:t>следующий</w:t>
      </w:r>
      <w:r w:rsidRPr="00EC15D7">
        <w:rPr>
          <w:spacing w:val="-3"/>
        </w:rPr>
        <w:t xml:space="preserve"> </w:t>
      </w:r>
      <w:r w:rsidRPr="00EC15D7">
        <w:t>перечень</w:t>
      </w:r>
      <w:r w:rsidRPr="00EC15D7">
        <w:rPr>
          <w:spacing w:val="-3"/>
        </w:rPr>
        <w:t xml:space="preserve"> </w:t>
      </w:r>
      <w:r w:rsidRPr="00EC15D7">
        <w:t>знаний</w:t>
      </w:r>
      <w:r w:rsidRPr="00EC15D7">
        <w:rPr>
          <w:spacing w:val="1"/>
        </w:rPr>
        <w:t xml:space="preserve"> </w:t>
      </w:r>
      <w:r w:rsidRPr="00EC15D7">
        <w:t xml:space="preserve">и </w:t>
      </w:r>
      <w:r w:rsidRPr="00EC15D7">
        <w:rPr>
          <w:spacing w:val="-2"/>
        </w:rPr>
        <w:t>умений:</w:t>
      </w:r>
    </w:p>
    <w:p w:rsidR="00CD5C87" w:rsidRPr="00EC15D7" w:rsidRDefault="00F33EA3" w:rsidP="00E205CB">
      <w:pPr>
        <w:pStyle w:val="a3"/>
        <w:spacing w:before="132" w:line="360" w:lineRule="auto"/>
        <w:ind w:right="262"/>
        <w:jc w:val="left"/>
      </w:pPr>
      <w:r w:rsidRPr="00EC15D7">
        <w:t>объяснять смысл изученных (изучаемых) исторических понятий и терминов из истории России, и всемирной истории 1945–2022 гг., привлекая учебные тексты</w:t>
      </w:r>
    </w:p>
    <w:p w:rsidR="00CD5C87" w:rsidRPr="00EC15D7" w:rsidRDefault="00F33EA3" w:rsidP="00E205CB">
      <w:pPr>
        <w:pStyle w:val="a3"/>
        <w:ind w:left="941" w:firstLine="0"/>
        <w:jc w:val="left"/>
      </w:pPr>
      <w:r w:rsidRPr="00EC15D7">
        <w:t>и</w:t>
      </w:r>
      <w:r w:rsidRPr="00EC15D7">
        <w:rPr>
          <w:spacing w:val="60"/>
        </w:rPr>
        <w:t xml:space="preserve"> </w:t>
      </w:r>
      <w:r w:rsidRPr="00EC15D7">
        <w:t>(или)</w:t>
      </w:r>
      <w:r w:rsidRPr="00EC15D7">
        <w:rPr>
          <w:spacing w:val="59"/>
        </w:rPr>
        <w:t xml:space="preserve"> </w:t>
      </w:r>
      <w:r w:rsidRPr="00EC15D7">
        <w:t>дополнительные</w:t>
      </w:r>
      <w:r w:rsidRPr="00EC15D7">
        <w:rPr>
          <w:spacing w:val="59"/>
        </w:rPr>
        <w:t xml:space="preserve"> </w:t>
      </w:r>
      <w:r w:rsidRPr="00EC15D7">
        <w:t>источники</w:t>
      </w:r>
      <w:r w:rsidRPr="00EC15D7">
        <w:rPr>
          <w:spacing w:val="59"/>
        </w:rPr>
        <w:t xml:space="preserve"> </w:t>
      </w:r>
      <w:r w:rsidRPr="00EC15D7">
        <w:t>информации;</w:t>
      </w:r>
      <w:r w:rsidRPr="00EC15D7">
        <w:rPr>
          <w:spacing w:val="58"/>
        </w:rPr>
        <w:t xml:space="preserve"> </w:t>
      </w:r>
      <w:r w:rsidRPr="00EC15D7">
        <w:t>корректно</w:t>
      </w:r>
      <w:r w:rsidRPr="00EC15D7">
        <w:rPr>
          <w:spacing w:val="58"/>
        </w:rPr>
        <w:t xml:space="preserve"> </w:t>
      </w:r>
      <w:r w:rsidRPr="00EC15D7">
        <w:t>использовать</w:t>
      </w:r>
      <w:r w:rsidRPr="00EC15D7">
        <w:rPr>
          <w:spacing w:val="61"/>
        </w:rPr>
        <w:t xml:space="preserve"> </w:t>
      </w:r>
      <w:r w:rsidRPr="00EC15D7">
        <w:rPr>
          <w:spacing w:val="-2"/>
        </w:rPr>
        <w:t>исторические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понятия</w:t>
      </w:r>
      <w:r w:rsidRPr="00EC15D7">
        <w:rPr>
          <w:spacing w:val="-5"/>
        </w:rPr>
        <w:t xml:space="preserve"> </w:t>
      </w:r>
      <w:r w:rsidRPr="00EC15D7">
        <w:t>и</w:t>
      </w:r>
      <w:r w:rsidRPr="00EC15D7">
        <w:rPr>
          <w:spacing w:val="-4"/>
        </w:rPr>
        <w:t xml:space="preserve"> </w:t>
      </w:r>
      <w:r w:rsidRPr="00EC15D7">
        <w:t>термины</w:t>
      </w:r>
      <w:r w:rsidRPr="00EC15D7">
        <w:rPr>
          <w:spacing w:val="-2"/>
        </w:rPr>
        <w:t xml:space="preserve"> </w:t>
      </w:r>
      <w:r w:rsidRPr="00EC15D7">
        <w:t>в</w:t>
      </w:r>
      <w:r w:rsidRPr="00EC15D7">
        <w:rPr>
          <w:spacing w:val="-2"/>
        </w:rPr>
        <w:t xml:space="preserve"> </w:t>
      </w:r>
      <w:r w:rsidRPr="00EC15D7">
        <w:t>устной</w:t>
      </w:r>
      <w:r w:rsidRPr="00EC15D7">
        <w:rPr>
          <w:spacing w:val="-2"/>
        </w:rPr>
        <w:t xml:space="preserve"> </w:t>
      </w:r>
      <w:r w:rsidRPr="00EC15D7">
        <w:t>речи,</w:t>
      </w:r>
      <w:r w:rsidRPr="00EC15D7">
        <w:rPr>
          <w:spacing w:val="-5"/>
        </w:rPr>
        <w:t xml:space="preserve"> </w:t>
      </w:r>
      <w:r w:rsidRPr="00EC15D7">
        <w:t>при</w:t>
      </w:r>
      <w:r w:rsidRPr="00EC15D7">
        <w:rPr>
          <w:spacing w:val="-3"/>
        </w:rPr>
        <w:t xml:space="preserve"> </w:t>
      </w:r>
      <w:r w:rsidRPr="00EC15D7">
        <w:t>подготовке</w:t>
      </w:r>
      <w:r w:rsidRPr="00EC15D7">
        <w:rPr>
          <w:spacing w:val="-2"/>
        </w:rPr>
        <w:t xml:space="preserve"> </w:t>
      </w:r>
      <w:r w:rsidRPr="00EC15D7">
        <w:t>конспекта,</w:t>
      </w:r>
      <w:r w:rsidRPr="00EC15D7">
        <w:rPr>
          <w:spacing w:val="-2"/>
        </w:rPr>
        <w:t xml:space="preserve"> реферата;</w:t>
      </w:r>
    </w:p>
    <w:p w:rsidR="00CD5C87" w:rsidRPr="00EC15D7" w:rsidRDefault="00F33EA3" w:rsidP="00E205CB">
      <w:pPr>
        <w:pStyle w:val="a3"/>
        <w:spacing w:before="140" w:line="360" w:lineRule="auto"/>
        <w:ind w:right="264"/>
        <w:jc w:val="left"/>
      </w:pPr>
      <w:r w:rsidRPr="00EC15D7">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CD5C87" w:rsidRPr="00EC15D7" w:rsidRDefault="00F33EA3" w:rsidP="00E205CB">
      <w:pPr>
        <w:pStyle w:val="a3"/>
        <w:spacing w:line="360" w:lineRule="auto"/>
        <w:ind w:right="262"/>
        <w:jc w:val="left"/>
      </w:pPr>
      <w:r w:rsidRPr="00EC15D7">
        <w:t>составлять развернутую характеристику</w:t>
      </w:r>
      <w:r w:rsidRPr="00EC15D7">
        <w:rPr>
          <w:spacing w:val="-8"/>
        </w:rPr>
        <w:t xml:space="preserve"> </w:t>
      </w:r>
      <w:r w:rsidRPr="00EC15D7">
        <w:t>исторических личностей с</w:t>
      </w:r>
      <w:r w:rsidRPr="00EC15D7">
        <w:rPr>
          <w:spacing w:val="-1"/>
        </w:rPr>
        <w:t xml:space="preserve"> </w:t>
      </w:r>
      <w:r w:rsidRPr="00EC15D7">
        <w:t>описанием</w:t>
      </w:r>
      <w:r w:rsidRPr="00EC15D7">
        <w:rPr>
          <w:spacing w:val="-1"/>
        </w:rPr>
        <w:t xml:space="preserve"> </w:t>
      </w:r>
      <w:r w:rsidRPr="00EC15D7">
        <w:t>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rsidR="00CD5C87" w:rsidRPr="00EC15D7" w:rsidRDefault="00F33EA3" w:rsidP="00E205CB">
      <w:pPr>
        <w:pStyle w:val="a3"/>
        <w:spacing w:line="360" w:lineRule="auto"/>
        <w:ind w:right="263"/>
        <w:jc w:val="left"/>
      </w:pPr>
      <w:r w:rsidRPr="00EC15D7">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w:t>
      </w:r>
      <w:r w:rsidRPr="00EC15D7">
        <w:rPr>
          <w:spacing w:val="-1"/>
        </w:rPr>
        <w:t xml:space="preserve"> </w:t>
      </w:r>
      <w:r w:rsidRPr="00EC15D7">
        <w:t>художественных приемов создания памятников культуры;</w:t>
      </w:r>
    </w:p>
    <w:p w:rsidR="00CD5C87" w:rsidRPr="00EC15D7" w:rsidRDefault="00F33EA3" w:rsidP="00E205CB">
      <w:pPr>
        <w:pStyle w:val="a3"/>
        <w:spacing w:line="360" w:lineRule="auto"/>
        <w:ind w:right="274"/>
        <w:jc w:val="left"/>
      </w:pPr>
      <w:r w:rsidRPr="00EC15D7">
        <w:t>представлять результаты</w:t>
      </w:r>
      <w:r w:rsidRPr="00EC15D7">
        <w:rPr>
          <w:spacing w:val="-1"/>
        </w:rPr>
        <w:t xml:space="preserve"> </w:t>
      </w:r>
      <w:r w:rsidRPr="00EC15D7">
        <w:t>самостоятельного</w:t>
      </w:r>
      <w:r w:rsidRPr="00EC15D7">
        <w:rPr>
          <w:spacing w:val="-1"/>
        </w:rPr>
        <w:t xml:space="preserve"> </w:t>
      </w:r>
      <w:r w:rsidRPr="00EC15D7">
        <w:t>изучения</w:t>
      </w:r>
      <w:r w:rsidRPr="00EC15D7">
        <w:rPr>
          <w:spacing w:val="-1"/>
        </w:rPr>
        <w:t xml:space="preserve"> </w:t>
      </w:r>
      <w:r w:rsidRPr="00EC15D7">
        <w:t>исторической информации из истории России и всемирной истории 1945–2022 гг. в форме сложного плана, конспекта, реферата;</w:t>
      </w:r>
    </w:p>
    <w:p w:rsidR="00CD5C87" w:rsidRPr="00EC15D7" w:rsidRDefault="00F33EA3" w:rsidP="00E205CB">
      <w:pPr>
        <w:pStyle w:val="a3"/>
        <w:spacing w:line="360" w:lineRule="auto"/>
        <w:ind w:right="266"/>
        <w:jc w:val="left"/>
      </w:pPr>
      <w:r w:rsidRPr="00EC15D7">
        <w:t>определять и объяснять с использованием фактического материала свое отношение к наиболее значительным событиям, достижениям и личностям</w:t>
      </w:r>
      <w:r w:rsidRPr="00EC15D7">
        <w:rPr>
          <w:spacing w:val="-1"/>
        </w:rPr>
        <w:t xml:space="preserve"> </w:t>
      </w:r>
      <w:r w:rsidRPr="00EC15D7">
        <w:t>истории России и зарубежных стран 1945–2022 гг.;</w:t>
      </w:r>
    </w:p>
    <w:p w:rsidR="00CD5C87" w:rsidRPr="00EC15D7" w:rsidRDefault="00F33EA3" w:rsidP="00E205CB">
      <w:pPr>
        <w:pStyle w:val="a3"/>
        <w:spacing w:before="1" w:line="360" w:lineRule="auto"/>
        <w:ind w:right="260"/>
        <w:jc w:val="left"/>
      </w:pPr>
      <w:r w:rsidRPr="00EC15D7">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CD5C87" w:rsidRPr="00EC15D7" w:rsidRDefault="00F33EA3" w:rsidP="00E205CB">
      <w:pPr>
        <w:pStyle w:val="a3"/>
        <w:spacing w:line="360" w:lineRule="auto"/>
        <w:ind w:right="261"/>
        <w:jc w:val="left"/>
      </w:pPr>
      <w:r w:rsidRPr="00EC15D7">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w:t>
      </w:r>
      <w:r w:rsidRPr="00EC15D7">
        <w:rPr>
          <w:spacing w:val="-2"/>
        </w:rPr>
        <w:t>позицию.</w:t>
      </w:r>
    </w:p>
    <w:p w:rsidR="00CD5C87" w:rsidRPr="00EC15D7" w:rsidRDefault="00F33EA3" w:rsidP="00E205CB">
      <w:pPr>
        <w:pStyle w:val="a3"/>
        <w:spacing w:line="360" w:lineRule="auto"/>
        <w:ind w:right="264"/>
        <w:jc w:val="left"/>
      </w:pPr>
      <w:r w:rsidRPr="00EC15D7">
        <w:t>Умение выявлять существенные черты исторических событий, явлений, процессов 1945–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D5C87" w:rsidRPr="00EC15D7" w:rsidRDefault="00F33EA3" w:rsidP="00E205CB">
      <w:pPr>
        <w:pStyle w:val="a3"/>
        <w:spacing w:before="1" w:line="360" w:lineRule="auto"/>
        <w:ind w:left="941" w:right="272" w:firstLine="0"/>
        <w:jc w:val="left"/>
      </w:pPr>
      <w:r w:rsidRPr="00EC15D7">
        <w:t>Структура предметного результата включает следующий перечень знаний и умений: называть</w:t>
      </w:r>
      <w:r w:rsidRPr="00EC15D7">
        <w:rPr>
          <w:spacing w:val="80"/>
        </w:rPr>
        <w:t xml:space="preserve"> </w:t>
      </w:r>
      <w:r w:rsidRPr="00EC15D7">
        <w:t>характерные,</w:t>
      </w:r>
      <w:r w:rsidRPr="00EC15D7">
        <w:rPr>
          <w:spacing w:val="80"/>
        </w:rPr>
        <w:t xml:space="preserve"> </w:t>
      </w:r>
      <w:r w:rsidRPr="00EC15D7">
        <w:t>существенные</w:t>
      </w:r>
      <w:r w:rsidRPr="00EC15D7">
        <w:rPr>
          <w:spacing w:val="80"/>
        </w:rPr>
        <w:t xml:space="preserve"> </w:t>
      </w:r>
      <w:r w:rsidRPr="00EC15D7">
        <w:t>признаки</w:t>
      </w:r>
      <w:r w:rsidRPr="00EC15D7">
        <w:rPr>
          <w:spacing w:val="80"/>
        </w:rPr>
        <w:t xml:space="preserve"> </w:t>
      </w:r>
      <w:r w:rsidRPr="00EC15D7">
        <w:t>событий,</w:t>
      </w:r>
      <w:r w:rsidRPr="00EC15D7">
        <w:rPr>
          <w:spacing w:val="80"/>
        </w:rPr>
        <w:t xml:space="preserve"> </w:t>
      </w:r>
      <w:r w:rsidRPr="00EC15D7">
        <w:t>процессов,</w:t>
      </w:r>
      <w:r w:rsidRPr="00EC15D7">
        <w:rPr>
          <w:spacing w:val="80"/>
        </w:rPr>
        <w:t xml:space="preserve"> </w:t>
      </w:r>
      <w:r w:rsidRPr="00EC15D7">
        <w:t>явлений</w:t>
      </w:r>
      <w:r w:rsidRPr="00EC15D7">
        <w:rPr>
          <w:spacing w:val="80"/>
        </w:rPr>
        <w:t xml:space="preserve"> </w:t>
      </w:r>
      <w:r w:rsidRPr="00EC15D7">
        <w:t>истории</w:t>
      </w:r>
    </w:p>
    <w:p w:rsidR="00CD5C87" w:rsidRPr="00EC15D7" w:rsidRDefault="00F33EA3" w:rsidP="00E205CB">
      <w:pPr>
        <w:pStyle w:val="a3"/>
        <w:ind w:firstLine="0"/>
        <w:jc w:val="left"/>
      </w:pPr>
      <w:r w:rsidRPr="00EC15D7">
        <w:t>России</w:t>
      </w:r>
      <w:r w:rsidRPr="00EC15D7">
        <w:rPr>
          <w:spacing w:val="-2"/>
        </w:rPr>
        <w:t xml:space="preserve"> </w:t>
      </w:r>
      <w:r w:rsidRPr="00EC15D7">
        <w:t>и</w:t>
      </w:r>
      <w:r w:rsidRPr="00EC15D7">
        <w:rPr>
          <w:spacing w:val="-2"/>
        </w:rPr>
        <w:t xml:space="preserve"> </w:t>
      </w:r>
      <w:r w:rsidRPr="00EC15D7">
        <w:t>всеобщей</w:t>
      </w:r>
      <w:r w:rsidRPr="00EC15D7">
        <w:rPr>
          <w:spacing w:val="-2"/>
        </w:rPr>
        <w:t xml:space="preserve"> </w:t>
      </w:r>
      <w:r w:rsidRPr="00EC15D7">
        <w:t>истории</w:t>
      </w:r>
      <w:r w:rsidRPr="00EC15D7">
        <w:rPr>
          <w:spacing w:val="-2"/>
        </w:rPr>
        <w:t xml:space="preserve"> </w:t>
      </w:r>
      <w:r w:rsidRPr="00EC15D7">
        <w:t>1945–2022</w:t>
      </w:r>
      <w:r w:rsidRPr="00EC15D7">
        <w:rPr>
          <w:spacing w:val="-1"/>
        </w:rPr>
        <w:t xml:space="preserve"> </w:t>
      </w:r>
      <w:r w:rsidRPr="00EC15D7">
        <w:rPr>
          <w:spacing w:val="-4"/>
        </w:rPr>
        <w:t>гг.;</w:t>
      </w:r>
    </w:p>
    <w:p w:rsidR="00CD5C87" w:rsidRPr="00EC15D7" w:rsidRDefault="00F33EA3" w:rsidP="00E205CB">
      <w:pPr>
        <w:pStyle w:val="a3"/>
        <w:spacing w:before="137" w:line="360" w:lineRule="auto"/>
        <w:ind w:right="265"/>
        <w:jc w:val="left"/>
      </w:pPr>
      <w:r w:rsidRPr="00EC15D7">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w:t>
      </w:r>
      <w:r w:rsidRPr="00EC15D7">
        <w:rPr>
          <w:spacing w:val="-2"/>
        </w:rPr>
        <w:t>теории;</w:t>
      </w:r>
    </w:p>
    <w:p w:rsidR="00CD5C87" w:rsidRPr="00EC15D7" w:rsidRDefault="00F33EA3" w:rsidP="00E205CB">
      <w:pPr>
        <w:pStyle w:val="a3"/>
        <w:spacing w:before="2" w:line="360" w:lineRule="auto"/>
        <w:ind w:right="267"/>
        <w:jc w:val="left"/>
      </w:pPr>
      <w:r w:rsidRPr="00EC15D7">
        <w:t>группировать, систематизировать исторические факты по самостоятельно определяемому признаку</w:t>
      </w:r>
      <w:r w:rsidRPr="00EC15D7">
        <w:rPr>
          <w:spacing w:val="-9"/>
        </w:rPr>
        <w:t xml:space="preserve"> </w:t>
      </w:r>
      <w:r w:rsidRPr="00EC15D7">
        <w:t>(хронологии,</w:t>
      </w:r>
      <w:r w:rsidRPr="00EC15D7">
        <w:rPr>
          <w:spacing w:val="-6"/>
        </w:rPr>
        <w:t xml:space="preserve"> </w:t>
      </w:r>
      <w:r w:rsidRPr="00EC15D7">
        <w:t>принадлежности к</w:t>
      </w:r>
      <w:r w:rsidRPr="00EC15D7">
        <w:rPr>
          <w:spacing w:val="-3"/>
        </w:rPr>
        <w:t xml:space="preserve"> </w:t>
      </w:r>
      <w:r w:rsidRPr="00EC15D7">
        <w:t>историческим</w:t>
      </w:r>
      <w:r w:rsidRPr="00EC15D7">
        <w:rPr>
          <w:spacing w:val="-2"/>
        </w:rPr>
        <w:t xml:space="preserve"> </w:t>
      </w:r>
      <w:r w:rsidRPr="00EC15D7">
        <w:t>процессам,</w:t>
      </w:r>
      <w:r w:rsidRPr="00EC15D7">
        <w:rPr>
          <w:spacing w:val="-1"/>
        </w:rPr>
        <w:t xml:space="preserve"> </w:t>
      </w:r>
      <w:r w:rsidRPr="00EC15D7">
        <w:t>типологическим</w:t>
      </w:r>
      <w:r w:rsidRPr="00EC15D7">
        <w:rPr>
          <w:spacing w:val="-2"/>
        </w:rPr>
        <w:t xml:space="preserve"> </w:t>
      </w:r>
      <w:r w:rsidRPr="00EC15D7">
        <w:t>основаниям</w:t>
      </w:r>
      <w:r w:rsidRPr="00EC15D7">
        <w:rPr>
          <w:spacing w:val="-2"/>
        </w:rPr>
        <w:t xml:space="preserve"> </w:t>
      </w:r>
      <w:r w:rsidRPr="00EC15D7">
        <w:t>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другим);</w:t>
      </w:r>
    </w:p>
    <w:p w:rsidR="00CD5C87" w:rsidRPr="00EC15D7" w:rsidRDefault="00F33EA3" w:rsidP="00E205CB">
      <w:pPr>
        <w:pStyle w:val="a3"/>
        <w:spacing w:before="140"/>
        <w:ind w:left="941" w:firstLine="0"/>
        <w:jc w:val="left"/>
      </w:pPr>
      <w:r w:rsidRPr="00EC15D7">
        <w:t>обобщать</w:t>
      </w:r>
      <w:r w:rsidRPr="00EC15D7">
        <w:rPr>
          <w:spacing w:val="32"/>
        </w:rPr>
        <w:t xml:space="preserve"> </w:t>
      </w:r>
      <w:r w:rsidRPr="00EC15D7">
        <w:t>историческую</w:t>
      </w:r>
      <w:r w:rsidRPr="00EC15D7">
        <w:rPr>
          <w:spacing w:val="32"/>
        </w:rPr>
        <w:t xml:space="preserve"> </w:t>
      </w:r>
      <w:r w:rsidRPr="00EC15D7">
        <w:t>информацию</w:t>
      </w:r>
      <w:r w:rsidRPr="00EC15D7">
        <w:rPr>
          <w:spacing w:val="32"/>
        </w:rPr>
        <w:t xml:space="preserve"> </w:t>
      </w:r>
      <w:r w:rsidRPr="00EC15D7">
        <w:t>по</w:t>
      </w:r>
      <w:r w:rsidRPr="00EC15D7">
        <w:rPr>
          <w:spacing w:val="31"/>
        </w:rPr>
        <w:t xml:space="preserve"> </w:t>
      </w:r>
      <w:r w:rsidRPr="00EC15D7">
        <w:t>истории</w:t>
      </w:r>
      <w:r w:rsidRPr="00EC15D7">
        <w:rPr>
          <w:spacing w:val="32"/>
        </w:rPr>
        <w:t xml:space="preserve"> </w:t>
      </w:r>
      <w:r w:rsidRPr="00EC15D7">
        <w:t>России</w:t>
      </w:r>
      <w:r w:rsidRPr="00EC15D7">
        <w:rPr>
          <w:spacing w:val="32"/>
        </w:rPr>
        <w:t xml:space="preserve"> </w:t>
      </w:r>
      <w:r w:rsidRPr="00EC15D7">
        <w:t>и</w:t>
      </w:r>
      <w:r w:rsidRPr="00EC15D7">
        <w:rPr>
          <w:spacing w:val="32"/>
        </w:rPr>
        <w:t xml:space="preserve"> </w:t>
      </w:r>
      <w:r w:rsidRPr="00EC15D7">
        <w:t>зарубежных</w:t>
      </w:r>
      <w:r w:rsidRPr="00EC15D7">
        <w:rPr>
          <w:spacing w:val="33"/>
        </w:rPr>
        <w:t xml:space="preserve"> </w:t>
      </w:r>
      <w:r w:rsidRPr="00EC15D7">
        <w:t>стран</w:t>
      </w:r>
      <w:r w:rsidRPr="00EC15D7">
        <w:rPr>
          <w:spacing w:val="33"/>
        </w:rPr>
        <w:t xml:space="preserve"> </w:t>
      </w:r>
      <w:r w:rsidRPr="00EC15D7">
        <w:rPr>
          <w:spacing w:val="-2"/>
        </w:rPr>
        <w:t>1945–2022</w:t>
      </w:r>
    </w:p>
    <w:p w:rsidR="00CD5C87" w:rsidRPr="00EC15D7" w:rsidRDefault="00F33EA3" w:rsidP="00E205CB">
      <w:pPr>
        <w:pStyle w:val="a3"/>
        <w:spacing w:before="136"/>
        <w:ind w:firstLine="0"/>
        <w:jc w:val="left"/>
      </w:pPr>
      <w:r w:rsidRPr="00EC15D7">
        <w:rPr>
          <w:spacing w:val="-4"/>
        </w:rPr>
        <w:t>гг.;</w:t>
      </w:r>
    </w:p>
    <w:p w:rsidR="00CD5C87" w:rsidRPr="00EC15D7" w:rsidRDefault="00F33EA3" w:rsidP="00E205CB">
      <w:pPr>
        <w:pStyle w:val="a3"/>
        <w:spacing w:before="140"/>
        <w:ind w:left="941" w:firstLine="0"/>
        <w:jc w:val="left"/>
      </w:pPr>
      <w:r w:rsidRPr="00EC15D7">
        <w:t>на</w:t>
      </w:r>
      <w:r w:rsidRPr="00EC15D7">
        <w:rPr>
          <w:spacing w:val="32"/>
        </w:rPr>
        <w:t xml:space="preserve"> </w:t>
      </w:r>
      <w:r w:rsidRPr="00EC15D7">
        <w:t>основе</w:t>
      </w:r>
      <w:r w:rsidRPr="00EC15D7">
        <w:rPr>
          <w:spacing w:val="34"/>
        </w:rPr>
        <w:t xml:space="preserve"> </w:t>
      </w:r>
      <w:r w:rsidRPr="00EC15D7">
        <w:t>изучения</w:t>
      </w:r>
      <w:r w:rsidRPr="00EC15D7">
        <w:rPr>
          <w:spacing w:val="35"/>
        </w:rPr>
        <w:t xml:space="preserve"> </w:t>
      </w:r>
      <w:r w:rsidRPr="00EC15D7">
        <w:t>исторического</w:t>
      </w:r>
      <w:r w:rsidRPr="00EC15D7">
        <w:rPr>
          <w:spacing w:val="36"/>
        </w:rPr>
        <w:t xml:space="preserve"> </w:t>
      </w:r>
      <w:r w:rsidRPr="00EC15D7">
        <w:t>материала</w:t>
      </w:r>
      <w:r w:rsidRPr="00EC15D7">
        <w:rPr>
          <w:spacing w:val="36"/>
        </w:rPr>
        <w:t xml:space="preserve"> </w:t>
      </w:r>
      <w:r w:rsidRPr="00EC15D7">
        <w:t>давать</w:t>
      </w:r>
      <w:r w:rsidRPr="00EC15D7">
        <w:rPr>
          <w:spacing w:val="36"/>
        </w:rPr>
        <w:t xml:space="preserve"> </w:t>
      </w:r>
      <w:r w:rsidRPr="00EC15D7">
        <w:t>оценку</w:t>
      </w:r>
      <w:r w:rsidRPr="00EC15D7">
        <w:rPr>
          <w:spacing w:val="31"/>
        </w:rPr>
        <w:t xml:space="preserve"> </w:t>
      </w:r>
      <w:r w:rsidRPr="00EC15D7">
        <w:t>возможности</w:t>
      </w:r>
      <w:r w:rsidRPr="00EC15D7">
        <w:rPr>
          <w:spacing w:val="37"/>
        </w:rPr>
        <w:t xml:space="preserve"> </w:t>
      </w:r>
      <w:r w:rsidRPr="00EC15D7">
        <w:rPr>
          <w:spacing w:val="-2"/>
        </w:rPr>
        <w:t>(корректности)</w:t>
      </w:r>
    </w:p>
    <w:p w:rsidR="00CD5C87" w:rsidRPr="00EC15D7" w:rsidRDefault="00F33EA3" w:rsidP="00E205CB">
      <w:pPr>
        <w:pStyle w:val="a3"/>
        <w:spacing w:before="136" w:line="360" w:lineRule="auto"/>
        <w:ind w:right="273" w:firstLine="0"/>
        <w:jc w:val="left"/>
      </w:pPr>
      <w:r w:rsidRPr="00EC15D7">
        <w:t>сравнения событий, явлений, процессов, взглядов исторических деятелей истории России и зарубежных стран в 1945–2022 гг.;</w:t>
      </w:r>
    </w:p>
    <w:p w:rsidR="00CD5C87" w:rsidRPr="00EC15D7" w:rsidRDefault="00F33EA3" w:rsidP="00E205CB">
      <w:pPr>
        <w:pStyle w:val="a3"/>
        <w:spacing w:line="360" w:lineRule="auto"/>
        <w:ind w:right="266"/>
        <w:jc w:val="left"/>
      </w:pPr>
      <w:r w:rsidRPr="00EC15D7">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w:t>
      </w:r>
      <w:r w:rsidRPr="00EC15D7">
        <w:rPr>
          <w:spacing w:val="40"/>
        </w:rPr>
        <w:t xml:space="preserve"> </w:t>
      </w:r>
      <w:r w:rsidRPr="00EC15D7">
        <w:t>на основе сравнения самостоятельно делать выводы;</w:t>
      </w:r>
    </w:p>
    <w:p w:rsidR="00CD5C87" w:rsidRPr="00EC15D7" w:rsidRDefault="00F33EA3" w:rsidP="00E205CB">
      <w:pPr>
        <w:pStyle w:val="a3"/>
        <w:spacing w:before="2"/>
        <w:ind w:left="941" w:firstLine="0"/>
        <w:jc w:val="left"/>
      </w:pPr>
      <w:r w:rsidRPr="00EC15D7">
        <w:t>на</w:t>
      </w:r>
      <w:r w:rsidRPr="00EC15D7">
        <w:rPr>
          <w:spacing w:val="-6"/>
        </w:rPr>
        <w:t xml:space="preserve"> </w:t>
      </w:r>
      <w:r w:rsidRPr="00EC15D7">
        <w:t>основе</w:t>
      </w:r>
      <w:r w:rsidRPr="00EC15D7">
        <w:rPr>
          <w:spacing w:val="-7"/>
        </w:rPr>
        <w:t xml:space="preserve"> </w:t>
      </w:r>
      <w:r w:rsidRPr="00EC15D7">
        <w:t>изучения</w:t>
      </w:r>
      <w:r w:rsidRPr="00EC15D7">
        <w:rPr>
          <w:spacing w:val="-5"/>
        </w:rPr>
        <w:t xml:space="preserve"> </w:t>
      </w:r>
      <w:r w:rsidRPr="00EC15D7">
        <w:t>исторического</w:t>
      </w:r>
      <w:r w:rsidRPr="00EC15D7">
        <w:rPr>
          <w:spacing w:val="-5"/>
        </w:rPr>
        <w:t xml:space="preserve"> </w:t>
      </w:r>
      <w:r w:rsidRPr="00EC15D7">
        <w:t>материала</w:t>
      </w:r>
      <w:r w:rsidRPr="00EC15D7">
        <w:rPr>
          <w:spacing w:val="-2"/>
        </w:rPr>
        <w:t xml:space="preserve"> </w:t>
      </w:r>
      <w:r w:rsidRPr="00EC15D7">
        <w:t>устанавливать</w:t>
      </w:r>
      <w:r w:rsidRPr="00EC15D7">
        <w:rPr>
          <w:spacing w:val="-5"/>
        </w:rPr>
        <w:t xml:space="preserve"> </w:t>
      </w:r>
      <w:r w:rsidRPr="00EC15D7">
        <w:t>исторические</w:t>
      </w:r>
      <w:r w:rsidRPr="00EC15D7">
        <w:rPr>
          <w:spacing w:val="-5"/>
        </w:rPr>
        <w:t xml:space="preserve"> </w:t>
      </w:r>
      <w:r w:rsidRPr="00EC15D7">
        <w:rPr>
          <w:spacing w:val="-2"/>
        </w:rPr>
        <w:t>аналогии.</w:t>
      </w:r>
    </w:p>
    <w:p w:rsidR="00CD5C87" w:rsidRPr="00EC15D7" w:rsidRDefault="00F33EA3" w:rsidP="00E205CB">
      <w:pPr>
        <w:pStyle w:val="a3"/>
        <w:spacing w:before="137" w:line="338" w:lineRule="auto"/>
        <w:ind w:right="263"/>
        <w:jc w:val="left"/>
      </w:pPr>
      <w:r w:rsidRPr="00EC15D7">
        <w:t>Умение устанавливать причинно-следственные, пространственные, временны</w:t>
      </w:r>
      <w:r w:rsidRPr="00EC15D7">
        <w:rPr>
          <w:position w:val="-4"/>
        </w:rPr>
        <w:t>́</w:t>
      </w:r>
      <w:r w:rsidRPr="00EC15D7">
        <w:rPr>
          <w:spacing w:val="-15"/>
          <w:position w:val="-4"/>
        </w:rPr>
        <w:t xml:space="preserve"> </w:t>
      </w:r>
      <w:r w:rsidRPr="00EC15D7">
        <w:t>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w:t>
      </w:r>
    </w:p>
    <w:p w:rsidR="00CD5C87" w:rsidRPr="00EC15D7" w:rsidRDefault="00F33EA3" w:rsidP="00E205CB">
      <w:pPr>
        <w:pStyle w:val="a3"/>
        <w:spacing w:before="26"/>
        <w:ind w:firstLine="0"/>
        <w:jc w:val="left"/>
      </w:pPr>
      <w:r w:rsidRPr="00EC15D7">
        <w:t>событий</w:t>
      </w:r>
      <w:r w:rsidRPr="00EC15D7">
        <w:rPr>
          <w:spacing w:val="-2"/>
        </w:rPr>
        <w:t xml:space="preserve"> </w:t>
      </w:r>
      <w:r w:rsidRPr="00EC15D7">
        <w:t>истории</w:t>
      </w:r>
      <w:r w:rsidRPr="00EC15D7">
        <w:rPr>
          <w:spacing w:val="-4"/>
        </w:rPr>
        <w:t xml:space="preserve"> </w:t>
      </w:r>
      <w:r w:rsidRPr="00EC15D7">
        <w:t>России</w:t>
      </w:r>
      <w:r w:rsidRPr="00EC15D7">
        <w:rPr>
          <w:spacing w:val="3"/>
        </w:rPr>
        <w:t xml:space="preserve"> </w:t>
      </w:r>
      <w:r w:rsidRPr="00EC15D7">
        <w:t>и</w:t>
      </w:r>
      <w:r w:rsidRPr="00EC15D7">
        <w:rPr>
          <w:spacing w:val="-2"/>
        </w:rPr>
        <w:t xml:space="preserve"> </w:t>
      </w:r>
      <w:r w:rsidRPr="00EC15D7">
        <w:t>человечества</w:t>
      </w:r>
      <w:r w:rsidRPr="00EC15D7">
        <w:rPr>
          <w:spacing w:val="-2"/>
        </w:rPr>
        <w:t xml:space="preserve"> </w:t>
      </w:r>
      <w:r w:rsidRPr="00EC15D7">
        <w:t>в</w:t>
      </w:r>
      <w:r w:rsidRPr="00EC15D7">
        <w:rPr>
          <w:spacing w:val="-3"/>
        </w:rPr>
        <w:t xml:space="preserve"> </w:t>
      </w:r>
      <w:r w:rsidRPr="00EC15D7">
        <w:t>целом</w:t>
      </w:r>
      <w:r w:rsidRPr="00EC15D7">
        <w:rPr>
          <w:spacing w:val="-2"/>
        </w:rPr>
        <w:t xml:space="preserve"> </w:t>
      </w:r>
      <w:r w:rsidRPr="00EC15D7">
        <w:t>в</w:t>
      </w:r>
      <w:r w:rsidRPr="00EC15D7">
        <w:rPr>
          <w:spacing w:val="-3"/>
        </w:rPr>
        <w:t xml:space="preserve"> </w:t>
      </w:r>
      <w:r w:rsidRPr="00EC15D7">
        <w:t>1945–2022</w:t>
      </w:r>
      <w:r w:rsidRPr="00EC15D7">
        <w:rPr>
          <w:spacing w:val="-1"/>
        </w:rPr>
        <w:t xml:space="preserve"> </w:t>
      </w:r>
      <w:r w:rsidRPr="00EC15D7">
        <w:rPr>
          <w:spacing w:val="-5"/>
        </w:rPr>
        <w:t>гг.</w:t>
      </w:r>
    </w:p>
    <w:p w:rsidR="00CD5C87" w:rsidRPr="00EC15D7" w:rsidRDefault="00F33EA3" w:rsidP="00E205CB">
      <w:pPr>
        <w:pStyle w:val="a3"/>
        <w:spacing w:before="137"/>
        <w:ind w:left="941" w:firstLine="0"/>
        <w:jc w:val="left"/>
      </w:pPr>
      <w:r w:rsidRPr="00EC15D7">
        <w:t>Структура</w:t>
      </w:r>
      <w:r w:rsidRPr="00EC15D7">
        <w:rPr>
          <w:spacing w:val="-7"/>
        </w:rPr>
        <w:t xml:space="preserve"> </w:t>
      </w:r>
      <w:r w:rsidRPr="00EC15D7">
        <w:t>предметного</w:t>
      </w:r>
      <w:r w:rsidRPr="00EC15D7">
        <w:rPr>
          <w:spacing w:val="-1"/>
        </w:rPr>
        <w:t xml:space="preserve"> </w:t>
      </w:r>
      <w:r w:rsidRPr="00EC15D7">
        <w:t>результата</w:t>
      </w:r>
      <w:r w:rsidRPr="00EC15D7">
        <w:rPr>
          <w:spacing w:val="-4"/>
        </w:rPr>
        <w:t xml:space="preserve"> </w:t>
      </w:r>
      <w:r w:rsidRPr="00EC15D7">
        <w:t>включает</w:t>
      </w:r>
      <w:r w:rsidRPr="00EC15D7">
        <w:rPr>
          <w:spacing w:val="-3"/>
        </w:rPr>
        <w:t xml:space="preserve"> </w:t>
      </w:r>
      <w:r w:rsidRPr="00EC15D7">
        <w:t>следующий</w:t>
      </w:r>
      <w:r w:rsidRPr="00EC15D7">
        <w:rPr>
          <w:spacing w:val="-3"/>
        </w:rPr>
        <w:t xml:space="preserve"> </w:t>
      </w:r>
      <w:r w:rsidRPr="00EC15D7">
        <w:t>перечень</w:t>
      </w:r>
      <w:r w:rsidRPr="00EC15D7">
        <w:rPr>
          <w:spacing w:val="-4"/>
        </w:rPr>
        <w:t xml:space="preserve"> </w:t>
      </w:r>
      <w:r w:rsidRPr="00EC15D7">
        <w:t xml:space="preserve">знаний и </w:t>
      </w:r>
      <w:r w:rsidRPr="00EC15D7">
        <w:rPr>
          <w:spacing w:val="-2"/>
        </w:rPr>
        <w:t>умений:</w:t>
      </w:r>
    </w:p>
    <w:p w:rsidR="00CD5C87" w:rsidRPr="00EC15D7" w:rsidRDefault="00F33EA3" w:rsidP="00E205CB">
      <w:pPr>
        <w:pStyle w:val="a3"/>
        <w:spacing w:before="139" w:line="360" w:lineRule="auto"/>
        <w:ind w:right="262"/>
        <w:jc w:val="left"/>
      </w:pPr>
      <w:r w:rsidRPr="00EC15D7">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CD5C87" w:rsidRPr="00EC15D7" w:rsidRDefault="00F33EA3" w:rsidP="00E205CB">
      <w:pPr>
        <w:pStyle w:val="a3"/>
        <w:spacing w:line="338" w:lineRule="auto"/>
        <w:ind w:right="261"/>
        <w:jc w:val="left"/>
      </w:pPr>
      <w:r w:rsidRPr="00EC15D7">
        <w:t>устанавливать причинно-следственные, пространственные, временны</w:t>
      </w:r>
      <w:r w:rsidRPr="00EC15D7">
        <w:rPr>
          <w:position w:val="-4"/>
        </w:rPr>
        <w:t>́</w:t>
      </w:r>
      <w:r w:rsidRPr="00EC15D7">
        <w:rPr>
          <w:spacing w:val="-15"/>
          <w:position w:val="-4"/>
        </w:rPr>
        <w:t xml:space="preserve"> </w:t>
      </w:r>
      <w:r w:rsidRPr="00EC15D7">
        <w:t>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CD5C87" w:rsidRPr="00EC15D7" w:rsidRDefault="00F33EA3" w:rsidP="00E205CB">
      <w:pPr>
        <w:pStyle w:val="a3"/>
        <w:spacing w:before="25" w:line="360" w:lineRule="auto"/>
        <w:ind w:right="271"/>
        <w:jc w:val="left"/>
      </w:pPr>
      <w:r w:rsidRPr="00EC15D7">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CD5C87" w:rsidRPr="00EC15D7" w:rsidRDefault="00F33EA3" w:rsidP="00E205CB">
      <w:pPr>
        <w:pStyle w:val="a3"/>
        <w:spacing w:before="1" w:line="360" w:lineRule="auto"/>
        <w:ind w:right="263"/>
        <w:jc w:val="left"/>
      </w:pPr>
      <w:r w:rsidRPr="00EC15D7">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D5C87" w:rsidRPr="00EC15D7" w:rsidRDefault="00F33EA3" w:rsidP="00E205CB">
      <w:pPr>
        <w:pStyle w:val="a3"/>
        <w:ind w:left="941" w:firstLine="0"/>
        <w:jc w:val="left"/>
      </w:pPr>
      <w:r w:rsidRPr="00EC15D7">
        <w:t>соотносить</w:t>
      </w:r>
      <w:r w:rsidRPr="00EC15D7">
        <w:rPr>
          <w:spacing w:val="9"/>
        </w:rPr>
        <w:t xml:space="preserve"> </w:t>
      </w:r>
      <w:r w:rsidRPr="00EC15D7">
        <w:t>события</w:t>
      </w:r>
      <w:r w:rsidRPr="00EC15D7">
        <w:rPr>
          <w:spacing w:val="8"/>
        </w:rPr>
        <w:t xml:space="preserve"> </w:t>
      </w:r>
      <w:r w:rsidRPr="00EC15D7">
        <w:t>истории</w:t>
      </w:r>
      <w:r w:rsidRPr="00EC15D7">
        <w:rPr>
          <w:spacing w:val="9"/>
        </w:rPr>
        <w:t xml:space="preserve"> </w:t>
      </w:r>
      <w:r w:rsidRPr="00EC15D7">
        <w:t>родного</w:t>
      </w:r>
      <w:r w:rsidRPr="00EC15D7">
        <w:rPr>
          <w:spacing w:val="8"/>
        </w:rPr>
        <w:t xml:space="preserve"> </w:t>
      </w:r>
      <w:r w:rsidRPr="00EC15D7">
        <w:t>края,</w:t>
      </w:r>
      <w:r w:rsidRPr="00EC15D7">
        <w:rPr>
          <w:spacing w:val="11"/>
        </w:rPr>
        <w:t xml:space="preserve"> </w:t>
      </w:r>
      <w:r w:rsidRPr="00EC15D7">
        <w:t>истории</w:t>
      </w:r>
      <w:r w:rsidRPr="00EC15D7">
        <w:rPr>
          <w:spacing w:val="8"/>
        </w:rPr>
        <w:t xml:space="preserve"> </w:t>
      </w:r>
      <w:r w:rsidRPr="00EC15D7">
        <w:t>России</w:t>
      </w:r>
      <w:r w:rsidRPr="00EC15D7">
        <w:rPr>
          <w:spacing w:val="9"/>
        </w:rPr>
        <w:t xml:space="preserve"> </w:t>
      </w:r>
      <w:r w:rsidRPr="00EC15D7">
        <w:t>и</w:t>
      </w:r>
      <w:r w:rsidRPr="00EC15D7">
        <w:rPr>
          <w:spacing w:val="9"/>
        </w:rPr>
        <w:t xml:space="preserve"> </w:t>
      </w:r>
      <w:r w:rsidRPr="00EC15D7">
        <w:t>зарубежных</w:t>
      </w:r>
      <w:r w:rsidRPr="00EC15D7">
        <w:rPr>
          <w:spacing w:val="10"/>
        </w:rPr>
        <w:t xml:space="preserve"> </w:t>
      </w:r>
      <w:r w:rsidRPr="00EC15D7">
        <w:t>стран</w:t>
      </w:r>
      <w:r w:rsidRPr="00EC15D7">
        <w:rPr>
          <w:spacing w:val="11"/>
        </w:rPr>
        <w:t xml:space="preserve"> </w:t>
      </w:r>
      <w:r w:rsidRPr="00EC15D7">
        <w:rPr>
          <w:spacing w:val="-2"/>
        </w:rPr>
        <w:t>1945–2022</w:t>
      </w:r>
    </w:p>
    <w:p w:rsidR="00CD5C87" w:rsidRPr="00EC15D7" w:rsidRDefault="00F33EA3" w:rsidP="00E205CB">
      <w:pPr>
        <w:pStyle w:val="a3"/>
        <w:spacing w:before="137"/>
        <w:ind w:firstLine="0"/>
        <w:jc w:val="left"/>
      </w:pPr>
      <w:r w:rsidRPr="00EC15D7">
        <w:rPr>
          <w:spacing w:val="-4"/>
        </w:rPr>
        <w:t>гг.;</w:t>
      </w:r>
    </w:p>
    <w:p w:rsidR="00CD5C87" w:rsidRPr="00EC15D7" w:rsidRDefault="00F33EA3" w:rsidP="00E205CB">
      <w:pPr>
        <w:pStyle w:val="a3"/>
        <w:spacing w:before="139"/>
        <w:ind w:left="941" w:firstLine="0"/>
        <w:jc w:val="left"/>
      </w:pPr>
      <w:r w:rsidRPr="00EC15D7">
        <w:t>определять</w:t>
      </w:r>
      <w:r w:rsidRPr="00EC15D7">
        <w:rPr>
          <w:spacing w:val="36"/>
        </w:rPr>
        <w:t xml:space="preserve"> </w:t>
      </w:r>
      <w:r w:rsidRPr="00EC15D7">
        <w:t>современников</w:t>
      </w:r>
      <w:r w:rsidRPr="00EC15D7">
        <w:rPr>
          <w:spacing w:val="36"/>
        </w:rPr>
        <w:t xml:space="preserve"> </w:t>
      </w:r>
      <w:r w:rsidRPr="00EC15D7">
        <w:t>исторических</w:t>
      </w:r>
      <w:r w:rsidRPr="00EC15D7">
        <w:rPr>
          <w:spacing w:val="40"/>
        </w:rPr>
        <w:t xml:space="preserve"> </w:t>
      </w:r>
      <w:r w:rsidRPr="00EC15D7">
        <w:t>событий,</w:t>
      </w:r>
      <w:r w:rsidRPr="00EC15D7">
        <w:rPr>
          <w:spacing w:val="35"/>
        </w:rPr>
        <w:t xml:space="preserve"> </w:t>
      </w:r>
      <w:r w:rsidRPr="00EC15D7">
        <w:t>явлений,</w:t>
      </w:r>
      <w:r w:rsidRPr="00EC15D7">
        <w:rPr>
          <w:spacing w:val="36"/>
        </w:rPr>
        <w:t xml:space="preserve"> </w:t>
      </w:r>
      <w:r w:rsidRPr="00EC15D7">
        <w:t>процессов</w:t>
      </w:r>
      <w:r w:rsidRPr="00EC15D7">
        <w:rPr>
          <w:spacing w:val="37"/>
        </w:rPr>
        <w:t xml:space="preserve"> </w:t>
      </w:r>
      <w:r w:rsidRPr="00EC15D7">
        <w:t>истории</w:t>
      </w:r>
      <w:r w:rsidRPr="00EC15D7">
        <w:rPr>
          <w:spacing w:val="37"/>
        </w:rPr>
        <w:t xml:space="preserve"> </w:t>
      </w:r>
      <w:r w:rsidRPr="00EC15D7">
        <w:t>России</w:t>
      </w:r>
      <w:r w:rsidRPr="00EC15D7">
        <w:rPr>
          <w:spacing w:val="37"/>
        </w:rPr>
        <w:t xml:space="preserve"> </w:t>
      </w:r>
      <w:r w:rsidRPr="00EC15D7">
        <w:rPr>
          <w:spacing w:val="-10"/>
        </w:rPr>
        <w:t>и</w:t>
      </w:r>
    </w:p>
    <w:p w:rsidR="00CD5C87" w:rsidRPr="00EC15D7" w:rsidRDefault="00F33EA3" w:rsidP="00E205CB">
      <w:pPr>
        <w:pStyle w:val="a3"/>
        <w:spacing w:before="137"/>
        <w:ind w:firstLine="0"/>
        <w:jc w:val="left"/>
      </w:pPr>
      <w:r w:rsidRPr="00EC15D7">
        <w:t>человечества</w:t>
      </w:r>
      <w:r w:rsidRPr="00EC15D7">
        <w:rPr>
          <w:spacing w:val="-2"/>
        </w:rPr>
        <w:t xml:space="preserve"> </w:t>
      </w:r>
      <w:r w:rsidRPr="00EC15D7">
        <w:t>в</w:t>
      </w:r>
      <w:r w:rsidRPr="00EC15D7">
        <w:rPr>
          <w:spacing w:val="-1"/>
        </w:rPr>
        <w:t xml:space="preserve"> </w:t>
      </w:r>
      <w:r w:rsidRPr="00EC15D7">
        <w:t>целом</w:t>
      </w:r>
      <w:r w:rsidRPr="00EC15D7">
        <w:rPr>
          <w:spacing w:val="-1"/>
        </w:rPr>
        <w:t xml:space="preserve"> </w:t>
      </w:r>
      <w:r w:rsidRPr="00EC15D7">
        <w:t xml:space="preserve">1945–2022 </w:t>
      </w:r>
      <w:r w:rsidRPr="00EC15D7">
        <w:rPr>
          <w:spacing w:val="-5"/>
        </w:rPr>
        <w:t>гг.</w:t>
      </w:r>
    </w:p>
    <w:p w:rsidR="00CD5C87" w:rsidRPr="00EC15D7" w:rsidRDefault="00F33EA3" w:rsidP="00E205CB">
      <w:pPr>
        <w:pStyle w:val="a3"/>
        <w:spacing w:before="139" w:line="360" w:lineRule="auto"/>
        <w:ind w:right="263"/>
        <w:jc w:val="left"/>
      </w:pPr>
      <w:r w:rsidRPr="00EC15D7">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D5C87" w:rsidRPr="00EC15D7" w:rsidRDefault="00F33EA3" w:rsidP="00E205CB">
      <w:pPr>
        <w:pStyle w:val="a3"/>
        <w:spacing w:line="275" w:lineRule="exact"/>
        <w:ind w:left="941" w:firstLine="0"/>
        <w:jc w:val="left"/>
      </w:pPr>
      <w:r w:rsidRPr="00EC15D7">
        <w:t>Структура</w:t>
      </w:r>
      <w:r w:rsidRPr="00EC15D7">
        <w:rPr>
          <w:spacing w:val="-7"/>
        </w:rPr>
        <w:t xml:space="preserve"> </w:t>
      </w:r>
      <w:r w:rsidRPr="00EC15D7">
        <w:t>предметного</w:t>
      </w:r>
      <w:r w:rsidRPr="00EC15D7">
        <w:rPr>
          <w:spacing w:val="-3"/>
        </w:rPr>
        <w:t xml:space="preserve"> </w:t>
      </w:r>
      <w:r w:rsidRPr="00EC15D7">
        <w:t>результата</w:t>
      </w:r>
      <w:r w:rsidRPr="00EC15D7">
        <w:rPr>
          <w:spacing w:val="-3"/>
        </w:rPr>
        <w:t xml:space="preserve"> </w:t>
      </w:r>
      <w:r w:rsidRPr="00EC15D7">
        <w:t>включает</w:t>
      </w:r>
      <w:r w:rsidRPr="00EC15D7">
        <w:rPr>
          <w:spacing w:val="-4"/>
        </w:rPr>
        <w:t xml:space="preserve"> </w:t>
      </w:r>
      <w:r w:rsidRPr="00EC15D7">
        <w:t>следующий</w:t>
      </w:r>
      <w:r w:rsidRPr="00EC15D7">
        <w:rPr>
          <w:spacing w:val="-3"/>
        </w:rPr>
        <w:t xml:space="preserve"> </w:t>
      </w:r>
      <w:r w:rsidRPr="00EC15D7">
        <w:t>перечень</w:t>
      </w:r>
      <w:r w:rsidRPr="00EC15D7">
        <w:rPr>
          <w:spacing w:val="-3"/>
        </w:rPr>
        <w:t xml:space="preserve"> </w:t>
      </w:r>
      <w:r w:rsidRPr="00EC15D7">
        <w:t>знаний</w:t>
      </w:r>
      <w:r w:rsidRPr="00EC15D7">
        <w:rPr>
          <w:spacing w:val="1"/>
        </w:rPr>
        <w:t xml:space="preserve"> </w:t>
      </w:r>
      <w:r w:rsidRPr="00EC15D7">
        <w:t xml:space="preserve">и </w:t>
      </w:r>
      <w:r w:rsidRPr="00EC15D7">
        <w:rPr>
          <w:spacing w:val="-2"/>
        </w:rPr>
        <w:t>умений:</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4"/>
        <w:jc w:val="left"/>
      </w:pPr>
      <w:r w:rsidRPr="00EC15D7">
        <w:lastRenderedPageBreak/>
        <w:t>различать виды письменных исторических источников по истории России и всемирной истории 1945–2022 гг.;</w:t>
      </w:r>
    </w:p>
    <w:p w:rsidR="00CD5C87" w:rsidRPr="00EC15D7" w:rsidRDefault="00F33EA3" w:rsidP="00E205CB">
      <w:pPr>
        <w:pStyle w:val="a3"/>
        <w:spacing w:line="360" w:lineRule="auto"/>
        <w:ind w:right="267"/>
        <w:jc w:val="left"/>
      </w:pPr>
      <w:r w:rsidRPr="00EC15D7">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sidRPr="00EC15D7">
        <w:rPr>
          <w:spacing w:val="-2"/>
        </w:rPr>
        <w:t>контекстом;</w:t>
      </w:r>
    </w:p>
    <w:p w:rsidR="00CD5C87" w:rsidRPr="00EC15D7" w:rsidRDefault="00F33EA3" w:rsidP="00E205CB">
      <w:pPr>
        <w:pStyle w:val="a3"/>
        <w:spacing w:line="360" w:lineRule="auto"/>
        <w:ind w:right="273"/>
        <w:jc w:val="left"/>
      </w:pPr>
      <w:r w:rsidRPr="00EC15D7">
        <w:t>определять</w:t>
      </w:r>
      <w:r w:rsidRPr="00EC15D7">
        <w:rPr>
          <w:spacing w:val="-2"/>
        </w:rPr>
        <w:t xml:space="preserve"> </w:t>
      </w:r>
      <w:r w:rsidRPr="00EC15D7">
        <w:t>на</w:t>
      </w:r>
      <w:r w:rsidRPr="00EC15D7">
        <w:rPr>
          <w:spacing w:val="-3"/>
        </w:rPr>
        <w:t xml:space="preserve"> </w:t>
      </w:r>
      <w:r w:rsidRPr="00EC15D7">
        <w:t>основе</w:t>
      </w:r>
      <w:r w:rsidRPr="00EC15D7">
        <w:rPr>
          <w:spacing w:val="-4"/>
        </w:rPr>
        <w:t xml:space="preserve"> </w:t>
      </w:r>
      <w:r w:rsidRPr="00EC15D7">
        <w:t>информации,</w:t>
      </w:r>
      <w:r w:rsidRPr="00EC15D7">
        <w:rPr>
          <w:spacing w:val="-4"/>
        </w:rPr>
        <w:t xml:space="preserve"> </w:t>
      </w:r>
      <w:r w:rsidRPr="00EC15D7">
        <w:t>представленной</w:t>
      </w:r>
      <w:r w:rsidRPr="00EC15D7">
        <w:rPr>
          <w:spacing w:val="-1"/>
        </w:rPr>
        <w:t xml:space="preserve"> </w:t>
      </w:r>
      <w:r w:rsidRPr="00EC15D7">
        <w:t>в</w:t>
      </w:r>
      <w:r w:rsidRPr="00EC15D7">
        <w:rPr>
          <w:spacing w:val="-5"/>
        </w:rPr>
        <w:t xml:space="preserve"> </w:t>
      </w:r>
      <w:r w:rsidRPr="00EC15D7">
        <w:t>письменном</w:t>
      </w:r>
      <w:r w:rsidRPr="00EC15D7">
        <w:rPr>
          <w:spacing w:val="-3"/>
        </w:rPr>
        <w:t xml:space="preserve"> </w:t>
      </w:r>
      <w:r w:rsidRPr="00EC15D7">
        <w:t>историческом</w:t>
      </w:r>
      <w:r w:rsidRPr="00EC15D7">
        <w:rPr>
          <w:spacing w:val="-3"/>
        </w:rPr>
        <w:t xml:space="preserve"> </w:t>
      </w:r>
      <w:r w:rsidRPr="00EC15D7">
        <w:t>источнике, характерные признаки описываемых событий, явлений, процессов по истории России и зарубежных стран 1945–2022 гг.;</w:t>
      </w:r>
    </w:p>
    <w:p w:rsidR="00CD5C87" w:rsidRPr="00EC15D7" w:rsidRDefault="00F33EA3" w:rsidP="00E205CB">
      <w:pPr>
        <w:pStyle w:val="a3"/>
        <w:spacing w:line="360" w:lineRule="auto"/>
        <w:ind w:right="267"/>
        <w:jc w:val="left"/>
      </w:pPr>
      <w:r w:rsidRPr="00EC15D7">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D5C87" w:rsidRPr="00EC15D7" w:rsidRDefault="00F33EA3" w:rsidP="00E205CB">
      <w:pPr>
        <w:pStyle w:val="a3"/>
        <w:spacing w:line="360" w:lineRule="auto"/>
        <w:ind w:right="267"/>
        <w:jc w:val="left"/>
      </w:pPr>
      <w:r w:rsidRPr="00EC15D7">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CD5C87" w:rsidRPr="00EC15D7" w:rsidRDefault="00F33EA3" w:rsidP="00E205CB">
      <w:pPr>
        <w:pStyle w:val="a3"/>
        <w:spacing w:line="360" w:lineRule="auto"/>
        <w:ind w:right="268"/>
        <w:jc w:val="left"/>
      </w:pPr>
      <w:r w:rsidRPr="00EC15D7">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CD5C87" w:rsidRPr="00EC15D7" w:rsidRDefault="00F33EA3" w:rsidP="00E205CB">
      <w:pPr>
        <w:pStyle w:val="a3"/>
        <w:spacing w:line="360" w:lineRule="auto"/>
        <w:ind w:right="273"/>
        <w:jc w:val="left"/>
      </w:pPr>
      <w:r w:rsidRPr="00EC15D7">
        <w:t>использовать</w:t>
      </w:r>
      <w:r w:rsidRPr="00EC15D7">
        <w:rPr>
          <w:spacing w:val="-3"/>
        </w:rPr>
        <w:t xml:space="preserve"> </w:t>
      </w:r>
      <w:r w:rsidRPr="00EC15D7">
        <w:t>исторические</w:t>
      </w:r>
      <w:r w:rsidRPr="00EC15D7">
        <w:rPr>
          <w:spacing w:val="-5"/>
        </w:rPr>
        <w:t xml:space="preserve"> </w:t>
      </w:r>
      <w:r w:rsidRPr="00EC15D7">
        <w:t>письменные</w:t>
      </w:r>
      <w:r w:rsidRPr="00EC15D7">
        <w:rPr>
          <w:spacing w:val="-6"/>
        </w:rPr>
        <w:t xml:space="preserve"> </w:t>
      </w:r>
      <w:r w:rsidRPr="00EC15D7">
        <w:t>источники</w:t>
      </w:r>
      <w:r w:rsidRPr="00EC15D7">
        <w:rPr>
          <w:spacing w:val="-3"/>
        </w:rPr>
        <w:t xml:space="preserve"> </w:t>
      </w:r>
      <w:r w:rsidRPr="00EC15D7">
        <w:t>при</w:t>
      </w:r>
      <w:r w:rsidRPr="00EC15D7">
        <w:rPr>
          <w:spacing w:val="-3"/>
        </w:rPr>
        <w:t xml:space="preserve"> </w:t>
      </w:r>
      <w:r w:rsidRPr="00EC15D7">
        <w:t>аргументации</w:t>
      </w:r>
      <w:r w:rsidRPr="00EC15D7">
        <w:rPr>
          <w:spacing w:val="-6"/>
        </w:rPr>
        <w:t xml:space="preserve"> </w:t>
      </w:r>
      <w:r w:rsidRPr="00EC15D7">
        <w:t>дискуссионных</w:t>
      </w:r>
      <w:r w:rsidRPr="00EC15D7">
        <w:rPr>
          <w:spacing w:val="-3"/>
        </w:rPr>
        <w:t xml:space="preserve"> </w:t>
      </w:r>
      <w:r w:rsidRPr="00EC15D7">
        <w:t xml:space="preserve">точек </w:t>
      </w:r>
      <w:r w:rsidRPr="00EC15D7">
        <w:rPr>
          <w:spacing w:val="-2"/>
        </w:rPr>
        <w:t>зрения;</w:t>
      </w:r>
    </w:p>
    <w:p w:rsidR="00CD5C87" w:rsidRPr="00EC15D7" w:rsidRDefault="00F33EA3" w:rsidP="00E205CB">
      <w:pPr>
        <w:pStyle w:val="a3"/>
        <w:spacing w:line="360" w:lineRule="auto"/>
        <w:ind w:right="265"/>
        <w:jc w:val="left"/>
      </w:pPr>
      <w:r w:rsidRPr="00EC15D7">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D5C87" w:rsidRPr="00EC15D7" w:rsidRDefault="00F33EA3" w:rsidP="00E205CB">
      <w:pPr>
        <w:pStyle w:val="a3"/>
        <w:spacing w:line="360" w:lineRule="auto"/>
        <w:ind w:right="265"/>
        <w:jc w:val="left"/>
      </w:pPr>
      <w:r w:rsidRPr="00EC15D7">
        <w:t>проводить</w:t>
      </w:r>
      <w:r w:rsidRPr="00EC15D7">
        <w:rPr>
          <w:spacing w:val="-4"/>
        </w:rPr>
        <w:t xml:space="preserve"> </w:t>
      </w:r>
      <w:r w:rsidRPr="00EC15D7">
        <w:t>атрибуцию</w:t>
      </w:r>
      <w:r w:rsidRPr="00EC15D7">
        <w:rPr>
          <w:spacing w:val="-4"/>
        </w:rPr>
        <w:t xml:space="preserve"> </w:t>
      </w:r>
      <w:r w:rsidRPr="00EC15D7">
        <w:t>визуальных</w:t>
      </w:r>
      <w:r w:rsidRPr="00EC15D7">
        <w:rPr>
          <w:spacing w:val="-3"/>
        </w:rPr>
        <w:t xml:space="preserve"> </w:t>
      </w:r>
      <w:r w:rsidRPr="00EC15D7">
        <w:t>и</w:t>
      </w:r>
      <w:r w:rsidRPr="00EC15D7">
        <w:rPr>
          <w:spacing w:val="-4"/>
        </w:rPr>
        <w:t xml:space="preserve"> </w:t>
      </w:r>
      <w:r w:rsidRPr="00EC15D7">
        <w:t>аудиовизуальных</w:t>
      </w:r>
      <w:r w:rsidRPr="00EC15D7">
        <w:rPr>
          <w:spacing w:val="-5"/>
        </w:rPr>
        <w:t xml:space="preserve"> </w:t>
      </w:r>
      <w:r w:rsidRPr="00EC15D7">
        <w:t>исторических</w:t>
      </w:r>
      <w:r w:rsidRPr="00EC15D7">
        <w:rPr>
          <w:spacing w:val="-2"/>
        </w:rPr>
        <w:t xml:space="preserve"> </w:t>
      </w:r>
      <w:r w:rsidRPr="00EC15D7">
        <w:t>источников</w:t>
      </w:r>
      <w:r w:rsidRPr="00EC15D7">
        <w:rPr>
          <w:spacing w:val="-5"/>
        </w:rPr>
        <w:t xml:space="preserve"> </w:t>
      </w:r>
      <w:r w:rsidRPr="00EC15D7">
        <w:t>по</w:t>
      </w:r>
      <w:r w:rsidRPr="00EC15D7">
        <w:rPr>
          <w:spacing w:val="-4"/>
        </w:rPr>
        <w:t xml:space="preserve"> </w:t>
      </w:r>
      <w:r w:rsidRPr="00EC15D7">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D5C87" w:rsidRPr="00EC15D7" w:rsidRDefault="00F33EA3" w:rsidP="00E205CB">
      <w:pPr>
        <w:pStyle w:val="a3"/>
        <w:spacing w:line="360" w:lineRule="auto"/>
        <w:ind w:right="264"/>
        <w:jc w:val="left"/>
      </w:pPr>
      <w:r w:rsidRPr="00EC15D7">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sidRPr="00EC15D7">
        <w:rPr>
          <w:spacing w:val="-2"/>
        </w:rPr>
        <w:t>действительности.</w:t>
      </w:r>
    </w:p>
    <w:p w:rsidR="00CD5C87" w:rsidRPr="00EC15D7" w:rsidRDefault="00F33EA3" w:rsidP="00E205CB">
      <w:pPr>
        <w:pStyle w:val="a3"/>
        <w:spacing w:line="275" w:lineRule="exact"/>
        <w:ind w:left="941" w:firstLine="0"/>
        <w:jc w:val="left"/>
      </w:pPr>
      <w:r w:rsidRPr="00EC15D7">
        <w:t>Структура</w:t>
      </w:r>
      <w:r w:rsidRPr="00EC15D7">
        <w:rPr>
          <w:spacing w:val="-6"/>
        </w:rPr>
        <w:t xml:space="preserve"> </w:t>
      </w:r>
      <w:r w:rsidRPr="00EC15D7">
        <w:t>предметного</w:t>
      </w:r>
      <w:r w:rsidRPr="00EC15D7">
        <w:rPr>
          <w:spacing w:val="-3"/>
        </w:rPr>
        <w:t xml:space="preserve"> </w:t>
      </w:r>
      <w:r w:rsidRPr="00EC15D7">
        <w:t>результата</w:t>
      </w:r>
      <w:r w:rsidRPr="00EC15D7">
        <w:rPr>
          <w:spacing w:val="-2"/>
        </w:rPr>
        <w:t xml:space="preserve"> </w:t>
      </w:r>
      <w:r w:rsidRPr="00EC15D7">
        <w:t>включает</w:t>
      </w:r>
      <w:r w:rsidRPr="00EC15D7">
        <w:rPr>
          <w:spacing w:val="-3"/>
        </w:rPr>
        <w:t xml:space="preserve"> </w:t>
      </w:r>
      <w:r w:rsidRPr="00EC15D7">
        <w:t>следующий</w:t>
      </w:r>
      <w:r w:rsidRPr="00EC15D7">
        <w:rPr>
          <w:spacing w:val="-3"/>
        </w:rPr>
        <w:t xml:space="preserve"> </w:t>
      </w:r>
      <w:r w:rsidRPr="00EC15D7">
        <w:t>перечень</w:t>
      </w:r>
      <w:r w:rsidRPr="00EC15D7">
        <w:rPr>
          <w:spacing w:val="-2"/>
        </w:rPr>
        <w:t xml:space="preserve"> </w:t>
      </w:r>
      <w:r w:rsidRPr="00EC15D7">
        <w:t>знаний</w:t>
      </w:r>
      <w:r w:rsidRPr="00EC15D7">
        <w:rPr>
          <w:spacing w:val="-4"/>
        </w:rPr>
        <w:t xml:space="preserve"> </w:t>
      </w:r>
      <w:r w:rsidRPr="00EC15D7">
        <w:t>и</w:t>
      </w:r>
      <w:r w:rsidRPr="00EC15D7">
        <w:rPr>
          <w:spacing w:val="1"/>
        </w:rPr>
        <w:t xml:space="preserve"> </w:t>
      </w:r>
      <w:r w:rsidRPr="00EC15D7">
        <w:rPr>
          <w:spacing w:val="-2"/>
        </w:rPr>
        <w:t>умений:</w:t>
      </w:r>
    </w:p>
    <w:p w:rsidR="00CD5C87" w:rsidRPr="00EC15D7" w:rsidRDefault="00F33EA3" w:rsidP="00E205CB">
      <w:pPr>
        <w:pStyle w:val="a3"/>
        <w:spacing w:before="138" w:line="360" w:lineRule="auto"/>
        <w:ind w:right="273"/>
        <w:jc w:val="left"/>
      </w:pPr>
      <w:r w:rsidRPr="00EC15D7">
        <w:t xml:space="preserve">знать и использовать правила информационной безопасности при поиске исторической </w:t>
      </w:r>
      <w:r w:rsidRPr="00EC15D7">
        <w:rPr>
          <w:spacing w:val="-2"/>
        </w:rPr>
        <w:t>информации;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1"/>
        <w:jc w:val="left"/>
      </w:pPr>
      <w:r w:rsidRPr="00EC15D7">
        <w:lastRenderedPageBreak/>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CD5C87" w:rsidRPr="00EC15D7" w:rsidRDefault="00F33EA3" w:rsidP="00E205CB">
      <w:pPr>
        <w:pStyle w:val="a3"/>
        <w:spacing w:line="360" w:lineRule="auto"/>
        <w:ind w:right="271"/>
        <w:jc w:val="left"/>
      </w:pPr>
      <w:r w:rsidRPr="00EC15D7">
        <w:t>на основе знаний по истории самостоятельно подбирать достоверные визуальные</w:t>
      </w:r>
      <w:r w:rsidRPr="00EC15D7">
        <w:rPr>
          <w:spacing w:val="40"/>
        </w:rPr>
        <w:t xml:space="preserve"> </w:t>
      </w:r>
      <w:r w:rsidRPr="00EC15D7">
        <w:t>источники исторической информации, иллюстрирующие сущностные признаки исторических событий, явлений, процессов;</w:t>
      </w:r>
    </w:p>
    <w:p w:rsidR="00CD5C87" w:rsidRPr="00EC15D7" w:rsidRDefault="00F33EA3" w:rsidP="00E205CB">
      <w:pPr>
        <w:pStyle w:val="a3"/>
        <w:spacing w:line="360" w:lineRule="auto"/>
        <w:ind w:right="266"/>
        <w:jc w:val="left"/>
      </w:pPr>
      <w:r w:rsidRPr="00EC15D7">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CD5C87" w:rsidRPr="00EC15D7" w:rsidRDefault="00F33EA3" w:rsidP="00E205CB">
      <w:pPr>
        <w:pStyle w:val="a3"/>
        <w:spacing w:line="360" w:lineRule="auto"/>
        <w:ind w:right="274"/>
        <w:jc w:val="left"/>
      </w:pPr>
      <w:r w:rsidRPr="00EC15D7">
        <w:t>используя знания по истории, оценивать полноту и достоверность информации с точки зрения ее соответствия исторической действительности.</w:t>
      </w:r>
    </w:p>
    <w:p w:rsidR="00CD5C87" w:rsidRPr="00EC15D7" w:rsidRDefault="00F33EA3" w:rsidP="00E205CB">
      <w:pPr>
        <w:pStyle w:val="a3"/>
        <w:spacing w:line="360" w:lineRule="auto"/>
        <w:ind w:right="263"/>
        <w:jc w:val="left"/>
      </w:pPr>
      <w:r w:rsidRPr="00EC15D7">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sidRPr="00EC15D7">
        <w:rPr>
          <w:spacing w:val="-2"/>
        </w:rPr>
        <w:t xml:space="preserve"> </w:t>
      </w:r>
      <w:r w:rsidRPr="00EC15D7">
        <w:t>проектной</w:t>
      </w:r>
      <w:r w:rsidRPr="00EC15D7">
        <w:rPr>
          <w:spacing w:val="-2"/>
        </w:rPr>
        <w:t xml:space="preserve"> </w:t>
      </w:r>
      <w:r w:rsidRPr="00EC15D7">
        <w:t>деятельности</w:t>
      </w:r>
      <w:r w:rsidRPr="00EC15D7">
        <w:rPr>
          <w:spacing w:val="-1"/>
        </w:rPr>
        <w:t xml:space="preserve"> </w:t>
      </w:r>
      <w:r w:rsidRPr="00EC15D7">
        <w:t>в</w:t>
      </w:r>
      <w:r w:rsidRPr="00EC15D7">
        <w:rPr>
          <w:spacing w:val="-5"/>
        </w:rPr>
        <w:t xml:space="preserve"> </w:t>
      </w:r>
      <w:r w:rsidRPr="00EC15D7">
        <w:t>форме</w:t>
      </w:r>
      <w:r w:rsidRPr="00EC15D7">
        <w:rPr>
          <w:spacing w:val="-3"/>
        </w:rPr>
        <w:t xml:space="preserve"> </w:t>
      </w:r>
      <w:r w:rsidRPr="00EC15D7">
        <w:t>разработки</w:t>
      </w:r>
      <w:r w:rsidRPr="00EC15D7">
        <w:rPr>
          <w:spacing w:val="-4"/>
        </w:rPr>
        <w:t xml:space="preserve"> </w:t>
      </w:r>
      <w:r w:rsidRPr="00EC15D7">
        <w:t>и</w:t>
      </w:r>
      <w:r w:rsidRPr="00EC15D7">
        <w:rPr>
          <w:spacing w:val="-4"/>
        </w:rPr>
        <w:t xml:space="preserve"> </w:t>
      </w:r>
      <w:r w:rsidRPr="00EC15D7">
        <w:t>представления учебных</w:t>
      </w:r>
      <w:r w:rsidRPr="00EC15D7">
        <w:rPr>
          <w:spacing w:val="-1"/>
        </w:rPr>
        <w:t xml:space="preserve"> </w:t>
      </w:r>
      <w:r w:rsidRPr="00EC15D7">
        <w:t>проектов</w:t>
      </w:r>
      <w:r w:rsidRPr="00EC15D7">
        <w:rPr>
          <w:spacing w:val="-2"/>
        </w:rPr>
        <w:t xml:space="preserve"> </w:t>
      </w:r>
      <w:r w:rsidRPr="00EC15D7">
        <w:t>по новейшей истории, в том числе на региональном материале (с использованием ресурсов библиотек, музеев и других).</w:t>
      </w:r>
    </w:p>
    <w:p w:rsidR="00CD5C87" w:rsidRPr="00EC15D7" w:rsidRDefault="00F33EA3" w:rsidP="00E205CB">
      <w:pPr>
        <w:pStyle w:val="a3"/>
        <w:spacing w:line="275" w:lineRule="exact"/>
        <w:ind w:left="941" w:firstLine="0"/>
        <w:jc w:val="left"/>
      </w:pPr>
      <w:r w:rsidRPr="00EC15D7">
        <w:t>Структура</w:t>
      </w:r>
      <w:r w:rsidRPr="00EC15D7">
        <w:rPr>
          <w:spacing w:val="-7"/>
        </w:rPr>
        <w:t xml:space="preserve"> </w:t>
      </w:r>
      <w:r w:rsidRPr="00EC15D7">
        <w:t>предметного</w:t>
      </w:r>
      <w:r w:rsidRPr="00EC15D7">
        <w:rPr>
          <w:spacing w:val="-3"/>
        </w:rPr>
        <w:t xml:space="preserve"> </w:t>
      </w:r>
      <w:r w:rsidRPr="00EC15D7">
        <w:t>результата</w:t>
      </w:r>
      <w:r w:rsidRPr="00EC15D7">
        <w:rPr>
          <w:spacing w:val="-3"/>
        </w:rPr>
        <w:t xml:space="preserve"> </w:t>
      </w:r>
      <w:r w:rsidRPr="00EC15D7">
        <w:t>включает</w:t>
      </w:r>
      <w:r w:rsidRPr="00EC15D7">
        <w:rPr>
          <w:spacing w:val="-4"/>
        </w:rPr>
        <w:t xml:space="preserve"> </w:t>
      </w:r>
      <w:r w:rsidRPr="00EC15D7">
        <w:t>следующий</w:t>
      </w:r>
      <w:r w:rsidRPr="00EC15D7">
        <w:rPr>
          <w:spacing w:val="-3"/>
        </w:rPr>
        <w:t xml:space="preserve"> </w:t>
      </w:r>
      <w:r w:rsidRPr="00EC15D7">
        <w:t>перечень</w:t>
      </w:r>
      <w:r w:rsidRPr="00EC15D7">
        <w:rPr>
          <w:spacing w:val="-3"/>
        </w:rPr>
        <w:t xml:space="preserve"> </w:t>
      </w:r>
      <w:r w:rsidRPr="00EC15D7">
        <w:t>знаний</w:t>
      </w:r>
      <w:r w:rsidRPr="00EC15D7">
        <w:rPr>
          <w:spacing w:val="1"/>
        </w:rPr>
        <w:t xml:space="preserve"> </w:t>
      </w:r>
      <w:r w:rsidRPr="00EC15D7">
        <w:t xml:space="preserve">и </w:t>
      </w:r>
      <w:r w:rsidRPr="00EC15D7">
        <w:rPr>
          <w:spacing w:val="-2"/>
        </w:rPr>
        <w:t>умений:</w:t>
      </w:r>
    </w:p>
    <w:p w:rsidR="00CD5C87" w:rsidRPr="00EC15D7" w:rsidRDefault="00F33EA3" w:rsidP="00E205CB">
      <w:pPr>
        <w:pStyle w:val="a3"/>
        <w:spacing w:before="136" w:line="360" w:lineRule="auto"/>
        <w:ind w:right="264"/>
        <w:jc w:val="left"/>
      </w:pPr>
      <w:r w:rsidRPr="00EC15D7">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sidRPr="00EC15D7">
        <w:rPr>
          <w:spacing w:val="40"/>
        </w:rPr>
        <w:t xml:space="preserve"> </w:t>
      </w:r>
      <w:r w:rsidRPr="00EC15D7">
        <w:t>и зарубежных стран 1945–2022 гг.;</w:t>
      </w:r>
    </w:p>
    <w:p w:rsidR="00CD5C87" w:rsidRPr="00EC15D7" w:rsidRDefault="00F33EA3" w:rsidP="00E205CB">
      <w:pPr>
        <w:pStyle w:val="a3"/>
        <w:spacing w:line="360" w:lineRule="auto"/>
        <w:ind w:right="268"/>
        <w:jc w:val="left"/>
      </w:pPr>
      <w:r w:rsidRPr="00EC15D7">
        <w:t xml:space="preserve">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w:t>
      </w:r>
      <w:r w:rsidRPr="00EC15D7">
        <w:rPr>
          <w:spacing w:val="-2"/>
        </w:rPr>
        <w:t>схему;</w:t>
      </w:r>
    </w:p>
    <w:p w:rsidR="00CD5C87" w:rsidRPr="00EC15D7" w:rsidRDefault="00F33EA3" w:rsidP="00E205CB">
      <w:pPr>
        <w:pStyle w:val="a3"/>
        <w:spacing w:before="1" w:line="360" w:lineRule="auto"/>
        <w:ind w:right="270"/>
        <w:jc w:val="left"/>
      </w:pPr>
      <w:r w:rsidRPr="00EC15D7">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CD5C87" w:rsidRPr="00EC15D7" w:rsidRDefault="00F33EA3" w:rsidP="00E205CB">
      <w:pPr>
        <w:pStyle w:val="a3"/>
        <w:spacing w:line="360" w:lineRule="auto"/>
        <w:ind w:right="266"/>
        <w:jc w:val="left"/>
      </w:pPr>
      <w:r w:rsidRPr="00EC15D7">
        <w:t>привлекать контекстную информацию при работе с исторической картой и рассказывать об исторических событиях, используя историческую карту;</w:t>
      </w:r>
    </w:p>
    <w:p w:rsidR="00CD5C87" w:rsidRPr="00EC15D7" w:rsidRDefault="00F33EA3" w:rsidP="00E205CB">
      <w:pPr>
        <w:pStyle w:val="a3"/>
        <w:spacing w:line="360" w:lineRule="auto"/>
        <w:ind w:right="261"/>
        <w:jc w:val="left"/>
      </w:pPr>
      <w:r w:rsidRPr="00EC15D7">
        <w:t>сопоставлять, анализировать информацию, представленную на двух или более</w:t>
      </w:r>
      <w:r w:rsidRPr="00EC15D7">
        <w:rPr>
          <w:spacing w:val="40"/>
        </w:rPr>
        <w:t xml:space="preserve"> </w:t>
      </w:r>
      <w:r w:rsidRPr="00EC15D7">
        <w:t>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CD5C87" w:rsidRPr="00EC15D7" w:rsidRDefault="00F33EA3" w:rsidP="00E205CB">
      <w:pPr>
        <w:pStyle w:val="a3"/>
        <w:spacing w:line="360" w:lineRule="auto"/>
        <w:ind w:right="265"/>
        <w:jc w:val="left"/>
      </w:pPr>
      <w:r w:rsidRPr="00EC15D7">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w:t>
      </w:r>
      <w:r w:rsidRPr="00EC15D7">
        <w:rPr>
          <w:spacing w:val="40"/>
        </w:rPr>
        <w:t xml:space="preserve"> </w:t>
      </w:r>
      <w:r w:rsidRPr="00EC15D7">
        <w:t>стран,</w:t>
      </w:r>
      <w:r w:rsidRPr="00EC15D7">
        <w:rPr>
          <w:spacing w:val="40"/>
        </w:rPr>
        <w:t xml:space="preserve"> </w:t>
      </w:r>
      <w:r w:rsidRPr="00EC15D7">
        <w:t>расстояния</w:t>
      </w:r>
      <w:r w:rsidRPr="00EC15D7">
        <w:rPr>
          <w:spacing w:val="40"/>
        </w:rPr>
        <w:t xml:space="preserve"> </w:t>
      </w:r>
      <w:r w:rsidRPr="00EC15D7">
        <w:t>и</w:t>
      </w:r>
      <w:r w:rsidRPr="00EC15D7">
        <w:rPr>
          <w:spacing w:val="40"/>
        </w:rPr>
        <w:t xml:space="preserve"> </w:t>
      </w:r>
      <w:r w:rsidRPr="00EC15D7">
        <w:t>другое),</w:t>
      </w:r>
      <w:r w:rsidRPr="00EC15D7">
        <w:rPr>
          <w:spacing w:val="40"/>
        </w:rPr>
        <w:t xml:space="preserve"> </w:t>
      </w:r>
      <w:r w:rsidRPr="00EC15D7">
        <w:t>социально-экономических</w:t>
      </w:r>
      <w:r w:rsidRPr="00EC15D7">
        <w:rPr>
          <w:spacing w:val="40"/>
        </w:rPr>
        <w:t xml:space="preserve"> </w:t>
      </w:r>
      <w:r w:rsidRPr="00EC15D7">
        <w:t>и</w:t>
      </w:r>
      <w:r w:rsidRPr="00EC15D7">
        <w:rPr>
          <w:spacing w:val="40"/>
        </w:rPr>
        <w:t xml:space="preserve"> </w:t>
      </w:r>
      <w:r w:rsidRPr="00EC15D7">
        <w:t>геополитических</w:t>
      </w:r>
      <w:r w:rsidRPr="00EC15D7">
        <w:rPr>
          <w:spacing w:val="40"/>
        </w:rPr>
        <w:t xml:space="preserve"> </w:t>
      </w:r>
      <w:r w:rsidRPr="00EC15D7">
        <w:t>условий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существования</w:t>
      </w:r>
      <w:r w:rsidRPr="00EC15D7">
        <w:rPr>
          <w:spacing w:val="-6"/>
        </w:rPr>
        <w:t xml:space="preserve"> </w:t>
      </w:r>
      <w:r w:rsidRPr="00EC15D7">
        <w:t>государств,</w:t>
      </w:r>
      <w:r w:rsidRPr="00EC15D7">
        <w:rPr>
          <w:spacing w:val="-3"/>
        </w:rPr>
        <w:t xml:space="preserve"> </w:t>
      </w:r>
      <w:r w:rsidRPr="00EC15D7">
        <w:t>народов,</w:t>
      </w:r>
      <w:r w:rsidRPr="00EC15D7">
        <w:rPr>
          <w:spacing w:val="-4"/>
        </w:rPr>
        <w:t xml:space="preserve"> </w:t>
      </w:r>
      <w:r w:rsidRPr="00EC15D7">
        <w:t>делать</w:t>
      </w:r>
      <w:r w:rsidRPr="00EC15D7">
        <w:rPr>
          <w:spacing w:val="-2"/>
        </w:rPr>
        <w:t xml:space="preserve"> выводы;</w:t>
      </w:r>
    </w:p>
    <w:p w:rsidR="00CD5C87" w:rsidRPr="00EC15D7" w:rsidRDefault="00F33EA3" w:rsidP="00E205CB">
      <w:pPr>
        <w:pStyle w:val="a3"/>
        <w:spacing w:before="140" w:line="360" w:lineRule="auto"/>
        <w:ind w:right="264"/>
        <w:jc w:val="left"/>
      </w:pPr>
      <w:r w:rsidRPr="00EC15D7">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CD5C87" w:rsidRPr="00EC15D7" w:rsidRDefault="00F33EA3" w:rsidP="00E205CB">
      <w:pPr>
        <w:pStyle w:val="a3"/>
        <w:spacing w:line="360" w:lineRule="auto"/>
        <w:ind w:right="265"/>
        <w:jc w:val="left"/>
      </w:pPr>
      <w:r w:rsidRPr="00EC15D7">
        <w:t>определять события, явления, процессы, которым посвящены визуальные источники исторической информации;</w:t>
      </w:r>
    </w:p>
    <w:p w:rsidR="00CD5C87" w:rsidRPr="00EC15D7" w:rsidRDefault="00F33EA3" w:rsidP="00E205CB">
      <w:pPr>
        <w:pStyle w:val="a3"/>
        <w:spacing w:line="360" w:lineRule="auto"/>
        <w:ind w:right="262"/>
        <w:jc w:val="left"/>
      </w:pPr>
      <w:r w:rsidRPr="00EC15D7">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CD5C87" w:rsidRPr="00EC15D7" w:rsidRDefault="00F33EA3" w:rsidP="00E205CB">
      <w:pPr>
        <w:pStyle w:val="a3"/>
        <w:spacing w:line="360" w:lineRule="auto"/>
        <w:ind w:right="268"/>
        <w:jc w:val="left"/>
      </w:pPr>
      <w:r w:rsidRPr="00EC15D7">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sidRPr="00EC15D7">
        <w:rPr>
          <w:spacing w:val="-2"/>
        </w:rPr>
        <w:t>выводы;</w:t>
      </w:r>
    </w:p>
    <w:p w:rsidR="00CD5C87" w:rsidRPr="00EC15D7" w:rsidRDefault="00F33EA3" w:rsidP="00E205CB">
      <w:pPr>
        <w:pStyle w:val="a3"/>
        <w:spacing w:line="360" w:lineRule="auto"/>
        <w:ind w:left="941" w:right="265" w:firstLine="0"/>
        <w:jc w:val="left"/>
      </w:pPr>
      <w:r w:rsidRPr="00EC15D7">
        <w:t>представлять историческую информацию в виде таблиц, графиков, схем, диаграмм; использовать</w:t>
      </w:r>
      <w:r w:rsidRPr="00EC15D7">
        <w:rPr>
          <w:spacing w:val="80"/>
          <w:w w:val="150"/>
        </w:rPr>
        <w:t xml:space="preserve"> </w:t>
      </w:r>
      <w:r w:rsidRPr="00EC15D7">
        <w:t>умения,</w:t>
      </w:r>
      <w:r w:rsidRPr="00EC15D7">
        <w:rPr>
          <w:spacing w:val="80"/>
          <w:w w:val="150"/>
        </w:rPr>
        <w:t xml:space="preserve"> </w:t>
      </w:r>
      <w:r w:rsidRPr="00EC15D7">
        <w:t>приобретенные</w:t>
      </w:r>
      <w:r w:rsidRPr="00EC15D7">
        <w:rPr>
          <w:spacing w:val="80"/>
          <w:w w:val="150"/>
        </w:rPr>
        <w:t xml:space="preserve"> </w:t>
      </w:r>
      <w:r w:rsidRPr="00EC15D7">
        <w:t>в</w:t>
      </w:r>
      <w:r w:rsidRPr="00EC15D7">
        <w:rPr>
          <w:spacing w:val="80"/>
          <w:w w:val="150"/>
        </w:rPr>
        <w:t xml:space="preserve"> </w:t>
      </w:r>
      <w:r w:rsidRPr="00EC15D7">
        <w:t>процессе</w:t>
      </w:r>
      <w:r w:rsidRPr="00EC15D7">
        <w:rPr>
          <w:spacing w:val="80"/>
          <w:w w:val="150"/>
        </w:rPr>
        <w:t xml:space="preserve"> </w:t>
      </w:r>
      <w:r w:rsidRPr="00EC15D7">
        <w:t>изучения</w:t>
      </w:r>
      <w:r w:rsidRPr="00EC15D7">
        <w:rPr>
          <w:spacing w:val="80"/>
          <w:w w:val="150"/>
        </w:rPr>
        <w:t xml:space="preserve"> </w:t>
      </w:r>
      <w:r w:rsidRPr="00EC15D7">
        <w:t>истории,</w:t>
      </w:r>
      <w:r w:rsidRPr="00EC15D7">
        <w:rPr>
          <w:spacing w:val="80"/>
          <w:w w:val="150"/>
        </w:rPr>
        <w:t xml:space="preserve"> </w:t>
      </w:r>
      <w:r w:rsidRPr="00EC15D7">
        <w:t>для</w:t>
      </w:r>
      <w:r w:rsidRPr="00EC15D7">
        <w:rPr>
          <w:spacing w:val="80"/>
          <w:w w:val="150"/>
        </w:rPr>
        <w:t xml:space="preserve"> </w:t>
      </w:r>
      <w:r w:rsidRPr="00EC15D7">
        <w:t>участия</w:t>
      </w:r>
      <w:r w:rsidRPr="00EC15D7">
        <w:rPr>
          <w:spacing w:val="80"/>
          <w:w w:val="150"/>
        </w:rPr>
        <w:t xml:space="preserve"> </w:t>
      </w:r>
      <w:r w:rsidRPr="00EC15D7">
        <w:t>в</w:t>
      </w:r>
    </w:p>
    <w:p w:rsidR="00CD5C87" w:rsidRPr="00EC15D7" w:rsidRDefault="00F33EA3" w:rsidP="00E205CB">
      <w:pPr>
        <w:pStyle w:val="a3"/>
        <w:spacing w:line="362" w:lineRule="auto"/>
        <w:ind w:right="264" w:firstLine="0"/>
        <w:jc w:val="left"/>
      </w:pPr>
      <w:r w:rsidRPr="00EC15D7">
        <w:t>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CD5C87" w:rsidRPr="00EC15D7" w:rsidRDefault="00F33EA3" w:rsidP="00E205CB">
      <w:pPr>
        <w:pStyle w:val="a3"/>
        <w:spacing w:line="360" w:lineRule="auto"/>
        <w:ind w:right="264"/>
        <w:jc w:val="left"/>
      </w:pPr>
      <w:r w:rsidRPr="00EC15D7">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D5C87" w:rsidRPr="00EC15D7" w:rsidRDefault="00F33EA3" w:rsidP="00E205CB">
      <w:pPr>
        <w:pStyle w:val="a3"/>
        <w:spacing w:line="360" w:lineRule="auto"/>
        <w:ind w:right="267"/>
        <w:jc w:val="left"/>
      </w:pPr>
      <w:r w:rsidRPr="00EC15D7">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D5C87" w:rsidRPr="00EC15D7" w:rsidRDefault="00F33EA3" w:rsidP="00E205CB">
      <w:pPr>
        <w:pStyle w:val="a3"/>
        <w:spacing w:line="360" w:lineRule="auto"/>
        <w:ind w:left="941" w:right="265" w:firstLine="0"/>
        <w:jc w:val="left"/>
      </w:pPr>
      <w:r w:rsidRPr="00EC15D7">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w:t>
      </w:r>
    </w:p>
    <w:p w:rsidR="00CD5C87" w:rsidRPr="00EC15D7" w:rsidRDefault="00F33EA3" w:rsidP="00E205CB">
      <w:pPr>
        <w:pStyle w:val="a3"/>
        <w:spacing w:line="360" w:lineRule="auto"/>
        <w:ind w:right="264" w:firstLine="0"/>
        <w:jc w:val="left"/>
      </w:pPr>
      <w:r w:rsidRPr="00EC15D7">
        <w:t>развития России как многонационального государства, знакомство с культурой, традициями и обычаями народов России;</w:t>
      </w:r>
    </w:p>
    <w:p w:rsidR="00CD5C87" w:rsidRPr="00EC15D7" w:rsidRDefault="00F33EA3" w:rsidP="00E205CB">
      <w:pPr>
        <w:pStyle w:val="a3"/>
        <w:spacing w:line="360" w:lineRule="auto"/>
        <w:ind w:right="258"/>
        <w:jc w:val="left"/>
      </w:pPr>
      <w:r w:rsidRPr="00EC15D7">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CD5C87" w:rsidRPr="006877BB" w:rsidRDefault="00F33EA3" w:rsidP="00E205CB">
      <w:pPr>
        <w:pStyle w:val="a3"/>
        <w:spacing w:line="360" w:lineRule="auto"/>
        <w:ind w:right="272"/>
        <w:jc w:val="left"/>
      </w:pPr>
      <w:r w:rsidRPr="006877BB">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D5C87" w:rsidRPr="006877BB" w:rsidRDefault="00F33EA3" w:rsidP="00E205CB">
      <w:pPr>
        <w:pStyle w:val="a3"/>
        <w:spacing w:line="275" w:lineRule="exact"/>
        <w:ind w:left="941" w:firstLine="0"/>
        <w:jc w:val="left"/>
      </w:pPr>
      <w:r w:rsidRPr="006877BB">
        <w:t>участвовать</w:t>
      </w:r>
      <w:r w:rsidRPr="006877BB">
        <w:rPr>
          <w:spacing w:val="24"/>
        </w:rPr>
        <w:t xml:space="preserve">  </w:t>
      </w:r>
      <w:r w:rsidRPr="006877BB">
        <w:t>в</w:t>
      </w:r>
      <w:r w:rsidRPr="006877BB">
        <w:rPr>
          <w:spacing w:val="25"/>
        </w:rPr>
        <w:t xml:space="preserve">  </w:t>
      </w:r>
      <w:r w:rsidRPr="006877BB">
        <w:t>диалогическом</w:t>
      </w:r>
      <w:r w:rsidRPr="006877BB">
        <w:rPr>
          <w:spacing w:val="25"/>
        </w:rPr>
        <w:t xml:space="preserve">  </w:t>
      </w:r>
      <w:r w:rsidRPr="006877BB">
        <w:t>и</w:t>
      </w:r>
      <w:r w:rsidRPr="006877BB">
        <w:rPr>
          <w:spacing w:val="26"/>
        </w:rPr>
        <w:t xml:space="preserve">  </w:t>
      </w:r>
      <w:r w:rsidRPr="006877BB">
        <w:t>полилогическом</w:t>
      </w:r>
      <w:r w:rsidRPr="006877BB">
        <w:rPr>
          <w:spacing w:val="25"/>
        </w:rPr>
        <w:t xml:space="preserve">  </w:t>
      </w:r>
      <w:r w:rsidRPr="006877BB">
        <w:t>общении,</w:t>
      </w:r>
      <w:r w:rsidRPr="006877BB">
        <w:rPr>
          <w:spacing w:val="25"/>
        </w:rPr>
        <w:t xml:space="preserve">  </w:t>
      </w:r>
      <w:r w:rsidRPr="006877BB">
        <w:t>посвященном</w:t>
      </w:r>
      <w:r w:rsidRPr="006877BB">
        <w:rPr>
          <w:spacing w:val="26"/>
        </w:rPr>
        <w:t xml:space="preserve">  </w:t>
      </w:r>
      <w:r w:rsidRPr="006877BB">
        <w:rPr>
          <w:spacing w:val="-2"/>
        </w:rPr>
        <w:t>проблемам,</w:t>
      </w:r>
    </w:p>
    <w:p w:rsidR="00CD5C87" w:rsidRPr="006877BB" w:rsidRDefault="00CD5C87" w:rsidP="00E205CB">
      <w:pPr>
        <w:spacing w:line="275" w:lineRule="exact"/>
        <w:rPr>
          <w:sz w:val="24"/>
          <w:szCs w:val="24"/>
        </w:rPr>
        <w:sectPr w:rsidR="00CD5C87" w:rsidRPr="006877BB">
          <w:pgSz w:w="11910" w:h="16850"/>
          <w:pgMar w:top="1040" w:right="300" w:bottom="280" w:left="900" w:header="569" w:footer="0" w:gutter="0"/>
          <w:cols w:space="720"/>
        </w:sectPr>
      </w:pPr>
    </w:p>
    <w:p w:rsidR="00CD5C87" w:rsidRPr="006877BB" w:rsidRDefault="00F33EA3" w:rsidP="00E205CB">
      <w:pPr>
        <w:pStyle w:val="a3"/>
        <w:tabs>
          <w:tab w:val="left" w:pos="1561"/>
          <w:tab w:val="left" w:pos="1894"/>
          <w:tab w:val="left" w:pos="3067"/>
          <w:tab w:val="left" w:pos="4019"/>
          <w:tab w:val="left" w:pos="4376"/>
          <w:tab w:val="left" w:pos="5848"/>
          <w:tab w:val="left" w:pos="6642"/>
          <w:tab w:val="left" w:pos="7954"/>
          <w:tab w:val="left" w:pos="8499"/>
          <w:tab w:val="left" w:pos="9713"/>
        </w:tabs>
        <w:spacing w:before="82" w:line="360" w:lineRule="auto"/>
        <w:ind w:right="263" w:firstLine="0"/>
        <w:jc w:val="left"/>
      </w:pPr>
      <w:r w:rsidRPr="006877BB">
        <w:rPr>
          <w:spacing w:val="-2"/>
        </w:rPr>
        <w:lastRenderedPageBreak/>
        <w:t>связанным</w:t>
      </w:r>
      <w:r w:rsidRPr="006877BB">
        <w:tab/>
      </w:r>
      <w:r w:rsidRPr="006877BB">
        <w:rPr>
          <w:spacing w:val="-10"/>
        </w:rPr>
        <w:t>с</w:t>
      </w:r>
      <w:r w:rsidRPr="006877BB">
        <w:tab/>
      </w:r>
      <w:r w:rsidRPr="006877BB">
        <w:rPr>
          <w:spacing w:val="-2"/>
        </w:rPr>
        <w:t>историей</w:t>
      </w:r>
      <w:r w:rsidRPr="006877BB">
        <w:tab/>
      </w:r>
      <w:r w:rsidRPr="006877BB">
        <w:rPr>
          <w:spacing w:val="-2"/>
        </w:rPr>
        <w:t>России</w:t>
      </w:r>
      <w:r w:rsidRPr="006877BB">
        <w:tab/>
      </w:r>
      <w:r w:rsidRPr="006877BB">
        <w:rPr>
          <w:spacing w:val="-10"/>
        </w:rPr>
        <w:t>и</w:t>
      </w:r>
      <w:r w:rsidRPr="006877BB">
        <w:tab/>
      </w:r>
      <w:r w:rsidRPr="006877BB">
        <w:rPr>
          <w:spacing w:val="-2"/>
        </w:rPr>
        <w:t>зарубежных</w:t>
      </w:r>
      <w:r w:rsidRPr="006877BB">
        <w:tab/>
      </w:r>
      <w:r w:rsidRPr="006877BB">
        <w:rPr>
          <w:spacing w:val="-2"/>
        </w:rPr>
        <w:t>стран</w:t>
      </w:r>
      <w:r w:rsidRPr="006877BB">
        <w:tab/>
      </w:r>
      <w:r w:rsidRPr="006877BB">
        <w:rPr>
          <w:spacing w:val="-2"/>
        </w:rPr>
        <w:t>1945–2022</w:t>
      </w:r>
      <w:r w:rsidRPr="006877BB">
        <w:tab/>
      </w:r>
      <w:r w:rsidRPr="006877BB">
        <w:rPr>
          <w:spacing w:val="-4"/>
        </w:rPr>
        <w:t>гг.,</w:t>
      </w:r>
      <w:r w:rsidRPr="006877BB">
        <w:tab/>
      </w:r>
      <w:r w:rsidRPr="006877BB">
        <w:rPr>
          <w:spacing w:val="-2"/>
        </w:rPr>
        <w:t>создавать</w:t>
      </w:r>
      <w:r w:rsidRPr="006877BB">
        <w:tab/>
      </w:r>
      <w:r w:rsidRPr="006877BB">
        <w:rPr>
          <w:spacing w:val="-2"/>
        </w:rPr>
        <w:t xml:space="preserve">устные </w:t>
      </w:r>
      <w:r w:rsidRPr="006877BB">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D5C87" w:rsidRPr="006877BB" w:rsidRDefault="00F33EA3" w:rsidP="00E205CB">
      <w:pPr>
        <w:pStyle w:val="a3"/>
        <w:spacing w:before="2" w:line="360" w:lineRule="auto"/>
        <w:ind w:right="270"/>
        <w:jc w:val="left"/>
      </w:pPr>
      <w:r w:rsidRPr="006877BB">
        <w:t>Умение защищать историческую правду, не допускать умаления подвига народа при</w:t>
      </w:r>
      <w:r w:rsidRPr="006877BB">
        <w:rPr>
          <w:spacing w:val="40"/>
        </w:rPr>
        <w:t xml:space="preserve"> </w:t>
      </w:r>
      <w:r w:rsidRPr="006877BB">
        <w:t>защите Отечества, готовность давать отпор фальсификациям российской истории.</w:t>
      </w:r>
    </w:p>
    <w:p w:rsidR="00CD5C87" w:rsidRPr="006877BB" w:rsidRDefault="00F33EA3" w:rsidP="00E205CB">
      <w:pPr>
        <w:pStyle w:val="a3"/>
        <w:spacing w:line="360" w:lineRule="auto"/>
        <w:ind w:left="941" w:right="268" w:firstLine="0"/>
        <w:jc w:val="left"/>
      </w:pPr>
      <w:r w:rsidRPr="006877BB">
        <w:t>Структура предметного результата включает следующий перечень знаний и умений: понимать</w:t>
      </w:r>
      <w:r w:rsidRPr="006877BB">
        <w:rPr>
          <w:spacing w:val="68"/>
        </w:rPr>
        <w:t xml:space="preserve"> </w:t>
      </w:r>
      <w:r w:rsidRPr="006877BB">
        <w:t>значение</w:t>
      </w:r>
      <w:r w:rsidRPr="006877BB">
        <w:rPr>
          <w:spacing w:val="71"/>
        </w:rPr>
        <w:t xml:space="preserve"> </w:t>
      </w:r>
      <w:r w:rsidRPr="006877BB">
        <w:t>подвига</w:t>
      </w:r>
      <w:r w:rsidRPr="006877BB">
        <w:rPr>
          <w:spacing w:val="70"/>
        </w:rPr>
        <w:t xml:space="preserve"> </w:t>
      </w:r>
      <w:r w:rsidRPr="006877BB">
        <w:t>советского</w:t>
      </w:r>
      <w:r w:rsidRPr="006877BB">
        <w:rPr>
          <w:spacing w:val="72"/>
        </w:rPr>
        <w:t xml:space="preserve"> </w:t>
      </w:r>
      <w:r w:rsidRPr="006877BB">
        <w:t>народа</w:t>
      </w:r>
      <w:r w:rsidRPr="006877BB">
        <w:rPr>
          <w:spacing w:val="70"/>
        </w:rPr>
        <w:t xml:space="preserve"> </w:t>
      </w:r>
      <w:r w:rsidRPr="006877BB">
        <w:t>в</w:t>
      </w:r>
      <w:r w:rsidRPr="006877BB">
        <w:rPr>
          <w:spacing w:val="71"/>
        </w:rPr>
        <w:t xml:space="preserve"> </w:t>
      </w:r>
      <w:r w:rsidRPr="006877BB">
        <w:t>годы</w:t>
      </w:r>
      <w:r w:rsidRPr="006877BB">
        <w:rPr>
          <w:spacing w:val="70"/>
        </w:rPr>
        <w:t xml:space="preserve"> </w:t>
      </w:r>
      <w:r w:rsidRPr="006877BB">
        <w:t>Великой</w:t>
      </w:r>
      <w:r w:rsidRPr="006877BB">
        <w:rPr>
          <w:spacing w:val="73"/>
        </w:rPr>
        <w:t xml:space="preserve"> </w:t>
      </w:r>
      <w:r w:rsidRPr="006877BB">
        <w:t>Отечественной</w:t>
      </w:r>
      <w:r w:rsidRPr="006877BB">
        <w:rPr>
          <w:spacing w:val="73"/>
        </w:rPr>
        <w:t xml:space="preserve"> </w:t>
      </w:r>
      <w:r w:rsidRPr="006877BB">
        <w:rPr>
          <w:spacing w:val="-2"/>
        </w:rPr>
        <w:t>войны,</w:t>
      </w:r>
    </w:p>
    <w:p w:rsidR="00CD5C87" w:rsidRPr="006877BB" w:rsidRDefault="00F33EA3" w:rsidP="00E205CB">
      <w:pPr>
        <w:pStyle w:val="a3"/>
        <w:spacing w:line="360" w:lineRule="auto"/>
        <w:ind w:right="267" w:firstLine="0"/>
        <w:jc w:val="left"/>
      </w:pPr>
      <w:r w:rsidRPr="006877BB">
        <w:t>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CD5C87" w:rsidRPr="006877BB" w:rsidRDefault="00F33EA3" w:rsidP="00E205CB">
      <w:pPr>
        <w:pStyle w:val="a3"/>
        <w:spacing w:line="360" w:lineRule="auto"/>
        <w:ind w:right="272"/>
        <w:jc w:val="left"/>
      </w:pPr>
      <w:r w:rsidRPr="006877BB">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CD5C87" w:rsidRPr="006877BB" w:rsidRDefault="00F33EA3" w:rsidP="00E205CB">
      <w:pPr>
        <w:pStyle w:val="a3"/>
        <w:spacing w:line="360" w:lineRule="auto"/>
        <w:ind w:right="265"/>
        <w:jc w:val="left"/>
      </w:pPr>
      <w:r w:rsidRPr="006877BB">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CD5C87" w:rsidRPr="006877BB" w:rsidRDefault="00F33EA3" w:rsidP="00E205CB">
      <w:pPr>
        <w:pStyle w:val="a3"/>
        <w:spacing w:before="1" w:line="360" w:lineRule="auto"/>
        <w:ind w:right="265"/>
        <w:jc w:val="left"/>
      </w:pPr>
      <w:r w:rsidRPr="006877BB">
        <w:t xml:space="preserve">активно участвовать в дискуссиях, не допуская умаления подвига народа при защите </w:t>
      </w:r>
      <w:r w:rsidRPr="006877BB">
        <w:rPr>
          <w:spacing w:val="-2"/>
        </w:rPr>
        <w:t>Отечества.</w:t>
      </w:r>
    </w:p>
    <w:p w:rsidR="00CD5C87" w:rsidRPr="006877BB" w:rsidRDefault="00F33EA3" w:rsidP="00E205CB">
      <w:pPr>
        <w:pStyle w:val="a3"/>
        <w:spacing w:line="360" w:lineRule="auto"/>
        <w:ind w:right="262"/>
        <w:jc w:val="left"/>
      </w:pPr>
      <w:r w:rsidRPr="006877BB">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CD5C87" w:rsidRPr="006877BB" w:rsidRDefault="00F33EA3" w:rsidP="00E205CB">
      <w:pPr>
        <w:pStyle w:val="a3"/>
        <w:spacing w:line="275" w:lineRule="exact"/>
        <w:ind w:left="941" w:firstLine="0"/>
        <w:jc w:val="left"/>
      </w:pPr>
      <w:r w:rsidRPr="006877BB">
        <w:t>По</w:t>
      </w:r>
      <w:r w:rsidRPr="006877BB">
        <w:rPr>
          <w:spacing w:val="-1"/>
        </w:rPr>
        <w:t xml:space="preserve"> </w:t>
      </w:r>
      <w:r w:rsidRPr="006877BB">
        <w:t>учебному</w:t>
      </w:r>
      <w:r w:rsidRPr="006877BB">
        <w:rPr>
          <w:spacing w:val="-7"/>
        </w:rPr>
        <w:t xml:space="preserve"> </w:t>
      </w:r>
      <w:r w:rsidRPr="006877BB">
        <w:t>курсу</w:t>
      </w:r>
      <w:r w:rsidRPr="006877BB">
        <w:rPr>
          <w:spacing w:val="-3"/>
        </w:rPr>
        <w:t xml:space="preserve"> </w:t>
      </w:r>
      <w:r w:rsidRPr="006877BB">
        <w:t>«История</w:t>
      </w:r>
      <w:r w:rsidRPr="006877BB">
        <w:rPr>
          <w:spacing w:val="-1"/>
        </w:rPr>
        <w:t xml:space="preserve"> </w:t>
      </w:r>
      <w:r w:rsidRPr="006877BB">
        <w:rPr>
          <w:spacing w:val="-2"/>
        </w:rPr>
        <w:t>России»:</w:t>
      </w:r>
    </w:p>
    <w:p w:rsidR="00CD5C87" w:rsidRPr="006877BB" w:rsidRDefault="00F33EA3" w:rsidP="00D36122">
      <w:pPr>
        <w:pStyle w:val="a5"/>
        <w:numPr>
          <w:ilvl w:val="0"/>
          <w:numId w:val="31"/>
        </w:numPr>
        <w:tabs>
          <w:tab w:val="left" w:pos="1199"/>
        </w:tabs>
        <w:spacing w:before="139"/>
        <w:ind w:left="1199" w:hanging="258"/>
        <w:rPr>
          <w:sz w:val="24"/>
          <w:szCs w:val="24"/>
        </w:rPr>
      </w:pPr>
      <w:r w:rsidRPr="006877BB">
        <w:rPr>
          <w:sz w:val="24"/>
          <w:szCs w:val="24"/>
        </w:rPr>
        <w:t>СССР</w:t>
      </w:r>
      <w:r w:rsidRPr="006877BB">
        <w:rPr>
          <w:spacing w:val="48"/>
          <w:w w:val="150"/>
          <w:sz w:val="24"/>
          <w:szCs w:val="24"/>
        </w:rPr>
        <w:t xml:space="preserve"> </w:t>
      </w:r>
      <w:r w:rsidRPr="006877BB">
        <w:rPr>
          <w:sz w:val="24"/>
          <w:szCs w:val="24"/>
        </w:rPr>
        <w:t>в</w:t>
      </w:r>
      <w:r w:rsidRPr="006877BB">
        <w:rPr>
          <w:spacing w:val="79"/>
          <w:sz w:val="24"/>
          <w:szCs w:val="24"/>
        </w:rPr>
        <w:t xml:space="preserve"> </w:t>
      </w:r>
      <w:r w:rsidRPr="006877BB">
        <w:rPr>
          <w:sz w:val="24"/>
          <w:szCs w:val="24"/>
        </w:rPr>
        <w:t>1945–1991</w:t>
      </w:r>
      <w:r w:rsidRPr="006877BB">
        <w:rPr>
          <w:spacing w:val="50"/>
          <w:w w:val="150"/>
          <w:sz w:val="24"/>
          <w:szCs w:val="24"/>
        </w:rPr>
        <w:t xml:space="preserve"> </w:t>
      </w:r>
      <w:r w:rsidRPr="006877BB">
        <w:rPr>
          <w:sz w:val="24"/>
          <w:szCs w:val="24"/>
        </w:rPr>
        <w:t>гг.</w:t>
      </w:r>
      <w:r w:rsidRPr="006877BB">
        <w:rPr>
          <w:spacing w:val="79"/>
          <w:sz w:val="24"/>
          <w:szCs w:val="24"/>
        </w:rPr>
        <w:t xml:space="preserve"> </w:t>
      </w:r>
      <w:r w:rsidRPr="006877BB">
        <w:rPr>
          <w:sz w:val="24"/>
          <w:szCs w:val="24"/>
        </w:rPr>
        <w:t>Экономические</w:t>
      </w:r>
      <w:r w:rsidRPr="006877BB">
        <w:rPr>
          <w:spacing w:val="79"/>
          <w:sz w:val="24"/>
          <w:szCs w:val="24"/>
        </w:rPr>
        <w:t xml:space="preserve"> </w:t>
      </w:r>
      <w:r w:rsidRPr="006877BB">
        <w:rPr>
          <w:sz w:val="24"/>
          <w:szCs w:val="24"/>
        </w:rPr>
        <w:t>развитие</w:t>
      </w:r>
      <w:r w:rsidRPr="006877BB">
        <w:rPr>
          <w:spacing w:val="79"/>
          <w:sz w:val="24"/>
          <w:szCs w:val="24"/>
        </w:rPr>
        <w:t xml:space="preserve"> </w:t>
      </w:r>
      <w:r w:rsidRPr="006877BB">
        <w:rPr>
          <w:sz w:val="24"/>
          <w:szCs w:val="24"/>
        </w:rPr>
        <w:t>и</w:t>
      </w:r>
      <w:r w:rsidRPr="006877BB">
        <w:rPr>
          <w:spacing w:val="50"/>
          <w:w w:val="150"/>
          <w:sz w:val="24"/>
          <w:szCs w:val="24"/>
        </w:rPr>
        <w:t xml:space="preserve"> </w:t>
      </w:r>
      <w:r w:rsidRPr="006877BB">
        <w:rPr>
          <w:sz w:val="24"/>
          <w:szCs w:val="24"/>
        </w:rPr>
        <w:t>реформы.</w:t>
      </w:r>
      <w:r w:rsidRPr="006877BB">
        <w:rPr>
          <w:spacing w:val="52"/>
          <w:w w:val="150"/>
          <w:sz w:val="24"/>
          <w:szCs w:val="24"/>
        </w:rPr>
        <w:t xml:space="preserve"> </w:t>
      </w:r>
      <w:r w:rsidRPr="006877BB">
        <w:rPr>
          <w:sz w:val="24"/>
          <w:szCs w:val="24"/>
        </w:rPr>
        <w:t>Политическая</w:t>
      </w:r>
      <w:r w:rsidRPr="006877BB">
        <w:rPr>
          <w:spacing w:val="80"/>
          <w:sz w:val="24"/>
          <w:szCs w:val="24"/>
        </w:rPr>
        <w:t xml:space="preserve"> </w:t>
      </w:r>
      <w:r w:rsidRPr="006877BB">
        <w:rPr>
          <w:spacing w:val="-2"/>
          <w:sz w:val="24"/>
          <w:szCs w:val="24"/>
        </w:rPr>
        <w:t>система</w:t>
      </w:r>
    </w:p>
    <w:p w:rsidR="00CD5C87" w:rsidRPr="006877BB" w:rsidRDefault="00F33EA3" w:rsidP="00E205CB">
      <w:pPr>
        <w:pStyle w:val="a3"/>
        <w:spacing w:before="137" w:line="362" w:lineRule="auto"/>
        <w:ind w:right="272" w:firstLine="0"/>
        <w:jc w:val="left"/>
      </w:pPr>
      <w:r w:rsidRPr="006877BB">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D5C87" w:rsidRPr="006877BB" w:rsidRDefault="00F33EA3" w:rsidP="00D36122">
      <w:pPr>
        <w:pStyle w:val="a5"/>
        <w:numPr>
          <w:ilvl w:val="0"/>
          <w:numId w:val="31"/>
        </w:numPr>
        <w:tabs>
          <w:tab w:val="left" w:pos="1198"/>
        </w:tabs>
        <w:spacing w:line="360" w:lineRule="auto"/>
        <w:ind w:left="232" w:right="263" w:firstLine="708"/>
        <w:rPr>
          <w:sz w:val="24"/>
          <w:szCs w:val="24"/>
        </w:rPr>
      </w:pPr>
      <w:r w:rsidRPr="006877BB">
        <w:rPr>
          <w:sz w:val="24"/>
          <w:szCs w:val="24"/>
        </w:rPr>
        <w:t>Российская Федерация в 1992–2022 гг. Становление новой России. Возрождение Российской Федерации как великой державы в ХХI</w:t>
      </w:r>
      <w:r w:rsidRPr="006877BB">
        <w:rPr>
          <w:spacing w:val="-4"/>
          <w:sz w:val="24"/>
          <w:szCs w:val="24"/>
        </w:rPr>
        <w:t xml:space="preserve"> </w:t>
      </w:r>
      <w:r w:rsidRPr="006877BB">
        <w:rPr>
          <w:sz w:val="24"/>
          <w:szCs w:val="24"/>
        </w:rPr>
        <w:t>в. Экономическая и социальная модернизация. Культурное пространство и повседневная жизнь. Укрепление обороноспособности.</w:t>
      </w:r>
      <w:r w:rsidRPr="006877BB">
        <w:rPr>
          <w:spacing w:val="40"/>
          <w:sz w:val="24"/>
          <w:szCs w:val="24"/>
        </w:rPr>
        <w:t xml:space="preserve"> </w:t>
      </w:r>
      <w:r w:rsidRPr="006877BB">
        <w:rPr>
          <w:sz w:val="24"/>
          <w:szCs w:val="24"/>
        </w:rPr>
        <w:t>Воссоединение с Крымом и Севастополем. Специальная военная операция. Место России в современном мире.</w:t>
      </w:r>
    </w:p>
    <w:p w:rsidR="00CD5C87" w:rsidRPr="006877BB" w:rsidRDefault="00F33EA3" w:rsidP="00E205CB">
      <w:pPr>
        <w:pStyle w:val="a3"/>
        <w:ind w:left="941" w:firstLine="0"/>
        <w:jc w:val="left"/>
      </w:pPr>
      <w:r w:rsidRPr="006877BB">
        <w:t>По</w:t>
      </w:r>
      <w:r w:rsidRPr="006877BB">
        <w:rPr>
          <w:spacing w:val="-1"/>
        </w:rPr>
        <w:t xml:space="preserve"> </w:t>
      </w:r>
      <w:r w:rsidRPr="006877BB">
        <w:t>учебному</w:t>
      </w:r>
      <w:r w:rsidRPr="006877BB">
        <w:rPr>
          <w:spacing w:val="-6"/>
        </w:rPr>
        <w:t xml:space="preserve"> </w:t>
      </w:r>
      <w:r w:rsidRPr="006877BB">
        <w:t>курсу</w:t>
      </w:r>
      <w:r w:rsidRPr="006877BB">
        <w:rPr>
          <w:spacing w:val="-3"/>
        </w:rPr>
        <w:t xml:space="preserve"> </w:t>
      </w:r>
      <w:r w:rsidRPr="006877BB">
        <w:t>«Всеобщая</w:t>
      </w:r>
      <w:r w:rsidRPr="006877BB">
        <w:rPr>
          <w:spacing w:val="-1"/>
        </w:rPr>
        <w:t xml:space="preserve"> </w:t>
      </w:r>
      <w:r w:rsidRPr="006877BB">
        <w:rPr>
          <w:spacing w:val="-2"/>
        </w:rPr>
        <w:t>история»:</w:t>
      </w:r>
    </w:p>
    <w:p w:rsidR="00CD5C87" w:rsidRPr="006877BB" w:rsidRDefault="00F33EA3" w:rsidP="00D36122">
      <w:pPr>
        <w:pStyle w:val="a5"/>
        <w:numPr>
          <w:ilvl w:val="0"/>
          <w:numId w:val="30"/>
        </w:numPr>
        <w:tabs>
          <w:tab w:val="left" w:pos="1198"/>
        </w:tabs>
        <w:spacing w:before="134" w:line="360" w:lineRule="auto"/>
        <w:ind w:right="271" w:firstLine="708"/>
        <w:rPr>
          <w:sz w:val="24"/>
          <w:szCs w:val="24"/>
        </w:rPr>
      </w:pPr>
      <w:r w:rsidRPr="006877BB">
        <w:rPr>
          <w:sz w:val="24"/>
          <w:szCs w:val="24"/>
        </w:rPr>
        <w:t>Послевоенные</w:t>
      </w:r>
      <w:r w:rsidRPr="006877BB">
        <w:rPr>
          <w:spacing w:val="80"/>
          <w:sz w:val="24"/>
          <w:szCs w:val="24"/>
        </w:rPr>
        <w:t xml:space="preserve"> </w:t>
      </w:r>
      <w:r w:rsidRPr="006877BB">
        <w:rPr>
          <w:sz w:val="24"/>
          <w:szCs w:val="24"/>
        </w:rPr>
        <w:t>перемены</w:t>
      </w:r>
      <w:r w:rsidRPr="006877BB">
        <w:rPr>
          <w:spacing w:val="80"/>
          <w:sz w:val="24"/>
          <w:szCs w:val="24"/>
        </w:rPr>
        <w:t xml:space="preserve"> </w:t>
      </w:r>
      <w:r w:rsidRPr="006877BB">
        <w:rPr>
          <w:sz w:val="24"/>
          <w:szCs w:val="24"/>
        </w:rPr>
        <w:t>в</w:t>
      </w:r>
      <w:r w:rsidRPr="006877BB">
        <w:rPr>
          <w:spacing w:val="80"/>
          <w:sz w:val="24"/>
          <w:szCs w:val="24"/>
        </w:rPr>
        <w:t xml:space="preserve"> </w:t>
      </w:r>
      <w:r w:rsidRPr="006877BB">
        <w:rPr>
          <w:sz w:val="24"/>
          <w:szCs w:val="24"/>
        </w:rPr>
        <w:t>мире.</w:t>
      </w:r>
      <w:r w:rsidRPr="006877BB">
        <w:rPr>
          <w:spacing w:val="80"/>
          <w:sz w:val="24"/>
          <w:szCs w:val="24"/>
        </w:rPr>
        <w:t xml:space="preserve"> </w:t>
      </w:r>
      <w:r w:rsidRPr="006877BB">
        <w:rPr>
          <w:sz w:val="24"/>
          <w:szCs w:val="24"/>
        </w:rPr>
        <w:t>Холодная</w:t>
      </w:r>
      <w:r w:rsidRPr="006877BB">
        <w:rPr>
          <w:spacing w:val="80"/>
          <w:sz w:val="24"/>
          <w:szCs w:val="24"/>
        </w:rPr>
        <w:t xml:space="preserve"> </w:t>
      </w:r>
      <w:r w:rsidRPr="006877BB">
        <w:rPr>
          <w:sz w:val="24"/>
          <w:szCs w:val="24"/>
        </w:rPr>
        <w:t>война.</w:t>
      </w:r>
      <w:r w:rsidRPr="006877BB">
        <w:rPr>
          <w:spacing w:val="80"/>
          <w:sz w:val="24"/>
          <w:szCs w:val="24"/>
        </w:rPr>
        <w:t xml:space="preserve"> </w:t>
      </w:r>
      <w:r w:rsidRPr="006877BB">
        <w:rPr>
          <w:sz w:val="24"/>
          <w:szCs w:val="24"/>
        </w:rPr>
        <w:t>Мировая</w:t>
      </w:r>
      <w:r w:rsidRPr="006877BB">
        <w:rPr>
          <w:spacing w:val="80"/>
          <w:sz w:val="24"/>
          <w:szCs w:val="24"/>
        </w:rPr>
        <w:t xml:space="preserve"> </w:t>
      </w:r>
      <w:r w:rsidRPr="006877BB">
        <w:rPr>
          <w:sz w:val="24"/>
          <w:szCs w:val="24"/>
        </w:rPr>
        <w:t>система</w:t>
      </w:r>
      <w:r w:rsidRPr="006877BB">
        <w:rPr>
          <w:spacing w:val="80"/>
          <w:sz w:val="24"/>
          <w:szCs w:val="24"/>
        </w:rPr>
        <w:t xml:space="preserve"> </w:t>
      </w:r>
      <w:r w:rsidRPr="006877BB">
        <w:rPr>
          <w:sz w:val="24"/>
          <w:szCs w:val="24"/>
        </w:rPr>
        <w:t>социализма.</w:t>
      </w:r>
      <w:r w:rsidRPr="006877BB">
        <w:rPr>
          <w:spacing w:val="80"/>
          <w:sz w:val="24"/>
          <w:szCs w:val="24"/>
        </w:rPr>
        <w:t xml:space="preserve"> </w:t>
      </w:r>
      <w:r w:rsidRPr="006877BB">
        <w:rPr>
          <w:sz w:val="24"/>
          <w:szCs w:val="24"/>
        </w:rPr>
        <w:t>Экономические и политические изменения в странах Запада;</w:t>
      </w:r>
    </w:p>
    <w:p w:rsidR="00CD5C87" w:rsidRPr="006877BB" w:rsidRDefault="00F33EA3" w:rsidP="00D36122">
      <w:pPr>
        <w:pStyle w:val="a5"/>
        <w:numPr>
          <w:ilvl w:val="0"/>
          <w:numId w:val="30"/>
        </w:numPr>
        <w:tabs>
          <w:tab w:val="left" w:pos="1198"/>
        </w:tabs>
        <w:spacing w:line="360" w:lineRule="auto"/>
        <w:ind w:right="273" w:firstLine="708"/>
        <w:rPr>
          <w:sz w:val="24"/>
          <w:szCs w:val="24"/>
        </w:rPr>
      </w:pPr>
      <w:r w:rsidRPr="006877BB">
        <w:rPr>
          <w:sz w:val="24"/>
          <w:szCs w:val="24"/>
        </w:rPr>
        <w:t>Распад</w:t>
      </w:r>
      <w:r w:rsidRPr="006877BB">
        <w:rPr>
          <w:spacing w:val="40"/>
          <w:sz w:val="24"/>
          <w:szCs w:val="24"/>
        </w:rPr>
        <w:t xml:space="preserve"> </w:t>
      </w:r>
      <w:r w:rsidRPr="006877BB">
        <w:rPr>
          <w:sz w:val="24"/>
          <w:szCs w:val="24"/>
        </w:rPr>
        <w:t>колониальных</w:t>
      </w:r>
      <w:r w:rsidRPr="006877BB">
        <w:rPr>
          <w:spacing w:val="40"/>
          <w:sz w:val="24"/>
          <w:szCs w:val="24"/>
        </w:rPr>
        <w:t xml:space="preserve"> </w:t>
      </w:r>
      <w:r w:rsidRPr="006877BB">
        <w:rPr>
          <w:sz w:val="24"/>
          <w:szCs w:val="24"/>
        </w:rPr>
        <w:t>империй.</w:t>
      </w:r>
      <w:r w:rsidRPr="006877BB">
        <w:rPr>
          <w:spacing w:val="40"/>
          <w:sz w:val="24"/>
          <w:szCs w:val="24"/>
        </w:rPr>
        <w:t xml:space="preserve"> </w:t>
      </w:r>
      <w:r w:rsidRPr="006877BB">
        <w:rPr>
          <w:sz w:val="24"/>
          <w:szCs w:val="24"/>
        </w:rPr>
        <w:t>Развитие</w:t>
      </w:r>
      <w:r w:rsidRPr="006877BB">
        <w:rPr>
          <w:spacing w:val="40"/>
          <w:sz w:val="24"/>
          <w:szCs w:val="24"/>
        </w:rPr>
        <w:t xml:space="preserve"> </w:t>
      </w:r>
      <w:r w:rsidRPr="006877BB">
        <w:rPr>
          <w:sz w:val="24"/>
          <w:szCs w:val="24"/>
        </w:rPr>
        <w:t>стран</w:t>
      </w:r>
      <w:r w:rsidRPr="006877BB">
        <w:rPr>
          <w:spacing w:val="40"/>
          <w:sz w:val="24"/>
          <w:szCs w:val="24"/>
        </w:rPr>
        <w:t xml:space="preserve"> </w:t>
      </w:r>
      <w:r w:rsidRPr="006877BB">
        <w:rPr>
          <w:sz w:val="24"/>
          <w:szCs w:val="24"/>
        </w:rPr>
        <w:t>Азии,</w:t>
      </w:r>
      <w:r w:rsidRPr="006877BB">
        <w:rPr>
          <w:spacing w:val="40"/>
          <w:sz w:val="24"/>
          <w:szCs w:val="24"/>
        </w:rPr>
        <w:t xml:space="preserve"> </w:t>
      </w:r>
      <w:r w:rsidRPr="006877BB">
        <w:rPr>
          <w:sz w:val="24"/>
          <w:szCs w:val="24"/>
        </w:rPr>
        <w:t>Африки</w:t>
      </w:r>
      <w:r w:rsidRPr="006877BB">
        <w:rPr>
          <w:spacing w:val="40"/>
          <w:sz w:val="24"/>
          <w:szCs w:val="24"/>
        </w:rPr>
        <w:t xml:space="preserve"> </w:t>
      </w:r>
      <w:r w:rsidRPr="006877BB">
        <w:rPr>
          <w:sz w:val="24"/>
          <w:szCs w:val="24"/>
        </w:rPr>
        <w:t>и</w:t>
      </w:r>
      <w:r w:rsidRPr="006877BB">
        <w:rPr>
          <w:spacing w:val="40"/>
          <w:sz w:val="24"/>
          <w:szCs w:val="24"/>
        </w:rPr>
        <w:t xml:space="preserve"> </w:t>
      </w:r>
      <w:r w:rsidRPr="006877BB">
        <w:rPr>
          <w:sz w:val="24"/>
          <w:szCs w:val="24"/>
        </w:rPr>
        <w:t>Латинской</w:t>
      </w:r>
      <w:r w:rsidRPr="006877BB">
        <w:rPr>
          <w:spacing w:val="40"/>
          <w:sz w:val="24"/>
          <w:szCs w:val="24"/>
        </w:rPr>
        <w:t xml:space="preserve"> </w:t>
      </w:r>
      <w:r w:rsidRPr="006877BB">
        <w:rPr>
          <w:sz w:val="24"/>
          <w:szCs w:val="24"/>
        </w:rPr>
        <w:t>Америки. Научно-техническая революция. Постиндустриальное и информационное общество;</w:t>
      </w:r>
    </w:p>
    <w:p w:rsidR="00CD5C87" w:rsidRPr="006877BB" w:rsidRDefault="00F33EA3" w:rsidP="00D36122">
      <w:pPr>
        <w:pStyle w:val="a5"/>
        <w:numPr>
          <w:ilvl w:val="0"/>
          <w:numId w:val="30"/>
        </w:numPr>
        <w:tabs>
          <w:tab w:val="left" w:pos="1199"/>
        </w:tabs>
        <w:ind w:left="1199" w:hanging="258"/>
        <w:rPr>
          <w:sz w:val="24"/>
          <w:szCs w:val="24"/>
        </w:rPr>
      </w:pPr>
      <w:r w:rsidRPr="006877BB">
        <w:rPr>
          <w:sz w:val="24"/>
          <w:szCs w:val="24"/>
        </w:rPr>
        <w:t>Современный</w:t>
      </w:r>
      <w:r w:rsidRPr="006877BB">
        <w:rPr>
          <w:spacing w:val="35"/>
          <w:sz w:val="24"/>
          <w:szCs w:val="24"/>
        </w:rPr>
        <w:t xml:space="preserve"> </w:t>
      </w:r>
      <w:r w:rsidRPr="006877BB">
        <w:rPr>
          <w:sz w:val="24"/>
          <w:szCs w:val="24"/>
        </w:rPr>
        <w:t>мир:</w:t>
      </w:r>
      <w:r w:rsidRPr="006877BB">
        <w:rPr>
          <w:spacing w:val="38"/>
          <w:sz w:val="24"/>
          <w:szCs w:val="24"/>
        </w:rPr>
        <w:t xml:space="preserve"> </w:t>
      </w:r>
      <w:r w:rsidRPr="006877BB">
        <w:rPr>
          <w:sz w:val="24"/>
          <w:szCs w:val="24"/>
        </w:rPr>
        <w:t>глобализация</w:t>
      </w:r>
      <w:r w:rsidRPr="006877BB">
        <w:rPr>
          <w:spacing w:val="35"/>
          <w:sz w:val="24"/>
          <w:szCs w:val="24"/>
        </w:rPr>
        <w:t xml:space="preserve"> </w:t>
      </w:r>
      <w:r w:rsidRPr="006877BB">
        <w:rPr>
          <w:sz w:val="24"/>
          <w:szCs w:val="24"/>
        </w:rPr>
        <w:t>и</w:t>
      </w:r>
      <w:r w:rsidRPr="006877BB">
        <w:rPr>
          <w:spacing w:val="36"/>
          <w:sz w:val="24"/>
          <w:szCs w:val="24"/>
        </w:rPr>
        <w:t xml:space="preserve"> </w:t>
      </w:r>
      <w:r w:rsidRPr="006877BB">
        <w:rPr>
          <w:sz w:val="24"/>
          <w:szCs w:val="24"/>
        </w:rPr>
        <w:t>деглобализация.</w:t>
      </w:r>
      <w:r w:rsidRPr="006877BB">
        <w:rPr>
          <w:spacing w:val="37"/>
          <w:sz w:val="24"/>
          <w:szCs w:val="24"/>
        </w:rPr>
        <w:t xml:space="preserve"> </w:t>
      </w:r>
      <w:r w:rsidRPr="006877BB">
        <w:rPr>
          <w:sz w:val="24"/>
          <w:szCs w:val="24"/>
        </w:rPr>
        <w:t>Геополитический</w:t>
      </w:r>
      <w:r w:rsidRPr="006877BB">
        <w:rPr>
          <w:spacing w:val="36"/>
          <w:sz w:val="24"/>
          <w:szCs w:val="24"/>
        </w:rPr>
        <w:t xml:space="preserve"> </w:t>
      </w:r>
      <w:r w:rsidRPr="006877BB">
        <w:rPr>
          <w:sz w:val="24"/>
          <w:szCs w:val="24"/>
        </w:rPr>
        <w:t>кризис</w:t>
      </w:r>
      <w:r w:rsidRPr="006877BB">
        <w:rPr>
          <w:spacing w:val="36"/>
          <w:sz w:val="24"/>
          <w:szCs w:val="24"/>
        </w:rPr>
        <w:t xml:space="preserve"> </w:t>
      </w:r>
      <w:r w:rsidRPr="006877BB">
        <w:rPr>
          <w:sz w:val="24"/>
          <w:szCs w:val="24"/>
        </w:rPr>
        <w:t>2022</w:t>
      </w:r>
      <w:r w:rsidRPr="006877BB">
        <w:rPr>
          <w:spacing w:val="37"/>
          <w:sz w:val="24"/>
          <w:szCs w:val="24"/>
        </w:rPr>
        <w:t xml:space="preserve"> </w:t>
      </w:r>
      <w:r w:rsidRPr="006877BB">
        <w:rPr>
          <w:sz w:val="24"/>
          <w:szCs w:val="24"/>
        </w:rPr>
        <w:t>г.</w:t>
      </w:r>
      <w:r w:rsidRPr="006877BB">
        <w:rPr>
          <w:spacing w:val="36"/>
          <w:sz w:val="24"/>
          <w:szCs w:val="24"/>
        </w:rPr>
        <w:t xml:space="preserve"> </w:t>
      </w:r>
      <w:r w:rsidRPr="006877BB">
        <w:rPr>
          <w:spacing w:val="-10"/>
          <w:sz w:val="24"/>
          <w:szCs w:val="24"/>
        </w:rPr>
        <w:t>и</w:t>
      </w:r>
    </w:p>
    <w:p w:rsidR="00CD5C87" w:rsidRPr="006877BB" w:rsidRDefault="00CD5C87" w:rsidP="00E205CB">
      <w:pPr>
        <w:rPr>
          <w:sz w:val="24"/>
          <w:szCs w:val="24"/>
        </w:rPr>
        <w:sectPr w:rsidR="00CD5C87" w:rsidRPr="006877BB">
          <w:pgSz w:w="11910" w:h="16850"/>
          <w:pgMar w:top="1040" w:right="300" w:bottom="280" w:left="900" w:header="569" w:footer="0" w:gutter="0"/>
          <w:cols w:space="720"/>
        </w:sectPr>
      </w:pPr>
    </w:p>
    <w:p w:rsidR="00CD5C87" w:rsidRPr="006877BB" w:rsidRDefault="00F33EA3" w:rsidP="00E205CB">
      <w:pPr>
        <w:pStyle w:val="a3"/>
        <w:spacing w:before="82"/>
        <w:ind w:firstLine="0"/>
        <w:jc w:val="left"/>
      </w:pPr>
      <w:r w:rsidRPr="006877BB">
        <w:lastRenderedPageBreak/>
        <w:t>его</w:t>
      </w:r>
      <w:r w:rsidRPr="006877BB">
        <w:rPr>
          <w:spacing w:val="-3"/>
        </w:rPr>
        <w:t xml:space="preserve"> </w:t>
      </w:r>
      <w:r w:rsidRPr="006877BB">
        <w:t>влияние</w:t>
      </w:r>
      <w:r w:rsidRPr="006877BB">
        <w:rPr>
          <w:spacing w:val="-4"/>
        </w:rPr>
        <w:t xml:space="preserve"> </w:t>
      </w:r>
      <w:r w:rsidRPr="006877BB">
        <w:t>на</w:t>
      </w:r>
      <w:r w:rsidRPr="006877BB">
        <w:rPr>
          <w:spacing w:val="-4"/>
        </w:rPr>
        <w:t xml:space="preserve"> </w:t>
      </w:r>
      <w:r w:rsidRPr="006877BB">
        <w:t>мировую</w:t>
      </w:r>
      <w:r w:rsidRPr="006877BB">
        <w:rPr>
          <w:spacing w:val="-2"/>
        </w:rPr>
        <w:t xml:space="preserve"> систему.</w:t>
      </w:r>
    </w:p>
    <w:p w:rsidR="00CD5C87" w:rsidRPr="006877BB" w:rsidRDefault="00F33EA3" w:rsidP="00E205CB">
      <w:pPr>
        <w:pStyle w:val="a3"/>
        <w:spacing w:before="140" w:line="360" w:lineRule="auto"/>
        <w:ind w:left="941" w:right="271" w:firstLine="0"/>
        <w:jc w:val="left"/>
      </w:pPr>
      <w:r w:rsidRPr="006877BB">
        <w:t>Структура предметного результата включает следующий перечень знаний и умений: указывать хронологические рамки основных периодов отечественной и всеобщей истории</w:t>
      </w:r>
    </w:p>
    <w:p w:rsidR="00CD5C87" w:rsidRPr="006877BB" w:rsidRDefault="00F33EA3" w:rsidP="00E205CB">
      <w:pPr>
        <w:pStyle w:val="a3"/>
        <w:ind w:firstLine="0"/>
        <w:jc w:val="left"/>
      </w:pPr>
      <w:r w:rsidRPr="006877BB">
        <w:t xml:space="preserve">1945–2022 </w:t>
      </w:r>
      <w:r w:rsidRPr="006877BB">
        <w:rPr>
          <w:spacing w:val="-4"/>
        </w:rPr>
        <w:t>гг.;</w:t>
      </w:r>
    </w:p>
    <w:p w:rsidR="00CD5C87" w:rsidRPr="006877BB" w:rsidRDefault="00F33EA3" w:rsidP="00E205CB">
      <w:pPr>
        <w:pStyle w:val="a3"/>
        <w:spacing w:before="136" w:line="360" w:lineRule="auto"/>
        <w:ind w:right="271"/>
        <w:jc w:val="left"/>
      </w:pPr>
      <w:r w:rsidRPr="006877BB">
        <w:t>называть даты важнейших событий и процессов отечественной и всеобщей истории 1945– 2022 гг.;</w:t>
      </w:r>
    </w:p>
    <w:p w:rsidR="00CD5C87" w:rsidRPr="006877BB" w:rsidRDefault="00F33EA3" w:rsidP="00E205CB">
      <w:pPr>
        <w:pStyle w:val="a3"/>
        <w:spacing w:line="360" w:lineRule="auto"/>
        <w:jc w:val="left"/>
      </w:pPr>
      <w:r w:rsidRPr="006877BB">
        <w:t>выявлять синхронность исторических процессов отечественной и всеобщей истории 1945– 2022 гг., делать выводы о тенденциях развития своей страны и других стран в данный период;</w:t>
      </w:r>
    </w:p>
    <w:p w:rsidR="00CD5C87" w:rsidRPr="006877BB" w:rsidRDefault="00F33EA3" w:rsidP="00E205CB">
      <w:pPr>
        <w:pStyle w:val="a3"/>
        <w:spacing w:before="1" w:line="360" w:lineRule="auto"/>
        <w:jc w:val="left"/>
      </w:pPr>
      <w:r w:rsidRPr="006877BB">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EC15D7" w:rsidRPr="006877BB" w:rsidRDefault="00F33EA3" w:rsidP="009120DD">
      <w:pPr>
        <w:pStyle w:val="Heading1"/>
        <w:numPr>
          <w:ilvl w:val="2"/>
          <w:numId w:val="90"/>
        </w:numPr>
        <w:tabs>
          <w:tab w:val="left" w:pos="1479"/>
        </w:tabs>
        <w:spacing w:before="5" w:line="360" w:lineRule="auto"/>
        <w:ind w:right="262"/>
        <w:jc w:val="left"/>
      </w:pPr>
      <w:r w:rsidRPr="006877BB">
        <w:t>Рабочая</w:t>
      </w:r>
      <w:r w:rsidRPr="006877BB">
        <w:rPr>
          <w:spacing w:val="80"/>
        </w:rPr>
        <w:t xml:space="preserve"> </w:t>
      </w:r>
      <w:r w:rsidRPr="006877BB">
        <w:t>программа</w:t>
      </w:r>
      <w:r w:rsidRPr="006877BB">
        <w:rPr>
          <w:spacing w:val="80"/>
        </w:rPr>
        <w:t xml:space="preserve"> </w:t>
      </w:r>
      <w:r w:rsidRPr="006877BB">
        <w:t>по</w:t>
      </w:r>
      <w:r w:rsidRPr="006877BB">
        <w:rPr>
          <w:spacing w:val="80"/>
        </w:rPr>
        <w:t xml:space="preserve"> </w:t>
      </w:r>
      <w:r w:rsidRPr="006877BB">
        <w:t>учебному</w:t>
      </w:r>
      <w:r w:rsidRPr="006877BB">
        <w:rPr>
          <w:spacing w:val="80"/>
        </w:rPr>
        <w:t xml:space="preserve"> </w:t>
      </w:r>
      <w:r w:rsidRPr="006877BB">
        <w:t>предмету</w:t>
      </w:r>
      <w:r w:rsidRPr="006877BB">
        <w:rPr>
          <w:spacing w:val="80"/>
        </w:rPr>
        <w:t xml:space="preserve"> </w:t>
      </w:r>
      <w:r w:rsidRPr="006877BB">
        <w:t>«Обществознание»</w:t>
      </w:r>
      <w:r w:rsidRPr="006877BB">
        <w:rPr>
          <w:spacing w:val="80"/>
        </w:rPr>
        <w:t xml:space="preserve"> </w:t>
      </w:r>
    </w:p>
    <w:p w:rsidR="006877BB" w:rsidRPr="006877BB" w:rsidRDefault="006877BB" w:rsidP="006877BB">
      <w:pPr>
        <w:pStyle w:val="a5"/>
        <w:spacing w:line="352" w:lineRule="auto"/>
        <w:ind w:left="540" w:firstLine="0"/>
        <w:rPr>
          <w:rFonts w:eastAsia="SchoolBookSanPin"/>
          <w:sz w:val="24"/>
          <w:szCs w:val="24"/>
        </w:rPr>
      </w:pPr>
      <w:r w:rsidRPr="006877BB">
        <w:rPr>
          <w:rFonts w:eastAsia="SchoolBookSanPin"/>
          <w:sz w:val="24"/>
          <w:szCs w:val="24"/>
        </w:rPr>
        <w:t>Рабочая программа по учебному предмету «</w:t>
      </w:r>
      <w:r w:rsidRPr="006877BB">
        <w:rPr>
          <w:rFonts w:eastAsia="SchoolBookSanPin"/>
          <w:position w:val="1"/>
          <w:sz w:val="24"/>
          <w:szCs w:val="24"/>
        </w:rPr>
        <w:t>Обществознание</w:t>
      </w:r>
      <w:r w:rsidRPr="006877BB">
        <w:rPr>
          <w:rFonts w:eastAsia="SchoolBookSanPi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877BB" w:rsidRPr="006877BB" w:rsidRDefault="006877BB" w:rsidP="006877BB">
      <w:pPr>
        <w:pStyle w:val="a5"/>
        <w:spacing w:line="360" w:lineRule="auto"/>
        <w:ind w:left="540" w:firstLine="0"/>
        <w:rPr>
          <w:rFonts w:eastAsia="OfficinaSansBoldITC"/>
          <w:sz w:val="24"/>
          <w:szCs w:val="24"/>
        </w:rPr>
      </w:pPr>
      <w:r w:rsidRPr="006877BB">
        <w:rPr>
          <w:rFonts w:eastAsia="OfficinaSansBoldITC"/>
          <w:sz w:val="24"/>
          <w:szCs w:val="24"/>
        </w:rPr>
        <w:t>Пояснительная записка.</w:t>
      </w:r>
    </w:p>
    <w:p w:rsidR="006877BB" w:rsidRPr="006877BB" w:rsidRDefault="006877BB" w:rsidP="006877BB">
      <w:pPr>
        <w:suppressAutoHyphens/>
        <w:spacing w:line="360" w:lineRule="auto"/>
        <w:ind w:firstLine="709"/>
        <w:contextualSpacing/>
        <w:jc w:val="both"/>
        <w:rPr>
          <w:rFonts w:eastAsia="SchoolBookSanPin"/>
          <w:sz w:val="24"/>
          <w:szCs w:val="24"/>
        </w:rPr>
      </w:pPr>
      <w:r w:rsidRPr="006877BB">
        <w:rPr>
          <w:rFonts w:eastAsia="SchoolBookSanPin"/>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6877BB">
        <w:rPr>
          <w:sz w:val="24"/>
          <w:szCs w:val="24"/>
        </w:rPr>
        <w:t>рабочей</w:t>
      </w:r>
      <w:r w:rsidRPr="006877BB">
        <w:rPr>
          <w:rFonts w:eastAsia="SchoolBookSanPin"/>
          <w:sz w:val="24"/>
          <w:szCs w:val="24"/>
        </w:rPr>
        <w:t xml:space="preserve"> программы воспитания и подлежит непосредственному применению при реализации обязательной части ООП СОО. </w:t>
      </w:r>
    </w:p>
    <w:p w:rsidR="006877BB" w:rsidRPr="006877BB" w:rsidRDefault="006877BB" w:rsidP="006877BB">
      <w:pPr>
        <w:spacing w:line="360" w:lineRule="auto"/>
        <w:ind w:firstLine="709"/>
        <w:jc w:val="both"/>
        <w:rPr>
          <w:rFonts w:eastAsia="SchoolBookSanPin"/>
          <w:sz w:val="24"/>
          <w:szCs w:val="24"/>
        </w:rPr>
      </w:pPr>
      <w:r w:rsidRPr="006877BB">
        <w:rPr>
          <w:rFonts w:eastAsia="SchoolBookSanPin"/>
          <w:sz w:val="24"/>
          <w:szCs w:val="24"/>
        </w:rPr>
        <w:t> Целями обществоведческого образования на уровне среднего общего образования являются:</w:t>
      </w:r>
    </w:p>
    <w:p w:rsidR="006877BB" w:rsidRPr="006877BB" w:rsidRDefault="006877BB" w:rsidP="006877BB">
      <w:pPr>
        <w:spacing w:line="360" w:lineRule="auto"/>
        <w:ind w:firstLine="709"/>
        <w:jc w:val="both"/>
        <w:rPr>
          <w:rFonts w:eastAsia="SchoolBookSanPin"/>
          <w:sz w:val="24"/>
          <w:szCs w:val="24"/>
        </w:rPr>
      </w:pPr>
      <w:r w:rsidRPr="006877BB">
        <w:rPr>
          <w:rFonts w:eastAsia="SchoolBookSanPi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6877BB" w:rsidRPr="006877BB" w:rsidRDefault="006877BB" w:rsidP="006877BB">
      <w:pPr>
        <w:spacing w:line="360" w:lineRule="auto"/>
        <w:ind w:firstLine="709"/>
        <w:jc w:val="both"/>
        <w:rPr>
          <w:rFonts w:eastAsia="SchoolBookSanPin"/>
          <w:sz w:val="24"/>
          <w:szCs w:val="24"/>
        </w:rPr>
      </w:pPr>
      <w:r w:rsidRPr="006877BB">
        <w:rPr>
          <w:rFonts w:eastAsia="SchoolBookSanPi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6877BB" w:rsidRPr="006877BB" w:rsidRDefault="006877BB" w:rsidP="006877BB">
      <w:pPr>
        <w:spacing w:line="360" w:lineRule="auto"/>
        <w:ind w:firstLine="709"/>
        <w:jc w:val="both"/>
        <w:rPr>
          <w:rFonts w:eastAsia="SchoolBookSanPin"/>
          <w:sz w:val="24"/>
          <w:szCs w:val="24"/>
        </w:rPr>
      </w:pPr>
      <w:r w:rsidRPr="006877BB">
        <w:rPr>
          <w:rFonts w:eastAsia="SchoolBookSanPin"/>
          <w:sz w:val="24"/>
          <w:szCs w:val="24"/>
        </w:rPr>
        <w:t>развитие способности обучающихся к личному самоопределению, самореализации, самоконтролю;</w:t>
      </w:r>
    </w:p>
    <w:p w:rsidR="006877BB" w:rsidRPr="006877BB" w:rsidRDefault="006877BB" w:rsidP="006877BB">
      <w:pPr>
        <w:spacing w:line="360" w:lineRule="auto"/>
        <w:ind w:firstLine="709"/>
        <w:jc w:val="both"/>
        <w:rPr>
          <w:rFonts w:eastAsia="SchoolBookSanPin"/>
          <w:sz w:val="24"/>
          <w:szCs w:val="24"/>
        </w:rPr>
      </w:pPr>
      <w:r w:rsidRPr="006877BB">
        <w:rPr>
          <w:rFonts w:eastAsia="SchoolBookSanPin"/>
          <w:sz w:val="24"/>
          <w:szCs w:val="24"/>
        </w:rPr>
        <w:t>развитие интереса обучающихся к освоению социальных и гуманитарных дисциплин;</w:t>
      </w:r>
    </w:p>
    <w:p w:rsidR="006877BB" w:rsidRPr="006877BB" w:rsidRDefault="006877BB" w:rsidP="006877BB">
      <w:pPr>
        <w:spacing w:line="360" w:lineRule="auto"/>
        <w:ind w:firstLine="709"/>
        <w:jc w:val="both"/>
        <w:rPr>
          <w:rFonts w:eastAsia="SchoolBookSanPin"/>
          <w:sz w:val="24"/>
          <w:szCs w:val="24"/>
        </w:rPr>
      </w:pPr>
      <w:r w:rsidRPr="006877BB">
        <w:rPr>
          <w:rFonts w:eastAsia="SchoolBookSanPin"/>
          <w:sz w:val="24"/>
          <w:szCs w:val="24"/>
        </w:rPr>
        <w:t xml:space="preserve">освоение системы знаний об обществе и человеке, формирование целостной картины общества, </w:t>
      </w:r>
      <w:r w:rsidRPr="006877BB">
        <w:rPr>
          <w:rFonts w:eastAsia="SchoolBookSanPin"/>
          <w:position w:val="1"/>
          <w:sz w:val="24"/>
          <w:szCs w:val="24"/>
        </w:rPr>
        <w:t>соответствующей</w:t>
      </w:r>
      <w:r w:rsidRPr="006877BB">
        <w:rPr>
          <w:rFonts w:eastAsia="SchoolBookSanPin"/>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6877BB">
        <w:rPr>
          <w:sz w:val="24"/>
          <w:szCs w:val="24"/>
        </w:rPr>
        <w:t>ФГОС СОО;</w:t>
      </w:r>
    </w:p>
    <w:p w:rsidR="006877BB" w:rsidRPr="006877BB" w:rsidRDefault="006877BB" w:rsidP="006877BB">
      <w:pPr>
        <w:spacing w:line="360" w:lineRule="auto"/>
        <w:ind w:firstLine="709"/>
        <w:jc w:val="both"/>
        <w:rPr>
          <w:rFonts w:eastAsia="SchoolBookSanPin"/>
          <w:sz w:val="24"/>
          <w:szCs w:val="24"/>
        </w:rPr>
      </w:pPr>
      <w:r w:rsidRPr="006877BB">
        <w:rPr>
          <w:rFonts w:eastAsia="SchoolBookSanPin"/>
          <w:sz w:val="24"/>
          <w:szCs w:val="24"/>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w:t>
      </w:r>
      <w:r w:rsidRPr="006877BB">
        <w:rPr>
          <w:rFonts w:eastAsia="SchoolBookSanPin"/>
          <w:sz w:val="24"/>
          <w:szCs w:val="24"/>
        </w:rPr>
        <w:lastRenderedPageBreak/>
        <w:t>самостоятельного решения учебно-познавательных, исследовательских задач, а также в проектной деятельности;</w:t>
      </w:r>
    </w:p>
    <w:p w:rsidR="006877BB" w:rsidRPr="006877BB" w:rsidRDefault="006877BB" w:rsidP="006877BB">
      <w:pPr>
        <w:spacing w:line="360" w:lineRule="auto"/>
        <w:ind w:firstLine="709"/>
        <w:jc w:val="both"/>
        <w:rPr>
          <w:rFonts w:eastAsia="SchoolBookSanPin"/>
          <w:sz w:val="24"/>
          <w:szCs w:val="24"/>
        </w:rPr>
      </w:pPr>
      <w:r w:rsidRPr="006877BB">
        <w:rPr>
          <w:rFonts w:eastAsia="SchoolBookSanPi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6877BB" w:rsidRPr="006877BB" w:rsidRDefault="006877BB" w:rsidP="006877BB">
      <w:pPr>
        <w:spacing w:line="360" w:lineRule="auto"/>
        <w:ind w:firstLine="709"/>
        <w:jc w:val="both"/>
        <w:rPr>
          <w:rFonts w:eastAsia="SchoolBookSanPin"/>
          <w:sz w:val="24"/>
          <w:szCs w:val="24"/>
        </w:rPr>
      </w:pPr>
      <w:r w:rsidRPr="006877BB">
        <w:rPr>
          <w:rFonts w:eastAsia="SchoolBookSanPin"/>
          <w:sz w:val="24"/>
          <w:szCs w:val="24"/>
        </w:rPr>
        <w:t>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6877BB" w:rsidRPr="006877BB" w:rsidRDefault="006877BB" w:rsidP="006877BB">
      <w:pPr>
        <w:spacing w:line="352" w:lineRule="auto"/>
        <w:ind w:firstLine="709"/>
        <w:rPr>
          <w:rFonts w:eastAsia="OfficinaSansBoldITC"/>
          <w:sz w:val="24"/>
          <w:szCs w:val="24"/>
        </w:rPr>
      </w:pPr>
      <w:r w:rsidRPr="006877BB">
        <w:rPr>
          <w:rFonts w:eastAsia="OfficinaSansBoldITC"/>
          <w:sz w:val="24"/>
          <w:szCs w:val="24"/>
        </w:rPr>
        <w:t>Содержание обучения в 10 классе.</w:t>
      </w:r>
    </w:p>
    <w:p w:rsidR="006877BB" w:rsidRPr="006877BB" w:rsidRDefault="006877BB" w:rsidP="006877BB">
      <w:pPr>
        <w:spacing w:line="360" w:lineRule="auto"/>
        <w:ind w:firstLine="709"/>
        <w:jc w:val="both"/>
        <w:rPr>
          <w:rFonts w:eastAsia="OfficinaSansBoldITC"/>
          <w:sz w:val="24"/>
          <w:szCs w:val="24"/>
        </w:rPr>
      </w:pPr>
      <w:r w:rsidRPr="006877BB">
        <w:rPr>
          <w:rFonts w:eastAsia="OfficinaSansBoldITC"/>
          <w:sz w:val="24"/>
          <w:szCs w:val="24"/>
        </w:rPr>
        <w:t> Человек в обществе.</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Российское общество и человек перед лицом угроз и вызовов XXI в.</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Духовная культура.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lastRenderedPageBreak/>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Особенности профессиональной деятельности в сфере науки, образования, искусства.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 Экономическая жизнь общества.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w:t>
      </w:r>
      <w:r w:rsidRPr="006877BB">
        <w:rPr>
          <w:rFonts w:eastAsia="OfficinaSansBoldITC"/>
          <w:sz w:val="24"/>
          <w:szCs w:val="24"/>
        </w:rPr>
        <w:lastRenderedPageBreak/>
        <w:t>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6877BB" w:rsidRPr="006877BB" w:rsidRDefault="006877BB" w:rsidP="006877BB">
      <w:pPr>
        <w:spacing w:line="350" w:lineRule="auto"/>
        <w:ind w:firstLine="709"/>
        <w:rPr>
          <w:rFonts w:eastAsia="OfficinaSansBoldITC"/>
          <w:sz w:val="24"/>
          <w:szCs w:val="24"/>
        </w:rPr>
      </w:pPr>
      <w:r w:rsidRPr="006877BB">
        <w:rPr>
          <w:rFonts w:eastAsia="OfficinaSansBoldITC"/>
          <w:sz w:val="24"/>
          <w:szCs w:val="24"/>
        </w:rPr>
        <w:t> Содержание обучения в 11 классе.</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Социальная сфера.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 Политическая сфера.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Политическая власть и субъекты политики в современном обществе. Политические институты. Политическая деятельность.</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 xml:space="preserve">Политическая культура общества и личности. Политическое поведение. Политическое участие. </w:t>
      </w:r>
      <w:r w:rsidRPr="006877BB">
        <w:rPr>
          <w:rFonts w:eastAsia="OfficinaSansBoldITC"/>
          <w:sz w:val="24"/>
          <w:szCs w:val="24"/>
        </w:rPr>
        <w:lastRenderedPageBreak/>
        <w:t>Причины абсентеизма. Политическая идеология, ее роль в обществе. Основные идейно-политические течения современности.</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Политическая элита и политическое лидерство. Типология лидерства.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Роль средств массовой информации в политической жизни общества. Интернет в современной политической коммуникации.</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Правовое регулирование общественных отношений в Российской Федерации.</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Административное право и его субъекты. Административное правонарушение и административная ответственность.</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w:t>
      </w:r>
      <w:r w:rsidRPr="006877BB">
        <w:rPr>
          <w:rFonts w:eastAsia="OfficinaSansBoldITC"/>
          <w:sz w:val="24"/>
          <w:szCs w:val="24"/>
        </w:rPr>
        <w:lastRenderedPageBreak/>
        <w:t>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Конституционное судопроизводство. Арбитражное судопроизводство.</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Юридическое образование, юристы как социально-профессиональная группа.</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Административный процесс. Судебное производство по делам об административных правонарушениях.</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Экологическое законодательство. Экологические правонарушения. Способы защиты права на благоприятную окружающую среду.</w:t>
      </w:r>
    </w:p>
    <w:p w:rsidR="006877BB" w:rsidRPr="006877BB" w:rsidRDefault="006877BB" w:rsidP="006877BB">
      <w:pPr>
        <w:spacing w:line="350" w:lineRule="auto"/>
        <w:ind w:firstLine="709"/>
        <w:jc w:val="both"/>
        <w:rPr>
          <w:rFonts w:eastAsia="OfficinaSansBoldITC"/>
          <w:sz w:val="24"/>
          <w:szCs w:val="24"/>
        </w:rPr>
      </w:pPr>
      <w:r w:rsidRPr="006877BB">
        <w:rPr>
          <w:rFonts w:eastAsia="OfficinaSansBoldITC"/>
          <w:sz w:val="24"/>
          <w:szCs w:val="24"/>
        </w:rPr>
        <w:t xml:space="preserve"> Планируемые результаты освоения программы по обществознанию. </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xml:space="preserve">Личностные результаты </w:t>
      </w:r>
      <w:r w:rsidRPr="006877BB">
        <w:rPr>
          <w:rFonts w:eastAsia="OfficinaSansBoldITC"/>
          <w:sz w:val="24"/>
          <w:szCs w:val="24"/>
        </w:rPr>
        <w:t>изучения обществознания</w:t>
      </w:r>
      <w:r w:rsidRPr="006877BB">
        <w:rPr>
          <w:rFonts w:eastAsia="SchoolBookSanPi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6877BB">
        <w:rPr>
          <w:rFonts w:eastAsia="SchoolBookSanPin"/>
          <w:bCs/>
          <w:sz w:val="24"/>
          <w:szCs w:val="24"/>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 xml:space="preserve">1) гражданского воспитания: </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сформированность гражданской позиции обучающегося как активного и ответственного члена российского общества;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осознание своих конституционных прав и обязанностей, уважение закона и правопорядка;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умение взаимодействовать с социальными институтами в соответствии с их функциями и назначением;</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готовность к гуманитарной и волонтерской деятельности;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 xml:space="preserve">2) патриотического воспитания: </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877BB" w:rsidRPr="006877BB" w:rsidRDefault="006877BB" w:rsidP="006877BB">
      <w:pPr>
        <w:spacing w:line="350" w:lineRule="auto"/>
        <w:ind w:firstLine="709"/>
        <w:jc w:val="both"/>
        <w:rPr>
          <w:rFonts w:eastAsia="SchoolBookSanPin"/>
          <w:bCs/>
          <w:position w:val="1"/>
          <w:sz w:val="24"/>
          <w:szCs w:val="24"/>
        </w:rPr>
      </w:pPr>
      <w:r w:rsidRPr="006877BB">
        <w:rPr>
          <w:rFonts w:eastAsia="SchoolBookSanPin"/>
          <w:bCs/>
          <w:position w:val="1"/>
          <w:sz w:val="24"/>
          <w:szCs w:val="24"/>
        </w:rPr>
        <w:lastRenderedPageBreak/>
        <w:t xml:space="preserve">3) духовно-нравственного воспитания: </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осознание духовных ценностей российского народа;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сформированность нравственного сознания, этического поведения;</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способность оценивать ситуацию и принимать осознанные решения, ориентируясь на морально-нравственные нормы и ценности;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осознание личного вклада в построение устойчивого будущего;</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877BB" w:rsidRPr="006877BB" w:rsidRDefault="006877BB" w:rsidP="006877BB">
      <w:pPr>
        <w:spacing w:line="350" w:lineRule="auto"/>
        <w:ind w:firstLine="709"/>
        <w:jc w:val="both"/>
        <w:rPr>
          <w:rFonts w:eastAsia="SchoolBookSanPin"/>
          <w:bCs/>
          <w:position w:val="1"/>
          <w:sz w:val="24"/>
          <w:szCs w:val="24"/>
        </w:rPr>
      </w:pPr>
      <w:r w:rsidRPr="006877BB">
        <w:rPr>
          <w:rFonts w:eastAsia="SchoolBookSanPin"/>
          <w:bCs/>
          <w:position w:val="1"/>
          <w:sz w:val="24"/>
          <w:szCs w:val="24"/>
        </w:rPr>
        <w:t xml:space="preserve">4) эстетического воспитания: </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 xml:space="preserve">стремление проявлять качества творческой личности; </w:t>
      </w:r>
    </w:p>
    <w:p w:rsidR="006877BB" w:rsidRPr="006877BB" w:rsidRDefault="006877BB" w:rsidP="006877BB">
      <w:pPr>
        <w:spacing w:line="350" w:lineRule="auto"/>
        <w:ind w:firstLine="709"/>
        <w:jc w:val="both"/>
        <w:rPr>
          <w:rFonts w:eastAsia="SchoolBookSanPin"/>
          <w:bCs/>
          <w:position w:val="1"/>
          <w:sz w:val="24"/>
          <w:szCs w:val="24"/>
        </w:rPr>
      </w:pPr>
      <w:r w:rsidRPr="006877BB">
        <w:rPr>
          <w:rFonts w:eastAsia="SchoolBookSanPin"/>
          <w:bCs/>
          <w:position w:val="1"/>
          <w:sz w:val="24"/>
          <w:szCs w:val="24"/>
        </w:rPr>
        <w:t xml:space="preserve">5) физического воспитания: </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активное неприятие вредных привычек и иных форм причинения вреда физическому и психическому здоровью;</w:t>
      </w:r>
    </w:p>
    <w:p w:rsidR="006877BB" w:rsidRPr="006877BB" w:rsidRDefault="006877BB" w:rsidP="006877BB">
      <w:pPr>
        <w:spacing w:line="350" w:lineRule="auto"/>
        <w:ind w:firstLine="709"/>
        <w:jc w:val="both"/>
        <w:rPr>
          <w:rFonts w:eastAsia="SchoolBookSanPin"/>
          <w:bCs/>
          <w:position w:val="1"/>
          <w:sz w:val="24"/>
          <w:szCs w:val="24"/>
        </w:rPr>
      </w:pPr>
      <w:r w:rsidRPr="006877BB">
        <w:rPr>
          <w:rFonts w:eastAsia="SchoolBookSanPin"/>
          <w:bCs/>
          <w:position w:val="1"/>
          <w:sz w:val="24"/>
          <w:szCs w:val="24"/>
        </w:rPr>
        <w:t xml:space="preserve">6) трудового воспитания: </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готовность к труду, осознание ценности мастерства, трудолюбие;</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готовность и способность к образованию и самообразованию на протяжении жизни;</w:t>
      </w:r>
    </w:p>
    <w:p w:rsidR="006877BB" w:rsidRPr="006877BB" w:rsidRDefault="006877BB" w:rsidP="006877BB">
      <w:pPr>
        <w:spacing w:line="350" w:lineRule="auto"/>
        <w:ind w:firstLine="709"/>
        <w:jc w:val="both"/>
        <w:rPr>
          <w:rFonts w:eastAsia="SchoolBookSanPin"/>
          <w:bCs/>
          <w:position w:val="1"/>
          <w:sz w:val="24"/>
          <w:szCs w:val="24"/>
        </w:rPr>
      </w:pPr>
      <w:r w:rsidRPr="006877BB">
        <w:rPr>
          <w:rFonts w:eastAsia="SchoolBookSanPin"/>
          <w:bCs/>
          <w:position w:val="1"/>
          <w:sz w:val="24"/>
          <w:szCs w:val="24"/>
        </w:rPr>
        <w:t xml:space="preserve">7) экологического воспитания: </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планирование и осуществление действий в окружающей среде на основе знания целей устойчивого развития человечества;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активное неприятие действий, приносящих вред окружающей среде;</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 xml:space="preserve">умение прогнозировать неблагоприятные экологические последствия предпринимаемых </w:t>
      </w:r>
      <w:r w:rsidRPr="006877BB">
        <w:rPr>
          <w:rFonts w:eastAsia="SchoolBookSanPin"/>
          <w:bCs/>
          <w:sz w:val="24"/>
          <w:szCs w:val="24"/>
        </w:rPr>
        <w:lastRenderedPageBreak/>
        <w:t>действий, предотвращать их;</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расширение опыта деятельности экологической направленности;</w:t>
      </w:r>
    </w:p>
    <w:p w:rsidR="006877BB" w:rsidRPr="006877BB" w:rsidRDefault="006877BB" w:rsidP="006877BB">
      <w:pPr>
        <w:spacing w:line="350" w:lineRule="auto"/>
        <w:ind w:firstLine="709"/>
        <w:jc w:val="both"/>
        <w:rPr>
          <w:rFonts w:eastAsia="SchoolBookSanPin"/>
          <w:bCs/>
          <w:position w:val="1"/>
          <w:sz w:val="24"/>
          <w:szCs w:val="24"/>
        </w:rPr>
      </w:pPr>
      <w:r w:rsidRPr="006877BB">
        <w:rPr>
          <w:rFonts w:eastAsia="SchoolBookSanPin"/>
          <w:bCs/>
          <w:position w:val="1"/>
          <w:sz w:val="24"/>
          <w:szCs w:val="24"/>
        </w:rPr>
        <w:t xml:space="preserve">8) ценности научного познания: </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6877BB" w:rsidRPr="006877BB" w:rsidRDefault="006877BB" w:rsidP="006877BB">
      <w:pPr>
        <w:spacing w:line="350" w:lineRule="auto"/>
        <w:ind w:firstLine="709"/>
        <w:jc w:val="both"/>
        <w:rPr>
          <w:rFonts w:eastAsia="SchoolBookSanPin"/>
          <w:bCs/>
          <w:sz w:val="24"/>
          <w:szCs w:val="24"/>
        </w:rPr>
      </w:pPr>
      <w:r w:rsidRPr="006877BB">
        <w:rPr>
          <w:rFonts w:eastAsia="OfficinaSansBoldITC"/>
          <w:sz w:val="24"/>
          <w:szCs w:val="24"/>
        </w:rPr>
        <w:t> </w:t>
      </w:r>
      <w:r w:rsidRPr="006877BB">
        <w:rPr>
          <w:rFonts w:eastAsia="SchoolBookSanPi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xml:space="preserve"> В результате изучения обществознания на уровне среднего общего образования у обучающегося будут сформированы </w:t>
      </w:r>
      <w:r w:rsidRPr="006877BB">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877BB" w:rsidRPr="006877BB" w:rsidRDefault="006877BB" w:rsidP="006877BB">
      <w:pPr>
        <w:spacing w:line="350" w:lineRule="auto"/>
        <w:ind w:firstLine="709"/>
        <w:jc w:val="both"/>
        <w:rPr>
          <w:rFonts w:eastAsia="SchoolBookSanPin"/>
          <w:sz w:val="24"/>
          <w:szCs w:val="24"/>
        </w:rPr>
      </w:pPr>
      <w:r w:rsidRPr="006877BB">
        <w:rPr>
          <w:rFonts w:eastAsia="OfficinaSansBoldITC"/>
          <w:sz w:val="24"/>
          <w:szCs w:val="24"/>
        </w:rPr>
        <w:t> </w:t>
      </w:r>
      <w:r w:rsidRPr="006877BB">
        <w:rPr>
          <w:rFonts w:eastAsia="SchoolBookSanPin"/>
          <w:sz w:val="24"/>
          <w:szCs w:val="24"/>
        </w:rPr>
        <w:t xml:space="preserve">У обучающегося будут сформированы следующие базовые логические действия как часть </w:t>
      </w:r>
      <w:r w:rsidRPr="006877BB">
        <w:rPr>
          <w:rFonts w:eastAsia="SchoolBookSanPin"/>
          <w:bCs/>
          <w:sz w:val="24"/>
          <w:szCs w:val="24"/>
        </w:rPr>
        <w:t>познавательных универсальных учебных действий</w:t>
      </w:r>
      <w:r w:rsidRPr="006877BB">
        <w:rPr>
          <w:rFonts w:eastAsia="SchoolBookSanPin"/>
          <w:sz w:val="24"/>
          <w:szCs w:val="24"/>
        </w:rPr>
        <w:t>:</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самостоятельно формулировать и актуализировать социальную проблему, рассматривать ее всесторонне;</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 xml:space="preserve">устанавливать существенный признак или основания для сравнения, классификации и </w:t>
      </w:r>
      <w:r w:rsidRPr="006877BB">
        <w:rPr>
          <w:rFonts w:eastAsia="SchoolBookSanPin"/>
          <w:bCs/>
          <w:sz w:val="24"/>
          <w:szCs w:val="24"/>
        </w:rPr>
        <w:lastRenderedPageBreak/>
        <w:t>обобщения социальных объектов, явлений и процессов;</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определять цели познавательной деятельности, задавать параметры и критерии их достижения;</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выявлять закономерности и противоречия в рассматриваемых социальных явлениях и процессах;</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координировать и выполнять работу в условиях реального, виртуального и комбинированного взаимодействия;</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развивать креативное мышление при решении жизненных проблем, в том числе учебно-познавательных.</w:t>
      </w:r>
    </w:p>
    <w:p w:rsidR="006877BB" w:rsidRPr="006877BB" w:rsidRDefault="006877BB" w:rsidP="006877BB">
      <w:pPr>
        <w:spacing w:line="350" w:lineRule="auto"/>
        <w:ind w:firstLine="709"/>
        <w:jc w:val="both"/>
        <w:rPr>
          <w:rFonts w:eastAsia="SchoolBookSanPin"/>
          <w:sz w:val="24"/>
          <w:szCs w:val="24"/>
        </w:rPr>
      </w:pPr>
      <w:r w:rsidRPr="006877BB">
        <w:rPr>
          <w:rFonts w:eastAsia="OfficinaSansBoldITC"/>
          <w:sz w:val="24"/>
          <w:szCs w:val="24"/>
        </w:rPr>
        <w:t> </w:t>
      </w:r>
      <w:r w:rsidRPr="006877BB">
        <w:rPr>
          <w:rFonts w:eastAsia="SchoolBookSanPin"/>
          <w:sz w:val="24"/>
          <w:szCs w:val="24"/>
        </w:rPr>
        <w:t xml:space="preserve">У обучающегося будут сформированы следующие базовые исследовательские действия как часть </w:t>
      </w:r>
      <w:r w:rsidRPr="006877BB">
        <w:rPr>
          <w:rFonts w:eastAsia="SchoolBookSanPin"/>
          <w:bCs/>
          <w:sz w:val="24"/>
          <w:szCs w:val="24"/>
        </w:rPr>
        <w:t>познавательных универсальных учебных действий</w:t>
      </w:r>
      <w:r w:rsidRPr="006877BB">
        <w:rPr>
          <w:rFonts w:eastAsia="SchoolBookSanPin"/>
          <w:sz w:val="24"/>
          <w:szCs w:val="24"/>
        </w:rPr>
        <w:t>:</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развивать навыки учебно-исследовательской и проектной деятельности, навыки разрешения проблем;</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формировать научный тип мышления, применять научную терминологию, ключевые понятия и методы социальных наук;</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ставить и формулировать собственные задачи в образовательной деятельности и жизненных ситуациях;</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уметь интегрировать знания из разных предметных областей;</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выдвигать новые идеи, предлагать оригинальные подходы и решения;</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ставить проблемы и задачи, допускающие альтернативные решения.</w:t>
      </w:r>
    </w:p>
    <w:p w:rsidR="006877BB" w:rsidRPr="006877BB" w:rsidRDefault="006877BB" w:rsidP="006877BB">
      <w:pPr>
        <w:spacing w:line="350" w:lineRule="auto"/>
        <w:ind w:firstLine="709"/>
        <w:jc w:val="both"/>
        <w:rPr>
          <w:rFonts w:eastAsia="SchoolBookSanPin"/>
          <w:sz w:val="24"/>
          <w:szCs w:val="24"/>
        </w:rPr>
      </w:pPr>
      <w:r w:rsidRPr="006877BB">
        <w:rPr>
          <w:rFonts w:eastAsia="OfficinaSansBoldITC"/>
          <w:sz w:val="24"/>
          <w:szCs w:val="24"/>
        </w:rPr>
        <w:t> </w:t>
      </w:r>
      <w:r w:rsidRPr="006877BB">
        <w:rPr>
          <w:rFonts w:eastAsia="SchoolBookSanPin"/>
          <w:sz w:val="24"/>
          <w:szCs w:val="24"/>
        </w:rPr>
        <w:t xml:space="preserve">У обучающегося будут сформированы умения работать с информацией как часть </w:t>
      </w:r>
      <w:r w:rsidRPr="006877BB">
        <w:rPr>
          <w:rFonts w:eastAsia="SchoolBookSanPin"/>
          <w:bCs/>
          <w:sz w:val="24"/>
          <w:szCs w:val="24"/>
        </w:rPr>
        <w:t>познавательных универсальных учебных действий</w:t>
      </w:r>
      <w:r w:rsidRPr="006877BB">
        <w:rPr>
          <w:rFonts w:eastAsia="SchoolBookSanPin"/>
          <w:sz w:val="24"/>
          <w:szCs w:val="24"/>
        </w:rPr>
        <w:t>:</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 xml:space="preserve">владеть навыками получения социальной информации из источников разных типов, </w:t>
      </w:r>
      <w:r w:rsidRPr="006877BB">
        <w:rPr>
          <w:rFonts w:eastAsia="SchoolBookSanPin"/>
          <w:bCs/>
          <w:sz w:val="24"/>
          <w:szCs w:val="24"/>
        </w:rPr>
        <w:lastRenderedPageBreak/>
        <w:t>самостоятельно осуществлять поиск, анализ, систематизацию и интерпретацию информации различных видов и форм представления;</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владеть навыками распознавания и защиты информации, информационной безопасности личности.</w:t>
      </w:r>
    </w:p>
    <w:p w:rsidR="006877BB" w:rsidRPr="006877BB" w:rsidRDefault="006877BB" w:rsidP="006877BB">
      <w:pPr>
        <w:spacing w:line="350" w:lineRule="auto"/>
        <w:ind w:firstLine="709"/>
        <w:jc w:val="both"/>
        <w:rPr>
          <w:rFonts w:eastAsia="SchoolBookSanPin"/>
          <w:sz w:val="24"/>
          <w:szCs w:val="24"/>
        </w:rPr>
      </w:pPr>
      <w:r w:rsidRPr="006877BB">
        <w:rPr>
          <w:rFonts w:eastAsia="OfficinaSansBoldITC"/>
          <w:sz w:val="24"/>
          <w:szCs w:val="24"/>
        </w:rPr>
        <w:t> </w:t>
      </w:r>
      <w:r w:rsidRPr="006877BB">
        <w:rPr>
          <w:rFonts w:eastAsia="SchoolBookSanPin"/>
          <w:sz w:val="24"/>
          <w:szCs w:val="24"/>
        </w:rPr>
        <w:t xml:space="preserve">У обучающегося будут сформированы умения общения как часть </w:t>
      </w:r>
      <w:r w:rsidRPr="006877BB">
        <w:rPr>
          <w:rFonts w:eastAsia="SchoolBookSanPin"/>
          <w:bCs/>
          <w:sz w:val="24"/>
          <w:szCs w:val="24"/>
        </w:rPr>
        <w:t>коммуникативных универсальных учебных действий</w:t>
      </w:r>
      <w:r w:rsidRPr="006877BB">
        <w:rPr>
          <w:rFonts w:eastAsia="SchoolBookSanPin"/>
          <w:sz w:val="24"/>
          <w:szCs w:val="24"/>
        </w:rPr>
        <w:t>:</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осуществлять коммуникации во всех сферах жизни; распознавать невербальные средства общения, понимать;</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значение социальных знаков, распознавать предпосылки конфликтных ситуаций и смягчать конфликты;</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развернуто и логично излагать свою точку зрения с использованием языковых средств.</w:t>
      </w:r>
    </w:p>
    <w:p w:rsidR="006877BB" w:rsidRPr="006877BB" w:rsidRDefault="006877BB" w:rsidP="006877BB">
      <w:pPr>
        <w:spacing w:line="350" w:lineRule="auto"/>
        <w:ind w:firstLine="709"/>
        <w:jc w:val="both"/>
        <w:rPr>
          <w:rFonts w:eastAsia="SchoolBookSanPin"/>
          <w:sz w:val="24"/>
          <w:szCs w:val="24"/>
        </w:rPr>
      </w:pPr>
      <w:r w:rsidRPr="006877BB">
        <w:rPr>
          <w:rFonts w:eastAsia="SchoolBookSanPin"/>
          <w:sz w:val="24"/>
          <w:szCs w:val="24"/>
        </w:rPr>
        <w:t xml:space="preserve">У обучающегося будут сформированы умения самоорганизации как части </w:t>
      </w:r>
      <w:r w:rsidRPr="006877BB">
        <w:rPr>
          <w:rFonts w:eastAsia="SchoolBookSanPin"/>
          <w:bCs/>
          <w:sz w:val="24"/>
          <w:szCs w:val="24"/>
        </w:rPr>
        <w:t>регулятивных универсальных учебных действий</w:t>
      </w:r>
      <w:r w:rsidRPr="006877BB">
        <w:rPr>
          <w:rFonts w:eastAsia="SchoolBookSanPin"/>
          <w:sz w:val="24"/>
          <w:szCs w:val="24"/>
        </w:rPr>
        <w:t>:</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самостоятельно осуществлять познавательную</w:t>
      </w:r>
      <w:r w:rsidRPr="006877BB">
        <w:rPr>
          <w:rFonts w:eastAsia="SchoolBookSanPin"/>
          <w:bCs/>
          <w:sz w:val="24"/>
          <w:szCs w:val="24"/>
        </w:rPr>
        <w:tab/>
        <w:t xml:space="preserve"> деятельность;</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выявлять проблемы, ставить и формулировать собственные задачи в образовательной деятельности и в жизненных ситуациях;</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самостоятельно составлять план решения проблемы с учетом имеющихся ресурсов, собственных возможностей и предпочтений;</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давать оценку новым ситуациям, возникающим в познавательной и практической деятельности, в межличностных отношениях;</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расширять рамки учебного предмета на основе личных предпочтений;</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оценивать приобретенный опыт;</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877BB" w:rsidRPr="006877BB" w:rsidRDefault="006877BB" w:rsidP="006877BB">
      <w:pPr>
        <w:spacing w:line="350" w:lineRule="auto"/>
        <w:ind w:firstLine="709"/>
        <w:jc w:val="both"/>
        <w:rPr>
          <w:rFonts w:eastAsia="SchoolBookSanPin"/>
          <w:sz w:val="24"/>
          <w:szCs w:val="24"/>
        </w:rPr>
      </w:pPr>
      <w:r w:rsidRPr="006877BB">
        <w:rPr>
          <w:rFonts w:eastAsia="OfficinaSansBoldITC"/>
          <w:sz w:val="24"/>
          <w:szCs w:val="24"/>
        </w:rPr>
        <w:t> </w:t>
      </w:r>
      <w:r w:rsidRPr="006877BB">
        <w:rPr>
          <w:rFonts w:eastAsia="SchoolBookSanPin"/>
          <w:sz w:val="24"/>
          <w:szCs w:val="24"/>
        </w:rPr>
        <w:t>У обучающегося будут сформированы умения совместной деятельности: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lastRenderedPageBreak/>
        <w:t>понимать и использовать преимущества командной и индивидуальной работы;</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выбирать тематику и методы совместных действий с учетом общих интересов и возможностей каждого члена коллектива;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оценивать качество своего вклада и вклада каждого участника команды в общий результат по разработанным критериям;</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6877BB" w:rsidRPr="006877BB" w:rsidRDefault="006877BB" w:rsidP="006877BB">
      <w:pPr>
        <w:spacing w:line="350" w:lineRule="auto"/>
        <w:ind w:firstLine="709"/>
        <w:jc w:val="both"/>
        <w:rPr>
          <w:rFonts w:eastAsia="SchoolBookSanPin"/>
          <w:sz w:val="24"/>
          <w:szCs w:val="24"/>
        </w:rPr>
      </w:pPr>
      <w:r w:rsidRPr="006877BB">
        <w:rPr>
          <w:rFonts w:eastAsia="OfficinaSansBoldITC"/>
          <w:sz w:val="24"/>
          <w:szCs w:val="24"/>
        </w:rPr>
        <w:t> </w:t>
      </w:r>
      <w:r w:rsidRPr="006877BB">
        <w:rPr>
          <w:rFonts w:eastAsia="SchoolBookSanPin"/>
          <w:sz w:val="24"/>
          <w:szCs w:val="24"/>
        </w:rPr>
        <w:t xml:space="preserve">У обучающегося будут сформированы умения самоконтроля, принятия себя и других как части </w:t>
      </w:r>
      <w:r w:rsidRPr="006877BB">
        <w:rPr>
          <w:rFonts w:eastAsia="SchoolBookSanPin"/>
          <w:bCs/>
          <w:sz w:val="24"/>
          <w:szCs w:val="24"/>
        </w:rPr>
        <w:t>регулятивных универсальных учебных действий</w:t>
      </w:r>
      <w:r w:rsidRPr="006877BB">
        <w:rPr>
          <w:rFonts w:eastAsia="SchoolBookSanPin"/>
          <w:sz w:val="24"/>
          <w:szCs w:val="24"/>
        </w:rPr>
        <w:t>:</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давать оценку новым ситуациям, вносить коррективы в деятельность, оценивать соответствие результатов целям;</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оценивать риски и своевременно принимать решения по их снижению;</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принимать мотивы и аргументы других при анализе результатов деятельности;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признавать свое право и право других на ошибку; развивать способность понимать мир с позиции другого человека.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Предметные результаты освоения программы 10 класса по обществознанию (базовый уровень).</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lastRenderedPageBreak/>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 xml:space="preserve">характеризовать причины и последствия преобразований в духовной, экономической сферах </w:t>
      </w:r>
      <w:r w:rsidRPr="006877BB">
        <w:rPr>
          <w:rFonts w:eastAsia="SchoolBookSanPin"/>
          <w:bCs/>
          <w:sz w:val="24"/>
          <w:szCs w:val="24"/>
        </w:rPr>
        <w:lastRenderedPageBreak/>
        <w:t>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6877BB">
        <w:rPr>
          <w:rFonts w:eastAsia="SchoolBookSanPin"/>
          <w:bCs/>
          <w:sz w:val="24"/>
          <w:szCs w:val="24"/>
        </w:rPr>
        <w:tab/>
        <w:t>социальное</w:t>
      </w:r>
      <w:r w:rsidRPr="006877BB">
        <w:rPr>
          <w:rFonts w:eastAsia="SchoolBookSanPin"/>
          <w:bCs/>
          <w:sz w:val="24"/>
          <w:szCs w:val="24"/>
        </w:rPr>
        <w:tab/>
        <w:t>прогнозирование, метод моделирования и сравнительно-исторический метод.</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 xml:space="preserve">Формулировать, основываясь на социальных ценностях и приобретенных знаниях о человеке в </w:t>
      </w:r>
      <w:r w:rsidRPr="006877BB">
        <w:rPr>
          <w:rFonts w:eastAsia="SchoolBookSanPin"/>
          <w:bCs/>
          <w:sz w:val="24"/>
          <w:szCs w:val="24"/>
        </w:rPr>
        <w:lastRenderedPageBreak/>
        <w:t>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Предметные результаты освоения программы 11 класса по обществознанию (базовый уровень).</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w:t>
      </w:r>
      <w:r w:rsidRPr="006877BB">
        <w:rPr>
          <w:rFonts w:eastAsia="SchoolBookSanPin"/>
          <w:bCs/>
          <w:sz w:val="24"/>
          <w:szCs w:val="24"/>
        </w:rPr>
        <w:lastRenderedPageBreak/>
        <w:t>Федерации, в том числе в области поддержки семьи;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определять различные смыслы многозначных понятий, в том числе: власть, социальная справедливость, социальный институт;</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6877BB">
        <w:rPr>
          <w:rFonts w:eastAsia="SchoolBookSanPin"/>
          <w:bCs/>
          <w:sz w:val="24"/>
          <w:szCs w:val="24"/>
        </w:rPr>
        <w:tab/>
        <w:t xml:space="preserve">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w:t>
      </w:r>
      <w:r w:rsidRPr="006877BB">
        <w:rPr>
          <w:rFonts w:eastAsia="SchoolBookSanPin"/>
          <w:bCs/>
          <w:sz w:val="24"/>
          <w:szCs w:val="24"/>
        </w:rPr>
        <w:lastRenderedPageBreak/>
        <w:t>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w:t>
      </w:r>
      <w:r w:rsidRPr="006877BB">
        <w:rPr>
          <w:rFonts w:eastAsia="SchoolBookSanPin"/>
          <w:bCs/>
          <w:sz w:val="24"/>
          <w:szCs w:val="24"/>
        </w:rPr>
        <w:lastRenderedPageBreak/>
        <w:t>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bCs/>
          <w:sz w:val="24"/>
          <w:szCs w:val="24"/>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w:t>
      </w:r>
      <w:r w:rsidRPr="006877BB">
        <w:rPr>
          <w:rFonts w:eastAsia="SchoolBookSanPin"/>
          <w:bCs/>
          <w:sz w:val="24"/>
          <w:szCs w:val="24"/>
        </w:rPr>
        <w:lastRenderedPageBreak/>
        <w:t>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6877BB" w:rsidRPr="006877BB" w:rsidRDefault="006877BB" w:rsidP="006877BB">
      <w:pPr>
        <w:spacing w:line="350" w:lineRule="auto"/>
        <w:ind w:firstLine="709"/>
        <w:jc w:val="both"/>
        <w:rPr>
          <w:rFonts w:eastAsia="SchoolBookSanPin"/>
          <w:bCs/>
          <w:sz w:val="24"/>
          <w:szCs w:val="24"/>
        </w:rPr>
      </w:pPr>
      <w:r w:rsidRPr="006877BB">
        <w:rPr>
          <w:rFonts w:eastAsia="SchoolBookSanPin"/>
          <w:sz w:val="24"/>
          <w:szCs w:val="24"/>
        </w:rPr>
        <w:t> </w:t>
      </w:r>
      <w:r w:rsidRPr="006877BB">
        <w:rPr>
          <w:rFonts w:eastAsia="SchoolBookSanPi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EC15D7" w:rsidRPr="00EC15D7" w:rsidRDefault="006877BB" w:rsidP="006877BB">
      <w:pPr>
        <w:spacing w:line="350" w:lineRule="auto"/>
        <w:ind w:firstLine="709"/>
        <w:jc w:val="both"/>
      </w:pPr>
      <w:r w:rsidRPr="006877BB">
        <w:rPr>
          <w:rFonts w:eastAsia="SchoolBookSanPin"/>
          <w:sz w:val="24"/>
          <w:szCs w:val="24"/>
        </w:rPr>
        <w:t> </w:t>
      </w:r>
      <w:r w:rsidRPr="006877BB">
        <w:rPr>
          <w:rFonts w:eastAsia="SchoolBookSanPi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D5C87" w:rsidRPr="00EC15D7" w:rsidRDefault="00F33EA3" w:rsidP="009120DD">
      <w:pPr>
        <w:pStyle w:val="a3"/>
        <w:numPr>
          <w:ilvl w:val="2"/>
          <w:numId w:val="90"/>
        </w:numPr>
        <w:tabs>
          <w:tab w:val="left" w:pos="4293"/>
          <w:tab w:val="left" w:pos="6072"/>
          <w:tab w:val="left" w:pos="8294"/>
        </w:tabs>
        <w:spacing w:before="140" w:line="360" w:lineRule="auto"/>
        <w:ind w:right="260"/>
        <w:rPr>
          <w:b/>
        </w:rPr>
      </w:pPr>
      <w:r w:rsidRPr="00EC15D7">
        <w:rPr>
          <w:b/>
        </w:rPr>
        <w:t>Рабочая</w:t>
      </w:r>
      <w:r w:rsidRPr="00EC15D7">
        <w:rPr>
          <w:b/>
          <w:spacing w:val="-5"/>
        </w:rPr>
        <w:t xml:space="preserve"> </w:t>
      </w:r>
      <w:r w:rsidRPr="00EC15D7">
        <w:rPr>
          <w:b/>
        </w:rPr>
        <w:t>программа</w:t>
      </w:r>
      <w:r w:rsidRPr="00EC15D7">
        <w:rPr>
          <w:b/>
          <w:spacing w:val="-3"/>
        </w:rPr>
        <w:t xml:space="preserve"> </w:t>
      </w:r>
      <w:r w:rsidRPr="00EC15D7">
        <w:rPr>
          <w:b/>
        </w:rPr>
        <w:t>по</w:t>
      </w:r>
      <w:r w:rsidRPr="00EC15D7">
        <w:rPr>
          <w:b/>
          <w:spacing w:val="-2"/>
        </w:rPr>
        <w:t xml:space="preserve"> </w:t>
      </w:r>
      <w:r w:rsidRPr="00EC15D7">
        <w:rPr>
          <w:b/>
        </w:rPr>
        <w:t>учебному</w:t>
      </w:r>
      <w:r w:rsidRPr="00EC15D7">
        <w:rPr>
          <w:b/>
          <w:spacing w:val="-3"/>
        </w:rPr>
        <w:t xml:space="preserve"> </w:t>
      </w:r>
      <w:r w:rsidRPr="00EC15D7">
        <w:rPr>
          <w:b/>
        </w:rPr>
        <w:t>предмету</w:t>
      </w:r>
      <w:r w:rsidRPr="00EC15D7">
        <w:rPr>
          <w:b/>
          <w:spacing w:val="-2"/>
        </w:rPr>
        <w:t xml:space="preserve"> </w:t>
      </w:r>
      <w:r w:rsidRPr="00EC15D7">
        <w:rPr>
          <w:b/>
        </w:rPr>
        <w:t>«География»</w:t>
      </w:r>
      <w:r w:rsidRPr="00EC15D7">
        <w:rPr>
          <w:b/>
          <w:spacing w:val="-3"/>
        </w:rPr>
        <w:t xml:space="preserve"> </w:t>
      </w:r>
      <w:r w:rsidRPr="00EC15D7">
        <w:rPr>
          <w:b/>
        </w:rPr>
        <w:t>(базовый</w:t>
      </w:r>
      <w:r w:rsidRPr="00EC15D7">
        <w:rPr>
          <w:b/>
          <w:spacing w:val="-3"/>
        </w:rPr>
        <w:t xml:space="preserve"> </w:t>
      </w:r>
      <w:r w:rsidRPr="00EC15D7">
        <w:rPr>
          <w:b/>
          <w:spacing w:val="-2"/>
        </w:rPr>
        <w:t>уровень).</w:t>
      </w:r>
    </w:p>
    <w:p w:rsidR="00CD5C87" w:rsidRPr="00EC15D7" w:rsidRDefault="00F33EA3" w:rsidP="00E205CB">
      <w:pPr>
        <w:pStyle w:val="a3"/>
        <w:spacing w:before="130"/>
        <w:ind w:left="941" w:firstLine="0"/>
        <w:jc w:val="left"/>
      </w:pPr>
      <w:r w:rsidRPr="00EC15D7">
        <w:t>Рабочая</w:t>
      </w:r>
      <w:r w:rsidRPr="00EC15D7">
        <w:rPr>
          <w:spacing w:val="51"/>
          <w:w w:val="150"/>
        </w:rPr>
        <w:t xml:space="preserve">  </w:t>
      </w:r>
      <w:r w:rsidRPr="00EC15D7">
        <w:t>программа</w:t>
      </w:r>
      <w:r w:rsidRPr="00EC15D7">
        <w:rPr>
          <w:spacing w:val="52"/>
          <w:w w:val="150"/>
        </w:rPr>
        <w:t xml:space="preserve">  </w:t>
      </w:r>
      <w:r w:rsidRPr="00EC15D7">
        <w:t>по</w:t>
      </w:r>
      <w:r w:rsidRPr="00EC15D7">
        <w:rPr>
          <w:spacing w:val="53"/>
          <w:w w:val="150"/>
        </w:rPr>
        <w:t xml:space="preserve">  </w:t>
      </w:r>
      <w:r w:rsidRPr="00EC15D7">
        <w:t>учебному</w:t>
      </w:r>
      <w:r w:rsidRPr="00EC15D7">
        <w:rPr>
          <w:spacing w:val="78"/>
        </w:rPr>
        <w:t xml:space="preserve">  </w:t>
      </w:r>
      <w:r w:rsidRPr="00EC15D7">
        <w:t>предмету</w:t>
      </w:r>
      <w:r w:rsidRPr="00EC15D7">
        <w:rPr>
          <w:spacing w:val="51"/>
          <w:w w:val="150"/>
        </w:rPr>
        <w:t xml:space="preserve">  </w:t>
      </w:r>
      <w:r w:rsidRPr="00EC15D7">
        <w:t>«География»</w:t>
      </w:r>
      <w:r w:rsidRPr="00EC15D7">
        <w:rPr>
          <w:spacing w:val="79"/>
        </w:rPr>
        <w:t xml:space="preserve">  </w:t>
      </w:r>
      <w:r w:rsidRPr="00EC15D7">
        <w:t>(предметная</w:t>
      </w:r>
      <w:r w:rsidRPr="00EC15D7">
        <w:rPr>
          <w:spacing w:val="52"/>
          <w:w w:val="150"/>
        </w:rPr>
        <w:t xml:space="preserve">  </w:t>
      </w:r>
      <w:r w:rsidRPr="00EC15D7">
        <w:rPr>
          <w:spacing w:val="-2"/>
        </w:rPr>
        <w:t>область</w:t>
      </w:r>
    </w:p>
    <w:p w:rsidR="00CD5C87" w:rsidRPr="00EC15D7" w:rsidRDefault="00F33EA3" w:rsidP="00E205CB">
      <w:pPr>
        <w:pStyle w:val="a3"/>
        <w:spacing w:before="127" w:line="350" w:lineRule="auto"/>
        <w:ind w:right="266" w:firstLine="0"/>
        <w:jc w:val="left"/>
      </w:pPr>
      <w:r w:rsidRPr="00EC15D7">
        <w:t>«Общественно-научные предметы») (далее соответственно – программа по географии, география) в соотвествии с ФОП СООО включает пояснительную записку, содержание обучения, планируемые результаты освоения программы по географии.</w:t>
      </w:r>
    </w:p>
    <w:p w:rsidR="00CD5C87" w:rsidRPr="00EC15D7" w:rsidRDefault="00F33EA3" w:rsidP="00E205CB">
      <w:pPr>
        <w:pStyle w:val="a3"/>
        <w:spacing w:line="275" w:lineRule="exact"/>
        <w:ind w:left="941" w:firstLine="0"/>
        <w:jc w:val="left"/>
      </w:pPr>
      <w:r w:rsidRPr="00EC15D7">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127" w:line="350" w:lineRule="auto"/>
        <w:ind w:right="263"/>
        <w:jc w:val="left"/>
      </w:pPr>
      <w:r w:rsidRPr="00EC15D7">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CD5C87" w:rsidRPr="00EC15D7" w:rsidRDefault="00F33EA3" w:rsidP="00E205CB">
      <w:pPr>
        <w:pStyle w:val="a3"/>
        <w:spacing w:line="350" w:lineRule="auto"/>
        <w:ind w:right="263"/>
        <w:jc w:val="left"/>
      </w:pPr>
      <w:r w:rsidRPr="00EC15D7">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CD5C87" w:rsidRPr="00EC15D7" w:rsidRDefault="00F33EA3" w:rsidP="00E205CB">
      <w:pPr>
        <w:pStyle w:val="a3"/>
        <w:spacing w:line="350" w:lineRule="auto"/>
        <w:ind w:right="261"/>
        <w:jc w:val="left"/>
      </w:pPr>
      <w:r w:rsidRPr="00EC15D7">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w:t>
      </w:r>
      <w:r w:rsidRPr="00EC15D7">
        <w:rPr>
          <w:spacing w:val="40"/>
        </w:rPr>
        <w:t xml:space="preserve"> </w:t>
      </w:r>
      <w:r w:rsidRPr="00EC15D7">
        <w:t>содержание,</w:t>
      </w:r>
      <w:r w:rsidRPr="00EC15D7">
        <w:rPr>
          <w:spacing w:val="-2"/>
        </w:rPr>
        <w:t xml:space="preserve"> </w:t>
      </w:r>
      <w:r w:rsidRPr="00EC15D7">
        <w:t>предусматривает</w:t>
      </w:r>
      <w:r w:rsidRPr="00EC15D7">
        <w:rPr>
          <w:spacing w:val="-2"/>
        </w:rPr>
        <w:t xml:space="preserve"> </w:t>
      </w:r>
      <w:r w:rsidRPr="00EC15D7">
        <w:t>распределение</w:t>
      </w:r>
      <w:r w:rsidRPr="00EC15D7">
        <w:rPr>
          <w:spacing w:val="-3"/>
        </w:rPr>
        <w:t xml:space="preserve"> </w:t>
      </w:r>
      <w:r w:rsidRPr="00EC15D7">
        <w:t>его по</w:t>
      </w:r>
      <w:r w:rsidRPr="00EC15D7">
        <w:rPr>
          <w:spacing w:val="-2"/>
        </w:rPr>
        <w:t xml:space="preserve"> </w:t>
      </w:r>
      <w:r w:rsidRPr="00EC15D7">
        <w:t>классам</w:t>
      </w:r>
      <w:r w:rsidRPr="00EC15D7">
        <w:rPr>
          <w:spacing w:val="-3"/>
        </w:rPr>
        <w:t xml:space="preserve"> </w:t>
      </w:r>
      <w:r w:rsidRPr="00EC15D7">
        <w:t>и структурирование</w:t>
      </w:r>
      <w:r w:rsidRPr="00EC15D7">
        <w:rPr>
          <w:spacing w:val="-3"/>
        </w:rPr>
        <w:t xml:space="preserve"> </w:t>
      </w:r>
      <w:r w:rsidRPr="00EC15D7">
        <w:t>его</w:t>
      </w:r>
      <w:r w:rsidRPr="00EC15D7">
        <w:rPr>
          <w:spacing w:val="-2"/>
        </w:rPr>
        <w:t xml:space="preserve"> </w:t>
      </w:r>
      <w:r w:rsidRPr="00EC15D7">
        <w:t>по</w:t>
      </w:r>
      <w:r w:rsidRPr="00EC15D7">
        <w:rPr>
          <w:spacing w:val="-2"/>
        </w:rPr>
        <w:t xml:space="preserve"> </w:t>
      </w:r>
      <w:r w:rsidRPr="00EC15D7">
        <w:t>разделам</w:t>
      </w:r>
      <w:r w:rsidRPr="00EC15D7">
        <w:rPr>
          <w:spacing w:val="-3"/>
        </w:rPr>
        <w:t xml:space="preserve"> </w:t>
      </w:r>
      <w:r w:rsidRPr="00EC15D7">
        <w:t>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Pr="00EC15D7">
        <w:rPr>
          <w:spacing w:val="40"/>
        </w:rPr>
        <w:t xml:space="preserve"> </w:t>
      </w:r>
      <w:r w:rsidRPr="00EC15D7">
        <w:t xml:space="preserve">для реализации требований к результатам освоения основной образовательной программы </w:t>
      </w:r>
      <w:r w:rsidRPr="00EC15D7">
        <w:lastRenderedPageBreak/>
        <w:t>среднего общего образования, требований к результатам обучения географии, а также основных видов деятельности обучающихся.</w:t>
      </w:r>
    </w:p>
    <w:p w:rsidR="00CD5C87" w:rsidRPr="00EC15D7" w:rsidRDefault="00F33EA3" w:rsidP="00E205CB">
      <w:pPr>
        <w:pStyle w:val="a3"/>
        <w:spacing w:line="350" w:lineRule="auto"/>
        <w:ind w:right="262"/>
        <w:jc w:val="left"/>
      </w:pPr>
      <w:r w:rsidRPr="00EC15D7">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CD5C87" w:rsidRPr="00EC15D7" w:rsidRDefault="00F33EA3" w:rsidP="00E205CB">
      <w:pPr>
        <w:pStyle w:val="a3"/>
        <w:spacing w:line="348" w:lineRule="auto"/>
        <w:ind w:right="266"/>
        <w:jc w:val="left"/>
      </w:pPr>
      <w:r w:rsidRPr="00EC15D7">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CD5C87" w:rsidRPr="00EC15D7" w:rsidRDefault="00F33EA3" w:rsidP="00E205CB">
      <w:pPr>
        <w:pStyle w:val="a3"/>
        <w:ind w:left="941" w:firstLine="0"/>
        <w:jc w:val="left"/>
      </w:pPr>
      <w:r w:rsidRPr="00EC15D7">
        <w:t>В</w:t>
      </w:r>
      <w:r w:rsidRPr="00EC15D7">
        <w:rPr>
          <w:spacing w:val="60"/>
        </w:rPr>
        <w:t xml:space="preserve">  </w:t>
      </w:r>
      <w:r w:rsidRPr="00EC15D7">
        <w:t>основу</w:t>
      </w:r>
      <w:r w:rsidRPr="00EC15D7">
        <w:rPr>
          <w:spacing w:val="61"/>
        </w:rPr>
        <w:t xml:space="preserve">  </w:t>
      </w:r>
      <w:r w:rsidRPr="00EC15D7">
        <w:t>содержания</w:t>
      </w:r>
      <w:r w:rsidRPr="00EC15D7">
        <w:rPr>
          <w:spacing w:val="64"/>
        </w:rPr>
        <w:t xml:space="preserve">  </w:t>
      </w:r>
      <w:r w:rsidRPr="00EC15D7">
        <w:t>географии</w:t>
      </w:r>
      <w:r w:rsidRPr="00EC15D7">
        <w:rPr>
          <w:spacing w:val="63"/>
        </w:rPr>
        <w:t xml:space="preserve">  </w:t>
      </w:r>
      <w:r w:rsidRPr="00EC15D7">
        <w:t>положено</w:t>
      </w:r>
      <w:r w:rsidRPr="00EC15D7">
        <w:rPr>
          <w:spacing w:val="63"/>
        </w:rPr>
        <w:t xml:space="preserve">  </w:t>
      </w:r>
      <w:r w:rsidRPr="00EC15D7">
        <w:t>изучение</w:t>
      </w:r>
      <w:r w:rsidRPr="00EC15D7">
        <w:rPr>
          <w:spacing w:val="64"/>
        </w:rPr>
        <w:t xml:space="preserve">  </w:t>
      </w:r>
      <w:r w:rsidRPr="00EC15D7">
        <w:t>единого</w:t>
      </w:r>
      <w:r w:rsidRPr="00EC15D7">
        <w:rPr>
          <w:spacing w:val="66"/>
        </w:rPr>
        <w:t xml:space="preserve">  </w:t>
      </w:r>
      <w:r w:rsidRPr="00EC15D7">
        <w:t>и</w:t>
      </w:r>
      <w:r w:rsidRPr="00EC15D7">
        <w:rPr>
          <w:spacing w:val="65"/>
        </w:rPr>
        <w:t xml:space="preserve">  </w:t>
      </w:r>
      <w:r w:rsidRPr="00EC15D7">
        <w:rPr>
          <w:spacing w:val="-2"/>
        </w:rPr>
        <w:t>одновременно</w:t>
      </w:r>
    </w:p>
    <w:p w:rsidR="00CD5C87" w:rsidRPr="00EC15D7" w:rsidRDefault="00F33EA3" w:rsidP="00E205CB">
      <w:pPr>
        <w:pStyle w:val="a3"/>
        <w:spacing w:before="80" w:line="350" w:lineRule="auto"/>
        <w:ind w:right="261" w:firstLine="0"/>
        <w:jc w:val="left"/>
      </w:pPr>
      <w:r w:rsidRPr="00EC15D7">
        <w:t>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CD5C87" w:rsidRPr="00EC15D7" w:rsidRDefault="00F33EA3" w:rsidP="00E205CB">
      <w:pPr>
        <w:pStyle w:val="a3"/>
        <w:spacing w:line="273" w:lineRule="exact"/>
        <w:ind w:left="941" w:firstLine="0"/>
        <w:jc w:val="left"/>
      </w:pPr>
      <w:r w:rsidRPr="00EC15D7">
        <w:t>Изучение</w:t>
      </w:r>
      <w:r w:rsidRPr="00EC15D7">
        <w:rPr>
          <w:spacing w:val="-7"/>
        </w:rPr>
        <w:t xml:space="preserve"> </w:t>
      </w:r>
      <w:r w:rsidRPr="00EC15D7">
        <w:t>географии</w:t>
      </w:r>
      <w:r w:rsidRPr="00EC15D7">
        <w:rPr>
          <w:spacing w:val="-3"/>
        </w:rPr>
        <w:t xml:space="preserve"> </w:t>
      </w:r>
      <w:r w:rsidRPr="00EC15D7">
        <w:t>направлено</w:t>
      </w:r>
      <w:r w:rsidRPr="00EC15D7">
        <w:rPr>
          <w:spacing w:val="-4"/>
        </w:rPr>
        <w:t xml:space="preserve"> </w:t>
      </w:r>
      <w:r w:rsidRPr="00EC15D7">
        <w:t>на</w:t>
      </w:r>
      <w:r w:rsidRPr="00EC15D7">
        <w:rPr>
          <w:spacing w:val="-4"/>
        </w:rPr>
        <w:t xml:space="preserve"> </w:t>
      </w:r>
      <w:r w:rsidRPr="00EC15D7">
        <w:t>достижение</w:t>
      </w:r>
      <w:r w:rsidRPr="00EC15D7">
        <w:rPr>
          <w:spacing w:val="-5"/>
        </w:rPr>
        <w:t xml:space="preserve"> </w:t>
      </w:r>
      <w:r w:rsidRPr="00EC15D7">
        <w:t>следующих</w:t>
      </w:r>
      <w:r w:rsidRPr="00EC15D7">
        <w:rPr>
          <w:spacing w:val="-1"/>
        </w:rPr>
        <w:t xml:space="preserve"> </w:t>
      </w:r>
      <w:r w:rsidRPr="00EC15D7">
        <w:rPr>
          <w:spacing w:val="-2"/>
        </w:rPr>
        <w:t>целей:</w:t>
      </w:r>
    </w:p>
    <w:p w:rsidR="00CD5C87" w:rsidRPr="00EC15D7" w:rsidRDefault="00F33EA3" w:rsidP="00E205CB">
      <w:pPr>
        <w:pStyle w:val="a3"/>
        <w:spacing w:before="127" w:line="350" w:lineRule="auto"/>
        <w:ind w:right="268"/>
        <w:jc w:val="left"/>
      </w:pPr>
      <w:r w:rsidRPr="00EC15D7">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CD5C87" w:rsidRPr="00EC15D7" w:rsidRDefault="00F33EA3" w:rsidP="00E205CB">
      <w:pPr>
        <w:pStyle w:val="a3"/>
        <w:spacing w:line="350" w:lineRule="auto"/>
        <w:ind w:right="263"/>
        <w:jc w:val="left"/>
      </w:pPr>
      <w:r w:rsidRPr="00EC15D7">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D5C87" w:rsidRPr="00EC15D7" w:rsidRDefault="00F33EA3" w:rsidP="00E205CB">
      <w:pPr>
        <w:pStyle w:val="a3"/>
        <w:spacing w:line="350" w:lineRule="auto"/>
        <w:ind w:right="270"/>
        <w:jc w:val="left"/>
      </w:pPr>
      <w:r w:rsidRPr="00EC15D7">
        <w:t>формирование системы географических знаний как компонента научной картины мира, завершение формирования основ географической культуры;</w:t>
      </w:r>
    </w:p>
    <w:p w:rsidR="00CD5C87" w:rsidRPr="00EC15D7" w:rsidRDefault="00F33EA3" w:rsidP="00E205CB">
      <w:pPr>
        <w:pStyle w:val="a3"/>
        <w:spacing w:line="350" w:lineRule="auto"/>
        <w:ind w:right="262"/>
        <w:jc w:val="left"/>
      </w:pPr>
      <w:r w:rsidRPr="00EC15D7">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D5C87" w:rsidRPr="00EC15D7" w:rsidRDefault="00F33EA3" w:rsidP="00E205CB">
      <w:pPr>
        <w:pStyle w:val="a3"/>
        <w:spacing w:line="350" w:lineRule="auto"/>
        <w:ind w:right="262"/>
        <w:jc w:val="left"/>
      </w:pPr>
      <w:r w:rsidRPr="00EC15D7">
        <w:t>приобретение опыта разнообразной деятельности, направленной на достижение целей устойчивого развития.</w:t>
      </w:r>
    </w:p>
    <w:p w:rsidR="00CD5C87" w:rsidRPr="00EC15D7" w:rsidRDefault="00F33EA3" w:rsidP="00E205CB">
      <w:pPr>
        <w:pStyle w:val="a3"/>
        <w:spacing w:line="350" w:lineRule="auto"/>
        <w:ind w:right="268"/>
        <w:jc w:val="left"/>
      </w:pPr>
      <w:r w:rsidRPr="00EC15D7">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CD5C87" w:rsidRPr="00EC15D7" w:rsidRDefault="00F33EA3" w:rsidP="00E205CB">
      <w:pPr>
        <w:pStyle w:val="a3"/>
        <w:spacing w:line="350" w:lineRule="auto"/>
        <w:ind w:right="262"/>
        <w:jc w:val="left"/>
      </w:pPr>
      <w:r w:rsidRPr="00EC15D7">
        <w:t>Общее число часов, рекомендованных для изучения географии, – 68 часов: по одному часу</w:t>
      </w:r>
      <w:r w:rsidRPr="00EC15D7">
        <w:rPr>
          <w:spacing w:val="40"/>
        </w:rPr>
        <w:t xml:space="preserve"> </w:t>
      </w:r>
      <w:r w:rsidRPr="00EC15D7">
        <w:lastRenderedPageBreak/>
        <w:t>в неделю в 10 и 11 классах.</w:t>
      </w:r>
    </w:p>
    <w:p w:rsidR="00CD5C87" w:rsidRPr="00EC15D7" w:rsidRDefault="00F33EA3" w:rsidP="00E205CB">
      <w:pPr>
        <w:pStyle w:val="a3"/>
        <w:spacing w:line="350" w:lineRule="auto"/>
        <w:ind w:left="941" w:right="5106" w:firstLine="0"/>
        <w:jc w:val="left"/>
      </w:pPr>
      <w:r w:rsidRPr="00EC15D7">
        <w:t>Содержание</w:t>
      </w:r>
      <w:r w:rsidRPr="00EC15D7">
        <w:rPr>
          <w:spacing w:val="-8"/>
        </w:rPr>
        <w:t xml:space="preserve"> </w:t>
      </w:r>
      <w:r w:rsidRPr="00EC15D7">
        <w:t>обучения</w:t>
      </w:r>
      <w:r w:rsidRPr="00EC15D7">
        <w:rPr>
          <w:spacing w:val="-7"/>
        </w:rPr>
        <w:t xml:space="preserve"> </w:t>
      </w:r>
      <w:r w:rsidRPr="00EC15D7">
        <w:t>географии</w:t>
      </w:r>
      <w:r w:rsidRPr="00EC15D7">
        <w:rPr>
          <w:spacing w:val="-7"/>
        </w:rPr>
        <w:t xml:space="preserve"> </w:t>
      </w:r>
      <w:r w:rsidRPr="00EC15D7">
        <w:t>в</w:t>
      </w:r>
      <w:r w:rsidRPr="00EC15D7">
        <w:rPr>
          <w:spacing w:val="-8"/>
        </w:rPr>
        <w:t xml:space="preserve"> </w:t>
      </w:r>
      <w:r w:rsidRPr="00EC15D7">
        <w:t>10</w:t>
      </w:r>
      <w:r w:rsidRPr="00EC15D7">
        <w:rPr>
          <w:spacing w:val="-7"/>
        </w:rPr>
        <w:t xml:space="preserve"> </w:t>
      </w:r>
      <w:r w:rsidRPr="00EC15D7">
        <w:t>классе. География как наука.</w:t>
      </w:r>
    </w:p>
    <w:p w:rsidR="00CD5C87" w:rsidRPr="00EC15D7" w:rsidRDefault="00F33EA3" w:rsidP="00E205CB">
      <w:pPr>
        <w:pStyle w:val="a3"/>
        <w:spacing w:line="350" w:lineRule="auto"/>
        <w:ind w:right="268"/>
        <w:jc w:val="left"/>
      </w:pPr>
      <w:r w:rsidRPr="00EC15D7">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w:t>
      </w:r>
      <w:r w:rsidRPr="00EC15D7">
        <w:rPr>
          <w:spacing w:val="-2"/>
        </w:rPr>
        <w:t>исследований.</w:t>
      </w:r>
    </w:p>
    <w:p w:rsidR="00CD5C87" w:rsidRPr="00EC15D7" w:rsidRDefault="00F33EA3" w:rsidP="00E205CB">
      <w:pPr>
        <w:pStyle w:val="a3"/>
        <w:spacing w:line="350" w:lineRule="auto"/>
        <w:ind w:right="264"/>
        <w:jc w:val="left"/>
      </w:pPr>
      <w:r w:rsidRPr="00EC15D7">
        <w:t>Географическая культура. Элементы географической культуры: географическая картина мира,</w:t>
      </w:r>
      <w:r w:rsidRPr="00EC15D7">
        <w:rPr>
          <w:spacing w:val="59"/>
        </w:rPr>
        <w:t xml:space="preserve"> </w:t>
      </w:r>
      <w:r w:rsidRPr="00EC15D7">
        <w:t>географическое</w:t>
      </w:r>
      <w:r w:rsidRPr="00EC15D7">
        <w:rPr>
          <w:spacing w:val="65"/>
        </w:rPr>
        <w:t xml:space="preserve"> </w:t>
      </w:r>
      <w:r w:rsidRPr="00EC15D7">
        <w:t>мышление,</w:t>
      </w:r>
      <w:r w:rsidRPr="00EC15D7">
        <w:rPr>
          <w:spacing w:val="61"/>
        </w:rPr>
        <w:t xml:space="preserve"> </w:t>
      </w:r>
      <w:r w:rsidRPr="00EC15D7">
        <w:t>язык</w:t>
      </w:r>
      <w:r w:rsidRPr="00EC15D7">
        <w:rPr>
          <w:spacing w:val="63"/>
        </w:rPr>
        <w:t xml:space="preserve"> </w:t>
      </w:r>
      <w:r w:rsidRPr="00EC15D7">
        <w:t>географии.</w:t>
      </w:r>
      <w:r w:rsidRPr="00EC15D7">
        <w:rPr>
          <w:spacing w:val="65"/>
        </w:rPr>
        <w:t xml:space="preserve"> </w:t>
      </w:r>
      <w:r w:rsidRPr="00EC15D7">
        <w:t>Их</w:t>
      </w:r>
      <w:r w:rsidRPr="00EC15D7">
        <w:rPr>
          <w:spacing w:val="60"/>
        </w:rPr>
        <w:t xml:space="preserve"> </w:t>
      </w:r>
      <w:r w:rsidRPr="00EC15D7">
        <w:t>значимость</w:t>
      </w:r>
      <w:r w:rsidRPr="00EC15D7">
        <w:rPr>
          <w:spacing w:val="61"/>
        </w:rPr>
        <w:t xml:space="preserve"> </w:t>
      </w:r>
      <w:r w:rsidRPr="00EC15D7">
        <w:t>для</w:t>
      </w:r>
      <w:r w:rsidRPr="00EC15D7">
        <w:rPr>
          <w:spacing w:val="62"/>
        </w:rPr>
        <w:t xml:space="preserve"> </w:t>
      </w:r>
      <w:r w:rsidRPr="00EC15D7">
        <w:t>представителей</w:t>
      </w:r>
      <w:r w:rsidRPr="00EC15D7">
        <w:rPr>
          <w:spacing w:val="63"/>
        </w:rPr>
        <w:t xml:space="preserve"> </w:t>
      </w:r>
      <w:r w:rsidRPr="00EC15D7">
        <w:rPr>
          <w:spacing w:val="-2"/>
        </w:rPr>
        <w:t>разных</w:t>
      </w:r>
    </w:p>
    <w:p w:rsidR="00CD5C87" w:rsidRPr="00EC15D7" w:rsidRDefault="00F33EA3" w:rsidP="00E205CB">
      <w:pPr>
        <w:pStyle w:val="a3"/>
        <w:spacing w:before="80"/>
        <w:ind w:firstLine="0"/>
        <w:jc w:val="left"/>
      </w:pPr>
      <w:r w:rsidRPr="00EC15D7">
        <w:rPr>
          <w:spacing w:val="-2"/>
        </w:rPr>
        <w:t>профессий.</w:t>
      </w:r>
    </w:p>
    <w:p w:rsidR="00CD5C87" w:rsidRPr="00EC15D7" w:rsidRDefault="00F33EA3" w:rsidP="00E205CB">
      <w:pPr>
        <w:pStyle w:val="a3"/>
        <w:spacing w:before="127"/>
        <w:ind w:left="941" w:firstLine="0"/>
        <w:jc w:val="left"/>
      </w:pPr>
      <w:r w:rsidRPr="00EC15D7">
        <w:t>Природопользование</w:t>
      </w:r>
      <w:r w:rsidRPr="00EC15D7">
        <w:rPr>
          <w:spacing w:val="-7"/>
        </w:rPr>
        <w:t xml:space="preserve"> </w:t>
      </w:r>
      <w:r w:rsidRPr="00EC15D7">
        <w:t>и</w:t>
      </w:r>
      <w:r w:rsidRPr="00EC15D7">
        <w:rPr>
          <w:spacing w:val="-7"/>
        </w:rPr>
        <w:t xml:space="preserve"> </w:t>
      </w:r>
      <w:r w:rsidRPr="00EC15D7">
        <w:rPr>
          <w:spacing w:val="-2"/>
        </w:rPr>
        <w:t>геоэкология.</w:t>
      </w:r>
    </w:p>
    <w:p w:rsidR="00CD5C87" w:rsidRPr="00EC15D7" w:rsidRDefault="00F33EA3" w:rsidP="00E205CB">
      <w:pPr>
        <w:pStyle w:val="a3"/>
        <w:spacing w:before="127" w:line="350" w:lineRule="auto"/>
        <w:ind w:right="265"/>
        <w:jc w:val="left"/>
      </w:pPr>
      <w:r w:rsidRPr="00EC15D7">
        <w:t>Географическая среда. Географическая среда как геосистема; факторы, её формирующие и изменяющие. Адаптация человека</w:t>
      </w:r>
      <w:r w:rsidRPr="00EC15D7">
        <w:rPr>
          <w:spacing w:val="-1"/>
        </w:rPr>
        <w:t xml:space="preserve"> </w:t>
      </w:r>
      <w:r w:rsidRPr="00EC15D7">
        <w:t>к различным</w:t>
      </w:r>
      <w:r w:rsidRPr="00EC15D7">
        <w:rPr>
          <w:spacing w:val="-1"/>
        </w:rPr>
        <w:t xml:space="preserve"> </w:t>
      </w:r>
      <w:r w:rsidRPr="00EC15D7">
        <w:t>природным условиям территорий, её</w:t>
      </w:r>
      <w:r w:rsidRPr="00EC15D7">
        <w:rPr>
          <w:spacing w:val="-1"/>
        </w:rPr>
        <w:t xml:space="preserve"> </w:t>
      </w:r>
      <w:r w:rsidRPr="00EC15D7">
        <w:t>изменение</w:t>
      </w:r>
      <w:r w:rsidRPr="00EC15D7">
        <w:rPr>
          <w:spacing w:val="-1"/>
        </w:rPr>
        <w:t xml:space="preserve"> </w:t>
      </w:r>
      <w:r w:rsidRPr="00EC15D7">
        <w:t>во времени. Географическая и окружающая среда.</w:t>
      </w:r>
    </w:p>
    <w:p w:rsidR="00CD5C87" w:rsidRPr="00EC15D7" w:rsidRDefault="00F33EA3" w:rsidP="00E205CB">
      <w:pPr>
        <w:pStyle w:val="a3"/>
        <w:spacing w:line="350" w:lineRule="auto"/>
        <w:ind w:right="269"/>
        <w:jc w:val="left"/>
      </w:pPr>
      <w:r w:rsidRPr="00EC15D7">
        <w:t>Естественный и антропогенный ландшафты. Проблема сохранения ландшафтного и культурного разнообразия на Земле.</w:t>
      </w:r>
    </w:p>
    <w:p w:rsidR="00CD5C87" w:rsidRPr="00EC15D7" w:rsidRDefault="00F33EA3" w:rsidP="00E205CB">
      <w:pPr>
        <w:pStyle w:val="a3"/>
        <w:spacing w:line="350" w:lineRule="auto"/>
        <w:ind w:right="265"/>
        <w:jc w:val="left"/>
      </w:pPr>
      <w:r w:rsidRPr="00EC15D7">
        <w:t>Практическая работа «Классификация ландшафтов с использованием источников географической информации».</w:t>
      </w:r>
    </w:p>
    <w:p w:rsidR="00CD5C87" w:rsidRPr="00EC15D7" w:rsidRDefault="00F33EA3" w:rsidP="00E205CB">
      <w:pPr>
        <w:pStyle w:val="a3"/>
        <w:spacing w:line="348" w:lineRule="auto"/>
        <w:ind w:right="268"/>
        <w:jc w:val="left"/>
      </w:pPr>
      <w:r w:rsidRPr="00EC15D7">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w:t>
      </w:r>
    </w:p>
    <w:p w:rsidR="00CD5C87" w:rsidRPr="00EC15D7" w:rsidRDefault="00F33EA3" w:rsidP="00E205CB">
      <w:pPr>
        <w:pStyle w:val="a3"/>
        <w:spacing w:before="2" w:line="350" w:lineRule="auto"/>
        <w:ind w:right="266" w:firstLine="0"/>
        <w:jc w:val="left"/>
      </w:pPr>
      <w:r w:rsidRPr="00EC15D7">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D5C87" w:rsidRPr="00EC15D7" w:rsidRDefault="00F33EA3" w:rsidP="00E205CB">
      <w:pPr>
        <w:pStyle w:val="a3"/>
        <w:spacing w:line="350" w:lineRule="auto"/>
        <w:ind w:right="267"/>
        <w:jc w:val="left"/>
      </w:pPr>
      <w:r w:rsidRPr="00EC15D7">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CD5C87" w:rsidRPr="00EC15D7" w:rsidRDefault="00F33EA3" w:rsidP="00E205CB">
      <w:pPr>
        <w:pStyle w:val="a3"/>
        <w:spacing w:line="350" w:lineRule="auto"/>
        <w:ind w:right="265"/>
        <w:jc w:val="left"/>
      </w:pPr>
      <w:r w:rsidRPr="00EC15D7">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D5C87" w:rsidRPr="00EC15D7" w:rsidRDefault="00F33EA3" w:rsidP="00E205CB">
      <w:pPr>
        <w:pStyle w:val="a3"/>
        <w:spacing w:line="350" w:lineRule="auto"/>
        <w:ind w:right="268"/>
        <w:jc w:val="left"/>
      </w:pPr>
      <w:r w:rsidRPr="00EC15D7">
        <w:t xml:space="preserve">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w:t>
      </w:r>
      <w:r w:rsidRPr="00EC15D7">
        <w:lastRenderedPageBreak/>
        <w:t>отдельными видами природных ресурсов».</w:t>
      </w:r>
    </w:p>
    <w:p w:rsidR="00CD5C87" w:rsidRPr="00EC15D7" w:rsidRDefault="00F33EA3" w:rsidP="00E205CB">
      <w:pPr>
        <w:pStyle w:val="a3"/>
        <w:spacing w:line="274" w:lineRule="exact"/>
        <w:ind w:left="941" w:firstLine="0"/>
        <w:jc w:val="left"/>
      </w:pPr>
      <w:r w:rsidRPr="00EC15D7">
        <w:t>Современная</w:t>
      </w:r>
      <w:r w:rsidRPr="00EC15D7">
        <w:rPr>
          <w:spacing w:val="-7"/>
        </w:rPr>
        <w:t xml:space="preserve"> </w:t>
      </w:r>
      <w:r w:rsidRPr="00EC15D7">
        <w:t>политическая</w:t>
      </w:r>
      <w:r w:rsidRPr="00EC15D7">
        <w:rPr>
          <w:spacing w:val="-6"/>
        </w:rPr>
        <w:t xml:space="preserve"> </w:t>
      </w:r>
      <w:r w:rsidRPr="00EC15D7">
        <w:rPr>
          <w:spacing w:val="-2"/>
        </w:rPr>
        <w:t>карта.</w:t>
      </w:r>
    </w:p>
    <w:p w:rsidR="00CD5C87" w:rsidRPr="00EC15D7" w:rsidRDefault="00F33EA3" w:rsidP="00E205CB">
      <w:pPr>
        <w:pStyle w:val="a3"/>
        <w:spacing w:before="120" w:line="350" w:lineRule="auto"/>
        <w:ind w:right="265"/>
        <w:jc w:val="left"/>
      </w:pPr>
      <w:r w:rsidRPr="00EC15D7">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CD5C87" w:rsidRPr="00EC15D7" w:rsidRDefault="00F33EA3" w:rsidP="00E205CB">
      <w:pPr>
        <w:pStyle w:val="a3"/>
        <w:spacing w:line="275" w:lineRule="exact"/>
        <w:ind w:left="941" w:firstLine="0"/>
        <w:jc w:val="left"/>
      </w:pPr>
      <w:r w:rsidRPr="00EC15D7">
        <w:t>Классификации</w:t>
      </w:r>
      <w:r w:rsidRPr="00EC15D7">
        <w:rPr>
          <w:spacing w:val="35"/>
        </w:rPr>
        <w:t xml:space="preserve"> </w:t>
      </w:r>
      <w:r w:rsidRPr="00EC15D7">
        <w:t>и</w:t>
      </w:r>
      <w:r w:rsidRPr="00EC15D7">
        <w:rPr>
          <w:spacing w:val="35"/>
        </w:rPr>
        <w:t xml:space="preserve"> </w:t>
      </w:r>
      <w:r w:rsidRPr="00EC15D7">
        <w:t>типология</w:t>
      </w:r>
      <w:r w:rsidRPr="00EC15D7">
        <w:rPr>
          <w:spacing w:val="36"/>
        </w:rPr>
        <w:t xml:space="preserve"> </w:t>
      </w:r>
      <w:r w:rsidRPr="00EC15D7">
        <w:t>стран</w:t>
      </w:r>
      <w:r w:rsidRPr="00EC15D7">
        <w:rPr>
          <w:spacing w:val="38"/>
        </w:rPr>
        <w:t xml:space="preserve"> </w:t>
      </w:r>
      <w:r w:rsidRPr="00EC15D7">
        <w:t>мира.</w:t>
      </w:r>
      <w:r w:rsidRPr="00EC15D7">
        <w:rPr>
          <w:spacing w:val="36"/>
        </w:rPr>
        <w:t xml:space="preserve"> </w:t>
      </w:r>
      <w:r w:rsidRPr="00EC15D7">
        <w:t>Основные</w:t>
      </w:r>
      <w:r w:rsidRPr="00EC15D7">
        <w:rPr>
          <w:spacing w:val="35"/>
        </w:rPr>
        <w:t xml:space="preserve"> </w:t>
      </w:r>
      <w:r w:rsidRPr="00EC15D7">
        <w:t>типы</w:t>
      </w:r>
      <w:r w:rsidRPr="00EC15D7">
        <w:rPr>
          <w:spacing w:val="37"/>
        </w:rPr>
        <w:t xml:space="preserve"> </w:t>
      </w:r>
      <w:r w:rsidRPr="00EC15D7">
        <w:t>стран:</w:t>
      </w:r>
      <w:r w:rsidRPr="00EC15D7">
        <w:rPr>
          <w:spacing w:val="34"/>
        </w:rPr>
        <w:t xml:space="preserve"> </w:t>
      </w:r>
      <w:r w:rsidRPr="00EC15D7">
        <w:t>критерии</w:t>
      </w:r>
      <w:r w:rsidRPr="00EC15D7">
        <w:rPr>
          <w:spacing w:val="35"/>
        </w:rPr>
        <w:t xml:space="preserve"> </w:t>
      </w:r>
      <w:r w:rsidRPr="00EC15D7">
        <w:t>их</w:t>
      </w:r>
      <w:r w:rsidRPr="00EC15D7">
        <w:rPr>
          <w:spacing w:val="39"/>
        </w:rPr>
        <w:t xml:space="preserve"> </w:t>
      </w:r>
      <w:r w:rsidRPr="00EC15D7">
        <w:rPr>
          <w:spacing w:val="-2"/>
        </w:rPr>
        <w:t>выделения.</w:t>
      </w:r>
    </w:p>
    <w:p w:rsidR="00CD5C87" w:rsidRPr="00EC15D7" w:rsidRDefault="00F33EA3" w:rsidP="00E205CB">
      <w:pPr>
        <w:pStyle w:val="a3"/>
        <w:spacing w:before="127"/>
        <w:ind w:firstLine="0"/>
        <w:jc w:val="left"/>
      </w:pPr>
      <w:r w:rsidRPr="00EC15D7">
        <w:t>Формы</w:t>
      </w:r>
      <w:r w:rsidRPr="00EC15D7">
        <w:rPr>
          <w:spacing w:val="-6"/>
        </w:rPr>
        <w:t xml:space="preserve"> </w:t>
      </w:r>
      <w:r w:rsidRPr="00EC15D7">
        <w:t>правления</w:t>
      </w:r>
      <w:r w:rsidRPr="00EC15D7">
        <w:rPr>
          <w:spacing w:val="-2"/>
        </w:rPr>
        <w:t xml:space="preserve"> </w:t>
      </w:r>
      <w:r w:rsidRPr="00EC15D7">
        <w:t>государства</w:t>
      </w:r>
      <w:r w:rsidRPr="00EC15D7">
        <w:rPr>
          <w:spacing w:val="-3"/>
        </w:rPr>
        <w:t xml:space="preserve"> </w:t>
      </w:r>
      <w:r w:rsidRPr="00EC15D7">
        <w:t>и</w:t>
      </w:r>
      <w:r w:rsidRPr="00EC15D7">
        <w:rPr>
          <w:spacing w:val="-2"/>
        </w:rPr>
        <w:t xml:space="preserve"> </w:t>
      </w:r>
      <w:r w:rsidRPr="00EC15D7">
        <w:t xml:space="preserve">государственного </w:t>
      </w:r>
      <w:r w:rsidRPr="00EC15D7">
        <w:rPr>
          <w:spacing w:val="-2"/>
        </w:rPr>
        <w:t>устройства.</w:t>
      </w:r>
    </w:p>
    <w:p w:rsidR="00CD5C87" w:rsidRPr="00EC15D7" w:rsidRDefault="00F33EA3" w:rsidP="00E205CB">
      <w:pPr>
        <w:pStyle w:val="a3"/>
        <w:spacing w:before="80"/>
        <w:ind w:left="941" w:firstLine="0"/>
        <w:jc w:val="left"/>
      </w:pPr>
      <w:r w:rsidRPr="00EC15D7">
        <w:t>Население</w:t>
      </w:r>
      <w:r w:rsidRPr="00EC15D7">
        <w:rPr>
          <w:spacing w:val="-4"/>
        </w:rPr>
        <w:t xml:space="preserve"> </w:t>
      </w:r>
      <w:r w:rsidRPr="00EC15D7">
        <w:rPr>
          <w:spacing w:val="-2"/>
        </w:rPr>
        <w:t>мира.</w:t>
      </w:r>
    </w:p>
    <w:p w:rsidR="00CD5C87" w:rsidRPr="00EC15D7" w:rsidRDefault="00F33EA3" w:rsidP="00E205CB">
      <w:pPr>
        <w:pStyle w:val="a3"/>
        <w:spacing w:before="127" w:line="350" w:lineRule="auto"/>
        <w:ind w:right="269"/>
        <w:jc w:val="left"/>
      </w:pPr>
      <w:r w:rsidRPr="00EC15D7">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D5C87" w:rsidRPr="00EC15D7" w:rsidRDefault="00F33EA3" w:rsidP="00E205CB">
      <w:pPr>
        <w:pStyle w:val="a3"/>
        <w:spacing w:line="350" w:lineRule="auto"/>
        <w:ind w:right="269"/>
        <w:jc w:val="left"/>
      </w:pPr>
      <w:r w:rsidRPr="00EC15D7">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CD5C87" w:rsidRPr="00EC15D7" w:rsidRDefault="00F33EA3" w:rsidP="00E205CB">
      <w:pPr>
        <w:pStyle w:val="a3"/>
        <w:spacing w:line="350" w:lineRule="auto"/>
        <w:ind w:right="264"/>
        <w:jc w:val="left"/>
      </w:pPr>
      <w:r w:rsidRPr="00EC15D7">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w:t>
      </w:r>
      <w:r w:rsidRPr="00EC15D7">
        <w:rPr>
          <w:spacing w:val="-2"/>
        </w:rPr>
        <w:t>Востока.</w:t>
      </w:r>
    </w:p>
    <w:p w:rsidR="00CD5C87" w:rsidRPr="00EC15D7" w:rsidRDefault="00F33EA3" w:rsidP="00E205CB">
      <w:pPr>
        <w:pStyle w:val="a3"/>
        <w:spacing w:line="350" w:lineRule="auto"/>
        <w:ind w:right="272"/>
        <w:jc w:val="left"/>
      </w:pPr>
      <w:r w:rsidRPr="00EC15D7">
        <w:t>Практические работы: «Сравнение половой и возрастной структуры в странах различных типов</w:t>
      </w:r>
      <w:r w:rsidRPr="00EC15D7">
        <w:rPr>
          <w:spacing w:val="79"/>
          <w:w w:val="150"/>
        </w:rPr>
        <w:t xml:space="preserve">  </w:t>
      </w:r>
      <w:r w:rsidRPr="00EC15D7">
        <w:t>воспроизводства</w:t>
      </w:r>
      <w:r w:rsidRPr="00EC15D7">
        <w:rPr>
          <w:spacing w:val="79"/>
          <w:w w:val="150"/>
        </w:rPr>
        <w:t xml:space="preserve">  </w:t>
      </w:r>
      <w:r w:rsidRPr="00EC15D7">
        <w:t>населения</w:t>
      </w:r>
      <w:r w:rsidRPr="00EC15D7">
        <w:rPr>
          <w:spacing w:val="79"/>
          <w:w w:val="150"/>
        </w:rPr>
        <w:t xml:space="preserve">  </w:t>
      </w:r>
      <w:r w:rsidRPr="00EC15D7">
        <w:t>на</w:t>
      </w:r>
      <w:r w:rsidRPr="00EC15D7">
        <w:rPr>
          <w:spacing w:val="79"/>
          <w:w w:val="150"/>
        </w:rPr>
        <w:t xml:space="preserve">  </w:t>
      </w:r>
      <w:r w:rsidRPr="00EC15D7">
        <w:t>основе</w:t>
      </w:r>
      <w:r w:rsidRPr="00EC15D7">
        <w:rPr>
          <w:spacing w:val="79"/>
          <w:w w:val="150"/>
        </w:rPr>
        <w:t xml:space="preserve">  </w:t>
      </w:r>
      <w:r w:rsidRPr="00EC15D7">
        <w:t>анализа</w:t>
      </w:r>
      <w:r w:rsidRPr="00EC15D7">
        <w:rPr>
          <w:spacing w:val="53"/>
        </w:rPr>
        <w:t xml:space="preserve">   </w:t>
      </w:r>
      <w:r w:rsidRPr="00EC15D7">
        <w:t>половозрастных</w:t>
      </w:r>
      <w:r w:rsidRPr="00EC15D7">
        <w:rPr>
          <w:spacing w:val="80"/>
          <w:w w:val="150"/>
        </w:rPr>
        <w:t xml:space="preserve">  </w:t>
      </w:r>
      <w:r w:rsidRPr="00EC15D7">
        <w:rPr>
          <w:spacing w:val="-2"/>
        </w:rPr>
        <w:t>пирамид»,</w:t>
      </w:r>
    </w:p>
    <w:p w:rsidR="00CD5C87" w:rsidRPr="00EC15D7" w:rsidRDefault="00F33EA3" w:rsidP="00E205CB">
      <w:pPr>
        <w:pStyle w:val="a3"/>
        <w:spacing w:line="348" w:lineRule="auto"/>
        <w:ind w:right="262" w:firstLine="0"/>
        <w:jc w:val="left"/>
      </w:pPr>
      <w:r w:rsidRPr="00EC15D7">
        <w:t>«Прогнозирование изменений возрастной структуры отдельных стран на основе анализа различных источников географической информации».</w:t>
      </w:r>
    </w:p>
    <w:p w:rsidR="00CD5C87" w:rsidRPr="00EC15D7" w:rsidRDefault="00F33EA3" w:rsidP="00E205CB">
      <w:pPr>
        <w:pStyle w:val="a3"/>
        <w:spacing w:line="350" w:lineRule="auto"/>
        <w:ind w:right="263"/>
        <w:jc w:val="left"/>
      </w:pPr>
      <w:r w:rsidRPr="00EC15D7">
        <w:t>Размещение населения. Географические особенности размещения</w:t>
      </w:r>
      <w:r w:rsidRPr="00EC15D7">
        <w:rPr>
          <w:spacing w:val="-1"/>
        </w:rPr>
        <w:t xml:space="preserve"> </w:t>
      </w:r>
      <w:r w:rsidRPr="00EC15D7">
        <w:t>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D5C87" w:rsidRPr="00EC15D7" w:rsidRDefault="00F33EA3" w:rsidP="00E205CB">
      <w:pPr>
        <w:pStyle w:val="a3"/>
        <w:spacing w:line="348" w:lineRule="auto"/>
        <w:ind w:right="262"/>
        <w:jc w:val="left"/>
      </w:pPr>
      <w:r w:rsidRPr="00EC15D7">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D5C87" w:rsidRPr="00EC15D7" w:rsidRDefault="00F33EA3" w:rsidP="00E205CB">
      <w:pPr>
        <w:pStyle w:val="a3"/>
        <w:spacing w:before="1" w:line="350" w:lineRule="auto"/>
        <w:ind w:right="263"/>
        <w:jc w:val="left"/>
      </w:pPr>
      <w:r w:rsidRPr="00EC15D7">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r w:rsidRPr="00EC15D7">
        <w:lastRenderedPageBreak/>
        <w:t>сравнения качества жизни населения различных стран и регионов мира.</w:t>
      </w:r>
    </w:p>
    <w:p w:rsidR="00CD5C87" w:rsidRPr="00EC15D7" w:rsidRDefault="00F33EA3" w:rsidP="00E205CB">
      <w:pPr>
        <w:pStyle w:val="a3"/>
        <w:spacing w:line="348" w:lineRule="auto"/>
        <w:ind w:right="273"/>
        <w:jc w:val="left"/>
      </w:pPr>
      <w:r w:rsidRPr="00EC15D7">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D5C87" w:rsidRPr="00EC15D7" w:rsidRDefault="00F33EA3" w:rsidP="00E205CB">
      <w:pPr>
        <w:pStyle w:val="a3"/>
        <w:spacing w:before="3"/>
        <w:ind w:left="941" w:firstLine="0"/>
        <w:jc w:val="left"/>
      </w:pPr>
      <w:r w:rsidRPr="00EC15D7">
        <w:t>Мировое</w:t>
      </w:r>
      <w:r w:rsidRPr="00EC15D7">
        <w:rPr>
          <w:spacing w:val="-2"/>
        </w:rPr>
        <w:t xml:space="preserve"> хозяйство.</w:t>
      </w:r>
    </w:p>
    <w:p w:rsidR="00CD5C87" w:rsidRPr="00EC15D7" w:rsidRDefault="00F33EA3" w:rsidP="00E205CB">
      <w:pPr>
        <w:pStyle w:val="a3"/>
        <w:spacing w:before="127"/>
        <w:ind w:left="941" w:firstLine="0"/>
        <w:jc w:val="left"/>
      </w:pPr>
      <w:r w:rsidRPr="00EC15D7">
        <w:t>Состав и</w:t>
      </w:r>
      <w:r w:rsidRPr="00EC15D7">
        <w:rPr>
          <w:spacing w:val="4"/>
        </w:rPr>
        <w:t xml:space="preserve"> </w:t>
      </w:r>
      <w:r w:rsidRPr="00EC15D7">
        <w:t>структура</w:t>
      </w:r>
      <w:r w:rsidRPr="00EC15D7">
        <w:rPr>
          <w:spacing w:val="3"/>
        </w:rPr>
        <w:t xml:space="preserve"> </w:t>
      </w:r>
      <w:r w:rsidRPr="00EC15D7">
        <w:t>мирового</w:t>
      </w:r>
      <w:r w:rsidRPr="00EC15D7">
        <w:rPr>
          <w:spacing w:val="3"/>
        </w:rPr>
        <w:t xml:space="preserve"> </w:t>
      </w:r>
      <w:r w:rsidRPr="00EC15D7">
        <w:t>хозяйства.</w:t>
      </w:r>
      <w:r w:rsidRPr="00EC15D7">
        <w:rPr>
          <w:spacing w:val="3"/>
        </w:rPr>
        <w:t xml:space="preserve"> </w:t>
      </w:r>
      <w:r w:rsidRPr="00EC15D7">
        <w:t>Международное</w:t>
      </w:r>
      <w:r w:rsidRPr="00EC15D7">
        <w:rPr>
          <w:spacing w:val="3"/>
        </w:rPr>
        <w:t xml:space="preserve"> </w:t>
      </w:r>
      <w:r w:rsidRPr="00EC15D7">
        <w:t>географическое</w:t>
      </w:r>
      <w:r w:rsidRPr="00EC15D7">
        <w:rPr>
          <w:spacing w:val="3"/>
        </w:rPr>
        <w:t xml:space="preserve"> </w:t>
      </w:r>
      <w:r w:rsidRPr="00EC15D7">
        <w:t>разделение</w:t>
      </w:r>
      <w:r w:rsidRPr="00EC15D7">
        <w:rPr>
          <w:spacing w:val="3"/>
        </w:rPr>
        <w:t xml:space="preserve"> </w:t>
      </w:r>
      <w:r w:rsidRPr="00EC15D7">
        <w:rPr>
          <w:spacing w:val="-2"/>
        </w:rPr>
        <w:t>труда.</w:t>
      </w:r>
    </w:p>
    <w:p w:rsidR="00CD5C87" w:rsidRPr="00EC15D7" w:rsidRDefault="00F33EA3" w:rsidP="00E205CB">
      <w:pPr>
        <w:pStyle w:val="a3"/>
        <w:spacing w:before="80" w:line="350" w:lineRule="auto"/>
        <w:ind w:right="262" w:firstLine="0"/>
        <w:jc w:val="left"/>
      </w:pPr>
      <w:r w:rsidRPr="00EC15D7">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CD5C87" w:rsidRPr="00EC15D7" w:rsidRDefault="00F33EA3" w:rsidP="00E205CB">
      <w:pPr>
        <w:pStyle w:val="a3"/>
        <w:spacing w:line="350" w:lineRule="auto"/>
        <w:ind w:right="269"/>
        <w:jc w:val="left"/>
      </w:pPr>
      <w:r w:rsidRPr="00EC15D7">
        <w:t>Практическая работа «Сравнение структуры экономики аграрных, индустриальных и постиндустриальных стран».</w:t>
      </w:r>
    </w:p>
    <w:p w:rsidR="00CD5C87" w:rsidRPr="00EC15D7" w:rsidRDefault="00F33EA3" w:rsidP="00E205CB">
      <w:pPr>
        <w:pStyle w:val="a3"/>
        <w:spacing w:line="350" w:lineRule="auto"/>
        <w:ind w:right="261"/>
        <w:jc w:val="left"/>
      </w:pPr>
      <w:r w:rsidRPr="00EC15D7">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w:t>
      </w:r>
      <w:r w:rsidRPr="00EC15D7">
        <w:rPr>
          <w:spacing w:val="-1"/>
        </w:rPr>
        <w:t xml:space="preserve"> </w:t>
      </w:r>
      <w:r w:rsidRPr="00EC15D7">
        <w:t>хозяйство стран разных социально-экономических типов. Транснациональные</w:t>
      </w:r>
      <w:r w:rsidRPr="00EC15D7">
        <w:rPr>
          <w:spacing w:val="-1"/>
        </w:rPr>
        <w:t xml:space="preserve"> </w:t>
      </w:r>
      <w:r w:rsidRPr="00EC15D7">
        <w:t>корпорации (ТНК) и</w:t>
      </w:r>
      <w:r w:rsidRPr="00EC15D7">
        <w:rPr>
          <w:spacing w:val="-1"/>
        </w:rPr>
        <w:t xml:space="preserve"> </w:t>
      </w:r>
      <w:r w:rsidRPr="00EC15D7">
        <w:t>их роль в глобализации мировой экономики.</w:t>
      </w:r>
    </w:p>
    <w:p w:rsidR="00CD5C87" w:rsidRPr="00EC15D7" w:rsidRDefault="00F33EA3" w:rsidP="00E205CB">
      <w:pPr>
        <w:pStyle w:val="a3"/>
        <w:spacing w:line="273" w:lineRule="exact"/>
        <w:ind w:left="941" w:firstLine="0"/>
        <w:jc w:val="left"/>
      </w:pPr>
      <w:r w:rsidRPr="00EC15D7">
        <w:t>География</w:t>
      </w:r>
      <w:r w:rsidRPr="00EC15D7">
        <w:rPr>
          <w:spacing w:val="-3"/>
        </w:rPr>
        <w:t xml:space="preserve"> </w:t>
      </w:r>
      <w:r w:rsidRPr="00EC15D7">
        <w:t>главных</w:t>
      </w:r>
      <w:r w:rsidRPr="00EC15D7">
        <w:rPr>
          <w:spacing w:val="-2"/>
        </w:rPr>
        <w:t xml:space="preserve"> </w:t>
      </w:r>
      <w:r w:rsidRPr="00EC15D7">
        <w:t>отраслей</w:t>
      </w:r>
      <w:r w:rsidRPr="00EC15D7">
        <w:rPr>
          <w:spacing w:val="-2"/>
        </w:rPr>
        <w:t xml:space="preserve"> </w:t>
      </w:r>
      <w:r w:rsidRPr="00EC15D7">
        <w:t>мирового</w:t>
      </w:r>
      <w:r w:rsidRPr="00EC15D7">
        <w:rPr>
          <w:spacing w:val="-2"/>
        </w:rPr>
        <w:t xml:space="preserve"> хозяйства.</w:t>
      </w:r>
    </w:p>
    <w:p w:rsidR="00CD5C87" w:rsidRPr="00EC15D7" w:rsidRDefault="00F33EA3" w:rsidP="00E205CB">
      <w:pPr>
        <w:pStyle w:val="a3"/>
        <w:spacing w:before="125" w:line="350" w:lineRule="auto"/>
        <w:ind w:right="264"/>
        <w:jc w:val="left"/>
      </w:pPr>
      <w:r w:rsidRPr="00EC15D7">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w:t>
      </w:r>
      <w:r w:rsidRPr="00EC15D7">
        <w:rPr>
          <w:spacing w:val="-2"/>
        </w:rPr>
        <w:t>угля.</w:t>
      </w:r>
    </w:p>
    <w:p w:rsidR="00CD5C87" w:rsidRPr="00EC15D7" w:rsidRDefault="00F33EA3" w:rsidP="00E205CB">
      <w:pPr>
        <w:pStyle w:val="a3"/>
        <w:spacing w:line="350" w:lineRule="auto"/>
        <w:ind w:right="263"/>
        <w:jc w:val="left"/>
      </w:pPr>
      <w:r w:rsidRPr="00EC15D7">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r w:rsidRPr="00EC15D7">
        <w:rPr>
          <w:spacing w:val="40"/>
        </w:rPr>
        <w:t xml:space="preserve"> </w:t>
      </w:r>
      <w:r w:rsidRPr="00EC15D7">
        <w:t>экспортёры и импортёры нефти, природного газа и угля. Организация стран-экспортёров нефти. Современные</w:t>
      </w:r>
      <w:r w:rsidRPr="00EC15D7">
        <w:rPr>
          <w:spacing w:val="32"/>
        </w:rPr>
        <w:t xml:space="preserve"> </w:t>
      </w:r>
      <w:r w:rsidRPr="00EC15D7">
        <w:t>тенденции</w:t>
      </w:r>
      <w:r w:rsidRPr="00EC15D7">
        <w:rPr>
          <w:spacing w:val="35"/>
        </w:rPr>
        <w:t xml:space="preserve"> </w:t>
      </w:r>
      <w:r w:rsidRPr="00EC15D7">
        <w:t>развития</w:t>
      </w:r>
      <w:r w:rsidRPr="00EC15D7">
        <w:rPr>
          <w:spacing w:val="34"/>
        </w:rPr>
        <w:t xml:space="preserve"> </w:t>
      </w:r>
      <w:r w:rsidRPr="00EC15D7">
        <w:t>отрасли,</w:t>
      </w:r>
      <w:r w:rsidRPr="00EC15D7">
        <w:rPr>
          <w:spacing w:val="34"/>
        </w:rPr>
        <w:t xml:space="preserve"> </w:t>
      </w:r>
      <w:r w:rsidRPr="00EC15D7">
        <w:t>изменяющие</w:t>
      </w:r>
      <w:r w:rsidRPr="00EC15D7">
        <w:rPr>
          <w:spacing w:val="33"/>
        </w:rPr>
        <w:t xml:space="preserve"> </w:t>
      </w:r>
      <w:r w:rsidRPr="00EC15D7">
        <w:t>её</w:t>
      </w:r>
      <w:r w:rsidRPr="00EC15D7">
        <w:rPr>
          <w:spacing w:val="33"/>
        </w:rPr>
        <w:t xml:space="preserve"> </w:t>
      </w:r>
      <w:r w:rsidRPr="00EC15D7">
        <w:t>географию,</w:t>
      </w:r>
      <w:r w:rsidRPr="00EC15D7">
        <w:rPr>
          <w:spacing w:val="38"/>
        </w:rPr>
        <w:t xml:space="preserve"> </w:t>
      </w:r>
      <w:r w:rsidRPr="00EC15D7">
        <w:t>«сланцевая</w:t>
      </w:r>
      <w:r w:rsidRPr="00EC15D7">
        <w:rPr>
          <w:spacing w:val="34"/>
        </w:rPr>
        <w:t xml:space="preserve"> </w:t>
      </w:r>
      <w:r w:rsidRPr="00EC15D7">
        <w:t>революция»,</w:t>
      </w:r>
    </w:p>
    <w:p w:rsidR="00CD5C87" w:rsidRPr="00EC15D7" w:rsidRDefault="00F33EA3" w:rsidP="00E205CB">
      <w:pPr>
        <w:pStyle w:val="a3"/>
        <w:spacing w:line="350" w:lineRule="auto"/>
        <w:ind w:right="258" w:firstLine="0"/>
        <w:jc w:val="left"/>
      </w:pPr>
      <w:r w:rsidRPr="00EC15D7">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rsidR="00CD5C87" w:rsidRPr="00EC15D7" w:rsidRDefault="00F33EA3" w:rsidP="00E205CB">
      <w:pPr>
        <w:pStyle w:val="a3"/>
        <w:spacing w:line="350" w:lineRule="auto"/>
        <w:ind w:right="261"/>
        <w:jc w:val="left"/>
      </w:pPr>
      <w:r w:rsidRPr="00EC15D7">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D5C87" w:rsidRPr="00EC15D7" w:rsidRDefault="00F33EA3" w:rsidP="00E205CB">
      <w:pPr>
        <w:pStyle w:val="a3"/>
        <w:spacing w:line="348" w:lineRule="auto"/>
        <w:ind w:right="262"/>
        <w:jc w:val="left"/>
      </w:pPr>
      <w:r w:rsidRPr="00EC15D7">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D5C87" w:rsidRPr="00EC15D7" w:rsidRDefault="00F33EA3" w:rsidP="00E205CB">
      <w:pPr>
        <w:pStyle w:val="a3"/>
        <w:spacing w:line="350" w:lineRule="auto"/>
        <w:ind w:right="263"/>
        <w:jc w:val="left"/>
      </w:pPr>
      <w:r w:rsidRPr="00EC15D7">
        <w:lastRenderedPageBreak/>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w:t>
      </w:r>
    </w:p>
    <w:p w:rsidR="00CD5C87" w:rsidRPr="00EC15D7" w:rsidRDefault="00F33EA3" w:rsidP="00E205CB">
      <w:pPr>
        <w:pStyle w:val="a3"/>
        <w:spacing w:before="80" w:line="350" w:lineRule="auto"/>
        <w:ind w:right="264" w:firstLine="0"/>
        <w:jc w:val="left"/>
      </w:pPr>
      <w:r w:rsidRPr="00EC15D7">
        <w:t>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CD5C87" w:rsidRPr="00EC15D7" w:rsidRDefault="00F33EA3" w:rsidP="00E205CB">
      <w:pPr>
        <w:pStyle w:val="a3"/>
        <w:spacing w:line="350" w:lineRule="auto"/>
        <w:ind w:right="266"/>
        <w:jc w:val="left"/>
      </w:pPr>
      <w:r w:rsidRPr="00EC15D7">
        <w:t>Практическая работа. «Представление в виде диаграмм данных о динамике изменения объёмов и структуры производства электроэнергии в мире».</w:t>
      </w:r>
    </w:p>
    <w:p w:rsidR="00CD5C87" w:rsidRPr="00EC15D7" w:rsidRDefault="00F33EA3" w:rsidP="00E205CB">
      <w:pPr>
        <w:pStyle w:val="a3"/>
        <w:spacing w:line="350" w:lineRule="auto"/>
        <w:ind w:right="271"/>
        <w:jc w:val="left"/>
      </w:pPr>
      <w:r w:rsidRPr="00EC15D7">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CD5C87" w:rsidRPr="00EC15D7" w:rsidRDefault="00F33EA3" w:rsidP="00E205CB">
      <w:pPr>
        <w:pStyle w:val="a3"/>
        <w:spacing w:line="276" w:lineRule="exact"/>
        <w:ind w:left="941" w:firstLine="0"/>
        <w:jc w:val="left"/>
      </w:pPr>
      <w:r w:rsidRPr="00EC15D7">
        <w:t>Животноводство.</w:t>
      </w:r>
      <w:r w:rsidRPr="00EC15D7">
        <w:rPr>
          <w:spacing w:val="62"/>
        </w:rPr>
        <w:t xml:space="preserve">  </w:t>
      </w:r>
      <w:r w:rsidRPr="00EC15D7">
        <w:t>Ведущие</w:t>
      </w:r>
      <w:r w:rsidRPr="00EC15D7">
        <w:rPr>
          <w:spacing w:val="61"/>
        </w:rPr>
        <w:t xml:space="preserve">  </w:t>
      </w:r>
      <w:r w:rsidRPr="00EC15D7">
        <w:t>экспортёры</w:t>
      </w:r>
      <w:r w:rsidRPr="00EC15D7">
        <w:rPr>
          <w:spacing w:val="62"/>
        </w:rPr>
        <w:t xml:space="preserve">  </w:t>
      </w:r>
      <w:r w:rsidRPr="00EC15D7">
        <w:t>и</w:t>
      </w:r>
      <w:r w:rsidRPr="00EC15D7">
        <w:rPr>
          <w:spacing w:val="62"/>
        </w:rPr>
        <w:t xml:space="preserve">  </w:t>
      </w:r>
      <w:r w:rsidRPr="00EC15D7">
        <w:t>импортёры</w:t>
      </w:r>
      <w:r w:rsidRPr="00EC15D7">
        <w:rPr>
          <w:spacing w:val="61"/>
        </w:rPr>
        <w:t xml:space="preserve">  </w:t>
      </w:r>
      <w:r w:rsidRPr="00EC15D7">
        <w:t>продукции</w:t>
      </w:r>
      <w:r w:rsidRPr="00EC15D7">
        <w:rPr>
          <w:spacing w:val="65"/>
        </w:rPr>
        <w:t xml:space="preserve">  </w:t>
      </w:r>
      <w:r w:rsidRPr="00EC15D7">
        <w:rPr>
          <w:spacing w:val="-2"/>
        </w:rPr>
        <w:t>животноводства.</w:t>
      </w:r>
    </w:p>
    <w:p w:rsidR="00CD5C87" w:rsidRPr="00EC15D7" w:rsidRDefault="00F33EA3" w:rsidP="00E205CB">
      <w:pPr>
        <w:pStyle w:val="a3"/>
        <w:spacing w:before="123"/>
        <w:ind w:firstLine="0"/>
        <w:jc w:val="left"/>
      </w:pPr>
      <w:r w:rsidRPr="00EC15D7">
        <w:t>Рыболовство</w:t>
      </w:r>
      <w:r w:rsidRPr="00EC15D7">
        <w:rPr>
          <w:spacing w:val="-6"/>
        </w:rPr>
        <w:t xml:space="preserve"> </w:t>
      </w:r>
      <w:r w:rsidRPr="00EC15D7">
        <w:t>и</w:t>
      </w:r>
      <w:r w:rsidRPr="00EC15D7">
        <w:rPr>
          <w:spacing w:val="-2"/>
        </w:rPr>
        <w:t xml:space="preserve"> </w:t>
      </w:r>
      <w:r w:rsidRPr="00EC15D7">
        <w:t>аквакультура:</w:t>
      </w:r>
      <w:r w:rsidRPr="00EC15D7">
        <w:rPr>
          <w:spacing w:val="-3"/>
        </w:rPr>
        <w:t xml:space="preserve"> </w:t>
      </w:r>
      <w:r w:rsidRPr="00EC15D7">
        <w:t>географические</w:t>
      </w:r>
      <w:r w:rsidRPr="00EC15D7">
        <w:rPr>
          <w:spacing w:val="-4"/>
        </w:rPr>
        <w:t xml:space="preserve"> </w:t>
      </w:r>
      <w:r w:rsidRPr="00EC15D7">
        <w:rPr>
          <w:spacing w:val="-2"/>
        </w:rPr>
        <w:t>особенности.</w:t>
      </w:r>
    </w:p>
    <w:p w:rsidR="00CD5C87" w:rsidRPr="00EC15D7" w:rsidRDefault="00F33EA3" w:rsidP="00E205CB">
      <w:pPr>
        <w:pStyle w:val="a3"/>
        <w:spacing w:before="128"/>
        <w:ind w:left="941" w:firstLine="0"/>
        <w:jc w:val="left"/>
      </w:pPr>
      <w:r w:rsidRPr="00EC15D7">
        <w:t>Влияние</w:t>
      </w:r>
      <w:r w:rsidRPr="00EC15D7">
        <w:rPr>
          <w:spacing w:val="-7"/>
        </w:rPr>
        <w:t xml:space="preserve"> </w:t>
      </w:r>
      <w:r w:rsidRPr="00EC15D7">
        <w:t>сельского</w:t>
      </w:r>
      <w:r w:rsidRPr="00EC15D7">
        <w:rPr>
          <w:spacing w:val="-3"/>
        </w:rPr>
        <w:t xml:space="preserve"> </w:t>
      </w:r>
      <w:r w:rsidRPr="00EC15D7">
        <w:t>хозяйства</w:t>
      </w:r>
      <w:r w:rsidRPr="00EC15D7">
        <w:rPr>
          <w:spacing w:val="-4"/>
        </w:rPr>
        <w:t xml:space="preserve"> </w:t>
      </w:r>
      <w:r w:rsidRPr="00EC15D7">
        <w:t>и</w:t>
      </w:r>
      <w:r w:rsidRPr="00EC15D7">
        <w:rPr>
          <w:spacing w:val="-3"/>
        </w:rPr>
        <w:t xml:space="preserve"> </w:t>
      </w:r>
      <w:r w:rsidRPr="00EC15D7">
        <w:t>отдельных</w:t>
      </w:r>
      <w:r w:rsidRPr="00EC15D7">
        <w:rPr>
          <w:spacing w:val="-2"/>
        </w:rPr>
        <w:t xml:space="preserve"> </w:t>
      </w:r>
      <w:r w:rsidRPr="00EC15D7">
        <w:t>его</w:t>
      </w:r>
      <w:r w:rsidRPr="00EC15D7">
        <w:rPr>
          <w:spacing w:val="-6"/>
        </w:rPr>
        <w:t xml:space="preserve"> </w:t>
      </w:r>
      <w:r w:rsidRPr="00EC15D7">
        <w:t>отраслей</w:t>
      </w:r>
      <w:r w:rsidRPr="00EC15D7">
        <w:rPr>
          <w:spacing w:val="-3"/>
        </w:rPr>
        <w:t xml:space="preserve"> </w:t>
      </w:r>
      <w:r w:rsidRPr="00EC15D7">
        <w:t>на</w:t>
      </w:r>
      <w:r w:rsidRPr="00EC15D7">
        <w:rPr>
          <w:spacing w:val="-4"/>
        </w:rPr>
        <w:t xml:space="preserve"> </w:t>
      </w:r>
      <w:r w:rsidRPr="00EC15D7">
        <w:t>окружающую</w:t>
      </w:r>
      <w:r w:rsidRPr="00EC15D7">
        <w:rPr>
          <w:spacing w:val="-1"/>
        </w:rPr>
        <w:t xml:space="preserve"> </w:t>
      </w:r>
      <w:r w:rsidRPr="00EC15D7">
        <w:rPr>
          <w:spacing w:val="-2"/>
        </w:rPr>
        <w:t>среду.</w:t>
      </w:r>
    </w:p>
    <w:p w:rsidR="00CD5C87" w:rsidRPr="00EC15D7" w:rsidRDefault="00F33EA3" w:rsidP="00E205CB">
      <w:pPr>
        <w:pStyle w:val="a3"/>
        <w:spacing w:before="127" w:line="350" w:lineRule="auto"/>
        <w:ind w:right="270"/>
        <w:jc w:val="left"/>
      </w:pPr>
      <w:r w:rsidRPr="00EC15D7">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sidRPr="00EC15D7">
        <w:rPr>
          <w:spacing w:val="-2"/>
        </w:rPr>
        <w:t>продовольствия».</w:t>
      </w:r>
    </w:p>
    <w:p w:rsidR="00CD5C87" w:rsidRPr="00EC15D7" w:rsidRDefault="00F33EA3" w:rsidP="00E205CB">
      <w:pPr>
        <w:pStyle w:val="a3"/>
        <w:spacing w:line="350" w:lineRule="auto"/>
        <w:ind w:right="262"/>
        <w:jc w:val="left"/>
      </w:pPr>
      <w:r w:rsidRPr="00EC15D7">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CD5C87" w:rsidRPr="00EC15D7" w:rsidRDefault="00F33EA3" w:rsidP="00E205CB">
      <w:pPr>
        <w:pStyle w:val="a3"/>
        <w:spacing w:line="348" w:lineRule="auto"/>
        <w:ind w:left="941" w:right="5106" w:firstLine="0"/>
        <w:jc w:val="left"/>
      </w:pPr>
      <w:r w:rsidRPr="00EC15D7">
        <w:t>Содержание</w:t>
      </w:r>
      <w:r w:rsidRPr="00EC15D7">
        <w:rPr>
          <w:spacing w:val="-8"/>
        </w:rPr>
        <w:t xml:space="preserve"> </w:t>
      </w:r>
      <w:r w:rsidRPr="00EC15D7">
        <w:t>обучения</w:t>
      </w:r>
      <w:r w:rsidRPr="00EC15D7">
        <w:rPr>
          <w:spacing w:val="-7"/>
        </w:rPr>
        <w:t xml:space="preserve"> </w:t>
      </w:r>
      <w:r w:rsidRPr="00EC15D7">
        <w:t>географии</w:t>
      </w:r>
      <w:r w:rsidRPr="00EC15D7">
        <w:rPr>
          <w:spacing w:val="-7"/>
        </w:rPr>
        <w:t xml:space="preserve"> </w:t>
      </w:r>
      <w:r w:rsidRPr="00EC15D7">
        <w:t>в</w:t>
      </w:r>
      <w:r w:rsidRPr="00EC15D7">
        <w:rPr>
          <w:spacing w:val="-8"/>
        </w:rPr>
        <w:t xml:space="preserve"> </w:t>
      </w:r>
      <w:r w:rsidRPr="00EC15D7">
        <w:t>11</w:t>
      </w:r>
      <w:r w:rsidRPr="00EC15D7">
        <w:rPr>
          <w:spacing w:val="-7"/>
        </w:rPr>
        <w:t xml:space="preserve"> </w:t>
      </w:r>
      <w:r w:rsidRPr="00EC15D7">
        <w:t>классе. Регионы и страны.</w:t>
      </w:r>
    </w:p>
    <w:p w:rsidR="00CD5C87" w:rsidRPr="00EC15D7" w:rsidRDefault="00F33EA3" w:rsidP="00E205CB">
      <w:pPr>
        <w:pStyle w:val="a3"/>
        <w:spacing w:before="1"/>
        <w:ind w:left="941" w:firstLine="0"/>
        <w:jc w:val="left"/>
      </w:pPr>
      <w:r w:rsidRPr="00EC15D7">
        <w:t>Регионы</w:t>
      </w:r>
      <w:r w:rsidRPr="00EC15D7">
        <w:rPr>
          <w:spacing w:val="-4"/>
        </w:rPr>
        <w:t xml:space="preserve"> </w:t>
      </w:r>
      <w:r w:rsidRPr="00EC15D7">
        <w:t>мира.</w:t>
      </w:r>
      <w:r w:rsidRPr="00EC15D7">
        <w:rPr>
          <w:spacing w:val="-4"/>
        </w:rPr>
        <w:t xml:space="preserve"> </w:t>
      </w:r>
      <w:r w:rsidRPr="00EC15D7">
        <w:t>Зарубежная</w:t>
      </w:r>
      <w:r w:rsidRPr="00EC15D7">
        <w:rPr>
          <w:spacing w:val="-4"/>
        </w:rPr>
        <w:t xml:space="preserve"> </w:t>
      </w:r>
      <w:r w:rsidRPr="00EC15D7">
        <w:rPr>
          <w:spacing w:val="-2"/>
        </w:rPr>
        <w:t>Европа.</w:t>
      </w:r>
    </w:p>
    <w:p w:rsidR="00CD5C87" w:rsidRPr="00EC15D7" w:rsidRDefault="00F33EA3" w:rsidP="00E205CB">
      <w:pPr>
        <w:pStyle w:val="a3"/>
        <w:spacing w:before="127" w:line="348" w:lineRule="auto"/>
        <w:ind w:right="267"/>
        <w:jc w:val="left"/>
      </w:pPr>
      <w:r w:rsidRPr="00EC15D7">
        <w:t>Многообразие подходов к выделению регионов мира. Регионы мира: зарубежная Европа, зарубежная Азия, Америка, Африка, Австралия и Океания.</w:t>
      </w:r>
    </w:p>
    <w:p w:rsidR="00CD5C87" w:rsidRPr="00EC15D7" w:rsidRDefault="00F33EA3" w:rsidP="00E205CB">
      <w:pPr>
        <w:pStyle w:val="a3"/>
        <w:spacing w:before="5" w:line="350" w:lineRule="auto"/>
        <w:ind w:right="266"/>
        <w:jc w:val="left"/>
      </w:pPr>
      <w:r w:rsidRPr="00EC15D7">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CD5C87" w:rsidRPr="00EC15D7" w:rsidRDefault="00F33EA3" w:rsidP="00E205CB">
      <w:pPr>
        <w:pStyle w:val="a3"/>
        <w:spacing w:line="350" w:lineRule="auto"/>
        <w:ind w:right="264"/>
        <w:jc w:val="left"/>
      </w:pPr>
      <w:r w:rsidRPr="00EC15D7">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CD5C87" w:rsidRPr="00EC15D7" w:rsidRDefault="00F33EA3" w:rsidP="00E205CB">
      <w:pPr>
        <w:pStyle w:val="a3"/>
        <w:spacing w:line="350" w:lineRule="auto"/>
        <w:ind w:right="264"/>
        <w:jc w:val="left"/>
      </w:pPr>
      <w:r w:rsidRPr="00EC15D7">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50" w:lineRule="auto"/>
        <w:ind w:right="263"/>
        <w:jc w:val="left"/>
      </w:pPr>
      <w:r w:rsidRPr="00EC15D7">
        <w:lastRenderedPageBreak/>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w:t>
      </w:r>
      <w:r w:rsidRPr="00EC15D7">
        <w:rPr>
          <w:spacing w:val="-2"/>
        </w:rPr>
        <w:t>продукции».</w:t>
      </w:r>
    </w:p>
    <w:p w:rsidR="00CD5C87" w:rsidRPr="00EC15D7" w:rsidRDefault="00F33EA3" w:rsidP="00E205CB">
      <w:pPr>
        <w:pStyle w:val="a3"/>
        <w:spacing w:before="1" w:line="350" w:lineRule="auto"/>
        <w:ind w:right="261"/>
        <w:jc w:val="left"/>
      </w:pPr>
      <w:r w:rsidRPr="00EC15D7">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Америки, современные проблемы (на примере США, Канады, Мексики, Бразилии).</w:t>
      </w:r>
    </w:p>
    <w:p w:rsidR="00CD5C87" w:rsidRPr="00EC15D7" w:rsidRDefault="00F33EA3" w:rsidP="00E205CB">
      <w:pPr>
        <w:pStyle w:val="a3"/>
        <w:spacing w:line="350" w:lineRule="auto"/>
        <w:ind w:right="272"/>
        <w:jc w:val="left"/>
      </w:pPr>
      <w:r w:rsidRPr="00EC15D7">
        <w:t>Практическая работа «Объяснение особенностей территориальной структуры хозяйства Канады и Бразилии на основе анализа географических карт».</w:t>
      </w:r>
    </w:p>
    <w:p w:rsidR="00CD5C87" w:rsidRPr="00EC15D7" w:rsidRDefault="00F33EA3" w:rsidP="00E205CB">
      <w:pPr>
        <w:pStyle w:val="a3"/>
        <w:spacing w:line="350" w:lineRule="auto"/>
        <w:ind w:right="261"/>
        <w:jc w:val="left"/>
      </w:pPr>
      <w:r w:rsidRPr="00EC15D7">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w:t>
      </w:r>
      <w:r w:rsidRPr="00EC15D7">
        <w:rPr>
          <w:spacing w:val="-1"/>
        </w:rPr>
        <w:t xml:space="preserve"> </w:t>
      </w:r>
      <w:r w:rsidRPr="00EC15D7">
        <w:t>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rsidR="00CD5C87" w:rsidRPr="00EC15D7" w:rsidRDefault="00F33EA3" w:rsidP="00E205CB">
      <w:pPr>
        <w:pStyle w:val="a3"/>
        <w:spacing w:line="350" w:lineRule="auto"/>
        <w:ind w:right="272"/>
        <w:jc w:val="left"/>
      </w:pPr>
      <w:r w:rsidRPr="00EC15D7">
        <w:t>Практическая работа «Сравнение на основе анализа статистических данных роли сельского хозяйства в экономике Алжира и Эфиопии».</w:t>
      </w:r>
    </w:p>
    <w:p w:rsidR="00CD5C87" w:rsidRPr="00EC15D7" w:rsidRDefault="00F33EA3" w:rsidP="00E205CB">
      <w:pPr>
        <w:pStyle w:val="a3"/>
        <w:spacing w:line="350" w:lineRule="auto"/>
        <w:ind w:right="263"/>
        <w:jc w:val="left"/>
      </w:pPr>
      <w:r w:rsidRPr="00EC15D7">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 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CD5C87" w:rsidRPr="00EC15D7" w:rsidRDefault="00F33EA3" w:rsidP="00E205CB">
      <w:pPr>
        <w:pStyle w:val="a3"/>
        <w:spacing w:line="350" w:lineRule="auto"/>
        <w:ind w:right="260"/>
        <w:jc w:val="left"/>
      </w:pPr>
      <w:r w:rsidRPr="00EC15D7">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D5C87" w:rsidRPr="00EC15D7" w:rsidRDefault="00F33EA3" w:rsidP="00E205CB">
      <w:pPr>
        <w:pStyle w:val="a3"/>
        <w:spacing w:line="350" w:lineRule="auto"/>
        <w:ind w:right="269"/>
        <w:jc w:val="left"/>
      </w:pPr>
      <w:r w:rsidRPr="00EC15D7">
        <w:t>Практическая работа «Изменение направления международных экономических связей России в новых экономических условиях».</w:t>
      </w:r>
    </w:p>
    <w:p w:rsidR="00CD5C87" w:rsidRPr="00EC15D7" w:rsidRDefault="00F33EA3" w:rsidP="00E205CB">
      <w:pPr>
        <w:pStyle w:val="a3"/>
        <w:spacing w:line="274" w:lineRule="exact"/>
        <w:ind w:left="941" w:firstLine="0"/>
        <w:jc w:val="left"/>
      </w:pPr>
      <w:r w:rsidRPr="00EC15D7">
        <w:t>Глобальные</w:t>
      </w:r>
      <w:r w:rsidRPr="00EC15D7">
        <w:rPr>
          <w:spacing w:val="-4"/>
        </w:rPr>
        <w:t xml:space="preserve"> </w:t>
      </w:r>
      <w:r w:rsidRPr="00EC15D7">
        <w:t>проблемы</w:t>
      </w:r>
      <w:r w:rsidRPr="00EC15D7">
        <w:rPr>
          <w:spacing w:val="-2"/>
        </w:rPr>
        <w:t xml:space="preserve"> человечества.</w:t>
      </w:r>
    </w:p>
    <w:p w:rsidR="00CD5C87" w:rsidRPr="00EC15D7" w:rsidRDefault="00F33EA3" w:rsidP="00E205CB">
      <w:pPr>
        <w:pStyle w:val="a3"/>
        <w:spacing w:before="118"/>
        <w:ind w:left="941" w:firstLine="0"/>
        <w:jc w:val="left"/>
      </w:pPr>
      <w:r w:rsidRPr="00EC15D7">
        <w:t>Группы</w:t>
      </w:r>
      <w:r w:rsidRPr="00EC15D7">
        <w:rPr>
          <w:spacing w:val="-7"/>
        </w:rPr>
        <w:t xml:space="preserve"> </w:t>
      </w:r>
      <w:r w:rsidRPr="00EC15D7">
        <w:t>глобальных</w:t>
      </w:r>
      <w:r w:rsidRPr="00EC15D7">
        <w:rPr>
          <w:spacing w:val="-4"/>
        </w:rPr>
        <w:t xml:space="preserve"> </w:t>
      </w:r>
      <w:r w:rsidRPr="00EC15D7">
        <w:t>проблем:</w:t>
      </w:r>
      <w:r w:rsidRPr="00EC15D7">
        <w:rPr>
          <w:spacing w:val="-4"/>
        </w:rPr>
        <w:t xml:space="preserve"> </w:t>
      </w:r>
      <w:r w:rsidRPr="00EC15D7">
        <w:t>геополитические,</w:t>
      </w:r>
      <w:r w:rsidRPr="00EC15D7">
        <w:rPr>
          <w:spacing w:val="-5"/>
        </w:rPr>
        <w:t xml:space="preserve"> </w:t>
      </w:r>
      <w:r w:rsidRPr="00EC15D7">
        <w:t>экологические,</w:t>
      </w:r>
      <w:r w:rsidRPr="00EC15D7">
        <w:rPr>
          <w:spacing w:val="-4"/>
        </w:rPr>
        <w:t xml:space="preserve"> </w:t>
      </w:r>
      <w:r w:rsidRPr="00EC15D7">
        <w:rPr>
          <w:spacing w:val="-2"/>
        </w:rPr>
        <w:t>демографические.</w:t>
      </w:r>
    </w:p>
    <w:p w:rsidR="00CD5C87" w:rsidRPr="00EC15D7" w:rsidRDefault="00F33EA3" w:rsidP="00E205CB">
      <w:pPr>
        <w:pStyle w:val="a3"/>
        <w:spacing w:before="127" w:line="350" w:lineRule="auto"/>
        <w:ind w:right="261"/>
        <w:jc w:val="left"/>
      </w:pPr>
      <w:r w:rsidRPr="00EC15D7">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sidRPr="00EC15D7">
        <w:rPr>
          <w:spacing w:val="-2"/>
        </w:rPr>
        <w:t>возникновения.</w:t>
      </w:r>
    </w:p>
    <w:p w:rsidR="00CD5C87" w:rsidRPr="00EC15D7" w:rsidRDefault="00F33EA3" w:rsidP="00E205CB">
      <w:pPr>
        <w:pStyle w:val="a3"/>
        <w:spacing w:line="350" w:lineRule="auto"/>
        <w:ind w:right="264"/>
        <w:jc w:val="left"/>
      </w:pPr>
      <w:r w:rsidRPr="00EC15D7">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w:t>
      </w:r>
      <w:r w:rsidRPr="00EC15D7">
        <w:rPr>
          <w:spacing w:val="43"/>
        </w:rPr>
        <w:t xml:space="preserve">  </w:t>
      </w:r>
      <w:r w:rsidRPr="00EC15D7">
        <w:t>на</w:t>
      </w:r>
      <w:r w:rsidRPr="00EC15D7">
        <w:rPr>
          <w:spacing w:val="42"/>
        </w:rPr>
        <w:t xml:space="preserve">  </w:t>
      </w:r>
      <w:r w:rsidRPr="00EC15D7">
        <w:t>жизнь</w:t>
      </w:r>
      <w:r w:rsidRPr="00EC15D7">
        <w:rPr>
          <w:spacing w:val="43"/>
        </w:rPr>
        <w:t xml:space="preserve">  </w:t>
      </w:r>
      <w:r w:rsidRPr="00EC15D7">
        <w:t>человека</w:t>
      </w:r>
      <w:r w:rsidRPr="00EC15D7">
        <w:rPr>
          <w:spacing w:val="42"/>
        </w:rPr>
        <w:t xml:space="preserve">  </w:t>
      </w:r>
      <w:r w:rsidRPr="00EC15D7">
        <w:t>и</w:t>
      </w:r>
      <w:r w:rsidRPr="00EC15D7">
        <w:rPr>
          <w:spacing w:val="45"/>
        </w:rPr>
        <w:t xml:space="preserve">  </w:t>
      </w:r>
      <w:r w:rsidRPr="00EC15D7">
        <w:t>его</w:t>
      </w:r>
      <w:r w:rsidRPr="00EC15D7">
        <w:rPr>
          <w:spacing w:val="43"/>
        </w:rPr>
        <w:t xml:space="preserve">  </w:t>
      </w:r>
      <w:r w:rsidRPr="00EC15D7">
        <w:t>хозяйственную</w:t>
      </w:r>
      <w:r w:rsidRPr="00EC15D7">
        <w:rPr>
          <w:spacing w:val="44"/>
        </w:rPr>
        <w:t xml:space="preserve">  </w:t>
      </w:r>
      <w:r w:rsidRPr="00EC15D7">
        <w:t>деятельность.</w:t>
      </w:r>
      <w:r w:rsidRPr="00EC15D7">
        <w:rPr>
          <w:spacing w:val="43"/>
        </w:rPr>
        <w:t xml:space="preserve">  </w:t>
      </w:r>
      <w:r w:rsidRPr="00EC15D7">
        <w:t>Проблема</w:t>
      </w:r>
      <w:r w:rsidRPr="00EC15D7">
        <w:rPr>
          <w:spacing w:val="43"/>
        </w:rPr>
        <w:t xml:space="preserve">  </w:t>
      </w:r>
      <w:r w:rsidRPr="00EC15D7">
        <w:rPr>
          <w:spacing w:val="-2"/>
        </w:rPr>
        <w:t>глобальных</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50" w:lineRule="auto"/>
        <w:ind w:right="263" w:firstLine="0"/>
        <w:jc w:val="left"/>
      </w:pPr>
      <w:r w:rsidRPr="00EC15D7">
        <w:lastRenderedPageBreak/>
        <w:t>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D5C87" w:rsidRPr="00EC15D7" w:rsidRDefault="00F33EA3" w:rsidP="00E205CB">
      <w:pPr>
        <w:pStyle w:val="a3"/>
        <w:spacing w:line="350" w:lineRule="auto"/>
        <w:ind w:right="270"/>
        <w:jc w:val="left"/>
      </w:pPr>
      <w:r w:rsidRPr="00EC15D7">
        <w:t>Глобальные проблемы народонаселения: демографическая, продовольственная, роста городов, здоровья и долголетия человека.</w:t>
      </w:r>
    </w:p>
    <w:p w:rsidR="00CD5C87" w:rsidRPr="00EC15D7" w:rsidRDefault="00F33EA3" w:rsidP="00E205CB">
      <w:pPr>
        <w:pStyle w:val="a3"/>
        <w:spacing w:line="348" w:lineRule="auto"/>
        <w:ind w:right="263"/>
        <w:jc w:val="left"/>
      </w:pPr>
      <w:r w:rsidRPr="00EC15D7">
        <w:t xml:space="preserve">Взаимосвязь глобальных геополитических, экологических проблем и проблем </w:t>
      </w:r>
      <w:r w:rsidRPr="00EC15D7">
        <w:rPr>
          <w:spacing w:val="-2"/>
        </w:rPr>
        <w:t>народонаселения.</w:t>
      </w:r>
    </w:p>
    <w:p w:rsidR="00CD5C87" w:rsidRPr="00EC15D7" w:rsidRDefault="00F33EA3" w:rsidP="00E205CB">
      <w:pPr>
        <w:pStyle w:val="a3"/>
        <w:spacing w:before="3" w:line="350" w:lineRule="auto"/>
        <w:ind w:right="269"/>
        <w:jc w:val="left"/>
      </w:pPr>
      <w:r w:rsidRPr="00EC15D7">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D5C87" w:rsidRPr="00EC15D7" w:rsidRDefault="00F33EA3" w:rsidP="00E205CB">
      <w:pPr>
        <w:pStyle w:val="a3"/>
        <w:spacing w:line="350" w:lineRule="auto"/>
        <w:ind w:right="266"/>
        <w:jc w:val="left"/>
      </w:pPr>
      <w:r w:rsidRPr="00EC15D7">
        <w:t>Практическая работа. «Выявление примеров взаимосвязи глобальных проблем</w:t>
      </w:r>
      <w:r w:rsidRPr="00EC15D7">
        <w:rPr>
          <w:spacing w:val="40"/>
        </w:rPr>
        <w:t xml:space="preserve"> </w:t>
      </w:r>
      <w:r w:rsidRPr="00EC15D7">
        <w:t>человечества на основе анализа различных источников географической информации и участия России в их решении».</w:t>
      </w:r>
    </w:p>
    <w:p w:rsidR="00CD5C87" w:rsidRPr="00EC15D7" w:rsidRDefault="00F33EA3" w:rsidP="00E205CB">
      <w:pPr>
        <w:pStyle w:val="a3"/>
        <w:spacing w:line="274" w:lineRule="exact"/>
        <w:ind w:left="941" w:firstLine="0"/>
        <w:jc w:val="left"/>
      </w:pPr>
      <w:r w:rsidRPr="00EC15D7">
        <w:t>Планируемые</w:t>
      </w:r>
      <w:r w:rsidRPr="00EC15D7">
        <w:rPr>
          <w:spacing w:val="-5"/>
        </w:rPr>
        <w:t xml:space="preserve"> </w:t>
      </w:r>
      <w:r w:rsidRPr="00EC15D7">
        <w:t>результаты</w:t>
      </w:r>
      <w:r w:rsidRPr="00EC15D7">
        <w:rPr>
          <w:spacing w:val="-4"/>
        </w:rPr>
        <w:t xml:space="preserve"> </w:t>
      </w:r>
      <w:r w:rsidRPr="00EC15D7">
        <w:t>освоения</w:t>
      </w:r>
      <w:r w:rsidRPr="00EC15D7">
        <w:rPr>
          <w:spacing w:val="-3"/>
        </w:rPr>
        <w:t xml:space="preserve"> </w:t>
      </w:r>
      <w:r w:rsidRPr="00EC15D7">
        <w:rPr>
          <w:spacing w:val="-2"/>
        </w:rPr>
        <w:t>географии.</w:t>
      </w:r>
    </w:p>
    <w:p w:rsidR="00CD5C87" w:rsidRPr="00EC15D7" w:rsidRDefault="00F33EA3" w:rsidP="00E205CB">
      <w:pPr>
        <w:pStyle w:val="a3"/>
        <w:spacing w:before="126" w:line="350" w:lineRule="auto"/>
        <w:ind w:right="265"/>
        <w:jc w:val="left"/>
      </w:pPr>
      <w:r w:rsidRPr="00EC15D7">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w:t>
      </w:r>
      <w:r w:rsidRPr="00EC15D7">
        <w:rPr>
          <w:spacing w:val="80"/>
        </w:rPr>
        <w:t xml:space="preserve"> </w:t>
      </w:r>
      <w:r w:rsidRPr="00EC15D7">
        <w:t>процессе реализации основных направлений воспитательной деятельности, в том числе в части:</w:t>
      </w:r>
    </w:p>
    <w:p w:rsidR="00CD5C87" w:rsidRPr="00EC15D7" w:rsidRDefault="00F33EA3" w:rsidP="00D36122">
      <w:pPr>
        <w:pStyle w:val="a5"/>
        <w:numPr>
          <w:ilvl w:val="0"/>
          <w:numId w:val="28"/>
        </w:numPr>
        <w:tabs>
          <w:tab w:val="left" w:pos="1199"/>
        </w:tabs>
        <w:spacing w:line="273" w:lineRule="exact"/>
        <w:ind w:left="1199" w:hanging="258"/>
        <w:rPr>
          <w:sz w:val="24"/>
          <w:szCs w:val="24"/>
        </w:rPr>
      </w:pPr>
      <w:r w:rsidRPr="00EC15D7">
        <w:rPr>
          <w:sz w:val="24"/>
          <w:szCs w:val="24"/>
        </w:rPr>
        <w:t>гражданского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27" w:line="350" w:lineRule="auto"/>
        <w:ind w:right="263"/>
        <w:jc w:val="left"/>
      </w:pPr>
      <w:r w:rsidRPr="00EC15D7">
        <w:t>сформированность гражданской позиции обучающегося как активного и ответственного члена российского общества;</w:t>
      </w:r>
    </w:p>
    <w:p w:rsidR="00CD5C87" w:rsidRPr="00EC15D7" w:rsidRDefault="00F33EA3" w:rsidP="00E205CB">
      <w:pPr>
        <w:pStyle w:val="a3"/>
        <w:spacing w:line="350" w:lineRule="auto"/>
        <w:ind w:left="941" w:right="263" w:firstLine="0"/>
        <w:jc w:val="left"/>
      </w:pPr>
      <w:r w:rsidRPr="00EC15D7">
        <w:t>осознание своих конституционных прав и обязанностей, уважение закона и правопорядка; принятие</w:t>
      </w:r>
      <w:r w:rsidRPr="00EC15D7">
        <w:rPr>
          <w:spacing w:val="73"/>
          <w:w w:val="150"/>
        </w:rPr>
        <w:t xml:space="preserve">  </w:t>
      </w:r>
      <w:r w:rsidRPr="00EC15D7">
        <w:t>традиционных</w:t>
      </w:r>
      <w:r w:rsidRPr="00EC15D7">
        <w:rPr>
          <w:spacing w:val="74"/>
          <w:w w:val="150"/>
        </w:rPr>
        <w:t xml:space="preserve">  </w:t>
      </w:r>
      <w:r w:rsidRPr="00EC15D7">
        <w:t>национальных,</w:t>
      </w:r>
      <w:r w:rsidRPr="00EC15D7">
        <w:rPr>
          <w:spacing w:val="73"/>
          <w:w w:val="150"/>
        </w:rPr>
        <w:t xml:space="preserve">  </w:t>
      </w:r>
      <w:r w:rsidRPr="00EC15D7">
        <w:t>общечеловеческих</w:t>
      </w:r>
      <w:r w:rsidRPr="00EC15D7">
        <w:rPr>
          <w:spacing w:val="75"/>
          <w:w w:val="150"/>
        </w:rPr>
        <w:t xml:space="preserve">  </w:t>
      </w:r>
      <w:r w:rsidRPr="00EC15D7">
        <w:t>гуманистических</w:t>
      </w:r>
      <w:r w:rsidRPr="00EC15D7">
        <w:rPr>
          <w:spacing w:val="79"/>
          <w:w w:val="150"/>
        </w:rPr>
        <w:t xml:space="preserve">  </w:t>
      </w:r>
      <w:r w:rsidRPr="00EC15D7">
        <w:rPr>
          <w:spacing w:val="-10"/>
        </w:rPr>
        <w:t>и</w:t>
      </w:r>
    </w:p>
    <w:p w:rsidR="00CD5C87" w:rsidRPr="00EC15D7" w:rsidRDefault="00F33EA3" w:rsidP="00E205CB">
      <w:pPr>
        <w:pStyle w:val="a3"/>
        <w:ind w:firstLine="0"/>
        <w:jc w:val="left"/>
      </w:pPr>
      <w:r w:rsidRPr="00EC15D7">
        <w:t>демократических</w:t>
      </w:r>
      <w:r w:rsidRPr="00EC15D7">
        <w:rPr>
          <w:spacing w:val="-7"/>
        </w:rPr>
        <w:t xml:space="preserve"> </w:t>
      </w:r>
      <w:r w:rsidRPr="00EC15D7">
        <w:rPr>
          <w:spacing w:val="-2"/>
        </w:rPr>
        <w:t>ценностей;</w:t>
      </w:r>
    </w:p>
    <w:p w:rsidR="00CD5C87" w:rsidRPr="00EC15D7" w:rsidRDefault="00F33EA3" w:rsidP="00E205CB">
      <w:pPr>
        <w:pStyle w:val="a3"/>
        <w:tabs>
          <w:tab w:val="left" w:pos="2399"/>
          <w:tab w:val="left" w:pos="4224"/>
          <w:tab w:val="left" w:pos="5627"/>
          <w:tab w:val="left" w:pos="7306"/>
          <w:tab w:val="left" w:pos="9145"/>
        </w:tabs>
        <w:spacing w:before="127" w:line="348" w:lineRule="auto"/>
        <w:ind w:right="266"/>
        <w:jc w:val="left"/>
      </w:pPr>
      <w:r w:rsidRPr="00EC15D7">
        <w:rPr>
          <w:spacing w:val="-2"/>
        </w:rPr>
        <w:t>готовность</w:t>
      </w:r>
      <w:r w:rsidRPr="00EC15D7">
        <w:tab/>
      </w:r>
      <w:r w:rsidRPr="00EC15D7">
        <w:rPr>
          <w:spacing w:val="-2"/>
        </w:rPr>
        <w:t>противостоять</w:t>
      </w:r>
      <w:r w:rsidRPr="00EC15D7">
        <w:tab/>
      </w:r>
      <w:r w:rsidRPr="00EC15D7">
        <w:rPr>
          <w:spacing w:val="-2"/>
        </w:rPr>
        <w:t>идеологии</w:t>
      </w:r>
      <w:r w:rsidRPr="00EC15D7">
        <w:tab/>
      </w:r>
      <w:r w:rsidRPr="00EC15D7">
        <w:rPr>
          <w:spacing w:val="-2"/>
        </w:rPr>
        <w:t>экстремизма,</w:t>
      </w:r>
      <w:r w:rsidRPr="00EC15D7">
        <w:tab/>
      </w:r>
      <w:r w:rsidRPr="00EC15D7">
        <w:rPr>
          <w:spacing w:val="-2"/>
        </w:rPr>
        <w:t>национализма,</w:t>
      </w:r>
      <w:r w:rsidRPr="00EC15D7">
        <w:tab/>
      </w:r>
      <w:r w:rsidRPr="00EC15D7">
        <w:rPr>
          <w:spacing w:val="-2"/>
        </w:rPr>
        <w:t xml:space="preserve">ксенофобии, </w:t>
      </w:r>
      <w:r w:rsidRPr="00EC15D7">
        <w:t>дискриминации по социальным, религиозным, расовым, национальным признакам;</w:t>
      </w:r>
    </w:p>
    <w:p w:rsidR="00CD5C87" w:rsidRPr="00EC15D7" w:rsidRDefault="00F33EA3" w:rsidP="00E205CB">
      <w:pPr>
        <w:pStyle w:val="a3"/>
        <w:tabs>
          <w:tab w:val="left" w:pos="2303"/>
          <w:tab w:val="left" w:pos="3097"/>
          <w:tab w:val="left" w:pos="4565"/>
          <w:tab w:val="left" w:pos="6153"/>
          <w:tab w:val="left" w:pos="6501"/>
          <w:tab w:val="left" w:pos="7764"/>
          <w:tab w:val="left" w:pos="9408"/>
        </w:tabs>
        <w:spacing w:before="3" w:line="350" w:lineRule="auto"/>
        <w:ind w:right="271"/>
        <w:jc w:val="left"/>
      </w:pPr>
      <w:r w:rsidRPr="00EC15D7">
        <w:rPr>
          <w:spacing w:val="-2"/>
        </w:rPr>
        <w:t>готовность</w:t>
      </w:r>
      <w:r w:rsidRPr="00EC15D7">
        <w:tab/>
      </w:r>
      <w:r w:rsidRPr="00EC15D7">
        <w:rPr>
          <w:spacing w:val="-2"/>
        </w:rPr>
        <w:t>вести</w:t>
      </w:r>
      <w:r w:rsidRPr="00EC15D7">
        <w:tab/>
      </w:r>
      <w:r w:rsidRPr="00EC15D7">
        <w:rPr>
          <w:spacing w:val="-2"/>
        </w:rPr>
        <w:t>совместную</w:t>
      </w:r>
      <w:r w:rsidRPr="00EC15D7">
        <w:tab/>
      </w:r>
      <w:r w:rsidRPr="00EC15D7">
        <w:rPr>
          <w:spacing w:val="-2"/>
        </w:rPr>
        <w:t>деятельность</w:t>
      </w:r>
      <w:r w:rsidRPr="00EC15D7">
        <w:tab/>
      </w:r>
      <w:r w:rsidRPr="00EC15D7">
        <w:rPr>
          <w:spacing w:val="-10"/>
        </w:rPr>
        <w:t>в</w:t>
      </w:r>
      <w:r w:rsidRPr="00EC15D7">
        <w:tab/>
      </w:r>
      <w:r w:rsidRPr="00EC15D7">
        <w:rPr>
          <w:spacing w:val="-2"/>
        </w:rPr>
        <w:t>интересах</w:t>
      </w:r>
      <w:r w:rsidRPr="00EC15D7">
        <w:tab/>
      </w:r>
      <w:r w:rsidRPr="00EC15D7">
        <w:rPr>
          <w:spacing w:val="-2"/>
        </w:rPr>
        <w:t>гражданского</w:t>
      </w:r>
      <w:r w:rsidRPr="00EC15D7">
        <w:tab/>
      </w:r>
      <w:r w:rsidRPr="00EC15D7">
        <w:rPr>
          <w:spacing w:val="-2"/>
        </w:rPr>
        <w:t xml:space="preserve">общества, </w:t>
      </w:r>
      <w:r w:rsidRPr="00EC15D7">
        <w:t>участвовать в самоуправлении в образовательной организации;</w:t>
      </w:r>
    </w:p>
    <w:p w:rsidR="00CD5C87" w:rsidRPr="00EC15D7" w:rsidRDefault="00F33EA3" w:rsidP="00E205CB">
      <w:pPr>
        <w:pStyle w:val="a3"/>
        <w:spacing w:line="350" w:lineRule="auto"/>
        <w:jc w:val="left"/>
      </w:pPr>
      <w:r w:rsidRPr="00EC15D7">
        <w:t>умение взаимодействовать с социальными институтами в соответствии</w:t>
      </w:r>
      <w:r w:rsidRPr="00EC15D7">
        <w:rPr>
          <w:spacing w:val="31"/>
        </w:rPr>
        <w:t xml:space="preserve"> </w:t>
      </w:r>
      <w:r w:rsidRPr="00EC15D7">
        <w:t xml:space="preserve">с их функциями и </w:t>
      </w:r>
      <w:r w:rsidRPr="00EC15D7">
        <w:rPr>
          <w:spacing w:val="-2"/>
        </w:rPr>
        <w:t>назначением;</w:t>
      </w:r>
    </w:p>
    <w:p w:rsidR="00CD5C87" w:rsidRPr="00EC15D7" w:rsidRDefault="00F33EA3" w:rsidP="00E205CB">
      <w:pPr>
        <w:pStyle w:val="a3"/>
        <w:ind w:left="941" w:firstLine="0"/>
        <w:jc w:val="left"/>
      </w:pPr>
      <w:r w:rsidRPr="00EC15D7">
        <w:t>готовность</w:t>
      </w:r>
      <w:r w:rsidRPr="00EC15D7">
        <w:rPr>
          <w:spacing w:val="-4"/>
        </w:rPr>
        <w:t xml:space="preserve"> </w:t>
      </w:r>
      <w:r w:rsidRPr="00EC15D7">
        <w:t>к</w:t>
      </w:r>
      <w:r w:rsidRPr="00EC15D7">
        <w:rPr>
          <w:spacing w:val="-4"/>
        </w:rPr>
        <w:t xml:space="preserve"> </w:t>
      </w:r>
      <w:r w:rsidRPr="00EC15D7">
        <w:t>гуманитарной</w:t>
      </w:r>
      <w:r w:rsidRPr="00EC15D7">
        <w:rPr>
          <w:spacing w:val="-4"/>
        </w:rPr>
        <w:t xml:space="preserve"> </w:t>
      </w:r>
      <w:r w:rsidRPr="00EC15D7">
        <w:t>и</w:t>
      </w:r>
      <w:r w:rsidRPr="00EC15D7">
        <w:rPr>
          <w:spacing w:val="-4"/>
        </w:rPr>
        <w:t xml:space="preserve"> </w:t>
      </w:r>
      <w:r w:rsidRPr="00EC15D7">
        <w:t>волонтёрской</w:t>
      </w:r>
      <w:r w:rsidRPr="00EC15D7">
        <w:rPr>
          <w:spacing w:val="-3"/>
        </w:rPr>
        <w:t xml:space="preserve"> </w:t>
      </w:r>
      <w:r w:rsidRPr="00EC15D7">
        <w:rPr>
          <w:spacing w:val="-2"/>
        </w:rPr>
        <w:t>деятельности;</w:t>
      </w:r>
    </w:p>
    <w:p w:rsidR="00CD5C87" w:rsidRPr="00EC15D7" w:rsidRDefault="00F33EA3" w:rsidP="00D36122">
      <w:pPr>
        <w:pStyle w:val="a5"/>
        <w:numPr>
          <w:ilvl w:val="0"/>
          <w:numId w:val="28"/>
        </w:numPr>
        <w:tabs>
          <w:tab w:val="left" w:pos="1199"/>
        </w:tabs>
        <w:spacing w:before="124"/>
        <w:ind w:left="1199" w:hanging="258"/>
        <w:rPr>
          <w:sz w:val="24"/>
          <w:szCs w:val="24"/>
        </w:rPr>
      </w:pPr>
      <w:r w:rsidRPr="00EC15D7">
        <w:rPr>
          <w:sz w:val="24"/>
          <w:szCs w:val="24"/>
        </w:rPr>
        <w:t>патриотического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28" w:line="350" w:lineRule="auto"/>
        <w:jc w:val="left"/>
      </w:pPr>
      <w:r w:rsidRPr="00EC15D7">
        <w:t>сформированность</w:t>
      </w:r>
      <w:r w:rsidRPr="00EC15D7">
        <w:rPr>
          <w:spacing w:val="80"/>
        </w:rPr>
        <w:t xml:space="preserve"> </w:t>
      </w:r>
      <w:r w:rsidRPr="00EC15D7">
        <w:t>российской</w:t>
      </w:r>
      <w:r w:rsidRPr="00EC15D7">
        <w:rPr>
          <w:spacing w:val="80"/>
        </w:rPr>
        <w:t xml:space="preserve"> </w:t>
      </w:r>
      <w:r w:rsidRPr="00EC15D7">
        <w:t>гражданской</w:t>
      </w:r>
      <w:r w:rsidRPr="00EC15D7">
        <w:rPr>
          <w:spacing w:val="80"/>
        </w:rPr>
        <w:t xml:space="preserve"> </w:t>
      </w:r>
      <w:r w:rsidRPr="00EC15D7">
        <w:t>идентичности,</w:t>
      </w:r>
      <w:r w:rsidRPr="00EC15D7">
        <w:rPr>
          <w:spacing w:val="80"/>
        </w:rPr>
        <w:t xml:space="preserve"> </w:t>
      </w:r>
      <w:r w:rsidRPr="00EC15D7">
        <w:t>патриотизма,</w:t>
      </w:r>
      <w:r w:rsidRPr="00EC15D7">
        <w:rPr>
          <w:spacing w:val="80"/>
        </w:rPr>
        <w:t xml:space="preserve"> </w:t>
      </w:r>
      <w:r w:rsidRPr="00EC15D7">
        <w:t>уважения</w:t>
      </w:r>
      <w:r w:rsidRPr="00EC15D7">
        <w:rPr>
          <w:spacing w:val="80"/>
        </w:rPr>
        <w:t xml:space="preserve"> </w:t>
      </w:r>
      <w:r w:rsidRPr="00EC15D7">
        <w:t>к</w:t>
      </w:r>
      <w:r w:rsidRPr="00EC15D7">
        <w:rPr>
          <w:spacing w:val="40"/>
        </w:rPr>
        <w:t xml:space="preserve"> </w:t>
      </w:r>
      <w:r w:rsidRPr="00EC15D7">
        <w:t>своему</w:t>
      </w:r>
      <w:r w:rsidRPr="00EC15D7">
        <w:rPr>
          <w:spacing w:val="-6"/>
        </w:rPr>
        <w:t xml:space="preserve"> </w:t>
      </w:r>
      <w:r w:rsidRPr="00EC15D7">
        <w:t>народу,</w:t>
      </w:r>
      <w:r w:rsidRPr="00EC15D7">
        <w:rPr>
          <w:spacing w:val="2"/>
        </w:rPr>
        <w:t xml:space="preserve"> </w:t>
      </w:r>
      <w:r w:rsidRPr="00EC15D7">
        <w:t>чувства</w:t>
      </w:r>
      <w:r w:rsidRPr="00EC15D7">
        <w:rPr>
          <w:spacing w:val="2"/>
        </w:rPr>
        <w:t xml:space="preserve"> </w:t>
      </w:r>
      <w:r w:rsidRPr="00EC15D7">
        <w:t>ответственности</w:t>
      </w:r>
      <w:r w:rsidRPr="00EC15D7">
        <w:rPr>
          <w:spacing w:val="3"/>
        </w:rPr>
        <w:t xml:space="preserve"> </w:t>
      </w:r>
      <w:r w:rsidRPr="00EC15D7">
        <w:t>перед</w:t>
      </w:r>
      <w:r w:rsidRPr="00EC15D7">
        <w:rPr>
          <w:spacing w:val="1"/>
        </w:rPr>
        <w:t xml:space="preserve"> </w:t>
      </w:r>
      <w:r w:rsidRPr="00EC15D7">
        <w:t>Родиной,</w:t>
      </w:r>
      <w:r w:rsidRPr="00EC15D7">
        <w:rPr>
          <w:spacing w:val="1"/>
        </w:rPr>
        <w:t xml:space="preserve"> </w:t>
      </w:r>
      <w:r w:rsidRPr="00EC15D7">
        <w:t>гордости</w:t>
      </w:r>
      <w:r w:rsidRPr="00EC15D7">
        <w:rPr>
          <w:spacing w:val="8"/>
        </w:rPr>
        <w:t xml:space="preserve"> </w:t>
      </w:r>
      <w:r w:rsidRPr="00EC15D7">
        <w:t>за свой</w:t>
      </w:r>
      <w:r w:rsidRPr="00EC15D7">
        <w:rPr>
          <w:spacing w:val="2"/>
        </w:rPr>
        <w:t xml:space="preserve"> </w:t>
      </w:r>
      <w:r w:rsidRPr="00EC15D7">
        <w:t>край,</w:t>
      </w:r>
      <w:r w:rsidRPr="00EC15D7">
        <w:rPr>
          <w:spacing w:val="1"/>
        </w:rPr>
        <w:t xml:space="preserve"> </w:t>
      </w:r>
      <w:r w:rsidRPr="00EC15D7">
        <w:t>свою</w:t>
      </w:r>
      <w:r w:rsidRPr="00EC15D7">
        <w:rPr>
          <w:spacing w:val="1"/>
        </w:rPr>
        <w:t xml:space="preserve"> </w:t>
      </w:r>
      <w:r w:rsidRPr="00EC15D7">
        <w:t>Родину,</w:t>
      </w:r>
      <w:r w:rsidRPr="00EC15D7">
        <w:rPr>
          <w:spacing w:val="3"/>
        </w:rPr>
        <w:t xml:space="preserve"> </w:t>
      </w:r>
      <w:r w:rsidRPr="00EC15D7">
        <w:rPr>
          <w:spacing w:val="-4"/>
        </w:rPr>
        <w:t>свой</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firstLine="0"/>
        <w:jc w:val="left"/>
      </w:pPr>
      <w:r w:rsidRPr="00EC15D7">
        <w:lastRenderedPageBreak/>
        <w:t>язык</w:t>
      </w:r>
      <w:r w:rsidRPr="00EC15D7">
        <w:rPr>
          <w:spacing w:val="-5"/>
        </w:rPr>
        <w:t xml:space="preserve"> </w:t>
      </w:r>
      <w:r w:rsidRPr="00EC15D7">
        <w:t>и</w:t>
      </w:r>
      <w:r w:rsidRPr="00EC15D7">
        <w:rPr>
          <w:spacing w:val="-4"/>
        </w:rPr>
        <w:t xml:space="preserve"> </w:t>
      </w:r>
      <w:r w:rsidRPr="00EC15D7">
        <w:t>культуру,</w:t>
      </w:r>
      <w:r w:rsidRPr="00EC15D7">
        <w:rPr>
          <w:spacing w:val="-2"/>
        </w:rPr>
        <w:t xml:space="preserve"> </w:t>
      </w:r>
      <w:r w:rsidRPr="00EC15D7">
        <w:t>прошлое</w:t>
      </w:r>
      <w:r w:rsidRPr="00EC15D7">
        <w:rPr>
          <w:spacing w:val="-4"/>
        </w:rPr>
        <w:t xml:space="preserve"> </w:t>
      </w:r>
      <w:r w:rsidRPr="00EC15D7">
        <w:t>и</w:t>
      </w:r>
      <w:r w:rsidRPr="00EC15D7">
        <w:rPr>
          <w:spacing w:val="-3"/>
        </w:rPr>
        <w:t xml:space="preserve"> </w:t>
      </w:r>
      <w:r w:rsidRPr="00EC15D7">
        <w:t>настоящее</w:t>
      </w:r>
      <w:r w:rsidRPr="00EC15D7">
        <w:rPr>
          <w:spacing w:val="-3"/>
        </w:rPr>
        <w:t xml:space="preserve"> </w:t>
      </w:r>
      <w:r w:rsidRPr="00EC15D7">
        <w:t>многонационального</w:t>
      </w:r>
      <w:r w:rsidRPr="00EC15D7">
        <w:rPr>
          <w:spacing w:val="-3"/>
        </w:rPr>
        <w:t xml:space="preserve"> </w:t>
      </w:r>
      <w:r w:rsidRPr="00EC15D7">
        <w:t>народа</w:t>
      </w:r>
      <w:r w:rsidRPr="00EC15D7">
        <w:rPr>
          <w:spacing w:val="-3"/>
        </w:rPr>
        <w:t xml:space="preserve"> </w:t>
      </w:r>
      <w:r w:rsidRPr="00EC15D7">
        <w:rPr>
          <w:spacing w:val="-2"/>
        </w:rPr>
        <w:t>России;</w:t>
      </w:r>
    </w:p>
    <w:p w:rsidR="00CD5C87" w:rsidRPr="00EC15D7" w:rsidRDefault="00F33EA3" w:rsidP="00E205CB">
      <w:pPr>
        <w:pStyle w:val="a3"/>
        <w:spacing w:before="127" w:line="350" w:lineRule="auto"/>
        <w:ind w:right="258"/>
        <w:jc w:val="left"/>
      </w:pPr>
      <w:r w:rsidRPr="00EC15D7">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D5C87" w:rsidRPr="00EC15D7" w:rsidRDefault="00F33EA3" w:rsidP="00E205CB">
      <w:pPr>
        <w:pStyle w:val="a3"/>
        <w:spacing w:line="350" w:lineRule="auto"/>
        <w:ind w:right="273"/>
        <w:jc w:val="left"/>
      </w:pPr>
      <w:r w:rsidRPr="00EC15D7">
        <w:t xml:space="preserve">идейная убеждённость, готовность к служению и защите Отечества, ответственность за его </w:t>
      </w:r>
      <w:r w:rsidRPr="00EC15D7">
        <w:rPr>
          <w:spacing w:val="-2"/>
        </w:rPr>
        <w:t>судьбу;</w:t>
      </w:r>
    </w:p>
    <w:p w:rsidR="00CD5C87" w:rsidRPr="00EC15D7" w:rsidRDefault="00F33EA3" w:rsidP="00D36122">
      <w:pPr>
        <w:pStyle w:val="a5"/>
        <w:numPr>
          <w:ilvl w:val="0"/>
          <w:numId w:val="28"/>
        </w:numPr>
        <w:tabs>
          <w:tab w:val="left" w:pos="1199"/>
        </w:tabs>
        <w:ind w:left="1199" w:hanging="258"/>
        <w:rPr>
          <w:sz w:val="24"/>
          <w:szCs w:val="24"/>
        </w:rPr>
      </w:pPr>
      <w:r w:rsidRPr="00EC15D7">
        <w:rPr>
          <w:sz w:val="24"/>
          <w:szCs w:val="24"/>
        </w:rPr>
        <w:t>духовно-нравственного</w:t>
      </w:r>
      <w:r w:rsidRPr="00EC15D7">
        <w:rPr>
          <w:spacing w:val="-9"/>
          <w:sz w:val="24"/>
          <w:szCs w:val="24"/>
        </w:rPr>
        <w:t xml:space="preserve"> </w:t>
      </w:r>
      <w:r w:rsidRPr="00EC15D7">
        <w:rPr>
          <w:spacing w:val="-2"/>
          <w:sz w:val="24"/>
          <w:szCs w:val="24"/>
        </w:rPr>
        <w:t>воспитания:</w:t>
      </w:r>
    </w:p>
    <w:p w:rsidR="00CD5C87" w:rsidRPr="00EC15D7" w:rsidRDefault="00F33EA3" w:rsidP="00E205CB">
      <w:pPr>
        <w:pStyle w:val="a3"/>
        <w:spacing w:before="124"/>
        <w:ind w:left="941" w:firstLine="0"/>
        <w:jc w:val="left"/>
      </w:pPr>
      <w:r w:rsidRPr="00EC15D7">
        <w:t>осознание</w:t>
      </w:r>
      <w:r w:rsidRPr="00EC15D7">
        <w:rPr>
          <w:spacing w:val="-8"/>
        </w:rPr>
        <w:t xml:space="preserve"> </w:t>
      </w:r>
      <w:r w:rsidRPr="00EC15D7">
        <w:t>духовных</w:t>
      </w:r>
      <w:r w:rsidRPr="00EC15D7">
        <w:rPr>
          <w:spacing w:val="-4"/>
        </w:rPr>
        <w:t xml:space="preserve"> </w:t>
      </w:r>
      <w:r w:rsidRPr="00EC15D7">
        <w:t>ценностей</w:t>
      </w:r>
      <w:r w:rsidRPr="00EC15D7">
        <w:rPr>
          <w:spacing w:val="-5"/>
        </w:rPr>
        <w:t xml:space="preserve"> </w:t>
      </w:r>
      <w:r w:rsidRPr="00EC15D7">
        <w:t>российского</w:t>
      </w:r>
      <w:r w:rsidRPr="00EC15D7">
        <w:rPr>
          <w:spacing w:val="-7"/>
        </w:rPr>
        <w:t xml:space="preserve"> </w:t>
      </w:r>
      <w:r w:rsidRPr="00EC15D7">
        <w:rPr>
          <w:spacing w:val="-2"/>
        </w:rPr>
        <w:t>народа;</w:t>
      </w:r>
    </w:p>
    <w:p w:rsidR="00CD5C87" w:rsidRPr="00EC15D7" w:rsidRDefault="00F33EA3" w:rsidP="00E205CB">
      <w:pPr>
        <w:pStyle w:val="a3"/>
        <w:spacing w:before="128"/>
        <w:ind w:left="941" w:firstLine="0"/>
        <w:jc w:val="left"/>
      </w:pPr>
      <w:r w:rsidRPr="00EC15D7">
        <w:t>сформированность</w:t>
      </w:r>
      <w:r w:rsidRPr="00EC15D7">
        <w:rPr>
          <w:spacing w:val="-6"/>
        </w:rPr>
        <w:t xml:space="preserve"> </w:t>
      </w:r>
      <w:r w:rsidRPr="00EC15D7">
        <w:t>нравственного</w:t>
      </w:r>
      <w:r w:rsidRPr="00EC15D7">
        <w:rPr>
          <w:spacing w:val="-7"/>
        </w:rPr>
        <w:t xml:space="preserve"> </w:t>
      </w:r>
      <w:r w:rsidRPr="00EC15D7">
        <w:t>сознания,</w:t>
      </w:r>
      <w:r w:rsidRPr="00EC15D7">
        <w:rPr>
          <w:spacing w:val="-6"/>
        </w:rPr>
        <w:t xml:space="preserve"> </w:t>
      </w:r>
      <w:r w:rsidRPr="00EC15D7">
        <w:t>этического</w:t>
      </w:r>
      <w:r w:rsidRPr="00EC15D7">
        <w:rPr>
          <w:spacing w:val="-6"/>
        </w:rPr>
        <w:t xml:space="preserve"> </w:t>
      </w:r>
      <w:r w:rsidRPr="00EC15D7">
        <w:rPr>
          <w:spacing w:val="-2"/>
        </w:rPr>
        <w:t>поведения;</w:t>
      </w:r>
    </w:p>
    <w:p w:rsidR="00CD5C87" w:rsidRPr="00EC15D7" w:rsidRDefault="00F33EA3" w:rsidP="00E205CB">
      <w:pPr>
        <w:pStyle w:val="a3"/>
        <w:spacing w:before="127" w:line="348" w:lineRule="auto"/>
        <w:ind w:right="274"/>
        <w:jc w:val="left"/>
      </w:pPr>
      <w:r w:rsidRPr="00EC15D7">
        <w:t>способность</w:t>
      </w:r>
      <w:r w:rsidRPr="00EC15D7">
        <w:rPr>
          <w:spacing w:val="40"/>
        </w:rPr>
        <w:t xml:space="preserve"> </w:t>
      </w:r>
      <w:r w:rsidRPr="00EC15D7">
        <w:t>оценивать</w:t>
      </w:r>
      <w:r w:rsidRPr="00EC15D7">
        <w:rPr>
          <w:spacing w:val="40"/>
        </w:rPr>
        <w:t xml:space="preserve"> </w:t>
      </w:r>
      <w:r w:rsidRPr="00EC15D7">
        <w:t>ситуацию</w:t>
      </w:r>
      <w:r w:rsidRPr="00EC15D7">
        <w:rPr>
          <w:spacing w:val="40"/>
        </w:rPr>
        <w:t xml:space="preserve"> </w:t>
      </w:r>
      <w:r w:rsidRPr="00EC15D7">
        <w:t>и</w:t>
      </w:r>
      <w:r w:rsidRPr="00EC15D7">
        <w:rPr>
          <w:spacing w:val="40"/>
        </w:rPr>
        <w:t xml:space="preserve"> </w:t>
      </w:r>
      <w:r w:rsidRPr="00EC15D7">
        <w:t>принимать</w:t>
      </w:r>
      <w:r w:rsidRPr="00EC15D7">
        <w:rPr>
          <w:spacing w:val="40"/>
        </w:rPr>
        <w:t xml:space="preserve"> </w:t>
      </w:r>
      <w:r w:rsidRPr="00EC15D7">
        <w:t>осознанные</w:t>
      </w:r>
      <w:r w:rsidRPr="00EC15D7">
        <w:rPr>
          <w:spacing w:val="40"/>
        </w:rPr>
        <w:t xml:space="preserve"> </w:t>
      </w:r>
      <w:r w:rsidRPr="00EC15D7">
        <w:t>решения,</w:t>
      </w:r>
      <w:r w:rsidRPr="00EC15D7">
        <w:rPr>
          <w:spacing w:val="40"/>
        </w:rPr>
        <w:t xml:space="preserve"> </w:t>
      </w:r>
      <w:r w:rsidRPr="00EC15D7">
        <w:t>ориентируясь</w:t>
      </w:r>
      <w:r w:rsidRPr="00EC15D7">
        <w:rPr>
          <w:spacing w:val="40"/>
        </w:rPr>
        <w:t xml:space="preserve"> </w:t>
      </w:r>
      <w:r w:rsidRPr="00EC15D7">
        <w:t>на</w:t>
      </w:r>
      <w:r w:rsidRPr="00EC15D7">
        <w:rPr>
          <w:spacing w:val="80"/>
          <w:w w:val="150"/>
        </w:rPr>
        <w:t xml:space="preserve"> </w:t>
      </w:r>
      <w:r w:rsidRPr="00EC15D7">
        <w:t>морально-нравственные нормы и ценности;</w:t>
      </w:r>
    </w:p>
    <w:p w:rsidR="00CD5C87" w:rsidRPr="00EC15D7" w:rsidRDefault="00F33EA3" w:rsidP="00E205CB">
      <w:pPr>
        <w:pStyle w:val="a3"/>
        <w:spacing w:before="4" w:line="350" w:lineRule="auto"/>
        <w:jc w:val="left"/>
      </w:pPr>
      <w:r w:rsidRPr="00EC15D7">
        <w:t>осознание</w:t>
      </w:r>
      <w:r w:rsidRPr="00EC15D7">
        <w:rPr>
          <w:spacing w:val="40"/>
        </w:rPr>
        <w:t xml:space="preserve"> </w:t>
      </w:r>
      <w:r w:rsidRPr="00EC15D7">
        <w:t>личного</w:t>
      </w:r>
      <w:r w:rsidRPr="00EC15D7">
        <w:rPr>
          <w:spacing w:val="40"/>
        </w:rPr>
        <w:t xml:space="preserve"> </w:t>
      </w:r>
      <w:r w:rsidRPr="00EC15D7">
        <w:t>вклада</w:t>
      </w:r>
      <w:r w:rsidRPr="00EC15D7">
        <w:rPr>
          <w:spacing w:val="40"/>
        </w:rPr>
        <w:t xml:space="preserve"> </w:t>
      </w:r>
      <w:r w:rsidRPr="00EC15D7">
        <w:t>в</w:t>
      </w:r>
      <w:r w:rsidRPr="00EC15D7">
        <w:rPr>
          <w:spacing w:val="40"/>
        </w:rPr>
        <w:t xml:space="preserve"> </w:t>
      </w:r>
      <w:r w:rsidRPr="00EC15D7">
        <w:t>построение</w:t>
      </w:r>
      <w:r w:rsidRPr="00EC15D7">
        <w:rPr>
          <w:spacing w:val="40"/>
        </w:rPr>
        <w:t xml:space="preserve"> </w:t>
      </w:r>
      <w:r w:rsidRPr="00EC15D7">
        <w:t>устойчивого</w:t>
      </w:r>
      <w:r w:rsidRPr="00EC15D7">
        <w:rPr>
          <w:spacing w:val="40"/>
        </w:rPr>
        <w:t xml:space="preserve"> </w:t>
      </w:r>
      <w:r w:rsidRPr="00EC15D7">
        <w:t>будущего</w:t>
      </w:r>
      <w:r w:rsidRPr="00EC15D7">
        <w:rPr>
          <w:spacing w:val="40"/>
        </w:rPr>
        <w:t xml:space="preserve"> </w:t>
      </w:r>
      <w:r w:rsidRPr="00EC15D7">
        <w:t>на</w:t>
      </w:r>
      <w:r w:rsidRPr="00EC15D7">
        <w:rPr>
          <w:spacing w:val="40"/>
        </w:rPr>
        <w:t xml:space="preserve"> </w:t>
      </w:r>
      <w:r w:rsidRPr="00EC15D7">
        <w:t>основе</w:t>
      </w:r>
      <w:r w:rsidRPr="00EC15D7">
        <w:rPr>
          <w:spacing w:val="39"/>
        </w:rPr>
        <w:t xml:space="preserve"> </w:t>
      </w:r>
      <w:r w:rsidRPr="00EC15D7">
        <w:t>формирования элементов географической и экологической культуры;</w:t>
      </w:r>
    </w:p>
    <w:p w:rsidR="00CD5C87" w:rsidRPr="00EC15D7" w:rsidRDefault="00F33EA3" w:rsidP="00E205CB">
      <w:pPr>
        <w:pStyle w:val="a3"/>
        <w:spacing w:line="348" w:lineRule="auto"/>
        <w:jc w:val="left"/>
      </w:pPr>
      <w:r w:rsidRPr="00EC15D7">
        <w:t>ответственное</w:t>
      </w:r>
      <w:r w:rsidRPr="00EC15D7">
        <w:rPr>
          <w:spacing w:val="40"/>
        </w:rPr>
        <w:t xml:space="preserve"> </w:t>
      </w:r>
      <w:r w:rsidRPr="00EC15D7">
        <w:t>отношение</w:t>
      </w:r>
      <w:r w:rsidRPr="00EC15D7">
        <w:rPr>
          <w:spacing w:val="40"/>
        </w:rPr>
        <w:t xml:space="preserve"> </w:t>
      </w:r>
      <w:r w:rsidRPr="00EC15D7">
        <w:t>к</w:t>
      </w:r>
      <w:r w:rsidRPr="00EC15D7">
        <w:rPr>
          <w:spacing w:val="40"/>
        </w:rPr>
        <w:t xml:space="preserve"> </w:t>
      </w:r>
      <w:r w:rsidRPr="00EC15D7">
        <w:t>своим</w:t>
      </w:r>
      <w:r w:rsidRPr="00EC15D7">
        <w:rPr>
          <w:spacing w:val="40"/>
        </w:rPr>
        <w:t xml:space="preserve"> </w:t>
      </w:r>
      <w:r w:rsidRPr="00EC15D7">
        <w:t>родителям,</w:t>
      </w:r>
      <w:r w:rsidRPr="00EC15D7">
        <w:rPr>
          <w:spacing w:val="40"/>
        </w:rPr>
        <w:t xml:space="preserve"> </w:t>
      </w:r>
      <w:r w:rsidRPr="00EC15D7">
        <w:t>созданию</w:t>
      </w:r>
      <w:r w:rsidRPr="00EC15D7">
        <w:rPr>
          <w:spacing w:val="40"/>
        </w:rPr>
        <w:t xml:space="preserve"> </w:t>
      </w:r>
      <w:r w:rsidRPr="00EC15D7">
        <w:t>семьи</w:t>
      </w:r>
      <w:r w:rsidRPr="00EC15D7">
        <w:rPr>
          <w:spacing w:val="40"/>
        </w:rPr>
        <w:t xml:space="preserve"> </w:t>
      </w:r>
      <w:r w:rsidRPr="00EC15D7">
        <w:t>на</w:t>
      </w:r>
      <w:r w:rsidRPr="00EC15D7">
        <w:rPr>
          <w:spacing w:val="40"/>
        </w:rPr>
        <w:t xml:space="preserve"> </w:t>
      </w:r>
      <w:r w:rsidRPr="00EC15D7">
        <w:t>основе</w:t>
      </w:r>
      <w:r w:rsidRPr="00EC15D7">
        <w:rPr>
          <w:spacing w:val="40"/>
        </w:rPr>
        <w:t xml:space="preserve"> </w:t>
      </w:r>
      <w:r w:rsidRPr="00EC15D7">
        <w:t>осознанного</w:t>
      </w:r>
      <w:r w:rsidRPr="00EC15D7">
        <w:rPr>
          <w:spacing w:val="80"/>
          <w:w w:val="150"/>
        </w:rPr>
        <w:t xml:space="preserve"> </w:t>
      </w:r>
      <w:r w:rsidRPr="00EC15D7">
        <w:t>принятия ценностей семейной жизни в соответствии с традициями народов России;</w:t>
      </w:r>
    </w:p>
    <w:p w:rsidR="00CD5C87" w:rsidRPr="00EC15D7" w:rsidRDefault="00F33EA3" w:rsidP="00D36122">
      <w:pPr>
        <w:pStyle w:val="a5"/>
        <w:numPr>
          <w:ilvl w:val="0"/>
          <w:numId w:val="28"/>
        </w:numPr>
        <w:tabs>
          <w:tab w:val="left" w:pos="1199"/>
        </w:tabs>
        <w:spacing w:before="4"/>
        <w:ind w:left="1199" w:hanging="258"/>
        <w:rPr>
          <w:sz w:val="24"/>
          <w:szCs w:val="24"/>
        </w:rPr>
      </w:pPr>
      <w:r w:rsidRPr="00EC15D7">
        <w:rPr>
          <w:sz w:val="24"/>
          <w:szCs w:val="24"/>
        </w:rPr>
        <w:t>эстетического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27" w:line="350" w:lineRule="auto"/>
        <w:ind w:right="267"/>
        <w:jc w:val="left"/>
      </w:pPr>
      <w:r w:rsidRPr="00EC15D7">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D5C87" w:rsidRPr="00EC15D7" w:rsidRDefault="00F33EA3" w:rsidP="00E205CB">
      <w:pPr>
        <w:pStyle w:val="a3"/>
        <w:spacing w:line="348" w:lineRule="auto"/>
        <w:ind w:right="271"/>
        <w:jc w:val="left"/>
      </w:pPr>
      <w:r w:rsidRPr="00EC15D7">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D5C87" w:rsidRPr="00EC15D7" w:rsidRDefault="00F33EA3" w:rsidP="00E205CB">
      <w:pPr>
        <w:pStyle w:val="a3"/>
        <w:spacing w:before="3" w:line="350" w:lineRule="auto"/>
        <w:ind w:right="262"/>
        <w:jc w:val="left"/>
      </w:pPr>
      <w:r w:rsidRPr="00EC15D7">
        <w:t>убеждённость в значимости для личности и общества отечественного и мирового</w:t>
      </w:r>
      <w:r w:rsidRPr="00EC15D7">
        <w:rPr>
          <w:spacing w:val="80"/>
        </w:rPr>
        <w:t xml:space="preserve"> </w:t>
      </w:r>
      <w:r w:rsidRPr="00EC15D7">
        <w:t>искусства, этнических культурных традиций и народного творчества;</w:t>
      </w:r>
    </w:p>
    <w:p w:rsidR="00CD5C87" w:rsidRPr="00EC15D7" w:rsidRDefault="00F33EA3" w:rsidP="00E205CB">
      <w:pPr>
        <w:pStyle w:val="a3"/>
        <w:spacing w:line="350" w:lineRule="auto"/>
        <w:ind w:right="272"/>
        <w:jc w:val="left"/>
      </w:pPr>
      <w:r w:rsidRPr="00EC15D7">
        <w:t>готовность к самовыражению в разных видах искусства, стремление проявлять качества творческой личности;</w:t>
      </w:r>
    </w:p>
    <w:p w:rsidR="00CD5C87" w:rsidRPr="00EC15D7" w:rsidRDefault="00F33EA3" w:rsidP="00D36122">
      <w:pPr>
        <w:pStyle w:val="a5"/>
        <w:numPr>
          <w:ilvl w:val="0"/>
          <w:numId w:val="28"/>
        </w:numPr>
        <w:tabs>
          <w:tab w:val="left" w:pos="1199"/>
        </w:tabs>
        <w:ind w:left="1199" w:hanging="258"/>
        <w:rPr>
          <w:sz w:val="24"/>
          <w:szCs w:val="24"/>
        </w:rPr>
      </w:pPr>
      <w:r w:rsidRPr="00EC15D7">
        <w:rPr>
          <w:sz w:val="24"/>
          <w:szCs w:val="24"/>
        </w:rPr>
        <w:t>ценности</w:t>
      </w:r>
      <w:r w:rsidRPr="00EC15D7">
        <w:rPr>
          <w:spacing w:val="-7"/>
          <w:sz w:val="24"/>
          <w:szCs w:val="24"/>
        </w:rPr>
        <w:t xml:space="preserve"> </w:t>
      </w:r>
      <w:r w:rsidRPr="00EC15D7">
        <w:rPr>
          <w:sz w:val="24"/>
          <w:szCs w:val="24"/>
        </w:rPr>
        <w:t>научного</w:t>
      </w:r>
      <w:r w:rsidRPr="00EC15D7">
        <w:rPr>
          <w:spacing w:val="-4"/>
          <w:sz w:val="24"/>
          <w:szCs w:val="24"/>
        </w:rPr>
        <w:t xml:space="preserve"> </w:t>
      </w:r>
      <w:r w:rsidRPr="00EC15D7">
        <w:rPr>
          <w:spacing w:val="-2"/>
          <w:sz w:val="24"/>
          <w:szCs w:val="24"/>
        </w:rPr>
        <w:t>познания:</w:t>
      </w:r>
    </w:p>
    <w:p w:rsidR="00CD5C87" w:rsidRPr="00EC15D7" w:rsidRDefault="00F33EA3" w:rsidP="00E205CB">
      <w:pPr>
        <w:pStyle w:val="a3"/>
        <w:spacing w:before="126" w:line="350" w:lineRule="auto"/>
        <w:ind w:right="267"/>
        <w:jc w:val="left"/>
      </w:pPr>
      <w:r w:rsidRPr="00EC15D7">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D5C87" w:rsidRPr="00EC15D7" w:rsidRDefault="00F33EA3" w:rsidP="00E205CB">
      <w:pPr>
        <w:pStyle w:val="a3"/>
        <w:spacing w:line="350" w:lineRule="auto"/>
        <w:ind w:right="261"/>
        <w:jc w:val="left"/>
      </w:pPr>
      <w:r w:rsidRPr="00EC15D7">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D5C87" w:rsidRPr="00EC15D7" w:rsidRDefault="00F33EA3" w:rsidP="00E205CB">
      <w:pPr>
        <w:pStyle w:val="a3"/>
        <w:spacing w:line="348" w:lineRule="auto"/>
        <w:ind w:right="274"/>
        <w:jc w:val="left"/>
      </w:pPr>
      <w:r w:rsidRPr="00EC15D7">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D5C87" w:rsidRPr="00EC15D7" w:rsidRDefault="00F33EA3" w:rsidP="00D36122">
      <w:pPr>
        <w:pStyle w:val="a5"/>
        <w:numPr>
          <w:ilvl w:val="0"/>
          <w:numId w:val="28"/>
        </w:numPr>
        <w:tabs>
          <w:tab w:val="left" w:pos="1198"/>
        </w:tabs>
        <w:spacing w:before="1" w:line="350" w:lineRule="auto"/>
        <w:ind w:left="232" w:right="263" w:firstLine="708"/>
        <w:rPr>
          <w:sz w:val="24"/>
          <w:szCs w:val="24"/>
        </w:rPr>
      </w:pPr>
      <w:r w:rsidRPr="00EC15D7">
        <w:rPr>
          <w:sz w:val="24"/>
          <w:szCs w:val="24"/>
        </w:rPr>
        <w:t xml:space="preserve">физического воспитания, формирования культуры здоровья и эмоционального </w:t>
      </w:r>
      <w:r w:rsidRPr="00EC15D7">
        <w:rPr>
          <w:spacing w:val="-2"/>
          <w:sz w:val="24"/>
          <w:szCs w:val="24"/>
        </w:rPr>
        <w:t>благополучия:</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50" w:lineRule="auto"/>
        <w:jc w:val="left"/>
      </w:pPr>
      <w:r w:rsidRPr="00EC15D7">
        <w:lastRenderedPageBreak/>
        <w:t>сформированность</w:t>
      </w:r>
      <w:r w:rsidRPr="00EC15D7">
        <w:rPr>
          <w:spacing w:val="80"/>
        </w:rPr>
        <w:t xml:space="preserve"> </w:t>
      </w:r>
      <w:r w:rsidRPr="00EC15D7">
        <w:t>здорового</w:t>
      </w:r>
      <w:r w:rsidRPr="00EC15D7">
        <w:rPr>
          <w:spacing w:val="80"/>
        </w:rPr>
        <w:t xml:space="preserve"> </w:t>
      </w:r>
      <w:r w:rsidRPr="00EC15D7">
        <w:t>и</w:t>
      </w:r>
      <w:r w:rsidRPr="00EC15D7">
        <w:rPr>
          <w:spacing w:val="80"/>
        </w:rPr>
        <w:t xml:space="preserve"> </w:t>
      </w:r>
      <w:r w:rsidRPr="00EC15D7">
        <w:t>безопасного</w:t>
      </w:r>
      <w:r w:rsidRPr="00EC15D7">
        <w:rPr>
          <w:spacing w:val="80"/>
        </w:rPr>
        <w:t xml:space="preserve"> </w:t>
      </w:r>
      <w:r w:rsidRPr="00EC15D7">
        <w:t>образа</w:t>
      </w:r>
      <w:r w:rsidRPr="00EC15D7">
        <w:rPr>
          <w:spacing w:val="80"/>
        </w:rPr>
        <w:t xml:space="preserve"> </w:t>
      </w:r>
      <w:r w:rsidRPr="00EC15D7">
        <w:t>жизни,</w:t>
      </w:r>
      <w:r w:rsidRPr="00EC15D7">
        <w:rPr>
          <w:spacing w:val="80"/>
        </w:rPr>
        <w:t xml:space="preserve"> </w:t>
      </w:r>
      <w:r w:rsidRPr="00EC15D7">
        <w:t>в</w:t>
      </w:r>
      <w:r w:rsidRPr="00EC15D7">
        <w:rPr>
          <w:spacing w:val="80"/>
        </w:rPr>
        <w:t xml:space="preserve"> </w:t>
      </w:r>
      <w:r w:rsidRPr="00EC15D7">
        <w:t>том</w:t>
      </w:r>
      <w:r w:rsidRPr="00EC15D7">
        <w:rPr>
          <w:spacing w:val="80"/>
        </w:rPr>
        <w:t xml:space="preserve"> </w:t>
      </w:r>
      <w:r w:rsidRPr="00EC15D7">
        <w:t>числе</w:t>
      </w:r>
      <w:r w:rsidRPr="00EC15D7">
        <w:rPr>
          <w:spacing w:val="80"/>
        </w:rPr>
        <w:t xml:space="preserve"> </w:t>
      </w:r>
      <w:r w:rsidRPr="00EC15D7">
        <w:t>безопасного поведения в природной среде, ответственного отношения к своему здоровью;</w:t>
      </w:r>
    </w:p>
    <w:p w:rsidR="00CD5C87" w:rsidRPr="00EC15D7" w:rsidRDefault="00F33EA3" w:rsidP="00E205CB">
      <w:pPr>
        <w:pStyle w:val="a3"/>
        <w:spacing w:line="350" w:lineRule="auto"/>
        <w:jc w:val="left"/>
      </w:pPr>
      <w:r w:rsidRPr="00EC15D7">
        <w:t>потребность</w:t>
      </w:r>
      <w:r w:rsidRPr="00EC15D7">
        <w:rPr>
          <w:spacing w:val="80"/>
        </w:rPr>
        <w:t xml:space="preserve"> </w:t>
      </w:r>
      <w:r w:rsidRPr="00EC15D7">
        <w:t>в</w:t>
      </w:r>
      <w:r w:rsidRPr="00EC15D7">
        <w:rPr>
          <w:spacing w:val="80"/>
        </w:rPr>
        <w:t xml:space="preserve"> </w:t>
      </w:r>
      <w:r w:rsidRPr="00EC15D7">
        <w:t>физическом</w:t>
      </w:r>
      <w:r w:rsidRPr="00EC15D7">
        <w:rPr>
          <w:spacing w:val="80"/>
        </w:rPr>
        <w:t xml:space="preserve"> </w:t>
      </w:r>
      <w:r w:rsidRPr="00EC15D7">
        <w:t>совершенствовании,</w:t>
      </w:r>
      <w:r w:rsidRPr="00EC15D7">
        <w:rPr>
          <w:spacing w:val="80"/>
        </w:rPr>
        <w:t xml:space="preserve"> </w:t>
      </w:r>
      <w:r w:rsidRPr="00EC15D7">
        <w:t>занятиях</w:t>
      </w:r>
      <w:r w:rsidRPr="00EC15D7">
        <w:rPr>
          <w:spacing w:val="80"/>
        </w:rPr>
        <w:t xml:space="preserve"> </w:t>
      </w:r>
      <w:r w:rsidRPr="00EC15D7">
        <w:t>спортивно-оздоровительной</w:t>
      </w:r>
      <w:r w:rsidRPr="00EC15D7">
        <w:rPr>
          <w:spacing w:val="40"/>
        </w:rPr>
        <w:t xml:space="preserve"> </w:t>
      </w:r>
      <w:r w:rsidRPr="00EC15D7">
        <w:rPr>
          <w:spacing w:val="-2"/>
        </w:rPr>
        <w:t>деятельностью;</w:t>
      </w:r>
    </w:p>
    <w:p w:rsidR="00CD5C87" w:rsidRPr="00EC15D7" w:rsidRDefault="00F33EA3" w:rsidP="00E205CB">
      <w:pPr>
        <w:pStyle w:val="a3"/>
        <w:spacing w:line="350" w:lineRule="auto"/>
        <w:jc w:val="left"/>
      </w:pPr>
      <w:r w:rsidRPr="00EC15D7">
        <w:t>активное</w:t>
      </w:r>
      <w:r w:rsidRPr="00EC15D7">
        <w:rPr>
          <w:spacing w:val="40"/>
        </w:rPr>
        <w:t xml:space="preserve"> </w:t>
      </w:r>
      <w:r w:rsidRPr="00EC15D7">
        <w:t>неприятие</w:t>
      </w:r>
      <w:r w:rsidRPr="00EC15D7">
        <w:rPr>
          <w:spacing w:val="40"/>
        </w:rPr>
        <w:t xml:space="preserve"> </w:t>
      </w:r>
      <w:r w:rsidRPr="00EC15D7">
        <w:t>вредных</w:t>
      </w:r>
      <w:r w:rsidRPr="00EC15D7">
        <w:rPr>
          <w:spacing w:val="40"/>
        </w:rPr>
        <w:t xml:space="preserve"> </w:t>
      </w:r>
      <w:r w:rsidRPr="00EC15D7">
        <w:t>привычек</w:t>
      </w:r>
      <w:r w:rsidRPr="00EC15D7">
        <w:rPr>
          <w:spacing w:val="40"/>
        </w:rPr>
        <w:t xml:space="preserve"> </w:t>
      </w:r>
      <w:r w:rsidRPr="00EC15D7">
        <w:t>и</w:t>
      </w:r>
      <w:r w:rsidRPr="00EC15D7">
        <w:rPr>
          <w:spacing w:val="40"/>
        </w:rPr>
        <w:t xml:space="preserve"> </w:t>
      </w:r>
      <w:r w:rsidRPr="00EC15D7">
        <w:t>иных</w:t>
      </w:r>
      <w:r w:rsidRPr="00EC15D7">
        <w:rPr>
          <w:spacing w:val="40"/>
        </w:rPr>
        <w:t xml:space="preserve"> </w:t>
      </w:r>
      <w:r w:rsidRPr="00EC15D7">
        <w:t>форм</w:t>
      </w:r>
      <w:r w:rsidRPr="00EC15D7">
        <w:rPr>
          <w:spacing w:val="40"/>
        </w:rPr>
        <w:t xml:space="preserve"> </w:t>
      </w:r>
      <w:r w:rsidRPr="00EC15D7">
        <w:t>причинения</w:t>
      </w:r>
      <w:r w:rsidRPr="00EC15D7">
        <w:rPr>
          <w:spacing w:val="40"/>
        </w:rPr>
        <w:t xml:space="preserve"> </w:t>
      </w:r>
      <w:r w:rsidRPr="00EC15D7">
        <w:t>вреда</w:t>
      </w:r>
      <w:r w:rsidRPr="00EC15D7">
        <w:rPr>
          <w:spacing w:val="40"/>
        </w:rPr>
        <w:t xml:space="preserve"> </w:t>
      </w:r>
      <w:r w:rsidRPr="00EC15D7">
        <w:t>физическому</w:t>
      </w:r>
      <w:r w:rsidRPr="00EC15D7">
        <w:rPr>
          <w:spacing w:val="40"/>
        </w:rPr>
        <w:t xml:space="preserve"> </w:t>
      </w:r>
      <w:r w:rsidRPr="00EC15D7">
        <w:t>и психическому здоровью;</w:t>
      </w:r>
    </w:p>
    <w:p w:rsidR="00CD5C87" w:rsidRPr="00EC15D7" w:rsidRDefault="00F33EA3" w:rsidP="00D36122">
      <w:pPr>
        <w:pStyle w:val="a5"/>
        <w:numPr>
          <w:ilvl w:val="0"/>
          <w:numId w:val="28"/>
        </w:numPr>
        <w:tabs>
          <w:tab w:val="left" w:pos="1199"/>
        </w:tabs>
        <w:ind w:left="1199" w:hanging="258"/>
        <w:rPr>
          <w:sz w:val="24"/>
          <w:szCs w:val="24"/>
        </w:rPr>
      </w:pPr>
      <w:r w:rsidRPr="00EC15D7">
        <w:rPr>
          <w:sz w:val="24"/>
          <w:szCs w:val="24"/>
        </w:rPr>
        <w:t>трудового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24"/>
        <w:ind w:left="941" w:firstLine="0"/>
        <w:jc w:val="left"/>
      </w:pPr>
      <w:r w:rsidRPr="00EC15D7">
        <w:t>готовность</w:t>
      </w:r>
      <w:r w:rsidRPr="00EC15D7">
        <w:rPr>
          <w:spacing w:val="-5"/>
        </w:rPr>
        <w:t xml:space="preserve"> </w:t>
      </w:r>
      <w:r w:rsidRPr="00EC15D7">
        <w:t>к</w:t>
      </w:r>
      <w:r w:rsidRPr="00EC15D7">
        <w:rPr>
          <w:spacing w:val="-5"/>
        </w:rPr>
        <w:t xml:space="preserve"> </w:t>
      </w:r>
      <w:r w:rsidRPr="00EC15D7">
        <w:t>труду,</w:t>
      </w:r>
      <w:r w:rsidRPr="00EC15D7">
        <w:rPr>
          <w:spacing w:val="-4"/>
        </w:rPr>
        <w:t xml:space="preserve"> </w:t>
      </w:r>
      <w:r w:rsidRPr="00EC15D7">
        <w:t>осознание</w:t>
      </w:r>
      <w:r w:rsidRPr="00EC15D7">
        <w:rPr>
          <w:spacing w:val="-4"/>
        </w:rPr>
        <w:t xml:space="preserve"> </w:t>
      </w:r>
      <w:r w:rsidRPr="00EC15D7">
        <w:t>ценности</w:t>
      </w:r>
      <w:r w:rsidRPr="00EC15D7">
        <w:rPr>
          <w:spacing w:val="-4"/>
        </w:rPr>
        <w:t xml:space="preserve"> </w:t>
      </w:r>
      <w:r w:rsidRPr="00EC15D7">
        <w:t>мастерства,</w:t>
      </w:r>
      <w:r w:rsidRPr="00EC15D7">
        <w:rPr>
          <w:spacing w:val="-3"/>
        </w:rPr>
        <w:t xml:space="preserve"> </w:t>
      </w:r>
      <w:r w:rsidRPr="00EC15D7">
        <w:rPr>
          <w:spacing w:val="-2"/>
        </w:rPr>
        <w:t>трудолюбие;</w:t>
      </w:r>
    </w:p>
    <w:p w:rsidR="00CD5C87" w:rsidRPr="00EC15D7" w:rsidRDefault="00F33EA3" w:rsidP="00E205CB">
      <w:pPr>
        <w:pStyle w:val="a3"/>
        <w:spacing w:before="128" w:line="350" w:lineRule="auto"/>
        <w:ind w:right="271"/>
        <w:jc w:val="left"/>
      </w:pPr>
      <w:r w:rsidRPr="00EC15D7">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D5C87" w:rsidRPr="00EC15D7" w:rsidRDefault="00F33EA3" w:rsidP="00E205CB">
      <w:pPr>
        <w:pStyle w:val="a3"/>
        <w:spacing w:line="350" w:lineRule="auto"/>
        <w:ind w:right="263"/>
        <w:jc w:val="left"/>
      </w:pPr>
      <w:r w:rsidRPr="00EC15D7">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D5C87" w:rsidRPr="00EC15D7" w:rsidRDefault="00F33EA3" w:rsidP="00E205CB">
      <w:pPr>
        <w:pStyle w:val="a3"/>
        <w:ind w:left="941" w:firstLine="0"/>
        <w:jc w:val="left"/>
      </w:pPr>
      <w:r w:rsidRPr="00EC15D7">
        <w:t>готовность</w:t>
      </w:r>
      <w:r w:rsidRPr="00EC15D7">
        <w:rPr>
          <w:spacing w:val="-5"/>
        </w:rPr>
        <w:t xml:space="preserve"> </w:t>
      </w:r>
      <w:r w:rsidRPr="00EC15D7">
        <w:t>и</w:t>
      </w:r>
      <w:r w:rsidRPr="00EC15D7">
        <w:rPr>
          <w:spacing w:val="-3"/>
        </w:rPr>
        <w:t xml:space="preserve"> </w:t>
      </w:r>
      <w:r w:rsidRPr="00EC15D7">
        <w:t>способность</w:t>
      </w:r>
      <w:r w:rsidRPr="00EC15D7">
        <w:rPr>
          <w:spacing w:val="-3"/>
        </w:rPr>
        <w:t xml:space="preserve"> </w:t>
      </w:r>
      <w:r w:rsidRPr="00EC15D7">
        <w:t>к</w:t>
      </w:r>
      <w:r w:rsidRPr="00EC15D7">
        <w:rPr>
          <w:spacing w:val="-3"/>
        </w:rPr>
        <w:t xml:space="preserve"> </w:t>
      </w:r>
      <w:r w:rsidRPr="00EC15D7">
        <w:t>образованию</w:t>
      </w:r>
      <w:r w:rsidRPr="00EC15D7">
        <w:rPr>
          <w:spacing w:val="-4"/>
        </w:rPr>
        <w:t xml:space="preserve"> </w:t>
      </w:r>
      <w:r w:rsidRPr="00EC15D7">
        <w:t>и</w:t>
      </w:r>
      <w:r w:rsidRPr="00EC15D7">
        <w:rPr>
          <w:spacing w:val="-3"/>
        </w:rPr>
        <w:t xml:space="preserve"> </w:t>
      </w:r>
      <w:r w:rsidRPr="00EC15D7">
        <w:t>самообразованию</w:t>
      </w:r>
      <w:r w:rsidRPr="00EC15D7">
        <w:rPr>
          <w:spacing w:val="-3"/>
        </w:rPr>
        <w:t xml:space="preserve"> </w:t>
      </w:r>
      <w:r w:rsidRPr="00EC15D7">
        <w:t>на</w:t>
      </w:r>
      <w:r w:rsidRPr="00EC15D7">
        <w:rPr>
          <w:spacing w:val="-5"/>
        </w:rPr>
        <w:t xml:space="preserve"> </w:t>
      </w:r>
      <w:r w:rsidRPr="00EC15D7">
        <w:t>протяжении</w:t>
      </w:r>
      <w:r w:rsidRPr="00EC15D7">
        <w:rPr>
          <w:spacing w:val="-3"/>
        </w:rPr>
        <w:t xml:space="preserve"> </w:t>
      </w:r>
      <w:r w:rsidRPr="00EC15D7">
        <w:t>всей</w:t>
      </w:r>
      <w:r w:rsidRPr="00EC15D7">
        <w:rPr>
          <w:spacing w:val="-3"/>
        </w:rPr>
        <w:t xml:space="preserve"> </w:t>
      </w:r>
      <w:r w:rsidRPr="00EC15D7">
        <w:rPr>
          <w:spacing w:val="-2"/>
        </w:rPr>
        <w:t>жизни;</w:t>
      </w:r>
    </w:p>
    <w:p w:rsidR="00CD5C87" w:rsidRPr="00EC15D7" w:rsidRDefault="00F33EA3" w:rsidP="00D36122">
      <w:pPr>
        <w:pStyle w:val="a5"/>
        <w:numPr>
          <w:ilvl w:val="0"/>
          <w:numId w:val="28"/>
        </w:numPr>
        <w:tabs>
          <w:tab w:val="left" w:pos="1199"/>
        </w:tabs>
        <w:spacing w:before="124"/>
        <w:ind w:left="1199" w:hanging="258"/>
        <w:rPr>
          <w:sz w:val="24"/>
          <w:szCs w:val="24"/>
        </w:rPr>
      </w:pPr>
      <w:r w:rsidRPr="00EC15D7">
        <w:rPr>
          <w:sz w:val="24"/>
          <w:szCs w:val="24"/>
        </w:rPr>
        <w:t>экологического</w:t>
      </w:r>
      <w:r w:rsidRPr="00EC15D7">
        <w:rPr>
          <w:spacing w:val="-5"/>
          <w:sz w:val="24"/>
          <w:szCs w:val="24"/>
        </w:rPr>
        <w:t xml:space="preserve"> </w:t>
      </w:r>
      <w:r w:rsidRPr="00EC15D7">
        <w:rPr>
          <w:spacing w:val="-2"/>
          <w:sz w:val="24"/>
          <w:szCs w:val="24"/>
        </w:rPr>
        <w:t>воспитания:</w:t>
      </w:r>
    </w:p>
    <w:p w:rsidR="00CD5C87" w:rsidRPr="00EC15D7" w:rsidRDefault="00F33EA3" w:rsidP="00E205CB">
      <w:pPr>
        <w:pStyle w:val="a3"/>
        <w:spacing w:before="127" w:line="350" w:lineRule="auto"/>
        <w:ind w:right="265"/>
        <w:jc w:val="left"/>
      </w:pPr>
      <w:r w:rsidRPr="00EC15D7">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D5C87" w:rsidRPr="00EC15D7" w:rsidRDefault="00F33EA3" w:rsidP="00E205CB">
      <w:pPr>
        <w:pStyle w:val="a3"/>
        <w:spacing w:line="350" w:lineRule="auto"/>
        <w:ind w:right="263"/>
        <w:jc w:val="left"/>
      </w:pPr>
      <w:r w:rsidRPr="00EC15D7">
        <w:t>планирование и осуществление действий в окружающей среде на основе знания целей устойчивого развития человечества;</w:t>
      </w:r>
    </w:p>
    <w:p w:rsidR="00CD5C87" w:rsidRPr="00EC15D7" w:rsidRDefault="00F33EA3" w:rsidP="00E205CB">
      <w:pPr>
        <w:pStyle w:val="a3"/>
        <w:spacing w:line="274" w:lineRule="exact"/>
        <w:ind w:left="941" w:firstLine="0"/>
        <w:jc w:val="left"/>
      </w:pPr>
      <w:r w:rsidRPr="00EC15D7">
        <w:t>активное</w:t>
      </w:r>
      <w:r w:rsidRPr="00EC15D7">
        <w:rPr>
          <w:spacing w:val="-8"/>
        </w:rPr>
        <w:t xml:space="preserve"> </w:t>
      </w:r>
      <w:r w:rsidRPr="00EC15D7">
        <w:t>неприятие</w:t>
      </w:r>
      <w:r w:rsidRPr="00EC15D7">
        <w:rPr>
          <w:spacing w:val="-6"/>
        </w:rPr>
        <w:t xml:space="preserve"> </w:t>
      </w:r>
      <w:r w:rsidRPr="00EC15D7">
        <w:t>действий,</w:t>
      </w:r>
      <w:r w:rsidRPr="00EC15D7">
        <w:rPr>
          <w:spacing w:val="-7"/>
        </w:rPr>
        <w:t xml:space="preserve"> </w:t>
      </w:r>
      <w:r w:rsidRPr="00EC15D7">
        <w:t>приносящих</w:t>
      </w:r>
      <w:r w:rsidRPr="00EC15D7">
        <w:rPr>
          <w:spacing w:val="-3"/>
        </w:rPr>
        <w:t xml:space="preserve"> </w:t>
      </w:r>
      <w:r w:rsidRPr="00EC15D7">
        <w:t>вред</w:t>
      </w:r>
      <w:r w:rsidRPr="00EC15D7">
        <w:rPr>
          <w:spacing w:val="-5"/>
        </w:rPr>
        <w:t xml:space="preserve"> </w:t>
      </w:r>
      <w:r w:rsidRPr="00EC15D7">
        <w:t>окружающей</w:t>
      </w:r>
      <w:r w:rsidRPr="00EC15D7">
        <w:rPr>
          <w:spacing w:val="-4"/>
        </w:rPr>
        <w:t xml:space="preserve"> </w:t>
      </w:r>
      <w:r w:rsidRPr="00EC15D7">
        <w:rPr>
          <w:spacing w:val="-2"/>
        </w:rPr>
        <w:t>среде;</w:t>
      </w:r>
    </w:p>
    <w:p w:rsidR="00CD5C87" w:rsidRPr="00EC15D7" w:rsidRDefault="00F33EA3" w:rsidP="00E205CB">
      <w:pPr>
        <w:pStyle w:val="a3"/>
        <w:spacing w:before="126" w:line="350" w:lineRule="auto"/>
        <w:ind w:right="269"/>
        <w:jc w:val="left"/>
      </w:pPr>
      <w:r w:rsidRPr="00EC15D7">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D5C87" w:rsidRPr="00EC15D7" w:rsidRDefault="00F33EA3" w:rsidP="00E205CB">
      <w:pPr>
        <w:pStyle w:val="a3"/>
        <w:spacing w:line="275" w:lineRule="exact"/>
        <w:ind w:left="941" w:firstLine="0"/>
        <w:jc w:val="left"/>
      </w:pPr>
      <w:r w:rsidRPr="00EC15D7">
        <w:t>расширение</w:t>
      </w:r>
      <w:r w:rsidRPr="00EC15D7">
        <w:rPr>
          <w:spacing w:val="-8"/>
        </w:rPr>
        <w:t xml:space="preserve"> </w:t>
      </w:r>
      <w:r w:rsidRPr="00EC15D7">
        <w:t>опыта</w:t>
      </w:r>
      <w:r w:rsidRPr="00EC15D7">
        <w:rPr>
          <w:spacing w:val="-6"/>
        </w:rPr>
        <w:t xml:space="preserve"> </w:t>
      </w:r>
      <w:r w:rsidRPr="00EC15D7">
        <w:t>деятельности</w:t>
      </w:r>
      <w:r w:rsidRPr="00EC15D7">
        <w:rPr>
          <w:spacing w:val="-4"/>
        </w:rPr>
        <w:t xml:space="preserve"> </w:t>
      </w:r>
      <w:r w:rsidRPr="00EC15D7">
        <w:t>экологической</w:t>
      </w:r>
      <w:r w:rsidRPr="00EC15D7">
        <w:rPr>
          <w:spacing w:val="-5"/>
        </w:rPr>
        <w:t xml:space="preserve"> </w:t>
      </w:r>
      <w:r w:rsidRPr="00EC15D7">
        <w:rPr>
          <w:spacing w:val="-2"/>
        </w:rPr>
        <w:t>направленности.</w:t>
      </w:r>
    </w:p>
    <w:p w:rsidR="00CD5C87" w:rsidRPr="00EC15D7" w:rsidRDefault="00F33EA3" w:rsidP="00E205CB">
      <w:pPr>
        <w:pStyle w:val="a3"/>
        <w:spacing w:before="127" w:line="350" w:lineRule="auto"/>
        <w:ind w:right="264"/>
        <w:jc w:val="left"/>
      </w:pPr>
      <w:r w:rsidRPr="00EC15D7">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CD5C87" w:rsidRPr="00EC15D7" w:rsidRDefault="00F33EA3" w:rsidP="00E205CB">
      <w:pPr>
        <w:pStyle w:val="a3"/>
        <w:spacing w:line="350" w:lineRule="auto"/>
        <w:ind w:right="272"/>
        <w:jc w:val="left"/>
      </w:pPr>
      <w:r w:rsidRPr="00EC15D7">
        <w:t>У обучающегося будут сформированы следующие базовые логические действия как часть универсальных учебных познавательных действий:</w:t>
      </w:r>
    </w:p>
    <w:p w:rsidR="00CD5C87" w:rsidRPr="00EC15D7" w:rsidRDefault="00F33EA3" w:rsidP="00E205CB">
      <w:pPr>
        <w:pStyle w:val="a3"/>
        <w:spacing w:line="348" w:lineRule="auto"/>
        <w:ind w:right="268"/>
        <w:jc w:val="left"/>
      </w:pPr>
      <w:r w:rsidRPr="00EC15D7">
        <w:t>самостоятельно формулировать и актуализировать проблемы, которые могут быть решены</w:t>
      </w:r>
      <w:r w:rsidRPr="00EC15D7">
        <w:rPr>
          <w:spacing w:val="40"/>
        </w:rPr>
        <w:t xml:space="preserve"> </w:t>
      </w:r>
      <w:r w:rsidRPr="00EC15D7">
        <w:t>с использованием географических знаний, рассматривать их всесторонне;</w:t>
      </w:r>
    </w:p>
    <w:p w:rsidR="00CD5C87" w:rsidRPr="00EC15D7" w:rsidRDefault="00F33EA3" w:rsidP="00E205CB">
      <w:pPr>
        <w:pStyle w:val="a3"/>
        <w:spacing w:before="3" w:line="350" w:lineRule="auto"/>
        <w:ind w:right="273"/>
        <w:jc w:val="left"/>
      </w:pPr>
      <w:r w:rsidRPr="00EC15D7">
        <w:t>устанавливать существенный признак или основания для сравнения, классификации географических объектов, процессов и явлений и обобщения;</w:t>
      </w:r>
    </w:p>
    <w:p w:rsidR="00CD5C87" w:rsidRPr="00EC15D7" w:rsidRDefault="00F33EA3" w:rsidP="00E205CB">
      <w:pPr>
        <w:pStyle w:val="a3"/>
        <w:spacing w:line="274" w:lineRule="exact"/>
        <w:ind w:left="941" w:firstLine="0"/>
        <w:jc w:val="left"/>
      </w:pPr>
      <w:r w:rsidRPr="00EC15D7">
        <w:t>определять</w:t>
      </w:r>
      <w:r w:rsidRPr="00EC15D7">
        <w:rPr>
          <w:spacing w:val="-4"/>
        </w:rPr>
        <w:t xml:space="preserve"> </w:t>
      </w:r>
      <w:r w:rsidRPr="00EC15D7">
        <w:t>цели</w:t>
      </w:r>
      <w:r w:rsidRPr="00EC15D7">
        <w:rPr>
          <w:spacing w:val="-2"/>
        </w:rPr>
        <w:t xml:space="preserve"> </w:t>
      </w:r>
      <w:r w:rsidRPr="00EC15D7">
        <w:t>деятельности,</w:t>
      </w:r>
      <w:r w:rsidRPr="00EC15D7">
        <w:rPr>
          <w:spacing w:val="-6"/>
        </w:rPr>
        <w:t xml:space="preserve"> </w:t>
      </w:r>
      <w:r w:rsidRPr="00EC15D7">
        <w:t>задавать</w:t>
      </w:r>
      <w:r w:rsidRPr="00EC15D7">
        <w:rPr>
          <w:spacing w:val="-2"/>
        </w:rPr>
        <w:t xml:space="preserve"> </w:t>
      </w:r>
      <w:r w:rsidRPr="00EC15D7">
        <w:t>параметры</w:t>
      </w:r>
      <w:r w:rsidRPr="00EC15D7">
        <w:rPr>
          <w:spacing w:val="-3"/>
        </w:rPr>
        <w:t xml:space="preserve"> </w:t>
      </w:r>
      <w:r w:rsidRPr="00EC15D7">
        <w:t>и</w:t>
      </w:r>
      <w:r w:rsidRPr="00EC15D7">
        <w:rPr>
          <w:spacing w:val="-2"/>
        </w:rPr>
        <w:t xml:space="preserve"> </w:t>
      </w:r>
      <w:r w:rsidRPr="00EC15D7">
        <w:t>критерии</w:t>
      </w:r>
      <w:r w:rsidRPr="00EC15D7">
        <w:rPr>
          <w:spacing w:val="-3"/>
        </w:rPr>
        <w:t xml:space="preserve"> </w:t>
      </w:r>
      <w:r w:rsidRPr="00EC15D7">
        <w:t>их</w:t>
      </w:r>
      <w:r w:rsidRPr="00EC15D7">
        <w:rPr>
          <w:spacing w:val="-4"/>
        </w:rPr>
        <w:t xml:space="preserve"> </w:t>
      </w:r>
      <w:r w:rsidRPr="00EC15D7">
        <w:rPr>
          <w:spacing w:val="-2"/>
        </w:rPr>
        <w:t>достижения;</w:t>
      </w:r>
    </w:p>
    <w:p w:rsidR="00CD5C87" w:rsidRPr="00EC15D7" w:rsidRDefault="00F33EA3" w:rsidP="00E205CB">
      <w:pPr>
        <w:pStyle w:val="a3"/>
        <w:spacing w:before="127" w:line="350" w:lineRule="auto"/>
        <w:ind w:right="269"/>
        <w:jc w:val="left"/>
      </w:pPr>
      <w:r w:rsidRPr="00EC15D7">
        <w:t>разрабатывать план решения географической задачи с учётом анализа имеющихся материальных и нематериальных ресурсов;</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50" w:lineRule="auto"/>
        <w:ind w:right="265"/>
        <w:jc w:val="left"/>
      </w:pPr>
      <w:r w:rsidRPr="00EC15D7">
        <w:lastRenderedPageBreak/>
        <w:t>выявлять закономерности и противоречия в рассматриваемых явлениях с учётом предложенной географической задачи;</w:t>
      </w:r>
    </w:p>
    <w:p w:rsidR="00CD5C87" w:rsidRPr="00EC15D7" w:rsidRDefault="00F33EA3" w:rsidP="00E205CB">
      <w:pPr>
        <w:pStyle w:val="a3"/>
        <w:ind w:left="941" w:firstLine="0"/>
        <w:jc w:val="left"/>
      </w:pPr>
      <w:r w:rsidRPr="00EC15D7">
        <w:t>вносить</w:t>
      </w:r>
      <w:r w:rsidRPr="00EC15D7">
        <w:rPr>
          <w:spacing w:val="-6"/>
        </w:rPr>
        <w:t xml:space="preserve"> </w:t>
      </w:r>
      <w:r w:rsidRPr="00EC15D7">
        <w:t>коррективы</w:t>
      </w:r>
      <w:r w:rsidRPr="00EC15D7">
        <w:rPr>
          <w:spacing w:val="-6"/>
        </w:rPr>
        <w:t xml:space="preserve"> </w:t>
      </w:r>
      <w:r w:rsidRPr="00EC15D7">
        <w:t>в</w:t>
      </w:r>
      <w:r w:rsidRPr="00EC15D7">
        <w:rPr>
          <w:spacing w:val="-5"/>
        </w:rPr>
        <w:t xml:space="preserve"> </w:t>
      </w:r>
      <w:r w:rsidRPr="00EC15D7">
        <w:t>деятельность,</w:t>
      </w:r>
      <w:r w:rsidRPr="00EC15D7">
        <w:rPr>
          <w:spacing w:val="-5"/>
        </w:rPr>
        <w:t xml:space="preserve"> </w:t>
      </w:r>
      <w:r w:rsidRPr="00EC15D7">
        <w:t>оценивать</w:t>
      </w:r>
      <w:r w:rsidRPr="00EC15D7">
        <w:rPr>
          <w:spacing w:val="-5"/>
        </w:rPr>
        <w:t xml:space="preserve"> </w:t>
      </w:r>
      <w:r w:rsidRPr="00EC15D7">
        <w:t>соответствие</w:t>
      </w:r>
      <w:r w:rsidRPr="00EC15D7">
        <w:rPr>
          <w:spacing w:val="-6"/>
        </w:rPr>
        <w:t xml:space="preserve"> </w:t>
      </w:r>
      <w:r w:rsidRPr="00EC15D7">
        <w:t>результатов</w:t>
      </w:r>
      <w:r w:rsidRPr="00EC15D7">
        <w:rPr>
          <w:spacing w:val="-5"/>
        </w:rPr>
        <w:t xml:space="preserve"> </w:t>
      </w:r>
      <w:r w:rsidRPr="00EC15D7">
        <w:rPr>
          <w:spacing w:val="-2"/>
        </w:rPr>
        <w:t>целям;</w:t>
      </w:r>
    </w:p>
    <w:p w:rsidR="00CD5C87" w:rsidRPr="00EC15D7" w:rsidRDefault="00F33EA3" w:rsidP="00E205CB">
      <w:pPr>
        <w:pStyle w:val="a3"/>
        <w:spacing w:before="128" w:line="348" w:lineRule="auto"/>
        <w:ind w:right="265"/>
        <w:jc w:val="left"/>
      </w:pPr>
      <w:r w:rsidRPr="00EC15D7">
        <w:t>координировать и выполнять работу при решении географических задач в условиях реального, виртуального и комбинированного взаимодействия;</w:t>
      </w:r>
    </w:p>
    <w:p w:rsidR="00CD5C87" w:rsidRPr="00EC15D7" w:rsidRDefault="00F33EA3" w:rsidP="00E205CB">
      <w:pPr>
        <w:pStyle w:val="a3"/>
        <w:spacing w:before="3" w:line="350" w:lineRule="auto"/>
        <w:ind w:right="269"/>
        <w:jc w:val="left"/>
      </w:pPr>
      <w:r w:rsidRPr="00EC15D7">
        <w:t>креативно мыслить при поиске путей решения жизненных проблем, имеющих географические аспекты.</w:t>
      </w:r>
    </w:p>
    <w:p w:rsidR="00CD5C87" w:rsidRPr="00EC15D7" w:rsidRDefault="00F33EA3" w:rsidP="00E205CB">
      <w:pPr>
        <w:pStyle w:val="a3"/>
        <w:spacing w:line="350" w:lineRule="auto"/>
        <w:ind w:right="271"/>
        <w:jc w:val="left"/>
      </w:pPr>
      <w:r w:rsidRPr="00EC15D7">
        <w:t>У обучающегося будут сформированы следующие</w:t>
      </w:r>
      <w:r w:rsidRPr="00EC15D7">
        <w:rPr>
          <w:spacing w:val="-1"/>
        </w:rPr>
        <w:t xml:space="preserve"> </w:t>
      </w:r>
      <w:r w:rsidRPr="00EC15D7">
        <w:t>базовые</w:t>
      </w:r>
      <w:r w:rsidRPr="00EC15D7">
        <w:rPr>
          <w:spacing w:val="-1"/>
        </w:rPr>
        <w:t xml:space="preserve"> </w:t>
      </w:r>
      <w:r w:rsidRPr="00EC15D7">
        <w:t>исследовательские</w:t>
      </w:r>
      <w:r w:rsidRPr="00EC15D7">
        <w:rPr>
          <w:spacing w:val="-1"/>
        </w:rPr>
        <w:t xml:space="preserve"> </w:t>
      </w:r>
      <w:r w:rsidRPr="00EC15D7">
        <w:t>действия как часть универсальных учебных познавательных действий:</w:t>
      </w:r>
    </w:p>
    <w:p w:rsidR="00CD5C87" w:rsidRPr="00EC15D7" w:rsidRDefault="00F33EA3" w:rsidP="00E205CB">
      <w:pPr>
        <w:pStyle w:val="a3"/>
        <w:spacing w:line="350" w:lineRule="auto"/>
        <w:ind w:right="267"/>
        <w:jc w:val="left"/>
      </w:pPr>
      <w:r w:rsidRPr="00EC15D7">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D5C87" w:rsidRPr="00EC15D7" w:rsidRDefault="00F33EA3" w:rsidP="00E205CB">
      <w:pPr>
        <w:pStyle w:val="a3"/>
        <w:spacing w:line="350" w:lineRule="auto"/>
        <w:ind w:right="266"/>
        <w:jc w:val="left"/>
      </w:pPr>
      <w:r w:rsidRPr="00EC15D7">
        <w:t>осуществлять различные виды деятельности по</w:t>
      </w:r>
      <w:r w:rsidRPr="00EC15D7">
        <w:rPr>
          <w:spacing w:val="-1"/>
        </w:rPr>
        <w:t xml:space="preserve"> </w:t>
      </w:r>
      <w:r w:rsidRPr="00EC15D7">
        <w:t>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D5C87" w:rsidRPr="00EC15D7" w:rsidRDefault="00F33EA3" w:rsidP="00E205CB">
      <w:pPr>
        <w:pStyle w:val="a3"/>
        <w:spacing w:line="275" w:lineRule="exact"/>
        <w:ind w:left="941" w:firstLine="0"/>
        <w:jc w:val="left"/>
      </w:pPr>
      <w:r w:rsidRPr="00EC15D7">
        <w:t>владеть</w:t>
      </w:r>
      <w:r w:rsidRPr="00EC15D7">
        <w:rPr>
          <w:spacing w:val="-5"/>
        </w:rPr>
        <w:t xml:space="preserve"> </w:t>
      </w:r>
      <w:r w:rsidRPr="00EC15D7">
        <w:t>научной</w:t>
      </w:r>
      <w:r w:rsidRPr="00EC15D7">
        <w:rPr>
          <w:spacing w:val="-4"/>
        </w:rPr>
        <w:t xml:space="preserve"> </w:t>
      </w:r>
      <w:r w:rsidRPr="00EC15D7">
        <w:t>терминологией,</w:t>
      </w:r>
      <w:r w:rsidRPr="00EC15D7">
        <w:rPr>
          <w:spacing w:val="-6"/>
        </w:rPr>
        <w:t xml:space="preserve"> </w:t>
      </w:r>
      <w:r w:rsidRPr="00EC15D7">
        <w:t>ключевыми</w:t>
      </w:r>
      <w:r w:rsidRPr="00EC15D7">
        <w:rPr>
          <w:spacing w:val="-4"/>
        </w:rPr>
        <w:t xml:space="preserve"> </w:t>
      </w:r>
      <w:r w:rsidRPr="00EC15D7">
        <w:t>понятиями</w:t>
      </w:r>
      <w:r w:rsidRPr="00EC15D7">
        <w:rPr>
          <w:spacing w:val="-4"/>
        </w:rPr>
        <w:t xml:space="preserve"> </w:t>
      </w:r>
      <w:r w:rsidRPr="00EC15D7">
        <w:t>и</w:t>
      </w:r>
      <w:r w:rsidRPr="00EC15D7">
        <w:rPr>
          <w:spacing w:val="-3"/>
        </w:rPr>
        <w:t xml:space="preserve"> </w:t>
      </w:r>
      <w:r w:rsidRPr="00EC15D7">
        <w:rPr>
          <w:spacing w:val="-2"/>
        </w:rPr>
        <w:t>методами;</w:t>
      </w:r>
    </w:p>
    <w:p w:rsidR="00CD5C87" w:rsidRPr="00EC15D7" w:rsidRDefault="00F33EA3" w:rsidP="00E205CB">
      <w:pPr>
        <w:pStyle w:val="a3"/>
        <w:spacing w:before="123" w:line="350" w:lineRule="auto"/>
        <w:ind w:right="263"/>
        <w:jc w:val="left"/>
      </w:pPr>
      <w:r w:rsidRPr="00EC15D7">
        <w:t xml:space="preserve">формулировать собственные задачи в образовательной деятельности и жизненных </w:t>
      </w:r>
      <w:r w:rsidRPr="00EC15D7">
        <w:rPr>
          <w:spacing w:val="-2"/>
        </w:rPr>
        <w:t>ситуациях;</w:t>
      </w:r>
    </w:p>
    <w:p w:rsidR="00CD5C87" w:rsidRPr="00EC15D7" w:rsidRDefault="00F33EA3" w:rsidP="00E205CB">
      <w:pPr>
        <w:pStyle w:val="a3"/>
        <w:spacing w:before="1" w:line="350" w:lineRule="auto"/>
        <w:ind w:right="265"/>
        <w:jc w:val="left"/>
      </w:pPr>
      <w:r w:rsidRPr="00EC15D7">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D5C87" w:rsidRPr="00EC15D7" w:rsidRDefault="00F33EA3" w:rsidP="00E205CB">
      <w:pPr>
        <w:pStyle w:val="a3"/>
        <w:spacing w:line="348" w:lineRule="auto"/>
        <w:ind w:right="273"/>
        <w:jc w:val="left"/>
      </w:pPr>
      <w:r w:rsidRPr="00EC15D7">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D5C87" w:rsidRPr="00EC15D7" w:rsidRDefault="00F33EA3" w:rsidP="00E205CB">
      <w:pPr>
        <w:pStyle w:val="a3"/>
        <w:spacing w:before="2"/>
        <w:ind w:left="941" w:firstLine="0"/>
        <w:jc w:val="left"/>
      </w:pPr>
      <w:r w:rsidRPr="00EC15D7">
        <w:t>давать</w:t>
      </w:r>
      <w:r w:rsidRPr="00EC15D7">
        <w:rPr>
          <w:spacing w:val="-4"/>
        </w:rPr>
        <w:t xml:space="preserve"> </w:t>
      </w:r>
      <w:r w:rsidRPr="00EC15D7">
        <w:t>оценку</w:t>
      </w:r>
      <w:r w:rsidRPr="00EC15D7">
        <w:rPr>
          <w:spacing w:val="-10"/>
        </w:rPr>
        <w:t xml:space="preserve"> </w:t>
      </w:r>
      <w:r w:rsidRPr="00EC15D7">
        <w:t>новым</w:t>
      </w:r>
      <w:r w:rsidRPr="00EC15D7">
        <w:rPr>
          <w:spacing w:val="-1"/>
        </w:rPr>
        <w:t xml:space="preserve"> </w:t>
      </w:r>
      <w:r w:rsidRPr="00EC15D7">
        <w:t>ситуациям,</w:t>
      </w:r>
      <w:r w:rsidRPr="00EC15D7">
        <w:rPr>
          <w:spacing w:val="-3"/>
        </w:rPr>
        <w:t xml:space="preserve"> </w:t>
      </w:r>
      <w:r w:rsidRPr="00EC15D7">
        <w:t>оценивать</w:t>
      </w:r>
      <w:r w:rsidRPr="00EC15D7">
        <w:rPr>
          <w:spacing w:val="-3"/>
        </w:rPr>
        <w:t xml:space="preserve"> </w:t>
      </w:r>
      <w:r w:rsidRPr="00EC15D7">
        <w:t>приобретённый</w:t>
      </w:r>
      <w:r w:rsidRPr="00EC15D7">
        <w:rPr>
          <w:spacing w:val="-2"/>
        </w:rPr>
        <w:t xml:space="preserve"> опыт;</w:t>
      </w:r>
    </w:p>
    <w:p w:rsidR="00CD5C87" w:rsidRPr="00EC15D7" w:rsidRDefault="00F33EA3" w:rsidP="00E205CB">
      <w:pPr>
        <w:pStyle w:val="a3"/>
        <w:spacing w:before="128" w:line="350" w:lineRule="auto"/>
        <w:ind w:left="941" w:right="607" w:firstLine="0"/>
        <w:jc w:val="left"/>
      </w:pPr>
      <w:r w:rsidRPr="00EC15D7">
        <w:t>уметь</w:t>
      </w:r>
      <w:r w:rsidRPr="00EC15D7">
        <w:rPr>
          <w:spacing w:val="-5"/>
        </w:rPr>
        <w:t xml:space="preserve"> </w:t>
      </w:r>
      <w:r w:rsidRPr="00EC15D7">
        <w:t>переносить</w:t>
      </w:r>
      <w:r w:rsidRPr="00EC15D7">
        <w:rPr>
          <w:spacing w:val="-5"/>
        </w:rPr>
        <w:t xml:space="preserve"> </w:t>
      </w:r>
      <w:r w:rsidRPr="00EC15D7">
        <w:t>знания</w:t>
      </w:r>
      <w:r w:rsidRPr="00EC15D7">
        <w:rPr>
          <w:spacing w:val="-6"/>
        </w:rPr>
        <w:t xml:space="preserve"> </w:t>
      </w:r>
      <w:r w:rsidRPr="00EC15D7">
        <w:t>в</w:t>
      </w:r>
      <w:r w:rsidRPr="00EC15D7">
        <w:rPr>
          <w:spacing w:val="-7"/>
        </w:rPr>
        <w:t xml:space="preserve"> </w:t>
      </w:r>
      <w:r w:rsidRPr="00EC15D7">
        <w:t>познавательную</w:t>
      </w:r>
      <w:r w:rsidRPr="00EC15D7">
        <w:rPr>
          <w:spacing w:val="-6"/>
        </w:rPr>
        <w:t xml:space="preserve"> </w:t>
      </w:r>
      <w:r w:rsidRPr="00EC15D7">
        <w:t>и</w:t>
      </w:r>
      <w:r w:rsidRPr="00EC15D7">
        <w:rPr>
          <w:spacing w:val="-3"/>
        </w:rPr>
        <w:t xml:space="preserve"> </w:t>
      </w:r>
      <w:r w:rsidRPr="00EC15D7">
        <w:t>практическую</w:t>
      </w:r>
      <w:r w:rsidRPr="00EC15D7">
        <w:rPr>
          <w:spacing w:val="-6"/>
        </w:rPr>
        <w:t xml:space="preserve"> </w:t>
      </w:r>
      <w:r w:rsidRPr="00EC15D7">
        <w:t>области</w:t>
      </w:r>
      <w:r w:rsidRPr="00EC15D7">
        <w:rPr>
          <w:spacing w:val="-5"/>
        </w:rPr>
        <w:t xml:space="preserve"> </w:t>
      </w:r>
      <w:r w:rsidRPr="00EC15D7">
        <w:t>жизнедеятельности; уметь интегрировать знания из разных предметных областей;</w:t>
      </w:r>
    </w:p>
    <w:p w:rsidR="00CD5C87" w:rsidRPr="00EC15D7" w:rsidRDefault="00F33EA3" w:rsidP="00E205CB">
      <w:pPr>
        <w:pStyle w:val="a3"/>
        <w:spacing w:line="350" w:lineRule="auto"/>
        <w:ind w:right="271"/>
        <w:jc w:val="left"/>
      </w:pPr>
      <w:r w:rsidRPr="00EC15D7">
        <w:t>выдвигать новые идеи, предлагать оригинальные подходы и решения, ставить проблемы и задачи, допускающие альтернативные решения.</w:t>
      </w:r>
    </w:p>
    <w:p w:rsidR="00CD5C87" w:rsidRPr="00EC15D7" w:rsidRDefault="00F33EA3" w:rsidP="00E205CB">
      <w:pPr>
        <w:pStyle w:val="a3"/>
        <w:spacing w:line="348" w:lineRule="auto"/>
        <w:ind w:right="269"/>
        <w:jc w:val="left"/>
      </w:pPr>
      <w:r w:rsidRPr="00EC15D7">
        <w:t>У обучающегося будут сформированы умения работать с информацией как часть универсальных учебных познавательных действий:</w:t>
      </w:r>
    </w:p>
    <w:p w:rsidR="00CD5C87" w:rsidRPr="00EC15D7" w:rsidRDefault="00F33EA3" w:rsidP="00E205CB">
      <w:pPr>
        <w:pStyle w:val="a3"/>
        <w:spacing w:before="2" w:line="350" w:lineRule="auto"/>
        <w:ind w:right="268"/>
        <w:jc w:val="left"/>
      </w:pPr>
      <w:r w:rsidRPr="00EC15D7">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sidRPr="00EC15D7">
        <w:rPr>
          <w:spacing w:val="-2"/>
        </w:rPr>
        <w:t>представления;</w:t>
      </w:r>
    </w:p>
    <w:p w:rsidR="00CD5C87" w:rsidRPr="00EC15D7" w:rsidRDefault="00F33EA3" w:rsidP="00E205CB">
      <w:pPr>
        <w:pStyle w:val="a3"/>
        <w:spacing w:line="275" w:lineRule="exact"/>
        <w:ind w:left="941" w:firstLine="0"/>
        <w:jc w:val="left"/>
      </w:pPr>
      <w:r w:rsidRPr="00EC15D7">
        <w:t>выбирать</w:t>
      </w:r>
      <w:r w:rsidRPr="00EC15D7">
        <w:rPr>
          <w:spacing w:val="56"/>
        </w:rPr>
        <w:t xml:space="preserve"> </w:t>
      </w:r>
      <w:r w:rsidRPr="00EC15D7">
        <w:t>оптимальную</w:t>
      </w:r>
      <w:r w:rsidRPr="00EC15D7">
        <w:rPr>
          <w:spacing w:val="58"/>
        </w:rPr>
        <w:t xml:space="preserve"> </w:t>
      </w:r>
      <w:r w:rsidRPr="00EC15D7">
        <w:t>форму</w:t>
      </w:r>
      <w:r w:rsidRPr="00EC15D7">
        <w:rPr>
          <w:spacing w:val="53"/>
        </w:rPr>
        <w:t xml:space="preserve"> </w:t>
      </w:r>
      <w:r w:rsidRPr="00EC15D7">
        <w:t>представления</w:t>
      </w:r>
      <w:r w:rsidRPr="00EC15D7">
        <w:rPr>
          <w:spacing w:val="58"/>
        </w:rPr>
        <w:t xml:space="preserve"> </w:t>
      </w:r>
      <w:r w:rsidRPr="00EC15D7">
        <w:t>и</w:t>
      </w:r>
      <w:r w:rsidRPr="00EC15D7">
        <w:rPr>
          <w:spacing w:val="59"/>
        </w:rPr>
        <w:t xml:space="preserve"> </w:t>
      </w:r>
      <w:r w:rsidRPr="00EC15D7">
        <w:t>визуализации</w:t>
      </w:r>
      <w:r w:rsidRPr="00EC15D7">
        <w:rPr>
          <w:spacing w:val="59"/>
        </w:rPr>
        <w:t xml:space="preserve"> </w:t>
      </w:r>
      <w:r w:rsidRPr="00EC15D7">
        <w:t>информации</w:t>
      </w:r>
      <w:r w:rsidRPr="00EC15D7">
        <w:rPr>
          <w:spacing w:val="67"/>
        </w:rPr>
        <w:t xml:space="preserve"> </w:t>
      </w:r>
      <w:r w:rsidRPr="00EC15D7">
        <w:t>с</w:t>
      </w:r>
      <w:r w:rsidRPr="00EC15D7">
        <w:rPr>
          <w:spacing w:val="59"/>
        </w:rPr>
        <w:t xml:space="preserve"> </w:t>
      </w:r>
      <w:r w:rsidRPr="00EC15D7">
        <w:t>учётом</w:t>
      </w:r>
      <w:r w:rsidRPr="00EC15D7">
        <w:rPr>
          <w:spacing w:val="58"/>
        </w:rPr>
        <w:t xml:space="preserve"> </w:t>
      </w:r>
      <w:r w:rsidRPr="00EC15D7">
        <w:rPr>
          <w:spacing w:val="-5"/>
        </w:rPr>
        <w:t>её</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50" w:lineRule="auto"/>
        <w:ind w:left="941" w:right="4784" w:hanging="709"/>
        <w:jc w:val="left"/>
      </w:pPr>
      <w:r w:rsidRPr="00EC15D7">
        <w:lastRenderedPageBreak/>
        <w:t>назначения</w:t>
      </w:r>
      <w:r w:rsidRPr="00EC15D7">
        <w:rPr>
          <w:spacing w:val="-8"/>
        </w:rPr>
        <w:t xml:space="preserve"> </w:t>
      </w:r>
      <w:r w:rsidRPr="00EC15D7">
        <w:t>(тексты,</w:t>
      </w:r>
      <w:r w:rsidRPr="00EC15D7">
        <w:rPr>
          <w:spacing w:val="-8"/>
        </w:rPr>
        <w:t xml:space="preserve"> </w:t>
      </w:r>
      <w:r w:rsidRPr="00EC15D7">
        <w:t>картосхемы,</w:t>
      </w:r>
      <w:r w:rsidRPr="00EC15D7">
        <w:rPr>
          <w:spacing w:val="-8"/>
        </w:rPr>
        <w:t xml:space="preserve"> </w:t>
      </w:r>
      <w:r w:rsidRPr="00EC15D7">
        <w:t>диаграммы</w:t>
      </w:r>
      <w:r w:rsidRPr="00EC15D7">
        <w:rPr>
          <w:spacing w:val="-8"/>
        </w:rPr>
        <w:t xml:space="preserve"> </w:t>
      </w:r>
      <w:r w:rsidRPr="00EC15D7">
        <w:t>и</w:t>
      </w:r>
      <w:r w:rsidRPr="00EC15D7">
        <w:rPr>
          <w:spacing w:val="-8"/>
        </w:rPr>
        <w:t xml:space="preserve"> </w:t>
      </w:r>
      <w:r w:rsidRPr="00EC15D7">
        <w:t>другие); оценивать достоверность информации;</w:t>
      </w:r>
    </w:p>
    <w:p w:rsidR="00CD5C87" w:rsidRPr="00EC15D7" w:rsidRDefault="00F33EA3" w:rsidP="00E205CB">
      <w:pPr>
        <w:pStyle w:val="a3"/>
        <w:spacing w:line="350" w:lineRule="auto"/>
        <w:ind w:right="260"/>
        <w:jc w:val="left"/>
      </w:pPr>
      <w:r w:rsidRPr="00EC15D7">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D5C87" w:rsidRPr="00EC15D7" w:rsidRDefault="00F33EA3" w:rsidP="00E205CB">
      <w:pPr>
        <w:pStyle w:val="a3"/>
        <w:spacing w:line="348" w:lineRule="auto"/>
        <w:ind w:right="270"/>
        <w:jc w:val="left"/>
      </w:pPr>
      <w:r w:rsidRPr="00EC15D7">
        <w:t xml:space="preserve">владеть навыками распознавания и защиты информации, информационной безопасности </w:t>
      </w:r>
      <w:r w:rsidRPr="00EC15D7">
        <w:rPr>
          <w:spacing w:val="-2"/>
        </w:rPr>
        <w:t>личности.</w:t>
      </w:r>
    </w:p>
    <w:p w:rsidR="00CD5C87" w:rsidRPr="00EC15D7" w:rsidRDefault="00F33EA3" w:rsidP="00E205CB">
      <w:pPr>
        <w:pStyle w:val="a3"/>
        <w:spacing w:before="3" w:line="350" w:lineRule="auto"/>
        <w:ind w:right="263"/>
        <w:jc w:val="left"/>
      </w:pPr>
      <w:r w:rsidRPr="00EC15D7">
        <w:t>У обучающегося будут сформированы умения общения как часть универсальных учебных коммуникативных действий:</w:t>
      </w:r>
    </w:p>
    <w:p w:rsidR="00CD5C87" w:rsidRPr="00EC15D7" w:rsidRDefault="00F33EA3" w:rsidP="00E205CB">
      <w:pPr>
        <w:pStyle w:val="a3"/>
        <w:spacing w:line="274" w:lineRule="exact"/>
        <w:ind w:left="941" w:firstLine="0"/>
        <w:jc w:val="left"/>
      </w:pPr>
      <w:r w:rsidRPr="00EC15D7">
        <w:t>владеть</w:t>
      </w:r>
      <w:r w:rsidRPr="00EC15D7">
        <w:rPr>
          <w:spacing w:val="-3"/>
        </w:rPr>
        <w:t xml:space="preserve"> </w:t>
      </w:r>
      <w:r w:rsidRPr="00EC15D7">
        <w:t>различными</w:t>
      </w:r>
      <w:r w:rsidRPr="00EC15D7">
        <w:rPr>
          <w:spacing w:val="-3"/>
        </w:rPr>
        <w:t xml:space="preserve"> </w:t>
      </w:r>
      <w:r w:rsidRPr="00EC15D7">
        <w:t>способами</w:t>
      </w:r>
      <w:r w:rsidRPr="00EC15D7">
        <w:rPr>
          <w:spacing w:val="-3"/>
        </w:rPr>
        <w:t xml:space="preserve"> </w:t>
      </w:r>
      <w:r w:rsidRPr="00EC15D7">
        <w:t>общения</w:t>
      </w:r>
      <w:r w:rsidRPr="00EC15D7">
        <w:rPr>
          <w:spacing w:val="-2"/>
        </w:rPr>
        <w:t xml:space="preserve"> </w:t>
      </w:r>
      <w:r w:rsidRPr="00EC15D7">
        <w:t>и</w:t>
      </w:r>
      <w:r w:rsidRPr="00EC15D7">
        <w:rPr>
          <w:spacing w:val="-3"/>
        </w:rPr>
        <w:t xml:space="preserve"> </w:t>
      </w:r>
      <w:r w:rsidRPr="00EC15D7">
        <w:rPr>
          <w:spacing w:val="-2"/>
        </w:rPr>
        <w:t>взаимодействия;</w:t>
      </w:r>
    </w:p>
    <w:p w:rsidR="00CD5C87" w:rsidRPr="00EC15D7" w:rsidRDefault="00F33EA3" w:rsidP="00E205CB">
      <w:pPr>
        <w:pStyle w:val="a3"/>
        <w:spacing w:before="128"/>
        <w:ind w:left="941" w:firstLine="0"/>
        <w:jc w:val="left"/>
      </w:pPr>
      <w:r w:rsidRPr="00EC15D7">
        <w:t>аргументированно</w:t>
      </w:r>
      <w:r w:rsidRPr="00EC15D7">
        <w:rPr>
          <w:spacing w:val="-7"/>
        </w:rPr>
        <w:t xml:space="preserve"> </w:t>
      </w:r>
      <w:r w:rsidRPr="00EC15D7">
        <w:t>вести</w:t>
      </w:r>
      <w:r w:rsidRPr="00EC15D7">
        <w:rPr>
          <w:spacing w:val="-4"/>
        </w:rPr>
        <w:t xml:space="preserve"> </w:t>
      </w:r>
      <w:r w:rsidRPr="00EC15D7">
        <w:t>диалог,</w:t>
      </w:r>
      <w:r w:rsidRPr="00EC15D7">
        <w:rPr>
          <w:spacing w:val="-3"/>
        </w:rPr>
        <w:t xml:space="preserve"> </w:t>
      </w:r>
      <w:r w:rsidRPr="00EC15D7">
        <w:t>уметь</w:t>
      </w:r>
      <w:r w:rsidRPr="00EC15D7">
        <w:rPr>
          <w:spacing w:val="-3"/>
        </w:rPr>
        <w:t xml:space="preserve"> </w:t>
      </w:r>
      <w:r w:rsidRPr="00EC15D7">
        <w:t>смягчать</w:t>
      </w:r>
      <w:r w:rsidRPr="00EC15D7">
        <w:rPr>
          <w:spacing w:val="-4"/>
        </w:rPr>
        <w:t xml:space="preserve"> </w:t>
      </w:r>
      <w:r w:rsidRPr="00EC15D7">
        <w:t>конфликтные</w:t>
      </w:r>
      <w:r w:rsidRPr="00EC15D7">
        <w:rPr>
          <w:spacing w:val="-6"/>
        </w:rPr>
        <w:t xml:space="preserve"> </w:t>
      </w:r>
      <w:r w:rsidRPr="00EC15D7">
        <w:rPr>
          <w:spacing w:val="-2"/>
        </w:rPr>
        <w:t>ситуации;</w:t>
      </w:r>
    </w:p>
    <w:p w:rsidR="00CD5C87" w:rsidRPr="00EC15D7" w:rsidRDefault="00F33EA3" w:rsidP="00E205CB">
      <w:pPr>
        <w:pStyle w:val="a3"/>
        <w:spacing w:before="127" w:line="350" w:lineRule="auto"/>
        <w:ind w:right="267"/>
        <w:jc w:val="left"/>
      </w:pPr>
      <w:r w:rsidRPr="00EC15D7">
        <w:t>сопоставлять</w:t>
      </w:r>
      <w:r w:rsidRPr="00EC15D7">
        <w:rPr>
          <w:spacing w:val="-2"/>
        </w:rPr>
        <w:t xml:space="preserve"> </w:t>
      </w:r>
      <w:r w:rsidRPr="00EC15D7">
        <w:t>свои</w:t>
      </w:r>
      <w:r w:rsidRPr="00EC15D7">
        <w:rPr>
          <w:spacing w:val="-2"/>
        </w:rPr>
        <w:t xml:space="preserve"> </w:t>
      </w:r>
      <w:r w:rsidRPr="00EC15D7">
        <w:t>суждения</w:t>
      </w:r>
      <w:r w:rsidRPr="00EC15D7">
        <w:rPr>
          <w:spacing w:val="-2"/>
        </w:rPr>
        <w:t xml:space="preserve"> </w:t>
      </w:r>
      <w:r w:rsidRPr="00EC15D7">
        <w:t>по</w:t>
      </w:r>
      <w:r w:rsidRPr="00EC15D7">
        <w:rPr>
          <w:spacing w:val="-2"/>
        </w:rPr>
        <w:t xml:space="preserve"> </w:t>
      </w:r>
      <w:r w:rsidRPr="00EC15D7">
        <w:t>географическим</w:t>
      </w:r>
      <w:r w:rsidRPr="00EC15D7">
        <w:rPr>
          <w:spacing w:val="-3"/>
        </w:rPr>
        <w:t xml:space="preserve"> </w:t>
      </w:r>
      <w:r w:rsidRPr="00EC15D7">
        <w:t>вопросам</w:t>
      </w:r>
      <w:r w:rsidRPr="00EC15D7">
        <w:rPr>
          <w:spacing w:val="-3"/>
        </w:rPr>
        <w:t xml:space="preserve"> </w:t>
      </w:r>
      <w:r w:rsidRPr="00EC15D7">
        <w:t>с</w:t>
      </w:r>
      <w:r w:rsidRPr="00EC15D7">
        <w:rPr>
          <w:spacing w:val="-3"/>
        </w:rPr>
        <w:t xml:space="preserve"> </w:t>
      </w:r>
      <w:r w:rsidRPr="00EC15D7">
        <w:t>суждениями</w:t>
      </w:r>
      <w:r w:rsidRPr="00EC15D7">
        <w:rPr>
          <w:spacing w:val="-1"/>
        </w:rPr>
        <w:t xml:space="preserve"> </w:t>
      </w:r>
      <w:r w:rsidRPr="00EC15D7">
        <w:t xml:space="preserve">других участников диалога, обнаруживать различие и сходство позиций, задавать вопросы по существу обсуждаемой </w:t>
      </w:r>
      <w:r w:rsidRPr="00EC15D7">
        <w:rPr>
          <w:spacing w:val="-4"/>
        </w:rPr>
        <w:t>темы;</w:t>
      </w:r>
    </w:p>
    <w:p w:rsidR="00CD5C87" w:rsidRPr="00EC15D7" w:rsidRDefault="00F33EA3" w:rsidP="00E205CB">
      <w:pPr>
        <w:pStyle w:val="a3"/>
        <w:spacing w:line="350" w:lineRule="auto"/>
        <w:ind w:right="273"/>
        <w:jc w:val="left"/>
      </w:pPr>
      <w:r w:rsidRPr="00EC15D7">
        <w:t>развёрнуто и логично излагать свою точку зрения по географическим аспектам различных вопросов с использованием языковых средств.</w:t>
      </w:r>
    </w:p>
    <w:p w:rsidR="00CD5C87" w:rsidRPr="00EC15D7" w:rsidRDefault="00F33EA3" w:rsidP="00E205CB">
      <w:pPr>
        <w:pStyle w:val="a3"/>
        <w:spacing w:line="350" w:lineRule="auto"/>
        <w:ind w:right="267"/>
        <w:jc w:val="left"/>
      </w:pPr>
      <w:r w:rsidRPr="00EC15D7">
        <w:t>У обучающегося будут сформированы умения совместной деятельности как часть универсальных учебных коммуникативных действий:</w:t>
      </w:r>
    </w:p>
    <w:p w:rsidR="00CD5C87" w:rsidRPr="00EC15D7" w:rsidRDefault="00F33EA3" w:rsidP="00E205CB">
      <w:pPr>
        <w:pStyle w:val="a3"/>
        <w:ind w:left="941" w:firstLine="0"/>
        <w:jc w:val="left"/>
      </w:pPr>
      <w:r w:rsidRPr="00EC15D7">
        <w:t>использовать</w:t>
      </w:r>
      <w:r w:rsidRPr="00EC15D7">
        <w:rPr>
          <w:spacing w:val="-8"/>
        </w:rPr>
        <w:t xml:space="preserve"> </w:t>
      </w:r>
      <w:r w:rsidRPr="00EC15D7">
        <w:t>преимущества</w:t>
      </w:r>
      <w:r w:rsidRPr="00EC15D7">
        <w:rPr>
          <w:spacing w:val="-7"/>
        </w:rPr>
        <w:t xml:space="preserve"> </w:t>
      </w:r>
      <w:r w:rsidRPr="00EC15D7">
        <w:t>командной</w:t>
      </w:r>
      <w:r w:rsidRPr="00EC15D7">
        <w:rPr>
          <w:spacing w:val="-6"/>
        </w:rPr>
        <w:t xml:space="preserve"> </w:t>
      </w:r>
      <w:r w:rsidRPr="00EC15D7">
        <w:t>и</w:t>
      </w:r>
      <w:r w:rsidRPr="00EC15D7">
        <w:rPr>
          <w:spacing w:val="-6"/>
        </w:rPr>
        <w:t xml:space="preserve"> </w:t>
      </w:r>
      <w:r w:rsidRPr="00EC15D7">
        <w:t>индивидуальной</w:t>
      </w:r>
      <w:r w:rsidRPr="00EC15D7">
        <w:rPr>
          <w:spacing w:val="-6"/>
        </w:rPr>
        <w:t xml:space="preserve"> </w:t>
      </w:r>
      <w:r w:rsidRPr="00EC15D7">
        <w:rPr>
          <w:spacing w:val="-2"/>
        </w:rPr>
        <w:t>работы;</w:t>
      </w:r>
    </w:p>
    <w:p w:rsidR="00CD5C87" w:rsidRPr="00EC15D7" w:rsidRDefault="00F33EA3" w:rsidP="00E205CB">
      <w:pPr>
        <w:pStyle w:val="a3"/>
        <w:spacing w:before="122" w:line="350" w:lineRule="auto"/>
        <w:ind w:right="267"/>
        <w:jc w:val="left"/>
      </w:pPr>
      <w:r w:rsidRPr="00EC15D7">
        <w:t>выбирать тематику и методы совместных действий с учётом общих интересов и возможностей каждого члена коллектива;</w:t>
      </w:r>
    </w:p>
    <w:p w:rsidR="00CD5C87" w:rsidRPr="00EC15D7" w:rsidRDefault="00F33EA3" w:rsidP="00E205CB">
      <w:pPr>
        <w:pStyle w:val="a3"/>
        <w:spacing w:before="1" w:line="350" w:lineRule="auto"/>
        <w:ind w:right="270"/>
        <w:jc w:val="left"/>
      </w:pPr>
      <w:r w:rsidRPr="00EC15D7">
        <w:t>принимать цели совместной деятельности, организовывать и координировать действия по</w:t>
      </w:r>
      <w:r w:rsidRPr="00EC15D7">
        <w:rPr>
          <w:spacing w:val="40"/>
        </w:rPr>
        <w:t xml:space="preserve"> </w:t>
      </w:r>
      <w:r w:rsidRPr="00EC15D7">
        <w:t>её достижению: составлять план действий, распределять роли с учётом мнений участников, обсуждать результаты совместной работы;</w:t>
      </w:r>
    </w:p>
    <w:p w:rsidR="00CD5C87" w:rsidRPr="00EC15D7" w:rsidRDefault="00F33EA3" w:rsidP="00E205CB">
      <w:pPr>
        <w:pStyle w:val="a3"/>
        <w:spacing w:line="350" w:lineRule="auto"/>
        <w:ind w:right="274"/>
        <w:jc w:val="left"/>
      </w:pPr>
      <w:r w:rsidRPr="00EC15D7">
        <w:t>оценивать качество своего вклада и каждого участника команды в общий результат по разработанным критериям;</w:t>
      </w:r>
    </w:p>
    <w:p w:rsidR="00CD5C87" w:rsidRPr="00EC15D7" w:rsidRDefault="00F33EA3" w:rsidP="00E205CB">
      <w:pPr>
        <w:pStyle w:val="a3"/>
        <w:spacing w:line="350" w:lineRule="auto"/>
        <w:ind w:right="270"/>
        <w:jc w:val="left"/>
      </w:pPr>
      <w:r w:rsidRPr="00EC15D7">
        <w:t>предлагать новые проекты, оценивать идеи с позиции новизны, оригинальности, практической значимости.</w:t>
      </w:r>
    </w:p>
    <w:p w:rsidR="00CD5C87" w:rsidRPr="00EC15D7" w:rsidRDefault="00F33EA3" w:rsidP="00E205CB">
      <w:pPr>
        <w:pStyle w:val="a3"/>
        <w:spacing w:line="348" w:lineRule="auto"/>
        <w:ind w:right="265"/>
        <w:jc w:val="left"/>
      </w:pPr>
      <w:r w:rsidRPr="00EC15D7">
        <w:t>У обучающегося будут сформированы умения самоорганизации как части универсальных учебных регулятивных действий:</w:t>
      </w:r>
    </w:p>
    <w:p w:rsidR="00CD5C87" w:rsidRPr="00EC15D7" w:rsidRDefault="00F33EA3" w:rsidP="00E205CB">
      <w:pPr>
        <w:pStyle w:val="a3"/>
        <w:spacing w:before="2" w:line="350" w:lineRule="auto"/>
        <w:ind w:right="268"/>
        <w:jc w:val="left"/>
      </w:pPr>
      <w:r w:rsidRPr="00EC15D7">
        <w:t>самостоятельно осуществлять познавательную деятельность,</w:t>
      </w:r>
      <w:r w:rsidRPr="00EC15D7">
        <w:rPr>
          <w:spacing w:val="-1"/>
        </w:rPr>
        <w:t xml:space="preserve"> </w:t>
      </w:r>
      <w:r w:rsidRPr="00EC15D7">
        <w:t>выявлять проблемы, ставить и формулировать собственные задачи в образовательной деятельности и жизненных ситуациях;</w:t>
      </w:r>
    </w:p>
    <w:p w:rsidR="00CD5C87" w:rsidRPr="00EC15D7" w:rsidRDefault="00F33EA3" w:rsidP="00E205CB">
      <w:pPr>
        <w:pStyle w:val="a3"/>
        <w:spacing w:line="350" w:lineRule="auto"/>
        <w:ind w:right="271"/>
        <w:jc w:val="left"/>
      </w:pPr>
      <w:r w:rsidRPr="00EC15D7">
        <w:t>самостоятельно составлять план решения проблемы с учётом имеющихся ресурсов, собственных возможностей и предпочтений;</w:t>
      </w:r>
    </w:p>
    <w:p w:rsidR="00CD5C87" w:rsidRPr="00EC15D7" w:rsidRDefault="00F33EA3" w:rsidP="00E205CB">
      <w:pPr>
        <w:pStyle w:val="a3"/>
        <w:ind w:left="941" w:firstLine="0"/>
        <w:jc w:val="left"/>
      </w:pPr>
      <w:r w:rsidRPr="00EC15D7">
        <w:t>давать</w:t>
      </w:r>
      <w:r w:rsidRPr="00EC15D7">
        <w:rPr>
          <w:spacing w:val="-1"/>
        </w:rPr>
        <w:t xml:space="preserve"> </w:t>
      </w:r>
      <w:r w:rsidRPr="00EC15D7">
        <w:t>оценку</w:t>
      </w:r>
      <w:r w:rsidRPr="00EC15D7">
        <w:rPr>
          <w:spacing w:val="-9"/>
        </w:rPr>
        <w:t xml:space="preserve"> </w:t>
      </w:r>
      <w:r w:rsidRPr="00EC15D7">
        <w:t xml:space="preserve">новым </w:t>
      </w:r>
      <w:r w:rsidRPr="00EC15D7">
        <w:rPr>
          <w:spacing w:val="-2"/>
        </w:rPr>
        <w:t>ситуациям;</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left="941" w:firstLine="0"/>
        <w:jc w:val="left"/>
      </w:pPr>
      <w:r w:rsidRPr="00EC15D7">
        <w:lastRenderedPageBreak/>
        <w:t>расширять</w:t>
      </w:r>
      <w:r w:rsidRPr="00EC15D7">
        <w:rPr>
          <w:spacing w:val="-5"/>
        </w:rPr>
        <w:t xml:space="preserve"> </w:t>
      </w:r>
      <w:r w:rsidRPr="00EC15D7">
        <w:t>рамки учебного</w:t>
      </w:r>
      <w:r w:rsidRPr="00EC15D7">
        <w:rPr>
          <w:spacing w:val="-3"/>
        </w:rPr>
        <w:t xml:space="preserve"> </w:t>
      </w:r>
      <w:r w:rsidRPr="00EC15D7">
        <w:t>предмета</w:t>
      </w:r>
      <w:r w:rsidRPr="00EC15D7">
        <w:rPr>
          <w:spacing w:val="-3"/>
        </w:rPr>
        <w:t xml:space="preserve"> </w:t>
      </w:r>
      <w:r w:rsidRPr="00EC15D7">
        <w:t>на</w:t>
      </w:r>
      <w:r w:rsidRPr="00EC15D7">
        <w:rPr>
          <w:spacing w:val="-3"/>
        </w:rPr>
        <w:t xml:space="preserve"> </w:t>
      </w:r>
      <w:r w:rsidRPr="00EC15D7">
        <w:t>основе</w:t>
      </w:r>
      <w:r w:rsidRPr="00EC15D7">
        <w:rPr>
          <w:spacing w:val="-3"/>
        </w:rPr>
        <w:t xml:space="preserve"> </w:t>
      </w:r>
      <w:r w:rsidRPr="00EC15D7">
        <w:t>личных</w:t>
      </w:r>
      <w:r w:rsidRPr="00EC15D7">
        <w:rPr>
          <w:spacing w:val="-1"/>
        </w:rPr>
        <w:t xml:space="preserve"> </w:t>
      </w:r>
      <w:r w:rsidRPr="00EC15D7">
        <w:rPr>
          <w:spacing w:val="-2"/>
        </w:rPr>
        <w:t>предпочтений;</w:t>
      </w:r>
    </w:p>
    <w:p w:rsidR="00CD5C87" w:rsidRPr="00EC15D7" w:rsidRDefault="00F33EA3" w:rsidP="00E205CB">
      <w:pPr>
        <w:pStyle w:val="a3"/>
        <w:spacing w:before="127" w:line="350" w:lineRule="auto"/>
        <w:ind w:left="941" w:right="271" w:firstLine="0"/>
        <w:jc w:val="left"/>
      </w:pPr>
      <w:r w:rsidRPr="00EC15D7">
        <w:t>делать</w:t>
      </w:r>
      <w:r w:rsidRPr="00EC15D7">
        <w:rPr>
          <w:spacing w:val="-4"/>
        </w:rPr>
        <w:t xml:space="preserve"> </w:t>
      </w:r>
      <w:r w:rsidRPr="00EC15D7">
        <w:t>осознанный</w:t>
      </w:r>
      <w:r w:rsidRPr="00EC15D7">
        <w:rPr>
          <w:spacing w:val="-5"/>
        </w:rPr>
        <w:t xml:space="preserve"> </w:t>
      </w:r>
      <w:r w:rsidRPr="00EC15D7">
        <w:t>выбор,</w:t>
      </w:r>
      <w:r w:rsidRPr="00EC15D7">
        <w:rPr>
          <w:spacing w:val="-5"/>
        </w:rPr>
        <w:t xml:space="preserve"> </w:t>
      </w:r>
      <w:r w:rsidRPr="00EC15D7">
        <w:t>аргументировать</w:t>
      </w:r>
      <w:r w:rsidRPr="00EC15D7">
        <w:rPr>
          <w:spacing w:val="-4"/>
        </w:rPr>
        <w:t xml:space="preserve"> </w:t>
      </w:r>
      <w:r w:rsidRPr="00EC15D7">
        <w:t>его,</w:t>
      </w:r>
      <w:r w:rsidRPr="00EC15D7">
        <w:rPr>
          <w:spacing w:val="-5"/>
        </w:rPr>
        <w:t xml:space="preserve"> </w:t>
      </w:r>
      <w:r w:rsidRPr="00EC15D7">
        <w:t>брать</w:t>
      </w:r>
      <w:r w:rsidRPr="00EC15D7">
        <w:rPr>
          <w:spacing w:val="-4"/>
        </w:rPr>
        <w:t xml:space="preserve"> </w:t>
      </w:r>
      <w:r w:rsidRPr="00EC15D7">
        <w:t>ответственность</w:t>
      </w:r>
      <w:r w:rsidRPr="00EC15D7">
        <w:rPr>
          <w:spacing w:val="-4"/>
        </w:rPr>
        <w:t xml:space="preserve"> </w:t>
      </w:r>
      <w:r w:rsidRPr="00EC15D7">
        <w:t>за</w:t>
      </w:r>
      <w:r w:rsidRPr="00EC15D7">
        <w:rPr>
          <w:spacing w:val="-6"/>
        </w:rPr>
        <w:t xml:space="preserve"> </w:t>
      </w:r>
      <w:r w:rsidRPr="00EC15D7">
        <w:t>решение; оценивать приобретённый опыт;</w:t>
      </w:r>
    </w:p>
    <w:p w:rsidR="00CD5C87" w:rsidRPr="00EC15D7" w:rsidRDefault="00F33EA3" w:rsidP="00E205CB">
      <w:pPr>
        <w:pStyle w:val="a3"/>
        <w:spacing w:before="1" w:line="348" w:lineRule="auto"/>
        <w:jc w:val="left"/>
      </w:pPr>
      <w:r w:rsidRPr="00EC15D7">
        <w:t>способствовать</w:t>
      </w:r>
      <w:r w:rsidRPr="00EC15D7">
        <w:rPr>
          <w:spacing w:val="80"/>
        </w:rPr>
        <w:t xml:space="preserve"> </w:t>
      </w:r>
      <w:r w:rsidRPr="00EC15D7">
        <w:t>формированию</w:t>
      </w:r>
      <w:r w:rsidRPr="00EC15D7">
        <w:rPr>
          <w:spacing w:val="80"/>
        </w:rPr>
        <w:t xml:space="preserve"> </w:t>
      </w:r>
      <w:r w:rsidRPr="00EC15D7">
        <w:t>и</w:t>
      </w:r>
      <w:r w:rsidRPr="00EC15D7">
        <w:rPr>
          <w:spacing w:val="80"/>
        </w:rPr>
        <w:t xml:space="preserve"> </w:t>
      </w:r>
      <w:r w:rsidRPr="00EC15D7">
        <w:t>проявлению</w:t>
      </w:r>
      <w:r w:rsidRPr="00EC15D7">
        <w:rPr>
          <w:spacing w:val="80"/>
        </w:rPr>
        <w:t xml:space="preserve"> </w:t>
      </w:r>
      <w:r w:rsidRPr="00EC15D7">
        <w:t>широкой</w:t>
      </w:r>
      <w:r w:rsidRPr="00EC15D7">
        <w:rPr>
          <w:spacing w:val="80"/>
        </w:rPr>
        <w:t xml:space="preserve"> </w:t>
      </w:r>
      <w:r w:rsidRPr="00EC15D7">
        <w:t>эрудиции</w:t>
      </w:r>
      <w:r w:rsidRPr="00EC15D7">
        <w:rPr>
          <w:spacing w:val="80"/>
        </w:rPr>
        <w:t xml:space="preserve"> </w:t>
      </w:r>
      <w:r w:rsidRPr="00EC15D7">
        <w:t>в</w:t>
      </w:r>
      <w:r w:rsidRPr="00EC15D7">
        <w:rPr>
          <w:spacing w:val="80"/>
        </w:rPr>
        <w:t xml:space="preserve"> </w:t>
      </w:r>
      <w:r w:rsidRPr="00EC15D7">
        <w:t>разных</w:t>
      </w:r>
      <w:r w:rsidRPr="00EC15D7">
        <w:rPr>
          <w:spacing w:val="80"/>
        </w:rPr>
        <w:t xml:space="preserve"> </w:t>
      </w:r>
      <w:r w:rsidRPr="00EC15D7">
        <w:t>областях знаний, постоянно повышать свой образовательный и культурный уровень.</w:t>
      </w:r>
    </w:p>
    <w:p w:rsidR="00CD5C87" w:rsidRPr="00EC15D7" w:rsidRDefault="00F33EA3" w:rsidP="00E205CB">
      <w:pPr>
        <w:pStyle w:val="a3"/>
        <w:spacing w:before="3" w:line="350" w:lineRule="auto"/>
        <w:jc w:val="left"/>
      </w:pPr>
      <w:r w:rsidRPr="00EC15D7">
        <w:t>У</w:t>
      </w:r>
      <w:r w:rsidRPr="00EC15D7">
        <w:rPr>
          <w:spacing w:val="40"/>
        </w:rPr>
        <w:t xml:space="preserve"> </w:t>
      </w:r>
      <w:r w:rsidRPr="00EC15D7">
        <w:t>обучающегося</w:t>
      </w:r>
      <w:r w:rsidRPr="00EC15D7">
        <w:rPr>
          <w:spacing w:val="40"/>
        </w:rPr>
        <w:t xml:space="preserve"> </w:t>
      </w:r>
      <w:r w:rsidRPr="00EC15D7">
        <w:t>будут</w:t>
      </w:r>
      <w:r w:rsidRPr="00EC15D7">
        <w:rPr>
          <w:spacing w:val="40"/>
        </w:rPr>
        <w:t xml:space="preserve"> </w:t>
      </w:r>
      <w:r w:rsidRPr="00EC15D7">
        <w:t>сформированы</w:t>
      </w:r>
      <w:r w:rsidRPr="00EC15D7">
        <w:rPr>
          <w:spacing w:val="40"/>
        </w:rPr>
        <w:t xml:space="preserve"> </w:t>
      </w:r>
      <w:r w:rsidRPr="00EC15D7">
        <w:t>умения</w:t>
      </w:r>
      <w:r w:rsidRPr="00EC15D7">
        <w:rPr>
          <w:spacing w:val="40"/>
        </w:rPr>
        <w:t xml:space="preserve"> </w:t>
      </w:r>
      <w:r w:rsidRPr="00EC15D7">
        <w:t>самоконтроля</w:t>
      </w:r>
      <w:r w:rsidRPr="00EC15D7">
        <w:rPr>
          <w:spacing w:val="40"/>
        </w:rPr>
        <w:t xml:space="preserve"> </w:t>
      </w:r>
      <w:r w:rsidRPr="00EC15D7">
        <w:t>как</w:t>
      </w:r>
      <w:r w:rsidRPr="00EC15D7">
        <w:rPr>
          <w:spacing w:val="40"/>
        </w:rPr>
        <w:t xml:space="preserve"> </w:t>
      </w:r>
      <w:r w:rsidRPr="00EC15D7">
        <w:t>части</w:t>
      </w:r>
      <w:r w:rsidRPr="00EC15D7">
        <w:rPr>
          <w:spacing w:val="40"/>
        </w:rPr>
        <w:t xml:space="preserve"> </w:t>
      </w:r>
      <w:r w:rsidRPr="00EC15D7">
        <w:t>универсальных</w:t>
      </w:r>
      <w:r w:rsidRPr="00EC15D7">
        <w:rPr>
          <w:spacing w:val="40"/>
        </w:rPr>
        <w:t xml:space="preserve"> </w:t>
      </w:r>
      <w:r w:rsidRPr="00EC15D7">
        <w:t>учебных регулятивных действий:</w:t>
      </w:r>
    </w:p>
    <w:p w:rsidR="00CD5C87" w:rsidRPr="00EC15D7" w:rsidRDefault="00F33EA3" w:rsidP="00E205CB">
      <w:pPr>
        <w:pStyle w:val="a3"/>
        <w:spacing w:line="274" w:lineRule="exact"/>
        <w:ind w:left="941" w:firstLine="0"/>
        <w:jc w:val="left"/>
      </w:pPr>
      <w:r w:rsidRPr="00EC15D7">
        <w:t>давать</w:t>
      </w:r>
      <w:r w:rsidRPr="00EC15D7">
        <w:rPr>
          <w:spacing w:val="-6"/>
        </w:rPr>
        <w:t xml:space="preserve"> </w:t>
      </w:r>
      <w:r w:rsidRPr="00EC15D7">
        <w:t>оценку</w:t>
      </w:r>
      <w:r w:rsidRPr="00EC15D7">
        <w:rPr>
          <w:spacing w:val="-12"/>
        </w:rPr>
        <w:t xml:space="preserve"> </w:t>
      </w:r>
      <w:r w:rsidRPr="00EC15D7">
        <w:t>новым</w:t>
      </w:r>
      <w:r w:rsidRPr="00EC15D7">
        <w:rPr>
          <w:spacing w:val="-3"/>
        </w:rPr>
        <w:t xml:space="preserve"> </w:t>
      </w:r>
      <w:r w:rsidRPr="00EC15D7">
        <w:t>ситуациям,</w:t>
      </w:r>
      <w:r w:rsidRPr="00EC15D7">
        <w:rPr>
          <w:spacing w:val="-4"/>
        </w:rPr>
        <w:t xml:space="preserve"> </w:t>
      </w:r>
      <w:r w:rsidRPr="00EC15D7">
        <w:t>оценивать</w:t>
      </w:r>
      <w:r w:rsidRPr="00EC15D7">
        <w:rPr>
          <w:spacing w:val="-4"/>
        </w:rPr>
        <w:t xml:space="preserve"> </w:t>
      </w:r>
      <w:r w:rsidRPr="00EC15D7">
        <w:t>соответствие</w:t>
      </w:r>
      <w:r w:rsidRPr="00EC15D7">
        <w:rPr>
          <w:spacing w:val="-5"/>
        </w:rPr>
        <w:t xml:space="preserve"> </w:t>
      </w:r>
      <w:r w:rsidRPr="00EC15D7">
        <w:t>результатов</w:t>
      </w:r>
      <w:r w:rsidRPr="00EC15D7">
        <w:rPr>
          <w:spacing w:val="-2"/>
        </w:rPr>
        <w:t xml:space="preserve"> целям;</w:t>
      </w:r>
    </w:p>
    <w:p w:rsidR="00CD5C87" w:rsidRPr="00EC15D7" w:rsidRDefault="00F33EA3" w:rsidP="00E205CB">
      <w:pPr>
        <w:pStyle w:val="a3"/>
        <w:spacing w:before="128" w:line="350" w:lineRule="auto"/>
        <w:jc w:val="left"/>
      </w:pPr>
      <w:r w:rsidRPr="00EC15D7">
        <w:t>владеть</w:t>
      </w:r>
      <w:r w:rsidRPr="00EC15D7">
        <w:rPr>
          <w:spacing w:val="80"/>
        </w:rPr>
        <w:t xml:space="preserve"> </w:t>
      </w:r>
      <w:r w:rsidRPr="00EC15D7">
        <w:t>навыками</w:t>
      </w:r>
      <w:r w:rsidRPr="00EC15D7">
        <w:rPr>
          <w:spacing w:val="40"/>
        </w:rPr>
        <w:t xml:space="preserve"> </w:t>
      </w:r>
      <w:r w:rsidRPr="00EC15D7">
        <w:t>познавательной</w:t>
      </w:r>
      <w:r w:rsidRPr="00EC15D7">
        <w:rPr>
          <w:spacing w:val="40"/>
        </w:rPr>
        <w:t xml:space="preserve"> </w:t>
      </w:r>
      <w:r w:rsidRPr="00EC15D7">
        <w:t>рефлексии</w:t>
      </w:r>
      <w:r w:rsidRPr="00EC15D7">
        <w:rPr>
          <w:spacing w:val="40"/>
        </w:rPr>
        <w:t xml:space="preserve"> </w:t>
      </w:r>
      <w:r w:rsidRPr="00EC15D7">
        <w:t>как</w:t>
      </w:r>
      <w:r w:rsidRPr="00EC15D7">
        <w:rPr>
          <w:spacing w:val="40"/>
        </w:rPr>
        <w:t xml:space="preserve"> </w:t>
      </w:r>
      <w:r w:rsidRPr="00EC15D7">
        <w:t>осознания</w:t>
      </w:r>
      <w:r w:rsidRPr="00EC15D7">
        <w:rPr>
          <w:spacing w:val="40"/>
        </w:rPr>
        <w:t xml:space="preserve"> </w:t>
      </w:r>
      <w:r w:rsidRPr="00EC15D7">
        <w:t>совершаемых</w:t>
      </w:r>
      <w:r w:rsidRPr="00EC15D7">
        <w:rPr>
          <w:spacing w:val="80"/>
        </w:rPr>
        <w:t xml:space="preserve"> </w:t>
      </w:r>
      <w:r w:rsidRPr="00EC15D7">
        <w:t>действий</w:t>
      </w:r>
      <w:r w:rsidRPr="00EC15D7">
        <w:rPr>
          <w:spacing w:val="40"/>
        </w:rPr>
        <w:t xml:space="preserve"> </w:t>
      </w:r>
      <w:r w:rsidRPr="00EC15D7">
        <w:t>и</w:t>
      </w:r>
      <w:r w:rsidRPr="00EC15D7">
        <w:rPr>
          <w:spacing w:val="40"/>
        </w:rPr>
        <w:t xml:space="preserve"> </w:t>
      </w:r>
      <w:r w:rsidRPr="00EC15D7">
        <w:t>мыслительных процессов, их результатов и оснований;</w:t>
      </w:r>
    </w:p>
    <w:p w:rsidR="00CD5C87" w:rsidRPr="00EC15D7" w:rsidRDefault="00F33EA3" w:rsidP="00E205CB">
      <w:pPr>
        <w:pStyle w:val="a3"/>
        <w:spacing w:line="274" w:lineRule="exact"/>
        <w:ind w:left="941" w:firstLine="0"/>
        <w:jc w:val="left"/>
      </w:pPr>
      <w:r w:rsidRPr="00EC15D7">
        <w:t>оценивать</w:t>
      </w:r>
      <w:r w:rsidRPr="00EC15D7">
        <w:rPr>
          <w:spacing w:val="-5"/>
        </w:rPr>
        <w:t xml:space="preserve"> </w:t>
      </w:r>
      <w:r w:rsidRPr="00EC15D7">
        <w:t>риски</w:t>
      </w:r>
      <w:r w:rsidRPr="00EC15D7">
        <w:rPr>
          <w:spacing w:val="-5"/>
        </w:rPr>
        <w:t xml:space="preserve"> </w:t>
      </w:r>
      <w:r w:rsidRPr="00EC15D7">
        <w:t>и</w:t>
      </w:r>
      <w:r w:rsidRPr="00EC15D7">
        <w:rPr>
          <w:spacing w:val="-3"/>
        </w:rPr>
        <w:t xml:space="preserve"> </w:t>
      </w:r>
      <w:r w:rsidRPr="00EC15D7">
        <w:t>своевременно</w:t>
      </w:r>
      <w:r w:rsidRPr="00EC15D7">
        <w:rPr>
          <w:spacing w:val="-3"/>
        </w:rPr>
        <w:t xml:space="preserve"> </w:t>
      </w:r>
      <w:r w:rsidRPr="00EC15D7">
        <w:t>принимать</w:t>
      </w:r>
      <w:r w:rsidRPr="00EC15D7">
        <w:rPr>
          <w:spacing w:val="-3"/>
        </w:rPr>
        <w:t xml:space="preserve"> </w:t>
      </w:r>
      <w:r w:rsidRPr="00EC15D7">
        <w:t>решения</w:t>
      </w:r>
      <w:r w:rsidRPr="00EC15D7">
        <w:rPr>
          <w:spacing w:val="-3"/>
        </w:rPr>
        <w:t xml:space="preserve"> </w:t>
      </w:r>
      <w:r w:rsidRPr="00EC15D7">
        <w:t>по</w:t>
      </w:r>
      <w:r w:rsidRPr="00EC15D7">
        <w:rPr>
          <w:spacing w:val="-6"/>
        </w:rPr>
        <w:t xml:space="preserve"> </w:t>
      </w:r>
      <w:r w:rsidRPr="00EC15D7">
        <w:t>их</w:t>
      </w:r>
      <w:r w:rsidRPr="00EC15D7">
        <w:rPr>
          <w:spacing w:val="-1"/>
        </w:rPr>
        <w:t xml:space="preserve"> </w:t>
      </w:r>
      <w:r w:rsidRPr="00EC15D7">
        <w:rPr>
          <w:spacing w:val="-2"/>
        </w:rPr>
        <w:t>снижению;</w:t>
      </w:r>
    </w:p>
    <w:p w:rsidR="00CD5C87" w:rsidRPr="00EC15D7" w:rsidRDefault="00F33EA3" w:rsidP="00E205CB">
      <w:pPr>
        <w:pStyle w:val="a3"/>
        <w:spacing w:before="127" w:line="350" w:lineRule="auto"/>
        <w:ind w:left="941" w:right="1440" w:firstLine="0"/>
        <w:jc w:val="left"/>
      </w:pPr>
      <w:r w:rsidRPr="00EC15D7">
        <w:t>использовать</w:t>
      </w:r>
      <w:r w:rsidRPr="00EC15D7">
        <w:rPr>
          <w:spacing w:val="-4"/>
        </w:rPr>
        <w:t xml:space="preserve"> </w:t>
      </w:r>
      <w:r w:rsidRPr="00EC15D7">
        <w:t>приёмы</w:t>
      </w:r>
      <w:r w:rsidRPr="00EC15D7">
        <w:rPr>
          <w:spacing w:val="-5"/>
        </w:rPr>
        <w:t xml:space="preserve"> </w:t>
      </w:r>
      <w:r w:rsidRPr="00EC15D7">
        <w:t>рефлексии</w:t>
      </w:r>
      <w:r w:rsidRPr="00EC15D7">
        <w:rPr>
          <w:spacing w:val="-5"/>
        </w:rPr>
        <w:t xml:space="preserve"> </w:t>
      </w:r>
      <w:r w:rsidRPr="00EC15D7">
        <w:t>для</w:t>
      </w:r>
      <w:r w:rsidRPr="00EC15D7">
        <w:rPr>
          <w:spacing w:val="-5"/>
        </w:rPr>
        <w:t xml:space="preserve"> </w:t>
      </w:r>
      <w:r w:rsidRPr="00EC15D7">
        <w:t>оценки</w:t>
      </w:r>
      <w:r w:rsidRPr="00EC15D7">
        <w:rPr>
          <w:spacing w:val="-5"/>
        </w:rPr>
        <w:t xml:space="preserve"> </w:t>
      </w:r>
      <w:r w:rsidRPr="00EC15D7">
        <w:t>ситуации,</w:t>
      </w:r>
      <w:r w:rsidRPr="00EC15D7">
        <w:rPr>
          <w:spacing w:val="-5"/>
        </w:rPr>
        <w:t xml:space="preserve"> </w:t>
      </w:r>
      <w:r w:rsidRPr="00EC15D7">
        <w:t>выбора</w:t>
      </w:r>
      <w:r w:rsidRPr="00EC15D7">
        <w:rPr>
          <w:spacing w:val="-6"/>
        </w:rPr>
        <w:t xml:space="preserve"> </w:t>
      </w:r>
      <w:r w:rsidRPr="00EC15D7">
        <w:t>верного</w:t>
      </w:r>
      <w:r w:rsidRPr="00EC15D7">
        <w:rPr>
          <w:spacing w:val="-5"/>
        </w:rPr>
        <w:t xml:space="preserve"> </w:t>
      </w:r>
      <w:r w:rsidRPr="00EC15D7">
        <w:t>решения; принимать мотивы и аргументы других при анализе результатов деятельности;</w:t>
      </w:r>
    </w:p>
    <w:p w:rsidR="00CD5C87" w:rsidRPr="00EC15D7" w:rsidRDefault="00F33EA3" w:rsidP="00E205CB">
      <w:pPr>
        <w:pStyle w:val="a3"/>
        <w:tabs>
          <w:tab w:val="left" w:pos="1368"/>
          <w:tab w:val="left" w:pos="3114"/>
          <w:tab w:val="left" w:pos="3949"/>
          <w:tab w:val="left" w:pos="5422"/>
          <w:tab w:val="left" w:pos="7309"/>
          <w:tab w:val="left" w:pos="8660"/>
        </w:tabs>
        <w:spacing w:before="1" w:line="348" w:lineRule="auto"/>
        <w:ind w:right="267"/>
        <w:jc w:val="left"/>
      </w:pPr>
      <w:r w:rsidRPr="00EC15D7">
        <w:rPr>
          <w:spacing w:val="-10"/>
        </w:rPr>
        <w:t>У</w:t>
      </w:r>
      <w:r w:rsidRPr="00EC15D7">
        <w:tab/>
      </w:r>
      <w:r w:rsidRPr="00EC15D7">
        <w:rPr>
          <w:spacing w:val="-2"/>
        </w:rPr>
        <w:t>обучающегося</w:t>
      </w:r>
      <w:r w:rsidRPr="00EC15D7">
        <w:tab/>
      </w:r>
      <w:r w:rsidRPr="00EC15D7">
        <w:rPr>
          <w:spacing w:val="-4"/>
        </w:rPr>
        <w:t>будет</w:t>
      </w:r>
      <w:r w:rsidRPr="00EC15D7">
        <w:tab/>
      </w:r>
      <w:r w:rsidRPr="00EC15D7">
        <w:rPr>
          <w:spacing w:val="-2"/>
        </w:rPr>
        <w:t>развиваться</w:t>
      </w:r>
      <w:r w:rsidRPr="00EC15D7">
        <w:tab/>
      </w:r>
      <w:r w:rsidRPr="00EC15D7">
        <w:rPr>
          <w:spacing w:val="-2"/>
        </w:rPr>
        <w:t>эмоциональный</w:t>
      </w:r>
      <w:r w:rsidRPr="00EC15D7">
        <w:tab/>
      </w:r>
      <w:r w:rsidRPr="00EC15D7">
        <w:rPr>
          <w:spacing w:val="-2"/>
        </w:rPr>
        <w:t>интеллект,</w:t>
      </w:r>
      <w:r w:rsidRPr="00EC15D7">
        <w:tab/>
      </w:r>
      <w:r w:rsidRPr="00EC15D7">
        <w:rPr>
          <w:spacing w:val="-2"/>
        </w:rPr>
        <w:t>предполагающий сформированность:</w:t>
      </w:r>
    </w:p>
    <w:p w:rsidR="00CD5C87" w:rsidRPr="00EC15D7" w:rsidRDefault="00F33EA3" w:rsidP="00E205CB">
      <w:pPr>
        <w:pStyle w:val="a3"/>
        <w:spacing w:before="4" w:line="350" w:lineRule="auto"/>
        <w:jc w:val="left"/>
      </w:pPr>
      <w:r w:rsidRPr="00EC15D7">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D5C87" w:rsidRPr="00EC15D7" w:rsidRDefault="00F33EA3" w:rsidP="00E205CB">
      <w:pPr>
        <w:pStyle w:val="a3"/>
        <w:tabs>
          <w:tab w:val="left" w:pos="2329"/>
          <w:tab w:val="left" w:pos="4289"/>
          <w:tab w:val="left" w:pos="4771"/>
          <w:tab w:val="left" w:pos="5496"/>
          <w:tab w:val="left" w:pos="6898"/>
          <w:tab w:val="left" w:pos="8453"/>
          <w:tab w:val="left" w:pos="10324"/>
        </w:tabs>
        <w:spacing w:line="350" w:lineRule="auto"/>
        <w:ind w:right="264"/>
        <w:jc w:val="left"/>
      </w:pPr>
      <w:r w:rsidRPr="00EC15D7">
        <w:rPr>
          <w:spacing w:val="-2"/>
        </w:rPr>
        <w:t>принимать</w:t>
      </w:r>
      <w:r w:rsidRPr="00EC15D7">
        <w:tab/>
      </w:r>
      <w:r w:rsidRPr="00EC15D7">
        <w:rPr>
          <w:spacing w:val="-2"/>
        </w:rPr>
        <w:t>ответственность</w:t>
      </w:r>
      <w:r w:rsidRPr="00EC15D7">
        <w:tab/>
      </w:r>
      <w:r w:rsidRPr="00EC15D7">
        <w:rPr>
          <w:spacing w:val="-6"/>
        </w:rPr>
        <w:t>за</w:t>
      </w:r>
      <w:r w:rsidRPr="00EC15D7">
        <w:tab/>
      </w:r>
      <w:r w:rsidRPr="00EC15D7">
        <w:rPr>
          <w:spacing w:val="-4"/>
        </w:rPr>
        <w:t>свое</w:t>
      </w:r>
      <w:r w:rsidRPr="00EC15D7">
        <w:tab/>
      </w:r>
      <w:r w:rsidRPr="00EC15D7">
        <w:rPr>
          <w:spacing w:val="-2"/>
        </w:rPr>
        <w:t>поведение,</w:t>
      </w:r>
      <w:r w:rsidRPr="00EC15D7">
        <w:tab/>
      </w:r>
      <w:r w:rsidRPr="00EC15D7">
        <w:rPr>
          <w:spacing w:val="-2"/>
        </w:rPr>
        <w:t>способность</w:t>
      </w:r>
      <w:r w:rsidRPr="00EC15D7">
        <w:tab/>
      </w:r>
      <w:r w:rsidRPr="00EC15D7">
        <w:rPr>
          <w:spacing w:val="-2"/>
        </w:rPr>
        <w:t>адаптироваться</w:t>
      </w:r>
      <w:r w:rsidRPr="00EC15D7">
        <w:tab/>
      </w:r>
      <w:r w:rsidRPr="00EC15D7">
        <w:rPr>
          <w:spacing w:val="-10"/>
        </w:rPr>
        <w:t xml:space="preserve">к </w:t>
      </w:r>
      <w:r w:rsidRPr="00EC15D7">
        <w:t>эмоциональным изменениям и проявлять гибкость, быть открытым новому;</w:t>
      </w:r>
    </w:p>
    <w:p w:rsidR="00CD5C87" w:rsidRPr="00EC15D7" w:rsidRDefault="00F33EA3" w:rsidP="00E205CB">
      <w:pPr>
        <w:pStyle w:val="a3"/>
        <w:spacing w:line="348" w:lineRule="auto"/>
        <w:jc w:val="left"/>
      </w:pPr>
      <w:r w:rsidRPr="00EC15D7">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D5C87" w:rsidRPr="00EC15D7" w:rsidRDefault="00F33EA3" w:rsidP="00E205CB">
      <w:pPr>
        <w:pStyle w:val="a3"/>
        <w:spacing w:before="2" w:line="350" w:lineRule="auto"/>
        <w:ind w:right="271"/>
        <w:jc w:val="left"/>
      </w:pPr>
      <w:r w:rsidRPr="00EC15D7">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D5C87" w:rsidRPr="00EC15D7" w:rsidRDefault="00F33EA3" w:rsidP="00E205CB">
      <w:pPr>
        <w:pStyle w:val="a3"/>
        <w:spacing w:line="350" w:lineRule="auto"/>
        <w:jc w:val="left"/>
      </w:pPr>
      <w:r w:rsidRPr="00EC15D7">
        <w:t>социальных</w:t>
      </w:r>
      <w:r w:rsidRPr="00EC15D7">
        <w:rPr>
          <w:spacing w:val="80"/>
        </w:rPr>
        <w:t xml:space="preserve"> </w:t>
      </w:r>
      <w:r w:rsidRPr="00EC15D7">
        <w:t>навыков,</w:t>
      </w:r>
      <w:r w:rsidRPr="00EC15D7">
        <w:rPr>
          <w:spacing w:val="80"/>
        </w:rPr>
        <w:t xml:space="preserve"> </w:t>
      </w:r>
      <w:r w:rsidRPr="00EC15D7">
        <w:t>включающих</w:t>
      </w:r>
      <w:r w:rsidRPr="00EC15D7">
        <w:rPr>
          <w:spacing w:val="80"/>
        </w:rPr>
        <w:t xml:space="preserve"> </w:t>
      </w:r>
      <w:r w:rsidRPr="00EC15D7">
        <w:t>способность</w:t>
      </w:r>
      <w:r w:rsidRPr="00EC15D7">
        <w:rPr>
          <w:spacing w:val="80"/>
        </w:rPr>
        <w:t xml:space="preserve"> </w:t>
      </w:r>
      <w:r w:rsidRPr="00EC15D7">
        <w:t>выстраивать</w:t>
      </w:r>
      <w:r w:rsidRPr="00EC15D7">
        <w:rPr>
          <w:spacing w:val="80"/>
        </w:rPr>
        <w:t xml:space="preserve"> </w:t>
      </w:r>
      <w:r w:rsidRPr="00EC15D7">
        <w:t>отношения</w:t>
      </w:r>
      <w:r w:rsidRPr="00EC15D7">
        <w:rPr>
          <w:spacing w:val="80"/>
          <w:w w:val="150"/>
        </w:rPr>
        <w:t xml:space="preserve"> </w:t>
      </w:r>
      <w:r w:rsidRPr="00EC15D7">
        <w:t>с</w:t>
      </w:r>
      <w:r w:rsidRPr="00EC15D7">
        <w:rPr>
          <w:spacing w:val="80"/>
        </w:rPr>
        <w:t xml:space="preserve"> </w:t>
      </w:r>
      <w:r w:rsidRPr="00EC15D7">
        <w:t>другими</w:t>
      </w:r>
      <w:r w:rsidRPr="00EC15D7">
        <w:rPr>
          <w:spacing w:val="80"/>
        </w:rPr>
        <w:t xml:space="preserve"> </w:t>
      </w:r>
      <w:r w:rsidRPr="00EC15D7">
        <w:t>людьми, заботиться, проявлять интерес и разрешать конфликты.</w:t>
      </w:r>
    </w:p>
    <w:p w:rsidR="00CD5C87" w:rsidRPr="00EC15D7" w:rsidRDefault="00F33EA3" w:rsidP="00E205CB">
      <w:pPr>
        <w:pStyle w:val="a3"/>
        <w:spacing w:line="350" w:lineRule="auto"/>
        <w:jc w:val="left"/>
      </w:pPr>
      <w:r w:rsidRPr="00EC15D7">
        <w:t>У</w:t>
      </w:r>
      <w:r w:rsidRPr="00EC15D7">
        <w:rPr>
          <w:spacing w:val="40"/>
        </w:rPr>
        <w:t xml:space="preserve"> </w:t>
      </w:r>
      <w:r w:rsidRPr="00EC15D7">
        <w:t>обучающегося</w:t>
      </w:r>
      <w:r w:rsidRPr="00EC15D7">
        <w:rPr>
          <w:spacing w:val="40"/>
        </w:rPr>
        <w:t xml:space="preserve"> </w:t>
      </w:r>
      <w:r w:rsidRPr="00EC15D7">
        <w:t>будут</w:t>
      </w:r>
      <w:r w:rsidRPr="00EC15D7">
        <w:rPr>
          <w:spacing w:val="40"/>
        </w:rPr>
        <w:t xml:space="preserve"> </w:t>
      </w:r>
      <w:r w:rsidRPr="00EC15D7">
        <w:t>сформированы</w:t>
      </w:r>
      <w:r w:rsidRPr="00EC15D7">
        <w:rPr>
          <w:spacing w:val="40"/>
        </w:rPr>
        <w:t xml:space="preserve"> </w:t>
      </w:r>
      <w:r w:rsidRPr="00EC15D7">
        <w:t>следующие</w:t>
      </w:r>
      <w:r w:rsidRPr="00EC15D7">
        <w:rPr>
          <w:spacing w:val="40"/>
        </w:rPr>
        <w:t xml:space="preserve"> </w:t>
      </w:r>
      <w:r w:rsidRPr="00EC15D7">
        <w:t>умения</w:t>
      </w:r>
      <w:r w:rsidRPr="00EC15D7">
        <w:rPr>
          <w:spacing w:val="40"/>
        </w:rPr>
        <w:t xml:space="preserve"> </w:t>
      </w:r>
      <w:r w:rsidRPr="00EC15D7">
        <w:t>принятия</w:t>
      </w:r>
      <w:r w:rsidRPr="00EC15D7">
        <w:rPr>
          <w:spacing w:val="40"/>
        </w:rPr>
        <w:t xml:space="preserve"> </w:t>
      </w:r>
      <w:r w:rsidRPr="00EC15D7">
        <w:t>себя</w:t>
      </w:r>
      <w:r w:rsidRPr="00EC15D7">
        <w:rPr>
          <w:spacing w:val="40"/>
        </w:rPr>
        <w:t xml:space="preserve"> </w:t>
      </w:r>
      <w:r w:rsidRPr="00EC15D7">
        <w:t>и</w:t>
      </w:r>
      <w:r w:rsidRPr="00EC15D7">
        <w:rPr>
          <w:spacing w:val="40"/>
        </w:rPr>
        <w:t xml:space="preserve"> </w:t>
      </w:r>
      <w:r w:rsidRPr="00EC15D7">
        <w:t>других</w:t>
      </w:r>
      <w:r w:rsidRPr="00EC15D7">
        <w:rPr>
          <w:spacing w:val="40"/>
        </w:rPr>
        <w:t xml:space="preserve"> </w:t>
      </w:r>
      <w:r w:rsidRPr="00EC15D7">
        <w:t>как части универсальных учебных регулятивных действий:</w:t>
      </w:r>
    </w:p>
    <w:p w:rsidR="00CD5C87" w:rsidRPr="00EC15D7" w:rsidRDefault="00F33EA3" w:rsidP="00E205CB">
      <w:pPr>
        <w:pStyle w:val="a3"/>
        <w:spacing w:line="274" w:lineRule="exact"/>
        <w:ind w:left="941" w:firstLine="0"/>
        <w:jc w:val="left"/>
      </w:pPr>
      <w:r w:rsidRPr="00EC15D7">
        <w:t>принимать</w:t>
      </w:r>
      <w:r w:rsidRPr="00EC15D7">
        <w:rPr>
          <w:spacing w:val="-4"/>
        </w:rPr>
        <w:t xml:space="preserve"> </w:t>
      </w:r>
      <w:r w:rsidRPr="00EC15D7">
        <w:t>себя,</w:t>
      </w:r>
      <w:r w:rsidRPr="00EC15D7">
        <w:rPr>
          <w:spacing w:val="-2"/>
        </w:rPr>
        <w:t xml:space="preserve"> </w:t>
      </w:r>
      <w:r w:rsidRPr="00EC15D7">
        <w:t>понимая</w:t>
      </w:r>
      <w:r w:rsidRPr="00EC15D7">
        <w:rPr>
          <w:spacing w:val="-3"/>
        </w:rPr>
        <w:t xml:space="preserve"> </w:t>
      </w:r>
      <w:r w:rsidRPr="00EC15D7">
        <w:t>свои</w:t>
      </w:r>
      <w:r w:rsidRPr="00EC15D7">
        <w:rPr>
          <w:spacing w:val="-2"/>
        </w:rPr>
        <w:t xml:space="preserve"> </w:t>
      </w:r>
      <w:r w:rsidRPr="00EC15D7">
        <w:t>недостатки</w:t>
      </w:r>
      <w:r w:rsidRPr="00EC15D7">
        <w:rPr>
          <w:spacing w:val="-3"/>
        </w:rPr>
        <w:t xml:space="preserve"> </w:t>
      </w:r>
      <w:r w:rsidRPr="00EC15D7">
        <w:t>и</w:t>
      </w:r>
      <w:r w:rsidRPr="00EC15D7">
        <w:rPr>
          <w:spacing w:val="-2"/>
        </w:rPr>
        <w:t xml:space="preserve"> </w:t>
      </w:r>
      <w:r w:rsidRPr="00EC15D7">
        <w:t>своё</w:t>
      </w:r>
      <w:r w:rsidRPr="00EC15D7">
        <w:rPr>
          <w:spacing w:val="-4"/>
        </w:rPr>
        <w:t xml:space="preserve"> </w:t>
      </w:r>
      <w:r w:rsidRPr="00EC15D7">
        <w:rPr>
          <w:spacing w:val="-2"/>
        </w:rPr>
        <w:t>поведение;</w:t>
      </w:r>
    </w:p>
    <w:p w:rsidR="00CD5C87" w:rsidRPr="00EC15D7" w:rsidRDefault="00F33EA3" w:rsidP="00E205CB">
      <w:pPr>
        <w:pStyle w:val="a3"/>
        <w:spacing w:before="127" w:line="350" w:lineRule="auto"/>
        <w:ind w:left="941" w:right="1440" w:firstLine="0"/>
        <w:jc w:val="left"/>
      </w:pPr>
      <w:r w:rsidRPr="00EC15D7">
        <w:t>принимать</w:t>
      </w:r>
      <w:r w:rsidRPr="00EC15D7">
        <w:rPr>
          <w:spacing w:val="-4"/>
        </w:rPr>
        <w:t xml:space="preserve"> </w:t>
      </w:r>
      <w:r w:rsidRPr="00EC15D7">
        <w:t>мотивы</w:t>
      </w:r>
      <w:r w:rsidRPr="00EC15D7">
        <w:rPr>
          <w:spacing w:val="-5"/>
        </w:rPr>
        <w:t xml:space="preserve"> </w:t>
      </w:r>
      <w:r w:rsidRPr="00EC15D7">
        <w:t>и</w:t>
      </w:r>
      <w:r w:rsidRPr="00EC15D7">
        <w:rPr>
          <w:spacing w:val="-5"/>
        </w:rPr>
        <w:t xml:space="preserve"> </w:t>
      </w:r>
      <w:r w:rsidRPr="00EC15D7">
        <w:t>аргументы</w:t>
      </w:r>
      <w:r w:rsidRPr="00EC15D7">
        <w:rPr>
          <w:spacing w:val="-5"/>
        </w:rPr>
        <w:t xml:space="preserve"> </w:t>
      </w:r>
      <w:r w:rsidRPr="00EC15D7">
        <w:t>других</w:t>
      </w:r>
      <w:r w:rsidRPr="00EC15D7">
        <w:rPr>
          <w:spacing w:val="-3"/>
        </w:rPr>
        <w:t xml:space="preserve"> </w:t>
      </w:r>
      <w:r w:rsidRPr="00EC15D7">
        <w:t>при</w:t>
      </w:r>
      <w:r w:rsidRPr="00EC15D7">
        <w:rPr>
          <w:spacing w:val="-5"/>
        </w:rPr>
        <w:t xml:space="preserve"> </w:t>
      </w:r>
      <w:r w:rsidRPr="00EC15D7">
        <w:t>анализе</w:t>
      </w:r>
      <w:r w:rsidRPr="00EC15D7">
        <w:rPr>
          <w:spacing w:val="-5"/>
        </w:rPr>
        <w:t xml:space="preserve"> </w:t>
      </w:r>
      <w:r w:rsidRPr="00EC15D7">
        <w:t>результатов</w:t>
      </w:r>
      <w:r w:rsidRPr="00EC15D7">
        <w:rPr>
          <w:spacing w:val="-5"/>
        </w:rPr>
        <w:t xml:space="preserve"> </w:t>
      </w:r>
      <w:r w:rsidRPr="00EC15D7">
        <w:t>деятельности; признавать своё право и право других на ошибки;</w:t>
      </w:r>
    </w:p>
    <w:p w:rsidR="00CD5C87" w:rsidRPr="00EC15D7" w:rsidRDefault="00F33EA3" w:rsidP="00E205CB">
      <w:pPr>
        <w:pStyle w:val="a3"/>
        <w:spacing w:line="274" w:lineRule="exact"/>
        <w:ind w:left="941" w:firstLine="0"/>
        <w:jc w:val="left"/>
      </w:pPr>
      <w:r w:rsidRPr="00EC15D7">
        <w:t>развивать</w:t>
      </w:r>
      <w:r w:rsidRPr="00EC15D7">
        <w:rPr>
          <w:spacing w:val="-6"/>
        </w:rPr>
        <w:t xml:space="preserve"> </w:t>
      </w:r>
      <w:r w:rsidRPr="00EC15D7">
        <w:t>способность</w:t>
      </w:r>
      <w:r w:rsidRPr="00EC15D7">
        <w:rPr>
          <w:spacing w:val="-5"/>
        </w:rPr>
        <w:t xml:space="preserve"> </w:t>
      </w:r>
      <w:r w:rsidRPr="00EC15D7">
        <w:t>понимать</w:t>
      </w:r>
      <w:r w:rsidRPr="00EC15D7">
        <w:rPr>
          <w:spacing w:val="-3"/>
        </w:rPr>
        <w:t xml:space="preserve"> </w:t>
      </w:r>
      <w:r w:rsidRPr="00EC15D7">
        <w:t>мир</w:t>
      </w:r>
      <w:r w:rsidRPr="00EC15D7">
        <w:rPr>
          <w:spacing w:val="-5"/>
        </w:rPr>
        <w:t xml:space="preserve"> </w:t>
      </w:r>
      <w:r w:rsidRPr="00EC15D7">
        <w:t>с</w:t>
      </w:r>
      <w:r w:rsidRPr="00EC15D7">
        <w:rPr>
          <w:spacing w:val="-5"/>
        </w:rPr>
        <w:t xml:space="preserve"> </w:t>
      </w:r>
      <w:r w:rsidRPr="00EC15D7">
        <w:t>позиции</w:t>
      </w:r>
      <w:r w:rsidRPr="00EC15D7">
        <w:rPr>
          <w:spacing w:val="-4"/>
        </w:rPr>
        <w:t xml:space="preserve"> </w:t>
      </w:r>
      <w:r w:rsidRPr="00EC15D7">
        <w:t>другого</w:t>
      </w:r>
      <w:r w:rsidRPr="00EC15D7">
        <w:rPr>
          <w:spacing w:val="-2"/>
        </w:rPr>
        <w:t xml:space="preserve"> человека.</w:t>
      </w:r>
    </w:p>
    <w:p w:rsidR="00CD5C87" w:rsidRPr="00EC15D7" w:rsidRDefault="00F33EA3" w:rsidP="00E205CB">
      <w:pPr>
        <w:pStyle w:val="a3"/>
        <w:spacing w:before="128" w:line="350" w:lineRule="auto"/>
        <w:ind w:right="266"/>
        <w:jc w:val="left"/>
      </w:pPr>
      <w:r w:rsidRPr="00EC15D7">
        <w:t>Предметные результаты освоения программы по географии на базовом уровне к концу 10 класса должны отражать:</w:t>
      </w:r>
    </w:p>
    <w:p w:rsidR="00CD5C87" w:rsidRPr="00EC15D7" w:rsidRDefault="00F33EA3" w:rsidP="00D36122">
      <w:pPr>
        <w:pStyle w:val="a5"/>
        <w:numPr>
          <w:ilvl w:val="0"/>
          <w:numId w:val="27"/>
        </w:numPr>
        <w:tabs>
          <w:tab w:val="left" w:pos="1258"/>
        </w:tabs>
        <w:spacing w:line="350" w:lineRule="auto"/>
        <w:ind w:right="270" w:firstLine="708"/>
        <w:rPr>
          <w:sz w:val="24"/>
          <w:szCs w:val="24"/>
        </w:rPr>
      </w:pPr>
      <w:r w:rsidRPr="00EC15D7">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w:t>
      </w:r>
      <w:r w:rsidRPr="00EC15D7">
        <w:rPr>
          <w:spacing w:val="40"/>
          <w:sz w:val="24"/>
          <w:szCs w:val="24"/>
        </w:rPr>
        <w:t xml:space="preserve">  </w:t>
      </w:r>
      <w:r w:rsidRPr="00EC15D7">
        <w:rPr>
          <w:sz w:val="24"/>
          <w:szCs w:val="24"/>
        </w:rPr>
        <w:t>глобальных</w:t>
      </w:r>
      <w:r w:rsidRPr="00EC15D7">
        <w:rPr>
          <w:spacing w:val="40"/>
          <w:sz w:val="24"/>
          <w:szCs w:val="24"/>
        </w:rPr>
        <w:t xml:space="preserve">  </w:t>
      </w:r>
      <w:r w:rsidRPr="00EC15D7">
        <w:rPr>
          <w:sz w:val="24"/>
          <w:szCs w:val="24"/>
        </w:rPr>
        <w:t>проблем,</w:t>
      </w:r>
      <w:r w:rsidRPr="00EC15D7">
        <w:rPr>
          <w:spacing w:val="40"/>
          <w:sz w:val="24"/>
          <w:szCs w:val="24"/>
        </w:rPr>
        <w:t xml:space="preserve">  </w:t>
      </w:r>
      <w:r w:rsidRPr="00EC15D7">
        <w:rPr>
          <w:sz w:val="24"/>
          <w:szCs w:val="24"/>
        </w:rPr>
        <w:t>в</w:t>
      </w:r>
      <w:r w:rsidRPr="00EC15D7">
        <w:rPr>
          <w:spacing w:val="40"/>
          <w:sz w:val="24"/>
          <w:szCs w:val="24"/>
        </w:rPr>
        <w:t xml:space="preserve">  </w:t>
      </w:r>
      <w:r w:rsidRPr="00EC15D7">
        <w:rPr>
          <w:sz w:val="24"/>
          <w:szCs w:val="24"/>
        </w:rPr>
        <w:t>решении</w:t>
      </w:r>
      <w:r w:rsidRPr="00EC15D7">
        <w:rPr>
          <w:spacing w:val="40"/>
          <w:sz w:val="24"/>
          <w:szCs w:val="24"/>
        </w:rPr>
        <w:t xml:space="preserve">  </w:t>
      </w:r>
      <w:r w:rsidRPr="00EC15D7">
        <w:rPr>
          <w:sz w:val="24"/>
          <w:szCs w:val="24"/>
        </w:rPr>
        <w:t>которых</w:t>
      </w:r>
      <w:r w:rsidRPr="00EC15D7">
        <w:rPr>
          <w:spacing w:val="40"/>
          <w:sz w:val="24"/>
          <w:szCs w:val="24"/>
        </w:rPr>
        <w:t xml:space="preserve">  </w:t>
      </w:r>
      <w:r w:rsidRPr="00EC15D7">
        <w:rPr>
          <w:sz w:val="24"/>
          <w:szCs w:val="24"/>
        </w:rPr>
        <w:t>принимает</w:t>
      </w:r>
      <w:r w:rsidRPr="00EC15D7">
        <w:rPr>
          <w:spacing w:val="52"/>
          <w:sz w:val="24"/>
          <w:szCs w:val="24"/>
        </w:rPr>
        <w:t xml:space="preserve">  </w:t>
      </w:r>
      <w:r w:rsidRPr="00EC15D7">
        <w:rPr>
          <w:sz w:val="24"/>
          <w:szCs w:val="24"/>
        </w:rPr>
        <w:t>участие</w:t>
      </w:r>
      <w:r w:rsidRPr="00EC15D7">
        <w:rPr>
          <w:spacing w:val="40"/>
          <w:sz w:val="24"/>
          <w:szCs w:val="24"/>
        </w:rPr>
        <w:t xml:space="preserve">  </w:t>
      </w:r>
      <w:r w:rsidRPr="00EC15D7">
        <w:rPr>
          <w:sz w:val="24"/>
          <w:szCs w:val="24"/>
        </w:rPr>
        <w:t>современная</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firstLine="0"/>
        <w:jc w:val="left"/>
      </w:pPr>
      <w:r w:rsidRPr="00EC15D7">
        <w:lastRenderedPageBreak/>
        <w:t>географическая</w:t>
      </w:r>
      <w:r w:rsidRPr="00EC15D7">
        <w:rPr>
          <w:spacing w:val="-5"/>
        </w:rPr>
        <w:t xml:space="preserve"> </w:t>
      </w:r>
      <w:r w:rsidRPr="00EC15D7">
        <w:t>наука,</w:t>
      </w:r>
      <w:r w:rsidRPr="00EC15D7">
        <w:rPr>
          <w:spacing w:val="-1"/>
        </w:rPr>
        <w:t xml:space="preserve"> </w:t>
      </w:r>
      <w:r w:rsidRPr="00EC15D7">
        <w:t>на</w:t>
      </w:r>
      <w:r w:rsidRPr="00EC15D7">
        <w:rPr>
          <w:spacing w:val="-4"/>
        </w:rPr>
        <w:t xml:space="preserve"> </w:t>
      </w:r>
      <w:r w:rsidRPr="00EC15D7">
        <w:t>региональном</w:t>
      </w:r>
      <w:r w:rsidRPr="00EC15D7">
        <w:rPr>
          <w:spacing w:val="-2"/>
        </w:rPr>
        <w:t xml:space="preserve"> </w:t>
      </w:r>
      <w:r w:rsidRPr="00EC15D7">
        <w:t>уровне,</w:t>
      </w:r>
      <w:r w:rsidRPr="00EC15D7">
        <w:rPr>
          <w:spacing w:val="1"/>
        </w:rPr>
        <w:t xml:space="preserve"> </w:t>
      </w:r>
      <w:r w:rsidRPr="00EC15D7">
        <w:t>в</w:t>
      </w:r>
      <w:r w:rsidRPr="00EC15D7">
        <w:rPr>
          <w:spacing w:val="-4"/>
        </w:rPr>
        <w:t xml:space="preserve"> </w:t>
      </w:r>
      <w:r w:rsidRPr="00EC15D7">
        <w:t>разных</w:t>
      </w:r>
      <w:r w:rsidRPr="00EC15D7">
        <w:rPr>
          <w:spacing w:val="-2"/>
        </w:rPr>
        <w:t xml:space="preserve"> </w:t>
      </w:r>
      <w:r w:rsidRPr="00EC15D7">
        <w:t>странах,</w:t>
      </w:r>
      <w:r w:rsidRPr="00EC15D7">
        <w:rPr>
          <w:spacing w:val="-2"/>
        </w:rPr>
        <w:t xml:space="preserve"> </w:t>
      </w:r>
      <w:r w:rsidRPr="00EC15D7">
        <w:t>в</w:t>
      </w:r>
      <w:r w:rsidRPr="00EC15D7">
        <w:rPr>
          <w:spacing w:val="-4"/>
        </w:rPr>
        <w:t xml:space="preserve"> </w:t>
      </w:r>
      <w:r w:rsidRPr="00EC15D7">
        <w:t>том</w:t>
      </w:r>
      <w:r w:rsidRPr="00EC15D7">
        <w:rPr>
          <w:spacing w:val="-4"/>
        </w:rPr>
        <w:t xml:space="preserve"> </w:t>
      </w:r>
      <w:r w:rsidRPr="00EC15D7">
        <w:t>числе</w:t>
      </w:r>
      <w:r w:rsidRPr="00EC15D7">
        <w:rPr>
          <w:spacing w:val="-4"/>
        </w:rPr>
        <w:t xml:space="preserve"> </w:t>
      </w:r>
      <w:r w:rsidRPr="00EC15D7">
        <w:t>в</w:t>
      </w:r>
      <w:r w:rsidRPr="00EC15D7">
        <w:rPr>
          <w:spacing w:val="-3"/>
        </w:rPr>
        <w:t xml:space="preserve"> </w:t>
      </w:r>
      <w:r w:rsidRPr="00EC15D7">
        <w:rPr>
          <w:spacing w:val="-2"/>
        </w:rPr>
        <w:t>России;</w:t>
      </w:r>
    </w:p>
    <w:p w:rsidR="00CD5C87" w:rsidRPr="00EC15D7" w:rsidRDefault="00F33EA3" w:rsidP="00D36122">
      <w:pPr>
        <w:pStyle w:val="a5"/>
        <w:numPr>
          <w:ilvl w:val="0"/>
          <w:numId w:val="27"/>
        </w:numPr>
        <w:tabs>
          <w:tab w:val="left" w:pos="1258"/>
        </w:tabs>
        <w:spacing w:before="127" w:line="350" w:lineRule="auto"/>
        <w:ind w:right="266" w:firstLine="708"/>
        <w:rPr>
          <w:sz w:val="24"/>
          <w:szCs w:val="24"/>
        </w:rPr>
      </w:pPr>
      <w:r w:rsidRPr="00EC15D7">
        <w:rPr>
          <w:sz w:val="24"/>
          <w:szCs w:val="24"/>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w:t>
      </w:r>
      <w:r w:rsidRPr="00EC15D7">
        <w:rPr>
          <w:spacing w:val="-2"/>
          <w:sz w:val="24"/>
          <w:szCs w:val="24"/>
        </w:rPr>
        <w:t>пространстве;</w:t>
      </w:r>
    </w:p>
    <w:p w:rsidR="00CD5C87" w:rsidRPr="00EC15D7" w:rsidRDefault="00F33EA3" w:rsidP="00E205CB">
      <w:pPr>
        <w:pStyle w:val="a3"/>
        <w:spacing w:line="350" w:lineRule="auto"/>
        <w:ind w:right="270"/>
        <w:jc w:val="left"/>
      </w:pPr>
      <w:r w:rsidRPr="00EC15D7">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D5C87" w:rsidRPr="00EC15D7" w:rsidRDefault="00F33EA3" w:rsidP="00E205CB">
      <w:pPr>
        <w:pStyle w:val="a3"/>
        <w:spacing w:line="350" w:lineRule="auto"/>
        <w:ind w:right="263"/>
        <w:jc w:val="left"/>
      </w:pPr>
      <w:r w:rsidRPr="00EC15D7">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w:t>
      </w:r>
      <w:r w:rsidRPr="00EC15D7">
        <w:rPr>
          <w:spacing w:val="-2"/>
        </w:rPr>
        <w:t>ресурсов;</w:t>
      </w:r>
    </w:p>
    <w:p w:rsidR="00CD5C87" w:rsidRPr="00EC15D7" w:rsidRDefault="00F33EA3" w:rsidP="00D36122">
      <w:pPr>
        <w:pStyle w:val="a5"/>
        <w:numPr>
          <w:ilvl w:val="0"/>
          <w:numId w:val="27"/>
        </w:numPr>
        <w:tabs>
          <w:tab w:val="left" w:pos="1258"/>
        </w:tabs>
        <w:spacing w:line="350" w:lineRule="auto"/>
        <w:ind w:right="263" w:firstLine="708"/>
        <w:rPr>
          <w:sz w:val="24"/>
          <w:szCs w:val="24"/>
        </w:rPr>
      </w:pPr>
      <w:r w:rsidRPr="00EC15D7">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CD5C87" w:rsidRPr="00EC15D7" w:rsidRDefault="00F33EA3" w:rsidP="00E205CB">
      <w:pPr>
        <w:pStyle w:val="a3"/>
        <w:spacing w:line="350" w:lineRule="auto"/>
        <w:ind w:right="262"/>
        <w:jc w:val="left"/>
      </w:pPr>
      <w:r w:rsidRPr="00EC15D7">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CD5C87" w:rsidRPr="00EC15D7" w:rsidRDefault="00F33EA3" w:rsidP="00E205CB">
      <w:pPr>
        <w:pStyle w:val="a3"/>
        <w:spacing w:line="350" w:lineRule="auto"/>
        <w:ind w:right="262"/>
        <w:jc w:val="left"/>
      </w:pPr>
      <w:r w:rsidRPr="00EC15D7">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w:t>
      </w:r>
      <w:r w:rsidRPr="00EC15D7">
        <w:rPr>
          <w:spacing w:val="28"/>
        </w:rPr>
        <w:t xml:space="preserve"> </w:t>
      </w:r>
      <w:r w:rsidRPr="00EC15D7">
        <w:t>глобальным</w:t>
      </w:r>
      <w:r w:rsidRPr="00EC15D7">
        <w:rPr>
          <w:spacing w:val="32"/>
        </w:rPr>
        <w:t xml:space="preserve"> </w:t>
      </w:r>
      <w:r w:rsidRPr="00EC15D7">
        <w:t>изменением</w:t>
      </w:r>
      <w:r w:rsidRPr="00EC15D7">
        <w:rPr>
          <w:spacing w:val="33"/>
        </w:rPr>
        <w:t xml:space="preserve"> </w:t>
      </w:r>
      <w:r w:rsidRPr="00EC15D7">
        <w:t>климата</w:t>
      </w:r>
      <w:r w:rsidRPr="00EC15D7">
        <w:rPr>
          <w:spacing w:val="37"/>
        </w:rPr>
        <w:t xml:space="preserve"> </w:t>
      </w:r>
      <w:r w:rsidRPr="00EC15D7">
        <w:t>и</w:t>
      </w:r>
      <w:r w:rsidRPr="00EC15D7">
        <w:rPr>
          <w:spacing w:val="34"/>
        </w:rPr>
        <w:t xml:space="preserve"> </w:t>
      </w:r>
      <w:r w:rsidRPr="00EC15D7">
        <w:t>изменением</w:t>
      </w:r>
      <w:r w:rsidRPr="00EC15D7">
        <w:rPr>
          <w:spacing w:val="35"/>
        </w:rPr>
        <w:t xml:space="preserve"> </w:t>
      </w:r>
      <w:r w:rsidRPr="00EC15D7">
        <w:t>уровня</w:t>
      </w:r>
      <w:r w:rsidRPr="00EC15D7">
        <w:rPr>
          <w:spacing w:val="33"/>
        </w:rPr>
        <w:t xml:space="preserve"> </w:t>
      </w:r>
      <w:r w:rsidRPr="00EC15D7">
        <w:t>Мирового</w:t>
      </w:r>
      <w:r w:rsidRPr="00EC15D7">
        <w:rPr>
          <w:spacing w:val="33"/>
        </w:rPr>
        <w:t xml:space="preserve"> </w:t>
      </w:r>
      <w:r w:rsidRPr="00EC15D7">
        <w:t>океана,</w:t>
      </w:r>
      <w:r w:rsidRPr="00EC15D7">
        <w:rPr>
          <w:spacing w:val="35"/>
        </w:rPr>
        <w:t xml:space="preserve"> </w:t>
      </w:r>
      <w:r w:rsidRPr="00EC15D7">
        <w:t>хозяйственной</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50" w:lineRule="auto"/>
        <w:ind w:right="263" w:firstLine="0"/>
        <w:jc w:val="left"/>
      </w:pPr>
      <w:r w:rsidRPr="00EC15D7">
        <w:lastRenderedPageBreak/>
        <w:t>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CD5C87" w:rsidRPr="00EC15D7" w:rsidRDefault="00F33EA3" w:rsidP="00E205CB">
      <w:pPr>
        <w:pStyle w:val="a3"/>
        <w:spacing w:before="1" w:line="350" w:lineRule="auto"/>
        <w:ind w:right="265"/>
        <w:jc w:val="left"/>
      </w:pPr>
      <w:r w:rsidRPr="00EC15D7">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D5C87" w:rsidRPr="00EC15D7" w:rsidRDefault="00F33EA3" w:rsidP="00E205CB">
      <w:pPr>
        <w:pStyle w:val="a3"/>
        <w:spacing w:line="348" w:lineRule="auto"/>
        <w:ind w:right="272"/>
        <w:jc w:val="left"/>
      </w:pPr>
      <w:r w:rsidRPr="00EC15D7">
        <w:t xml:space="preserve">формулировать и (или) обосновывать выводы на основе использования географических </w:t>
      </w:r>
      <w:r w:rsidRPr="00EC15D7">
        <w:rPr>
          <w:spacing w:val="-2"/>
        </w:rPr>
        <w:t>знаний;</w:t>
      </w:r>
    </w:p>
    <w:p w:rsidR="00CD5C87" w:rsidRPr="00EC15D7" w:rsidRDefault="00F33EA3" w:rsidP="00D36122">
      <w:pPr>
        <w:pStyle w:val="a5"/>
        <w:numPr>
          <w:ilvl w:val="0"/>
          <w:numId w:val="27"/>
        </w:numPr>
        <w:tabs>
          <w:tab w:val="left" w:pos="1258"/>
        </w:tabs>
        <w:spacing w:before="2" w:line="350" w:lineRule="auto"/>
        <w:ind w:right="261" w:firstLine="708"/>
        <w:rPr>
          <w:sz w:val="24"/>
          <w:szCs w:val="24"/>
        </w:rPr>
      </w:pPr>
      <w:r w:rsidRPr="00EC15D7">
        <w:rPr>
          <w:sz w:val="24"/>
          <w:szCs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sidRPr="00EC15D7">
        <w:rPr>
          <w:spacing w:val="40"/>
          <w:sz w:val="24"/>
          <w:szCs w:val="24"/>
        </w:rPr>
        <w:t xml:space="preserve"> </w:t>
      </w:r>
      <w:r w:rsidRPr="00EC15D7">
        <w:rPr>
          <w:sz w:val="24"/>
          <w:szCs w:val="24"/>
        </w:rPr>
        <w:t>мирового</w:t>
      </w:r>
      <w:r w:rsidRPr="00EC15D7">
        <w:rPr>
          <w:spacing w:val="40"/>
          <w:sz w:val="24"/>
          <w:szCs w:val="24"/>
        </w:rPr>
        <w:t xml:space="preserve"> </w:t>
      </w:r>
      <w:r w:rsidRPr="00EC15D7">
        <w:rPr>
          <w:sz w:val="24"/>
          <w:szCs w:val="24"/>
        </w:rPr>
        <w:t>хозяйства,</w:t>
      </w:r>
      <w:r w:rsidRPr="00EC15D7">
        <w:rPr>
          <w:spacing w:val="40"/>
          <w:sz w:val="24"/>
          <w:szCs w:val="24"/>
        </w:rPr>
        <w:t xml:space="preserve"> </w:t>
      </w:r>
      <w:r w:rsidRPr="00EC15D7">
        <w:rPr>
          <w:sz w:val="24"/>
          <w:szCs w:val="24"/>
        </w:rPr>
        <w:t>транснациональные</w:t>
      </w:r>
      <w:r w:rsidRPr="00EC15D7">
        <w:rPr>
          <w:spacing w:val="39"/>
          <w:sz w:val="24"/>
          <w:szCs w:val="24"/>
        </w:rPr>
        <w:t xml:space="preserve"> </w:t>
      </w:r>
      <w:r w:rsidRPr="00EC15D7">
        <w:rPr>
          <w:sz w:val="24"/>
          <w:szCs w:val="24"/>
        </w:rPr>
        <w:t>корпорации</w:t>
      </w:r>
      <w:r w:rsidRPr="00EC15D7">
        <w:rPr>
          <w:spacing w:val="40"/>
          <w:sz w:val="24"/>
          <w:szCs w:val="24"/>
        </w:rPr>
        <w:t xml:space="preserve"> </w:t>
      </w:r>
      <w:r w:rsidRPr="00EC15D7">
        <w:rPr>
          <w:sz w:val="24"/>
          <w:szCs w:val="24"/>
        </w:rPr>
        <w:t>(ТНК),</w:t>
      </w:r>
      <w:r w:rsidRPr="00EC15D7">
        <w:rPr>
          <w:spacing w:val="40"/>
          <w:sz w:val="24"/>
          <w:szCs w:val="24"/>
        </w:rPr>
        <w:t xml:space="preserve"> </w:t>
      </w:r>
      <w:r w:rsidRPr="00EC15D7">
        <w:rPr>
          <w:sz w:val="24"/>
          <w:szCs w:val="24"/>
        </w:rPr>
        <w:t>«сланцевая</w:t>
      </w:r>
      <w:r w:rsidRPr="00EC15D7">
        <w:rPr>
          <w:spacing w:val="40"/>
          <w:sz w:val="24"/>
          <w:szCs w:val="24"/>
        </w:rPr>
        <w:t xml:space="preserve"> </w:t>
      </w:r>
      <w:r w:rsidRPr="00EC15D7">
        <w:rPr>
          <w:sz w:val="24"/>
          <w:szCs w:val="24"/>
        </w:rPr>
        <w:t>революция»,</w:t>
      </w:r>
    </w:p>
    <w:p w:rsidR="00CD5C87" w:rsidRPr="00EC15D7" w:rsidRDefault="00F33EA3" w:rsidP="00E205CB">
      <w:pPr>
        <w:pStyle w:val="a3"/>
        <w:spacing w:line="350" w:lineRule="auto"/>
        <w:ind w:right="267" w:firstLine="0"/>
        <w:jc w:val="left"/>
      </w:pPr>
      <w:r w:rsidRPr="00EC15D7">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D5C87" w:rsidRPr="00EC15D7" w:rsidRDefault="00F33EA3" w:rsidP="00D36122">
      <w:pPr>
        <w:pStyle w:val="a5"/>
        <w:numPr>
          <w:ilvl w:val="0"/>
          <w:numId w:val="27"/>
        </w:numPr>
        <w:tabs>
          <w:tab w:val="left" w:pos="1258"/>
        </w:tabs>
        <w:spacing w:line="350" w:lineRule="auto"/>
        <w:ind w:right="266" w:firstLine="708"/>
        <w:rPr>
          <w:sz w:val="24"/>
          <w:szCs w:val="24"/>
        </w:rPr>
      </w:pPr>
      <w:r w:rsidRPr="00EC15D7">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CD5C87" w:rsidRPr="00EC15D7" w:rsidRDefault="00F33EA3" w:rsidP="00D36122">
      <w:pPr>
        <w:pStyle w:val="a5"/>
        <w:numPr>
          <w:ilvl w:val="0"/>
          <w:numId w:val="27"/>
        </w:numPr>
        <w:tabs>
          <w:tab w:val="left" w:pos="1258"/>
        </w:tabs>
        <w:spacing w:line="350" w:lineRule="auto"/>
        <w:ind w:right="261" w:firstLine="708"/>
        <w:rPr>
          <w:sz w:val="24"/>
          <w:szCs w:val="24"/>
        </w:rPr>
      </w:pPr>
      <w:r w:rsidRPr="00EC15D7">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CD5C87" w:rsidRPr="00EC15D7" w:rsidRDefault="00F33EA3" w:rsidP="00E205CB">
      <w:pPr>
        <w:pStyle w:val="a3"/>
        <w:spacing w:line="350" w:lineRule="auto"/>
        <w:ind w:right="258"/>
        <w:jc w:val="left"/>
      </w:pPr>
      <w:r w:rsidRPr="00EC15D7">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50" w:lineRule="auto"/>
        <w:ind w:right="265"/>
        <w:jc w:val="left"/>
      </w:pPr>
      <w:r w:rsidRPr="00EC15D7">
        <w:lastRenderedPageBreak/>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CD5C87" w:rsidRPr="00EC15D7" w:rsidRDefault="00F33EA3" w:rsidP="00E205CB">
      <w:pPr>
        <w:pStyle w:val="a3"/>
        <w:spacing w:before="1" w:line="350" w:lineRule="auto"/>
        <w:ind w:right="269"/>
        <w:jc w:val="left"/>
      </w:pPr>
      <w:r w:rsidRPr="00EC15D7">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w:t>
      </w:r>
      <w:r w:rsidRPr="00EC15D7">
        <w:rPr>
          <w:spacing w:val="80"/>
        </w:rPr>
        <w:t xml:space="preserve"> </w:t>
      </w:r>
      <w:r w:rsidRPr="00EC15D7">
        <w:rPr>
          <w:spacing w:val="-2"/>
        </w:rPr>
        <w:t>информации;</w:t>
      </w:r>
    </w:p>
    <w:p w:rsidR="00CD5C87" w:rsidRPr="00EC15D7" w:rsidRDefault="00F33EA3" w:rsidP="00E205CB">
      <w:pPr>
        <w:pStyle w:val="a3"/>
        <w:spacing w:line="348" w:lineRule="auto"/>
        <w:ind w:right="269"/>
        <w:jc w:val="left"/>
      </w:pPr>
      <w:r w:rsidRPr="00EC15D7">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D5C87" w:rsidRPr="00EC15D7" w:rsidRDefault="00F33EA3" w:rsidP="00E205CB">
      <w:pPr>
        <w:pStyle w:val="a3"/>
        <w:spacing w:before="2" w:line="350" w:lineRule="auto"/>
        <w:ind w:right="264"/>
        <w:jc w:val="left"/>
      </w:pPr>
      <w:r w:rsidRPr="00EC15D7">
        <w:t>самостоятельно находить, отбирать и применять различные методы познания для решения практико-ориентированных задач;</w:t>
      </w:r>
    </w:p>
    <w:p w:rsidR="00CD5C87" w:rsidRPr="00EC15D7" w:rsidRDefault="00F33EA3" w:rsidP="00D36122">
      <w:pPr>
        <w:pStyle w:val="a5"/>
        <w:numPr>
          <w:ilvl w:val="0"/>
          <w:numId w:val="27"/>
        </w:numPr>
        <w:tabs>
          <w:tab w:val="left" w:pos="1258"/>
        </w:tabs>
        <w:spacing w:line="350" w:lineRule="auto"/>
        <w:ind w:right="270" w:firstLine="708"/>
        <w:rPr>
          <w:sz w:val="24"/>
          <w:szCs w:val="24"/>
        </w:rPr>
      </w:pPr>
      <w:r w:rsidRPr="00EC15D7">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D5C87" w:rsidRPr="00EC15D7" w:rsidRDefault="00F33EA3" w:rsidP="00E205CB">
      <w:pPr>
        <w:pStyle w:val="a3"/>
        <w:spacing w:line="350" w:lineRule="auto"/>
        <w:ind w:right="270"/>
        <w:jc w:val="left"/>
      </w:pPr>
      <w:r w:rsidRPr="00EC15D7">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D5C87" w:rsidRPr="00EC15D7" w:rsidRDefault="00F33EA3" w:rsidP="00E205CB">
      <w:pPr>
        <w:pStyle w:val="a3"/>
        <w:spacing w:line="350" w:lineRule="auto"/>
        <w:ind w:right="272"/>
        <w:jc w:val="left"/>
      </w:pPr>
      <w:r w:rsidRPr="00EC15D7">
        <w:t>формулировать выводы и заключения на основе анализа и интерпретации информации из различных источников;</w:t>
      </w:r>
    </w:p>
    <w:p w:rsidR="00CD5C87" w:rsidRPr="00EC15D7" w:rsidRDefault="00F33EA3" w:rsidP="00E205CB">
      <w:pPr>
        <w:pStyle w:val="a3"/>
        <w:spacing w:line="350" w:lineRule="auto"/>
        <w:ind w:right="266"/>
        <w:jc w:val="left"/>
      </w:pPr>
      <w:r w:rsidRPr="00EC15D7">
        <w:t xml:space="preserve">критически оценивать и интерпретировать информацию, получаемую из различных </w:t>
      </w:r>
      <w:r w:rsidRPr="00EC15D7">
        <w:rPr>
          <w:spacing w:val="-2"/>
        </w:rPr>
        <w:t>источников;</w:t>
      </w:r>
    </w:p>
    <w:p w:rsidR="00CD5C87" w:rsidRPr="00EC15D7" w:rsidRDefault="00F33EA3" w:rsidP="00E205CB">
      <w:pPr>
        <w:pStyle w:val="a3"/>
        <w:spacing w:line="348" w:lineRule="auto"/>
        <w:ind w:right="275"/>
        <w:jc w:val="left"/>
      </w:pPr>
      <w:r w:rsidRPr="00EC15D7">
        <w:t>использовать различные источники географической информации для решения учебных и (или) практико-ориентированных задач;</w:t>
      </w:r>
    </w:p>
    <w:p w:rsidR="00CD5C87" w:rsidRPr="00EC15D7" w:rsidRDefault="00F33EA3" w:rsidP="00D36122">
      <w:pPr>
        <w:pStyle w:val="a5"/>
        <w:numPr>
          <w:ilvl w:val="0"/>
          <w:numId w:val="27"/>
        </w:numPr>
        <w:tabs>
          <w:tab w:val="left" w:pos="1258"/>
        </w:tabs>
        <w:spacing w:line="350" w:lineRule="auto"/>
        <w:ind w:right="263" w:firstLine="708"/>
        <w:rPr>
          <w:sz w:val="24"/>
          <w:szCs w:val="24"/>
        </w:rPr>
      </w:pPr>
      <w:r w:rsidRPr="00EC15D7">
        <w:rPr>
          <w:sz w:val="24"/>
          <w:szCs w:val="24"/>
        </w:rPr>
        <w:t>сформированность</w:t>
      </w:r>
      <w:r w:rsidRPr="00EC15D7">
        <w:rPr>
          <w:spacing w:val="-2"/>
          <w:sz w:val="24"/>
          <w:szCs w:val="24"/>
        </w:rPr>
        <w:t xml:space="preserve"> </w:t>
      </w:r>
      <w:r w:rsidRPr="00EC15D7">
        <w:rPr>
          <w:sz w:val="24"/>
          <w:szCs w:val="24"/>
        </w:rPr>
        <w:t>умений</w:t>
      </w:r>
      <w:r w:rsidRPr="00EC15D7">
        <w:rPr>
          <w:spacing w:val="-5"/>
          <w:sz w:val="24"/>
          <w:szCs w:val="24"/>
        </w:rPr>
        <w:t xml:space="preserve"> </w:t>
      </w:r>
      <w:r w:rsidRPr="00EC15D7">
        <w:rPr>
          <w:sz w:val="24"/>
          <w:szCs w:val="24"/>
        </w:rPr>
        <w:t>применять</w:t>
      </w:r>
      <w:r w:rsidRPr="00EC15D7">
        <w:rPr>
          <w:spacing w:val="-5"/>
          <w:sz w:val="24"/>
          <w:szCs w:val="24"/>
        </w:rPr>
        <w:t xml:space="preserve"> </w:t>
      </w:r>
      <w:r w:rsidRPr="00EC15D7">
        <w:rPr>
          <w:sz w:val="24"/>
          <w:szCs w:val="24"/>
        </w:rPr>
        <w:t>географические</w:t>
      </w:r>
      <w:r w:rsidRPr="00EC15D7">
        <w:rPr>
          <w:spacing w:val="-6"/>
          <w:sz w:val="24"/>
          <w:szCs w:val="24"/>
        </w:rPr>
        <w:t xml:space="preserve"> </w:t>
      </w:r>
      <w:r w:rsidRPr="00EC15D7">
        <w:rPr>
          <w:sz w:val="24"/>
          <w:szCs w:val="24"/>
        </w:rPr>
        <w:t>знания</w:t>
      </w:r>
      <w:r w:rsidRPr="00EC15D7">
        <w:rPr>
          <w:spacing w:val="-3"/>
          <w:sz w:val="24"/>
          <w:szCs w:val="24"/>
        </w:rPr>
        <w:t xml:space="preserve"> </w:t>
      </w:r>
      <w:r w:rsidRPr="00EC15D7">
        <w:rPr>
          <w:sz w:val="24"/>
          <w:szCs w:val="24"/>
        </w:rPr>
        <w:t>для</w:t>
      </w:r>
      <w:r w:rsidRPr="00EC15D7">
        <w:rPr>
          <w:spacing w:val="-5"/>
          <w:sz w:val="24"/>
          <w:szCs w:val="24"/>
        </w:rPr>
        <w:t xml:space="preserve"> </w:t>
      </w:r>
      <w:r w:rsidRPr="00EC15D7">
        <w:rPr>
          <w:sz w:val="24"/>
          <w:szCs w:val="24"/>
        </w:rPr>
        <w:t>объяснения</w:t>
      </w:r>
      <w:r w:rsidRPr="00EC15D7">
        <w:rPr>
          <w:spacing w:val="-5"/>
          <w:sz w:val="24"/>
          <w:szCs w:val="24"/>
        </w:rPr>
        <w:t xml:space="preserve"> </w:t>
      </w:r>
      <w:r w:rsidRPr="00EC15D7">
        <w:rPr>
          <w:sz w:val="24"/>
          <w:szCs w:val="24"/>
        </w:rPr>
        <w:t>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w:t>
      </w:r>
      <w:r w:rsidRPr="00EC15D7">
        <w:rPr>
          <w:spacing w:val="80"/>
          <w:sz w:val="24"/>
          <w:szCs w:val="24"/>
        </w:rPr>
        <w:t xml:space="preserve"> </w:t>
      </w:r>
      <w:r w:rsidRPr="00EC15D7">
        <w:rPr>
          <w:sz w:val="24"/>
          <w:szCs w:val="24"/>
        </w:rPr>
        <w:t>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D5C87" w:rsidRPr="00EC15D7" w:rsidRDefault="00F33EA3" w:rsidP="00E205CB">
      <w:pPr>
        <w:pStyle w:val="a3"/>
        <w:spacing w:line="350" w:lineRule="auto"/>
        <w:ind w:right="261"/>
        <w:jc w:val="left"/>
      </w:pPr>
      <w:r w:rsidRPr="00EC15D7">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CD5C87" w:rsidRPr="00EC15D7" w:rsidRDefault="00F33EA3" w:rsidP="00D36122">
      <w:pPr>
        <w:pStyle w:val="a5"/>
        <w:numPr>
          <w:ilvl w:val="0"/>
          <w:numId w:val="27"/>
        </w:numPr>
        <w:tabs>
          <w:tab w:val="left" w:pos="1258"/>
        </w:tabs>
        <w:spacing w:line="350" w:lineRule="auto"/>
        <w:ind w:right="273" w:firstLine="708"/>
        <w:rPr>
          <w:sz w:val="24"/>
          <w:szCs w:val="24"/>
        </w:rPr>
      </w:pPr>
      <w:r w:rsidRPr="00EC15D7">
        <w:rPr>
          <w:sz w:val="24"/>
          <w:szCs w:val="24"/>
        </w:rPr>
        <w:t>сформированность умений</w:t>
      </w:r>
      <w:r w:rsidRPr="00EC15D7">
        <w:rPr>
          <w:spacing w:val="-3"/>
          <w:sz w:val="24"/>
          <w:szCs w:val="24"/>
        </w:rPr>
        <w:t xml:space="preserve"> </w:t>
      </w:r>
      <w:r w:rsidRPr="00EC15D7">
        <w:rPr>
          <w:sz w:val="24"/>
          <w:szCs w:val="24"/>
        </w:rPr>
        <w:t>применять</w:t>
      </w:r>
      <w:r w:rsidRPr="00EC15D7">
        <w:rPr>
          <w:spacing w:val="-1"/>
          <w:sz w:val="24"/>
          <w:szCs w:val="24"/>
        </w:rPr>
        <w:t xml:space="preserve"> </w:t>
      </w:r>
      <w:r w:rsidRPr="00EC15D7">
        <w:rPr>
          <w:sz w:val="24"/>
          <w:szCs w:val="24"/>
        </w:rPr>
        <w:t>географические</w:t>
      </w:r>
      <w:r w:rsidRPr="00EC15D7">
        <w:rPr>
          <w:spacing w:val="-3"/>
          <w:sz w:val="24"/>
          <w:szCs w:val="24"/>
        </w:rPr>
        <w:t xml:space="preserve"> </w:t>
      </w:r>
      <w:r w:rsidRPr="00EC15D7">
        <w:rPr>
          <w:sz w:val="24"/>
          <w:szCs w:val="24"/>
        </w:rPr>
        <w:t>знания</w:t>
      </w:r>
      <w:r w:rsidRPr="00EC15D7">
        <w:rPr>
          <w:spacing w:val="-2"/>
          <w:sz w:val="24"/>
          <w:szCs w:val="24"/>
        </w:rPr>
        <w:t xml:space="preserve"> </w:t>
      </w:r>
      <w:r w:rsidRPr="00EC15D7">
        <w:rPr>
          <w:sz w:val="24"/>
          <w:szCs w:val="24"/>
        </w:rPr>
        <w:t>для</w:t>
      </w:r>
      <w:r w:rsidRPr="00EC15D7">
        <w:rPr>
          <w:spacing w:val="-4"/>
          <w:sz w:val="24"/>
          <w:szCs w:val="24"/>
        </w:rPr>
        <w:t xml:space="preserve"> </w:t>
      </w:r>
      <w:r w:rsidRPr="00EC15D7">
        <w:rPr>
          <w:sz w:val="24"/>
          <w:szCs w:val="24"/>
        </w:rPr>
        <w:t>оценки</w:t>
      </w:r>
      <w:r w:rsidRPr="00EC15D7">
        <w:rPr>
          <w:spacing w:val="-3"/>
          <w:sz w:val="24"/>
          <w:szCs w:val="24"/>
        </w:rPr>
        <w:t xml:space="preserve"> </w:t>
      </w:r>
      <w:r w:rsidRPr="00EC15D7">
        <w:rPr>
          <w:sz w:val="24"/>
          <w:szCs w:val="24"/>
        </w:rPr>
        <w:t>разнообразных явлений и процессов:</w:t>
      </w:r>
    </w:p>
    <w:p w:rsidR="00CD5C87" w:rsidRPr="00EC15D7" w:rsidRDefault="00F33EA3" w:rsidP="00E205CB">
      <w:pPr>
        <w:pStyle w:val="a3"/>
        <w:ind w:left="941" w:firstLine="0"/>
        <w:jc w:val="left"/>
      </w:pPr>
      <w:r w:rsidRPr="00EC15D7">
        <w:t>оценивать</w:t>
      </w:r>
      <w:r w:rsidRPr="00EC15D7">
        <w:rPr>
          <w:spacing w:val="57"/>
          <w:w w:val="150"/>
        </w:rPr>
        <w:t xml:space="preserve"> </w:t>
      </w:r>
      <w:r w:rsidRPr="00EC15D7">
        <w:t>географические</w:t>
      </w:r>
      <w:r w:rsidRPr="00EC15D7">
        <w:rPr>
          <w:spacing w:val="58"/>
          <w:w w:val="150"/>
        </w:rPr>
        <w:t xml:space="preserve"> </w:t>
      </w:r>
      <w:r w:rsidRPr="00EC15D7">
        <w:t>факторы,</w:t>
      </w:r>
      <w:r w:rsidRPr="00EC15D7">
        <w:rPr>
          <w:spacing w:val="57"/>
          <w:w w:val="150"/>
        </w:rPr>
        <w:t xml:space="preserve"> </w:t>
      </w:r>
      <w:r w:rsidRPr="00EC15D7">
        <w:t>определяющие</w:t>
      </w:r>
      <w:r w:rsidRPr="00EC15D7">
        <w:rPr>
          <w:spacing w:val="58"/>
          <w:w w:val="150"/>
        </w:rPr>
        <w:t xml:space="preserve"> </w:t>
      </w:r>
      <w:r w:rsidRPr="00EC15D7">
        <w:t>сущность</w:t>
      </w:r>
      <w:r w:rsidRPr="00EC15D7">
        <w:rPr>
          <w:spacing w:val="59"/>
          <w:w w:val="150"/>
        </w:rPr>
        <w:t xml:space="preserve"> </w:t>
      </w:r>
      <w:r w:rsidRPr="00EC15D7">
        <w:t>и</w:t>
      </w:r>
      <w:r w:rsidRPr="00EC15D7">
        <w:rPr>
          <w:spacing w:val="59"/>
          <w:w w:val="150"/>
        </w:rPr>
        <w:t xml:space="preserve"> </w:t>
      </w:r>
      <w:r w:rsidRPr="00EC15D7">
        <w:t>динамику</w:t>
      </w:r>
      <w:r w:rsidRPr="00EC15D7">
        <w:rPr>
          <w:spacing w:val="51"/>
          <w:w w:val="150"/>
        </w:rPr>
        <w:t xml:space="preserve"> </w:t>
      </w:r>
      <w:r w:rsidRPr="00EC15D7">
        <w:rPr>
          <w:spacing w:val="-2"/>
        </w:rPr>
        <w:t>важнейших</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firstLine="0"/>
        <w:jc w:val="left"/>
      </w:pPr>
      <w:r w:rsidRPr="00EC15D7">
        <w:lastRenderedPageBreak/>
        <w:t>социально-экономических</w:t>
      </w:r>
      <w:r w:rsidRPr="00EC15D7">
        <w:rPr>
          <w:spacing w:val="-8"/>
        </w:rPr>
        <w:t xml:space="preserve"> </w:t>
      </w:r>
      <w:r w:rsidRPr="00EC15D7">
        <w:t>и</w:t>
      </w:r>
      <w:r w:rsidRPr="00EC15D7">
        <w:rPr>
          <w:spacing w:val="-7"/>
        </w:rPr>
        <w:t xml:space="preserve"> </w:t>
      </w:r>
      <w:r w:rsidRPr="00EC15D7">
        <w:t>геоэкологических</w:t>
      </w:r>
      <w:r w:rsidRPr="00EC15D7">
        <w:rPr>
          <w:spacing w:val="-7"/>
        </w:rPr>
        <w:t xml:space="preserve"> </w:t>
      </w:r>
      <w:r w:rsidRPr="00EC15D7">
        <w:rPr>
          <w:spacing w:val="-2"/>
        </w:rPr>
        <w:t>процессов;</w:t>
      </w:r>
    </w:p>
    <w:p w:rsidR="00CD5C87" w:rsidRPr="00EC15D7" w:rsidRDefault="00F33EA3" w:rsidP="00E205CB">
      <w:pPr>
        <w:pStyle w:val="a3"/>
        <w:spacing w:before="127" w:line="350" w:lineRule="auto"/>
        <w:ind w:right="262"/>
        <w:jc w:val="left"/>
      </w:pPr>
      <w:r w:rsidRPr="00EC15D7">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w:t>
      </w:r>
      <w:r w:rsidRPr="00EC15D7">
        <w:rPr>
          <w:spacing w:val="-2"/>
        </w:rPr>
        <w:t xml:space="preserve"> </w:t>
      </w:r>
      <w:r w:rsidRPr="00EC15D7">
        <w:t>отраслей</w:t>
      </w:r>
      <w:r w:rsidRPr="00EC15D7">
        <w:rPr>
          <w:spacing w:val="-3"/>
        </w:rPr>
        <w:t xml:space="preserve"> </w:t>
      </w:r>
      <w:r w:rsidRPr="00EC15D7">
        <w:t>мирового</w:t>
      </w:r>
      <w:r w:rsidRPr="00EC15D7">
        <w:rPr>
          <w:spacing w:val="-3"/>
        </w:rPr>
        <w:t xml:space="preserve"> </w:t>
      </w:r>
      <w:r w:rsidRPr="00EC15D7">
        <w:t>хозяйства</w:t>
      </w:r>
      <w:r w:rsidRPr="00EC15D7">
        <w:rPr>
          <w:spacing w:val="-4"/>
        </w:rPr>
        <w:t xml:space="preserve"> </w:t>
      </w:r>
      <w:r w:rsidRPr="00EC15D7">
        <w:t>и</w:t>
      </w:r>
      <w:r w:rsidRPr="00EC15D7">
        <w:rPr>
          <w:spacing w:val="-3"/>
        </w:rPr>
        <w:t xml:space="preserve"> </w:t>
      </w:r>
      <w:r w:rsidRPr="00EC15D7">
        <w:t>изменения</w:t>
      </w:r>
      <w:r w:rsidRPr="00EC15D7">
        <w:rPr>
          <w:spacing w:val="-3"/>
        </w:rPr>
        <w:t xml:space="preserve"> </w:t>
      </w:r>
      <w:r w:rsidRPr="00EC15D7">
        <w:t>его</w:t>
      </w:r>
      <w:r w:rsidRPr="00EC15D7">
        <w:rPr>
          <w:spacing w:val="-3"/>
        </w:rPr>
        <w:t xml:space="preserve"> </w:t>
      </w:r>
      <w:r w:rsidRPr="00EC15D7">
        <w:t>отраслевой</w:t>
      </w:r>
      <w:r w:rsidRPr="00EC15D7">
        <w:rPr>
          <w:spacing w:val="-3"/>
        </w:rPr>
        <w:t xml:space="preserve"> </w:t>
      </w:r>
      <w:r w:rsidRPr="00EC15D7">
        <w:t>и территориальной</w:t>
      </w:r>
      <w:r w:rsidRPr="00EC15D7">
        <w:rPr>
          <w:spacing w:val="-3"/>
        </w:rPr>
        <w:t xml:space="preserve"> </w:t>
      </w:r>
      <w:r w:rsidRPr="00EC15D7">
        <w:t>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D5C87" w:rsidRPr="00EC15D7" w:rsidRDefault="00F33EA3" w:rsidP="00D36122">
      <w:pPr>
        <w:pStyle w:val="a5"/>
        <w:numPr>
          <w:ilvl w:val="0"/>
          <w:numId w:val="27"/>
        </w:numPr>
        <w:tabs>
          <w:tab w:val="left" w:pos="1378"/>
        </w:tabs>
        <w:spacing w:line="350" w:lineRule="auto"/>
        <w:ind w:right="262" w:firstLine="708"/>
        <w:rPr>
          <w:sz w:val="24"/>
          <w:szCs w:val="24"/>
        </w:rPr>
      </w:pPr>
      <w:r w:rsidRPr="00EC15D7">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w:t>
      </w:r>
      <w:r w:rsidRPr="00EC15D7">
        <w:rPr>
          <w:spacing w:val="40"/>
          <w:sz w:val="24"/>
          <w:szCs w:val="24"/>
        </w:rPr>
        <w:t xml:space="preserve"> </w:t>
      </w:r>
      <w:r w:rsidRPr="00EC15D7">
        <w:rPr>
          <w:sz w:val="24"/>
          <w:szCs w:val="24"/>
        </w:rPr>
        <w:t xml:space="preserve">природных и антропогенных воздействий на примере регионов и стран мира, на планетарном </w:t>
      </w:r>
      <w:r w:rsidRPr="00EC15D7">
        <w:rPr>
          <w:spacing w:val="-2"/>
          <w:sz w:val="24"/>
          <w:szCs w:val="24"/>
        </w:rPr>
        <w:t>уровне.</w:t>
      </w:r>
    </w:p>
    <w:p w:rsidR="00CD5C87" w:rsidRPr="00EC15D7" w:rsidRDefault="00F33EA3" w:rsidP="00E205CB">
      <w:pPr>
        <w:pStyle w:val="a3"/>
        <w:spacing w:line="350" w:lineRule="auto"/>
        <w:ind w:right="266"/>
        <w:jc w:val="left"/>
      </w:pPr>
      <w:r w:rsidRPr="00EC15D7">
        <w:t>Предметные результаты освоения программы по географии на базовом уровне к концу 11 класса должны отражать:</w:t>
      </w:r>
    </w:p>
    <w:p w:rsidR="00CD5C87" w:rsidRPr="00EC15D7" w:rsidRDefault="00F33EA3" w:rsidP="00D36122">
      <w:pPr>
        <w:pStyle w:val="a5"/>
        <w:numPr>
          <w:ilvl w:val="0"/>
          <w:numId w:val="26"/>
        </w:numPr>
        <w:tabs>
          <w:tab w:val="left" w:pos="1258"/>
        </w:tabs>
        <w:spacing w:line="350" w:lineRule="auto"/>
        <w:ind w:right="270" w:firstLine="708"/>
        <w:rPr>
          <w:sz w:val="24"/>
          <w:szCs w:val="24"/>
        </w:rPr>
      </w:pPr>
      <w:r w:rsidRPr="00EC15D7">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CD5C87" w:rsidRPr="00EC15D7" w:rsidRDefault="00F33EA3" w:rsidP="00D36122">
      <w:pPr>
        <w:pStyle w:val="a5"/>
        <w:numPr>
          <w:ilvl w:val="0"/>
          <w:numId w:val="26"/>
        </w:numPr>
        <w:tabs>
          <w:tab w:val="left" w:pos="1258"/>
        </w:tabs>
        <w:spacing w:line="350" w:lineRule="auto"/>
        <w:ind w:right="266" w:firstLine="708"/>
        <w:rPr>
          <w:sz w:val="24"/>
          <w:szCs w:val="24"/>
        </w:rPr>
      </w:pPr>
      <w:r w:rsidRPr="00EC15D7">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w:t>
      </w:r>
      <w:r w:rsidRPr="00EC15D7">
        <w:rPr>
          <w:spacing w:val="-1"/>
          <w:sz w:val="24"/>
          <w:szCs w:val="24"/>
        </w:rPr>
        <w:t xml:space="preserve"> </w:t>
      </w:r>
      <w:r w:rsidRPr="00EC15D7">
        <w:rPr>
          <w:sz w:val="24"/>
          <w:szCs w:val="24"/>
        </w:rPr>
        <w:t>определения</w:t>
      </w:r>
      <w:r w:rsidRPr="00EC15D7">
        <w:rPr>
          <w:spacing w:val="-4"/>
          <w:sz w:val="24"/>
          <w:szCs w:val="24"/>
        </w:rPr>
        <w:t xml:space="preserve"> </w:t>
      </w:r>
      <w:r w:rsidRPr="00EC15D7">
        <w:rPr>
          <w:sz w:val="24"/>
          <w:szCs w:val="24"/>
        </w:rPr>
        <w:t>положения</w:t>
      </w:r>
      <w:r w:rsidRPr="00EC15D7">
        <w:rPr>
          <w:spacing w:val="-1"/>
          <w:sz w:val="24"/>
          <w:szCs w:val="24"/>
        </w:rPr>
        <w:t xml:space="preserve"> </w:t>
      </w:r>
      <w:r w:rsidRPr="00EC15D7">
        <w:rPr>
          <w:sz w:val="24"/>
          <w:szCs w:val="24"/>
        </w:rPr>
        <w:t>и взаиморасположения</w:t>
      </w:r>
      <w:r w:rsidRPr="00EC15D7">
        <w:rPr>
          <w:spacing w:val="-1"/>
          <w:sz w:val="24"/>
          <w:szCs w:val="24"/>
        </w:rPr>
        <w:t xml:space="preserve"> </w:t>
      </w:r>
      <w:r w:rsidRPr="00EC15D7">
        <w:rPr>
          <w:sz w:val="24"/>
          <w:szCs w:val="24"/>
        </w:rPr>
        <w:t>регионов</w:t>
      </w:r>
      <w:r w:rsidRPr="00EC15D7">
        <w:rPr>
          <w:spacing w:val="-2"/>
          <w:sz w:val="24"/>
          <w:szCs w:val="24"/>
        </w:rPr>
        <w:t xml:space="preserve"> </w:t>
      </w:r>
      <w:r w:rsidRPr="00EC15D7">
        <w:rPr>
          <w:sz w:val="24"/>
          <w:szCs w:val="24"/>
        </w:rPr>
        <w:t>и</w:t>
      </w:r>
      <w:r w:rsidRPr="00EC15D7">
        <w:rPr>
          <w:spacing w:val="-3"/>
          <w:sz w:val="24"/>
          <w:szCs w:val="24"/>
        </w:rPr>
        <w:t xml:space="preserve"> </w:t>
      </w:r>
      <w:r w:rsidRPr="00EC15D7">
        <w:rPr>
          <w:sz w:val="24"/>
          <w:szCs w:val="24"/>
        </w:rPr>
        <w:t>стран в пространстве;</w:t>
      </w:r>
    </w:p>
    <w:p w:rsidR="00CD5C87" w:rsidRPr="00EC15D7" w:rsidRDefault="00F33EA3" w:rsidP="00E205CB">
      <w:pPr>
        <w:pStyle w:val="a3"/>
        <w:spacing w:line="350" w:lineRule="auto"/>
        <w:ind w:right="264"/>
        <w:jc w:val="left"/>
      </w:pPr>
      <w:r w:rsidRPr="00EC15D7">
        <w:t>описывать положение и взаиморасположение регионов и стран в пространстве,</w:t>
      </w:r>
      <w:r w:rsidRPr="00EC15D7">
        <w:rPr>
          <w:spacing w:val="80"/>
        </w:rPr>
        <w:t xml:space="preserve"> </w:t>
      </w:r>
      <w:r w:rsidRPr="00EC15D7">
        <w:t>особенности природно-ресурсного капитала, населения и хозяйства регионов и изученных стран;</w:t>
      </w:r>
    </w:p>
    <w:p w:rsidR="00CD5C87" w:rsidRPr="00EC15D7" w:rsidRDefault="00F33EA3" w:rsidP="00D36122">
      <w:pPr>
        <w:pStyle w:val="a5"/>
        <w:numPr>
          <w:ilvl w:val="0"/>
          <w:numId w:val="26"/>
        </w:numPr>
        <w:tabs>
          <w:tab w:val="left" w:pos="1258"/>
        </w:tabs>
        <w:spacing w:line="350" w:lineRule="auto"/>
        <w:ind w:right="262" w:firstLine="708"/>
        <w:rPr>
          <w:sz w:val="24"/>
          <w:szCs w:val="24"/>
        </w:rPr>
      </w:pPr>
      <w:r w:rsidRPr="00EC15D7">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CD5C87" w:rsidRPr="00EC15D7" w:rsidRDefault="00F33EA3" w:rsidP="00E205CB">
      <w:pPr>
        <w:pStyle w:val="a3"/>
        <w:spacing w:line="350" w:lineRule="auto"/>
        <w:ind w:right="261"/>
        <w:jc w:val="left"/>
      </w:pPr>
      <w:r w:rsidRPr="00EC15D7">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w:t>
      </w:r>
      <w:r w:rsidRPr="00EC15D7">
        <w:rPr>
          <w:spacing w:val="-1"/>
        </w:rPr>
        <w:t xml:space="preserve"> </w:t>
      </w:r>
      <w:r w:rsidRPr="00EC15D7">
        <w:t>положения,</w:t>
      </w:r>
      <w:r w:rsidRPr="00EC15D7">
        <w:rPr>
          <w:spacing w:val="-1"/>
        </w:rPr>
        <w:t xml:space="preserve"> </w:t>
      </w:r>
      <w:r w:rsidRPr="00EC15D7">
        <w:t>форме</w:t>
      </w:r>
      <w:r w:rsidRPr="00EC15D7">
        <w:rPr>
          <w:spacing w:val="-1"/>
        </w:rPr>
        <w:t xml:space="preserve"> </w:t>
      </w:r>
      <w:r w:rsidRPr="00EC15D7">
        <w:t>правления</w:t>
      </w:r>
      <w:r w:rsidRPr="00EC15D7">
        <w:rPr>
          <w:spacing w:val="-2"/>
        </w:rPr>
        <w:t xml:space="preserve"> </w:t>
      </w:r>
      <w:r w:rsidRPr="00EC15D7">
        <w:t>и государственного устройства, уровню социально- экономического</w:t>
      </w:r>
      <w:r w:rsidRPr="00EC15D7">
        <w:rPr>
          <w:spacing w:val="80"/>
          <w:w w:val="150"/>
        </w:rPr>
        <w:t xml:space="preserve"> </w:t>
      </w:r>
      <w:r w:rsidRPr="00EC15D7">
        <w:t>развития,</w:t>
      </w:r>
      <w:r w:rsidRPr="00EC15D7">
        <w:rPr>
          <w:spacing w:val="80"/>
          <w:w w:val="150"/>
        </w:rPr>
        <w:t xml:space="preserve"> </w:t>
      </w:r>
      <w:r w:rsidRPr="00EC15D7">
        <w:t>типам</w:t>
      </w:r>
      <w:r w:rsidRPr="00EC15D7">
        <w:rPr>
          <w:spacing w:val="80"/>
          <w:w w:val="150"/>
        </w:rPr>
        <w:t xml:space="preserve"> </w:t>
      </w:r>
      <w:r w:rsidRPr="00EC15D7">
        <w:t>воспроизводства</w:t>
      </w:r>
      <w:r w:rsidRPr="00EC15D7">
        <w:rPr>
          <w:spacing w:val="80"/>
          <w:w w:val="150"/>
        </w:rPr>
        <w:t xml:space="preserve"> </w:t>
      </w:r>
      <w:r w:rsidRPr="00EC15D7">
        <w:t>населения</w:t>
      </w:r>
      <w:r w:rsidRPr="00EC15D7">
        <w:rPr>
          <w:spacing w:val="80"/>
          <w:w w:val="150"/>
        </w:rPr>
        <w:t xml:space="preserve"> </w:t>
      </w:r>
      <w:r w:rsidRPr="00EC15D7">
        <w:t>с</w:t>
      </w:r>
      <w:r w:rsidRPr="00EC15D7">
        <w:rPr>
          <w:spacing w:val="80"/>
          <w:w w:val="150"/>
        </w:rPr>
        <w:t xml:space="preserve"> </w:t>
      </w:r>
      <w:r w:rsidRPr="00EC15D7">
        <w:t>использованием</w:t>
      </w:r>
      <w:r w:rsidRPr="00EC15D7">
        <w:rPr>
          <w:spacing w:val="80"/>
          <w:w w:val="150"/>
        </w:rPr>
        <w:t xml:space="preserve"> </w:t>
      </w:r>
      <w:r w:rsidRPr="00EC15D7">
        <w:t>источников</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firstLine="0"/>
        <w:jc w:val="left"/>
      </w:pPr>
      <w:r w:rsidRPr="00EC15D7">
        <w:lastRenderedPageBreak/>
        <w:t>географической</w:t>
      </w:r>
      <w:r w:rsidRPr="00EC15D7">
        <w:rPr>
          <w:spacing w:val="-6"/>
        </w:rPr>
        <w:t xml:space="preserve"> </w:t>
      </w:r>
      <w:r w:rsidRPr="00EC15D7">
        <w:rPr>
          <w:spacing w:val="-2"/>
        </w:rPr>
        <w:t>информации;</w:t>
      </w:r>
    </w:p>
    <w:p w:rsidR="00CD5C87" w:rsidRPr="00EC15D7" w:rsidRDefault="00F33EA3" w:rsidP="00E205CB">
      <w:pPr>
        <w:pStyle w:val="a3"/>
        <w:spacing w:before="127" w:line="350" w:lineRule="auto"/>
        <w:ind w:right="262"/>
        <w:jc w:val="left"/>
      </w:pPr>
      <w:r w:rsidRPr="00EC15D7">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D5C87" w:rsidRPr="00EC15D7" w:rsidRDefault="00F33EA3" w:rsidP="00E205CB">
      <w:pPr>
        <w:pStyle w:val="a3"/>
        <w:spacing w:line="350" w:lineRule="auto"/>
        <w:ind w:right="275"/>
        <w:jc w:val="left"/>
      </w:pPr>
      <w:r w:rsidRPr="00EC15D7">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D5C87" w:rsidRPr="00EC15D7" w:rsidRDefault="00F33EA3" w:rsidP="00E205CB">
      <w:pPr>
        <w:pStyle w:val="a3"/>
        <w:spacing w:line="350" w:lineRule="auto"/>
        <w:ind w:right="264"/>
        <w:jc w:val="left"/>
      </w:pPr>
      <w:r w:rsidRPr="00EC15D7">
        <w:t xml:space="preserve">формулировать и (или) обосновывать выводы на основе использования географических </w:t>
      </w:r>
      <w:r w:rsidRPr="00EC15D7">
        <w:rPr>
          <w:spacing w:val="-2"/>
        </w:rPr>
        <w:t>знаний;</w:t>
      </w:r>
    </w:p>
    <w:p w:rsidR="00CD5C87" w:rsidRPr="00EC15D7" w:rsidRDefault="00F33EA3" w:rsidP="00D36122">
      <w:pPr>
        <w:pStyle w:val="a5"/>
        <w:numPr>
          <w:ilvl w:val="0"/>
          <w:numId w:val="26"/>
        </w:numPr>
        <w:tabs>
          <w:tab w:val="left" w:pos="1258"/>
        </w:tabs>
        <w:spacing w:line="350" w:lineRule="auto"/>
        <w:ind w:right="260" w:firstLine="708"/>
        <w:rPr>
          <w:sz w:val="24"/>
          <w:szCs w:val="24"/>
        </w:rPr>
      </w:pPr>
      <w:r w:rsidRPr="00EC15D7">
        <w:rPr>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sidRPr="00EC15D7">
        <w:rPr>
          <w:spacing w:val="80"/>
          <w:sz w:val="24"/>
          <w:szCs w:val="24"/>
        </w:rPr>
        <w:t xml:space="preserve"> </w:t>
      </w:r>
      <w:r w:rsidRPr="00EC15D7">
        <w:rPr>
          <w:sz w:val="24"/>
          <w:szCs w:val="24"/>
        </w:rPr>
        <w:t>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D5C87" w:rsidRPr="00EC15D7" w:rsidRDefault="00F33EA3" w:rsidP="00D36122">
      <w:pPr>
        <w:pStyle w:val="a5"/>
        <w:numPr>
          <w:ilvl w:val="0"/>
          <w:numId w:val="26"/>
        </w:numPr>
        <w:tabs>
          <w:tab w:val="left" w:pos="1258"/>
        </w:tabs>
        <w:spacing w:line="350" w:lineRule="auto"/>
        <w:ind w:right="268" w:firstLine="708"/>
        <w:rPr>
          <w:sz w:val="24"/>
          <w:szCs w:val="24"/>
        </w:rPr>
      </w:pPr>
      <w:r w:rsidRPr="00EC15D7">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CD5C87" w:rsidRPr="00EC15D7" w:rsidRDefault="00F33EA3" w:rsidP="00D36122">
      <w:pPr>
        <w:pStyle w:val="a5"/>
        <w:numPr>
          <w:ilvl w:val="0"/>
          <w:numId w:val="26"/>
        </w:numPr>
        <w:tabs>
          <w:tab w:val="left" w:pos="1423"/>
        </w:tabs>
        <w:spacing w:line="350" w:lineRule="auto"/>
        <w:ind w:right="261" w:firstLine="708"/>
        <w:rPr>
          <w:sz w:val="24"/>
          <w:szCs w:val="24"/>
        </w:rPr>
      </w:pPr>
      <w:r w:rsidRPr="00EC15D7">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CD5C87" w:rsidRPr="00EC15D7" w:rsidRDefault="00F33EA3" w:rsidP="00E205CB">
      <w:pPr>
        <w:pStyle w:val="a3"/>
        <w:spacing w:line="273" w:lineRule="exact"/>
        <w:ind w:left="941" w:firstLine="0"/>
        <w:jc w:val="left"/>
      </w:pPr>
      <w:r w:rsidRPr="00EC15D7">
        <w:t>сопоставлять</w:t>
      </w:r>
      <w:r w:rsidRPr="00EC15D7">
        <w:rPr>
          <w:spacing w:val="29"/>
        </w:rPr>
        <w:t xml:space="preserve">  </w:t>
      </w:r>
      <w:r w:rsidRPr="00EC15D7">
        <w:t>и</w:t>
      </w:r>
      <w:r w:rsidRPr="00EC15D7">
        <w:rPr>
          <w:spacing w:val="30"/>
        </w:rPr>
        <w:t xml:space="preserve">  </w:t>
      </w:r>
      <w:r w:rsidRPr="00EC15D7">
        <w:t>анализировать</w:t>
      </w:r>
      <w:r w:rsidRPr="00EC15D7">
        <w:rPr>
          <w:spacing w:val="30"/>
        </w:rPr>
        <w:t xml:space="preserve">  </w:t>
      </w:r>
      <w:r w:rsidRPr="00EC15D7">
        <w:t>географические</w:t>
      </w:r>
      <w:r w:rsidRPr="00EC15D7">
        <w:rPr>
          <w:spacing w:val="29"/>
        </w:rPr>
        <w:t xml:space="preserve">  </w:t>
      </w:r>
      <w:r w:rsidRPr="00EC15D7">
        <w:t>карты</w:t>
      </w:r>
      <w:r w:rsidRPr="00EC15D7">
        <w:rPr>
          <w:spacing w:val="29"/>
        </w:rPr>
        <w:t xml:space="preserve">  </w:t>
      </w:r>
      <w:r w:rsidRPr="00EC15D7">
        <w:t>различной</w:t>
      </w:r>
      <w:r w:rsidRPr="00EC15D7">
        <w:rPr>
          <w:spacing w:val="28"/>
        </w:rPr>
        <w:t xml:space="preserve">  </w:t>
      </w:r>
      <w:r w:rsidRPr="00EC15D7">
        <w:t>тематики</w:t>
      </w:r>
      <w:r w:rsidRPr="00EC15D7">
        <w:rPr>
          <w:spacing w:val="34"/>
        </w:rPr>
        <w:t xml:space="preserve">  </w:t>
      </w:r>
      <w:r w:rsidRPr="00EC15D7">
        <w:t>и</w:t>
      </w:r>
      <w:r w:rsidRPr="00EC15D7">
        <w:rPr>
          <w:spacing w:val="30"/>
        </w:rPr>
        <w:t xml:space="preserve">  </w:t>
      </w:r>
      <w:r w:rsidRPr="00EC15D7">
        <w:rPr>
          <w:spacing w:val="-2"/>
        </w:rPr>
        <w:t>другие</w:t>
      </w:r>
    </w:p>
    <w:p w:rsidR="00CD5C87" w:rsidRPr="00EC15D7" w:rsidRDefault="00CD5C87" w:rsidP="00E205CB">
      <w:pPr>
        <w:spacing w:line="273"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50" w:lineRule="auto"/>
        <w:ind w:right="258" w:firstLine="0"/>
        <w:jc w:val="left"/>
      </w:pPr>
      <w:r w:rsidRPr="00EC15D7">
        <w:lastRenderedPageBreak/>
        <w:t>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CD5C87" w:rsidRPr="00EC15D7" w:rsidRDefault="00F33EA3" w:rsidP="00E205CB">
      <w:pPr>
        <w:pStyle w:val="a3"/>
        <w:spacing w:before="1" w:line="350" w:lineRule="auto"/>
        <w:ind w:right="262"/>
        <w:jc w:val="left"/>
      </w:pPr>
      <w:r w:rsidRPr="00EC15D7">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w:t>
      </w:r>
      <w:r w:rsidRPr="00EC15D7">
        <w:rPr>
          <w:spacing w:val="-3"/>
        </w:rPr>
        <w:t xml:space="preserve"> </w:t>
      </w:r>
      <w:r w:rsidRPr="00EC15D7">
        <w:t>регионы</w:t>
      </w:r>
      <w:r w:rsidRPr="00EC15D7">
        <w:rPr>
          <w:spacing w:val="-2"/>
        </w:rPr>
        <w:t xml:space="preserve"> </w:t>
      </w:r>
      <w:r w:rsidRPr="00EC15D7">
        <w:t>и</w:t>
      </w:r>
      <w:r w:rsidRPr="00EC15D7">
        <w:rPr>
          <w:spacing w:val="-2"/>
        </w:rPr>
        <w:t xml:space="preserve"> </w:t>
      </w:r>
      <w:r w:rsidRPr="00EC15D7">
        <w:t>страны,</w:t>
      </w:r>
      <w:r w:rsidRPr="00EC15D7">
        <w:rPr>
          <w:spacing w:val="-2"/>
        </w:rPr>
        <w:t xml:space="preserve"> </w:t>
      </w:r>
      <w:r w:rsidRPr="00EC15D7">
        <w:t>а</w:t>
      </w:r>
      <w:r w:rsidRPr="00EC15D7">
        <w:rPr>
          <w:spacing w:val="-4"/>
        </w:rPr>
        <w:t xml:space="preserve"> </w:t>
      </w:r>
      <w:r w:rsidRPr="00EC15D7">
        <w:t>также</w:t>
      </w:r>
      <w:r w:rsidRPr="00EC15D7">
        <w:rPr>
          <w:spacing w:val="-4"/>
        </w:rPr>
        <w:t xml:space="preserve"> </w:t>
      </w:r>
      <w:r w:rsidRPr="00EC15D7">
        <w:t>географические</w:t>
      </w:r>
      <w:r w:rsidRPr="00EC15D7">
        <w:rPr>
          <w:spacing w:val="-3"/>
        </w:rPr>
        <w:t xml:space="preserve"> </w:t>
      </w:r>
      <w:r w:rsidRPr="00EC15D7">
        <w:t>процессы</w:t>
      </w:r>
      <w:r w:rsidRPr="00EC15D7">
        <w:rPr>
          <w:spacing w:val="-2"/>
        </w:rPr>
        <w:t xml:space="preserve"> </w:t>
      </w:r>
      <w:r w:rsidRPr="00EC15D7">
        <w:t>и</w:t>
      </w:r>
      <w:r w:rsidRPr="00EC15D7">
        <w:rPr>
          <w:spacing w:val="-2"/>
        </w:rPr>
        <w:t xml:space="preserve"> </w:t>
      </w:r>
      <w:r w:rsidRPr="00EC15D7">
        <w:t>явления,</w:t>
      </w:r>
      <w:r w:rsidRPr="00EC15D7">
        <w:rPr>
          <w:spacing w:val="-2"/>
        </w:rPr>
        <w:t xml:space="preserve"> </w:t>
      </w:r>
      <w:r w:rsidRPr="00EC15D7">
        <w:t>происходящие</w:t>
      </w:r>
      <w:r w:rsidRPr="00EC15D7">
        <w:rPr>
          <w:spacing w:val="-3"/>
        </w:rPr>
        <w:t xml:space="preserve"> </w:t>
      </w:r>
      <w:r w:rsidRPr="00EC15D7">
        <w:t>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D5C87" w:rsidRPr="00EC15D7" w:rsidRDefault="00F33EA3" w:rsidP="00E205CB">
      <w:pPr>
        <w:pStyle w:val="a3"/>
        <w:spacing w:line="350" w:lineRule="auto"/>
        <w:ind w:right="261"/>
        <w:jc w:val="left"/>
      </w:pPr>
      <w:r w:rsidRPr="00EC15D7">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rsidR="00CD5C87" w:rsidRPr="00EC15D7" w:rsidRDefault="00F33EA3" w:rsidP="00D36122">
      <w:pPr>
        <w:pStyle w:val="a5"/>
        <w:numPr>
          <w:ilvl w:val="0"/>
          <w:numId w:val="26"/>
        </w:numPr>
        <w:tabs>
          <w:tab w:val="left" w:pos="1342"/>
        </w:tabs>
        <w:spacing w:line="350" w:lineRule="auto"/>
        <w:ind w:right="265" w:firstLine="708"/>
        <w:rPr>
          <w:sz w:val="24"/>
          <w:szCs w:val="24"/>
        </w:rPr>
      </w:pPr>
      <w:r w:rsidRPr="00EC15D7">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CD5C87" w:rsidRPr="00EC15D7" w:rsidRDefault="00F33EA3" w:rsidP="00E205CB">
      <w:pPr>
        <w:pStyle w:val="a3"/>
        <w:spacing w:line="350" w:lineRule="auto"/>
        <w:ind w:right="268"/>
        <w:jc w:val="left"/>
      </w:pPr>
      <w:r w:rsidRPr="00EC15D7">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D5C87" w:rsidRPr="00EC15D7" w:rsidRDefault="00F33EA3" w:rsidP="00E205CB">
      <w:pPr>
        <w:pStyle w:val="a3"/>
        <w:spacing w:line="350" w:lineRule="auto"/>
        <w:ind w:right="267"/>
        <w:jc w:val="left"/>
      </w:pPr>
      <w:r w:rsidRPr="00EC15D7">
        <w:t>формулировать выводы и заключения на основе анализа и интерпретации информации из различных источников;</w:t>
      </w:r>
    </w:p>
    <w:p w:rsidR="00CD5C87" w:rsidRPr="00EC15D7" w:rsidRDefault="00F33EA3" w:rsidP="00E205CB">
      <w:pPr>
        <w:pStyle w:val="a3"/>
        <w:spacing w:line="350" w:lineRule="auto"/>
        <w:ind w:right="266"/>
        <w:jc w:val="left"/>
      </w:pPr>
      <w:r w:rsidRPr="00EC15D7">
        <w:t xml:space="preserve">критически оценивать и интерпретировать информацию, получаемую из различных </w:t>
      </w:r>
      <w:r w:rsidRPr="00EC15D7">
        <w:rPr>
          <w:spacing w:val="-2"/>
        </w:rPr>
        <w:t>источников;</w:t>
      </w:r>
    </w:p>
    <w:p w:rsidR="00CD5C87" w:rsidRPr="00EC15D7" w:rsidRDefault="00F33EA3" w:rsidP="00E205CB">
      <w:pPr>
        <w:pStyle w:val="a3"/>
        <w:spacing w:line="350" w:lineRule="auto"/>
        <w:ind w:right="275"/>
        <w:jc w:val="left"/>
      </w:pPr>
      <w:r w:rsidRPr="00EC15D7">
        <w:t>использовать различные источники географической информации для решения учебных и (или) практико-ориентированных задач;</w:t>
      </w:r>
    </w:p>
    <w:p w:rsidR="00CD5C87" w:rsidRPr="00EC15D7" w:rsidRDefault="00F33EA3" w:rsidP="00D36122">
      <w:pPr>
        <w:pStyle w:val="a5"/>
        <w:numPr>
          <w:ilvl w:val="0"/>
          <w:numId w:val="26"/>
        </w:numPr>
        <w:tabs>
          <w:tab w:val="left" w:pos="1258"/>
        </w:tabs>
        <w:spacing w:line="350" w:lineRule="auto"/>
        <w:ind w:right="263" w:firstLine="708"/>
        <w:rPr>
          <w:sz w:val="24"/>
          <w:szCs w:val="24"/>
        </w:rPr>
      </w:pPr>
      <w:r w:rsidRPr="00EC15D7">
        <w:rPr>
          <w:sz w:val="24"/>
          <w:szCs w:val="24"/>
        </w:rPr>
        <w:t>сформированность</w:t>
      </w:r>
      <w:r w:rsidRPr="00EC15D7">
        <w:rPr>
          <w:spacing w:val="-2"/>
          <w:sz w:val="24"/>
          <w:szCs w:val="24"/>
        </w:rPr>
        <w:t xml:space="preserve"> </w:t>
      </w:r>
      <w:r w:rsidRPr="00EC15D7">
        <w:rPr>
          <w:sz w:val="24"/>
          <w:szCs w:val="24"/>
        </w:rPr>
        <w:t>умений</w:t>
      </w:r>
      <w:r w:rsidRPr="00EC15D7">
        <w:rPr>
          <w:spacing w:val="-5"/>
          <w:sz w:val="24"/>
          <w:szCs w:val="24"/>
        </w:rPr>
        <w:t xml:space="preserve"> </w:t>
      </w:r>
      <w:r w:rsidRPr="00EC15D7">
        <w:rPr>
          <w:sz w:val="24"/>
          <w:szCs w:val="24"/>
        </w:rPr>
        <w:t>применять</w:t>
      </w:r>
      <w:r w:rsidRPr="00EC15D7">
        <w:rPr>
          <w:spacing w:val="-4"/>
          <w:sz w:val="24"/>
          <w:szCs w:val="24"/>
        </w:rPr>
        <w:t xml:space="preserve"> </w:t>
      </w:r>
      <w:r w:rsidRPr="00EC15D7">
        <w:rPr>
          <w:sz w:val="24"/>
          <w:szCs w:val="24"/>
        </w:rPr>
        <w:t>географические</w:t>
      </w:r>
      <w:r w:rsidRPr="00EC15D7">
        <w:rPr>
          <w:spacing w:val="-6"/>
          <w:sz w:val="24"/>
          <w:szCs w:val="24"/>
        </w:rPr>
        <w:t xml:space="preserve"> </w:t>
      </w:r>
      <w:r w:rsidRPr="00EC15D7">
        <w:rPr>
          <w:sz w:val="24"/>
          <w:szCs w:val="24"/>
        </w:rPr>
        <w:t>знания</w:t>
      </w:r>
      <w:r w:rsidRPr="00EC15D7">
        <w:rPr>
          <w:spacing w:val="-2"/>
          <w:sz w:val="24"/>
          <w:szCs w:val="24"/>
        </w:rPr>
        <w:t xml:space="preserve"> </w:t>
      </w:r>
      <w:r w:rsidRPr="00EC15D7">
        <w:rPr>
          <w:sz w:val="24"/>
          <w:szCs w:val="24"/>
        </w:rPr>
        <w:t>для</w:t>
      </w:r>
      <w:r w:rsidRPr="00EC15D7">
        <w:rPr>
          <w:spacing w:val="-5"/>
          <w:sz w:val="24"/>
          <w:szCs w:val="24"/>
        </w:rPr>
        <w:t xml:space="preserve"> </w:t>
      </w:r>
      <w:r w:rsidRPr="00EC15D7">
        <w:rPr>
          <w:sz w:val="24"/>
          <w:szCs w:val="24"/>
        </w:rPr>
        <w:t>объяснения</w:t>
      </w:r>
      <w:r w:rsidRPr="00EC15D7">
        <w:rPr>
          <w:spacing w:val="-5"/>
          <w:sz w:val="24"/>
          <w:szCs w:val="24"/>
        </w:rPr>
        <w:t xml:space="preserve"> </w:t>
      </w:r>
      <w:r w:rsidRPr="00EC15D7">
        <w:rPr>
          <w:sz w:val="24"/>
          <w:szCs w:val="24"/>
        </w:rPr>
        <w:t>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w:t>
      </w:r>
      <w:r w:rsidRPr="00EC15D7">
        <w:rPr>
          <w:spacing w:val="40"/>
          <w:sz w:val="24"/>
          <w:szCs w:val="24"/>
        </w:rPr>
        <w:t xml:space="preserve"> </w:t>
      </w:r>
      <w:r w:rsidRPr="00EC15D7">
        <w:rPr>
          <w:sz w:val="24"/>
          <w:szCs w:val="24"/>
        </w:rPr>
        <w:t>жизни населения;</w:t>
      </w:r>
    </w:p>
    <w:p w:rsidR="00CD5C87" w:rsidRPr="00EC15D7" w:rsidRDefault="00F33EA3" w:rsidP="00E205CB">
      <w:pPr>
        <w:pStyle w:val="a3"/>
        <w:spacing w:line="350" w:lineRule="auto"/>
        <w:ind w:right="261"/>
        <w:jc w:val="left"/>
      </w:pPr>
      <w:r w:rsidRPr="00EC15D7">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w:t>
      </w:r>
      <w:r w:rsidRPr="00EC15D7">
        <w:rPr>
          <w:spacing w:val="51"/>
          <w:w w:val="150"/>
        </w:rPr>
        <w:t xml:space="preserve"> </w:t>
      </w:r>
      <w:r w:rsidRPr="00EC15D7">
        <w:t>в</w:t>
      </w:r>
      <w:r w:rsidRPr="00EC15D7">
        <w:rPr>
          <w:spacing w:val="53"/>
          <w:w w:val="150"/>
        </w:rPr>
        <w:t xml:space="preserve"> </w:t>
      </w:r>
      <w:r w:rsidRPr="00EC15D7">
        <w:t>её</w:t>
      </w:r>
      <w:r w:rsidRPr="00EC15D7">
        <w:rPr>
          <w:spacing w:val="55"/>
          <w:w w:val="150"/>
        </w:rPr>
        <w:t xml:space="preserve"> </w:t>
      </w:r>
      <w:r w:rsidRPr="00EC15D7">
        <w:t>формировании;</w:t>
      </w:r>
      <w:r w:rsidRPr="00EC15D7">
        <w:rPr>
          <w:spacing w:val="54"/>
          <w:w w:val="150"/>
        </w:rPr>
        <w:t xml:space="preserve"> </w:t>
      </w:r>
      <w:r w:rsidRPr="00EC15D7">
        <w:t>особенности</w:t>
      </w:r>
      <w:r w:rsidRPr="00EC15D7">
        <w:rPr>
          <w:spacing w:val="52"/>
          <w:w w:val="150"/>
        </w:rPr>
        <w:t xml:space="preserve"> </w:t>
      </w:r>
      <w:r w:rsidRPr="00EC15D7">
        <w:t>проявления</w:t>
      </w:r>
      <w:r w:rsidRPr="00EC15D7">
        <w:rPr>
          <w:spacing w:val="54"/>
          <w:w w:val="150"/>
        </w:rPr>
        <w:t xml:space="preserve"> </w:t>
      </w:r>
      <w:r w:rsidRPr="00EC15D7">
        <w:t>глобальных</w:t>
      </w:r>
      <w:r w:rsidRPr="00EC15D7">
        <w:rPr>
          <w:spacing w:val="56"/>
          <w:w w:val="150"/>
        </w:rPr>
        <w:t xml:space="preserve"> </w:t>
      </w:r>
      <w:r w:rsidRPr="00EC15D7">
        <w:t>проблем</w:t>
      </w:r>
      <w:r w:rsidRPr="00EC15D7">
        <w:rPr>
          <w:spacing w:val="53"/>
          <w:w w:val="150"/>
        </w:rPr>
        <w:t xml:space="preserve"> </w:t>
      </w:r>
      <w:r w:rsidRPr="00EC15D7">
        <w:t>человечества</w:t>
      </w:r>
      <w:r w:rsidRPr="00EC15D7">
        <w:rPr>
          <w:spacing w:val="59"/>
          <w:w w:val="150"/>
        </w:rPr>
        <w:t xml:space="preserve"> </w:t>
      </w:r>
      <w:r w:rsidRPr="00EC15D7">
        <w:rPr>
          <w:spacing w:val="-10"/>
        </w:rPr>
        <w:t>в</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firstLine="0"/>
        <w:jc w:val="left"/>
      </w:pPr>
      <w:r w:rsidRPr="00EC15D7">
        <w:lastRenderedPageBreak/>
        <w:t>различных</w:t>
      </w:r>
      <w:r w:rsidRPr="00EC15D7">
        <w:rPr>
          <w:spacing w:val="-5"/>
        </w:rPr>
        <w:t xml:space="preserve"> </w:t>
      </w:r>
      <w:r w:rsidRPr="00EC15D7">
        <w:t>странах</w:t>
      </w:r>
      <w:r w:rsidRPr="00EC15D7">
        <w:rPr>
          <w:spacing w:val="-4"/>
        </w:rPr>
        <w:t xml:space="preserve"> </w:t>
      </w:r>
      <w:r w:rsidRPr="00EC15D7">
        <w:t>с</w:t>
      </w:r>
      <w:r w:rsidRPr="00EC15D7">
        <w:rPr>
          <w:spacing w:val="-7"/>
        </w:rPr>
        <w:t xml:space="preserve"> </w:t>
      </w:r>
      <w:r w:rsidRPr="00EC15D7">
        <w:t>использованием</w:t>
      </w:r>
      <w:r w:rsidRPr="00EC15D7">
        <w:rPr>
          <w:spacing w:val="-7"/>
        </w:rPr>
        <w:t xml:space="preserve"> </w:t>
      </w:r>
      <w:r w:rsidRPr="00EC15D7">
        <w:t>источников</w:t>
      </w:r>
      <w:r w:rsidRPr="00EC15D7">
        <w:rPr>
          <w:spacing w:val="-7"/>
        </w:rPr>
        <w:t xml:space="preserve"> </w:t>
      </w:r>
      <w:r w:rsidRPr="00EC15D7">
        <w:t>географической</w:t>
      </w:r>
      <w:r w:rsidRPr="00EC15D7">
        <w:rPr>
          <w:spacing w:val="-6"/>
        </w:rPr>
        <w:t xml:space="preserve"> </w:t>
      </w:r>
      <w:r w:rsidRPr="00EC15D7">
        <w:rPr>
          <w:spacing w:val="-2"/>
        </w:rPr>
        <w:t>информации;</w:t>
      </w:r>
    </w:p>
    <w:p w:rsidR="00CD5C87" w:rsidRPr="00EC15D7" w:rsidRDefault="00F33EA3" w:rsidP="00D36122">
      <w:pPr>
        <w:pStyle w:val="a5"/>
        <w:numPr>
          <w:ilvl w:val="0"/>
          <w:numId w:val="26"/>
        </w:numPr>
        <w:tabs>
          <w:tab w:val="left" w:pos="1258"/>
        </w:tabs>
        <w:spacing w:before="127" w:line="350" w:lineRule="auto"/>
        <w:ind w:right="260" w:firstLine="708"/>
        <w:rPr>
          <w:sz w:val="24"/>
          <w:szCs w:val="24"/>
        </w:rPr>
      </w:pPr>
      <w:r w:rsidRPr="00EC15D7">
        <w:rPr>
          <w:sz w:val="24"/>
          <w:szCs w:val="24"/>
        </w:rPr>
        <w:t>сформированность умений</w:t>
      </w:r>
      <w:r w:rsidRPr="00EC15D7">
        <w:rPr>
          <w:spacing w:val="-1"/>
          <w:sz w:val="24"/>
          <w:szCs w:val="24"/>
        </w:rPr>
        <w:t xml:space="preserve"> </w:t>
      </w:r>
      <w:r w:rsidRPr="00EC15D7">
        <w:rPr>
          <w:sz w:val="24"/>
          <w:szCs w:val="24"/>
        </w:rPr>
        <w:t>применять географические</w:t>
      </w:r>
      <w:r w:rsidRPr="00EC15D7">
        <w:rPr>
          <w:spacing w:val="-1"/>
          <w:sz w:val="24"/>
          <w:szCs w:val="24"/>
        </w:rPr>
        <w:t xml:space="preserve"> </w:t>
      </w:r>
      <w:r w:rsidRPr="00EC15D7">
        <w:rPr>
          <w:sz w:val="24"/>
          <w:szCs w:val="24"/>
        </w:rPr>
        <w:t>знания</w:t>
      </w:r>
      <w:r w:rsidRPr="00EC15D7">
        <w:rPr>
          <w:spacing w:val="-1"/>
          <w:sz w:val="24"/>
          <w:szCs w:val="24"/>
        </w:rPr>
        <w:t xml:space="preserve"> </w:t>
      </w:r>
      <w:r w:rsidRPr="00EC15D7">
        <w:rPr>
          <w:sz w:val="24"/>
          <w:szCs w:val="24"/>
        </w:rPr>
        <w:t>для</w:t>
      </w:r>
      <w:r w:rsidRPr="00EC15D7">
        <w:rPr>
          <w:spacing w:val="-2"/>
          <w:sz w:val="24"/>
          <w:szCs w:val="24"/>
        </w:rPr>
        <w:t xml:space="preserve"> </w:t>
      </w:r>
      <w:r w:rsidRPr="00EC15D7">
        <w:rPr>
          <w:sz w:val="24"/>
          <w:szCs w:val="24"/>
        </w:rPr>
        <w:t>оценки</w:t>
      </w:r>
      <w:r w:rsidRPr="00EC15D7">
        <w:rPr>
          <w:spacing w:val="-1"/>
          <w:sz w:val="24"/>
          <w:szCs w:val="24"/>
        </w:rPr>
        <w:t xml:space="preserve"> </w:t>
      </w:r>
      <w:r w:rsidRPr="00EC15D7">
        <w:rPr>
          <w:sz w:val="24"/>
          <w:szCs w:val="24"/>
        </w:rPr>
        <w:t>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D5C87" w:rsidRPr="00EC15D7" w:rsidRDefault="00F33EA3" w:rsidP="00D36122">
      <w:pPr>
        <w:pStyle w:val="a5"/>
        <w:numPr>
          <w:ilvl w:val="0"/>
          <w:numId w:val="26"/>
        </w:numPr>
        <w:tabs>
          <w:tab w:val="left" w:pos="1378"/>
        </w:tabs>
        <w:spacing w:line="350" w:lineRule="auto"/>
        <w:ind w:right="269" w:firstLine="708"/>
        <w:rPr>
          <w:sz w:val="24"/>
          <w:szCs w:val="24"/>
        </w:rPr>
      </w:pPr>
      <w:r w:rsidRPr="00EC15D7">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D5C87" w:rsidRPr="00EC15D7" w:rsidRDefault="00F33EA3" w:rsidP="00E205CB">
      <w:pPr>
        <w:pStyle w:val="a3"/>
        <w:spacing w:line="350" w:lineRule="auto"/>
        <w:ind w:right="272"/>
        <w:jc w:val="left"/>
      </w:pPr>
      <w:r w:rsidRPr="00EC15D7">
        <w:t>приводить примеры взаимосвязи глобальных проблем; возможных путей решения глобальных проблем.</w:t>
      </w:r>
    </w:p>
    <w:p w:rsidR="00CD5C87" w:rsidRPr="00EC15D7" w:rsidRDefault="00F33EA3" w:rsidP="009120DD">
      <w:pPr>
        <w:pStyle w:val="Heading1"/>
        <w:numPr>
          <w:ilvl w:val="2"/>
          <w:numId w:val="90"/>
        </w:numPr>
        <w:tabs>
          <w:tab w:val="left" w:pos="1480"/>
        </w:tabs>
        <w:spacing w:before="3"/>
      </w:pPr>
      <w:r w:rsidRPr="00EC15D7">
        <w:t>Рабочая</w:t>
      </w:r>
      <w:r w:rsidRPr="00EC15D7">
        <w:rPr>
          <w:spacing w:val="-3"/>
        </w:rPr>
        <w:t xml:space="preserve"> </w:t>
      </w:r>
      <w:r w:rsidRPr="00EC15D7">
        <w:t>программа</w:t>
      </w:r>
      <w:r w:rsidRPr="00EC15D7">
        <w:rPr>
          <w:spacing w:val="-2"/>
        </w:rPr>
        <w:t xml:space="preserve"> </w:t>
      </w:r>
      <w:r w:rsidRPr="00EC15D7">
        <w:t>по</w:t>
      </w:r>
      <w:r w:rsidRPr="00EC15D7">
        <w:rPr>
          <w:spacing w:val="-2"/>
        </w:rPr>
        <w:t xml:space="preserve"> </w:t>
      </w:r>
      <w:r w:rsidRPr="00EC15D7">
        <w:t>учебному</w:t>
      </w:r>
      <w:r w:rsidRPr="00EC15D7">
        <w:rPr>
          <w:spacing w:val="-3"/>
        </w:rPr>
        <w:t xml:space="preserve"> </w:t>
      </w:r>
      <w:r w:rsidRPr="00EC15D7">
        <w:t>предмету</w:t>
      </w:r>
      <w:r w:rsidRPr="00EC15D7">
        <w:rPr>
          <w:spacing w:val="-2"/>
        </w:rPr>
        <w:t xml:space="preserve"> </w:t>
      </w:r>
      <w:r w:rsidRPr="00EC15D7">
        <w:t>«Физическая</w:t>
      </w:r>
      <w:r w:rsidRPr="00EC15D7">
        <w:rPr>
          <w:spacing w:val="-2"/>
        </w:rPr>
        <w:t xml:space="preserve"> культура».</w:t>
      </w:r>
    </w:p>
    <w:p w:rsidR="00CD5C87" w:rsidRPr="00EC15D7" w:rsidRDefault="00F33EA3" w:rsidP="00E205CB">
      <w:pPr>
        <w:pStyle w:val="a3"/>
        <w:spacing w:before="132"/>
        <w:ind w:left="941" w:firstLine="0"/>
        <w:jc w:val="left"/>
      </w:pPr>
      <w:r w:rsidRPr="00EC15D7">
        <w:t>Рабочая</w:t>
      </w:r>
      <w:r w:rsidRPr="00EC15D7">
        <w:rPr>
          <w:spacing w:val="56"/>
        </w:rPr>
        <w:t xml:space="preserve"> </w:t>
      </w:r>
      <w:r w:rsidRPr="00EC15D7">
        <w:t>программа</w:t>
      </w:r>
      <w:r w:rsidRPr="00EC15D7">
        <w:rPr>
          <w:spacing w:val="56"/>
        </w:rPr>
        <w:t xml:space="preserve"> </w:t>
      </w:r>
      <w:r w:rsidRPr="00EC15D7">
        <w:t>по</w:t>
      </w:r>
      <w:r w:rsidRPr="00EC15D7">
        <w:rPr>
          <w:spacing w:val="60"/>
        </w:rPr>
        <w:t xml:space="preserve"> </w:t>
      </w:r>
      <w:r w:rsidRPr="00EC15D7">
        <w:t>учебному</w:t>
      </w:r>
      <w:r w:rsidRPr="00EC15D7">
        <w:rPr>
          <w:spacing w:val="52"/>
        </w:rPr>
        <w:t xml:space="preserve"> </w:t>
      </w:r>
      <w:r w:rsidRPr="00EC15D7">
        <w:t>предмету</w:t>
      </w:r>
      <w:r w:rsidRPr="00EC15D7">
        <w:rPr>
          <w:spacing w:val="57"/>
        </w:rPr>
        <w:t xml:space="preserve"> </w:t>
      </w:r>
      <w:r w:rsidRPr="00EC15D7">
        <w:t>«Физическая</w:t>
      </w:r>
      <w:r w:rsidRPr="00EC15D7">
        <w:rPr>
          <w:spacing w:val="57"/>
        </w:rPr>
        <w:t xml:space="preserve"> </w:t>
      </w:r>
      <w:r w:rsidRPr="00EC15D7">
        <w:t>культура»</w:t>
      </w:r>
      <w:r w:rsidRPr="00EC15D7">
        <w:rPr>
          <w:spacing w:val="55"/>
        </w:rPr>
        <w:t xml:space="preserve"> </w:t>
      </w:r>
      <w:r w:rsidRPr="00EC15D7">
        <w:t>(предметная</w:t>
      </w:r>
      <w:r w:rsidRPr="00EC15D7">
        <w:rPr>
          <w:spacing w:val="57"/>
        </w:rPr>
        <w:t xml:space="preserve"> </w:t>
      </w:r>
      <w:r w:rsidRPr="00EC15D7">
        <w:rPr>
          <w:spacing w:val="-2"/>
        </w:rPr>
        <w:t>область</w:t>
      </w:r>
    </w:p>
    <w:p w:rsidR="00CD5C87" w:rsidRPr="00EC15D7" w:rsidRDefault="00F33EA3" w:rsidP="00E205CB">
      <w:pPr>
        <w:pStyle w:val="a3"/>
        <w:spacing w:before="139" w:line="360" w:lineRule="auto"/>
        <w:ind w:right="259" w:firstLine="0"/>
        <w:jc w:val="left"/>
      </w:pPr>
      <w:r w:rsidRPr="00EC15D7">
        <w:t>«Физическая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D5C87" w:rsidRPr="00EC15D7" w:rsidRDefault="00F33EA3" w:rsidP="00E205CB">
      <w:pPr>
        <w:pStyle w:val="a3"/>
        <w:spacing w:line="360" w:lineRule="auto"/>
        <w:ind w:right="264"/>
        <w:jc w:val="left"/>
      </w:pPr>
      <w:r w:rsidRPr="00EC15D7">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sidRPr="00EC15D7">
        <w:rPr>
          <w:spacing w:val="40"/>
        </w:rPr>
        <w:t xml:space="preserve"> </w:t>
      </w:r>
      <w:r w:rsidRPr="00EC15D7">
        <w:t>и к структуре тематического планирования.</w:t>
      </w:r>
    </w:p>
    <w:p w:rsidR="00CD5C87" w:rsidRPr="00EC15D7" w:rsidRDefault="00F33EA3" w:rsidP="00E205CB">
      <w:pPr>
        <w:pStyle w:val="a3"/>
        <w:spacing w:line="360" w:lineRule="auto"/>
        <w:ind w:right="272"/>
        <w:jc w:val="left"/>
      </w:pPr>
      <w:r w:rsidRPr="00EC15D7">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D5C87" w:rsidRPr="00EC15D7" w:rsidRDefault="00F33EA3" w:rsidP="00E205CB">
      <w:pPr>
        <w:pStyle w:val="a3"/>
        <w:spacing w:line="360" w:lineRule="auto"/>
        <w:ind w:right="264"/>
        <w:jc w:val="left"/>
      </w:pPr>
      <w:r w:rsidRPr="00EC15D7">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D5C87" w:rsidRPr="00EC15D7" w:rsidRDefault="00F33EA3" w:rsidP="00E205CB">
      <w:pPr>
        <w:pStyle w:val="a3"/>
        <w:spacing w:line="275" w:lineRule="exact"/>
        <w:ind w:left="941" w:firstLine="0"/>
        <w:jc w:val="left"/>
      </w:pPr>
      <w:r w:rsidRPr="00EC15D7">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139" w:line="360" w:lineRule="auto"/>
        <w:ind w:right="265"/>
        <w:jc w:val="left"/>
      </w:pPr>
      <w:r w:rsidRPr="00EC15D7">
        <w:t>Программа</w:t>
      </w:r>
      <w:r w:rsidRPr="00EC15D7">
        <w:rPr>
          <w:spacing w:val="-2"/>
        </w:rPr>
        <w:t xml:space="preserve"> </w:t>
      </w:r>
      <w:r w:rsidRPr="00EC15D7">
        <w:t>по</w:t>
      </w:r>
      <w:r w:rsidRPr="00EC15D7">
        <w:rPr>
          <w:spacing w:val="-1"/>
        </w:rPr>
        <w:t xml:space="preserve"> </w:t>
      </w:r>
      <w:r w:rsidRPr="00EC15D7">
        <w:t>физической культуре</w:t>
      </w:r>
      <w:r w:rsidRPr="00EC15D7">
        <w:rPr>
          <w:spacing w:val="-2"/>
        </w:rPr>
        <w:t xml:space="preserve"> </w:t>
      </w:r>
      <w:r w:rsidRPr="00EC15D7">
        <w:t>на уровне среднего</w:t>
      </w:r>
      <w:r w:rsidRPr="00EC15D7">
        <w:rPr>
          <w:spacing w:val="-1"/>
        </w:rPr>
        <w:t xml:space="preserve"> </w:t>
      </w:r>
      <w:r w:rsidRPr="00EC15D7">
        <w:t>общего</w:t>
      </w:r>
      <w:r w:rsidRPr="00EC15D7">
        <w:rPr>
          <w:spacing w:val="-1"/>
        </w:rPr>
        <w:t xml:space="preserve"> </w:t>
      </w:r>
      <w:r w:rsidRPr="00EC15D7">
        <w:t>образования</w:t>
      </w:r>
      <w:r w:rsidRPr="00EC15D7">
        <w:rPr>
          <w:spacing w:val="-1"/>
        </w:rPr>
        <w:t xml:space="preserve"> </w:t>
      </w:r>
      <w:r w:rsidRPr="00EC15D7">
        <w:t>разработана</w:t>
      </w:r>
      <w:r w:rsidRPr="00EC15D7">
        <w:rPr>
          <w:spacing w:val="-2"/>
        </w:rPr>
        <w:t xml:space="preserve"> </w:t>
      </w:r>
      <w:r w:rsidRPr="00EC15D7">
        <w:t>на основе требований к результатам освоения основной образовательной программы среднего</w:t>
      </w:r>
      <w:r w:rsidRPr="00EC15D7">
        <w:rPr>
          <w:spacing w:val="40"/>
        </w:rPr>
        <w:t xml:space="preserve"> </w:t>
      </w:r>
      <w:r w:rsidRPr="00EC15D7">
        <w:t>общего образования, представленных в ФГОС СОО, а также на основе характеристики планируемых</w:t>
      </w:r>
      <w:r w:rsidRPr="00EC15D7">
        <w:rPr>
          <w:spacing w:val="61"/>
        </w:rPr>
        <w:t xml:space="preserve">  </w:t>
      </w:r>
      <w:r w:rsidRPr="00EC15D7">
        <w:t>результатов</w:t>
      </w:r>
      <w:r w:rsidRPr="00EC15D7">
        <w:rPr>
          <w:spacing w:val="60"/>
        </w:rPr>
        <w:t xml:space="preserve">  </w:t>
      </w:r>
      <w:r w:rsidRPr="00EC15D7">
        <w:t>духовно-нравственного</w:t>
      </w:r>
      <w:r w:rsidRPr="00EC15D7">
        <w:rPr>
          <w:spacing w:val="60"/>
        </w:rPr>
        <w:t xml:space="preserve">  </w:t>
      </w:r>
      <w:r w:rsidRPr="00EC15D7">
        <w:t>развития,</w:t>
      </w:r>
      <w:r w:rsidRPr="00EC15D7">
        <w:rPr>
          <w:spacing w:val="60"/>
        </w:rPr>
        <w:t xml:space="preserve">  </w:t>
      </w:r>
      <w:r w:rsidRPr="00EC15D7">
        <w:t>воспитания</w:t>
      </w:r>
      <w:r w:rsidRPr="00EC15D7">
        <w:rPr>
          <w:spacing w:val="59"/>
        </w:rPr>
        <w:t xml:space="preserve">  </w:t>
      </w:r>
      <w:r w:rsidRPr="00EC15D7">
        <w:t>и</w:t>
      </w:r>
      <w:r w:rsidRPr="00EC15D7">
        <w:rPr>
          <w:spacing w:val="60"/>
        </w:rPr>
        <w:t xml:space="preserve">  </w:t>
      </w:r>
      <w:r w:rsidRPr="00EC15D7">
        <w:t>социализации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обучающихся,</w:t>
      </w:r>
      <w:r w:rsidRPr="00EC15D7">
        <w:rPr>
          <w:spacing w:val="-4"/>
        </w:rPr>
        <w:t xml:space="preserve"> </w:t>
      </w:r>
      <w:r w:rsidRPr="00EC15D7">
        <w:t>представленной</w:t>
      </w:r>
      <w:r w:rsidRPr="00EC15D7">
        <w:rPr>
          <w:spacing w:val="-4"/>
        </w:rPr>
        <w:t xml:space="preserve"> </w:t>
      </w:r>
      <w:r w:rsidRPr="00EC15D7">
        <w:t>в</w:t>
      </w:r>
      <w:r w:rsidRPr="00EC15D7">
        <w:rPr>
          <w:spacing w:val="-2"/>
        </w:rPr>
        <w:t xml:space="preserve"> </w:t>
      </w:r>
      <w:r w:rsidRPr="00EC15D7">
        <w:t>федеральной</w:t>
      </w:r>
      <w:r w:rsidRPr="00EC15D7">
        <w:rPr>
          <w:spacing w:val="-5"/>
        </w:rPr>
        <w:t xml:space="preserve"> </w:t>
      </w:r>
      <w:r w:rsidRPr="00EC15D7">
        <w:t>рабочей</w:t>
      </w:r>
      <w:r w:rsidRPr="00EC15D7">
        <w:rPr>
          <w:spacing w:val="-3"/>
        </w:rPr>
        <w:t xml:space="preserve"> </w:t>
      </w:r>
      <w:r w:rsidRPr="00EC15D7">
        <w:t>программе</w:t>
      </w:r>
      <w:r w:rsidRPr="00EC15D7">
        <w:rPr>
          <w:spacing w:val="-2"/>
        </w:rPr>
        <w:t xml:space="preserve"> воспитания.</w:t>
      </w:r>
    </w:p>
    <w:p w:rsidR="00CD5C87" w:rsidRPr="00EC15D7" w:rsidRDefault="00F33EA3" w:rsidP="00E205CB">
      <w:pPr>
        <w:pStyle w:val="a3"/>
        <w:spacing w:before="140" w:line="360" w:lineRule="auto"/>
        <w:ind w:right="265"/>
        <w:jc w:val="left"/>
      </w:pPr>
      <w:r w:rsidRPr="00EC15D7">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CD5C87" w:rsidRPr="00EC15D7" w:rsidRDefault="00F33EA3" w:rsidP="00E205CB">
      <w:pPr>
        <w:pStyle w:val="a3"/>
        <w:spacing w:line="360" w:lineRule="auto"/>
        <w:ind w:right="265"/>
        <w:jc w:val="left"/>
      </w:pPr>
      <w:r w:rsidRPr="00EC15D7">
        <w:t>При создании программы по физической культуре учитывались потребности современного российского</w:t>
      </w:r>
      <w:r w:rsidRPr="00EC15D7">
        <w:rPr>
          <w:spacing w:val="-4"/>
        </w:rPr>
        <w:t xml:space="preserve"> </w:t>
      </w:r>
      <w:r w:rsidRPr="00EC15D7">
        <w:t>общества</w:t>
      </w:r>
      <w:r w:rsidRPr="00EC15D7">
        <w:rPr>
          <w:spacing w:val="-3"/>
        </w:rPr>
        <w:t xml:space="preserve"> </w:t>
      </w:r>
      <w:r w:rsidRPr="00EC15D7">
        <w:t>в</w:t>
      </w:r>
      <w:r w:rsidRPr="00EC15D7">
        <w:rPr>
          <w:spacing w:val="-5"/>
        </w:rPr>
        <w:t xml:space="preserve"> </w:t>
      </w:r>
      <w:r w:rsidRPr="00EC15D7">
        <w:t>физически</w:t>
      </w:r>
      <w:r w:rsidRPr="00EC15D7">
        <w:rPr>
          <w:spacing w:val="-4"/>
        </w:rPr>
        <w:t xml:space="preserve"> </w:t>
      </w:r>
      <w:r w:rsidRPr="00EC15D7">
        <w:t>крепком</w:t>
      </w:r>
      <w:r w:rsidRPr="00EC15D7">
        <w:rPr>
          <w:spacing w:val="-2"/>
        </w:rPr>
        <w:t xml:space="preserve"> </w:t>
      </w:r>
      <w:r w:rsidRPr="00EC15D7">
        <w:t>и</w:t>
      </w:r>
      <w:r w:rsidRPr="00EC15D7">
        <w:rPr>
          <w:spacing w:val="-4"/>
        </w:rPr>
        <w:t xml:space="preserve"> </w:t>
      </w:r>
      <w:r w:rsidRPr="00EC15D7">
        <w:t>дееспособном</w:t>
      </w:r>
      <w:r w:rsidRPr="00EC15D7">
        <w:rPr>
          <w:spacing w:val="-5"/>
        </w:rPr>
        <w:t xml:space="preserve"> </w:t>
      </w:r>
      <w:r w:rsidRPr="00EC15D7">
        <w:t>подрастающем</w:t>
      </w:r>
      <w:r w:rsidRPr="00EC15D7">
        <w:rPr>
          <w:spacing w:val="-5"/>
        </w:rPr>
        <w:t xml:space="preserve"> </w:t>
      </w:r>
      <w:r w:rsidRPr="00EC15D7">
        <w:t>поколении,</w:t>
      </w:r>
      <w:r w:rsidRPr="00EC15D7">
        <w:rPr>
          <w:spacing w:val="-4"/>
        </w:rPr>
        <w:t xml:space="preserve"> </w:t>
      </w:r>
      <w:r w:rsidRPr="00EC15D7">
        <w:t>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CD5C87" w:rsidRPr="00EC15D7" w:rsidRDefault="00F33EA3" w:rsidP="00E205CB">
      <w:pPr>
        <w:pStyle w:val="a3"/>
        <w:spacing w:line="360" w:lineRule="auto"/>
        <w:ind w:right="263"/>
        <w:jc w:val="left"/>
      </w:pPr>
      <w:r w:rsidRPr="00EC15D7">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CD5C87" w:rsidRPr="00EC15D7" w:rsidRDefault="00F33EA3" w:rsidP="00E205CB">
      <w:pPr>
        <w:pStyle w:val="a3"/>
        <w:spacing w:line="360" w:lineRule="auto"/>
        <w:ind w:right="269"/>
        <w:jc w:val="left"/>
      </w:pPr>
      <w:r w:rsidRPr="00EC15D7">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CD5C87" w:rsidRPr="00EC15D7" w:rsidRDefault="00F33EA3" w:rsidP="00E205CB">
      <w:pPr>
        <w:pStyle w:val="a3"/>
        <w:spacing w:before="1" w:line="360" w:lineRule="auto"/>
        <w:ind w:right="267"/>
        <w:jc w:val="left"/>
      </w:pPr>
      <w:r w:rsidRPr="00EC15D7">
        <w:t>концепция духовно-нравственного развития и воспитания гражданина Российской Федерации,</w:t>
      </w:r>
      <w:r w:rsidRPr="00EC15D7">
        <w:rPr>
          <w:spacing w:val="-3"/>
        </w:rPr>
        <w:t xml:space="preserve"> </w:t>
      </w:r>
      <w:r w:rsidRPr="00EC15D7">
        <w:t>ориентирующая</w:t>
      </w:r>
      <w:r w:rsidRPr="00EC15D7">
        <w:rPr>
          <w:spacing w:val="-2"/>
        </w:rPr>
        <w:t xml:space="preserve"> </w:t>
      </w:r>
      <w:r w:rsidRPr="00EC15D7">
        <w:t>учебно-воспитательный</w:t>
      </w:r>
      <w:r w:rsidRPr="00EC15D7">
        <w:rPr>
          <w:spacing w:val="-3"/>
        </w:rPr>
        <w:t xml:space="preserve"> </w:t>
      </w:r>
      <w:r w:rsidRPr="00EC15D7">
        <w:t>процесс</w:t>
      </w:r>
      <w:r w:rsidRPr="00EC15D7">
        <w:rPr>
          <w:spacing w:val="-2"/>
        </w:rPr>
        <w:t xml:space="preserve"> </w:t>
      </w:r>
      <w:r w:rsidRPr="00EC15D7">
        <w:t>на</w:t>
      </w:r>
      <w:r w:rsidRPr="00EC15D7">
        <w:rPr>
          <w:spacing w:val="-4"/>
        </w:rPr>
        <w:t xml:space="preserve"> </w:t>
      </w:r>
      <w:r w:rsidRPr="00EC15D7">
        <w:t>формирование</w:t>
      </w:r>
      <w:r w:rsidRPr="00EC15D7">
        <w:rPr>
          <w:spacing w:val="-4"/>
        </w:rPr>
        <w:t xml:space="preserve"> </w:t>
      </w:r>
      <w:r w:rsidRPr="00EC15D7">
        <w:t>гуманистических</w:t>
      </w:r>
      <w:r w:rsidRPr="00EC15D7">
        <w:rPr>
          <w:spacing w:val="-3"/>
        </w:rPr>
        <w:t xml:space="preserve"> </w:t>
      </w:r>
      <w:r w:rsidRPr="00EC15D7">
        <w:t>и патриотических качеств личности учащихся, ответственности за судьбу Родины;</w:t>
      </w:r>
    </w:p>
    <w:p w:rsidR="00CD5C87" w:rsidRPr="00EC15D7" w:rsidRDefault="00F33EA3" w:rsidP="00E205CB">
      <w:pPr>
        <w:pStyle w:val="a3"/>
        <w:spacing w:line="360" w:lineRule="auto"/>
        <w:ind w:right="272"/>
        <w:jc w:val="left"/>
      </w:pPr>
      <w:r w:rsidRPr="00EC15D7">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CD5C87" w:rsidRPr="00EC15D7" w:rsidRDefault="00F33EA3" w:rsidP="00E205CB">
      <w:pPr>
        <w:pStyle w:val="a3"/>
        <w:spacing w:before="1" w:line="360" w:lineRule="auto"/>
        <w:ind w:right="265"/>
        <w:jc w:val="left"/>
      </w:pPr>
      <w:r w:rsidRPr="00EC15D7">
        <w:t>концепция формирования ключевых компетенций, устанавливающая основу саморазвития</w:t>
      </w:r>
      <w:r w:rsidRPr="00EC15D7">
        <w:rPr>
          <w:spacing w:val="40"/>
        </w:rPr>
        <w:t xml:space="preserve"> </w:t>
      </w:r>
      <w:r w:rsidRPr="00EC15D7">
        <w:t>и самоопределения личности в процессе непрерывного образования;</w:t>
      </w:r>
    </w:p>
    <w:p w:rsidR="00CD5C87" w:rsidRPr="00EC15D7" w:rsidRDefault="00F33EA3" w:rsidP="00E205CB">
      <w:pPr>
        <w:pStyle w:val="a3"/>
        <w:spacing w:line="360" w:lineRule="auto"/>
        <w:ind w:right="264"/>
        <w:jc w:val="left"/>
      </w:pPr>
      <w:r w:rsidRPr="00EC15D7">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CD5C87" w:rsidRPr="00EC15D7" w:rsidRDefault="00F33EA3" w:rsidP="00E205CB">
      <w:pPr>
        <w:pStyle w:val="a3"/>
        <w:spacing w:line="360" w:lineRule="auto"/>
        <w:ind w:right="269"/>
        <w:jc w:val="left"/>
      </w:pPr>
      <w:r w:rsidRPr="00EC15D7">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sidRPr="00EC15D7">
        <w:rPr>
          <w:spacing w:val="-2"/>
        </w:rPr>
        <w:t>жизни.</w:t>
      </w:r>
    </w:p>
    <w:p w:rsidR="00CD5C87" w:rsidRPr="00EC15D7" w:rsidRDefault="00F33EA3" w:rsidP="00E205CB">
      <w:pPr>
        <w:pStyle w:val="a3"/>
        <w:spacing w:line="360" w:lineRule="auto"/>
        <w:ind w:right="272"/>
        <w:jc w:val="left"/>
      </w:pPr>
      <w:r w:rsidRPr="00EC15D7">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w:t>
      </w:r>
      <w:r w:rsidRPr="00EC15D7">
        <w:rPr>
          <w:spacing w:val="38"/>
        </w:rPr>
        <w:t xml:space="preserve">  </w:t>
      </w:r>
      <w:r w:rsidRPr="00EC15D7">
        <w:t>подготовки</w:t>
      </w:r>
      <w:r w:rsidRPr="00EC15D7">
        <w:rPr>
          <w:spacing w:val="40"/>
        </w:rPr>
        <w:t xml:space="preserve">  </w:t>
      </w:r>
      <w:r w:rsidRPr="00EC15D7">
        <w:t>учащихся</w:t>
      </w:r>
      <w:r w:rsidRPr="00EC15D7">
        <w:rPr>
          <w:spacing w:val="38"/>
        </w:rPr>
        <w:t xml:space="preserve">  </w:t>
      </w:r>
      <w:r w:rsidRPr="00EC15D7">
        <w:t>к</w:t>
      </w:r>
      <w:r w:rsidRPr="00EC15D7">
        <w:rPr>
          <w:spacing w:val="39"/>
        </w:rPr>
        <w:t xml:space="preserve">  </w:t>
      </w:r>
      <w:r w:rsidRPr="00EC15D7">
        <w:t>предстоящей</w:t>
      </w:r>
      <w:r w:rsidRPr="00EC15D7">
        <w:rPr>
          <w:spacing w:val="38"/>
        </w:rPr>
        <w:t xml:space="preserve">  </w:t>
      </w:r>
      <w:r w:rsidRPr="00EC15D7">
        <w:t>жизнедеятельности,</w:t>
      </w:r>
      <w:r w:rsidRPr="00EC15D7">
        <w:rPr>
          <w:spacing w:val="40"/>
        </w:rPr>
        <w:t xml:space="preserve">  </w:t>
      </w:r>
      <w:r w:rsidRPr="00EC15D7">
        <w:t>укреплению</w:t>
      </w:r>
      <w:r w:rsidRPr="00EC15D7">
        <w:rPr>
          <w:spacing w:val="38"/>
        </w:rPr>
        <w:t xml:space="preserve">  </w:t>
      </w:r>
      <w:r w:rsidRPr="00EC15D7">
        <w:rPr>
          <w:spacing w:val="-2"/>
        </w:rPr>
        <w:t>здоровья,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8" w:firstLine="0"/>
        <w:jc w:val="left"/>
      </w:pPr>
      <w:r w:rsidRPr="00EC15D7">
        <w:lastRenderedPageBreak/>
        <w:t>повышению функциональных и адаптивных возможностей систем организма, развитию жизненно важных физических качеств.</w:t>
      </w:r>
    </w:p>
    <w:p w:rsidR="00CD5C87" w:rsidRPr="00EC15D7" w:rsidRDefault="00F33EA3" w:rsidP="00E205CB">
      <w:pPr>
        <w:pStyle w:val="a3"/>
        <w:spacing w:line="360" w:lineRule="auto"/>
        <w:ind w:right="264"/>
        <w:jc w:val="left"/>
      </w:pPr>
      <w:r w:rsidRPr="00EC15D7">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CD5C87" w:rsidRPr="00EC15D7" w:rsidRDefault="00F33EA3" w:rsidP="00E205CB">
      <w:pPr>
        <w:pStyle w:val="a3"/>
        <w:spacing w:line="360" w:lineRule="auto"/>
        <w:ind w:right="266"/>
        <w:jc w:val="left"/>
      </w:pPr>
      <w:r w:rsidRPr="00EC15D7">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sidRPr="00EC15D7">
        <w:rPr>
          <w:spacing w:val="40"/>
        </w:rPr>
        <w:t xml:space="preserve"> </w:t>
      </w:r>
      <w:r w:rsidRPr="00EC15D7">
        <w:t>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w:t>
      </w:r>
      <w:r w:rsidRPr="00EC15D7">
        <w:rPr>
          <w:spacing w:val="-4"/>
        </w:rPr>
        <w:t xml:space="preserve"> </w:t>
      </w:r>
      <w:r w:rsidRPr="00EC15D7">
        <w:t>опыта</w:t>
      </w:r>
      <w:r w:rsidRPr="00EC15D7">
        <w:rPr>
          <w:spacing w:val="-5"/>
        </w:rPr>
        <w:t xml:space="preserve"> </w:t>
      </w:r>
      <w:r w:rsidRPr="00EC15D7">
        <w:t>по</w:t>
      </w:r>
      <w:r w:rsidRPr="00EC15D7">
        <w:rPr>
          <w:spacing w:val="-4"/>
        </w:rPr>
        <w:t xml:space="preserve"> </w:t>
      </w:r>
      <w:r w:rsidRPr="00EC15D7">
        <w:t>использованию</w:t>
      </w:r>
      <w:r w:rsidRPr="00EC15D7">
        <w:rPr>
          <w:spacing w:val="-4"/>
        </w:rPr>
        <w:t xml:space="preserve"> </w:t>
      </w:r>
      <w:r w:rsidRPr="00EC15D7">
        <w:t>современных</w:t>
      </w:r>
      <w:r w:rsidRPr="00EC15D7">
        <w:rPr>
          <w:spacing w:val="-3"/>
        </w:rPr>
        <w:t xml:space="preserve"> </w:t>
      </w:r>
      <w:r w:rsidRPr="00EC15D7">
        <w:t>систем</w:t>
      </w:r>
      <w:r w:rsidRPr="00EC15D7">
        <w:rPr>
          <w:spacing w:val="-5"/>
        </w:rPr>
        <w:t xml:space="preserve"> </w:t>
      </w:r>
      <w:r w:rsidRPr="00EC15D7">
        <w:t>физической</w:t>
      </w:r>
      <w:r w:rsidRPr="00EC15D7">
        <w:rPr>
          <w:spacing w:val="-4"/>
        </w:rPr>
        <w:t xml:space="preserve"> </w:t>
      </w:r>
      <w:r w:rsidRPr="00EC15D7">
        <w:t>культуры</w:t>
      </w:r>
      <w:r w:rsidRPr="00EC15D7">
        <w:rPr>
          <w:spacing w:val="-4"/>
        </w:rPr>
        <w:t xml:space="preserve"> </w:t>
      </w:r>
      <w:r w:rsidRPr="00EC15D7">
        <w:t>в</w:t>
      </w:r>
      <w:r w:rsidRPr="00EC15D7">
        <w:rPr>
          <w:spacing w:val="-3"/>
        </w:rPr>
        <w:t xml:space="preserve"> </w:t>
      </w:r>
      <w:r w:rsidRPr="00EC15D7">
        <w:t>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CD5C87" w:rsidRPr="00EC15D7" w:rsidRDefault="00F33EA3" w:rsidP="00E205CB">
      <w:pPr>
        <w:pStyle w:val="a3"/>
        <w:spacing w:line="360" w:lineRule="auto"/>
        <w:ind w:right="267"/>
        <w:jc w:val="left"/>
      </w:pPr>
      <w:r w:rsidRPr="00EC15D7">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w:t>
      </w:r>
      <w:r w:rsidRPr="00EC15D7">
        <w:rPr>
          <w:spacing w:val="40"/>
        </w:rPr>
        <w:t xml:space="preserve"> </w:t>
      </w:r>
      <w:r w:rsidRPr="00EC15D7">
        <w:t>труду и обороне».</w:t>
      </w:r>
    </w:p>
    <w:p w:rsidR="00CD5C87" w:rsidRPr="00EC15D7" w:rsidRDefault="00F33EA3" w:rsidP="00E205CB">
      <w:pPr>
        <w:pStyle w:val="a3"/>
        <w:spacing w:line="360" w:lineRule="auto"/>
        <w:ind w:right="260"/>
        <w:jc w:val="left"/>
      </w:pPr>
      <w:r w:rsidRPr="00EC15D7">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w:t>
      </w:r>
      <w:r w:rsidRPr="00EC15D7">
        <w:rPr>
          <w:spacing w:val="-1"/>
        </w:rPr>
        <w:t xml:space="preserve"> </w:t>
      </w:r>
      <w:r w:rsidRPr="00EC15D7">
        <w:t>навыки в</w:t>
      </w:r>
      <w:r w:rsidRPr="00EC15D7">
        <w:rPr>
          <w:spacing w:val="-2"/>
        </w:rPr>
        <w:t xml:space="preserve"> </w:t>
      </w:r>
      <w:r w:rsidRPr="00EC15D7">
        <w:t>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CD5C87" w:rsidRPr="00EC15D7" w:rsidRDefault="00F33EA3" w:rsidP="00E205CB">
      <w:pPr>
        <w:pStyle w:val="a3"/>
        <w:spacing w:line="360" w:lineRule="auto"/>
        <w:ind w:right="265"/>
        <w:jc w:val="left"/>
      </w:pPr>
      <w:r w:rsidRPr="00EC15D7">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w:t>
      </w:r>
      <w:r w:rsidRPr="00EC15D7">
        <w:rPr>
          <w:spacing w:val="80"/>
        </w:rPr>
        <w:t xml:space="preserve"> </w:t>
      </w:r>
      <w:r w:rsidRPr="00EC15D7">
        <w:t>данной</w:t>
      </w:r>
      <w:r w:rsidRPr="00EC15D7">
        <w:rPr>
          <w:spacing w:val="80"/>
        </w:rPr>
        <w:t xml:space="preserve"> </w:t>
      </w:r>
      <w:r w:rsidRPr="00EC15D7">
        <w:t>направленности</w:t>
      </w:r>
      <w:r w:rsidRPr="00EC15D7">
        <w:rPr>
          <w:spacing w:val="80"/>
        </w:rPr>
        <w:t xml:space="preserve"> </w:t>
      </w:r>
      <w:r w:rsidRPr="00EC15D7">
        <w:t>можно</w:t>
      </w:r>
      <w:r w:rsidRPr="00EC15D7">
        <w:rPr>
          <w:spacing w:val="80"/>
        </w:rPr>
        <w:t xml:space="preserve"> </w:t>
      </w:r>
      <w:r w:rsidRPr="00EC15D7">
        <w:t>выделить</w:t>
      </w:r>
      <w:r w:rsidRPr="00EC15D7">
        <w:rPr>
          <w:spacing w:val="80"/>
        </w:rPr>
        <w:t xml:space="preserve"> </w:t>
      </w:r>
      <w:r w:rsidRPr="00EC15D7">
        <w:t>приобщение</w:t>
      </w:r>
      <w:r w:rsidRPr="00EC15D7">
        <w:rPr>
          <w:spacing w:val="80"/>
        </w:rPr>
        <w:t xml:space="preserve"> </w:t>
      </w:r>
      <w:r w:rsidRPr="00EC15D7">
        <w:t>учащихся</w:t>
      </w:r>
      <w:r w:rsidRPr="00EC15D7">
        <w:rPr>
          <w:spacing w:val="80"/>
        </w:rPr>
        <w:t xml:space="preserve"> </w:t>
      </w:r>
      <w:r w:rsidRPr="00EC15D7">
        <w:t>к</w:t>
      </w:r>
      <w:r w:rsidRPr="00EC15D7">
        <w:rPr>
          <w:spacing w:val="80"/>
        </w:rPr>
        <w:t xml:space="preserve"> </w:t>
      </w:r>
      <w:r w:rsidRPr="00EC15D7">
        <w:t>культурным</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2" w:firstLine="0"/>
        <w:jc w:val="left"/>
      </w:pPr>
      <w:r w:rsidRPr="00EC15D7">
        <w:lastRenderedPageBreak/>
        <w:t>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CD5C87" w:rsidRPr="00EC15D7" w:rsidRDefault="00F33EA3" w:rsidP="00E205CB">
      <w:pPr>
        <w:pStyle w:val="a3"/>
        <w:spacing w:before="2" w:line="360" w:lineRule="auto"/>
        <w:ind w:right="262"/>
        <w:jc w:val="left"/>
      </w:pPr>
      <w:r w:rsidRPr="00EC15D7">
        <w:t>Центральной идеей конструирования программы по физической культуре и её</w:t>
      </w:r>
      <w:r w:rsidRPr="00EC15D7">
        <w:rPr>
          <w:spacing w:val="40"/>
        </w:rPr>
        <w:t xml:space="preserve"> </w:t>
      </w:r>
      <w:r w:rsidRPr="00EC15D7">
        <w:t xml:space="preserve">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sidRPr="00EC15D7">
        <w:rPr>
          <w:spacing w:val="-2"/>
        </w:rPr>
        <w:t>совершенствование).</w:t>
      </w:r>
    </w:p>
    <w:p w:rsidR="00CD5C87" w:rsidRPr="00EC15D7" w:rsidRDefault="00F33EA3" w:rsidP="00E205CB">
      <w:pPr>
        <w:pStyle w:val="a3"/>
        <w:spacing w:line="360" w:lineRule="auto"/>
        <w:ind w:right="270"/>
        <w:jc w:val="left"/>
      </w:pPr>
      <w:r w:rsidRPr="00EC15D7">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sidRPr="00EC15D7">
        <w:rPr>
          <w:spacing w:val="-2"/>
        </w:rPr>
        <w:t>совершенствование».</w:t>
      </w:r>
    </w:p>
    <w:p w:rsidR="00CD5C87" w:rsidRPr="00EC15D7" w:rsidRDefault="00F33EA3" w:rsidP="00E205CB">
      <w:pPr>
        <w:pStyle w:val="a3"/>
        <w:spacing w:before="1" w:line="360" w:lineRule="auto"/>
        <w:ind w:right="261"/>
        <w:jc w:val="left"/>
      </w:pPr>
      <w:r w:rsidRPr="00EC15D7">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sidRPr="00EC15D7">
        <w:rPr>
          <w:spacing w:val="-2"/>
        </w:rPr>
        <w:t>опыта.</w:t>
      </w:r>
    </w:p>
    <w:p w:rsidR="00CD5C87" w:rsidRPr="00EC15D7" w:rsidRDefault="00F33EA3" w:rsidP="00E205CB">
      <w:pPr>
        <w:pStyle w:val="a3"/>
        <w:spacing w:before="1"/>
        <w:ind w:left="941" w:firstLine="0"/>
        <w:jc w:val="left"/>
      </w:pPr>
      <w:r w:rsidRPr="00EC15D7">
        <w:t>Вариативные</w:t>
      </w:r>
      <w:r w:rsidRPr="00EC15D7">
        <w:rPr>
          <w:spacing w:val="37"/>
        </w:rPr>
        <w:t xml:space="preserve">  </w:t>
      </w:r>
      <w:r w:rsidRPr="00EC15D7">
        <w:t>модули</w:t>
      </w:r>
      <w:r w:rsidRPr="00EC15D7">
        <w:rPr>
          <w:spacing w:val="42"/>
        </w:rPr>
        <w:t xml:space="preserve">  </w:t>
      </w:r>
      <w:r w:rsidRPr="00EC15D7">
        <w:t>объединены</w:t>
      </w:r>
      <w:r w:rsidRPr="00EC15D7">
        <w:rPr>
          <w:spacing w:val="40"/>
        </w:rPr>
        <w:t xml:space="preserve">  </w:t>
      </w:r>
      <w:r w:rsidRPr="00EC15D7">
        <w:t>в</w:t>
      </w:r>
      <w:r w:rsidRPr="00EC15D7">
        <w:rPr>
          <w:spacing w:val="39"/>
        </w:rPr>
        <w:t xml:space="preserve">  </w:t>
      </w:r>
      <w:r w:rsidRPr="00EC15D7">
        <w:t>программе</w:t>
      </w:r>
      <w:r w:rsidRPr="00EC15D7">
        <w:rPr>
          <w:spacing w:val="40"/>
        </w:rPr>
        <w:t xml:space="preserve">  </w:t>
      </w:r>
      <w:r w:rsidRPr="00EC15D7">
        <w:t>по</w:t>
      </w:r>
      <w:r w:rsidRPr="00EC15D7">
        <w:rPr>
          <w:spacing w:val="41"/>
        </w:rPr>
        <w:t xml:space="preserve">  </w:t>
      </w:r>
      <w:r w:rsidRPr="00EC15D7">
        <w:t>физической</w:t>
      </w:r>
      <w:r w:rsidRPr="00EC15D7">
        <w:rPr>
          <w:spacing w:val="41"/>
        </w:rPr>
        <w:t xml:space="preserve">  </w:t>
      </w:r>
      <w:r w:rsidRPr="00EC15D7">
        <w:t>культуре</w:t>
      </w:r>
      <w:r w:rsidRPr="00EC15D7">
        <w:rPr>
          <w:spacing w:val="40"/>
        </w:rPr>
        <w:t xml:space="preserve">  </w:t>
      </w:r>
      <w:r w:rsidRPr="00EC15D7">
        <w:rPr>
          <w:spacing w:val="-2"/>
        </w:rPr>
        <w:t>модулем</w:t>
      </w:r>
    </w:p>
    <w:p w:rsidR="00CD5C87" w:rsidRPr="00EC15D7" w:rsidRDefault="00F33EA3" w:rsidP="00E205CB">
      <w:pPr>
        <w:pStyle w:val="a3"/>
        <w:spacing w:before="137" w:line="360" w:lineRule="auto"/>
        <w:ind w:right="262" w:firstLine="0"/>
        <w:jc w:val="left"/>
      </w:pPr>
      <w:r w:rsidRPr="00EC15D7">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CD5C87" w:rsidRPr="00EC15D7" w:rsidRDefault="00F33EA3" w:rsidP="00E205CB">
      <w:pPr>
        <w:pStyle w:val="a3"/>
        <w:spacing w:line="360" w:lineRule="auto"/>
        <w:ind w:right="262"/>
        <w:jc w:val="left"/>
      </w:pPr>
      <w:r w:rsidRPr="00EC15D7">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w:t>
      </w:r>
      <w:r w:rsidRPr="00EC15D7">
        <w:rPr>
          <w:spacing w:val="-1"/>
        </w:rPr>
        <w:t xml:space="preserve"> </w:t>
      </w:r>
      <w:r w:rsidRPr="00EC15D7">
        <w:t>культуры</w:t>
      </w:r>
      <w:r w:rsidRPr="00EC15D7">
        <w:rPr>
          <w:spacing w:val="-2"/>
        </w:rPr>
        <w:t xml:space="preserve"> </w:t>
      </w:r>
      <w:r w:rsidRPr="00EC15D7">
        <w:t>на</w:t>
      </w:r>
      <w:r w:rsidRPr="00EC15D7">
        <w:rPr>
          <w:spacing w:val="-2"/>
        </w:rPr>
        <w:t xml:space="preserve"> </w:t>
      </w:r>
      <w:r w:rsidRPr="00EC15D7">
        <w:t>основе</w:t>
      </w:r>
      <w:r w:rsidRPr="00EC15D7">
        <w:rPr>
          <w:spacing w:val="-3"/>
        </w:rPr>
        <w:t xml:space="preserve"> </w:t>
      </w:r>
      <w:r w:rsidRPr="00EC15D7">
        <w:t>содержания</w:t>
      </w:r>
      <w:r w:rsidRPr="00EC15D7">
        <w:rPr>
          <w:spacing w:val="-2"/>
        </w:rPr>
        <w:t xml:space="preserve"> </w:t>
      </w:r>
      <w:r w:rsidRPr="00EC15D7">
        <w:t>базовой</w:t>
      </w:r>
      <w:r w:rsidRPr="00EC15D7">
        <w:rPr>
          <w:spacing w:val="-2"/>
        </w:rPr>
        <w:t xml:space="preserve"> </w:t>
      </w:r>
      <w:r w:rsidRPr="00EC15D7">
        <w:t>физической</w:t>
      </w:r>
      <w:r w:rsidRPr="00EC15D7">
        <w:rPr>
          <w:spacing w:val="-1"/>
        </w:rPr>
        <w:t xml:space="preserve"> </w:t>
      </w:r>
      <w:r w:rsidRPr="00EC15D7">
        <w:t>подготовки,</w:t>
      </w:r>
      <w:r w:rsidRPr="00EC15D7">
        <w:rPr>
          <w:spacing w:val="-3"/>
        </w:rPr>
        <w:t xml:space="preserve"> </w:t>
      </w:r>
      <w:r w:rsidRPr="00EC15D7">
        <w:t>национальных</w:t>
      </w:r>
      <w:r w:rsidRPr="00EC15D7">
        <w:rPr>
          <w:spacing w:val="-2"/>
        </w:rPr>
        <w:t xml:space="preserve"> </w:t>
      </w:r>
      <w:r w:rsidRPr="00EC15D7">
        <w:t>видов спорта, современных оздоровительных систем. В настоящей программе по физической культуре в помощь</w:t>
      </w:r>
      <w:r w:rsidRPr="00EC15D7">
        <w:rPr>
          <w:spacing w:val="34"/>
        </w:rPr>
        <w:t xml:space="preserve"> </w:t>
      </w:r>
      <w:r w:rsidRPr="00EC15D7">
        <w:t>учителям</w:t>
      </w:r>
      <w:r w:rsidRPr="00EC15D7">
        <w:rPr>
          <w:spacing w:val="31"/>
        </w:rPr>
        <w:t xml:space="preserve"> </w:t>
      </w:r>
      <w:r w:rsidRPr="00EC15D7">
        <w:t>физической</w:t>
      </w:r>
      <w:r w:rsidRPr="00EC15D7">
        <w:rPr>
          <w:spacing w:val="32"/>
        </w:rPr>
        <w:t xml:space="preserve"> </w:t>
      </w:r>
      <w:r w:rsidRPr="00EC15D7">
        <w:t>культуры</w:t>
      </w:r>
      <w:r w:rsidRPr="00EC15D7">
        <w:rPr>
          <w:spacing w:val="31"/>
        </w:rPr>
        <w:t xml:space="preserve"> </w:t>
      </w:r>
      <w:r w:rsidRPr="00EC15D7">
        <w:t>в</w:t>
      </w:r>
      <w:r w:rsidRPr="00EC15D7">
        <w:rPr>
          <w:spacing w:val="33"/>
        </w:rPr>
        <w:t xml:space="preserve"> </w:t>
      </w:r>
      <w:r w:rsidRPr="00EC15D7">
        <w:t>рамках</w:t>
      </w:r>
      <w:r w:rsidRPr="00EC15D7">
        <w:rPr>
          <w:spacing w:val="33"/>
        </w:rPr>
        <w:t xml:space="preserve"> </w:t>
      </w:r>
      <w:r w:rsidRPr="00EC15D7">
        <w:t>данного</w:t>
      </w:r>
      <w:r w:rsidRPr="00EC15D7">
        <w:rPr>
          <w:spacing w:val="31"/>
        </w:rPr>
        <w:t xml:space="preserve"> </w:t>
      </w:r>
      <w:r w:rsidRPr="00EC15D7">
        <w:t>модуля</w:t>
      </w:r>
      <w:r w:rsidRPr="00EC15D7">
        <w:rPr>
          <w:spacing w:val="34"/>
        </w:rPr>
        <w:t xml:space="preserve"> </w:t>
      </w:r>
      <w:r w:rsidRPr="00EC15D7">
        <w:t>предлагается</w:t>
      </w:r>
      <w:r w:rsidRPr="00EC15D7">
        <w:rPr>
          <w:spacing w:val="33"/>
        </w:rPr>
        <w:t xml:space="preserve"> </w:t>
      </w:r>
      <w:r w:rsidRPr="00EC15D7">
        <w:t>содержательное</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наполнение</w:t>
      </w:r>
      <w:r w:rsidRPr="00EC15D7">
        <w:rPr>
          <w:spacing w:val="-9"/>
        </w:rPr>
        <w:t xml:space="preserve"> </w:t>
      </w:r>
      <w:r w:rsidRPr="00EC15D7">
        <w:t>модуля</w:t>
      </w:r>
      <w:r w:rsidRPr="00EC15D7">
        <w:rPr>
          <w:spacing w:val="-1"/>
        </w:rPr>
        <w:t xml:space="preserve"> </w:t>
      </w:r>
      <w:r w:rsidRPr="00EC15D7">
        <w:t>«Базовая</w:t>
      </w:r>
      <w:r w:rsidRPr="00EC15D7">
        <w:rPr>
          <w:spacing w:val="-5"/>
        </w:rPr>
        <w:t xml:space="preserve"> </w:t>
      </w:r>
      <w:r w:rsidRPr="00EC15D7">
        <w:t>физическая</w:t>
      </w:r>
      <w:r w:rsidRPr="00EC15D7">
        <w:rPr>
          <w:spacing w:val="-5"/>
        </w:rPr>
        <w:t xml:space="preserve"> </w:t>
      </w:r>
      <w:r w:rsidRPr="00EC15D7">
        <w:rPr>
          <w:spacing w:val="-2"/>
        </w:rPr>
        <w:t>подготовка».</w:t>
      </w:r>
    </w:p>
    <w:p w:rsidR="00CD5C87" w:rsidRPr="00EC15D7" w:rsidRDefault="00F33EA3" w:rsidP="00E205CB">
      <w:pPr>
        <w:pStyle w:val="a3"/>
        <w:spacing w:before="140" w:line="360" w:lineRule="auto"/>
        <w:ind w:right="260"/>
        <w:jc w:val="left"/>
      </w:pPr>
      <w:r w:rsidRPr="00EC15D7">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CD5C87" w:rsidRPr="00EC15D7" w:rsidRDefault="00F33EA3" w:rsidP="00E205CB">
      <w:pPr>
        <w:pStyle w:val="a3"/>
        <w:spacing w:line="360" w:lineRule="auto"/>
        <w:ind w:right="266"/>
        <w:jc w:val="left"/>
      </w:pPr>
      <w:r w:rsidRPr="00EC15D7">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CD5C87" w:rsidRPr="00EC15D7" w:rsidRDefault="00F33EA3" w:rsidP="00E205CB">
      <w:pPr>
        <w:pStyle w:val="a3"/>
        <w:spacing w:line="360" w:lineRule="auto"/>
        <w:ind w:right="267"/>
        <w:jc w:val="left"/>
      </w:pPr>
      <w:r w:rsidRPr="00EC15D7">
        <w:t>Для</w:t>
      </w:r>
      <w:r w:rsidRPr="00EC15D7">
        <w:rPr>
          <w:spacing w:val="-3"/>
        </w:rPr>
        <w:t xml:space="preserve"> </w:t>
      </w:r>
      <w:r w:rsidRPr="00EC15D7">
        <w:t>бесснежных районов</w:t>
      </w:r>
      <w:r w:rsidRPr="00EC15D7">
        <w:rPr>
          <w:spacing w:val="-3"/>
        </w:rPr>
        <w:t xml:space="preserve"> </w:t>
      </w:r>
      <w:r w:rsidRPr="00EC15D7">
        <w:t>Российской</w:t>
      </w:r>
      <w:r w:rsidRPr="00EC15D7">
        <w:rPr>
          <w:spacing w:val="-1"/>
        </w:rPr>
        <w:t xml:space="preserve"> </w:t>
      </w:r>
      <w:r w:rsidRPr="00EC15D7">
        <w:t>Федерации, а</w:t>
      </w:r>
      <w:r w:rsidRPr="00EC15D7">
        <w:rPr>
          <w:spacing w:val="-3"/>
        </w:rPr>
        <w:t xml:space="preserve"> </w:t>
      </w:r>
      <w:r w:rsidRPr="00EC15D7">
        <w:t>также</w:t>
      </w:r>
      <w:r w:rsidRPr="00EC15D7">
        <w:rPr>
          <w:spacing w:val="-3"/>
        </w:rPr>
        <w:t xml:space="preserve"> </w:t>
      </w:r>
      <w:r w:rsidRPr="00EC15D7">
        <w:t>при</w:t>
      </w:r>
      <w:r w:rsidRPr="00EC15D7">
        <w:rPr>
          <w:spacing w:val="-1"/>
        </w:rPr>
        <w:t xml:space="preserve"> </w:t>
      </w:r>
      <w:r w:rsidRPr="00EC15D7">
        <w:t>отсутствии</w:t>
      </w:r>
      <w:r w:rsidRPr="00EC15D7">
        <w:rPr>
          <w:spacing w:val="-1"/>
        </w:rPr>
        <w:t xml:space="preserve"> </w:t>
      </w:r>
      <w:r w:rsidRPr="00EC15D7">
        <w:t>должных условий допускается</w:t>
      </w:r>
      <w:r w:rsidRPr="00EC15D7">
        <w:rPr>
          <w:spacing w:val="72"/>
        </w:rPr>
        <w:t xml:space="preserve"> </w:t>
      </w:r>
      <w:r w:rsidRPr="00EC15D7">
        <w:t>заменять</w:t>
      </w:r>
      <w:r w:rsidRPr="00EC15D7">
        <w:rPr>
          <w:spacing w:val="71"/>
        </w:rPr>
        <w:t xml:space="preserve"> </w:t>
      </w:r>
      <w:r w:rsidRPr="00EC15D7">
        <w:t>раздел</w:t>
      </w:r>
      <w:r w:rsidRPr="00EC15D7">
        <w:rPr>
          <w:spacing w:val="75"/>
        </w:rPr>
        <w:t xml:space="preserve"> </w:t>
      </w:r>
      <w:r w:rsidRPr="00EC15D7">
        <w:t>«Лыжные</w:t>
      </w:r>
      <w:r w:rsidRPr="00EC15D7">
        <w:rPr>
          <w:spacing w:val="69"/>
        </w:rPr>
        <w:t xml:space="preserve"> </w:t>
      </w:r>
      <w:r w:rsidRPr="00EC15D7">
        <w:t>гонки»</w:t>
      </w:r>
      <w:r w:rsidRPr="00EC15D7">
        <w:rPr>
          <w:spacing w:val="67"/>
        </w:rPr>
        <w:t xml:space="preserve"> </w:t>
      </w:r>
      <w:r w:rsidRPr="00EC15D7">
        <w:t>углублённым</w:t>
      </w:r>
      <w:r w:rsidRPr="00EC15D7">
        <w:rPr>
          <w:spacing w:val="69"/>
        </w:rPr>
        <w:t xml:space="preserve"> </w:t>
      </w:r>
      <w:r w:rsidRPr="00EC15D7">
        <w:t>освоением</w:t>
      </w:r>
      <w:r w:rsidRPr="00EC15D7">
        <w:rPr>
          <w:spacing w:val="69"/>
        </w:rPr>
        <w:t xml:space="preserve"> </w:t>
      </w:r>
      <w:r w:rsidRPr="00EC15D7">
        <w:t>содержания</w:t>
      </w:r>
      <w:r w:rsidRPr="00EC15D7">
        <w:rPr>
          <w:spacing w:val="70"/>
        </w:rPr>
        <w:t xml:space="preserve"> </w:t>
      </w:r>
      <w:r w:rsidRPr="00EC15D7">
        <w:t>разделов</w:t>
      </w:r>
    </w:p>
    <w:p w:rsidR="00CD5C87" w:rsidRPr="00EC15D7" w:rsidRDefault="00F33EA3" w:rsidP="00E205CB">
      <w:pPr>
        <w:pStyle w:val="a3"/>
        <w:spacing w:line="360" w:lineRule="auto"/>
        <w:ind w:right="272" w:firstLine="0"/>
        <w:jc w:val="left"/>
      </w:pPr>
      <w:r w:rsidRPr="00EC15D7">
        <w:t>«Лёгкая атлетика», «Гимнастика»</w:t>
      </w:r>
      <w:r w:rsidRPr="00EC15D7">
        <w:rPr>
          <w:spacing w:val="-1"/>
        </w:rPr>
        <w:t xml:space="preserve"> </w:t>
      </w:r>
      <w:r w:rsidRPr="00EC15D7">
        <w:t>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CD5C87" w:rsidRPr="00EC15D7" w:rsidRDefault="00F33EA3" w:rsidP="00E205CB">
      <w:pPr>
        <w:pStyle w:val="a3"/>
        <w:spacing w:line="362" w:lineRule="auto"/>
        <w:ind w:left="941" w:right="6229" w:firstLine="0"/>
        <w:jc w:val="left"/>
      </w:pPr>
      <w:r w:rsidRPr="00EC15D7">
        <w:t>Содержание</w:t>
      </w:r>
      <w:r w:rsidRPr="00EC15D7">
        <w:rPr>
          <w:spacing w:val="-11"/>
        </w:rPr>
        <w:t xml:space="preserve"> </w:t>
      </w:r>
      <w:r w:rsidRPr="00EC15D7">
        <w:t>обучения</w:t>
      </w:r>
      <w:r w:rsidRPr="00EC15D7">
        <w:rPr>
          <w:spacing w:val="-10"/>
        </w:rPr>
        <w:t xml:space="preserve"> </w:t>
      </w:r>
      <w:r w:rsidRPr="00EC15D7">
        <w:t>в</w:t>
      </w:r>
      <w:r w:rsidRPr="00EC15D7">
        <w:rPr>
          <w:spacing w:val="-9"/>
        </w:rPr>
        <w:t xml:space="preserve"> </w:t>
      </w:r>
      <w:r w:rsidRPr="00EC15D7">
        <w:t>10</w:t>
      </w:r>
      <w:r w:rsidRPr="00EC15D7">
        <w:rPr>
          <w:spacing w:val="-10"/>
        </w:rPr>
        <w:t xml:space="preserve"> </w:t>
      </w:r>
      <w:r w:rsidRPr="00EC15D7">
        <w:t>классе. Знания о физической культуре.</w:t>
      </w:r>
    </w:p>
    <w:p w:rsidR="00CD5C87" w:rsidRPr="00EC15D7" w:rsidRDefault="00F33EA3" w:rsidP="00E205CB">
      <w:pPr>
        <w:pStyle w:val="a3"/>
        <w:spacing w:line="360" w:lineRule="auto"/>
        <w:ind w:right="264"/>
        <w:jc w:val="left"/>
      </w:pPr>
      <w:r w:rsidRPr="00EC15D7">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CD5C87" w:rsidRPr="00EC15D7" w:rsidRDefault="00F33EA3" w:rsidP="00E205CB">
      <w:pPr>
        <w:pStyle w:val="a3"/>
        <w:spacing w:line="360" w:lineRule="auto"/>
        <w:ind w:right="261"/>
        <w:jc w:val="left"/>
      </w:pPr>
      <w:r w:rsidRPr="00EC15D7">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CD5C87" w:rsidRPr="00EC15D7" w:rsidRDefault="00F33EA3" w:rsidP="00E205CB">
      <w:pPr>
        <w:pStyle w:val="a3"/>
        <w:spacing w:line="360" w:lineRule="auto"/>
        <w:ind w:right="261"/>
        <w:jc w:val="left"/>
      </w:pPr>
      <w:r w:rsidRPr="00EC15D7">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D5C87" w:rsidRPr="00EC15D7" w:rsidRDefault="00F33EA3" w:rsidP="00E205CB">
      <w:pPr>
        <w:pStyle w:val="a3"/>
        <w:spacing w:line="360" w:lineRule="auto"/>
        <w:ind w:right="265"/>
        <w:jc w:val="left"/>
      </w:pPr>
      <w:r w:rsidRPr="00EC15D7">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CD5C87" w:rsidRPr="00EC15D7" w:rsidRDefault="00F33EA3" w:rsidP="00E205CB">
      <w:pPr>
        <w:pStyle w:val="a3"/>
        <w:spacing w:line="275" w:lineRule="exact"/>
        <w:ind w:left="941" w:firstLine="0"/>
        <w:jc w:val="left"/>
      </w:pPr>
      <w:r w:rsidRPr="00EC15D7">
        <w:t>Физическая</w:t>
      </w:r>
      <w:r w:rsidRPr="00EC15D7">
        <w:rPr>
          <w:spacing w:val="46"/>
        </w:rPr>
        <w:t xml:space="preserve"> </w:t>
      </w:r>
      <w:r w:rsidRPr="00EC15D7">
        <w:t>культура</w:t>
      </w:r>
      <w:r w:rsidRPr="00EC15D7">
        <w:rPr>
          <w:spacing w:val="50"/>
        </w:rPr>
        <w:t xml:space="preserve"> </w:t>
      </w:r>
      <w:r w:rsidRPr="00EC15D7">
        <w:t>как</w:t>
      </w:r>
      <w:r w:rsidRPr="00EC15D7">
        <w:rPr>
          <w:spacing w:val="50"/>
        </w:rPr>
        <w:t xml:space="preserve"> </w:t>
      </w:r>
      <w:r w:rsidRPr="00EC15D7">
        <w:t>средство</w:t>
      </w:r>
      <w:r w:rsidRPr="00EC15D7">
        <w:rPr>
          <w:spacing w:val="53"/>
        </w:rPr>
        <w:t xml:space="preserve"> </w:t>
      </w:r>
      <w:r w:rsidRPr="00EC15D7">
        <w:t>укрепления</w:t>
      </w:r>
      <w:r w:rsidRPr="00EC15D7">
        <w:rPr>
          <w:spacing w:val="48"/>
        </w:rPr>
        <w:t xml:space="preserve"> </w:t>
      </w:r>
      <w:r w:rsidRPr="00EC15D7">
        <w:t>здоровья</w:t>
      </w:r>
      <w:r w:rsidRPr="00EC15D7">
        <w:rPr>
          <w:spacing w:val="48"/>
        </w:rPr>
        <w:t xml:space="preserve"> </w:t>
      </w:r>
      <w:r w:rsidRPr="00EC15D7">
        <w:t>человека.</w:t>
      </w:r>
      <w:r w:rsidRPr="00EC15D7">
        <w:rPr>
          <w:spacing w:val="51"/>
        </w:rPr>
        <w:t xml:space="preserve"> </w:t>
      </w:r>
      <w:r w:rsidRPr="00EC15D7">
        <w:t>Здоровье</w:t>
      </w:r>
      <w:r w:rsidRPr="00EC15D7">
        <w:rPr>
          <w:spacing w:val="48"/>
        </w:rPr>
        <w:t xml:space="preserve"> </w:t>
      </w:r>
      <w:r w:rsidRPr="00EC15D7">
        <w:t>как</w:t>
      </w:r>
      <w:r w:rsidRPr="00EC15D7">
        <w:rPr>
          <w:spacing w:val="50"/>
        </w:rPr>
        <w:t xml:space="preserve"> </w:t>
      </w:r>
      <w:r w:rsidRPr="00EC15D7">
        <w:rPr>
          <w:spacing w:val="-2"/>
        </w:rPr>
        <w:t>базовая</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6" w:firstLine="0"/>
        <w:jc w:val="left"/>
      </w:pPr>
      <w:r w:rsidRPr="00EC15D7">
        <w:lastRenderedPageBreak/>
        <w:t>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CD5C87" w:rsidRPr="00EC15D7" w:rsidRDefault="00F33EA3" w:rsidP="00E205CB">
      <w:pPr>
        <w:pStyle w:val="a3"/>
        <w:spacing w:before="2"/>
        <w:ind w:left="941" w:firstLine="0"/>
        <w:jc w:val="left"/>
      </w:pPr>
      <w:r w:rsidRPr="00EC15D7">
        <w:t>Способы</w:t>
      </w:r>
      <w:r w:rsidRPr="00EC15D7">
        <w:rPr>
          <w:spacing w:val="-6"/>
        </w:rPr>
        <w:t xml:space="preserve"> </w:t>
      </w:r>
      <w:r w:rsidRPr="00EC15D7">
        <w:t>самостоятельной</w:t>
      </w:r>
      <w:r w:rsidRPr="00EC15D7">
        <w:rPr>
          <w:spacing w:val="-6"/>
        </w:rPr>
        <w:t xml:space="preserve"> </w:t>
      </w:r>
      <w:r w:rsidRPr="00EC15D7">
        <w:t>двигательной</w:t>
      </w:r>
      <w:r w:rsidRPr="00EC15D7">
        <w:rPr>
          <w:spacing w:val="-5"/>
        </w:rPr>
        <w:t xml:space="preserve"> </w:t>
      </w:r>
      <w:r w:rsidRPr="00EC15D7">
        <w:rPr>
          <w:spacing w:val="-2"/>
        </w:rPr>
        <w:t>деятельности.</w:t>
      </w:r>
    </w:p>
    <w:p w:rsidR="00CD5C87" w:rsidRPr="00EC15D7" w:rsidRDefault="00F33EA3" w:rsidP="00E205CB">
      <w:pPr>
        <w:pStyle w:val="a3"/>
        <w:spacing w:before="136" w:line="360" w:lineRule="auto"/>
        <w:ind w:right="266"/>
        <w:jc w:val="left"/>
      </w:pPr>
      <w:r w:rsidRPr="00EC15D7">
        <w:t>Физкультурно-оздоровительные мероприятия в условиях активного отдыха и досуга.</w:t>
      </w:r>
      <w:r w:rsidRPr="00EC15D7">
        <w:rPr>
          <w:spacing w:val="40"/>
        </w:rPr>
        <w:t xml:space="preserve"> </w:t>
      </w:r>
      <w:r w:rsidRPr="00EC15D7">
        <w:t>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D5C87" w:rsidRPr="00EC15D7" w:rsidRDefault="00F33EA3" w:rsidP="00E205CB">
      <w:pPr>
        <w:pStyle w:val="a3"/>
        <w:spacing w:before="1" w:line="360" w:lineRule="auto"/>
        <w:ind w:right="270"/>
        <w:jc w:val="left"/>
      </w:pPr>
      <w:r w:rsidRPr="00EC15D7">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CD5C87" w:rsidRPr="00EC15D7" w:rsidRDefault="00F33EA3" w:rsidP="00E205CB">
      <w:pPr>
        <w:pStyle w:val="a3"/>
        <w:spacing w:before="1" w:line="360" w:lineRule="auto"/>
        <w:ind w:right="261"/>
        <w:jc w:val="left"/>
      </w:pPr>
      <w:r w:rsidRPr="00EC15D7">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sidRPr="00EC15D7">
        <w:rPr>
          <w:spacing w:val="-2"/>
        </w:rPr>
        <w:t>процедур.</w:t>
      </w:r>
    </w:p>
    <w:p w:rsidR="00CD5C87" w:rsidRPr="00EC15D7" w:rsidRDefault="00F33EA3" w:rsidP="00E205CB">
      <w:pPr>
        <w:pStyle w:val="a3"/>
        <w:spacing w:before="1"/>
        <w:ind w:left="941" w:firstLine="0"/>
        <w:jc w:val="left"/>
      </w:pPr>
      <w:r w:rsidRPr="00EC15D7">
        <w:t>Физическое</w:t>
      </w:r>
      <w:r w:rsidRPr="00EC15D7">
        <w:rPr>
          <w:spacing w:val="-5"/>
        </w:rPr>
        <w:t xml:space="preserve"> </w:t>
      </w:r>
      <w:r w:rsidRPr="00EC15D7">
        <w:rPr>
          <w:spacing w:val="-2"/>
        </w:rPr>
        <w:t>совершенствование.</w:t>
      </w:r>
    </w:p>
    <w:p w:rsidR="00CD5C87" w:rsidRPr="00EC15D7" w:rsidRDefault="00F33EA3" w:rsidP="00E205CB">
      <w:pPr>
        <w:pStyle w:val="a3"/>
        <w:spacing w:before="137" w:line="360" w:lineRule="auto"/>
        <w:ind w:right="266"/>
        <w:jc w:val="left"/>
      </w:pPr>
      <w:r w:rsidRPr="00EC15D7">
        <w:t>Физкультурно-оздоровительная деятельность. Упражнения оздоровительной гимнастики как</w:t>
      </w:r>
      <w:r w:rsidRPr="00EC15D7">
        <w:rPr>
          <w:spacing w:val="-2"/>
        </w:rPr>
        <w:t xml:space="preserve"> </w:t>
      </w:r>
      <w:r w:rsidRPr="00EC15D7">
        <w:t>средство</w:t>
      </w:r>
      <w:r w:rsidRPr="00EC15D7">
        <w:rPr>
          <w:spacing w:val="-2"/>
        </w:rPr>
        <w:t xml:space="preserve"> </w:t>
      </w:r>
      <w:r w:rsidRPr="00EC15D7">
        <w:t>профилактики</w:t>
      </w:r>
      <w:r w:rsidRPr="00EC15D7">
        <w:rPr>
          <w:spacing w:val="-1"/>
        </w:rPr>
        <w:t xml:space="preserve"> </w:t>
      </w:r>
      <w:r w:rsidRPr="00EC15D7">
        <w:t>нарушения</w:t>
      </w:r>
      <w:r w:rsidRPr="00EC15D7">
        <w:rPr>
          <w:spacing w:val="-2"/>
        </w:rPr>
        <w:t xml:space="preserve"> </w:t>
      </w:r>
      <w:r w:rsidRPr="00EC15D7">
        <w:t>осанки</w:t>
      </w:r>
      <w:r w:rsidRPr="00EC15D7">
        <w:rPr>
          <w:spacing w:val="-4"/>
        </w:rPr>
        <w:t xml:space="preserve"> </w:t>
      </w:r>
      <w:r w:rsidRPr="00EC15D7">
        <w:t>и</w:t>
      </w:r>
      <w:r w:rsidRPr="00EC15D7">
        <w:rPr>
          <w:spacing w:val="-1"/>
        </w:rPr>
        <w:t xml:space="preserve"> </w:t>
      </w:r>
      <w:r w:rsidRPr="00EC15D7">
        <w:t>органов</w:t>
      </w:r>
      <w:r w:rsidRPr="00EC15D7">
        <w:rPr>
          <w:spacing w:val="-3"/>
        </w:rPr>
        <w:t xml:space="preserve"> </w:t>
      </w:r>
      <w:r w:rsidRPr="00EC15D7">
        <w:t>зрения,</w:t>
      </w:r>
      <w:r w:rsidRPr="00EC15D7">
        <w:rPr>
          <w:spacing w:val="-2"/>
        </w:rPr>
        <w:t xml:space="preserve"> </w:t>
      </w:r>
      <w:r w:rsidRPr="00EC15D7">
        <w:t>предупреждения</w:t>
      </w:r>
      <w:r w:rsidRPr="00EC15D7">
        <w:rPr>
          <w:spacing w:val="-2"/>
        </w:rPr>
        <w:t xml:space="preserve"> </w:t>
      </w:r>
      <w:r w:rsidRPr="00EC15D7">
        <w:t>перенапряжения мышц опорно-двигательного аппарата при длительной работе за компьютером.</w:t>
      </w:r>
    </w:p>
    <w:p w:rsidR="00CD5C87" w:rsidRPr="00EC15D7" w:rsidRDefault="00F33EA3" w:rsidP="00E205CB">
      <w:pPr>
        <w:pStyle w:val="a3"/>
        <w:spacing w:before="1" w:line="360" w:lineRule="auto"/>
        <w:ind w:right="263"/>
        <w:jc w:val="left"/>
      </w:pPr>
      <w:r w:rsidRPr="00EC15D7">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sidRPr="00EC15D7">
        <w:rPr>
          <w:spacing w:val="-2"/>
        </w:rPr>
        <w:t>тренировкой.</w:t>
      </w:r>
    </w:p>
    <w:p w:rsidR="00CD5C87" w:rsidRPr="00EC15D7" w:rsidRDefault="00F33EA3" w:rsidP="00E205CB">
      <w:pPr>
        <w:pStyle w:val="a3"/>
        <w:spacing w:before="1"/>
        <w:ind w:left="941" w:firstLine="0"/>
        <w:jc w:val="left"/>
      </w:pPr>
      <w:r w:rsidRPr="00EC15D7">
        <w:t>Спортивно-оздоровительная</w:t>
      </w:r>
      <w:r w:rsidRPr="00EC15D7">
        <w:rPr>
          <w:spacing w:val="-12"/>
        </w:rPr>
        <w:t xml:space="preserve"> </w:t>
      </w:r>
      <w:r w:rsidRPr="00EC15D7">
        <w:t>деятельность.</w:t>
      </w:r>
      <w:r w:rsidRPr="00EC15D7">
        <w:rPr>
          <w:spacing w:val="-13"/>
        </w:rPr>
        <w:t xml:space="preserve"> </w:t>
      </w:r>
      <w:r w:rsidRPr="00EC15D7">
        <w:t>Модуль</w:t>
      </w:r>
      <w:r w:rsidRPr="00EC15D7">
        <w:rPr>
          <w:spacing w:val="-5"/>
        </w:rPr>
        <w:t xml:space="preserve"> </w:t>
      </w:r>
      <w:r w:rsidRPr="00EC15D7">
        <w:t>«Спортивные</w:t>
      </w:r>
      <w:r w:rsidRPr="00EC15D7">
        <w:rPr>
          <w:spacing w:val="-11"/>
        </w:rPr>
        <w:t xml:space="preserve"> </w:t>
      </w:r>
      <w:r w:rsidRPr="00EC15D7">
        <w:rPr>
          <w:spacing w:val="-2"/>
        </w:rPr>
        <w:t>игры».</w:t>
      </w:r>
    </w:p>
    <w:p w:rsidR="00CD5C87" w:rsidRPr="00EC15D7" w:rsidRDefault="00F33EA3" w:rsidP="00E205CB">
      <w:pPr>
        <w:pStyle w:val="a3"/>
        <w:spacing w:before="137" w:line="360" w:lineRule="auto"/>
        <w:ind w:right="262"/>
        <w:jc w:val="left"/>
      </w:pPr>
      <w:r w:rsidRPr="00EC15D7">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CD5C87" w:rsidRPr="00EC15D7" w:rsidRDefault="00F33EA3" w:rsidP="00E205CB">
      <w:pPr>
        <w:pStyle w:val="a3"/>
        <w:spacing w:before="1" w:line="360" w:lineRule="auto"/>
        <w:ind w:right="261"/>
        <w:jc w:val="left"/>
      </w:pPr>
      <w:r w:rsidRPr="00EC15D7">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CD5C87" w:rsidRPr="00EC15D7" w:rsidRDefault="00F33EA3" w:rsidP="00E205CB">
      <w:pPr>
        <w:pStyle w:val="a3"/>
        <w:spacing w:before="1" w:line="360" w:lineRule="auto"/>
        <w:ind w:right="263"/>
        <w:jc w:val="left"/>
      </w:pPr>
      <w:r w:rsidRPr="00EC15D7">
        <w:t>Волейбол. Техника выполнения игровых действий: «постановка блока», атакующий удар (с места</w:t>
      </w:r>
      <w:r w:rsidRPr="00EC15D7">
        <w:rPr>
          <w:spacing w:val="35"/>
        </w:rPr>
        <w:t xml:space="preserve"> </w:t>
      </w:r>
      <w:r w:rsidRPr="00EC15D7">
        <w:t>и</w:t>
      </w:r>
      <w:r w:rsidRPr="00EC15D7">
        <w:rPr>
          <w:spacing w:val="37"/>
        </w:rPr>
        <w:t xml:space="preserve"> </w:t>
      </w:r>
      <w:r w:rsidRPr="00EC15D7">
        <w:t>в</w:t>
      </w:r>
      <w:r w:rsidRPr="00EC15D7">
        <w:rPr>
          <w:spacing w:val="35"/>
        </w:rPr>
        <w:t xml:space="preserve"> </w:t>
      </w:r>
      <w:r w:rsidRPr="00EC15D7">
        <w:t>движении).</w:t>
      </w:r>
      <w:r w:rsidRPr="00EC15D7">
        <w:rPr>
          <w:spacing w:val="35"/>
        </w:rPr>
        <w:t xml:space="preserve"> </w:t>
      </w:r>
      <w:r w:rsidRPr="00EC15D7">
        <w:t>Тактические</w:t>
      </w:r>
      <w:r w:rsidRPr="00EC15D7">
        <w:rPr>
          <w:spacing w:val="35"/>
        </w:rPr>
        <w:t xml:space="preserve"> </w:t>
      </w:r>
      <w:r w:rsidRPr="00EC15D7">
        <w:t>действия</w:t>
      </w:r>
      <w:r w:rsidRPr="00EC15D7">
        <w:rPr>
          <w:spacing w:val="36"/>
        </w:rPr>
        <w:t xml:space="preserve"> </w:t>
      </w:r>
      <w:r w:rsidRPr="00EC15D7">
        <w:t>в</w:t>
      </w:r>
      <w:r w:rsidRPr="00EC15D7">
        <w:rPr>
          <w:spacing w:val="35"/>
        </w:rPr>
        <w:t xml:space="preserve"> </w:t>
      </w:r>
      <w:r w:rsidRPr="00EC15D7">
        <w:t>защите</w:t>
      </w:r>
      <w:r w:rsidRPr="00EC15D7">
        <w:rPr>
          <w:spacing w:val="40"/>
        </w:rPr>
        <w:t xml:space="preserve"> </w:t>
      </w:r>
      <w:r w:rsidRPr="00EC15D7">
        <w:t>и</w:t>
      </w:r>
      <w:r w:rsidRPr="00EC15D7">
        <w:rPr>
          <w:spacing w:val="37"/>
        </w:rPr>
        <w:t xml:space="preserve"> </w:t>
      </w:r>
      <w:r w:rsidRPr="00EC15D7">
        <w:t>нападении.</w:t>
      </w:r>
      <w:r w:rsidRPr="00EC15D7">
        <w:rPr>
          <w:spacing w:val="33"/>
        </w:rPr>
        <w:t xml:space="preserve"> </w:t>
      </w:r>
      <w:r w:rsidRPr="00EC15D7">
        <w:t>Закрепление</w:t>
      </w:r>
      <w:r w:rsidRPr="00EC15D7">
        <w:rPr>
          <w:spacing w:val="35"/>
        </w:rPr>
        <w:t xml:space="preserve"> </w:t>
      </w:r>
      <w:r w:rsidRPr="00EC15D7">
        <w:t>правил</w:t>
      </w:r>
      <w:r w:rsidRPr="00EC15D7">
        <w:rPr>
          <w:spacing w:val="36"/>
        </w:rPr>
        <w:t xml:space="preserve"> </w:t>
      </w:r>
      <w:r w:rsidRPr="00EC15D7">
        <w:t>игры</w:t>
      </w:r>
      <w:r w:rsidRPr="00EC15D7">
        <w:rPr>
          <w:spacing w:val="35"/>
        </w:rPr>
        <w:t xml:space="preserve"> </w:t>
      </w:r>
      <w:r w:rsidRPr="00EC15D7">
        <w:t>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условиях</w:t>
      </w:r>
      <w:r w:rsidRPr="00EC15D7">
        <w:rPr>
          <w:spacing w:val="-2"/>
        </w:rPr>
        <w:t xml:space="preserve"> </w:t>
      </w:r>
      <w:r w:rsidRPr="00EC15D7">
        <w:t>игровой</w:t>
      </w:r>
      <w:r w:rsidRPr="00EC15D7">
        <w:rPr>
          <w:spacing w:val="-3"/>
        </w:rPr>
        <w:t xml:space="preserve"> </w:t>
      </w:r>
      <w:r w:rsidRPr="00EC15D7">
        <w:t>и учебной</w:t>
      </w:r>
      <w:r w:rsidRPr="00EC15D7">
        <w:rPr>
          <w:spacing w:val="-3"/>
        </w:rPr>
        <w:t xml:space="preserve"> </w:t>
      </w:r>
      <w:r w:rsidRPr="00EC15D7">
        <w:rPr>
          <w:spacing w:val="-2"/>
        </w:rPr>
        <w:t>деятельности.</w:t>
      </w:r>
    </w:p>
    <w:p w:rsidR="00CD5C87" w:rsidRPr="00EC15D7" w:rsidRDefault="00F33EA3" w:rsidP="00E205CB">
      <w:pPr>
        <w:pStyle w:val="a3"/>
        <w:spacing w:before="140" w:line="360" w:lineRule="auto"/>
        <w:ind w:right="268"/>
        <w:jc w:val="left"/>
      </w:pPr>
      <w:r w:rsidRPr="00EC15D7">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w:t>
      </w:r>
      <w:r w:rsidRPr="00EC15D7">
        <w:rPr>
          <w:spacing w:val="40"/>
        </w:rPr>
        <w:t xml:space="preserve"> </w:t>
      </w:r>
      <w:r w:rsidRPr="00EC15D7">
        <w:t>боку, прыжки в воду вниз ногами.</w:t>
      </w:r>
    </w:p>
    <w:p w:rsidR="00CD5C87" w:rsidRPr="00EC15D7" w:rsidRDefault="00F33EA3" w:rsidP="00E205CB">
      <w:pPr>
        <w:pStyle w:val="a3"/>
        <w:spacing w:line="360" w:lineRule="auto"/>
        <w:ind w:right="261"/>
        <w:jc w:val="left"/>
      </w:pPr>
      <w:r w:rsidRPr="00EC15D7">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CD5C87" w:rsidRPr="00EC15D7" w:rsidRDefault="00F33EA3" w:rsidP="00E205CB">
      <w:pPr>
        <w:pStyle w:val="a3"/>
        <w:spacing w:line="360" w:lineRule="auto"/>
        <w:ind w:left="941" w:right="6229" w:firstLine="0"/>
        <w:jc w:val="left"/>
      </w:pPr>
      <w:r w:rsidRPr="00EC15D7">
        <w:t>Содержание</w:t>
      </w:r>
      <w:r w:rsidRPr="00EC15D7">
        <w:rPr>
          <w:spacing w:val="-11"/>
        </w:rPr>
        <w:t xml:space="preserve"> </w:t>
      </w:r>
      <w:r w:rsidRPr="00EC15D7">
        <w:t>обучения</w:t>
      </w:r>
      <w:r w:rsidRPr="00EC15D7">
        <w:rPr>
          <w:spacing w:val="-10"/>
        </w:rPr>
        <w:t xml:space="preserve"> </w:t>
      </w:r>
      <w:r w:rsidRPr="00EC15D7">
        <w:t>в</w:t>
      </w:r>
      <w:r w:rsidRPr="00EC15D7">
        <w:rPr>
          <w:spacing w:val="-9"/>
        </w:rPr>
        <w:t xml:space="preserve"> </w:t>
      </w:r>
      <w:r w:rsidRPr="00EC15D7">
        <w:t>11</w:t>
      </w:r>
      <w:r w:rsidRPr="00EC15D7">
        <w:rPr>
          <w:spacing w:val="-10"/>
        </w:rPr>
        <w:t xml:space="preserve"> </w:t>
      </w:r>
      <w:r w:rsidRPr="00EC15D7">
        <w:t>классе. Знания о физической культуре.</w:t>
      </w:r>
    </w:p>
    <w:p w:rsidR="00CD5C87" w:rsidRPr="00EC15D7" w:rsidRDefault="00F33EA3" w:rsidP="00E205CB">
      <w:pPr>
        <w:pStyle w:val="a3"/>
        <w:spacing w:line="360" w:lineRule="auto"/>
        <w:ind w:right="269"/>
        <w:jc w:val="left"/>
      </w:pPr>
      <w:r w:rsidRPr="00EC15D7">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CD5C87" w:rsidRPr="00EC15D7" w:rsidRDefault="00F33EA3" w:rsidP="00E205CB">
      <w:pPr>
        <w:pStyle w:val="a3"/>
        <w:spacing w:line="360" w:lineRule="auto"/>
        <w:ind w:right="263"/>
        <w:jc w:val="left"/>
      </w:pPr>
      <w:r w:rsidRPr="00EC15D7">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CD5C87" w:rsidRPr="00EC15D7" w:rsidRDefault="00F33EA3" w:rsidP="00E205CB">
      <w:pPr>
        <w:pStyle w:val="a3"/>
        <w:spacing w:line="360" w:lineRule="auto"/>
        <w:ind w:right="263"/>
        <w:jc w:val="left"/>
      </w:pPr>
      <w:r w:rsidRPr="00EC15D7">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CD5C87" w:rsidRPr="00EC15D7" w:rsidRDefault="00F33EA3" w:rsidP="00E205CB">
      <w:pPr>
        <w:pStyle w:val="a3"/>
        <w:spacing w:before="1" w:line="360" w:lineRule="auto"/>
        <w:ind w:right="264"/>
        <w:jc w:val="left"/>
      </w:pPr>
      <w:r w:rsidRPr="00EC15D7">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sidRPr="00EC15D7">
        <w:rPr>
          <w:spacing w:val="-2"/>
        </w:rPr>
        <w:t>периодах.</w:t>
      </w:r>
    </w:p>
    <w:p w:rsidR="00CD5C87" w:rsidRPr="00EC15D7" w:rsidRDefault="00F33EA3" w:rsidP="00E205CB">
      <w:pPr>
        <w:pStyle w:val="a3"/>
        <w:spacing w:before="1" w:line="360" w:lineRule="auto"/>
        <w:ind w:right="264"/>
        <w:jc w:val="left"/>
      </w:pPr>
      <w:r w:rsidRPr="00EC15D7">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CD5C87" w:rsidRPr="00EC15D7" w:rsidRDefault="00F33EA3" w:rsidP="00E205CB">
      <w:pPr>
        <w:pStyle w:val="a3"/>
        <w:spacing w:line="360" w:lineRule="auto"/>
        <w:ind w:right="264"/>
        <w:jc w:val="left"/>
      </w:pPr>
      <w:r w:rsidRPr="00EC15D7">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CD5C87" w:rsidRPr="00EC15D7" w:rsidRDefault="00F33EA3" w:rsidP="00E205CB">
      <w:pPr>
        <w:pStyle w:val="a3"/>
        <w:ind w:left="941" w:firstLine="0"/>
        <w:jc w:val="left"/>
      </w:pPr>
      <w:r w:rsidRPr="00EC15D7">
        <w:t>Способы</w:t>
      </w:r>
      <w:r w:rsidRPr="00EC15D7">
        <w:rPr>
          <w:spacing w:val="-6"/>
        </w:rPr>
        <w:t xml:space="preserve"> </w:t>
      </w:r>
      <w:r w:rsidRPr="00EC15D7">
        <w:t>самостоятельной</w:t>
      </w:r>
      <w:r w:rsidRPr="00EC15D7">
        <w:rPr>
          <w:spacing w:val="-6"/>
        </w:rPr>
        <w:t xml:space="preserve"> </w:t>
      </w:r>
      <w:r w:rsidRPr="00EC15D7">
        <w:t>двигательной</w:t>
      </w:r>
      <w:r w:rsidRPr="00EC15D7">
        <w:rPr>
          <w:spacing w:val="-5"/>
        </w:rPr>
        <w:t xml:space="preserve"> </w:t>
      </w:r>
      <w:r w:rsidRPr="00EC15D7">
        <w:rPr>
          <w:spacing w:val="-2"/>
        </w:rPr>
        <w:t>деятельности.</w:t>
      </w:r>
    </w:p>
    <w:p w:rsidR="00CD5C87" w:rsidRPr="00EC15D7" w:rsidRDefault="00F33EA3" w:rsidP="00E205CB">
      <w:pPr>
        <w:pStyle w:val="a3"/>
        <w:spacing w:before="139" w:line="360" w:lineRule="auto"/>
        <w:ind w:right="262"/>
        <w:jc w:val="left"/>
      </w:pPr>
      <w:r w:rsidRPr="00EC15D7">
        <w:t>Современные оздоровительные методы и процедуры в режиме здорового образа жизни. Релаксация</w:t>
      </w:r>
      <w:r w:rsidRPr="00EC15D7">
        <w:rPr>
          <w:spacing w:val="49"/>
        </w:rPr>
        <w:t xml:space="preserve">  </w:t>
      </w:r>
      <w:r w:rsidRPr="00EC15D7">
        <w:t>как</w:t>
      </w:r>
      <w:r w:rsidRPr="00EC15D7">
        <w:rPr>
          <w:spacing w:val="50"/>
        </w:rPr>
        <w:t xml:space="preserve">  </w:t>
      </w:r>
      <w:r w:rsidRPr="00EC15D7">
        <w:t>метод</w:t>
      </w:r>
      <w:r w:rsidRPr="00EC15D7">
        <w:rPr>
          <w:spacing w:val="50"/>
        </w:rPr>
        <w:t xml:space="preserve">  </w:t>
      </w:r>
      <w:r w:rsidRPr="00EC15D7">
        <w:t>восстановления</w:t>
      </w:r>
      <w:r w:rsidRPr="00EC15D7">
        <w:rPr>
          <w:spacing w:val="50"/>
        </w:rPr>
        <w:t xml:space="preserve">  </w:t>
      </w:r>
      <w:r w:rsidRPr="00EC15D7">
        <w:t>после</w:t>
      </w:r>
      <w:r w:rsidRPr="00EC15D7">
        <w:rPr>
          <w:spacing w:val="50"/>
        </w:rPr>
        <w:t xml:space="preserve">  </w:t>
      </w:r>
      <w:r w:rsidRPr="00EC15D7">
        <w:t>психического</w:t>
      </w:r>
      <w:r w:rsidRPr="00EC15D7">
        <w:rPr>
          <w:spacing w:val="53"/>
        </w:rPr>
        <w:t xml:space="preserve">  </w:t>
      </w:r>
      <w:r w:rsidRPr="00EC15D7">
        <w:t>и</w:t>
      </w:r>
      <w:r w:rsidRPr="00EC15D7">
        <w:rPr>
          <w:spacing w:val="49"/>
        </w:rPr>
        <w:t xml:space="preserve">  </w:t>
      </w:r>
      <w:r w:rsidRPr="00EC15D7">
        <w:t>физического</w:t>
      </w:r>
      <w:r w:rsidRPr="00EC15D7">
        <w:rPr>
          <w:spacing w:val="50"/>
        </w:rPr>
        <w:t xml:space="preserve">  </w:t>
      </w:r>
      <w:r w:rsidRPr="00EC15D7">
        <w:rPr>
          <w:spacing w:val="-2"/>
        </w:rPr>
        <w:t>напряжения,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firstLine="0"/>
        <w:jc w:val="left"/>
      </w:pPr>
      <w:r w:rsidRPr="00EC15D7">
        <w:lastRenderedPageBreak/>
        <w:t>характеристика</w:t>
      </w:r>
      <w:r w:rsidRPr="00EC15D7">
        <w:rPr>
          <w:spacing w:val="80"/>
        </w:rPr>
        <w:t xml:space="preserve"> </w:t>
      </w:r>
      <w:r w:rsidRPr="00EC15D7">
        <w:t>основных</w:t>
      </w:r>
      <w:r w:rsidRPr="00EC15D7">
        <w:rPr>
          <w:spacing w:val="80"/>
        </w:rPr>
        <w:t xml:space="preserve"> </w:t>
      </w:r>
      <w:r w:rsidRPr="00EC15D7">
        <w:t>методов,</w:t>
      </w:r>
      <w:r w:rsidRPr="00EC15D7">
        <w:rPr>
          <w:spacing w:val="80"/>
        </w:rPr>
        <w:t xml:space="preserve"> </w:t>
      </w:r>
      <w:r w:rsidRPr="00EC15D7">
        <w:t>приёмов</w:t>
      </w:r>
      <w:r w:rsidRPr="00EC15D7">
        <w:rPr>
          <w:spacing w:val="80"/>
        </w:rPr>
        <w:t xml:space="preserve"> </w:t>
      </w:r>
      <w:r w:rsidRPr="00EC15D7">
        <w:t>и</w:t>
      </w:r>
      <w:r w:rsidRPr="00EC15D7">
        <w:rPr>
          <w:spacing w:val="80"/>
        </w:rPr>
        <w:t xml:space="preserve"> </w:t>
      </w:r>
      <w:r w:rsidRPr="00EC15D7">
        <w:t>процедур,</w:t>
      </w:r>
      <w:r w:rsidRPr="00EC15D7">
        <w:rPr>
          <w:spacing w:val="80"/>
        </w:rPr>
        <w:t xml:space="preserve"> </w:t>
      </w:r>
      <w:r w:rsidRPr="00EC15D7">
        <w:t>правила</w:t>
      </w:r>
      <w:r w:rsidRPr="00EC15D7">
        <w:rPr>
          <w:spacing w:val="80"/>
        </w:rPr>
        <w:t xml:space="preserve"> </w:t>
      </w:r>
      <w:r w:rsidRPr="00EC15D7">
        <w:t>их</w:t>
      </w:r>
      <w:r w:rsidRPr="00EC15D7">
        <w:rPr>
          <w:spacing w:val="80"/>
        </w:rPr>
        <w:t xml:space="preserve"> </w:t>
      </w:r>
      <w:r w:rsidRPr="00EC15D7">
        <w:t>проведения</w:t>
      </w:r>
      <w:r w:rsidRPr="00EC15D7">
        <w:rPr>
          <w:spacing w:val="80"/>
        </w:rPr>
        <w:t xml:space="preserve"> </w:t>
      </w:r>
      <w:r w:rsidRPr="00EC15D7">
        <w:t>(методика Э.</w:t>
      </w:r>
      <w:r w:rsidRPr="00EC15D7">
        <w:rPr>
          <w:spacing w:val="-3"/>
        </w:rPr>
        <w:t xml:space="preserve"> </w:t>
      </w:r>
      <w:r w:rsidRPr="00EC15D7">
        <w:t>Джекобсона, аутогенная тренировка И.</w:t>
      </w:r>
      <w:r w:rsidRPr="00EC15D7">
        <w:rPr>
          <w:spacing w:val="-1"/>
        </w:rPr>
        <w:t xml:space="preserve"> </w:t>
      </w:r>
      <w:r w:rsidRPr="00EC15D7">
        <w:t>Шульца, дыхательная гимнастика А.Н. Стрельниковой, синхрогимнастика по методу «Ключ»).</w:t>
      </w:r>
    </w:p>
    <w:p w:rsidR="00CD5C87" w:rsidRPr="00EC15D7" w:rsidRDefault="00F33EA3" w:rsidP="00E205CB">
      <w:pPr>
        <w:pStyle w:val="a3"/>
        <w:spacing w:before="2" w:line="360" w:lineRule="auto"/>
        <w:ind w:right="262"/>
        <w:jc w:val="left"/>
      </w:pPr>
      <w:r w:rsidRPr="00EC15D7">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w:t>
      </w:r>
      <w:r w:rsidRPr="00EC15D7">
        <w:rPr>
          <w:spacing w:val="-2"/>
        </w:rPr>
        <w:t>человека.</w:t>
      </w:r>
    </w:p>
    <w:p w:rsidR="00CD5C87" w:rsidRPr="00EC15D7" w:rsidRDefault="00F33EA3" w:rsidP="00E205CB">
      <w:pPr>
        <w:pStyle w:val="a3"/>
        <w:spacing w:line="275" w:lineRule="exact"/>
        <w:ind w:left="941" w:firstLine="0"/>
        <w:jc w:val="left"/>
      </w:pPr>
      <w:r w:rsidRPr="00EC15D7">
        <w:t>Банные</w:t>
      </w:r>
      <w:r w:rsidRPr="00EC15D7">
        <w:rPr>
          <w:spacing w:val="-7"/>
        </w:rPr>
        <w:t xml:space="preserve"> </w:t>
      </w:r>
      <w:r w:rsidRPr="00EC15D7">
        <w:t>процедуры,</w:t>
      </w:r>
      <w:r w:rsidRPr="00EC15D7">
        <w:rPr>
          <w:spacing w:val="-3"/>
        </w:rPr>
        <w:t xml:space="preserve"> </w:t>
      </w:r>
      <w:r w:rsidRPr="00EC15D7">
        <w:t>их</w:t>
      </w:r>
      <w:r w:rsidRPr="00EC15D7">
        <w:rPr>
          <w:spacing w:val="-4"/>
        </w:rPr>
        <w:t xml:space="preserve"> </w:t>
      </w:r>
      <w:r w:rsidRPr="00EC15D7">
        <w:t>назначение</w:t>
      </w:r>
      <w:r w:rsidRPr="00EC15D7">
        <w:rPr>
          <w:spacing w:val="-4"/>
        </w:rPr>
        <w:t xml:space="preserve"> </w:t>
      </w:r>
      <w:r w:rsidRPr="00EC15D7">
        <w:t>и</w:t>
      </w:r>
      <w:r w:rsidRPr="00EC15D7">
        <w:rPr>
          <w:spacing w:val="-4"/>
        </w:rPr>
        <w:t xml:space="preserve"> </w:t>
      </w:r>
      <w:r w:rsidRPr="00EC15D7">
        <w:t>правила</w:t>
      </w:r>
      <w:r w:rsidRPr="00EC15D7">
        <w:rPr>
          <w:spacing w:val="-4"/>
        </w:rPr>
        <w:t xml:space="preserve"> </w:t>
      </w:r>
      <w:r w:rsidRPr="00EC15D7">
        <w:t>проведения,</w:t>
      </w:r>
      <w:r w:rsidRPr="00EC15D7">
        <w:rPr>
          <w:spacing w:val="-3"/>
        </w:rPr>
        <w:t xml:space="preserve"> </w:t>
      </w:r>
      <w:r w:rsidRPr="00EC15D7">
        <w:t>основные</w:t>
      </w:r>
      <w:r w:rsidRPr="00EC15D7">
        <w:rPr>
          <w:spacing w:val="-5"/>
        </w:rPr>
        <w:t xml:space="preserve"> </w:t>
      </w:r>
      <w:r w:rsidRPr="00EC15D7">
        <w:t>способы</w:t>
      </w:r>
      <w:r w:rsidRPr="00EC15D7">
        <w:rPr>
          <w:spacing w:val="-2"/>
        </w:rPr>
        <w:t xml:space="preserve"> парения.</w:t>
      </w:r>
    </w:p>
    <w:p w:rsidR="00CD5C87" w:rsidRPr="00EC15D7" w:rsidRDefault="00F33EA3" w:rsidP="00E205CB">
      <w:pPr>
        <w:pStyle w:val="a3"/>
        <w:spacing w:before="139" w:line="360" w:lineRule="auto"/>
        <w:ind w:right="266"/>
        <w:jc w:val="left"/>
      </w:pPr>
      <w:r w:rsidRPr="00EC15D7">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CD5C87" w:rsidRPr="00EC15D7" w:rsidRDefault="00F33EA3" w:rsidP="00E205CB">
      <w:pPr>
        <w:pStyle w:val="a3"/>
        <w:spacing w:line="360" w:lineRule="auto"/>
        <w:ind w:right="262"/>
        <w:jc w:val="left"/>
      </w:pPr>
      <w:r w:rsidRPr="00EC15D7">
        <w:t>Самостоятельная физическая подготовка и особенности планирования её направленности</w:t>
      </w:r>
      <w:r w:rsidRPr="00EC15D7">
        <w:rPr>
          <w:spacing w:val="40"/>
        </w:rPr>
        <w:t xml:space="preserve"> </w:t>
      </w:r>
      <w:r w:rsidRPr="00EC15D7">
        <w:t xml:space="preserve">по тренировочным циклам, правила контроля и индивидуализации содержания физической </w:t>
      </w:r>
      <w:r w:rsidRPr="00EC15D7">
        <w:rPr>
          <w:spacing w:val="-2"/>
        </w:rPr>
        <w:t>нагрузки.</w:t>
      </w:r>
    </w:p>
    <w:p w:rsidR="00CD5C87" w:rsidRPr="00EC15D7" w:rsidRDefault="00F33EA3" w:rsidP="00E205CB">
      <w:pPr>
        <w:pStyle w:val="a3"/>
        <w:spacing w:before="1"/>
        <w:ind w:left="941" w:firstLine="0"/>
        <w:jc w:val="left"/>
      </w:pPr>
      <w:r w:rsidRPr="00EC15D7">
        <w:t>Физическое</w:t>
      </w:r>
      <w:r w:rsidRPr="00EC15D7">
        <w:rPr>
          <w:spacing w:val="-5"/>
        </w:rPr>
        <w:t xml:space="preserve"> </w:t>
      </w:r>
      <w:r w:rsidRPr="00EC15D7">
        <w:rPr>
          <w:spacing w:val="-2"/>
        </w:rPr>
        <w:t>совершенствование.</w:t>
      </w:r>
    </w:p>
    <w:p w:rsidR="00CD5C87" w:rsidRPr="00EC15D7" w:rsidRDefault="00F33EA3" w:rsidP="00E205CB">
      <w:pPr>
        <w:pStyle w:val="a3"/>
        <w:spacing w:before="137" w:line="360" w:lineRule="auto"/>
        <w:ind w:right="263"/>
        <w:jc w:val="left"/>
      </w:pPr>
      <w:r w:rsidRPr="00EC15D7">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D5C87" w:rsidRPr="00EC15D7" w:rsidRDefault="00F33EA3" w:rsidP="00E205CB">
      <w:pPr>
        <w:pStyle w:val="a3"/>
        <w:spacing w:before="1"/>
        <w:ind w:left="941" w:firstLine="0"/>
        <w:jc w:val="left"/>
      </w:pPr>
      <w:r w:rsidRPr="00EC15D7">
        <w:t>Спортивно-оздоровительная</w:t>
      </w:r>
      <w:r w:rsidRPr="00EC15D7">
        <w:rPr>
          <w:spacing w:val="-12"/>
        </w:rPr>
        <w:t xml:space="preserve"> </w:t>
      </w:r>
      <w:r w:rsidRPr="00EC15D7">
        <w:t>деятельность.</w:t>
      </w:r>
      <w:r w:rsidRPr="00EC15D7">
        <w:rPr>
          <w:spacing w:val="-13"/>
        </w:rPr>
        <w:t xml:space="preserve"> </w:t>
      </w:r>
      <w:r w:rsidRPr="00EC15D7">
        <w:t>Модуль</w:t>
      </w:r>
      <w:r w:rsidRPr="00EC15D7">
        <w:rPr>
          <w:spacing w:val="-5"/>
        </w:rPr>
        <w:t xml:space="preserve"> </w:t>
      </w:r>
      <w:r w:rsidRPr="00EC15D7">
        <w:t>«Спортивные</w:t>
      </w:r>
      <w:r w:rsidRPr="00EC15D7">
        <w:rPr>
          <w:spacing w:val="-11"/>
        </w:rPr>
        <w:t xml:space="preserve"> </w:t>
      </w:r>
      <w:r w:rsidRPr="00EC15D7">
        <w:rPr>
          <w:spacing w:val="-2"/>
        </w:rPr>
        <w:t>игры».</w:t>
      </w:r>
    </w:p>
    <w:p w:rsidR="00CD5C87" w:rsidRPr="00EC15D7" w:rsidRDefault="00F33EA3" w:rsidP="00E205CB">
      <w:pPr>
        <w:pStyle w:val="a3"/>
        <w:spacing w:before="137" w:line="360" w:lineRule="auto"/>
        <w:ind w:right="264"/>
        <w:jc w:val="left"/>
      </w:pPr>
      <w:r w:rsidRPr="00EC15D7">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D5C87" w:rsidRPr="00EC15D7" w:rsidRDefault="00F33EA3" w:rsidP="00E205CB">
      <w:pPr>
        <w:pStyle w:val="a3"/>
        <w:spacing w:before="2" w:line="360" w:lineRule="auto"/>
        <w:ind w:right="264"/>
        <w:jc w:val="left"/>
      </w:pPr>
      <w:r w:rsidRPr="00EC15D7">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D5C87" w:rsidRPr="00EC15D7" w:rsidRDefault="00F33EA3" w:rsidP="00E205CB">
      <w:pPr>
        <w:pStyle w:val="a3"/>
        <w:spacing w:line="360" w:lineRule="auto"/>
        <w:ind w:right="263"/>
        <w:jc w:val="left"/>
      </w:pPr>
      <w:r w:rsidRPr="00EC15D7">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D5C87" w:rsidRPr="00EC15D7" w:rsidRDefault="00F33EA3" w:rsidP="00E205CB">
      <w:pPr>
        <w:pStyle w:val="a3"/>
        <w:spacing w:before="1" w:line="360" w:lineRule="auto"/>
        <w:ind w:right="262"/>
        <w:jc w:val="left"/>
      </w:pPr>
      <w:r w:rsidRPr="00EC15D7">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w:t>
      </w:r>
      <w:r w:rsidRPr="00EC15D7">
        <w:rPr>
          <w:spacing w:val="80"/>
        </w:rPr>
        <w:t xml:space="preserve"> </w:t>
      </w:r>
      <w:r w:rsidRPr="00EC15D7">
        <w:t>технические</w:t>
      </w:r>
      <w:r w:rsidRPr="00EC15D7">
        <w:rPr>
          <w:spacing w:val="75"/>
          <w:w w:val="150"/>
        </w:rPr>
        <w:t xml:space="preserve"> </w:t>
      </w:r>
      <w:r w:rsidRPr="00EC15D7">
        <w:t>приёмы</w:t>
      </w:r>
      <w:r w:rsidRPr="00EC15D7">
        <w:rPr>
          <w:spacing w:val="75"/>
          <w:w w:val="150"/>
        </w:rPr>
        <w:t xml:space="preserve"> </w:t>
      </w:r>
      <w:r w:rsidRPr="00EC15D7">
        <w:t>атлетических</w:t>
      </w:r>
      <w:r w:rsidRPr="00EC15D7">
        <w:rPr>
          <w:spacing w:val="76"/>
          <w:w w:val="150"/>
        </w:rPr>
        <w:t xml:space="preserve"> </w:t>
      </w:r>
      <w:r w:rsidRPr="00EC15D7">
        <w:t>единоборств</w:t>
      </w:r>
      <w:r w:rsidRPr="00EC15D7">
        <w:rPr>
          <w:spacing w:val="80"/>
        </w:rPr>
        <w:t xml:space="preserve"> </w:t>
      </w:r>
      <w:r w:rsidRPr="00EC15D7">
        <w:t>и</w:t>
      </w:r>
      <w:r w:rsidRPr="00EC15D7">
        <w:rPr>
          <w:spacing w:val="77"/>
          <w:w w:val="150"/>
        </w:rPr>
        <w:t xml:space="preserve"> </w:t>
      </w:r>
      <w:r w:rsidRPr="00EC15D7">
        <w:t>способы</w:t>
      </w:r>
      <w:r w:rsidRPr="00EC15D7">
        <w:rPr>
          <w:spacing w:val="75"/>
          <w:w w:val="150"/>
        </w:rPr>
        <w:t xml:space="preserve"> </w:t>
      </w:r>
      <w:r w:rsidRPr="00EC15D7">
        <w:t>их</w:t>
      </w:r>
      <w:r w:rsidRPr="00EC15D7">
        <w:rPr>
          <w:spacing w:val="78"/>
          <w:w w:val="150"/>
        </w:rPr>
        <w:t xml:space="preserve"> </w:t>
      </w:r>
      <w:r w:rsidRPr="00EC15D7">
        <w:t>самостоятельного</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разучивания</w:t>
      </w:r>
      <w:r w:rsidRPr="00EC15D7">
        <w:rPr>
          <w:spacing w:val="-6"/>
        </w:rPr>
        <w:t xml:space="preserve"> </w:t>
      </w:r>
      <w:r w:rsidRPr="00EC15D7">
        <w:t>(самостраховка,</w:t>
      </w:r>
      <w:r w:rsidRPr="00EC15D7">
        <w:rPr>
          <w:spacing w:val="-3"/>
        </w:rPr>
        <w:t xml:space="preserve"> </w:t>
      </w:r>
      <w:r w:rsidRPr="00EC15D7">
        <w:t>стойки,</w:t>
      </w:r>
      <w:r w:rsidRPr="00EC15D7">
        <w:rPr>
          <w:spacing w:val="-6"/>
        </w:rPr>
        <w:t xml:space="preserve"> </w:t>
      </w:r>
      <w:r w:rsidRPr="00EC15D7">
        <w:t>захваты,</w:t>
      </w:r>
      <w:r w:rsidRPr="00EC15D7">
        <w:rPr>
          <w:spacing w:val="-5"/>
        </w:rPr>
        <w:t xml:space="preserve"> </w:t>
      </w:r>
      <w:r w:rsidRPr="00EC15D7">
        <w:rPr>
          <w:spacing w:val="-2"/>
        </w:rPr>
        <w:t>броски).</w:t>
      </w:r>
    </w:p>
    <w:p w:rsidR="00CD5C87" w:rsidRPr="00EC15D7" w:rsidRDefault="00F33EA3" w:rsidP="00E205CB">
      <w:pPr>
        <w:pStyle w:val="a3"/>
        <w:spacing w:before="140" w:line="360" w:lineRule="auto"/>
        <w:ind w:right="261"/>
        <w:jc w:val="left"/>
      </w:pPr>
      <w:r w:rsidRPr="00EC15D7">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CD5C87" w:rsidRPr="00EC15D7" w:rsidRDefault="00F33EA3" w:rsidP="00E205CB">
      <w:pPr>
        <w:ind w:left="941"/>
        <w:rPr>
          <w:i/>
          <w:sz w:val="24"/>
          <w:szCs w:val="24"/>
        </w:rPr>
      </w:pPr>
      <w:r w:rsidRPr="00EC15D7">
        <w:rPr>
          <w:i/>
          <w:sz w:val="24"/>
          <w:szCs w:val="24"/>
          <w:u w:val="single"/>
        </w:rPr>
        <w:t>Рабочая</w:t>
      </w:r>
      <w:r w:rsidRPr="00EC15D7">
        <w:rPr>
          <w:i/>
          <w:spacing w:val="-7"/>
          <w:sz w:val="24"/>
          <w:szCs w:val="24"/>
          <w:u w:val="single"/>
        </w:rPr>
        <w:t xml:space="preserve"> </w:t>
      </w:r>
      <w:r w:rsidRPr="00EC15D7">
        <w:rPr>
          <w:i/>
          <w:sz w:val="24"/>
          <w:szCs w:val="24"/>
          <w:u w:val="single"/>
        </w:rPr>
        <w:t>программа</w:t>
      </w:r>
      <w:r w:rsidRPr="00EC15D7">
        <w:rPr>
          <w:i/>
          <w:spacing w:val="-4"/>
          <w:sz w:val="24"/>
          <w:szCs w:val="24"/>
          <w:u w:val="single"/>
        </w:rPr>
        <w:t xml:space="preserve"> </w:t>
      </w:r>
      <w:r w:rsidRPr="00EC15D7">
        <w:rPr>
          <w:i/>
          <w:sz w:val="24"/>
          <w:szCs w:val="24"/>
          <w:u w:val="single"/>
        </w:rPr>
        <w:t>вариативного</w:t>
      </w:r>
      <w:r w:rsidRPr="00EC15D7">
        <w:rPr>
          <w:i/>
          <w:spacing w:val="-4"/>
          <w:sz w:val="24"/>
          <w:szCs w:val="24"/>
          <w:u w:val="single"/>
        </w:rPr>
        <w:t xml:space="preserve"> </w:t>
      </w:r>
      <w:r w:rsidRPr="00EC15D7">
        <w:rPr>
          <w:i/>
          <w:sz w:val="24"/>
          <w:szCs w:val="24"/>
          <w:u w:val="single"/>
        </w:rPr>
        <w:t>модуля</w:t>
      </w:r>
      <w:r w:rsidRPr="00EC15D7">
        <w:rPr>
          <w:i/>
          <w:spacing w:val="-6"/>
          <w:sz w:val="24"/>
          <w:szCs w:val="24"/>
          <w:u w:val="single"/>
        </w:rPr>
        <w:t xml:space="preserve"> </w:t>
      </w:r>
      <w:r w:rsidRPr="00EC15D7">
        <w:rPr>
          <w:i/>
          <w:sz w:val="24"/>
          <w:szCs w:val="24"/>
          <w:u w:val="single"/>
        </w:rPr>
        <w:t>«Базовая</w:t>
      </w:r>
      <w:r w:rsidRPr="00EC15D7">
        <w:rPr>
          <w:i/>
          <w:spacing w:val="-6"/>
          <w:sz w:val="24"/>
          <w:szCs w:val="24"/>
          <w:u w:val="single"/>
        </w:rPr>
        <w:t xml:space="preserve"> </w:t>
      </w:r>
      <w:r w:rsidRPr="00EC15D7">
        <w:rPr>
          <w:i/>
          <w:sz w:val="24"/>
          <w:szCs w:val="24"/>
          <w:u w:val="single"/>
        </w:rPr>
        <w:t>физическая</w:t>
      </w:r>
      <w:r w:rsidRPr="00EC15D7">
        <w:rPr>
          <w:i/>
          <w:spacing w:val="-6"/>
          <w:sz w:val="24"/>
          <w:szCs w:val="24"/>
          <w:u w:val="single"/>
        </w:rPr>
        <w:t xml:space="preserve"> </w:t>
      </w:r>
      <w:r w:rsidRPr="00EC15D7">
        <w:rPr>
          <w:i/>
          <w:spacing w:val="-2"/>
          <w:sz w:val="24"/>
          <w:szCs w:val="24"/>
          <w:u w:val="single"/>
        </w:rPr>
        <w:t>подготовка».</w:t>
      </w:r>
    </w:p>
    <w:p w:rsidR="00CD5C87" w:rsidRPr="00EC15D7" w:rsidRDefault="00F33EA3" w:rsidP="00E205CB">
      <w:pPr>
        <w:pStyle w:val="a3"/>
        <w:spacing w:before="137" w:line="360" w:lineRule="auto"/>
        <w:ind w:right="263"/>
        <w:jc w:val="left"/>
      </w:pPr>
      <w:r w:rsidRPr="00EC15D7">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w:t>
      </w:r>
      <w:r w:rsidRPr="00EC15D7">
        <w:rPr>
          <w:spacing w:val="-2"/>
        </w:rPr>
        <w:t xml:space="preserve"> </w:t>
      </w:r>
      <w:r w:rsidRPr="00EC15D7">
        <w:t>и с</w:t>
      </w:r>
      <w:r w:rsidRPr="00EC15D7">
        <w:rPr>
          <w:spacing w:val="-2"/>
        </w:rPr>
        <w:t xml:space="preserve"> </w:t>
      </w:r>
      <w:r w:rsidRPr="00EC15D7">
        <w:t>использованием</w:t>
      </w:r>
      <w:r w:rsidRPr="00EC15D7">
        <w:rPr>
          <w:spacing w:val="-2"/>
        </w:rPr>
        <w:t xml:space="preserve"> </w:t>
      </w:r>
      <w:r w:rsidRPr="00EC15D7">
        <w:t>дополнительных</w:t>
      </w:r>
      <w:r w:rsidRPr="00EC15D7">
        <w:rPr>
          <w:spacing w:val="-1"/>
        </w:rPr>
        <w:t xml:space="preserve"> </w:t>
      </w:r>
      <w:r w:rsidRPr="00EC15D7">
        <w:t>средств</w:t>
      </w:r>
      <w:r w:rsidRPr="00EC15D7">
        <w:rPr>
          <w:spacing w:val="-1"/>
        </w:rPr>
        <w:t xml:space="preserve"> </w:t>
      </w:r>
      <w:r w:rsidRPr="00EC15D7">
        <w:t>(гантелей,</w:t>
      </w:r>
      <w:r w:rsidRPr="00EC15D7">
        <w:rPr>
          <w:spacing w:val="-1"/>
        </w:rPr>
        <w:t xml:space="preserve"> </w:t>
      </w:r>
      <w:r w:rsidRPr="00EC15D7">
        <w:t>эспандера,</w:t>
      </w:r>
      <w:r w:rsidRPr="00EC15D7">
        <w:rPr>
          <w:spacing w:val="-1"/>
        </w:rPr>
        <w:t xml:space="preserve"> </w:t>
      </w:r>
      <w:r w:rsidRPr="00EC15D7">
        <w:t>набивных мячей,</w:t>
      </w:r>
      <w:r w:rsidRPr="00EC15D7">
        <w:rPr>
          <w:spacing w:val="-1"/>
        </w:rPr>
        <w:t xml:space="preserve"> </w:t>
      </w:r>
      <w:r w:rsidRPr="00EC15D7">
        <w:t>штанги</w:t>
      </w:r>
      <w:r w:rsidRPr="00EC15D7">
        <w:rPr>
          <w:spacing w:val="-3"/>
        </w:rPr>
        <w:t xml:space="preserve"> </w:t>
      </w:r>
      <w:r w:rsidRPr="00EC15D7">
        <w:t>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CD5C87" w:rsidRPr="00EC15D7" w:rsidRDefault="00F33EA3" w:rsidP="00E205CB">
      <w:pPr>
        <w:pStyle w:val="a3"/>
        <w:spacing w:before="2" w:line="360" w:lineRule="auto"/>
        <w:ind w:right="258"/>
        <w:jc w:val="left"/>
      </w:pPr>
      <w:r w:rsidRPr="00EC15D7">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w:t>
      </w:r>
      <w:r w:rsidRPr="00EC15D7">
        <w:rPr>
          <w:spacing w:val="-1"/>
        </w:rPr>
        <w:t xml:space="preserve"> </w:t>
      </w:r>
      <w:r w:rsidRPr="00EC15D7">
        <w:t>исходных</w:t>
      </w:r>
      <w:r w:rsidRPr="00EC15D7">
        <w:rPr>
          <w:spacing w:val="-2"/>
        </w:rPr>
        <w:t xml:space="preserve"> </w:t>
      </w:r>
      <w:r w:rsidRPr="00EC15D7">
        <w:t>положений. Бег</w:t>
      </w:r>
      <w:r w:rsidRPr="00EC15D7">
        <w:rPr>
          <w:spacing w:val="-1"/>
        </w:rPr>
        <w:t xml:space="preserve"> </w:t>
      </w:r>
      <w:r w:rsidRPr="00EC15D7">
        <w:t>с максимальной скоростью</w:t>
      </w:r>
      <w:r w:rsidRPr="00EC15D7">
        <w:rPr>
          <w:spacing w:val="-1"/>
        </w:rPr>
        <w:t xml:space="preserve"> </w:t>
      </w:r>
      <w:r w:rsidRPr="00EC15D7">
        <w:t>и собиранием</w:t>
      </w:r>
      <w:r w:rsidRPr="00EC15D7">
        <w:rPr>
          <w:spacing w:val="-2"/>
        </w:rPr>
        <w:t xml:space="preserve"> </w:t>
      </w:r>
      <w:r w:rsidRPr="00EC15D7">
        <w:t>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w:t>
      </w:r>
      <w:r w:rsidRPr="00EC15D7">
        <w:rPr>
          <w:spacing w:val="40"/>
        </w:rPr>
        <w:t xml:space="preserve"> </w:t>
      </w:r>
      <w:r w:rsidRPr="00EC15D7">
        <w:t>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EC15D7">
        <w:rPr>
          <w:spacing w:val="-2"/>
        </w:rPr>
        <w:t xml:space="preserve"> </w:t>
      </w:r>
      <w:r w:rsidRPr="00EC15D7">
        <w:t>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w:t>
      </w:r>
      <w:r w:rsidRPr="00EC15D7">
        <w:rPr>
          <w:spacing w:val="-3"/>
        </w:rPr>
        <w:t xml:space="preserve"> </w:t>
      </w:r>
      <w:r w:rsidRPr="00EC15D7">
        <w:t>игры</w:t>
      </w:r>
      <w:r w:rsidRPr="00EC15D7">
        <w:rPr>
          <w:spacing w:val="-2"/>
        </w:rPr>
        <w:t xml:space="preserve"> </w:t>
      </w:r>
      <w:r w:rsidRPr="00EC15D7">
        <w:t>со</w:t>
      </w:r>
      <w:r w:rsidRPr="00EC15D7">
        <w:rPr>
          <w:spacing w:val="-1"/>
        </w:rPr>
        <w:t xml:space="preserve"> </w:t>
      </w:r>
      <w:r w:rsidRPr="00EC15D7">
        <w:t>скоростной</w:t>
      </w:r>
      <w:r w:rsidRPr="00EC15D7">
        <w:rPr>
          <w:spacing w:val="-3"/>
        </w:rPr>
        <w:t xml:space="preserve"> </w:t>
      </w:r>
      <w:r w:rsidRPr="00EC15D7">
        <w:t>направленностью.</w:t>
      </w:r>
      <w:r w:rsidRPr="00EC15D7">
        <w:rPr>
          <w:spacing w:val="-1"/>
        </w:rPr>
        <w:t xml:space="preserve"> </w:t>
      </w:r>
      <w:r w:rsidRPr="00EC15D7">
        <w:t>Технические</w:t>
      </w:r>
      <w:r w:rsidRPr="00EC15D7">
        <w:rPr>
          <w:spacing w:val="-2"/>
        </w:rPr>
        <w:t xml:space="preserve"> </w:t>
      </w:r>
      <w:r w:rsidRPr="00EC15D7">
        <w:t>действия</w:t>
      </w:r>
      <w:r w:rsidRPr="00EC15D7">
        <w:rPr>
          <w:spacing w:val="-1"/>
        </w:rPr>
        <w:t xml:space="preserve"> </w:t>
      </w:r>
      <w:r w:rsidRPr="00EC15D7">
        <w:t>из</w:t>
      </w:r>
      <w:r w:rsidRPr="00EC15D7">
        <w:rPr>
          <w:spacing w:val="-3"/>
        </w:rPr>
        <w:t xml:space="preserve"> </w:t>
      </w:r>
      <w:r w:rsidRPr="00EC15D7">
        <w:t>базовых видов</w:t>
      </w:r>
      <w:r w:rsidRPr="00EC15D7">
        <w:rPr>
          <w:spacing w:val="-2"/>
        </w:rPr>
        <w:t xml:space="preserve"> </w:t>
      </w:r>
      <w:r w:rsidRPr="00EC15D7">
        <w:t>спорта,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выполняемые</w:t>
      </w:r>
      <w:r w:rsidRPr="00EC15D7">
        <w:rPr>
          <w:spacing w:val="-6"/>
        </w:rPr>
        <w:t xml:space="preserve"> </w:t>
      </w:r>
      <w:r w:rsidRPr="00EC15D7">
        <w:t>с</w:t>
      </w:r>
      <w:r w:rsidRPr="00EC15D7">
        <w:rPr>
          <w:spacing w:val="-4"/>
        </w:rPr>
        <w:t xml:space="preserve"> </w:t>
      </w:r>
      <w:r w:rsidRPr="00EC15D7">
        <w:t>максимальной</w:t>
      </w:r>
      <w:r w:rsidRPr="00EC15D7">
        <w:rPr>
          <w:spacing w:val="-3"/>
        </w:rPr>
        <w:t xml:space="preserve"> </w:t>
      </w:r>
      <w:r w:rsidRPr="00EC15D7">
        <w:t>скоростью</w:t>
      </w:r>
      <w:r w:rsidRPr="00EC15D7">
        <w:rPr>
          <w:spacing w:val="-3"/>
        </w:rPr>
        <w:t xml:space="preserve"> </w:t>
      </w:r>
      <w:r w:rsidRPr="00EC15D7">
        <w:rPr>
          <w:spacing w:val="-2"/>
        </w:rPr>
        <w:t>движений.</w:t>
      </w:r>
    </w:p>
    <w:p w:rsidR="00CD5C87" w:rsidRPr="00EC15D7" w:rsidRDefault="00F33EA3" w:rsidP="00E205CB">
      <w:pPr>
        <w:pStyle w:val="a3"/>
        <w:spacing w:before="140" w:line="360" w:lineRule="auto"/>
        <w:ind w:right="264"/>
        <w:jc w:val="left"/>
      </w:pPr>
      <w:r w:rsidRPr="00EC15D7">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D5C87" w:rsidRPr="00EC15D7" w:rsidRDefault="00F33EA3" w:rsidP="00E205CB">
      <w:pPr>
        <w:pStyle w:val="a3"/>
        <w:spacing w:line="360" w:lineRule="auto"/>
        <w:ind w:right="264"/>
        <w:jc w:val="left"/>
      </w:pPr>
      <w:r w:rsidRPr="00EC15D7">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D5C87" w:rsidRPr="00EC15D7" w:rsidRDefault="00F33EA3" w:rsidP="00E205CB">
      <w:pPr>
        <w:pStyle w:val="a3"/>
        <w:spacing w:line="360" w:lineRule="auto"/>
        <w:ind w:right="259"/>
        <w:jc w:val="left"/>
      </w:pPr>
      <w:r w:rsidRPr="00EC15D7">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w:t>
      </w:r>
      <w:r w:rsidRPr="00EC15D7">
        <w:rPr>
          <w:spacing w:val="40"/>
        </w:rPr>
        <w:t xml:space="preserve"> </w:t>
      </w:r>
      <w:r w:rsidRPr="00EC15D7">
        <w:t>мышц. Специальные упражнения для развития подвижности суставов (полушпагат, шпагат, выкруты гимнастической палки).</w:t>
      </w:r>
    </w:p>
    <w:p w:rsidR="00CD5C87" w:rsidRPr="00EC15D7" w:rsidRDefault="00F33EA3" w:rsidP="00E205CB">
      <w:pPr>
        <w:pStyle w:val="a3"/>
        <w:spacing w:before="1"/>
        <w:ind w:left="941" w:firstLine="0"/>
        <w:jc w:val="left"/>
      </w:pPr>
      <w:r w:rsidRPr="00EC15D7">
        <w:t>Упражнения</w:t>
      </w:r>
      <w:r w:rsidRPr="00EC15D7">
        <w:rPr>
          <w:spacing w:val="-2"/>
        </w:rPr>
        <w:t xml:space="preserve"> </w:t>
      </w:r>
      <w:r w:rsidRPr="00EC15D7">
        <w:t>культурно-этнической</w:t>
      </w:r>
      <w:r w:rsidRPr="00EC15D7">
        <w:rPr>
          <w:spacing w:val="1"/>
        </w:rPr>
        <w:t xml:space="preserve"> </w:t>
      </w:r>
      <w:r w:rsidRPr="00EC15D7">
        <w:t>направленности.</w:t>
      </w:r>
      <w:r w:rsidRPr="00EC15D7">
        <w:rPr>
          <w:spacing w:val="2"/>
        </w:rPr>
        <w:t xml:space="preserve"> </w:t>
      </w:r>
      <w:r w:rsidRPr="00EC15D7">
        <w:t>Сюжетно-образные</w:t>
      </w:r>
      <w:r w:rsidRPr="00EC15D7">
        <w:rPr>
          <w:spacing w:val="2"/>
        </w:rPr>
        <w:t xml:space="preserve"> </w:t>
      </w:r>
      <w:r w:rsidRPr="00EC15D7">
        <w:t>и</w:t>
      </w:r>
      <w:r w:rsidRPr="00EC15D7">
        <w:rPr>
          <w:spacing w:val="3"/>
        </w:rPr>
        <w:t xml:space="preserve"> </w:t>
      </w:r>
      <w:r w:rsidRPr="00EC15D7">
        <w:t>обрядовые</w:t>
      </w:r>
      <w:r w:rsidRPr="00EC15D7">
        <w:rPr>
          <w:spacing w:val="2"/>
        </w:rPr>
        <w:t xml:space="preserve"> </w:t>
      </w:r>
      <w:r w:rsidRPr="00EC15D7">
        <w:rPr>
          <w:spacing w:val="-2"/>
        </w:rPr>
        <w:t>игры.</w:t>
      </w:r>
    </w:p>
    <w:p w:rsidR="00CD5C87" w:rsidRPr="00EC15D7" w:rsidRDefault="00F33EA3" w:rsidP="00E205CB">
      <w:pPr>
        <w:pStyle w:val="a3"/>
        <w:spacing w:before="137"/>
        <w:ind w:firstLine="0"/>
        <w:jc w:val="left"/>
      </w:pPr>
      <w:r w:rsidRPr="00EC15D7">
        <w:t>Технические</w:t>
      </w:r>
      <w:r w:rsidRPr="00EC15D7">
        <w:rPr>
          <w:spacing w:val="-6"/>
        </w:rPr>
        <w:t xml:space="preserve"> </w:t>
      </w:r>
      <w:r w:rsidRPr="00EC15D7">
        <w:t>действия</w:t>
      </w:r>
      <w:r w:rsidRPr="00EC15D7">
        <w:rPr>
          <w:spacing w:val="-7"/>
        </w:rPr>
        <w:t xml:space="preserve"> </w:t>
      </w:r>
      <w:r w:rsidRPr="00EC15D7">
        <w:t>национальных</w:t>
      </w:r>
      <w:r w:rsidRPr="00EC15D7">
        <w:rPr>
          <w:spacing w:val="-3"/>
        </w:rPr>
        <w:t xml:space="preserve"> </w:t>
      </w:r>
      <w:r w:rsidRPr="00EC15D7">
        <w:t>видов</w:t>
      </w:r>
      <w:r w:rsidRPr="00EC15D7">
        <w:rPr>
          <w:spacing w:val="-5"/>
        </w:rPr>
        <w:t xml:space="preserve"> </w:t>
      </w:r>
      <w:r w:rsidRPr="00EC15D7">
        <w:rPr>
          <w:spacing w:val="-2"/>
        </w:rPr>
        <w:t>спорта.</w:t>
      </w:r>
    </w:p>
    <w:p w:rsidR="00CD5C87" w:rsidRPr="00EC15D7" w:rsidRDefault="00F33EA3" w:rsidP="00E205CB">
      <w:pPr>
        <w:pStyle w:val="a3"/>
        <w:spacing w:before="139"/>
        <w:ind w:left="941" w:firstLine="0"/>
        <w:jc w:val="left"/>
      </w:pPr>
      <w:r w:rsidRPr="00EC15D7">
        <w:t>Специальная</w:t>
      </w:r>
      <w:r w:rsidRPr="00EC15D7">
        <w:rPr>
          <w:spacing w:val="-8"/>
        </w:rPr>
        <w:t xml:space="preserve"> </w:t>
      </w:r>
      <w:r w:rsidRPr="00EC15D7">
        <w:t>физическая</w:t>
      </w:r>
      <w:r w:rsidRPr="00EC15D7">
        <w:rPr>
          <w:spacing w:val="-5"/>
        </w:rPr>
        <w:t xml:space="preserve"> </w:t>
      </w:r>
      <w:r w:rsidRPr="00EC15D7">
        <w:t>подготовка.</w:t>
      </w:r>
      <w:r w:rsidRPr="00EC15D7">
        <w:rPr>
          <w:spacing w:val="-5"/>
        </w:rPr>
        <w:t xml:space="preserve"> </w:t>
      </w:r>
      <w:r w:rsidRPr="00EC15D7">
        <w:t>Модуль</w:t>
      </w:r>
      <w:r w:rsidRPr="00EC15D7">
        <w:rPr>
          <w:spacing w:val="-2"/>
        </w:rPr>
        <w:t xml:space="preserve"> «Гимнастика».</w:t>
      </w:r>
    </w:p>
    <w:p w:rsidR="00CD5C87" w:rsidRPr="00EC15D7" w:rsidRDefault="00F33EA3" w:rsidP="00E205CB">
      <w:pPr>
        <w:pStyle w:val="a3"/>
        <w:spacing w:before="137" w:line="360" w:lineRule="auto"/>
        <w:ind w:right="264"/>
        <w:jc w:val="left"/>
      </w:pPr>
      <w:r w:rsidRPr="00EC15D7">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w:t>
      </w:r>
      <w:r w:rsidRPr="00EC15D7">
        <w:rPr>
          <w:spacing w:val="80"/>
        </w:rPr>
        <w:t xml:space="preserve"> </w:t>
      </w:r>
      <w:r w:rsidRPr="00EC15D7">
        <w:t>для развития подвижности суставов (полушпагат, шпагат, складка, мост).</w:t>
      </w:r>
    </w:p>
    <w:p w:rsidR="00CD5C87" w:rsidRPr="00EC15D7" w:rsidRDefault="00F33EA3" w:rsidP="00E205CB">
      <w:pPr>
        <w:pStyle w:val="a3"/>
        <w:spacing w:before="2" w:line="360" w:lineRule="auto"/>
        <w:ind w:right="258"/>
        <w:jc w:val="left"/>
      </w:pPr>
      <w:r w:rsidRPr="00EC15D7">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D5C87" w:rsidRPr="00EC15D7" w:rsidRDefault="00F33EA3" w:rsidP="00E205CB">
      <w:pPr>
        <w:pStyle w:val="a3"/>
        <w:spacing w:line="360" w:lineRule="auto"/>
        <w:ind w:right="265"/>
        <w:jc w:val="left"/>
      </w:pPr>
      <w:r w:rsidRPr="00EC15D7">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w:t>
      </w:r>
      <w:r w:rsidRPr="00EC15D7">
        <w:rPr>
          <w:spacing w:val="23"/>
        </w:rPr>
        <w:t xml:space="preserve"> </w:t>
      </w:r>
      <w:r w:rsidRPr="00EC15D7">
        <w:t>(девочки),</w:t>
      </w:r>
      <w:r w:rsidRPr="00EC15D7">
        <w:rPr>
          <w:spacing w:val="22"/>
        </w:rPr>
        <w:t xml:space="preserve"> </w:t>
      </w:r>
      <w:r w:rsidRPr="00EC15D7">
        <w:t>отжимания</w:t>
      </w:r>
      <w:r w:rsidRPr="00EC15D7">
        <w:rPr>
          <w:spacing w:val="23"/>
        </w:rPr>
        <w:t xml:space="preserve"> </w:t>
      </w:r>
      <w:r w:rsidRPr="00EC15D7">
        <w:t>в</w:t>
      </w:r>
      <w:r w:rsidRPr="00EC15D7">
        <w:rPr>
          <w:spacing w:val="25"/>
        </w:rPr>
        <w:t xml:space="preserve"> </w:t>
      </w:r>
      <w:r w:rsidRPr="00EC15D7">
        <w:t>упоре</w:t>
      </w:r>
      <w:r w:rsidRPr="00EC15D7">
        <w:rPr>
          <w:spacing w:val="24"/>
        </w:rPr>
        <w:t xml:space="preserve"> </w:t>
      </w:r>
      <w:r w:rsidRPr="00EC15D7">
        <w:t>лёжа</w:t>
      </w:r>
      <w:r w:rsidRPr="00EC15D7">
        <w:rPr>
          <w:spacing w:val="26"/>
        </w:rPr>
        <w:t xml:space="preserve"> </w:t>
      </w:r>
      <w:r w:rsidRPr="00EC15D7">
        <w:t>с</w:t>
      </w:r>
      <w:r w:rsidRPr="00EC15D7">
        <w:rPr>
          <w:spacing w:val="22"/>
        </w:rPr>
        <w:t xml:space="preserve"> </w:t>
      </w:r>
      <w:r w:rsidRPr="00EC15D7">
        <w:t>изменяющейся</w:t>
      </w:r>
      <w:r w:rsidRPr="00EC15D7">
        <w:rPr>
          <w:spacing w:val="23"/>
        </w:rPr>
        <w:t xml:space="preserve"> </w:t>
      </w:r>
      <w:r w:rsidRPr="00EC15D7">
        <w:t>высотой</w:t>
      </w:r>
      <w:r w:rsidRPr="00EC15D7">
        <w:rPr>
          <w:spacing w:val="24"/>
        </w:rPr>
        <w:t xml:space="preserve"> </w:t>
      </w:r>
      <w:r w:rsidRPr="00EC15D7">
        <w:t>опоры</w:t>
      </w:r>
      <w:r w:rsidRPr="00EC15D7">
        <w:rPr>
          <w:spacing w:val="22"/>
        </w:rPr>
        <w:t xml:space="preserve"> </w:t>
      </w:r>
      <w:r w:rsidRPr="00EC15D7">
        <w:t>для</w:t>
      </w:r>
      <w:r w:rsidRPr="00EC15D7">
        <w:rPr>
          <w:spacing w:val="23"/>
        </w:rPr>
        <w:t xml:space="preserve"> </w:t>
      </w:r>
      <w:r w:rsidRPr="00EC15D7">
        <w:t>рук</w:t>
      </w:r>
      <w:r w:rsidRPr="00EC15D7">
        <w:rPr>
          <w:spacing w:val="23"/>
        </w:rPr>
        <w:t xml:space="preserve"> </w:t>
      </w:r>
      <w:r w:rsidRPr="00EC15D7">
        <w:t>и</w:t>
      </w:r>
      <w:r w:rsidRPr="00EC15D7">
        <w:rPr>
          <w:spacing w:val="26"/>
        </w:rPr>
        <w:t xml:space="preserve"> </w:t>
      </w:r>
      <w:r w:rsidRPr="00EC15D7">
        <w:t>ног,</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firstLine="0"/>
        <w:jc w:val="left"/>
      </w:pPr>
      <w:r w:rsidRPr="00EC15D7">
        <w:lastRenderedPageBreak/>
        <w:t>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w:t>
      </w:r>
      <w:r w:rsidRPr="00EC15D7">
        <w:rPr>
          <w:spacing w:val="40"/>
        </w:rPr>
        <w:t xml:space="preserve"> </w:t>
      </w:r>
      <w:r w:rsidRPr="00EC15D7">
        <w:t>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D5C87" w:rsidRPr="00EC15D7" w:rsidRDefault="00F33EA3" w:rsidP="00E205CB">
      <w:pPr>
        <w:pStyle w:val="a3"/>
        <w:spacing w:before="2" w:line="360" w:lineRule="auto"/>
        <w:ind w:right="264"/>
        <w:jc w:val="left"/>
      </w:pPr>
      <w:r w:rsidRPr="00EC15D7">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w:t>
      </w:r>
      <w:r w:rsidRPr="00EC15D7">
        <w:rPr>
          <w:spacing w:val="40"/>
        </w:rPr>
        <w:t xml:space="preserve"> </w:t>
      </w:r>
      <w:r w:rsidRPr="00EC15D7">
        <w:t>тела. Повторное выполнение гимнастических упражнений с уменьшающимся интервалом отдыха (по типу</w:t>
      </w:r>
      <w:r w:rsidRPr="00EC15D7">
        <w:rPr>
          <w:spacing w:val="-3"/>
        </w:rPr>
        <w:t xml:space="preserve"> </w:t>
      </w:r>
      <w:r w:rsidRPr="00EC15D7">
        <w:t>«круговой тренировки»). Комплексы упражнений с</w:t>
      </w:r>
      <w:r w:rsidRPr="00EC15D7">
        <w:rPr>
          <w:spacing w:val="-1"/>
        </w:rPr>
        <w:t xml:space="preserve"> </w:t>
      </w:r>
      <w:r w:rsidRPr="00EC15D7">
        <w:t>отягощением, выполняемые</w:t>
      </w:r>
      <w:r w:rsidRPr="00EC15D7">
        <w:rPr>
          <w:spacing w:val="-2"/>
        </w:rPr>
        <w:t xml:space="preserve"> </w:t>
      </w:r>
      <w:r w:rsidRPr="00EC15D7">
        <w:t>в режиме непрерывного и интервального методов.</w:t>
      </w:r>
    </w:p>
    <w:p w:rsidR="00CD5C87" w:rsidRPr="00EC15D7" w:rsidRDefault="00F33EA3" w:rsidP="00E205CB">
      <w:pPr>
        <w:pStyle w:val="a3"/>
        <w:spacing w:line="275" w:lineRule="exact"/>
        <w:ind w:left="941" w:firstLine="0"/>
        <w:jc w:val="left"/>
      </w:pPr>
      <w:r w:rsidRPr="00EC15D7">
        <w:t>Модуль</w:t>
      </w:r>
      <w:r w:rsidRPr="00EC15D7">
        <w:rPr>
          <w:spacing w:val="-2"/>
        </w:rPr>
        <w:t xml:space="preserve"> </w:t>
      </w:r>
      <w:r w:rsidRPr="00EC15D7">
        <w:t>«Лёгкая</w:t>
      </w:r>
      <w:r w:rsidRPr="00EC15D7">
        <w:rPr>
          <w:spacing w:val="-5"/>
        </w:rPr>
        <w:t xml:space="preserve"> </w:t>
      </w:r>
      <w:r w:rsidRPr="00EC15D7">
        <w:rPr>
          <w:spacing w:val="-2"/>
        </w:rPr>
        <w:t>атлетика».</w:t>
      </w:r>
    </w:p>
    <w:p w:rsidR="00CD5C87" w:rsidRPr="00EC15D7" w:rsidRDefault="00F33EA3" w:rsidP="00E205CB">
      <w:pPr>
        <w:pStyle w:val="a3"/>
        <w:spacing w:before="140" w:line="360" w:lineRule="auto"/>
        <w:ind w:right="261"/>
        <w:jc w:val="left"/>
      </w:pPr>
      <w:r w:rsidRPr="00EC15D7">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D5C87" w:rsidRPr="00EC15D7" w:rsidRDefault="00F33EA3" w:rsidP="00E205CB">
      <w:pPr>
        <w:pStyle w:val="a3"/>
        <w:spacing w:line="360" w:lineRule="auto"/>
        <w:ind w:right="262"/>
        <w:jc w:val="left"/>
      </w:pPr>
      <w:r w:rsidRPr="00EC15D7">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D5C87" w:rsidRPr="00EC15D7" w:rsidRDefault="00F33EA3" w:rsidP="00E205CB">
      <w:pPr>
        <w:pStyle w:val="a3"/>
        <w:spacing w:line="360" w:lineRule="auto"/>
        <w:ind w:right="264"/>
        <w:jc w:val="left"/>
      </w:pPr>
      <w:r w:rsidRPr="00EC15D7">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sidRPr="00EC15D7">
        <w:rPr>
          <w:spacing w:val="-2"/>
        </w:rPr>
        <w:t>эстафеты.</w:t>
      </w:r>
    </w:p>
    <w:p w:rsidR="00CD5C87" w:rsidRPr="00EC15D7" w:rsidRDefault="00F33EA3" w:rsidP="00E205CB">
      <w:pPr>
        <w:pStyle w:val="a3"/>
        <w:spacing w:before="1"/>
        <w:ind w:left="941" w:firstLine="0"/>
        <w:jc w:val="left"/>
      </w:pPr>
      <w:r w:rsidRPr="00EC15D7">
        <w:t>Развитие</w:t>
      </w:r>
      <w:r w:rsidRPr="00EC15D7">
        <w:rPr>
          <w:spacing w:val="43"/>
        </w:rPr>
        <w:t xml:space="preserve">  </w:t>
      </w:r>
      <w:r w:rsidRPr="00EC15D7">
        <w:t>координации</w:t>
      </w:r>
      <w:r w:rsidRPr="00EC15D7">
        <w:rPr>
          <w:spacing w:val="46"/>
        </w:rPr>
        <w:t xml:space="preserve">  </w:t>
      </w:r>
      <w:r w:rsidRPr="00EC15D7">
        <w:t>движений.</w:t>
      </w:r>
      <w:r w:rsidRPr="00EC15D7">
        <w:rPr>
          <w:spacing w:val="46"/>
        </w:rPr>
        <w:t xml:space="preserve">  </w:t>
      </w:r>
      <w:r w:rsidRPr="00EC15D7">
        <w:t>Специализированные</w:t>
      </w:r>
      <w:r w:rsidRPr="00EC15D7">
        <w:rPr>
          <w:spacing w:val="45"/>
        </w:rPr>
        <w:t xml:space="preserve">  </w:t>
      </w:r>
      <w:r w:rsidRPr="00EC15D7">
        <w:t>комплексы</w:t>
      </w:r>
      <w:r w:rsidRPr="00EC15D7">
        <w:rPr>
          <w:spacing w:val="47"/>
        </w:rPr>
        <w:t xml:space="preserve">  </w:t>
      </w:r>
      <w:r w:rsidRPr="00EC15D7">
        <w:t>упражнений</w:t>
      </w:r>
      <w:r w:rsidRPr="00EC15D7">
        <w:rPr>
          <w:spacing w:val="47"/>
        </w:rPr>
        <w:t xml:space="preserve">  </w:t>
      </w:r>
      <w:r w:rsidRPr="00EC15D7">
        <w:rPr>
          <w:spacing w:val="-5"/>
        </w:rPr>
        <w:t>на</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развитие</w:t>
      </w:r>
      <w:r w:rsidRPr="00EC15D7">
        <w:rPr>
          <w:spacing w:val="15"/>
        </w:rPr>
        <w:t xml:space="preserve"> </w:t>
      </w:r>
      <w:r w:rsidRPr="00EC15D7">
        <w:t>координации</w:t>
      </w:r>
      <w:r w:rsidRPr="00EC15D7">
        <w:rPr>
          <w:spacing w:val="16"/>
        </w:rPr>
        <w:t xml:space="preserve"> </w:t>
      </w:r>
      <w:r w:rsidRPr="00EC15D7">
        <w:t>(разрабатываются</w:t>
      </w:r>
      <w:r w:rsidRPr="00EC15D7">
        <w:rPr>
          <w:spacing w:val="18"/>
        </w:rPr>
        <w:t xml:space="preserve"> </w:t>
      </w:r>
      <w:r w:rsidRPr="00EC15D7">
        <w:t>на</w:t>
      </w:r>
      <w:r w:rsidRPr="00EC15D7">
        <w:rPr>
          <w:spacing w:val="19"/>
        </w:rPr>
        <w:t xml:space="preserve"> </w:t>
      </w:r>
      <w:r w:rsidRPr="00EC15D7">
        <w:t>основе</w:t>
      </w:r>
      <w:r w:rsidRPr="00EC15D7">
        <w:rPr>
          <w:spacing w:val="21"/>
        </w:rPr>
        <w:t xml:space="preserve"> </w:t>
      </w:r>
      <w:r w:rsidRPr="00EC15D7">
        <w:t>учебного</w:t>
      </w:r>
      <w:r w:rsidRPr="00EC15D7">
        <w:rPr>
          <w:spacing w:val="18"/>
        </w:rPr>
        <w:t xml:space="preserve"> </w:t>
      </w:r>
      <w:r w:rsidRPr="00EC15D7">
        <w:t>материала</w:t>
      </w:r>
      <w:r w:rsidRPr="00EC15D7">
        <w:rPr>
          <w:spacing w:val="17"/>
        </w:rPr>
        <w:t xml:space="preserve"> </w:t>
      </w:r>
      <w:r w:rsidRPr="00EC15D7">
        <w:t>модулей</w:t>
      </w:r>
      <w:r w:rsidRPr="00EC15D7">
        <w:rPr>
          <w:spacing w:val="24"/>
        </w:rPr>
        <w:t xml:space="preserve"> </w:t>
      </w:r>
      <w:r w:rsidRPr="00EC15D7">
        <w:t>«Гимнастика»</w:t>
      </w:r>
      <w:r w:rsidRPr="00EC15D7">
        <w:rPr>
          <w:spacing w:val="12"/>
        </w:rPr>
        <w:t xml:space="preserve"> </w:t>
      </w:r>
      <w:r w:rsidRPr="00EC15D7">
        <w:rPr>
          <w:spacing w:val="-10"/>
        </w:rPr>
        <w:t>и</w:t>
      </w:r>
    </w:p>
    <w:p w:rsidR="00CD5C87" w:rsidRPr="00EC15D7" w:rsidRDefault="00F33EA3" w:rsidP="00E205CB">
      <w:pPr>
        <w:pStyle w:val="a3"/>
        <w:spacing w:before="140"/>
        <w:ind w:firstLine="0"/>
        <w:jc w:val="left"/>
      </w:pPr>
      <w:r w:rsidRPr="00EC15D7">
        <w:t>«Спортивные</w:t>
      </w:r>
      <w:r w:rsidRPr="00EC15D7">
        <w:rPr>
          <w:spacing w:val="-10"/>
        </w:rPr>
        <w:t xml:space="preserve"> </w:t>
      </w:r>
      <w:r w:rsidRPr="00EC15D7">
        <w:rPr>
          <w:spacing w:val="-2"/>
        </w:rPr>
        <w:t>игры»).</w:t>
      </w:r>
    </w:p>
    <w:p w:rsidR="00CD5C87" w:rsidRPr="00EC15D7" w:rsidRDefault="00F33EA3" w:rsidP="00E205CB">
      <w:pPr>
        <w:pStyle w:val="a3"/>
        <w:spacing w:before="136"/>
        <w:ind w:left="941" w:firstLine="0"/>
        <w:jc w:val="left"/>
      </w:pPr>
      <w:r w:rsidRPr="00EC15D7">
        <w:t>Модуль</w:t>
      </w:r>
      <w:r w:rsidRPr="00EC15D7">
        <w:rPr>
          <w:spacing w:val="-1"/>
        </w:rPr>
        <w:t xml:space="preserve"> </w:t>
      </w:r>
      <w:r w:rsidRPr="00EC15D7">
        <w:t>«Зимние</w:t>
      </w:r>
      <w:r w:rsidRPr="00EC15D7">
        <w:rPr>
          <w:spacing w:val="-6"/>
        </w:rPr>
        <w:t xml:space="preserve"> </w:t>
      </w:r>
      <w:r w:rsidRPr="00EC15D7">
        <w:t>виды</w:t>
      </w:r>
      <w:r w:rsidRPr="00EC15D7">
        <w:rPr>
          <w:spacing w:val="-4"/>
        </w:rPr>
        <w:t xml:space="preserve"> </w:t>
      </w:r>
      <w:r w:rsidRPr="00EC15D7">
        <w:rPr>
          <w:spacing w:val="-2"/>
        </w:rPr>
        <w:t>спорта».</w:t>
      </w:r>
    </w:p>
    <w:p w:rsidR="00CD5C87" w:rsidRPr="00EC15D7" w:rsidRDefault="00F33EA3" w:rsidP="00E205CB">
      <w:pPr>
        <w:pStyle w:val="a3"/>
        <w:spacing w:before="140" w:line="360" w:lineRule="auto"/>
        <w:jc w:val="left"/>
      </w:pPr>
      <w:r w:rsidRPr="00EC15D7">
        <w:t>Развитие</w:t>
      </w:r>
      <w:r w:rsidRPr="00EC15D7">
        <w:rPr>
          <w:spacing w:val="40"/>
        </w:rPr>
        <w:t xml:space="preserve"> </w:t>
      </w:r>
      <w:r w:rsidRPr="00EC15D7">
        <w:t>выносливости.</w:t>
      </w:r>
      <w:r w:rsidRPr="00EC15D7">
        <w:rPr>
          <w:spacing w:val="40"/>
        </w:rPr>
        <w:t xml:space="preserve"> </w:t>
      </w:r>
      <w:r w:rsidRPr="00EC15D7">
        <w:t>Передвижения</w:t>
      </w:r>
      <w:r w:rsidRPr="00EC15D7">
        <w:rPr>
          <w:spacing w:val="40"/>
        </w:rPr>
        <w:t xml:space="preserve"> </w:t>
      </w:r>
      <w:r w:rsidRPr="00EC15D7">
        <w:t>на</w:t>
      </w:r>
      <w:r w:rsidRPr="00EC15D7">
        <w:rPr>
          <w:spacing w:val="40"/>
        </w:rPr>
        <w:t xml:space="preserve"> </w:t>
      </w:r>
      <w:r w:rsidRPr="00EC15D7">
        <w:t>лыжах</w:t>
      </w:r>
      <w:r w:rsidRPr="00EC15D7">
        <w:rPr>
          <w:spacing w:val="40"/>
        </w:rPr>
        <w:t xml:space="preserve"> </w:t>
      </w:r>
      <w:r w:rsidRPr="00EC15D7">
        <w:t>с</w:t>
      </w:r>
      <w:r w:rsidRPr="00EC15D7">
        <w:rPr>
          <w:spacing w:val="40"/>
        </w:rPr>
        <w:t xml:space="preserve"> </w:t>
      </w:r>
      <w:r w:rsidRPr="00EC15D7">
        <w:t>равномерной</w:t>
      </w:r>
      <w:r w:rsidRPr="00EC15D7">
        <w:rPr>
          <w:spacing w:val="40"/>
        </w:rPr>
        <w:t xml:space="preserve"> </w:t>
      </w:r>
      <w:r w:rsidRPr="00EC15D7">
        <w:t>скоростью</w:t>
      </w:r>
      <w:r w:rsidRPr="00EC15D7">
        <w:rPr>
          <w:spacing w:val="40"/>
        </w:rPr>
        <w:t xml:space="preserve"> </w:t>
      </w:r>
      <w:r w:rsidRPr="00EC15D7">
        <w:t>в</w:t>
      </w:r>
      <w:r w:rsidRPr="00EC15D7">
        <w:rPr>
          <w:spacing w:val="40"/>
        </w:rPr>
        <w:t xml:space="preserve"> </w:t>
      </w:r>
      <w:r w:rsidRPr="00EC15D7">
        <w:t>режимах умеренной, большой и субмаксимальной интенсивности, с соревновательной скоростью.</w:t>
      </w:r>
    </w:p>
    <w:p w:rsidR="00CD5C87" w:rsidRPr="00EC15D7" w:rsidRDefault="00F33EA3" w:rsidP="00E205CB">
      <w:pPr>
        <w:pStyle w:val="a3"/>
        <w:tabs>
          <w:tab w:val="left" w:pos="2058"/>
          <w:tab w:val="left" w:pos="3130"/>
          <w:tab w:val="left" w:pos="4788"/>
          <w:tab w:val="left" w:pos="6495"/>
          <w:tab w:val="left" w:pos="6932"/>
          <w:tab w:val="left" w:pos="7807"/>
        </w:tabs>
        <w:spacing w:line="360" w:lineRule="auto"/>
        <w:ind w:right="271"/>
        <w:jc w:val="left"/>
      </w:pPr>
      <w:r w:rsidRPr="00EC15D7">
        <w:rPr>
          <w:spacing w:val="-2"/>
        </w:rPr>
        <w:t>Развитие</w:t>
      </w:r>
      <w:r w:rsidRPr="00EC15D7">
        <w:tab/>
      </w:r>
      <w:r w:rsidRPr="00EC15D7">
        <w:rPr>
          <w:spacing w:val="-2"/>
        </w:rPr>
        <w:t>силовых</w:t>
      </w:r>
      <w:r w:rsidRPr="00EC15D7">
        <w:tab/>
      </w:r>
      <w:r w:rsidRPr="00EC15D7">
        <w:rPr>
          <w:spacing w:val="-2"/>
        </w:rPr>
        <w:t>способностей.</w:t>
      </w:r>
      <w:r w:rsidRPr="00EC15D7">
        <w:tab/>
      </w:r>
      <w:r w:rsidRPr="00EC15D7">
        <w:rPr>
          <w:spacing w:val="-2"/>
        </w:rPr>
        <w:t>Передвижение</w:t>
      </w:r>
      <w:r w:rsidRPr="00EC15D7">
        <w:tab/>
      </w:r>
      <w:r w:rsidRPr="00EC15D7">
        <w:rPr>
          <w:spacing w:val="-6"/>
        </w:rPr>
        <w:t>на</w:t>
      </w:r>
      <w:r w:rsidRPr="00EC15D7">
        <w:tab/>
      </w:r>
      <w:r w:rsidRPr="00EC15D7">
        <w:rPr>
          <w:spacing w:val="-2"/>
        </w:rPr>
        <w:t>лыжах</w:t>
      </w:r>
      <w:r w:rsidRPr="00EC15D7">
        <w:tab/>
        <w:t>по</w:t>
      </w:r>
      <w:r w:rsidRPr="00EC15D7">
        <w:rPr>
          <w:spacing w:val="80"/>
        </w:rPr>
        <w:t xml:space="preserve"> </w:t>
      </w:r>
      <w:r w:rsidRPr="00EC15D7">
        <w:t>отлогому</w:t>
      </w:r>
      <w:r w:rsidRPr="00EC15D7">
        <w:rPr>
          <w:spacing w:val="80"/>
        </w:rPr>
        <w:t xml:space="preserve"> </w:t>
      </w:r>
      <w:r w:rsidRPr="00EC15D7">
        <w:t>склону</w:t>
      </w:r>
      <w:r w:rsidRPr="00EC15D7">
        <w:rPr>
          <w:spacing w:val="80"/>
        </w:rPr>
        <w:t xml:space="preserve"> </w:t>
      </w:r>
      <w:r w:rsidRPr="00EC15D7">
        <w:t>с дополнительным</w:t>
      </w:r>
      <w:r w:rsidRPr="00EC15D7">
        <w:rPr>
          <w:spacing w:val="68"/>
        </w:rPr>
        <w:t xml:space="preserve"> </w:t>
      </w:r>
      <w:r w:rsidRPr="00EC15D7">
        <w:t>отягощением.</w:t>
      </w:r>
      <w:r w:rsidRPr="00EC15D7">
        <w:rPr>
          <w:spacing w:val="72"/>
        </w:rPr>
        <w:t xml:space="preserve"> </w:t>
      </w:r>
      <w:r w:rsidRPr="00EC15D7">
        <w:t>Скоростной</w:t>
      </w:r>
      <w:r w:rsidRPr="00EC15D7">
        <w:rPr>
          <w:spacing w:val="70"/>
        </w:rPr>
        <w:t xml:space="preserve"> </w:t>
      </w:r>
      <w:r w:rsidRPr="00EC15D7">
        <w:t>подъём</w:t>
      </w:r>
      <w:r w:rsidRPr="00EC15D7">
        <w:rPr>
          <w:spacing w:val="71"/>
        </w:rPr>
        <w:t xml:space="preserve"> </w:t>
      </w:r>
      <w:r w:rsidRPr="00EC15D7">
        <w:t>ступающим</w:t>
      </w:r>
      <w:r w:rsidRPr="00EC15D7">
        <w:rPr>
          <w:spacing w:val="70"/>
        </w:rPr>
        <w:t xml:space="preserve"> </w:t>
      </w:r>
      <w:r w:rsidRPr="00EC15D7">
        <w:t>и</w:t>
      </w:r>
      <w:r w:rsidRPr="00EC15D7">
        <w:rPr>
          <w:spacing w:val="73"/>
        </w:rPr>
        <w:t xml:space="preserve"> </w:t>
      </w:r>
      <w:r w:rsidRPr="00EC15D7">
        <w:t>скользящим</w:t>
      </w:r>
      <w:r w:rsidRPr="00EC15D7">
        <w:rPr>
          <w:spacing w:val="70"/>
        </w:rPr>
        <w:t xml:space="preserve"> </w:t>
      </w:r>
      <w:r w:rsidRPr="00EC15D7">
        <w:t>шагом,</w:t>
      </w:r>
      <w:r w:rsidRPr="00EC15D7">
        <w:rPr>
          <w:spacing w:val="72"/>
        </w:rPr>
        <w:t xml:space="preserve"> </w:t>
      </w:r>
      <w:r w:rsidRPr="00EC15D7">
        <w:rPr>
          <w:spacing w:val="-2"/>
        </w:rPr>
        <w:t>бегом,</w:t>
      </w:r>
    </w:p>
    <w:p w:rsidR="00CD5C87" w:rsidRPr="00EC15D7" w:rsidRDefault="00F33EA3" w:rsidP="00E205CB">
      <w:pPr>
        <w:pStyle w:val="a3"/>
        <w:ind w:firstLine="0"/>
        <w:jc w:val="left"/>
      </w:pPr>
      <w:r w:rsidRPr="00EC15D7">
        <w:t>«лесенкой»,</w:t>
      </w:r>
      <w:r w:rsidRPr="00EC15D7">
        <w:rPr>
          <w:spacing w:val="-3"/>
        </w:rPr>
        <w:t xml:space="preserve"> </w:t>
      </w:r>
      <w:r w:rsidRPr="00EC15D7">
        <w:t>«ёлочкой».</w:t>
      </w:r>
      <w:r w:rsidRPr="00EC15D7">
        <w:rPr>
          <w:spacing w:val="-4"/>
        </w:rPr>
        <w:t xml:space="preserve"> </w:t>
      </w:r>
      <w:r w:rsidRPr="00EC15D7">
        <w:t>Упражнения</w:t>
      </w:r>
      <w:r w:rsidRPr="00EC15D7">
        <w:rPr>
          <w:spacing w:val="-6"/>
        </w:rPr>
        <w:t xml:space="preserve"> </w:t>
      </w:r>
      <w:r w:rsidRPr="00EC15D7">
        <w:t>в</w:t>
      </w:r>
      <w:r w:rsidRPr="00EC15D7">
        <w:rPr>
          <w:spacing w:val="-5"/>
        </w:rPr>
        <w:t xml:space="preserve"> </w:t>
      </w:r>
      <w:r w:rsidRPr="00EC15D7">
        <w:rPr>
          <w:spacing w:val="-2"/>
        </w:rPr>
        <w:t>«транспортировке».</w:t>
      </w:r>
    </w:p>
    <w:p w:rsidR="00CD5C87" w:rsidRPr="00EC15D7" w:rsidRDefault="00F33EA3" w:rsidP="00E205CB">
      <w:pPr>
        <w:pStyle w:val="a3"/>
        <w:spacing w:before="137"/>
        <w:ind w:left="941" w:firstLine="0"/>
        <w:jc w:val="left"/>
      </w:pPr>
      <w:r w:rsidRPr="00EC15D7">
        <w:t>Развитие</w:t>
      </w:r>
      <w:r w:rsidRPr="00EC15D7">
        <w:rPr>
          <w:spacing w:val="61"/>
          <w:w w:val="150"/>
        </w:rPr>
        <w:t xml:space="preserve"> </w:t>
      </w:r>
      <w:r w:rsidRPr="00EC15D7">
        <w:t>координации.</w:t>
      </w:r>
      <w:r w:rsidRPr="00EC15D7">
        <w:rPr>
          <w:spacing w:val="65"/>
          <w:w w:val="150"/>
        </w:rPr>
        <w:t xml:space="preserve"> </w:t>
      </w:r>
      <w:r w:rsidRPr="00EC15D7">
        <w:t>Упражнения</w:t>
      </w:r>
      <w:r w:rsidRPr="00EC15D7">
        <w:rPr>
          <w:spacing w:val="65"/>
          <w:w w:val="150"/>
        </w:rPr>
        <w:t xml:space="preserve"> </w:t>
      </w:r>
      <w:r w:rsidRPr="00EC15D7">
        <w:t>в</w:t>
      </w:r>
      <w:r w:rsidRPr="00EC15D7">
        <w:rPr>
          <w:spacing w:val="62"/>
          <w:w w:val="150"/>
        </w:rPr>
        <w:t xml:space="preserve"> </w:t>
      </w:r>
      <w:r w:rsidRPr="00EC15D7">
        <w:t>поворотах</w:t>
      </w:r>
      <w:r w:rsidRPr="00EC15D7">
        <w:rPr>
          <w:spacing w:val="69"/>
          <w:w w:val="150"/>
        </w:rPr>
        <w:t xml:space="preserve"> </w:t>
      </w:r>
      <w:r w:rsidRPr="00EC15D7">
        <w:t>и</w:t>
      </w:r>
      <w:r w:rsidRPr="00EC15D7">
        <w:rPr>
          <w:spacing w:val="66"/>
          <w:w w:val="150"/>
        </w:rPr>
        <w:t xml:space="preserve"> </w:t>
      </w:r>
      <w:r w:rsidRPr="00EC15D7">
        <w:t>спусках</w:t>
      </w:r>
      <w:r w:rsidRPr="00EC15D7">
        <w:rPr>
          <w:spacing w:val="67"/>
          <w:w w:val="150"/>
        </w:rPr>
        <w:t xml:space="preserve"> </w:t>
      </w:r>
      <w:r w:rsidRPr="00EC15D7">
        <w:t>на</w:t>
      </w:r>
      <w:r w:rsidRPr="00EC15D7">
        <w:rPr>
          <w:spacing w:val="61"/>
          <w:w w:val="150"/>
        </w:rPr>
        <w:t xml:space="preserve"> </w:t>
      </w:r>
      <w:r w:rsidRPr="00EC15D7">
        <w:t>лыжах,</w:t>
      </w:r>
      <w:r w:rsidRPr="00EC15D7">
        <w:rPr>
          <w:spacing w:val="65"/>
          <w:w w:val="150"/>
        </w:rPr>
        <w:t xml:space="preserve"> </w:t>
      </w:r>
      <w:r w:rsidRPr="00EC15D7">
        <w:t>проезд</w:t>
      </w:r>
      <w:r w:rsidRPr="00EC15D7">
        <w:rPr>
          <w:spacing w:val="65"/>
          <w:w w:val="150"/>
        </w:rPr>
        <w:t xml:space="preserve"> </w:t>
      </w:r>
      <w:r w:rsidRPr="00EC15D7">
        <w:rPr>
          <w:spacing w:val="-2"/>
        </w:rPr>
        <w:t>через</w:t>
      </w:r>
    </w:p>
    <w:p w:rsidR="00CD5C87" w:rsidRPr="00EC15D7" w:rsidRDefault="00F33EA3" w:rsidP="00E205CB">
      <w:pPr>
        <w:pStyle w:val="a3"/>
        <w:spacing w:before="139"/>
        <w:ind w:firstLine="0"/>
        <w:jc w:val="left"/>
      </w:pPr>
      <w:r w:rsidRPr="00EC15D7">
        <w:t>«ворота»</w:t>
      </w:r>
      <w:r w:rsidRPr="00EC15D7">
        <w:rPr>
          <w:spacing w:val="-9"/>
        </w:rPr>
        <w:t xml:space="preserve"> </w:t>
      </w:r>
      <w:r w:rsidRPr="00EC15D7">
        <w:t>и</w:t>
      </w:r>
      <w:r w:rsidRPr="00EC15D7">
        <w:rPr>
          <w:spacing w:val="-3"/>
        </w:rPr>
        <w:t xml:space="preserve"> </w:t>
      </w:r>
      <w:r w:rsidRPr="00EC15D7">
        <w:t>преодоление</w:t>
      </w:r>
      <w:r w:rsidRPr="00EC15D7">
        <w:rPr>
          <w:spacing w:val="-4"/>
        </w:rPr>
        <w:t xml:space="preserve"> </w:t>
      </w:r>
      <w:r w:rsidRPr="00EC15D7">
        <w:t>небольших</w:t>
      </w:r>
      <w:r w:rsidRPr="00EC15D7">
        <w:rPr>
          <w:spacing w:val="-1"/>
        </w:rPr>
        <w:t xml:space="preserve"> </w:t>
      </w:r>
      <w:r w:rsidRPr="00EC15D7">
        <w:rPr>
          <w:spacing w:val="-2"/>
        </w:rPr>
        <w:t>трамплинов.</w:t>
      </w:r>
    </w:p>
    <w:p w:rsidR="00CD5C87" w:rsidRPr="00EC15D7" w:rsidRDefault="00F33EA3" w:rsidP="00E205CB">
      <w:pPr>
        <w:pStyle w:val="a3"/>
        <w:spacing w:before="137"/>
        <w:ind w:left="941" w:firstLine="0"/>
        <w:jc w:val="left"/>
      </w:pPr>
      <w:r w:rsidRPr="00EC15D7">
        <w:t>Модуль</w:t>
      </w:r>
      <w:r w:rsidRPr="00EC15D7">
        <w:rPr>
          <w:spacing w:val="-3"/>
        </w:rPr>
        <w:t xml:space="preserve"> </w:t>
      </w:r>
      <w:r w:rsidRPr="00EC15D7">
        <w:t>«Спортивные</w:t>
      </w:r>
      <w:r w:rsidRPr="00EC15D7">
        <w:rPr>
          <w:spacing w:val="-9"/>
        </w:rPr>
        <w:t xml:space="preserve"> </w:t>
      </w:r>
      <w:r w:rsidRPr="00EC15D7">
        <w:rPr>
          <w:spacing w:val="-2"/>
        </w:rPr>
        <w:t>игры».</w:t>
      </w:r>
    </w:p>
    <w:p w:rsidR="00CD5C87" w:rsidRPr="00EC15D7" w:rsidRDefault="00F33EA3" w:rsidP="00E205CB">
      <w:pPr>
        <w:pStyle w:val="a3"/>
        <w:spacing w:before="139" w:line="360" w:lineRule="auto"/>
        <w:ind w:right="260"/>
        <w:jc w:val="left"/>
      </w:pPr>
      <w:r w:rsidRPr="00EC15D7">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D5C87" w:rsidRPr="00EC15D7" w:rsidRDefault="00F33EA3" w:rsidP="00E205CB">
      <w:pPr>
        <w:pStyle w:val="a3"/>
        <w:spacing w:before="2" w:line="360" w:lineRule="auto"/>
        <w:ind w:right="263"/>
        <w:jc w:val="left"/>
      </w:pPr>
      <w:r w:rsidRPr="00EC15D7">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w:t>
      </w:r>
      <w:r w:rsidRPr="00EC15D7">
        <w:rPr>
          <w:spacing w:val="40"/>
        </w:rPr>
        <w:t xml:space="preserve"> </w:t>
      </w:r>
      <w:r w:rsidRPr="00EC15D7">
        <w:t>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D5C87" w:rsidRPr="00EC15D7" w:rsidRDefault="00F33EA3" w:rsidP="00E205CB">
      <w:pPr>
        <w:pStyle w:val="a3"/>
        <w:spacing w:before="1" w:line="360" w:lineRule="auto"/>
        <w:ind w:right="263"/>
        <w:jc w:val="left"/>
      </w:pPr>
      <w:r w:rsidRPr="00EC15D7">
        <w:t>Развитие выносливости. Повторный бег с максимальной скоростью, с уменьшающимся интервалом</w:t>
      </w:r>
      <w:r w:rsidRPr="00EC15D7">
        <w:rPr>
          <w:spacing w:val="-1"/>
        </w:rPr>
        <w:t xml:space="preserve"> </w:t>
      </w:r>
      <w:r w:rsidRPr="00EC15D7">
        <w:t>отдыха.</w:t>
      </w:r>
      <w:r w:rsidRPr="00EC15D7">
        <w:rPr>
          <w:spacing w:val="-1"/>
        </w:rPr>
        <w:t xml:space="preserve"> </w:t>
      </w:r>
      <w:r w:rsidRPr="00EC15D7">
        <w:t>Гладкий бег</w:t>
      </w:r>
      <w:r w:rsidRPr="00EC15D7">
        <w:rPr>
          <w:spacing w:val="-1"/>
        </w:rPr>
        <w:t xml:space="preserve"> </w:t>
      </w:r>
      <w:r w:rsidRPr="00EC15D7">
        <w:t>по</w:t>
      </w:r>
      <w:r w:rsidRPr="00EC15D7">
        <w:rPr>
          <w:spacing w:val="-1"/>
        </w:rPr>
        <w:t xml:space="preserve"> </w:t>
      </w:r>
      <w:r w:rsidRPr="00EC15D7">
        <w:t>методу</w:t>
      </w:r>
      <w:r w:rsidRPr="00EC15D7">
        <w:rPr>
          <w:spacing w:val="-5"/>
        </w:rPr>
        <w:t xml:space="preserve"> </w:t>
      </w:r>
      <w:r w:rsidRPr="00EC15D7">
        <w:t>непрерывно-интервального упражнения.</w:t>
      </w:r>
      <w:r w:rsidRPr="00EC15D7">
        <w:rPr>
          <w:spacing w:val="-1"/>
        </w:rPr>
        <w:t xml:space="preserve"> </w:t>
      </w:r>
      <w:r w:rsidRPr="00EC15D7">
        <w:t>Гладкий бег</w:t>
      </w:r>
      <w:r w:rsidRPr="00EC15D7">
        <w:rPr>
          <w:spacing w:val="-1"/>
        </w:rPr>
        <w:t xml:space="preserve"> </w:t>
      </w:r>
      <w:r w:rsidRPr="00EC15D7">
        <w:t>в режиме большой и умеренной интенсивности. Игра в баскетбол с увеличивающимся объёмом времени игры.</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5"/>
        <w:jc w:val="left"/>
      </w:pPr>
      <w:r w:rsidRPr="00EC15D7">
        <w:lastRenderedPageBreak/>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D5C87" w:rsidRPr="00EC15D7" w:rsidRDefault="00F33EA3" w:rsidP="00E205CB">
      <w:pPr>
        <w:pStyle w:val="a3"/>
        <w:spacing w:before="2" w:line="360" w:lineRule="auto"/>
        <w:ind w:right="266"/>
        <w:jc w:val="left"/>
      </w:pPr>
      <w:r w:rsidRPr="00EC15D7">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w:t>
      </w:r>
      <w:r w:rsidRPr="00EC15D7">
        <w:rPr>
          <w:spacing w:val="-1"/>
        </w:rPr>
        <w:t xml:space="preserve"> </w:t>
      </w:r>
      <w:r w:rsidRPr="00EC15D7">
        <w:t>прямой,</w:t>
      </w:r>
      <w:r w:rsidRPr="00EC15D7">
        <w:rPr>
          <w:spacing w:val="-3"/>
        </w:rPr>
        <w:t xml:space="preserve"> </w:t>
      </w:r>
      <w:r w:rsidRPr="00EC15D7">
        <w:t>по кругу, «змейкой»). Бег с максимальной скоростью с поворотами на</w:t>
      </w:r>
      <w:r w:rsidRPr="00EC15D7">
        <w:rPr>
          <w:spacing w:val="-2"/>
        </w:rPr>
        <w:t xml:space="preserve"> </w:t>
      </w:r>
      <w:r w:rsidRPr="00EC15D7">
        <w:t>180 и</w:t>
      </w:r>
    </w:p>
    <w:p w:rsidR="00CD5C87" w:rsidRPr="00EC15D7" w:rsidRDefault="00F33EA3" w:rsidP="00E205CB">
      <w:pPr>
        <w:pStyle w:val="a3"/>
        <w:spacing w:line="360" w:lineRule="auto"/>
        <w:ind w:right="266" w:firstLine="0"/>
        <w:jc w:val="left"/>
      </w:pPr>
      <w:r w:rsidRPr="00EC15D7">
        <w:t>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w:t>
      </w:r>
      <w:r w:rsidRPr="00EC15D7">
        <w:rPr>
          <w:spacing w:val="45"/>
        </w:rPr>
        <w:t xml:space="preserve"> </w:t>
      </w:r>
      <w:r w:rsidRPr="00EC15D7">
        <w:t>по</w:t>
      </w:r>
      <w:r w:rsidRPr="00EC15D7">
        <w:rPr>
          <w:spacing w:val="48"/>
        </w:rPr>
        <w:t xml:space="preserve"> </w:t>
      </w:r>
      <w:r w:rsidRPr="00EC15D7">
        <w:t>мячу</w:t>
      </w:r>
      <w:r w:rsidRPr="00EC15D7">
        <w:rPr>
          <w:spacing w:val="44"/>
        </w:rPr>
        <w:t xml:space="preserve"> </w:t>
      </w:r>
      <w:r w:rsidRPr="00EC15D7">
        <w:t>в</w:t>
      </w:r>
      <w:r w:rsidRPr="00EC15D7">
        <w:rPr>
          <w:spacing w:val="47"/>
        </w:rPr>
        <w:t xml:space="preserve"> </w:t>
      </w:r>
      <w:r w:rsidRPr="00EC15D7">
        <w:t>стенку</w:t>
      </w:r>
      <w:r w:rsidRPr="00EC15D7">
        <w:rPr>
          <w:spacing w:val="44"/>
        </w:rPr>
        <w:t xml:space="preserve"> </w:t>
      </w:r>
      <w:r w:rsidRPr="00EC15D7">
        <w:t>в</w:t>
      </w:r>
      <w:r w:rsidRPr="00EC15D7">
        <w:rPr>
          <w:spacing w:val="47"/>
        </w:rPr>
        <w:t xml:space="preserve"> </w:t>
      </w:r>
      <w:r w:rsidRPr="00EC15D7">
        <w:t>максимальном</w:t>
      </w:r>
      <w:r w:rsidRPr="00EC15D7">
        <w:rPr>
          <w:spacing w:val="48"/>
        </w:rPr>
        <w:t xml:space="preserve"> </w:t>
      </w:r>
      <w:r w:rsidRPr="00EC15D7">
        <w:t>темпе.</w:t>
      </w:r>
      <w:r w:rsidRPr="00EC15D7">
        <w:rPr>
          <w:spacing w:val="48"/>
        </w:rPr>
        <w:t xml:space="preserve"> </w:t>
      </w:r>
      <w:r w:rsidRPr="00EC15D7">
        <w:t>Ведение</w:t>
      </w:r>
      <w:r w:rsidRPr="00EC15D7">
        <w:rPr>
          <w:spacing w:val="48"/>
        </w:rPr>
        <w:t xml:space="preserve"> </w:t>
      </w:r>
      <w:r w:rsidRPr="00EC15D7">
        <w:t>мяча</w:t>
      </w:r>
      <w:r w:rsidRPr="00EC15D7">
        <w:rPr>
          <w:spacing w:val="47"/>
        </w:rPr>
        <w:t xml:space="preserve"> </w:t>
      </w:r>
      <w:r w:rsidRPr="00EC15D7">
        <w:t>с</w:t>
      </w:r>
      <w:r w:rsidRPr="00EC15D7">
        <w:rPr>
          <w:spacing w:val="50"/>
        </w:rPr>
        <w:t xml:space="preserve"> </w:t>
      </w:r>
      <w:r w:rsidRPr="00EC15D7">
        <w:t>остановками</w:t>
      </w:r>
      <w:r w:rsidRPr="00EC15D7">
        <w:rPr>
          <w:spacing w:val="49"/>
        </w:rPr>
        <w:t xml:space="preserve"> </w:t>
      </w:r>
      <w:r w:rsidRPr="00EC15D7">
        <w:t>и</w:t>
      </w:r>
      <w:r w:rsidRPr="00EC15D7">
        <w:rPr>
          <w:spacing w:val="52"/>
        </w:rPr>
        <w:t xml:space="preserve"> </w:t>
      </w:r>
      <w:r w:rsidRPr="00EC15D7">
        <w:rPr>
          <w:spacing w:val="-2"/>
        </w:rPr>
        <w:t>ускорениями,</w:t>
      </w:r>
    </w:p>
    <w:p w:rsidR="00CD5C87" w:rsidRPr="00EC15D7" w:rsidRDefault="00F33EA3" w:rsidP="00E205CB">
      <w:pPr>
        <w:pStyle w:val="a3"/>
        <w:spacing w:before="1" w:line="360" w:lineRule="auto"/>
        <w:ind w:right="273" w:firstLine="0"/>
        <w:jc w:val="left"/>
      </w:pPr>
      <w:r w:rsidRPr="00EC15D7">
        <w:t>«дриблинг» мяча с изменением направления движения. Кувырки вперёд, назад, боком с последующим рывком. Подвижные и спортивные игры, эстафеты.</w:t>
      </w:r>
    </w:p>
    <w:p w:rsidR="00CD5C87" w:rsidRPr="00EC15D7" w:rsidRDefault="00F33EA3" w:rsidP="00E205CB">
      <w:pPr>
        <w:pStyle w:val="a3"/>
        <w:spacing w:line="360" w:lineRule="auto"/>
        <w:ind w:right="266"/>
        <w:jc w:val="left"/>
      </w:pPr>
      <w:r w:rsidRPr="00EC15D7">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D5C87" w:rsidRPr="00EC15D7" w:rsidRDefault="00F33EA3" w:rsidP="00E205CB">
      <w:pPr>
        <w:pStyle w:val="a3"/>
        <w:spacing w:line="360" w:lineRule="auto"/>
        <w:ind w:right="264"/>
        <w:jc w:val="left"/>
      </w:pPr>
      <w:r w:rsidRPr="00EC15D7">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sidRPr="00EC15D7">
        <w:rPr>
          <w:spacing w:val="-2"/>
        </w:rPr>
        <w:t>интенсивности.</w:t>
      </w:r>
    </w:p>
    <w:p w:rsidR="00CD5C87" w:rsidRPr="00EC15D7" w:rsidRDefault="00F33EA3" w:rsidP="00E205CB">
      <w:pPr>
        <w:pStyle w:val="a3"/>
        <w:spacing w:line="360" w:lineRule="auto"/>
        <w:ind w:right="266"/>
        <w:jc w:val="left"/>
      </w:pPr>
      <w:r w:rsidRPr="00EC15D7">
        <w:t>Планируемые результаты освоения программы по физической культуре на уровне среднего общего образования.</w:t>
      </w:r>
    </w:p>
    <w:p w:rsidR="00CD5C87" w:rsidRPr="00EC15D7" w:rsidRDefault="00F33EA3" w:rsidP="00E205CB">
      <w:pPr>
        <w:pStyle w:val="a3"/>
        <w:spacing w:line="360" w:lineRule="auto"/>
        <w:ind w:right="269"/>
        <w:jc w:val="left"/>
      </w:pPr>
      <w:r w:rsidRPr="00EC15D7">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CD5C87" w:rsidRPr="00EC15D7" w:rsidRDefault="00F33EA3" w:rsidP="00D36122">
      <w:pPr>
        <w:pStyle w:val="a5"/>
        <w:numPr>
          <w:ilvl w:val="0"/>
          <w:numId w:val="25"/>
        </w:numPr>
        <w:tabs>
          <w:tab w:val="left" w:pos="1199"/>
        </w:tabs>
        <w:ind w:left="1199" w:hanging="258"/>
        <w:rPr>
          <w:sz w:val="24"/>
          <w:szCs w:val="24"/>
        </w:rPr>
      </w:pPr>
      <w:r w:rsidRPr="00EC15D7">
        <w:rPr>
          <w:sz w:val="24"/>
          <w:szCs w:val="24"/>
        </w:rPr>
        <w:t>гражданского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40" w:line="360" w:lineRule="auto"/>
        <w:ind w:right="263"/>
        <w:jc w:val="left"/>
      </w:pPr>
      <w:r w:rsidRPr="00EC15D7">
        <w:t>сформированность гражданской позиции обучающегося как активного и ответственного члена российского общества;</w:t>
      </w:r>
    </w:p>
    <w:p w:rsidR="00CD5C87" w:rsidRPr="00EC15D7" w:rsidRDefault="00F33EA3" w:rsidP="00E205CB">
      <w:pPr>
        <w:pStyle w:val="a3"/>
        <w:spacing w:line="360" w:lineRule="auto"/>
        <w:ind w:left="941" w:right="263" w:firstLine="0"/>
        <w:jc w:val="left"/>
      </w:pPr>
      <w:r w:rsidRPr="00EC15D7">
        <w:t>осознание своих конституционных прав и обязанностей, уважение закона и правопорядка; принятие</w:t>
      </w:r>
      <w:r w:rsidRPr="00EC15D7">
        <w:rPr>
          <w:spacing w:val="73"/>
          <w:w w:val="150"/>
        </w:rPr>
        <w:t xml:space="preserve">  </w:t>
      </w:r>
      <w:r w:rsidRPr="00EC15D7">
        <w:t>традиционных</w:t>
      </w:r>
      <w:r w:rsidRPr="00EC15D7">
        <w:rPr>
          <w:spacing w:val="74"/>
          <w:w w:val="150"/>
        </w:rPr>
        <w:t xml:space="preserve">  </w:t>
      </w:r>
      <w:r w:rsidRPr="00EC15D7">
        <w:t>национальных,</w:t>
      </w:r>
      <w:r w:rsidRPr="00EC15D7">
        <w:rPr>
          <w:spacing w:val="73"/>
          <w:w w:val="150"/>
        </w:rPr>
        <w:t xml:space="preserve">  </w:t>
      </w:r>
      <w:r w:rsidRPr="00EC15D7">
        <w:t>общечеловеческих</w:t>
      </w:r>
      <w:r w:rsidRPr="00EC15D7">
        <w:rPr>
          <w:spacing w:val="75"/>
          <w:w w:val="150"/>
        </w:rPr>
        <w:t xml:space="preserve">  </w:t>
      </w:r>
      <w:r w:rsidRPr="00EC15D7">
        <w:t>гуманистических</w:t>
      </w:r>
      <w:r w:rsidRPr="00EC15D7">
        <w:rPr>
          <w:spacing w:val="79"/>
          <w:w w:val="150"/>
        </w:rPr>
        <w:t xml:space="preserve">  </w:t>
      </w:r>
      <w:r w:rsidRPr="00EC15D7">
        <w:rPr>
          <w:spacing w:val="-10"/>
        </w:rPr>
        <w:t>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демократических</w:t>
      </w:r>
      <w:r w:rsidRPr="00EC15D7">
        <w:rPr>
          <w:spacing w:val="-7"/>
        </w:rPr>
        <w:t xml:space="preserve"> </w:t>
      </w:r>
      <w:r w:rsidRPr="00EC15D7">
        <w:rPr>
          <w:spacing w:val="-2"/>
        </w:rPr>
        <w:t>ценностей;</w:t>
      </w:r>
    </w:p>
    <w:p w:rsidR="00CD5C87" w:rsidRPr="00EC15D7" w:rsidRDefault="00F33EA3" w:rsidP="00E205CB">
      <w:pPr>
        <w:pStyle w:val="a3"/>
        <w:tabs>
          <w:tab w:val="left" w:pos="2399"/>
          <w:tab w:val="left" w:pos="4222"/>
          <w:tab w:val="left" w:pos="5625"/>
          <w:tab w:val="left" w:pos="7304"/>
          <w:tab w:val="left" w:pos="9143"/>
        </w:tabs>
        <w:spacing w:before="140" w:line="360" w:lineRule="auto"/>
        <w:ind w:right="267"/>
        <w:jc w:val="left"/>
      </w:pPr>
      <w:r w:rsidRPr="00EC15D7">
        <w:rPr>
          <w:spacing w:val="-2"/>
        </w:rPr>
        <w:t>готовность</w:t>
      </w:r>
      <w:r w:rsidRPr="00EC15D7">
        <w:tab/>
      </w:r>
      <w:r w:rsidRPr="00EC15D7">
        <w:rPr>
          <w:spacing w:val="-2"/>
        </w:rPr>
        <w:t>противостоять</w:t>
      </w:r>
      <w:r w:rsidRPr="00EC15D7">
        <w:tab/>
      </w:r>
      <w:r w:rsidRPr="00EC15D7">
        <w:rPr>
          <w:spacing w:val="-2"/>
        </w:rPr>
        <w:t>идеологии</w:t>
      </w:r>
      <w:r w:rsidRPr="00EC15D7">
        <w:tab/>
      </w:r>
      <w:r w:rsidRPr="00EC15D7">
        <w:rPr>
          <w:spacing w:val="-2"/>
        </w:rPr>
        <w:t>экстремизма,</w:t>
      </w:r>
      <w:r w:rsidRPr="00EC15D7">
        <w:tab/>
      </w:r>
      <w:r w:rsidRPr="00EC15D7">
        <w:rPr>
          <w:spacing w:val="-2"/>
        </w:rPr>
        <w:t>национализма,</w:t>
      </w:r>
      <w:r w:rsidRPr="00EC15D7">
        <w:tab/>
      </w:r>
      <w:r w:rsidRPr="00EC15D7">
        <w:rPr>
          <w:spacing w:val="-2"/>
        </w:rPr>
        <w:t xml:space="preserve">ксенофобии, </w:t>
      </w:r>
      <w:r w:rsidRPr="00EC15D7">
        <w:t>дискриминации по социальным, религиозным, расовым, национальным признакам;</w:t>
      </w:r>
    </w:p>
    <w:p w:rsidR="00CD5C87" w:rsidRPr="00EC15D7" w:rsidRDefault="00F33EA3" w:rsidP="00E205CB">
      <w:pPr>
        <w:pStyle w:val="a3"/>
        <w:tabs>
          <w:tab w:val="left" w:pos="2303"/>
          <w:tab w:val="left" w:pos="3097"/>
          <w:tab w:val="left" w:pos="4565"/>
          <w:tab w:val="left" w:pos="6153"/>
          <w:tab w:val="left" w:pos="6501"/>
          <w:tab w:val="left" w:pos="7764"/>
          <w:tab w:val="left" w:pos="9408"/>
        </w:tabs>
        <w:spacing w:line="360" w:lineRule="auto"/>
        <w:ind w:right="271"/>
        <w:jc w:val="left"/>
      </w:pPr>
      <w:r w:rsidRPr="00EC15D7">
        <w:rPr>
          <w:spacing w:val="-2"/>
        </w:rPr>
        <w:t>готовность</w:t>
      </w:r>
      <w:r w:rsidRPr="00EC15D7">
        <w:tab/>
      </w:r>
      <w:r w:rsidRPr="00EC15D7">
        <w:rPr>
          <w:spacing w:val="-2"/>
        </w:rPr>
        <w:t>вести</w:t>
      </w:r>
      <w:r w:rsidRPr="00EC15D7">
        <w:tab/>
      </w:r>
      <w:r w:rsidRPr="00EC15D7">
        <w:rPr>
          <w:spacing w:val="-2"/>
        </w:rPr>
        <w:t>совместную</w:t>
      </w:r>
      <w:r w:rsidRPr="00EC15D7">
        <w:tab/>
      </w:r>
      <w:r w:rsidRPr="00EC15D7">
        <w:rPr>
          <w:spacing w:val="-2"/>
        </w:rPr>
        <w:t>деятельность</w:t>
      </w:r>
      <w:r w:rsidRPr="00EC15D7">
        <w:tab/>
      </w:r>
      <w:r w:rsidRPr="00EC15D7">
        <w:rPr>
          <w:spacing w:val="-10"/>
        </w:rPr>
        <w:t>в</w:t>
      </w:r>
      <w:r w:rsidRPr="00EC15D7">
        <w:tab/>
      </w:r>
      <w:r w:rsidRPr="00EC15D7">
        <w:rPr>
          <w:spacing w:val="-2"/>
        </w:rPr>
        <w:t>интересах</w:t>
      </w:r>
      <w:r w:rsidRPr="00EC15D7">
        <w:tab/>
      </w:r>
      <w:r w:rsidRPr="00EC15D7">
        <w:rPr>
          <w:spacing w:val="-2"/>
        </w:rPr>
        <w:t>гражданского</w:t>
      </w:r>
      <w:r w:rsidRPr="00EC15D7">
        <w:tab/>
      </w:r>
      <w:r w:rsidRPr="00EC15D7">
        <w:rPr>
          <w:spacing w:val="-2"/>
        </w:rPr>
        <w:t xml:space="preserve">общества, </w:t>
      </w:r>
      <w:r w:rsidRPr="00EC15D7">
        <w:t>участвовать в самоуправлении в образовательной организации;</w:t>
      </w:r>
    </w:p>
    <w:p w:rsidR="00CD5C87" w:rsidRPr="00EC15D7" w:rsidRDefault="00F33EA3" w:rsidP="00E205CB">
      <w:pPr>
        <w:pStyle w:val="a3"/>
        <w:spacing w:line="360" w:lineRule="auto"/>
        <w:jc w:val="left"/>
      </w:pPr>
      <w:r w:rsidRPr="00EC15D7">
        <w:t>умение взаимодействовать с социальными институтами в соответствии</w:t>
      </w:r>
      <w:r w:rsidRPr="00EC15D7">
        <w:rPr>
          <w:spacing w:val="31"/>
        </w:rPr>
        <w:t xml:space="preserve"> </w:t>
      </w:r>
      <w:r w:rsidRPr="00EC15D7">
        <w:t xml:space="preserve">с их функциями и </w:t>
      </w:r>
      <w:r w:rsidRPr="00EC15D7">
        <w:rPr>
          <w:spacing w:val="-2"/>
        </w:rPr>
        <w:t>назначением;</w:t>
      </w:r>
    </w:p>
    <w:p w:rsidR="00CD5C87" w:rsidRPr="00EC15D7" w:rsidRDefault="00F33EA3" w:rsidP="00E205CB">
      <w:pPr>
        <w:pStyle w:val="a3"/>
        <w:ind w:left="941" w:firstLine="0"/>
        <w:jc w:val="left"/>
      </w:pPr>
      <w:r w:rsidRPr="00EC15D7">
        <w:t>готовность</w:t>
      </w:r>
      <w:r w:rsidRPr="00EC15D7">
        <w:rPr>
          <w:spacing w:val="-5"/>
        </w:rPr>
        <w:t xml:space="preserve"> </w:t>
      </w:r>
      <w:r w:rsidRPr="00EC15D7">
        <w:t>к</w:t>
      </w:r>
      <w:r w:rsidRPr="00EC15D7">
        <w:rPr>
          <w:spacing w:val="-4"/>
        </w:rPr>
        <w:t xml:space="preserve"> </w:t>
      </w:r>
      <w:r w:rsidRPr="00EC15D7">
        <w:t>гуманитарной</w:t>
      </w:r>
      <w:r w:rsidRPr="00EC15D7">
        <w:rPr>
          <w:spacing w:val="-4"/>
        </w:rPr>
        <w:t xml:space="preserve"> </w:t>
      </w:r>
      <w:r w:rsidRPr="00EC15D7">
        <w:t>и</w:t>
      </w:r>
      <w:r w:rsidRPr="00EC15D7">
        <w:rPr>
          <w:spacing w:val="-1"/>
        </w:rPr>
        <w:t xml:space="preserve"> </w:t>
      </w:r>
      <w:r w:rsidRPr="00EC15D7">
        <w:t>волонтёрской</w:t>
      </w:r>
      <w:r w:rsidRPr="00EC15D7">
        <w:rPr>
          <w:spacing w:val="-3"/>
        </w:rPr>
        <w:t xml:space="preserve"> </w:t>
      </w:r>
      <w:r w:rsidRPr="00EC15D7">
        <w:rPr>
          <w:spacing w:val="-2"/>
        </w:rPr>
        <w:t>деятельности;</w:t>
      </w:r>
    </w:p>
    <w:p w:rsidR="00CD5C87" w:rsidRPr="00EC15D7" w:rsidRDefault="00F33EA3" w:rsidP="00D36122">
      <w:pPr>
        <w:pStyle w:val="a5"/>
        <w:numPr>
          <w:ilvl w:val="0"/>
          <w:numId w:val="25"/>
        </w:numPr>
        <w:tabs>
          <w:tab w:val="left" w:pos="1199"/>
        </w:tabs>
        <w:spacing w:before="137"/>
        <w:ind w:left="1199" w:hanging="258"/>
        <w:rPr>
          <w:sz w:val="24"/>
          <w:szCs w:val="24"/>
        </w:rPr>
      </w:pPr>
      <w:r w:rsidRPr="00EC15D7">
        <w:rPr>
          <w:sz w:val="24"/>
          <w:szCs w:val="24"/>
        </w:rPr>
        <w:t>патриотического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39" w:line="360" w:lineRule="auto"/>
        <w:ind w:right="268"/>
        <w:jc w:val="left"/>
      </w:pPr>
      <w:r w:rsidRPr="00EC15D7">
        <w:t>сформированность российской гражданской идентичности, патриотизма, уважения к</w:t>
      </w:r>
      <w:r w:rsidRPr="00EC15D7">
        <w:rPr>
          <w:spacing w:val="40"/>
        </w:rPr>
        <w:t xml:space="preserve"> </w:t>
      </w:r>
      <w:r w:rsidRPr="00EC15D7">
        <w:t>своему</w:t>
      </w:r>
      <w:r w:rsidRPr="00EC15D7">
        <w:rPr>
          <w:spacing w:val="-4"/>
        </w:rPr>
        <w:t xml:space="preserve"> </w:t>
      </w:r>
      <w:r w:rsidRPr="00EC15D7">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D5C87" w:rsidRPr="00EC15D7" w:rsidRDefault="00F33EA3" w:rsidP="00E205CB">
      <w:pPr>
        <w:pStyle w:val="a3"/>
        <w:spacing w:line="360" w:lineRule="auto"/>
        <w:ind w:right="259"/>
        <w:jc w:val="left"/>
      </w:pPr>
      <w:r w:rsidRPr="00EC15D7">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D5C87" w:rsidRPr="00EC15D7" w:rsidRDefault="00F33EA3" w:rsidP="00E205CB">
      <w:pPr>
        <w:pStyle w:val="a3"/>
        <w:spacing w:before="1" w:line="360" w:lineRule="auto"/>
        <w:ind w:right="270"/>
        <w:jc w:val="left"/>
      </w:pPr>
      <w:r w:rsidRPr="00EC15D7">
        <w:t>идейную убеждённость,</w:t>
      </w:r>
      <w:r w:rsidRPr="00EC15D7">
        <w:rPr>
          <w:spacing w:val="-3"/>
        </w:rPr>
        <w:t xml:space="preserve"> </w:t>
      </w:r>
      <w:r w:rsidRPr="00EC15D7">
        <w:t>готовность</w:t>
      </w:r>
      <w:r w:rsidRPr="00EC15D7">
        <w:rPr>
          <w:spacing w:val="-2"/>
        </w:rPr>
        <w:t xml:space="preserve"> </w:t>
      </w:r>
      <w:r w:rsidRPr="00EC15D7">
        <w:t>к</w:t>
      </w:r>
      <w:r w:rsidRPr="00EC15D7">
        <w:rPr>
          <w:spacing w:val="-3"/>
        </w:rPr>
        <w:t xml:space="preserve"> </w:t>
      </w:r>
      <w:r w:rsidRPr="00EC15D7">
        <w:t>служению</w:t>
      </w:r>
      <w:r w:rsidRPr="00EC15D7">
        <w:rPr>
          <w:spacing w:val="-3"/>
        </w:rPr>
        <w:t xml:space="preserve"> </w:t>
      </w:r>
      <w:r w:rsidRPr="00EC15D7">
        <w:t>и</w:t>
      </w:r>
      <w:r w:rsidRPr="00EC15D7">
        <w:rPr>
          <w:spacing w:val="-2"/>
        </w:rPr>
        <w:t xml:space="preserve"> </w:t>
      </w:r>
      <w:r w:rsidRPr="00EC15D7">
        <w:t>защите</w:t>
      </w:r>
      <w:r w:rsidRPr="00EC15D7">
        <w:rPr>
          <w:spacing w:val="-4"/>
        </w:rPr>
        <w:t xml:space="preserve"> </w:t>
      </w:r>
      <w:r w:rsidRPr="00EC15D7">
        <w:t>Отечества,</w:t>
      </w:r>
      <w:r w:rsidRPr="00EC15D7">
        <w:rPr>
          <w:spacing w:val="-1"/>
        </w:rPr>
        <w:t xml:space="preserve"> </w:t>
      </w:r>
      <w:r w:rsidRPr="00EC15D7">
        <w:t>ответственность</w:t>
      </w:r>
      <w:r w:rsidRPr="00EC15D7">
        <w:rPr>
          <w:spacing w:val="-2"/>
        </w:rPr>
        <w:t xml:space="preserve"> </w:t>
      </w:r>
      <w:r w:rsidRPr="00EC15D7">
        <w:t>за</w:t>
      </w:r>
      <w:r w:rsidRPr="00EC15D7">
        <w:rPr>
          <w:spacing w:val="-4"/>
        </w:rPr>
        <w:t xml:space="preserve"> </w:t>
      </w:r>
      <w:r w:rsidRPr="00EC15D7">
        <w:t xml:space="preserve">его </w:t>
      </w:r>
      <w:r w:rsidRPr="00EC15D7">
        <w:rPr>
          <w:spacing w:val="-2"/>
        </w:rPr>
        <w:t>судьбу;</w:t>
      </w:r>
    </w:p>
    <w:p w:rsidR="00CD5C87" w:rsidRPr="00EC15D7" w:rsidRDefault="00F33EA3" w:rsidP="00D36122">
      <w:pPr>
        <w:pStyle w:val="a5"/>
        <w:numPr>
          <w:ilvl w:val="0"/>
          <w:numId w:val="25"/>
        </w:numPr>
        <w:tabs>
          <w:tab w:val="left" w:pos="1200"/>
        </w:tabs>
        <w:ind w:hanging="259"/>
        <w:rPr>
          <w:sz w:val="24"/>
          <w:szCs w:val="24"/>
        </w:rPr>
      </w:pPr>
      <w:r w:rsidRPr="00EC15D7">
        <w:rPr>
          <w:sz w:val="24"/>
          <w:szCs w:val="24"/>
        </w:rPr>
        <w:t>духовно-нравственного</w:t>
      </w:r>
      <w:r w:rsidRPr="00EC15D7">
        <w:rPr>
          <w:spacing w:val="-10"/>
          <w:sz w:val="24"/>
          <w:szCs w:val="24"/>
        </w:rPr>
        <w:t xml:space="preserve"> </w:t>
      </w:r>
      <w:r w:rsidRPr="00EC15D7">
        <w:rPr>
          <w:spacing w:val="-2"/>
          <w:sz w:val="24"/>
          <w:szCs w:val="24"/>
        </w:rPr>
        <w:t>воспитания:</w:t>
      </w:r>
    </w:p>
    <w:p w:rsidR="00CD5C87" w:rsidRPr="00EC15D7" w:rsidRDefault="00F33EA3" w:rsidP="00E205CB">
      <w:pPr>
        <w:pStyle w:val="a3"/>
        <w:spacing w:before="137"/>
        <w:ind w:left="941" w:firstLine="0"/>
        <w:jc w:val="left"/>
      </w:pPr>
      <w:r w:rsidRPr="00EC15D7">
        <w:t>осознание</w:t>
      </w:r>
      <w:r w:rsidRPr="00EC15D7">
        <w:rPr>
          <w:spacing w:val="-8"/>
        </w:rPr>
        <w:t xml:space="preserve"> </w:t>
      </w:r>
      <w:r w:rsidRPr="00EC15D7">
        <w:t>духовных</w:t>
      </w:r>
      <w:r w:rsidRPr="00EC15D7">
        <w:rPr>
          <w:spacing w:val="-4"/>
        </w:rPr>
        <w:t xml:space="preserve"> </w:t>
      </w:r>
      <w:r w:rsidRPr="00EC15D7">
        <w:t>ценностей</w:t>
      </w:r>
      <w:r w:rsidRPr="00EC15D7">
        <w:rPr>
          <w:spacing w:val="-4"/>
        </w:rPr>
        <w:t xml:space="preserve"> </w:t>
      </w:r>
      <w:r w:rsidRPr="00EC15D7">
        <w:t>российского</w:t>
      </w:r>
      <w:r w:rsidRPr="00EC15D7">
        <w:rPr>
          <w:spacing w:val="-7"/>
        </w:rPr>
        <w:t xml:space="preserve"> </w:t>
      </w:r>
      <w:r w:rsidRPr="00EC15D7">
        <w:rPr>
          <w:spacing w:val="-2"/>
        </w:rPr>
        <w:t>народа;</w:t>
      </w:r>
    </w:p>
    <w:p w:rsidR="00CD5C87" w:rsidRPr="00EC15D7" w:rsidRDefault="00F33EA3" w:rsidP="00E205CB">
      <w:pPr>
        <w:pStyle w:val="a3"/>
        <w:spacing w:before="139"/>
        <w:ind w:left="941" w:firstLine="0"/>
        <w:jc w:val="left"/>
      </w:pPr>
      <w:r w:rsidRPr="00EC15D7">
        <w:t>сформированность</w:t>
      </w:r>
      <w:r w:rsidRPr="00EC15D7">
        <w:rPr>
          <w:spacing w:val="-6"/>
        </w:rPr>
        <w:t xml:space="preserve"> </w:t>
      </w:r>
      <w:r w:rsidRPr="00EC15D7">
        <w:t>нравственного</w:t>
      </w:r>
      <w:r w:rsidRPr="00EC15D7">
        <w:rPr>
          <w:spacing w:val="-7"/>
        </w:rPr>
        <w:t xml:space="preserve"> </w:t>
      </w:r>
      <w:r w:rsidRPr="00EC15D7">
        <w:t>сознания,</w:t>
      </w:r>
      <w:r w:rsidRPr="00EC15D7">
        <w:rPr>
          <w:spacing w:val="-6"/>
        </w:rPr>
        <w:t xml:space="preserve"> </w:t>
      </w:r>
      <w:r w:rsidRPr="00EC15D7">
        <w:t>этического</w:t>
      </w:r>
      <w:r w:rsidRPr="00EC15D7">
        <w:rPr>
          <w:spacing w:val="-6"/>
        </w:rPr>
        <w:t xml:space="preserve"> </w:t>
      </w:r>
      <w:r w:rsidRPr="00EC15D7">
        <w:rPr>
          <w:spacing w:val="-2"/>
        </w:rPr>
        <w:t>поведения;</w:t>
      </w:r>
    </w:p>
    <w:p w:rsidR="00CD5C87" w:rsidRPr="00EC15D7" w:rsidRDefault="00F33EA3" w:rsidP="00E205CB">
      <w:pPr>
        <w:pStyle w:val="a3"/>
        <w:spacing w:before="137" w:line="360" w:lineRule="auto"/>
        <w:ind w:right="270"/>
        <w:jc w:val="left"/>
      </w:pPr>
      <w:r w:rsidRPr="00EC15D7">
        <w:t>способность</w:t>
      </w:r>
      <w:r w:rsidRPr="00EC15D7">
        <w:rPr>
          <w:spacing w:val="80"/>
        </w:rPr>
        <w:t xml:space="preserve"> </w:t>
      </w:r>
      <w:r w:rsidRPr="00EC15D7">
        <w:t>оценивать</w:t>
      </w:r>
      <w:r w:rsidRPr="00EC15D7">
        <w:rPr>
          <w:spacing w:val="40"/>
        </w:rPr>
        <w:t xml:space="preserve"> </w:t>
      </w:r>
      <w:r w:rsidRPr="00EC15D7">
        <w:t>ситуацию</w:t>
      </w:r>
      <w:r w:rsidRPr="00EC15D7">
        <w:rPr>
          <w:spacing w:val="40"/>
        </w:rPr>
        <w:t xml:space="preserve"> </w:t>
      </w:r>
      <w:r w:rsidRPr="00EC15D7">
        <w:t>и</w:t>
      </w:r>
      <w:r w:rsidRPr="00EC15D7">
        <w:rPr>
          <w:spacing w:val="40"/>
        </w:rPr>
        <w:t xml:space="preserve"> </w:t>
      </w:r>
      <w:r w:rsidRPr="00EC15D7">
        <w:t>принимать</w:t>
      </w:r>
      <w:r w:rsidRPr="00EC15D7">
        <w:rPr>
          <w:spacing w:val="80"/>
        </w:rPr>
        <w:t xml:space="preserve"> </w:t>
      </w:r>
      <w:r w:rsidRPr="00EC15D7">
        <w:t>осознанные</w:t>
      </w:r>
      <w:r w:rsidRPr="00EC15D7">
        <w:rPr>
          <w:spacing w:val="40"/>
        </w:rPr>
        <w:t xml:space="preserve"> </w:t>
      </w:r>
      <w:r w:rsidRPr="00EC15D7">
        <w:t>решения,</w:t>
      </w:r>
      <w:r w:rsidRPr="00EC15D7">
        <w:rPr>
          <w:spacing w:val="40"/>
        </w:rPr>
        <w:t xml:space="preserve"> </w:t>
      </w:r>
      <w:r w:rsidRPr="00EC15D7">
        <w:t>ориентируясь</w:t>
      </w:r>
      <w:r w:rsidRPr="00EC15D7">
        <w:rPr>
          <w:spacing w:val="40"/>
        </w:rPr>
        <w:t xml:space="preserve"> </w:t>
      </w:r>
      <w:r w:rsidRPr="00EC15D7">
        <w:t>на</w:t>
      </w:r>
      <w:r w:rsidRPr="00EC15D7">
        <w:rPr>
          <w:spacing w:val="40"/>
        </w:rPr>
        <w:t xml:space="preserve"> </w:t>
      </w:r>
      <w:r w:rsidRPr="00EC15D7">
        <w:t>морально-нравственные нормы и ценности;</w:t>
      </w:r>
    </w:p>
    <w:p w:rsidR="00CD5C87" w:rsidRPr="00EC15D7" w:rsidRDefault="00F33EA3" w:rsidP="00E205CB">
      <w:pPr>
        <w:pStyle w:val="a3"/>
        <w:ind w:left="941" w:firstLine="0"/>
        <w:jc w:val="left"/>
      </w:pPr>
      <w:r w:rsidRPr="00EC15D7">
        <w:t>осознание</w:t>
      </w:r>
      <w:r w:rsidRPr="00EC15D7">
        <w:rPr>
          <w:spacing w:val="-6"/>
        </w:rPr>
        <w:t xml:space="preserve"> </w:t>
      </w:r>
      <w:r w:rsidRPr="00EC15D7">
        <w:t>личного</w:t>
      </w:r>
      <w:r w:rsidRPr="00EC15D7">
        <w:rPr>
          <w:spacing w:val="-3"/>
        </w:rPr>
        <w:t xml:space="preserve"> </w:t>
      </w:r>
      <w:r w:rsidRPr="00EC15D7">
        <w:t>вклада</w:t>
      </w:r>
      <w:r w:rsidRPr="00EC15D7">
        <w:rPr>
          <w:spacing w:val="-4"/>
        </w:rPr>
        <w:t xml:space="preserve"> </w:t>
      </w:r>
      <w:r w:rsidRPr="00EC15D7">
        <w:t>в</w:t>
      </w:r>
      <w:r w:rsidRPr="00EC15D7">
        <w:rPr>
          <w:spacing w:val="-4"/>
        </w:rPr>
        <w:t xml:space="preserve"> </w:t>
      </w:r>
      <w:r w:rsidRPr="00EC15D7">
        <w:t>построение</w:t>
      </w:r>
      <w:r w:rsidRPr="00EC15D7">
        <w:rPr>
          <w:spacing w:val="-2"/>
        </w:rPr>
        <w:t xml:space="preserve"> </w:t>
      </w:r>
      <w:r w:rsidRPr="00EC15D7">
        <w:t>устойчивого</w:t>
      </w:r>
      <w:r w:rsidRPr="00EC15D7">
        <w:rPr>
          <w:spacing w:val="-2"/>
        </w:rPr>
        <w:t xml:space="preserve"> будущего;</w:t>
      </w:r>
    </w:p>
    <w:p w:rsidR="00CD5C87" w:rsidRPr="00EC15D7" w:rsidRDefault="00F33EA3" w:rsidP="00E205CB">
      <w:pPr>
        <w:pStyle w:val="a3"/>
        <w:spacing w:before="140" w:line="360" w:lineRule="auto"/>
        <w:jc w:val="left"/>
      </w:pPr>
      <w:r w:rsidRPr="00EC15D7">
        <w:t>ответственное</w:t>
      </w:r>
      <w:r w:rsidRPr="00EC15D7">
        <w:rPr>
          <w:spacing w:val="40"/>
        </w:rPr>
        <w:t xml:space="preserve"> </w:t>
      </w:r>
      <w:r w:rsidRPr="00EC15D7">
        <w:t>отношение</w:t>
      </w:r>
      <w:r w:rsidRPr="00EC15D7">
        <w:rPr>
          <w:spacing w:val="40"/>
        </w:rPr>
        <w:t xml:space="preserve"> </w:t>
      </w:r>
      <w:r w:rsidRPr="00EC15D7">
        <w:t>к</w:t>
      </w:r>
      <w:r w:rsidRPr="00EC15D7">
        <w:rPr>
          <w:spacing w:val="40"/>
        </w:rPr>
        <w:t xml:space="preserve"> </w:t>
      </w:r>
      <w:r w:rsidRPr="00EC15D7">
        <w:t>своим</w:t>
      </w:r>
      <w:r w:rsidRPr="00EC15D7">
        <w:rPr>
          <w:spacing w:val="40"/>
        </w:rPr>
        <w:t xml:space="preserve"> </w:t>
      </w:r>
      <w:r w:rsidRPr="00EC15D7">
        <w:t>родителям,</w:t>
      </w:r>
      <w:r w:rsidRPr="00EC15D7">
        <w:rPr>
          <w:spacing w:val="40"/>
        </w:rPr>
        <w:t xml:space="preserve"> </w:t>
      </w:r>
      <w:r w:rsidRPr="00EC15D7">
        <w:t>созданию</w:t>
      </w:r>
      <w:r w:rsidRPr="00EC15D7">
        <w:rPr>
          <w:spacing w:val="40"/>
        </w:rPr>
        <w:t xml:space="preserve"> </w:t>
      </w:r>
      <w:r w:rsidRPr="00EC15D7">
        <w:t>семьи</w:t>
      </w:r>
      <w:r w:rsidRPr="00EC15D7">
        <w:rPr>
          <w:spacing w:val="40"/>
        </w:rPr>
        <w:t xml:space="preserve"> </w:t>
      </w:r>
      <w:r w:rsidRPr="00EC15D7">
        <w:t>на</w:t>
      </w:r>
      <w:r w:rsidRPr="00EC15D7">
        <w:rPr>
          <w:spacing w:val="40"/>
        </w:rPr>
        <w:t xml:space="preserve"> </w:t>
      </w:r>
      <w:r w:rsidRPr="00EC15D7">
        <w:t>основе</w:t>
      </w:r>
      <w:r w:rsidRPr="00EC15D7">
        <w:rPr>
          <w:spacing w:val="40"/>
        </w:rPr>
        <w:t xml:space="preserve"> </w:t>
      </w:r>
      <w:r w:rsidRPr="00EC15D7">
        <w:t>осознанного</w:t>
      </w:r>
      <w:r w:rsidRPr="00EC15D7">
        <w:rPr>
          <w:spacing w:val="80"/>
          <w:w w:val="150"/>
        </w:rPr>
        <w:t xml:space="preserve"> </w:t>
      </w:r>
      <w:r w:rsidRPr="00EC15D7">
        <w:t>принятия ценностей семейной жизни в соответствии с традициями народов России;</w:t>
      </w:r>
    </w:p>
    <w:p w:rsidR="00CD5C87" w:rsidRPr="00EC15D7" w:rsidRDefault="00F33EA3" w:rsidP="00D36122">
      <w:pPr>
        <w:pStyle w:val="a5"/>
        <w:numPr>
          <w:ilvl w:val="0"/>
          <w:numId w:val="25"/>
        </w:numPr>
        <w:tabs>
          <w:tab w:val="left" w:pos="1199"/>
        </w:tabs>
        <w:ind w:left="1199" w:hanging="258"/>
        <w:rPr>
          <w:sz w:val="24"/>
          <w:szCs w:val="24"/>
        </w:rPr>
      </w:pPr>
      <w:r w:rsidRPr="00EC15D7">
        <w:rPr>
          <w:sz w:val="24"/>
          <w:szCs w:val="24"/>
        </w:rPr>
        <w:t>эстетического</w:t>
      </w:r>
      <w:r w:rsidRPr="00EC15D7">
        <w:rPr>
          <w:spacing w:val="-6"/>
          <w:sz w:val="24"/>
          <w:szCs w:val="24"/>
        </w:rPr>
        <w:t xml:space="preserve"> </w:t>
      </w:r>
      <w:r w:rsidRPr="00EC15D7">
        <w:rPr>
          <w:spacing w:val="-2"/>
          <w:sz w:val="24"/>
          <w:szCs w:val="24"/>
        </w:rPr>
        <w:t>воспитания:</w:t>
      </w:r>
    </w:p>
    <w:p w:rsidR="00CD5C87" w:rsidRPr="00EC15D7" w:rsidRDefault="00F33EA3" w:rsidP="00E205CB">
      <w:pPr>
        <w:pStyle w:val="a3"/>
        <w:spacing w:before="137" w:line="360" w:lineRule="auto"/>
        <w:jc w:val="left"/>
      </w:pPr>
      <w:r w:rsidRPr="00EC15D7">
        <w:t>эстетическое</w:t>
      </w:r>
      <w:r w:rsidRPr="00EC15D7">
        <w:rPr>
          <w:spacing w:val="80"/>
        </w:rPr>
        <w:t xml:space="preserve"> </w:t>
      </w:r>
      <w:r w:rsidRPr="00EC15D7">
        <w:t>отношение</w:t>
      </w:r>
      <w:r w:rsidRPr="00EC15D7">
        <w:rPr>
          <w:spacing w:val="80"/>
        </w:rPr>
        <w:t xml:space="preserve"> </w:t>
      </w:r>
      <w:r w:rsidRPr="00EC15D7">
        <w:t>к</w:t>
      </w:r>
      <w:r w:rsidRPr="00EC15D7">
        <w:rPr>
          <w:spacing w:val="80"/>
        </w:rPr>
        <w:t xml:space="preserve"> </w:t>
      </w:r>
      <w:r w:rsidRPr="00EC15D7">
        <w:t>миру,</w:t>
      </w:r>
      <w:r w:rsidRPr="00EC15D7">
        <w:rPr>
          <w:spacing w:val="80"/>
        </w:rPr>
        <w:t xml:space="preserve"> </w:t>
      </w:r>
      <w:r w:rsidRPr="00EC15D7">
        <w:t>включая</w:t>
      </w:r>
      <w:r w:rsidRPr="00EC15D7">
        <w:rPr>
          <w:spacing w:val="80"/>
        </w:rPr>
        <w:t xml:space="preserve"> </w:t>
      </w:r>
      <w:r w:rsidRPr="00EC15D7">
        <w:t>эстетику</w:t>
      </w:r>
      <w:r w:rsidRPr="00EC15D7">
        <w:rPr>
          <w:spacing w:val="80"/>
        </w:rPr>
        <w:t xml:space="preserve"> </w:t>
      </w:r>
      <w:r w:rsidRPr="00EC15D7">
        <w:t>быта,</w:t>
      </w:r>
      <w:r w:rsidRPr="00EC15D7">
        <w:rPr>
          <w:spacing w:val="80"/>
        </w:rPr>
        <w:t xml:space="preserve"> </w:t>
      </w:r>
      <w:r w:rsidRPr="00EC15D7">
        <w:t>научного</w:t>
      </w:r>
      <w:r w:rsidRPr="00EC15D7">
        <w:rPr>
          <w:spacing w:val="80"/>
          <w:w w:val="150"/>
        </w:rPr>
        <w:t xml:space="preserve"> </w:t>
      </w:r>
      <w:r w:rsidRPr="00EC15D7">
        <w:t>и</w:t>
      </w:r>
      <w:r w:rsidRPr="00EC15D7">
        <w:rPr>
          <w:spacing w:val="80"/>
        </w:rPr>
        <w:t xml:space="preserve"> </w:t>
      </w:r>
      <w:r w:rsidRPr="00EC15D7">
        <w:t>технического</w:t>
      </w:r>
      <w:r w:rsidRPr="00EC15D7">
        <w:rPr>
          <w:spacing w:val="80"/>
        </w:rPr>
        <w:t xml:space="preserve"> </w:t>
      </w:r>
      <w:r w:rsidRPr="00EC15D7">
        <w:t>творчества, спорта, труда, общественных отношений;</w:t>
      </w:r>
    </w:p>
    <w:p w:rsidR="00CD5C87" w:rsidRPr="00EC15D7" w:rsidRDefault="00F33EA3" w:rsidP="00E205CB">
      <w:pPr>
        <w:pStyle w:val="a3"/>
        <w:spacing w:line="360" w:lineRule="auto"/>
        <w:jc w:val="left"/>
      </w:pPr>
      <w:r w:rsidRPr="00EC15D7">
        <w:t>способность</w:t>
      </w:r>
      <w:r w:rsidRPr="00EC15D7">
        <w:rPr>
          <w:spacing w:val="40"/>
        </w:rPr>
        <w:t xml:space="preserve"> </w:t>
      </w:r>
      <w:r w:rsidRPr="00EC15D7">
        <w:t>воспринимать</w:t>
      </w:r>
      <w:r w:rsidRPr="00EC15D7">
        <w:rPr>
          <w:spacing w:val="40"/>
        </w:rPr>
        <w:t xml:space="preserve"> </w:t>
      </w:r>
      <w:r w:rsidRPr="00EC15D7">
        <w:t>различные</w:t>
      </w:r>
      <w:r w:rsidRPr="00EC15D7">
        <w:rPr>
          <w:spacing w:val="40"/>
        </w:rPr>
        <w:t xml:space="preserve"> </w:t>
      </w:r>
      <w:r w:rsidRPr="00EC15D7">
        <w:t>виды</w:t>
      </w:r>
      <w:r w:rsidRPr="00EC15D7">
        <w:rPr>
          <w:spacing w:val="40"/>
        </w:rPr>
        <w:t xml:space="preserve"> </w:t>
      </w:r>
      <w:r w:rsidRPr="00EC15D7">
        <w:t>искусства,</w:t>
      </w:r>
      <w:r w:rsidRPr="00EC15D7">
        <w:rPr>
          <w:spacing w:val="40"/>
        </w:rPr>
        <w:t xml:space="preserve"> </w:t>
      </w:r>
      <w:r w:rsidRPr="00EC15D7">
        <w:t>традиции</w:t>
      </w:r>
      <w:r w:rsidRPr="00EC15D7">
        <w:rPr>
          <w:spacing w:val="40"/>
        </w:rPr>
        <w:t xml:space="preserve"> </w:t>
      </w:r>
      <w:r w:rsidRPr="00EC15D7">
        <w:t>и</w:t>
      </w:r>
      <w:r w:rsidRPr="00EC15D7">
        <w:rPr>
          <w:spacing w:val="40"/>
        </w:rPr>
        <w:t xml:space="preserve"> </w:t>
      </w:r>
      <w:r w:rsidRPr="00EC15D7">
        <w:t>творчество</w:t>
      </w:r>
      <w:r w:rsidRPr="00EC15D7">
        <w:rPr>
          <w:spacing w:val="40"/>
        </w:rPr>
        <w:t xml:space="preserve"> </w:t>
      </w:r>
      <w:r w:rsidRPr="00EC15D7">
        <w:t>своего</w:t>
      </w:r>
      <w:r w:rsidRPr="00EC15D7">
        <w:rPr>
          <w:spacing w:val="40"/>
        </w:rPr>
        <w:t xml:space="preserve"> </w:t>
      </w:r>
      <w:r w:rsidRPr="00EC15D7">
        <w:t>и других народов, ощущать эмоциональное воздействие искусства;</w:t>
      </w:r>
    </w:p>
    <w:p w:rsidR="00CD5C87" w:rsidRPr="00EC15D7" w:rsidRDefault="00F33EA3" w:rsidP="00E205CB">
      <w:pPr>
        <w:pStyle w:val="a3"/>
        <w:spacing w:line="360" w:lineRule="auto"/>
        <w:jc w:val="left"/>
      </w:pPr>
      <w:r w:rsidRPr="00EC15D7">
        <w:t>убеждённость</w:t>
      </w:r>
      <w:r w:rsidRPr="00EC15D7">
        <w:rPr>
          <w:spacing w:val="80"/>
          <w:w w:val="150"/>
        </w:rPr>
        <w:t xml:space="preserve"> </w:t>
      </w:r>
      <w:r w:rsidRPr="00EC15D7">
        <w:t>в</w:t>
      </w:r>
      <w:r w:rsidRPr="00EC15D7">
        <w:rPr>
          <w:spacing w:val="80"/>
          <w:w w:val="150"/>
        </w:rPr>
        <w:t xml:space="preserve"> </w:t>
      </w:r>
      <w:r w:rsidRPr="00EC15D7">
        <w:t>значимости</w:t>
      </w:r>
      <w:r w:rsidRPr="00EC15D7">
        <w:rPr>
          <w:spacing w:val="80"/>
          <w:w w:val="150"/>
        </w:rPr>
        <w:t xml:space="preserve"> </w:t>
      </w:r>
      <w:r w:rsidRPr="00EC15D7">
        <w:t>для</w:t>
      </w:r>
      <w:r w:rsidRPr="00EC15D7">
        <w:rPr>
          <w:spacing w:val="80"/>
          <w:w w:val="150"/>
        </w:rPr>
        <w:t xml:space="preserve"> </w:t>
      </w:r>
      <w:r w:rsidRPr="00EC15D7">
        <w:t>личности</w:t>
      </w:r>
      <w:r w:rsidRPr="00EC15D7">
        <w:rPr>
          <w:spacing w:val="80"/>
          <w:w w:val="150"/>
        </w:rPr>
        <w:t xml:space="preserve"> </w:t>
      </w:r>
      <w:r w:rsidRPr="00EC15D7">
        <w:t>и</w:t>
      </w:r>
      <w:r w:rsidRPr="00EC15D7">
        <w:rPr>
          <w:spacing w:val="80"/>
          <w:w w:val="150"/>
        </w:rPr>
        <w:t xml:space="preserve"> </w:t>
      </w:r>
      <w:r w:rsidRPr="00EC15D7">
        <w:t>общества</w:t>
      </w:r>
      <w:r w:rsidRPr="00EC15D7">
        <w:rPr>
          <w:spacing w:val="80"/>
          <w:w w:val="150"/>
        </w:rPr>
        <w:t xml:space="preserve"> </w:t>
      </w:r>
      <w:r w:rsidRPr="00EC15D7">
        <w:t>отечественного</w:t>
      </w:r>
      <w:r w:rsidRPr="00EC15D7">
        <w:rPr>
          <w:spacing w:val="80"/>
          <w:w w:val="150"/>
        </w:rPr>
        <w:t xml:space="preserve"> </w:t>
      </w:r>
      <w:r w:rsidRPr="00EC15D7">
        <w:t>и</w:t>
      </w:r>
      <w:r w:rsidRPr="00EC15D7">
        <w:rPr>
          <w:spacing w:val="80"/>
          <w:w w:val="150"/>
        </w:rPr>
        <w:t xml:space="preserve"> </w:t>
      </w:r>
      <w:r w:rsidRPr="00EC15D7">
        <w:t>мирового искусства, этнических культурных традиций и народного творчества;</w:t>
      </w:r>
    </w:p>
    <w:p w:rsidR="00CD5C87" w:rsidRPr="00EC15D7" w:rsidRDefault="00F33EA3" w:rsidP="00E205CB">
      <w:pPr>
        <w:pStyle w:val="a3"/>
        <w:spacing w:line="360" w:lineRule="auto"/>
        <w:jc w:val="left"/>
      </w:pPr>
      <w:r w:rsidRPr="00EC15D7">
        <w:t>готовность</w:t>
      </w:r>
      <w:r w:rsidRPr="00EC15D7">
        <w:rPr>
          <w:spacing w:val="40"/>
        </w:rPr>
        <w:t xml:space="preserve"> </w:t>
      </w:r>
      <w:r w:rsidRPr="00EC15D7">
        <w:t>к</w:t>
      </w:r>
      <w:r w:rsidRPr="00EC15D7">
        <w:rPr>
          <w:spacing w:val="40"/>
        </w:rPr>
        <w:t xml:space="preserve"> </w:t>
      </w:r>
      <w:r w:rsidRPr="00EC15D7">
        <w:t>самовыражению</w:t>
      </w:r>
      <w:r w:rsidRPr="00EC15D7">
        <w:rPr>
          <w:spacing w:val="40"/>
        </w:rPr>
        <w:t xml:space="preserve"> </w:t>
      </w:r>
      <w:r w:rsidRPr="00EC15D7">
        <w:t>в</w:t>
      </w:r>
      <w:r w:rsidRPr="00EC15D7">
        <w:rPr>
          <w:spacing w:val="40"/>
        </w:rPr>
        <w:t xml:space="preserve"> </w:t>
      </w:r>
      <w:r w:rsidRPr="00EC15D7">
        <w:t>разных</w:t>
      </w:r>
      <w:r w:rsidRPr="00EC15D7">
        <w:rPr>
          <w:spacing w:val="40"/>
        </w:rPr>
        <w:t xml:space="preserve"> </w:t>
      </w:r>
      <w:r w:rsidRPr="00EC15D7">
        <w:t>видах</w:t>
      </w:r>
      <w:r w:rsidRPr="00EC15D7">
        <w:rPr>
          <w:spacing w:val="40"/>
        </w:rPr>
        <w:t xml:space="preserve"> </w:t>
      </w:r>
      <w:r w:rsidRPr="00EC15D7">
        <w:t>искусства,</w:t>
      </w:r>
      <w:r w:rsidRPr="00EC15D7">
        <w:rPr>
          <w:spacing w:val="40"/>
        </w:rPr>
        <w:t xml:space="preserve"> </w:t>
      </w:r>
      <w:r w:rsidRPr="00EC15D7">
        <w:t>стремление</w:t>
      </w:r>
      <w:r w:rsidRPr="00EC15D7">
        <w:rPr>
          <w:spacing w:val="40"/>
        </w:rPr>
        <w:t xml:space="preserve"> </w:t>
      </w:r>
      <w:r w:rsidRPr="00EC15D7">
        <w:t>проявлять</w:t>
      </w:r>
      <w:r w:rsidRPr="00EC15D7">
        <w:rPr>
          <w:spacing w:val="40"/>
        </w:rPr>
        <w:t xml:space="preserve"> </w:t>
      </w:r>
      <w:r w:rsidRPr="00EC15D7">
        <w:t>качества творческой личности;</w:t>
      </w:r>
    </w:p>
    <w:p w:rsidR="00CD5C87" w:rsidRPr="00EC15D7" w:rsidRDefault="00F33EA3" w:rsidP="00D36122">
      <w:pPr>
        <w:pStyle w:val="a5"/>
        <w:numPr>
          <w:ilvl w:val="0"/>
          <w:numId w:val="25"/>
        </w:numPr>
        <w:tabs>
          <w:tab w:val="left" w:pos="1199"/>
        </w:tabs>
        <w:ind w:left="1199" w:hanging="258"/>
        <w:rPr>
          <w:sz w:val="24"/>
          <w:szCs w:val="24"/>
        </w:rPr>
      </w:pPr>
      <w:r w:rsidRPr="00EC15D7">
        <w:rPr>
          <w:sz w:val="24"/>
          <w:szCs w:val="24"/>
        </w:rPr>
        <w:t>физического</w:t>
      </w:r>
      <w:r w:rsidRPr="00EC15D7">
        <w:rPr>
          <w:spacing w:val="-3"/>
          <w:sz w:val="24"/>
          <w:szCs w:val="24"/>
        </w:rPr>
        <w:t xml:space="preserve"> </w:t>
      </w:r>
      <w:r w:rsidRPr="00EC15D7">
        <w:rPr>
          <w:spacing w:val="-2"/>
          <w:sz w:val="24"/>
          <w:szCs w:val="24"/>
        </w:rPr>
        <w:t>воспитания: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jc w:val="left"/>
      </w:pPr>
      <w:r w:rsidRPr="00EC15D7">
        <w:lastRenderedPageBreak/>
        <w:t>сформированность</w:t>
      </w:r>
      <w:r w:rsidRPr="00EC15D7">
        <w:rPr>
          <w:spacing w:val="40"/>
        </w:rPr>
        <w:t xml:space="preserve"> </w:t>
      </w:r>
      <w:r w:rsidRPr="00EC15D7">
        <w:t>здорового</w:t>
      </w:r>
      <w:r w:rsidRPr="00EC15D7">
        <w:rPr>
          <w:spacing w:val="40"/>
        </w:rPr>
        <w:t xml:space="preserve"> </w:t>
      </w:r>
      <w:r w:rsidRPr="00EC15D7">
        <w:t>и</w:t>
      </w:r>
      <w:r w:rsidRPr="00EC15D7">
        <w:rPr>
          <w:spacing w:val="40"/>
        </w:rPr>
        <w:t xml:space="preserve"> </w:t>
      </w:r>
      <w:r w:rsidRPr="00EC15D7">
        <w:t>безопасного</w:t>
      </w:r>
      <w:r w:rsidRPr="00EC15D7">
        <w:rPr>
          <w:spacing w:val="40"/>
        </w:rPr>
        <w:t xml:space="preserve"> </w:t>
      </w:r>
      <w:r w:rsidRPr="00EC15D7">
        <w:t>образа</w:t>
      </w:r>
      <w:r w:rsidRPr="00EC15D7">
        <w:rPr>
          <w:spacing w:val="40"/>
        </w:rPr>
        <w:t xml:space="preserve"> </w:t>
      </w:r>
      <w:r w:rsidRPr="00EC15D7">
        <w:t>жизни,</w:t>
      </w:r>
      <w:r w:rsidRPr="00EC15D7">
        <w:rPr>
          <w:spacing w:val="40"/>
        </w:rPr>
        <w:t xml:space="preserve"> </w:t>
      </w:r>
      <w:r w:rsidRPr="00EC15D7">
        <w:t>ответственного</w:t>
      </w:r>
      <w:r w:rsidRPr="00EC15D7">
        <w:rPr>
          <w:spacing w:val="40"/>
        </w:rPr>
        <w:t xml:space="preserve"> </w:t>
      </w:r>
      <w:r w:rsidRPr="00EC15D7">
        <w:t>отношения</w:t>
      </w:r>
      <w:r w:rsidRPr="00EC15D7">
        <w:rPr>
          <w:spacing w:val="40"/>
        </w:rPr>
        <w:t xml:space="preserve"> </w:t>
      </w:r>
      <w:r w:rsidRPr="00EC15D7">
        <w:t>к своему здоровью;</w:t>
      </w:r>
    </w:p>
    <w:p w:rsidR="00CD5C87" w:rsidRPr="00EC15D7" w:rsidRDefault="00F33EA3" w:rsidP="00E205CB">
      <w:pPr>
        <w:pStyle w:val="a3"/>
        <w:spacing w:line="360" w:lineRule="auto"/>
        <w:jc w:val="left"/>
      </w:pPr>
      <w:r w:rsidRPr="00EC15D7">
        <w:t>потребность</w:t>
      </w:r>
      <w:r w:rsidRPr="00EC15D7">
        <w:rPr>
          <w:spacing w:val="80"/>
        </w:rPr>
        <w:t xml:space="preserve"> </w:t>
      </w:r>
      <w:r w:rsidRPr="00EC15D7">
        <w:t>в</w:t>
      </w:r>
      <w:r w:rsidRPr="00EC15D7">
        <w:rPr>
          <w:spacing w:val="80"/>
        </w:rPr>
        <w:t xml:space="preserve"> </w:t>
      </w:r>
      <w:r w:rsidRPr="00EC15D7">
        <w:t>физическом</w:t>
      </w:r>
      <w:r w:rsidRPr="00EC15D7">
        <w:rPr>
          <w:spacing w:val="80"/>
        </w:rPr>
        <w:t xml:space="preserve"> </w:t>
      </w:r>
      <w:r w:rsidRPr="00EC15D7">
        <w:t>совершенствовании,</w:t>
      </w:r>
      <w:r w:rsidRPr="00EC15D7">
        <w:rPr>
          <w:spacing w:val="80"/>
        </w:rPr>
        <w:t xml:space="preserve"> </w:t>
      </w:r>
      <w:r w:rsidRPr="00EC15D7">
        <w:t>занятиях</w:t>
      </w:r>
      <w:r w:rsidRPr="00EC15D7">
        <w:rPr>
          <w:spacing w:val="80"/>
        </w:rPr>
        <w:t xml:space="preserve"> </w:t>
      </w:r>
      <w:r w:rsidRPr="00EC15D7">
        <w:t>спортивно-оздоровительной</w:t>
      </w:r>
      <w:r w:rsidRPr="00EC15D7">
        <w:rPr>
          <w:spacing w:val="40"/>
        </w:rPr>
        <w:t xml:space="preserve"> </w:t>
      </w:r>
      <w:r w:rsidRPr="00EC15D7">
        <w:rPr>
          <w:spacing w:val="-2"/>
        </w:rPr>
        <w:t>деятельностью;</w:t>
      </w:r>
    </w:p>
    <w:p w:rsidR="00CD5C87" w:rsidRPr="00EC15D7" w:rsidRDefault="00F33EA3" w:rsidP="00E205CB">
      <w:pPr>
        <w:pStyle w:val="a3"/>
        <w:spacing w:line="360" w:lineRule="auto"/>
        <w:jc w:val="left"/>
      </w:pPr>
      <w:r w:rsidRPr="00EC15D7">
        <w:t>активное</w:t>
      </w:r>
      <w:r w:rsidRPr="00EC15D7">
        <w:rPr>
          <w:spacing w:val="40"/>
        </w:rPr>
        <w:t xml:space="preserve"> </w:t>
      </w:r>
      <w:r w:rsidRPr="00EC15D7">
        <w:t>неприятие</w:t>
      </w:r>
      <w:r w:rsidRPr="00EC15D7">
        <w:rPr>
          <w:spacing w:val="40"/>
        </w:rPr>
        <w:t xml:space="preserve"> </w:t>
      </w:r>
      <w:r w:rsidRPr="00EC15D7">
        <w:t>вредных</w:t>
      </w:r>
      <w:r w:rsidRPr="00EC15D7">
        <w:rPr>
          <w:spacing w:val="40"/>
        </w:rPr>
        <w:t xml:space="preserve"> </w:t>
      </w:r>
      <w:r w:rsidRPr="00EC15D7">
        <w:t>привычек</w:t>
      </w:r>
      <w:r w:rsidRPr="00EC15D7">
        <w:rPr>
          <w:spacing w:val="40"/>
        </w:rPr>
        <w:t xml:space="preserve"> </w:t>
      </w:r>
      <w:r w:rsidRPr="00EC15D7">
        <w:t>и</w:t>
      </w:r>
      <w:r w:rsidRPr="00EC15D7">
        <w:rPr>
          <w:spacing w:val="40"/>
        </w:rPr>
        <w:t xml:space="preserve"> </w:t>
      </w:r>
      <w:r w:rsidRPr="00EC15D7">
        <w:t>иных</w:t>
      </w:r>
      <w:r w:rsidRPr="00EC15D7">
        <w:rPr>
          <w:spacing w:val="40"/>
        </w:rPr>
        <w:t xml:space="preserve"> </w:t>
      </w:r>
      <w:r w:rsidRPr="00EC15D7">
        <w:t>форм</w:t>
      </w:r>
      <w:r w:rsidRPr="00EC15D7">
        <w:rPr>
          <w:spacing w:val="40"/>
        </w:rPr>
        <w:t xml:space="preserve"> </w:t>
      </w:r>
      <w:r w:rsidRPr="00EC15D7">
        <w:t>причинения</w:t>
      </w:r>
      <w:r w:rsidRPr="00EC15D7">
        <w:rPr>
          <w:spacing w:val="40"/>
        </w:rPr>
        <w:t xml:space="preserve"> </w:t>
      </w:r>
      <w:r w:rsidRPr="00EC15D7">
        <w:t>вреда</w:t>
      </w:r>
      <w:r w:rsidRPr="00EC15D7">
        <w:rPr>
          <w:spacing w:val="40"/>
        </w:rPr>
        <w:t xml:space="preserve"> </w:t>
      </w:r>
      <w:r w:rsidRPr="00EC15D7">
        <w:t>физическому</w:t>
      </w:r>
      <w:r w:rsidRPr="00EC15D7">
        <w:rPr>
          <w:spacing w:val="40"/>
        </w:rPr>
        <w:t xml:space="preserve"> </w:t>
      </w:r>
      <w:r w:rsidRPr="00EC15D7">
        <w:t>и психическому здоровью;</w:t>
      </w:r>
    </w:p>
    <w:p w:rsidR="00CD5C87" w:rsidRPr="00EC15D7" w:rsidRDefault="00F33EA3" w:rsidP="00D36122">
      <w:pPr>
        <w:pStyle w:val="a5"/>
        <w:numPr>
          <w:ilvl w:val="0"/>
          <w:numId w:val="25"/>
        </w:numPr>
        <w:tabs>
          <w:tab w:val="left" w:pos="1199"/>
        </w:tabs>
        <w:ind w:left="1199" w:hanging="258"/>
        <w:rPr>
          <w:sz w:val="24"/>
          <w:szCs w:val="24"/>
        </w:rPr>
      </w:pPr>
      <w:r w:rsidRPr="00EC15D7">
        <w:rPr>
          <w:sz w:val="24"/>
          <w:szCs w:val="24"/>
        </w:rPr>
        <w:t>трудового</w:t>
      </w:r>
      <w:r w:rsidRPr="00EC15D7">
        <w:rPr>
          <w:spacing w:val="-3"/>
          <w:sz w:val="24"/>
          <w:szCs w:val="24"/>
        </w:rPr>
        <w:t xml:space="preserve"> </w:t>
      </w:r>
      <w:r w:rsidRPr="00EC15D7">
        <w:rPr>
          <w:spacing w:val="-2"/>
          <w:sz w:val="24"/>
          <w:szCs w:val="24"/>
        </w:rPr>
        <w:t>воспитания:</w:t>
      </w:r>
    </w:p>
    <w:p w:rsidR="00CD5C87" w:rsidRPr="00EC15D7" w:rsidRDefault="00F33EA3" w:rsidP="00E205CB">
      <w:pPr>
        <w:pStyle w:val="a3"/>
        <w:spacing w:before="134"/>
        <w:ind w:left="941" w:firstLine="0"/>
        <w:jc w:val="left"/>
      </w:pPr>
      <w:r w:rsidRPr="00EC15D7">
        <w:t>готовность</w:t>
      </w:r>
      <w:r w:rsidRPr="00EC15D7">
        <w:rPr>
          <w:spacing w:val="-5"/>
        </w:rPr>
        <w:t xml:space="preserve"> </w:t>
      </w:r>
      <w:r w:rsidRPr="00EC15D7">
        <w:t>к</w:t>
      </w:r>
      <w:r w:rsidRPr="00EC15D7">
        <w:rPr>
          <w:spacing w:val="-6"/>
        </w:rPr>
        <w:t xml:space="preserve"> </w:t>
      </w:r>
      <w:r w:rsidRPr="00EC15D7">
        <w:t>труду,</w:t>
      </w:r>
      <w:r w:rsidRPr="00EC15D7">
        <w:rPr>
          <w:spacing w:val="-3"/>
        </w:rPr>
        <w:t xml:space="preserve"> </w:t>
      </w:r>
      <w:r w:rsidRPr="00EC15D7">
        <w:t>осознание</w:t>
      </w:r>
      <w:r w:rsidRPr="00EC15D7">
        <w:rPr>
          <w:spacing w:val="-5"/>
        </w:rPr>
        <w:t xml:space="preserve"> </w:t>
      </w:r>
      <w:r w:rsidRPr="00EC15D7">
        <w:t>приобретённых</w:t>
      </w:r>
      <w:r w:rsidRPr="00EC15D7">
        <w:rPr>
          <w:spacing w:val="-5"/>
        </w:rPr>
        <w:t xml:space="preserve"> </w:t>
      </w:r>
      <w:r w:rsidRPr="00EC15D7">
        <w:t>умений</w:t>
      </w:r>
      <w:r w:rsidRPr="00EC15D7">
        <w:rPr>
          <w:spacing w:val="-3"/>
        </w:rPr>
        <w:t xml:space="preserve"> </w:t>
      </w:r>
      <w:r w:rsidRPr="00EC15D7">
        <w:t>и</w:t>
      </w:r>
      <w:r w:rsidRPr="00EC15D7">
        <w:rPr>
          <w:spacing w:val="-4"/>
        </w:rPr>
        <w:t xml:space="preserve"> </w:t>
      </w:r>
      <w:r w:rsidRPr="00EC15D7">
        <w:t>навыков,</w:t>
      </w:r>
      <w:r w:rsidRPr="00EC15D7">
        <w:rPr>
          <w:spacing w:val="-3"/>
        </w:rPr>
        <w:t xml:space="preserve"> </w:t>
      </w:r>
      <w:r w:rsidRPr="00EC15D7">
        <w:rPr>
          <w:spacing w:val="-2"/>
        </w:rPr>
        <w:t>трудолюбие;</w:t>
      </w:r>
    </w:p>
    <w:p w:rsidR="00CD5C87" w:rsidRPr="00EC15D7" w:rsidRDefault="00F33EA3" w:rsidP="00E205CB">
      <w:pPr>
        <w:pStyle w:val="a3"/>
        <w:spacing w:before="138" w:line="360" w:lineRule="auto"/>
        <w:jc w:val="left"/>
      </w:pPr>
      <w:r w:rsidRPr="00EC15D7">
        <w:t>готовность</w:t>
      </w:r>
      <w:r w:rsidRPr="00EC15D7">
        <w:rPr>
          <w:spacing w:val="80"/>
        </w:rPr>
        <w:t xml:space="preserve"> </w:t>
      </w:r>
      <w:r w:rsidRPr="00EC15D7">
        <w:t>к</w:t>
      </w:r>
      <w:r w:rsidRPr="00EC15D7">
        <w:rPr>
          <w:spacing w:val="80"/>
        </w:rPr>
        <w:t xml:space="preserve"> </w:t>
      </w:r>
      <w:r w:rsidRPr="00EC15D7">
        <w:t>активной</w:t>
      </w:r>
      <w:r w:rsidRPr="00EC15D7">
        <w:rPr>
          <w:spacing w:val="80"/>
        </w:rPr>
        <w:t xml:space="preserve"> </w:t>
      </w:r>
      <w:r w:rsidRPr="00EC15D7">
        <w:t>деятельности</w:t>
      </w:r>
      <w:r w:rsidRPr="00EC15D7">
        <w:rPr>
          <w:spacing w:val="80"/>
        </w:rPr>
        <w:t xml:space="preserve"> </w:t>
      </w:r>
      <w:r w:rsidRPr="00EC15D7">
        <w:t>технологической</w:t>
      </w:r>
      <w:r w:rsidRPr="00EC15D7">
        <w:rPr>
          <w:spacing w:val="80"/>
        </w:rPr>
        <w:t xml:space="preserve"> </w:t>
      </w:r>
      <w:r w:rsidRPr="00EC15D7">
        <w:t>и</w:t>
      </w:r>
      <w:r w:rsidRPr="00EC15D7">
        <w:rPr>
          <w:spacing w:val="80"/>
        </w:rPr>
        <w:t xml:space="preserve"> </w:t>
      </w:r>
      <w:r w:rsidRPr="00EC15D7">
        <w:t>социальной</w:t>
      </w:r>
      <w:r w:rsidRPr="00EC15D7">
        <w:rPr>
          <w:spacing w:val="80"/>
        </w:rPr>
        <w:t xml:space="preserve"> </w:t>
      </w:r>
      <w:r w:rsidRPr="00EC15D7">
        <w:t>направленности; способность инициировать, планировать и самостоятельно выполнять такую деятельность;</w:t>
      </w:r>
    </w:p>
    <w:p w:rsidR="00CD5C87" w:rsidRPr="00EC15D7" w:rsidRDefault="00F33EA3" w:rsidP="00E205CB">
      <w:pPr>
        <w:pStyle w:val="a3"/>
        <w:tabs>
          <w:tab w:val="left" w:pos="1960"/>
          <w:tab w:val="left" w:pos="2296"/>
          <w:tab w:val="left" w:pos="3641"/>
          <w:tab w:val="left" w:pos="4603"/>
          <w:tab w:val="left" w:pos="6757"/>
          <w:tab w:val="left" w:pos="8402"/>
          <w:tab w:val="left" w:pos="9357"/>
        </w:tabs>
        <w:spacing w:line="360" w:lineRule="auto"/>
        <w:ind w:right="273"/>
        <w:jc w:val="left"/>
      </w:pPr>
      <w:r w:rsidRPr="00EC15D7">
        <w:rPr>
          <w:spacing w:val="-2"/>
        </w:rPr>
        <w:t>интерес</w:t>
      </w:r>
      <w:r w:rsidRPr="00EC15D7">
        <w:tab/>
      </w:r>
      <w:r w:rsidRPr="00EC15D7">
        <w:rPr>
          <w:spacing w:val="-10"/>
        </w:rPr>
        <w:t>к</w:t>
      </w:r>
      <w:r w:rsidRPr="00EC15D7">
        <w:tab/>
      </w:r>
      <w:r w:rsidRPr="00EC15D7">
        <w:rPr>
          <w:spacing w:val="-2"/>
        </w:rPr>
        <w:t>различным</w:t>
      </w:r>
      <w:r w:rsidRPr="00EC15D7">
        <w:tab/>
      </w:r>
      <w:r w:rsidRPr="00EC15D7">
        <w:rPr>
          <w:spacing w:val="-2"/>
        </w:rPr>
        <w:t>сферам</w:t>
      </w:r>
      <w:r w:rsidRPr="00EC15D7">
        <w:tab/>
      </w:r>
      <w:r w:rsidRPr="00EC15D7">
        <w:rPr>
          <w:spacing w:val="-2"/>
        </w:rPr>
        <w:t>профессиональной</w:t>
      </w:r>
      <w:r w:rsidRPr="00EC15D7">
        <w:tab/>
      </w:r>
      <w:r w:rsidRPr="00EC15D7">
        <w:rPr>
          <w:spacing w:val="-2"/>
        </w:rPr>
        <w:t>деятельности,</w:t>
      </w:r>
      <w:r w:rsidRPr="00EC15D7">
        <w:tab/>
      </w:r>
      <w:r w:rsidRPr="00EC15D7">
        <w:rPr>
          <w:spacing w:val="-2"/>
        </w:rPr>
        <w:t>умение</w:t>
      </w:r>
      <w:r w:rsidRPr="00EC15D7">
        <w:tab/>
      </w:r>
      <w:r w:rsidRPr="00EC15D7">
        <w:rPr>
          <w:spacing w:val="-2"/>
        </w:rPr>
        <w:t xml:space="preserve">совершать </w:t>
      </w:r>
      <w:r w:rsidRPr="00EC15D7">
        <w:t>осознанный выбор будущей профессии и реализовывать собственные жизненные планы;</w:t>
      </w:r>
    </w:p>
    <w:p w:rsidR="00CD5C87" w:rsidRPr="00EC15D7" w:rsidRDefault="00F33EA3" w:rsidP="00E205CB">
      <w:pPr>
        <w:pStyle w:val="a3"/>
        <w:ind w:left="941" w:firstLine="0"/>
        <w:jc w:val="left"/>
      </w:pPr>
      <w:r w:rsidRPr="00EC15D7">
        <w:t>готовность</w:t>
      </w:r>
      <w:r w:rsidRPr="00EC15D7">
        <w:rPr>
          <w:spacing w:val="-5"/>
        </w:rPr>
        <w:t xml:space="preserve"> </w:t>
      </w:r>
      <w:r w:rsidRPr="00EC15D7">
        <w:t>и</w:t>
      </w:r>
      <w:r w:rsidRPr="00EC15D7">
        <w:rPr>
          <w:spacing w:val="-3"/>
        </w:rPr>
        <w:t xml:space="preserve"> </w:t>
      </w:r>
      <w:r w:rsidRPr="00EC15D7">
        <w:t>способность</w:t>
      </w:r>
      <w:r w:rsidRPr="00EC15D7">
        <w:rPr>
          <w:spacing w:val="-3"/>
        </w:rPr>
        <w:t xml:space="preserve"> </w:t>
      </w:r>
      <w:r w:rsidRPr="00EC15D7">
        <w:t>к</w:t>
      </w:r>
      <w:r w:rsidRPr="00EC15D7">
        <w:rPr>
          <w:spacing w:val="-3"/>
        </w:rPr>
        <w:t xml:space="preserve"> </w:t>
      </w:r>
      <w:r w:rsidRPr="00EC15D7">
        <w:t>образованию</w:t>
      </w:r>
      <w:r w:rsidRPr="00EC15D7">
        <w:rPr>
          <w:spacing w:val="-4"/>
        </w:rPr>
        <w:t xml:space="preserve"> </w:t>
      </w:r>
      <w:r w:rsidRPr="00EC15D7">
        <w:t>и</w:t>
      </w:r>
      <w:r w:rsidRPr="00EC15D7">
        <w:rPr>
          <w:spacing w:val="-3"/>
        </w:rPr>
        <w:t xml:space="preserve"> </w:t>
      </w:r>
      <w:r w:rsidRPr="00EC15D7">
        <w:t>самообразованию</w:t>
      </w:r>
      <w:r w:rsidRPr="00EC15D7">
        <w:rPr>
          <w:spacing w:val="-3"/>
        </w:rPr>
        <w:t xml:space="preserve"> </w:t>
      </w:r>
      <w:r w:rsidRPr="00EC15D7">
        <w:t>на</w:t>
      </w:r>
      <w:r w:rsidRPr="00EC15D7">
        <w:rPr>
          <w:spacing w:val="-5"/>
        </w:rPr>
        <w:t xml:space="preserve"> </w:t>
      </w:r>
      <w:r w:rsidRPr="00EC15D7">
        <w:t>протяжении</w:t>
      </w:r>
      <w:r w:rsidRPr="00EC15D7">
        <w:rPr>
          <w:spacing w:val="-3"/>
        </w:rPr>
        <w:t xml:space="preserve"> </w:t>
      </w:r>
      <w:r w:rsidRPr="00EC15D7">
        <w:t>всей</w:t>
      </w:r>
      <w:r w:rsidRPr="00EC15D7">
        <w:rPr>
          <w:spacing w:val="-3"/>
        </w:rPr>
        <w:t xml:space="preserve"> </w:t>
      </w:r>
      <w:r w:rsidRPr="00EC15D7">
        <w:rPr>
          <w:spacing w:val="-2"/>
        </w:rPr>
        <w:t>жизни;</w:t>
      </w:r>
    </w:p>
    <w:p w:rsidR="00CD5C87" w:rsidRPr="00EC15D7" w:rsidRDefault="00F33EA3" w:rsidP="00D36122">
      <w:pPr>
        <w:pStyle w:val="a5"/>
        <w:numPr>
          <w:ilvl w:val="0"/>
          <w:numId w:val="25"/>
        </w:numPr>
        <w:tabs>
          <w:tab w:val="left" w:pos="1199"/>
        </w:tabs>
        <w:spacing w:before="139"/>
        <w:ind w:left="1199" w:hanging="258"/>
        <w:rPr>
          <w:sz w:val="24"/>
          <w:szCs w:val="24"/>
        </w:rPr>
      </w:pPr>
      <w:r w:rsidRPr="00EC15D7">
        <w:rPr>
          <w:sz w:val="24"/>
          <w:szCs w:val="24"/>
        </w:rPr>
        <w:t>экологического</w:t>
      </w:r>
      <w:r w:rsidRPr="00EC15D7">
        <w:rPr>
          <w:spacing w:val="-5"/>
          <w:sz w:val="24"/>
          <w:szCs w:val="24"/>
        </w:rPr>
        <w:t xml:space="preserve"> </w:t>
      </w:r>
      <w:r w:rsidRPr="00EC15D7">
        <w:rPr>
          <w:spacing w:val="-2"/>
          <w:sz w:val="24"/>
          <w:szCs w:val="24"/>
        </w:rPr>
        <w:t>воспитания:</w:t>
      </w:r>
    </w:p>
    <w:p w:rsidR="00CD5C87" w:rsidRPr="00EC15D7" w:rsidRDefault="00F33EA3" w:rsidP="00E205CB">
      <w:pPr>
        <w:pStyle w:val="a3"/>
        <w:spacing w:before="137" w:line="360" w:lineRule="auto"/>
        <w:ind w:right="265"/>
        <w:jc w:val="left"/>
      </w:pPr>
      <w:r w:rsidRPr="00EC15D7">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D5C87" w:rsidRPr="00EC15D7" w:rsidRDefault="00F33EA3" w:rsidP="00E205CB">
      <w:pPr>
        <w:pStyle w:val="a3"/>
        <w:spacing w:before="2" w:line="360" w:lineRule="auto"/>
        <w:ind w:right="272"/>
        <w:jc w:val="left"/>
      </w:pPr>
      <w:r w:rsidRPr="00EC15D7">
        <w:t>планирование и осуществление действий в окружающей среде на основе знания целей устойчивого развития человечества;</w:t>
      </w:r>
    </w:p>
    <w:p w:rsidR="00CD5C87" w:rsidRPr="00EC15D7" w:rsidRDefault="00F33EA3" w:rsidP="00E205CB">
      <w:pPr>
        <w:pStyle w:val="a3"/>
        <w:ind w:left="941" w:firstLine="0"/>
        <w:jc w:val="left"/>
      </w:pPr>
      <w:r w:rsidRPr="00EC15D7">
        <w:t>активное</w:t>
      </w:r>
      <w:r w:rsidRPr="00EC15D7">
        <w:rPr>
          <w:spacing w:val="-7"/>
        </w:rPr>
        <w:t xml:space="preserve"> </w:t>
      </w:r>
      <w:r w:rsidRPr="00EC15D7">
        <w:t>неприятие</w:t>
      </w:r>
      <w:r w:rsidRPr="00EC15D7">
        <w:rPr>
          <w:spacing w:val="-5"/>
        </w:rPr>
        <w:t xml:space="preserve"> </w:t>
      </w:r>
      <w:r w:rsidRPr="00EC15D7">
        <w:t>действий,</w:t>
      </w:r>
      <w:r w:rsidRPr="00EC15D7">
        <w:rPr>
          <w:spacing w:val="-7"/>
        </w:rPr>
        <w:t xml:space="preserve"> </w:t>
      </w:r>
      <w:r w:rsidRPr="00EC15D7">
        <w:t>приносящих</w:t>
      </w:r>
      <w:r w:rsidRPr="00EC15D7">
        <w:rPr>
          <w:spacing w:val="-2"/>
        </w:rPr>
        <w:t xml:space="preserve"> </w:t>
      </w:r>
      <w:r w:rsidRPr="00EC15D7">
        <w:t>вред</w:t>
      </w:r>
      <w:r w:rsidRPr="00EC15D7">
        <w:rPr>
          <w:spacing w:val="-4"/>
        </w:rPr>
        <w:t xml:space="preserve"> </w:t>
      </w:r>
      <w:r w:rsidRPr="00EC15D7">
        <w:t>окружающей</w:t>
      </w:r>
      <w:r w:rsidRPr="00EC15D7">
        <w:rPr>
          <w:spacing w:val="-4"/>
        </w:rPr>
        <w:t xml:space="preserve"> </w:t>
      </w:r>
      <w:r w:rsidRPr="00EC15D7">
        <w:rPr>
          <w:spacing w:val="-2"/>
        </w:rPr>
        <w:t>среде;</w:t>
      </w:r>
    </w:p>
    <w:p w:rsidR="00CD5C87" w:rsidRPr="00EC15D7" w:rsidRDefault="00F33EA3" w:rsidP="00E205CB">
      <w:pPr>
        <w:pStyle w:val="a3"/>
        <w:spacing w:before="136" w:line="360" w:lineRule="auto"/>
        <w:ind w:right="272"/>
        <w:jc w:val="left"/>
      </w:pPr>
      <w:r w:rsidRPr="00EC15D7">
        <w:t>умение прогнозировать неблагоприятные экологические последствия предпринимаемых действий, предотвращать их;</w:t>
      </w:r>
    </w:p>
    <w:p w:rsidR="00CD5C87" w:rsidRPr="00EC15D7" w:rsidRDefault="00F33EA3" w:rsidP="00E205CB">
      <w:pPr>
        <w:pStyle w:val="a3"/>
        <w:ind w:left="941" w:firstLine="0"/>
        <w:jc w:val="left"/>
      </w:pPr>
      <w:r w:rsidRPr="00EC15D7">
        <w:t>расширение</w:t>
      </w:r>
      <w:r w:rsidRPr="00EC15D7">
        <w:rPr>
          <w:spacing w:val="-8"/>
        </w:rPr>
        <w:t xml:space="preserve"> </w:t>
      </w:r>
      <w:r w:rsidRPr="00EC15D7">
        <w:t>опыта</w:t>
      </w:r>
      <w:r w:rsidRPr="00EC15D7">
        <w:rPr>
          <w:spacing w:val="-6"/>
        </w:rPr>
        <w:t xml:space="preserve"> </w:t>
      </w:r>
      <w:r w:rsidRPr="00EC15D7">
        <w:t>деятельности</w:t>
      </w:r>
      <w:r w:rsidRPr="00EC15D7">
        <w:rPr>
          <w:spacing w:val="-4"/>
        </w:rPr>
        <w:t xml:space="preserve"> </w:t>
      </w:r>
      <w:r w:rsidRPr="00EC15D7">
        <w:t>экологической</w:t>
      </w:r>
      <w:r w:rsidRPr="00EC15D7">
        <w:rPr>
          <w:spacing w:val="-5"/>
        </w:rPr>
        <w:t xml:space="preserve"> </w:t>
      </w:r>
      <w:r w:rsidRPr="00EC15D7">
        <w:rPr>
          <w:spacing w:val="-2"/>
        </w:rPr>
        <w:t>направленности.</w:t>
      </w:r>
    </w:p>
    <w:p w:rsidR="00CD5C87" w:rsidRPr="00EC15D7" w:rsidRDefault="00F33EA3" w:rsidP="00D36122">
      <w:pPr>
        <w:pStyle w:val="a5"/>
        <w:numPr>
          <w:ilvl w:val="0"/>
          <w:numId w:val="25"/>
        </w:numPr>
        <w:tabs>
          <w:tab w:val="left" w:pos="1199"/>
        </w:tabs>
        <w:spacing w:before="140"/>
        <w:ind w:left="1199" w:hanging="258"/>
        <w:rPr>
          <w:sz w:val="24"/>
          <w:szCs w:val="24"/>
        </w:rPr>
      </w:pPr>
      <w:r w:rsidRPr="00EC15D7">
        <w:rPr>
          <w:sz w:val="24"/>
          <w:szCs w:val="24"/>
        </w:rPr>
        <w:t>ценности</w:t>
      </w:r>
      <w:r w:rsidRPr="00EC15D7">
        <w:rPr>
          <w:spacing w:val="-7"/>
          <w:sz w:val="24"/>
          <w:szCs w:val="24"/>
        </w:rPr>
        <w:t xml:space="preserve"> </w:t>
      </w:r>
      <w:r w:rsidRPr="00EC15D7">
        <w:rPr>
          <w:sz w:val="24"/>
          <w:szCs w:val="24"/>
        </w:rPr>
        <w:t>научного</w:t>
      </w:r>
      <w:r w:rsidRPr="00EC15D7">
        <w:rPr>
          <w:spacing w:val="-4"/>
          <w:sz w:val="24"/>
          <w:szCs w:val="24"/>
        </w:rPr>
        <w:t xml:space="preserve"> </w:t>
      </w:r>
      <w:r w:rsidRPr="00EC15D7">
        <w:rPr>
          <w:spacing w:val="-2"/>
          <w:sz w:val="24"/>
          <w:szCs w:val="24"/>
        </w:rPr>
        <w:t>познания:</w:t>
      </w:r>
    </w:p>
    <w:p w:rsidR="00CD5C87" w:rsidRPr="00EC15D7" w:rsidRDefault="00F33EA3" w:rsidP="00E205CB">
      <w:pPr>
        <w:pStyle w:val="a3"/>
        <w:spacing w:before="137" w:line="360" w:lineRule="auto"/>
        <w:ind w:right="264"/>
        <w:jc w:val="left"/>
      </w:pPr>
      <w:r w:rsidRPr="00EC15D7">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D5C87" w:rsidRPr="00EC15D7" w:rsidRDefault="00F33EA3" w:rsidP="00E205CB">
      <w:pPr>
        <w:pStyle w:val="a3"/>
        <w:spacing w:before="1" w:line="360" w:lineRule="auto"/>
        <w:ind w:right="260"/>
        <w:jc w:val="left"/>
      </w:pPr>
      <w:r w:rsidRPr="00EC15D7">
        <w:t>совершенствование</w:t>
      </w:r>
      <w:r w:rsidRPr="00EC15D7">
        <w:rPr>
          <w:spacing w:val="-1"/>
        </w:rPr>
        <w:t xml:space="preserve"> </w:t>
      </w:r>
      <w:r w:rsidRPr="00EC15D7">
        <w:t>языковой и читательской</w:t>
      </w:r>
      <w:r w:rsidRPr="00EC15D7">
        <w:rPr>
          <w:spacing w:val="-1"/>
        </w:rPr>
        <w:t xml:space="preserve"> </w:t>
      </w:r>
      <w:r w:rsidRPr="00EC15D7">
        <w:t>культуры как средства</w:t>
      </w:r>
      <w:r w:rsidRPr="00EC15D7">
        <w:rPr>
          <w:spacing w:val="-1"/>
        </w:rPr>
        <w:t xml:space="preserve"> </w:t>
      </w:r>
      <w:r w:rsidRPr="00EC15D7">
        <w:t>взаимодействия между людьми и познанием мира;</w:t>
      </w:r>
    </w:p>
    <w:p w:rsidR="00CD5C87" w:rsidRPr="00EC15D7" w:rsidRDefault="00F33EA3" w:rsidP="00E205CB">
      <w:pPr>
        <w:pStyle w:val="a3"/>
        <w:spacing w:before="1" w:line="360" w:lineRule="auto"/>
        <w:ind w:right="274"/>
        <w:jc w:val="left"/>
      </w:pPr>
      <w:r w:rsidRPr="00EC15D7">
        <w:t>осознание ценности научной деятельности; готовность осуществлять проектную и исследовательскую деятельность индивидуально и в группе.</w:t>
      </w:r>
    </w:p>
    <w:p w:rsidR="00CD5C87" w:rsidRPr="00EC15D7" w:rsidRDefault="00F33EA3" w:rsidP="00E205CB">
      <w:pPr>
        <w:pStyle w:val="a3"/>
        <w:spacing w:line="360" w:lineRule="auto"/>
        <w:ind w:right="269"/>
        <w:jc w:val="left"/>
      </w:pPr>
      <w:r w:rsidRPr="00EC15D7">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jc w:val="left"/>
      </w:pPr>
      <w:r w:rsidRPr="00EC15D7">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CD5C87" w:rsidRPr="00EC15D7" w:rsidRDefault="00F33EA3" w:rsidP="00E205CB">
      <w:pPr>
        <w:pStyle w:val="a3"/>
        <w:tabs>
          <w:tab w:val="left" w:pos="2841"/>
          <w:tab w:val="left" w:pos="4716"/>
          <w:tab w:val="left" w:pos="5131"/>
          <w:tab w:val="left" w:pos="7116"/>
          <w:tab w:val="left" w:pos="8450"/>
          <w:tab w:val="left" w:pos="10220"/>
        </w:tabs>
        <w:spacing w:line="360" w:lineRule="auto"/>
        <w:ind w:right="271"/>
        <w:jc w:val="left"/>
      </w:pPr>
      <w:r w:rsidRPr="00EC15D7">
        <w:rPr>
          <w:spacing w:val="-2"/>
        </w:rPr>
        <w:t>самостоятельно</w:t>
      </w:r>
      <w:r w:rsidRPr="00EC15D7">
        <w:tab/>
      </w:r>
      <w:r w:rsidRPr="00EC15D7">
        <w:rPr>
          <w:spacing w:val="-2"/>
        </w:rPr>
        <w:t>формулировать</w:t>
      </w:r>
      <w:r w:rsidRPr="00EC15D7">
        <w:tab/>
      </w:r>
      <w:r w:rsidRPr="00EC15D7">
        <w:rPr>
          <w:spacing w:val="-10"/>
        </w:rPr>
        <w:t>и</w:t>
      </w:r>
      <w:r w:rsidRPr="00EC15D7">
        <w:tab/>
      </w:r>
      <w:r w:rsidRPr="00EC15D7">
        <w:rPr>
          <w:spacing w:val="-2"/>
        </w:rPr>
        <w:t>актуализировать</w:t>
      </w:r>
      <w:r w:rsidRPr="00EC15D7">
        <w:tab/>
      </w:r>
      <w:r w:rsidRPr="00EC15D7">
        <w:rPr>
          <w:spacing w:val="-2"/>
        </w:rPr>
        <w:t>проблему,</w:t>
      </w:r>
      <w:r w:rsidRPr="00EC15D7">
        <w:tab/>
      </w:r>
      <w:r w:rsidRPr="00EC15D7">
        <w:rPr>
          <w:spacing w:val="-2"/>
        </w:rPr>
        <w:t>рассматривать</w:t>
      </w:r>
      <w:r w:rsidRPr="00EC15D7">
        <w:tab/>
      </w:r>
      <w:r w:rsidRPr="00EC15D7">
        <w:rPr>
          <w:spacing w:val="-6"/>
        </w:rPr>
        <w:t xml:space="preserve">её </w:t>
      </w:r>
      <w:r w:rsidRPr="00EC15D7">
        <w:rPr>
          <w:spacing w:val="-2"/>
        </w:rPr>
        <w:t>всесторонне;</w:t>
      </w:r>
    </w:p>
    <w:p w:rsidR="00CD5C87" w:rsidRPr="00EC15D7" w:rsidRDefault="00F33EA3" w:rsidP="00E205CB">
      <w:pPr>
        <w:pStyle w:val="a3"/>
        <w:spacing w:line="360" w:lineRule="auto"/>
        <w:jc w:val="left"/>
      </w:pPr>
      <w:r w:rsidRPr="00EC15D7">
        <w:t>устанавливать</w:t>
      </w:r>
      <w:r w:rsidRPr="00EC15D7">
        <w:rPr>
          <w:spacing w:val="40"/>
        </w:rPr>
        <w:t xml:space="preserve"> </w:t>
      </w:r>
      <w:r w:rsidRPr="00EC15D7">
        <w:t>существенный</w:t>
      </w:r>
      <w:r w:rsidRPr="00EC15D7">
        <w:rPr>
          <w:spacing w:val="40"/>
        </w:rPr>
        <w:t xml:space="preserve"> </w:t>
      </w:r>
      <w:r w:rsidRPr="00EC15D7">
        <w:t>признак</w:t>
      </w:r>
      <w:r w:rsidRPr="00EC15D7">
        <w:rPr>
          <w:spacing w:val="40"/>
        </w:rPr>
        <w:t xml:space="preserve"> </w:t>
      </w:r>
      <w:r w:rsidRPr="00EC15D7">
        <w:t>или</w:t>
      </w:r>
      <w:r w:rsidRPr="00EC15D7">
        <w:rPr>
          <w:spacing w:val="40"/>
        </w:rPr>
        <w:t xml:space="preserve"> </w:t>
      </w:r>
      <w:r w:rsidRPr="00EC15D7">
        <w:t>основания</w:t>
      </w:r>
      <w:r w:rsidRPr="00EC15D7">
        <w:rPr>
          <w:spacing w:val="40"/>
        </w:rPr>
        <w:t xml:space="preserve"> </w:t>
      </w:r>
      <w:r w:rsidRPr="00EC15D7">
        <w:t>для</w:t>
      </w:r>
      <w:r w:rsidRPr="00EC15D7">
        <w:rPr>
          <w:spacing w:val="40"/>
        </w:rPr>
        <w:t xml:space="preserve"> </w:t>
      </w:r>
      <w:r w:rsidRPr="00EC15D7">
        <w:t>сравнения,</w:t>
      </w:r>
      <w:r w:rsidRPr="00EC15D7">
        <w:rPr>
          <w:spacing w:val="40"/>
        </w:rPr>
        <w:t xml:space="preserve"> </w:t>
      </w:r>
      <w:r w:rsidRPr="00EC15D7">
        <w:t>классификации</w:t>
      </w:r>
      <w:r w:rsidRPr="00EC15D7">
        <w:rPr>
          <w:spacing w:val="40"/>
        </w:rPr>
        <w:t xml:space="preserve"> </w:t>
      </w:r>
      <w:r w:rsidRPr="00EC15D7">
        <w:t>и</w:t>
      </w:r>
      <w:r w:rsidRPr="00EC15D7">
        <w:rPr>
          <w:spacing w:val="80"/>
        </w:rPr>
        <w:t xml:space="preserve"> </w:t>
      </w:r>
      <w:r w:rsidRPr="00EC15D7">
        <w:rPr>
          <w:spacing w:val="-2"/>
        </w:rPr>
        <w:t>обобщения;</w:t>
      </w:r>
    </w:p>
    <w:p w:rsidR="00CD5C87" w:rsidRPr="00EC15D7" w:rsidRDefault="00F33EA3" w:rsidP="00E205CB">
      <w:pPr>
        <w:pStyle w:val="a3"/>
        <w:spacing w:line="360" w:lineRule="auto"/>
        <w:ind w:left="941" w:right="1440" w:firstLine="0"/>
        <w:jc w:val="left"/>
      </w:pPr>
      <w:r w:rsidRPr="00EC15D7">
        <w:t>определять</w:t>
      </w:r>
      <w:r w:rsidRPr="00EC15D7">
        <w:rPr>
          <w:spacing w:val="-5"/>
        </w:rPr>
        <w:t xml:space="preserve"> </w:t>
      </w:r>
      <w:r w:rsidRPr="00EC15D7">
        <w:t>цели</w:t>
      </w:r>
      <w:r w:rsidRPr="00EC15D7">
        <w:rPr>
          <w:spacing w:val="-3"/>
        </w:rPr>
        <w:t xml:space="preserve"> </w:t>
      </w:r>
      <w:r w:rsidRPr="00EC15D7">
        <w:t>деятельности,</w:t>
      </w:r>
      <w:r w:rsidRPr="00EC15D7">
        <w:rPr>
          <w:spacing w:val="-8"/>
        </w:rPr>
        <w:t xml:space="preserve"> </w:t>
      </w:r>
      <w:r w:rsidRPr="00EC15D7">
        <w:t>задавать</w:t>
      </w:r>
      <w:r w:rsidRPr="00EC15D7">
        <w:rPr>
          <w:spacing w:val="-4"/>
        </w:rPr>
        <w:t xml:space="preserve"> </w:t>
      </w:r>
      <w:r w:rsidRPr="00EC15D7">
        <w:t>параметры</w:t>
      </w:r>
      <w:r w:rsidRPr="00EC15D7">
        <w:rPr>
          <w:spacing w:val="-5"/>
        </w:rPr>
        <w:t xml:space="preserve"> </w:t>
      </w:r>
      <w:r w:rsidRPr="00EC15D7">
        <w:t>и</w:t>
      </w:r>
      <w:r w:rsidRPr="00EC15D7">
        <w:rPr>
          <w:spacing w:val="-4"/>
        </w:rPr>
        <w:t xml:space="preserve"> </w:t>
      </w:r>
      <w:r w:rsidRPr="00EC15D7">
        <w:t>критерии</w:t>
      </w:r>
      <w:r w:rsidRPr="00EC15D7">
        <w:rPr>
          <w:spacing w:val="-5"/>
        </w:rPr>
        <w:t xml:space="preserve"> </w:t>
      </w:r>
      <w:r w:rsidRPr="00EC15D7">
        <w:t>их</w:t>
      </w:r>
      <w:r w:rsidRPr="00EC15D7">
        <w:rPr>
          <w:spacing w:val="-6"/>
        </w:rPr>
        <w:t xml:space="preserve"> </w:t>
      </w:r>
      <w:r w:rsidRPr="00EC15D7">
        <w:t>достижения; выявлять закономерности и противоречия в рассматриваемых явлениях;</w:t>
      </w:r>
    </w:p>
    <w:p w:rsidR="00CD5C87" w:rsidRPr="00EC15D7" w:rsidRDefault="00F33EA3" w:rsidP="00E205CB">
      <w:pPr>
        <w:pStyle w:val="a3"/>
        <w:spacing w:line="360" w:lineRule="auto"/>
        <w:jc w:val="left"/>
      </w:pPr>
      <w:r w:rsidRPr="00EC15D7">
        <w:t>разрабатывать</w:t>
      </w:r>
      <w:r w:rsidRPr="00EC15D7">
        <w:rPr>
          <w:spacing w:val="40"/>
        </w:rPr>
        <w:t xml:space="preserve"> </w:t>
      </w:r>
      <w:r w:rsidRPr="00EC15D7">
        <w:t>план</w:t>
      </w:r>
      <w:r w:rsidRPr="00EC15D7">
        <w:rPr>
          <w:spacing w:val="40"/>
        </w:rPr>
        <w:t xml:space="preserve"> </w:t>
      </w:r>
      <w:r w:rsidRPr="00EC15D7">
        <w:t>решения</w:t>
      </w:r>
      <w:r w:rsidRPr="00EC15D7">
        <w:rPr>
          <w:spacing w:val="40"/>
        </w:rPr>
        <w:t xml:space="preserve"> </w:t>
      </w:r>
      <w:r w:rsidRPr="00EC15D7">
        <w:t>проблемы</w:t>
      </w:r>
      <w:r w:rsidRPr="00EC15D7">
        <w:rPr>
          <w:spacing w:val="40"/>
        </w:rPr>
        <w:t xml:space="preserve"> </w:t>
      </w:r>
      <w:r w:rsidRPr="00EC15D7">
        <w:t>с</w:t>
      </w:r>
      <w:r w:rsidRPr="00EC15D7">
        <w:rPr>
          <w:spacing w:val="40"/>
        </w:rPr>
        <w:t xml:space="preserve"> </w:t>
      </w:r>
      <w:r w:rsidRPr="00EC15D7">
        <w:t>учётом</w:t>
      </w:r>
      <w:r w:rsidRPr="00EC15D7">
        <w:rPr>
          <w:spacing w:val="40"/>
        </w:rPr>
        <w:t xml:space="preserve"> </w:t>
      </w:r>
      <w:r w:rsidRPr="00EC15D7">
        <w:t>анализа</w:t>
      </w:r>
      <w:r w:rsidRPr="00EC15D7">
        <w:rPr>
          <w:spacing w:val="40"/>
        </w:rPr>
        <w:t xml:space="preserve"> </w:t>
      </w:r>
      <w:r w:rsidRPr="00EC15D7">
        <w:t>имеющихся</w:t>
      </w:r>
      <w:r w:rsidRPr="00EC15D7">
        <w:rPr>
          <w:spacing w:val="40"/>
        </w:rPr>
        <w:t xml:space="preserve"> </w:t>
      </w:r>
      <w:r w:rsidRPr="00EC15D7">
        <w:t>материальных</w:t>
      </w:r>
      <w:r w:rsidRPr="00EC15D7">
        <w:rPr>
          <w:spacing w:val="40"/>
        </w:rPr>
        <w:t xml:space="preserve"> </w:t>
      </w:r>
      <w:r w:rsidRPr="00EC15D7">
        <w:t>и</w:t>
      </w:r>
      <w:r w:rsidRPr="00EC15D7">
        <w:rPr>
          <w:spacing w:val="40"/>
        </w:rPr>
        <w:t xml:space="preserve"> </w:t>
      </w:r>
      <w:r w:rsidRPr="00EC15D7">
        <w:t>нематериальных ресурсов;</w:t>
      </w:r>
    </w:p>
    <w:p w:rsidR="00CD5C87" w:rsidRPr="00EC15D7" w:rsidRDefault="00F33EA3" w:rsidP="00E205CB">
      <w:pPr>
        <w:pStyle w:val="a3"/>
        <w:spacing w:line="360" w:lineRule="auto"/>
        <w:jc w:val="left"/>
      </w:pPr>
      <w:r w:rsidRPr="00EC15D7">
        <w:t>вносить коррективы в деятельность, оценивать соответствие результатов целям, оценивать риски последствий деятельности;</w:t>
      </w:r>
    </w:p>
    <w:p w:rsidR="00CD5C87" w:rsidRPr="00EC15D7" w:rsidRDefault="00F33EA3" w:rsidP="00E205CB">
      <w:pPr>
        <w:pStyle w:val="a3"/>
        <w:tabs>
          <w:tab w:val="left" w:pos="2881"/>
          <w:tab w:val="left" w:pos="3291"/>
          <w:tab w:val="left" w:pos="4672"/>
          <w:tab w:val="left" w:pos="5644"/>
          <w:tab w:val="left" w:pos="6042"/>
          <w:tab w:val="left" w:pos="7263"/>
          <w:tab w:val="left" w:pos="8632"/>
          <w:tab w:val="left" w:pos="10312"/>
        </w:tabs>
        <w:spacing w:line="360" w:lineRule="auto"/>
        <w:ind w:right="263"/>
        <w:jc w:val="left"/>
      </w:pPr>
      <w:r w:rsidRPr="00EC15D7">
        <w:rPr>
          <w:spacing w:val="-2"/>
        </w:rPr>
        <w:t>координировать</w:t>
      </w:r>
      <w:r w:rsidRPr="00EC15D7">
        <w:tab/>
      </w:r>
      <w:r w:rsidRPr="00EC15D7">
        <w:rPr>
          <w:spacing w:val="-10"/>
        </w:rPr>
        <w:t>и</w:t>
      </w:r>
      <w:r w:rsidRPr="00EC15D7">
        <w:tab/>
      </w:r>
      <w:r w:rsidRPr="00EC15D7">
        <w:rPr>
          <w:spacing w:val="-2"/>
        </w:rPr>
        <w:t>выполнять</w:t>
      </w:r>
      <w:r w:rsidRPr="00EC15D7">
        <w:tab/>
      </w:r>
      <w:r w:rsidRPr="00EC15D7">
        <w:rPr>
          <w:spacing w:val="-2"/>
        </w:rPr>
        <w:t>работу</w:t>
      </w:r>
      <w:r w:rsidRPr="00EC15D7">
        <w:tab/>
      </w:r>
      <w:r w:rsidRPr="00EC15D7">
        <w:rPr>
          <w:spacing w:val="-10"/>
        </w:rPr>
        <w:t>в</w:t>
      </w:r>
      <w:r w:rsidRPr="00EC15D7">
        <w:tab/>
      </w:r>
      <w:r w:rsidRPr="00EC15D7">
        <w:rPr>
          <w:spacing w:val="-2"/>
        </w:rPr>
        <w:t>условиях</w:t>
      </w:r>
      <w:r w:rsidRPr="00EC15D7">
        <w:tab/>
      </w:r>
      <w:r w:rsidRPr="00EC15D7">
        <w:rPr>
          <w:spacing w:val="-2"/>
        </w:rPr>
        <w:t>реального,</w:t>
      </w:r>
      <w:r w:rsidRPr="00EC15D7">
        <w:tab/>
      </w:r>
      <w:r w:rsidRPr="00EC15D7">
        <w:rPr>
          <w:spacing w:val="-2"/>
        </w:rPr>
        <w:t>виртуального</w:t>
      </w:r>
      <w:r w:rsidRPr="00EC15D7">
        <w:tab/>
      </w:r>
      <w:r w:rsidRPr="00EC15D7">
        <w:rPr>
          <w:spacing w:val="-10"/>
        </w:rPr>
        <w:t xml:space="preserve">и </w:t>
      </w:r>
      <w:r w:rsidRPr="00EC15D7">
        <w:t>комбинированного взаимодействия;</w:t>
      </w:r>
    </w:p>
    <w:p w:rsidR="00CD5C87" w:rsidRPr="00EC15D7" w:rsidRDefault="00F33EA3" w:rsidP="00E205CB">
      <w:pPr>
        <w:pStyle w:val="a3"/>
        <w:ind w:left="941" w:firstLine="0"/>
        <w:jc w:val="left"/>
      </w:pPr>
      <w:r w:rsidRPr="00EC15D7">
        <w:t>развивать</w:t>
      </w:r>
      <w:r w:rsidRPr="00EC15D7">
        <w:rPr>
          <w:spacing w:val="-3"/>
        </w:rPr>
        <w:t xml:space="preserve"> </w:t>
      </w:r>
      <w:r w:rsidRPr="00EC15D7">
        <w:t>креативное</w:t>
      </w:r>
      <w:r w:rsidRPr="00EC15D7">
        <w:rPr>
          <w:spacing w:val="-5"/>
        </w:rPr>
        <w:t xml:space="preserve"> </w:t>
      </w:r>
      <w:r w:rsidRPr="00EC15D7">
        <w:t>мышление</w:t>
      </w:r>
      <w:r w:rsidRPr="00EC15D7">
        <w:rPr>
          <w:spacing w:val="-5"/>
        </w:rPr>
        <w:t xml:space="preserve"> </w:t>
      </w:r>
      <w:r w:rsidRPr="00EC15D7">
        <w:t>при</w:t>
      </w:r>
      <w:r w:rsidRPr="00EC15D7">
        <w:rPr>
          <w:spacing w:val="-4"/>
        </w:rPr>
        <w:t xml:space="preserve"> </w:t>
      </w:r>
      <w:r w:rsidRPr="00EC15D7">
        <w:t>решении</w:t>
      </w:r>
      <w:r w:rsidRPr="00EC15D7">
        <w:rPr>
          <w:spacing w:val="-6"/>
        </w:rPr>
        <w:t xml:space="preserve"> </w:t>
      </w:r>
      <w:r w:rsidRPr="00EC15D7">
        <w:t>жизненных</w:t>
      </w:r>
      <w:r w:rsidRPr="00EC15D7">
        <w:rPr>
          <w:spacing w:val="-1"/>
        </w:rPr>
        <w:t xml:space="preserve"> </w:t>
      </w:r>
      <w:r w:rsidRPr="00EC15D7">
        <w:rPr>
          <w:spacing w:val="-2"/>
        </w:rPr>
        <w:t>проблем.</w:t>
      </w:r>
    </w:p>
    <w:p w:rsidR="00CD5C87" w:rsidRPr="00EC15D7" w:rsidRDefault="00F33EA3" w:rsidP="00E205CB">
      <w:pPr>
        <w:pStyle w:val="a3"/>
        <w:spacing w:before="136" w:line="360" w:lineRule="auto"/>
        <w:ind w:right="271"/>
        <w:jc w:val="left"/>
      </w:pPr>
      <w:r w:rsidRPr="00EC15D7">
        <w:t>У обучающегося будут сформированы следующие</w:t>
      </w:r>
      <w:r w:rsidRPr="00EC15D7">
        <w:rPr>
          <w:spacing w:val="-1"/>
        </w:rPr>
        <w:t xml:space="preserve"> </w:t>
      </w:r>
      <w:r w:rsidRPr="00EC15D7">
        <w:t>базовые</w:t>
      </w:r>
      <w:r w:rsidRPr="00EC15D7">
        <w:rPr>
          <w:spacing w:val="-1"/>
        </w:rPr>
        <w:t xml:space="preserve"> </w:t>
      </w:r>
      <w:r w:rsidRPr="00EC15D7">
        <w:t>исследовательские</w:t>
      </w:r>
      <w:r w:rsidRPr="00EC15D7">
        <w:rPr>
          <w:spacing w:val="-1"/>
        </w:rPr>
        <w:t xml:space="preserve"> </w:t>
      </w:r>
      <w:r w:rsidRPr="00EC15D7">
        <w:t>действия как часть познавательных универсальных учебных действий:</w:t>
      </w:r>
    </w:p>
    <w:p w:rsidR="00CD5C87" w:rsidRPr="00EC15D7" w:rsidRDefault="00F33EA3" w:rsidP="00E205CB">
      <w:pPr>
        <w:pStyle w:val="a3"/>
        <w:spacing w:line="360" w:lineRule="auto"/>
        <w:ind w:right="265"/>
        <w:jc w:val="left"/>
      </w:pPr>
      <w:r w:rsidRPr="00EC15D7">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D5C87" w:rsidRPr="00EC15D7" w:rsidRDefault="00F33EA3" w:rsidP="00E205CB">
      <w:pPr>
        <w:pStyle w:val="a3"/>
        <w:spacing w:line="360" w:lineRule="auto"/>
        <w:ind w:right="264"/>
        <w:jc w:val="left"/>
      </w:pPr>
      <w:r w:rsidRPr="00EC15D7">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D5C87" w:rsidRPr="00EC15D7" w:rsidRDefault="00F33EA3" w:rsidP="00E205CB">
      <w:pPr>
        <w:pStyle w:val="a3"/>
        <w:spacing w:line="360" w:lineRule="auto"/>
        <w:ind w:right="274"/>
        <w:jc w:val="left"/>
      </w:pPr>
      <w:r w:rsidRPr="00EC15D7">
        <w:t>формирование научного типа мышления, владение научной терминологией, ключевыми понятиями и методами;</w:t>
      </w:r>
    </w:p>
    <w:p w:rsidR="00CD5C87" w:rsidRPr="00EC15D7" w:rsidRDefault="00F33EA3" w:rsidP="00E205CB">
      <w:pPr>
        <w:pStyle w:val="a3"/>
        <w:spacing w:line="360" w:lineRule="auto"/>
        <w:ind w:right="271"/>
        <w:jc w:val="left"/>
      </w:pPr>
      <w:r w:rsidRPr="00EC15D7">
        <w:t>ставить и формулировать собственные задачи в образовательной деятельности и</w:t>
      </w:r>
      <w:r w:rsidRPr="00EC15D7">
        <w:rPr>
          <w:spacing w:val="40"/>
        </w:rPr>
        <w:t xml:space="preserve"> </w:t>
      </w:r>
      <w:r w:rsidRPr="00EC15D7">
        <w:t>жизненных ситуациях;</w:t>
      </w:r>
    </w:p>
    <w:p w:rsidR="00CD5C87" w:rsidRPr="00EC15D7" w:rsidRDefault="00F33EA3" w:rsidP="00E205CB">
      <w:pPr>
        <w:pStyle w:val="a3"/>
        <w:spacing w:before="1" w:line="360" w:lineRule="auto"/>
        <w:ind w:right="270"/>
        <w:jc w:val="left"/>
      </w:pPr>
      <w:r w:rsidRPr="00EC15D7">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D5C87" w:rsidRPr="00EC15D7" w:rsidRDefault="00F33EA3" w:rsidP="00E205CB">
      <w:pPr>
        <w:pStyle w:val="a3"/>
        <w:spacing w:line="360" w:lineRule="auto"/>
        <w:ind w:right="266"/>
        <w:jc w:val="left"/>
      </w:pPr>
      <w:r w:rsidRPr="00EC15D7">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D5C87" w:rsidRPr="00EC15D7" w:rsidRDefault="00F33EA3" w:rsidP="00E205CB">
      <w:pPr>
        <w:pStyle w:val="a3"/>
        <w:ind w:left="941" w:firstLine="0"/>
        <w:jc w:val="left"/>
      </w:pPr>
      <w:r w:rsidRPr="00EC15D7">
        <w:t>давать</w:t>
      </w:r>
      <w:r w:rsidRPr="00EC15D7">
        <w:rPr>
          <w:spacing w:val="-5"/>
        </w:rPr>
        <w:t xml:space="preserve"> </w:t>
      </w:r>
      <w:r w:rsidRPr="00EC15D7">
        <w:t>оценку</w:t>
      </w:r>
      <w:r w:rsidRPr="00EC15D7">
        <w:rPr>
          <w:spacing w:val="-11"/>
        </w:rPr>
        <w:t xml:space="preserve"> </w:t>
      </w:r>
      <w:r w:rsidRPr="00EC15D7">
        <w:t>новым</w:t>
      </w:r>
      <w:r w:rsidRPr="00EC15D7">
        <w:rPr>
          <w:spacing w:val="-2"/>
        </w:rPr>
        <w:t xml:space="preserve"> </w:t>
      </w:r>
      <w:r w:rsidRPr="00EC15D7">
        <w:t>ситуациям,</w:t>
      </w:r>
      <w:r w:rsidRPr="00EC15D7">
        <w:rPr>
          <w:spacing w:val="-4"/>
        </w:rPr>
        <w:t xml:space="preserve"> </w:t>
      </w:r>
      <w:r w:rsidRPr="00EC15D7">
        <w:t>оценивать</w:t>
      </w:r>
      <w:r w:rsidRPr="00EC15D7">
        <w:rPr>
          <w:spacing w:val="-4"/>
        </w:rPr>
        <w:t xml:space="preserve"> </w:t>
      </w:r>
      <w:r w:rsidRPr="00EC15D7">
        <w:t>приобретённый</w:t>
      </w:r>
      <w:r w:rsidRPr="00EC15D7">
        <w:rPr>
          <w:spacing w:val="-3"/>
        </w:rPr>
        <w:t xml:space="preserve"> </w:t>
      </w:r>
      <w:r w:rsidRPr="00EC15D7">
        <w:rPr>
          <w:spacing w:val="-2"/>
        </w:rPr>
        <w:t>опыт;</w:t>
      </w:r>
    </w:p>
    <w:p w:rsidR="00CD5C87" w:rsidRPr="00EC15D7" w:rsidRDefault="00F33EA3" w:rsidP="00E205CB">
      <w:pPr>
        <w:pStyle w:val="a3"/>
        <w:spacing w:before="138" w:line="360" w:lineRule="auto"/>
        <w:ind w:right="272"/>
        <w:jc w:val="left"/>
      </w:pPr>
      <w:r w:rsidRPr="00EC15D7">
        <w:t>осуществлять целенаправленный поиск переноса средств и способов действия в профессиональную среду;</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604" w:firstLine="0"/>
        <w:jc w:val="left"/>
      </w:pPr>
      <w:r w:rsidRPr="00EC15D7">
        <w:lastRenderedPageBreak/>
        <w:t>уметь</w:t>
      </w:r>
      <w:r w:rsidRPr="00EC15D7">
        <w:rPr>
          <w:spacing w:val="-4"/>
        </w:rPr>
        <w:t xml:space="preserve"> </w:t>
      </w:r>
      <w:r w:rsidRPr="00EC15D7">
        <w:t>переносить</w:t>
      </w:r>
      <w:r w:rsidRPr="00EC15D7">
        <w:rPr>
          <w:spacing w:val="-4"/>
        </w:rPr>
        <w:t xml:space="preserve"> </w:t>
      </w:r>
      <w:r w:rsidRPr="00EC15D7">
        <w:t>знания</w:t>
      </w:r>
      <w:r w:rsidRPr="00EC15D7">
        <w:rPr>
          <w:spacing w:val="-5"/>
        </w:rPr>
        <w:t xml:space="preserve"> </w:t>
      </w:r>
      <w:r w:rsidRPr="00EC15D7">
        <w:t>в</w:t>
      </w:r>
      <w:r w:rsidRPr="00EC15D7">
        <w:rPr>
          <w:spacing w:val="-6"/>
        </w:rPr>
        <w:t xml:space="preserve"> </w:t>
      </w:r>
      <w:r w:rsidRPr="00EC15D7">
        <w:t>познавательную</w:t>
      </w:r>
      <w:r w:rsidRPr="00EC15D7">
        <w:rPr>
          <w:spacing w:val="-5"/>
        </w:rPr>
        <w:t xml:space="preserve"> </w:t>
      </w:r>
      <w:r w:rsidRPr="00EC15D7">
        <w:t>и</w:t>
      </w:r>
      <w:r w:rsidRPr="00EC15D7">
        <w:rPr>
          <w:spacing w:val="-3"/>
        </w:rPr>
        <w:t xml:space="preserve"> </w:t>
      </w:r>
      <w:r w:rsidRPr="00EC15D7">
        <w:t>практическую</w:t>
      </w:r>
      <w:r w:rsidRPr="00EC15D7">
        <w:rPr>
          <w:spacing w:val="-5"/>
        </w:rPr>
        <w:t xml:space="preserve"> </w:t>
      </w:r>
      <w:r w:rsidRPr="00EC15D7">
        <w:t>области</w:t>
      </w:r>
      <w:r w:rsidRPr="00EC15D7">
        <w:rPr>
          <w:spacing w:val="-4"/>
        </w:rPr>
        <w:t xml:space="preserve"> </w:t>
      </w:r>
      <w:r w:rsidRPr="00EC15D7">
        <w:t>жизнедеятельности; уметь интегрировать знания из разных предметных областей;</w:t>
      </w:r>
    </w:p>
    <w:p w:rsidR="00CD5C87" w:rsidRPr="00EC15D7" w:rsidRDefault="00F33EA3" w:rsidP="00E205CB">
      <w:pPr>
        <w:pStyle w:val="a3"/>
        <w:spacing w:line="360" w:lineRule="auto"/>
        <w:ind w:right="273"/>
        <w:jc w:val="left"/>
      </w:pPr>
      <w:r w:rsidRPr="00EC15D7">
        <w:t>выдвигать новые идеи, предлагать оригинальные подходы и решения; ставить проблемы и задачи, допускающие альтернативные решения.</w:t>
      </w:r>
    </w:p>
    <w:p w:rsidR="00CD5C87" w:rsidRPr="00EC15D7" w:rsidRDefault="00F33EA3" w:rsidP="00E205CB">
      <w:pPr>
        <w:pStyle w:val="a3"/>
        <w:spacing w:line="360" w:lineRule="auto"/>
        <w:ind w:right="269"/>
        <w:jc w:val="left"/>
      </w:pPr>
      <w:r w:rsidRPr="00EC15D7">
        <w:t>У обучающегося будут сформированы умения работать с информацией как часть познавательных универсальных учебных действий:</w:t>
      </w:r>
    </w:p>
    <w:p w:rsidR="00CD5C87" w:rsidRPr="00EC15D7" w:rsidRDefault="00F33EA3" w:rsidP="00E205CB">
      <w:pPr>
        <w:pStyle w:val="a3"/>
        <w:spacing w:line="360" w:lineRule="auto"/>
        <w:ind w:right="270"/>
        <w:jc w:val="left"/>
      </w:pPr>
      <w:r w:rsidRPr="00EC15D7">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D5C87" w:rsidRPr="00EC15D7" w:rsidRDefault="00F33EA3" w:rsidP="00E205CB">
      <w:pPr>
        <w:pStyle w:val="a3"/>
        <w:spacing w:line="360" w:lineRule="auto"/>
        <w:ind w:right="263" w:firstLine="768"/>
        <w:jc w:val="left"/>
      </w:pPr>
      <w:r w:rsidRPr="00EC15D7">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D5C87" w:rsidRPr="00EC15D7" w:rsidRDefault="00F33EA3" w:rsidP="00E205CB">
      <w:pPr>
        <w:pStyle w:val="a3"/>
        <w:spacing w:line="360" w:lineRule="auto"/>
        <w:ind w:right="267"/>
        <w:jc w:val="left"/>
      </w:pPr>
      <w:r w:rsidRPr="00EC15D7">
        <w:t>оценивать достоверность, легитимность информации, её соответствие правовым и морально-этическим нормам;</w:t>
      </w:r>
    </w:p>
    <w:p w:rsidR="00CD5C87" w:rsidRPr="00EC15D7" w:rsidRDefault="00F33EA3" w:rsidP="00E205CB">
      <w:pPr>
        <w:pStyle w:val="a3"/>
        <w:spacing w:line="360" w:lineRule="auto"/>
        <w:ind w:right="265"/>
        <w:jc w:val="left"/>
      </w:pPr>
      <w:r w:rsidRPr="00EC15D7">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EC15D7">
        <w:rPr>
          <w:spacing w:val="40"/>
        </w:rPr>
        <w:t xml:space="preserve"> </w:t>
      </w:r>
      <w:r w:rsidRPr="00EC15D7">
        <w:t>эргономики, техники безопасности, гигиены, ресурсосбережения, правовых и этических норм, норм информационной безопасности;</w:t>
      </w:r>
    </w:p>
    <w:p w:rsidR="00CD5C87" w:rsidRPr="00EC15D7" w:rsidRDefault="00F33EA3" w:rsidP="00E205CB">
      <w:pPr>
        <w:pStyle w:val="a3"/>
        <w:spacing w:line="360" w:lineRule="auto"/>
        <w:ind w:right="270"/>
        <w:jc w:val="left"/>
      </w:pPr>
      <w:r w:rsidRPr="00EC15D7">
        <w:t xml:space="preserve">владеть навыками распознавания и защиты информации, информационной безопасности </w:t>
      </w:r>
      <w:r w:rsidRPr="00EC15D7">
        <w:rPr>
          <w:spacing w:val="-2"/>
        </w:rPr>
        <w:t>личности.</w:t>
      </w:r>
    </w:p>
    <w:p w:rsidR="00CD5C87" w:rsidRPr="00EC15D7" w:rsidRDefault="00F33EA3" w:rsidP="00E205CB">
      <w:pPr>
        <w:pStyle w:val="a3"/>
        <w:spacing w:line="360" w:lineRule="auto"/>
        <w:ind w:right="268"/>
        <w:jc w:val="left"/>
      </w:pPr>
      <w:r w:rsidRPr="00EC15D7">
        <w:t>У обучающегося будут сформированы умения общения как часть коммуникативных универсальных учебных действий:</w:t>
      </w:r>
    </w:p>
    <w:p w:rsidR="00CD5C87" w:rsidRPr="00EC15D7" w:rsidRDefault="00F33EA3" w:rsidP="00E205CB">
      <w:pPr>
        <w:pStyle w:val="a3"/>
        <w:ind w:left="941" w:firstLine="0"/>
        <w:jc w:val="left"/>
      </w:pPr>
      <w:r w:rsidRPr="00EC15D7">
        <w:t>осуществлять</w:t>
      </w:r>
      <w:r w:rsidRPr="00EC15D7">
        <w:rPr>
          <w:spacing w:val="-3"/>
        </w:rPr>
        <w:t xml:space="preserve"> </w:t>
      </w:r>
      <w:r w:rsidRPr="00EC15D7">
        <w:t>коммуникации</w:t>
      </w:r>
      <w:r w:rsidRPr="00EC15D7">
        <w:rPr>
          <w:spacing w:val="-3"/>
        </w:rPr>
        <w:t xml:space="preserve"> </w:t>
      </w:r>
      <w:r w:rsidRPr="00EC15D7">
        <w:t>во</w:t>
      </w:r>
      <w:r w:rsidRPr="00EC15D7">
        <w:rPr>
          <w:spacing w:val="-2"/>
        </w:rPr>
        <w:t xml:space="preserve"> </w:t>
      </w:r>
      <w:r w:rsidRPr="00EC15D7">
        <w:t>всех</w:t>
      </w:r>
      <w:r w:rsidRPr="00EC15D7">
        <w:rPr>
          <w:spacing w:val="-1"/>
        </w:rPr>
        <w:t xml:space="preserve"> </w:t>
      </w:r>
      <w:r w:rsidRPr="00EC15D7">
        <w:t xml:space="preserve">сферах </w:t>
      </w:r>
      <w:r w:rsidRPr="00EC15D7">
        <w:rPr>
          <w:spacing w:val="-2"/>
        </w:rPr>
        <w:t>жизни;</w:t>
      </w:r>
    </w:p>
    <w:p w:rsidR="00CD5C87" w:rsidRPr="00EC15D7" w:rsidRDefault="00F33EA3" w:rsidP="00E205CB">
      <w:pPr>
        <w:pStyle w:val="a3"/>
        <w:spacing w:before="135" w:line="362" w:lineRule="auto"/>
        <w:ind w:right="270"/>
        <w:jc w:val="left"/>
      </w:pPr>
      <w:r w:rsidRPr="00EC15D7">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D5C87" w:rsidRPr="00EC15D7" w:rsidRDefault="00F33EA3" w:rsidP="00E205CB">
      <w:pPr>
        <w:pStyle w:val="a3"/>
        <w:spacing w:line="271" w:lineRule="exact"/>
        <w:ind w:left="941" w:firstLine="0"/>
        <w:jc w:val="left"/>
      </w:pPr>
      <w:r w:rsidRPr="00EC15D7">
        <w:t>владеть</w:t>
      </w:r>
      <w:r w:rsidRPr="00EC15D7">
        <w:rPr>
          <w:spacing w:val="-3"/>
        </w:rPr>
        <w:t xml:space="preserve"> </w:t>
      </w:r>
      <w:r w:rsidRPr="00EC15D7">
        <w:t>различными</w:t>
      </w:r>
      <w:r w:rsidRPr="00EC15D7">
        <w:rPr>
          <w:spacing w:val="-3"/>
        </w:rPr>
        <w:t xml:space="preserve"> </w:t>
      </w:r>
      <w:r w:rsidRPr="00EC15D7">
        <w:t>способами</w:t>
      </w:r>
      <w:r w:rsidRPr="00EC15D7">
        <w:rPr>
          <w:spacing w:val="-3"/>
        </w:rPr>
        <w:t xml:space="preserve"> </w:t>
      </w:r>
      <w:r w:rsidRPr="00EC15D7">
        <w:t>общения</w:t>
      </w:r>
      <w:r w:rsidRPr="00EC15D7">
        <w:rPr>
          <w:spacing w:val="-2"/>
        </w:rPr>
        <w:t xml:space="preserve"> </w:t>
      </w:r>
      <w:r w:rsidRPr="00EC15D7">
        <w:t>и</w:t>
      </w:r>
      <w:r w:rsidRPr="00EC15D7">
        <w:rPr>
          <w:spacing w:val="-3"/>
        </w:rPr>
        <w:t xml:space="preserve"> </w:t>
      </w:r>
      <w:r w:rsidRPr="00EC15D7">
        <w:rPr>
          <w:spacing w:val="-2"/>
        </w:rPr>
        <w:t>взаимодействия;</w:t>
      </w:r>
    </w:p>
    <w:p w:rsidR="00CD5C87" w:rsidRPr="00EC15D7" w:rsidRDefault="00F33EA3" w:rsidP="00E205CB">
      <w:pPr>
        <w:pStyle w:val="a3"/>
        <w:spacing w:before="139"/>
        <w:ind w:left="941" w:firstLine="0"/>
        <w:jc w:val="left"/>
      </w:pPr>
      <w:r w:rsidRPr="00EC15D7">
        <w:t>аргументированно</w:t>
      </w:r>
      <w:r w:rsidRPr="00EC15D7">
        <w:rPr>
          <w:spacing w:val="-7"/>
        </w:rPr>
        <w:t xml:space="preserve"> </w:t>
      </w:r>
      <w:r w:rsidRPr="00EC15D7">
        <w:t>вести</w:t>
      </w:r>
      <w:r w:rsidRPr="00EC15D7">
        <w:rPr>
          <w:spacing w:val="-4"/>
        </w:rPr>
        <w:t xml:space="preserve"> </w:t>
      </w:r>
      <w:r w:rsidRPr="00EC15D7">
        <w:t>диалог,</w:t>
      </w:r>
      <w:r w:rsidRPr="00EC15D7">
        <w:rPr>
          <w:spacing w:val="-3"/>
        </w:rPr>
        <w:t xml:space="preserve"> </w:t>
      </w:r>
      <w:r w:rsidRPr="00EC15D7">
        <w:t>уметь</w:t>
      </w:r>
      <w:r w:rsidRPr="00EC15D7">
        <w:rPr>
          <w:spacing w:val="-3"/>
        </w:rPr>
        <w:t xml:space="preserve"> </w:t>
      </w:r>
      <w:r w:rsidRPr="00EC15D7">
        <w:t>смягчать</w:t>
      </w:r>
      <w:r w:rsidRPr="00EC15D7">
        <w:rPr>
          <w:spacing w:val="-4"/>
        </w:rPr>
        <w:t xml:space="preserve"> </w:t>
      </w:r>
      <w:r w:rsidRPr="00EC15D7">
        <w:t>конфликтные</w:t>
      </w:r>
      <w:r w:rsidRPr="00EC15D7">
        <w:rPr>
          <w:spacing w:val="-6"/>
        </w:rPr>
        <w:t xml:space="preserve"> </w:t>
      </w:r>
      <w:r w:rsidRPr="00EC15D7">
        <w:rPr>
          <w:spacing w:val="-2"/>
        </w:rPr>
        <w:t>ситуации;</w:t>
      </w:r>
    </w:p>
    <w:p w:rsidR="00CD5C87" w:rsidRPr="00EC15D7" w:rsidRDefault="00F33EA3" w:rsidP="00E205CB">
      <w:pPr>
        <w:pStyle w:val="a3"/>
        <w:spacing w:before="137"/>
        <w:ind w:left="941" w:firstLine="0"/>
        <w:jc w:val="left"/>
      </w:pPr>
      <w:r w:rsidRPr="00EC15D7">
        <w:t>развёрнуто</w:t>
      </w:r>
      <w:r w:rsidRPr="00EC15D7">
        <w:rPr>
          <w:spacing w:val="-5"/>
        </w:rPr>
        <w:t xml:space="preserve"> </w:t>
      </w:r>
      <w:r w:rsidRPr="00EC15D7">
        <w:t>и</w:t>
      </w:r>
      <w:r w:rsidRPr="00EC15D7">
        <w:rPr>
          <w:spacing w:val="-1"/>
        </w:rPr>
        <w:t xml:space="preserve"> </w:t>
      </w:r>
      <w:r w:rsidRPr="00EC15D7">
        <w:t>логично</w:t>
      </w:r>
      <w:r w:rsidRPr="00EC15D7">
        <w:rPr>
          <w:spacing w:val="-3"/>
        </w:rPr>
        <w:t xml:space="preserve"> </w:t>
      </w:r>
      <w:r w:rsidRPr="00EC15D7">
        <w:t>излагать</w:t>
      </w:r>
      <w:r w:rsidRPr="00EC15D7">
        <w:rPr>
          <w:spacing w:val="-1"/>
        </w:rPr>
        <w:t xml:space="preserve"> </w:t>
      </w:r>
      <w:r w:rsidRPr="00EC15D7">
        <w:t>свою</w:t>
      </w:r>
      <w:r w:rsidRPr="00EC15D7">
        <w:rPr>
          <w:spacing w:val="-4"/>
        </w:rPr>
        <w:t xml:space="preserve"> </w:t>
      </w:r>
      <w:r w:rsidRPr="00EC15D7">
        <w:t>точку</w:t>
      </w:r>
      <w:r w:rsidRPr="00EC15D7">
        <w:rPr>
          <w:spacing w:val="-10"/>
        </w:rPr>
        <w:t xml:space="preserve"> </w:t>
      </w:r>
      <w:r w:rsidRPr="00EC15D7">
        <w:t>зрения</w:t>
      </w:r>
      <w:r w:rsidRPr="00EC15D7">
        <w:rPr>
          <w:spacing w:val="-2"/>
        </w:rPr>
        <w:t xml:space="preserve"> </w:t>
      </w:r>
      <w:r w:rsidRPr="00EC15D7">
        <w:t>с</w:t>
      </w:r>
      <w:r w:rsidRPr="00EC15D7">
        <w:rPr>
          <w:spacing w:val="-4"/>
        </w:rPr>
        <w:t xml:space="preserve"> </w:t>
      </w:r>
      <w:r w:rsidRPr="00EC15D7">
        <w:t>использованием</w:t>
      </w:r>
      <w:r w:rsidRPr="00EC15D7">
        <w:rPr>
          <w:spacing w:val="-3"/>
        </w:rPr>
        <w:t xml:space="preserve"> </w:t>
      </w:r>
      <w:r w:rsidRPr="00EC15D7">
        <w:t>языковых</w:t>
      </w:r>
      <w:r w:rsidRPr="00EC15D7">
        <w:rPr>
          <w:spacing w:val="-1"/>
        </w:rPr>
        <w:t xml:space="preserve"> </w:t>
      </w:r>
      <w:r w:rsidRPr="00EC15D7">
        <w:rPr>
          <w:spacing w:val="-2"/>
        </w:rPr>
        <w:t>средств.</w:t>
      </w:r>
    </w:p>
    <w:p w:rsidR="00CD5C87" w:rsidRPr="00EC15D7" w:rsidRDefault="00F33EA3" w:rsidP="00E205CB">
      <w:pPr>
        <w:pStyle w:val="a3"/>
        <w:spacing w:before="139" w:line="360" w:lineRule="auto"/>
        <w:jc w:val="left"/>
      </w:pPr>
      <w:r w:rsidRPr="00EC15D7">
        <w:t>У</w:t>
      </w:r>
      <w:r w:rsidRPr="00EC15D7">
        <w:rPr>
          <w:spacing w:val="40"/>
        </w:rPr>
        <w:t xml:space="preserve"> </w:t>
      </w:r>
      <w:r w:rsidRPr="00EC15D7">
        <w:t>обучающегося</w:t>
      </w:r>
      <w:r w:rsidRPr="00EC15D7">
        <w:rPr>
          <w:spacing w:val="40"/>
        </w:rPr>
        <w:t xml:space="preserve"> </w:t>
      </w:r>
      <w:r w:rsidRPr="00EC15D7">
        <w:t>будут</w:t>
      </w:r>
      <w:r w:rsidRPr="00EC15D7">
        <w:rPr>
          <w:spacing w:val="40"/>
        </w:rPr>
        <w:t xml:space="preserve"> </w:t>
      </w:r>
      <w:r w:rsidRPr="00EC15D7">
        <w:t>сформированы</w:t>
      </w:r>
      <w:r w:rsidRPr="00EC15D7">
        <w:rPr>
          <w:spacing w:val="40"/>
        </w:rPr>
        <w:t xml:space="preserve"> </w:t>
      </w:r>
      <w:r w:rsidRPr="00EC15D7">
        <w:t>умения</w:t>
      </w:r>
      <w:r w:rsidRPr="00EC15D7">
        <w:rPr>
          <w:spacing w:val="40"/>
        </w:rPr>
        <w:t xml:space="preserve"> </w:t>
      </w:r>
      <w:r w:rsidRPr="00EC15D7">
        <w:t>самоорганизации</w:t>
      </w:r>
      <w:r w:rsidRPr="00EC15D7">
        <w:rPr>
          <w:spacing w:val="40"/>
        </w:rPr>
        <w:t xml:space="preserve"> </w:t>
      </w:r>
      <w:r w:rsidRPr="00EC15D7">
        <w:t>как</w:t>
      </w:r>
      <w:r w:rsidRPr="00EC15D7">
        <w:rPr>
          <w:spacing w:val="40"/>
        </w:rPr>
        <w:t xml:space="preserve"> </w:t>
      </w:r>
      <w:r w:rsidRPr="00EC15D7">
        <w:t>часть</w:t>
      </w:r>
      <w:r w:rsidRPr="00EC15D7">
        <w:rPr>
          <w:spacing w:val="40"/>
        </w:rPr>
        <w:t xml:space="preserve"> </w:t>
      </w:r>
      <w:r w:rsidRPr="00EC15D7">
        <w:t>регулятивных универсальных учебных действий:</w:t>
      </w:r>
    </w:p>
    <w:p w:rsidR="00CD5C87" w:rsidRPr="00EC15D7" w:rsidRDefault="00F33EA3" w:rsidP="00E205CB">
      <w:pPr>
        <w:pStyle w:val="a3"/>
        <w:spacing w:line="360" w:lineRule="auto"/>
        <w:jc w:val="left"/>
      </w:pPr>
      <w:r w:rsidRPr="00EC15D7">
        <w:t>самостоятельно осуществлять познавательную деятельность,</w:t>
      </w:r>
      <w:r w:rsidRPr="00EC15D7">
        <w:rPr>
          <w:spacing w:val="-1"/>
        </w:rPr>
        <w:t xml:space="preserve"> </w:t>
      </w:r>
      <w:r w:rsidRPr="00EC15D7">
        <w:t>выявлять проблемы, ставить и формулировать собственные задачи в образовательной деятельности и жизненных ситуациях;</w:t>
      </w:r>
    </w:p>
    <w:p w:rsidR="00CD5C87" w:rsidRPr="00EC15D7" w:rsidRDefault="00F33EA3" w:rsidP="00E205CB">
      <w:pPr>
        <w:pStyle w:val="a3"/>
        <w:spacing w:line="360" w:lineRule="auto"/>
        <w:jc w:val="left"/>
      </w:pPr>
      <w:r w:rsidRPr="00EC15D7">
        <w:t>самостоятельно</w:t>
      </w:r>
      <w:r w:rsidRPr="00EC15D7">
        <w:rPr>
          <w:spacing w:val="80"/>
        </w:rPr>
        <w:t xml:space="preserve"> </w:t>
      </w:r>
      <w:r w:rsidRPr="00EC15D7">
        <w:t>составлять</w:t>
      </w:r>
      <w:r w:rsidRPr="00EC15D7">
        <w:rPr>
          <w:spacing w:val="80"/>
        </w:rPr>
        <w:t xml:space="preserve"> </w:t>
      </w:r>
      <w:r w:rsidRPr="00EC15D7">
        <w:t>план</w:t>
      </w:r>
      <w:r w:rsidRPr="00EC15D7">
        <w:rPr>
          <w:spacing w:val="80"/>
        </w:rPr>
        <w:t xml:space="preserve"> </w:t>
      </w:r>
      <w:r w:rsidRPr="00EC15D7">
        <w:t>решения</w:t>
      </w:r>
      <w:r w:rsidRPr="00EC15D7">
        <w:rPr>
          <w:spacing w:val="80"/>
        </w:rPr>
        <w:t xml:space="preserve"> </w:t>
      </w:r>
      <w:r w:rsidRPr="00EC15D7">
        <w:t>проблемы</w:t>
      </w:r>
      <w:r w:rsidRPr="00EC15D7">
        <w:rPr>
          <w:spacing w:val="80"/>
        </w:rPr>
        <w:t xml:space="preserve"> </w:t>
      </w:r>
      <w:r w:rsidRPr="00EC15D7">
        <w:t>с</w:t>
      </w:r>
      <w:r w:rsidRPr="00EC15D7">
        <w:rPr>
          <w:spacing w:val="80"/>
        </w:rPr>
        <w:t xml:space="preserve"> </w:t>
      </w:r>
      <w:r w:rsidRPr="00EC15D7">
        <w:t>учётом</w:t>
      </w:r>
      <w:r w:rsidRPr="00EC15D7">
        <w:rPr>
          <w:spacing w:val="80"/>
        </w:rPr>
        <w:t xml:space="preserve"> </w:t>
      </w:r>
      <w:r w:rsidRPr="00EC15D7">
        <w:t>имеющихся</w:t>
      </w:r>
      <w:r w:rsidRPr="00EC15D7">
        <w:rPr>
          <w:spacing w:val="80"/>
        </w:rPr>
        <w:t xml:space="preserve"> </w:t>
      </w:r>
      <w:r w:rsidRPr="00EC15D7">
        <w:t>ресурсов,</w:t>
      </w:r>
      <w:r w:rsidRPr="00EC15D7">
        <w:rPr>
          <w:spacing w:val="40"/>
        </w:rPr>
        <w:t xml:space="preserve"> </w:t>
      </w:r>
      <w:r w:rsidRPr="00EC15D7">
        <w:t>собственных возможностей и предпочтений;</w:t>
      </w:r>
    </w:p>
    <w:p w:rsidR="00CD5C87" w:rsidRPr="00EC15D7" w:rsidRDefault="00F33EA3" w:rsidP="00E205CB">
      <w:pPr>
        <w:pStyle w:val="a3"/>
        <w:ind w:left="941" w:firstLine="0"/>
        <w:jc w:val="left"/>
      </w:pPr>
      <w:r w:rsidRPr="00EC15D7">
        <w:t>давать</w:t>
      </w:r>
      <w:r w:rsidRPr="00EC15D7">
        <w:rPr>
          <w:spacing w:val="-1"/>
        </w:rPr>
        <w:t xml:space="preserve"> </w:t>
      </w:r>
      <w:r w:rsidRPr="00EC15D7">
        <w:t>оценку</w:t>
      </w:r>
      <w:r w:rsidRPr="00EC15D7">
        <w:rPr>
          <w:spacing w:val="-9"/>
        </w:rPr>
        <w:t xml:space="preserve"> </w:t>
      </w:r>
      <w:r w:rsidRPr="00EC15D7">
        <w:t xml:space="preserve">новым </w:t>
      </w:r>
      <w:r w:rsidRPr="00EC15D7">
        <w:rPr>
          <w:spacing w:val="-2"/>
        </w:rPr>
        <w:t>ситуациям;</w:t>
      </w:r>
    </w:p>
    <w:p w:rsidR="00CD5C87" w:rsidRPr="00EC15D7" w:rsidRDefault="00F33EA3" w:rsidP="00E205CB">
      <w:pPr>
        <w:pStyle w:val="a3"/>
        <w:spacing w:before="137"/>
        <w:ind w:left="941" w:firstLine="0"/>
        <w:jc w:val="left"/>
      </w:pPr>
      <w:r w:rsidRPr="00EC15D7">
        <w:t>расширять</w:t>
      </w:r>
      <w:r w:rsidRPr="00EC15D7">
        <w:rPr>
          <w:spacing w:val="-5"/>
        </w:rPr>
        <w:t xml:space="preserve"> </w:t>
      </w:r>
      <w:r w:rsidRPr="00EC15D7">
        <w:t>рамки учебного</w:t>
      </w:r>
      <w:r w:rsidRPr="00EC15D7">
        <w:rPr>
          <w:spacing w:val="-3"/>
        </w:rPr>
        <w:t xml:space="preserve"> </w:t>
      </w:r>
      <w:r w:rsidRPr="00EC15D7">
        <w:t>предмета</w:t>
      </w:r>
      <w:r w:rsidRPr="00EC15D7">
        <w:rPr>
          <w:spacing w:val="-3"/>
        </w:rPr>
        <w:t xml:space="preserve"> </w:t>
      </w:r>
      <w:r w:rsidRPr="00EC15D7">
        <w:t>на</w:t>
      </w:r>
      <w:r w:rsidRPr="00EC15D7">
        <w:rPr>
          <w:spacing w:val="-3"/>
        </w:rPr>
        <w:t xml:space="preserve"> </w:t>
      </w:r>
      <w:r w:rsidRPr="00EC15D7">
        <w:t>основе</w:t>
      </w:r>
      <w:r w:rsidRPr="00EC15D7">
        <w:rPr>
          <w:spacing w:val="-3"/>
        </w:rPr>
        <w:t xml:space="preserve"> </w:t>
      </w:r>
      <w:r w:rsidRPr="00EC15D7">
        <w:t>личных</w:t>
      </w:r>
      <w:r w:rsidRPr="00EC15D7">
        <w:rPr>
          <w:spacing w:val="-1"/>
        </w:rPr>
        <w:t xml:space="preserve"> </w:t>
      </w:r>
      <w:r w:rsidRPr="00EC15D7">
        <w:rPr>
          <w:spacing w:val="-2"/>
        </w:rPr>
        <w:t>предпочтений;</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271" w:firstLine="0"/>
        <w:jc w:val="left"/>
      </w:pPr>
      <w:r w:rsidRPr="00EC15D7">
        <w:lastRenderedPageBreak/>
        <w:t>делать</w:t>
      </w:r>
      <w:r w:rsidRPr="00EC15D7">
        <w:rPr>
          <w:spacing w:val="-4"/>
        </w:rPr>
        <w:t xml:space="preserve"> </w:t>
      </w:r>
      <w:r w:rsidRPr="00EC15D7">
        <w:t>осознанный</w:t>
      </w:r>
      <w:r w:rsidRPr="00EC15D7">
        <w:rPr>
          <w:spacing w:val="-5"/>
        </w:rPr>
        <w:t xml:space="preserve"> </w:t>
      </w:r>
      <w:r w:rsidRPr="00EC15D7">
        <w:t>выбор,</w:t>
      </w:r>
      <w:r w:rsidRPr="00EC15D7">
        <w:rPr>
          <w:spacing w:val="-5"/>
        </w:rPr>
        <w:t xml:space="preserve"> </w:t>
      </w:r>
      <w:r w:rsidRPr="00EC15D7">
        <w:t>аргументировать</w:t>
      </w:r>
      <w:r w:rsidRPr="00EC15D7">
        <w:rPr>
          <w:spacing w:val="-4"/>
        </w:rPr>
        <w:t xml:space="preserve"> </w:t>
      </w:r>
      <w:r w:rsidRPr="00EC15D7">
        <w:t>его,</w:t>
      </w:r>
      <w:r w:rsidRPr="00EC15D7">
        <w:rPr>
          <w:spacing w:val="-5"/>
        </w:rPr>
        <w:t xml:space="preserve"> </w:t>
      </w:r>
      <w:r w:rsidRPr="00EC15D7">
        <w:t>брать</w:t>
      </w:r>
      <w:r w:rsidRPr="00EC15D7">
        <w:rPr>
          <w:spacing w:val="-5"/>
        </w:rPr>
        <w:t xml:space="preserve"> </w:t>
      </w:r>
      <w:r w:rsidRPr="00EC15D7">
        <w:t>ответственность</w:t>
      </w:r>
      <w:r w:rsidRPr="00EC15D7">
        <w:rPr>
          <w:spacing w:val="-1"/>
        </w:rPr>
        <w:t xml:space="preserve"> </w:t>
      </w:r>
      <w:r w:rsidRPr="00EC15D7">
        <w:t>за</w:t>
      </w:r>
      <w:r w:rsidRPr="00EC15D7">
        <w:rPr>
          <w:spacing w:val="-6"/>
        </w:rPr>
        <w:t xml:space="preserve"> </w:t>
      </w:r>
      <w:r w:rsidRPr="00EC15D7">
        <w:t>решение; оценивать приобретённый опыт;</w:t>
      </w:r>
    </w:p>
    <w:p w:rsidR="00CD5C87" w:rsidRPr="00EC15D7" w:rsidRDefault="00F33EA3" w:rsidP="00E205CB">
      <w:pPr>
        <w:pStyle w:val="a3"/>
        <w:spacing w:line="360" w:lineRule="auto"/>
        <w:jc w:val="left"/>
      </w:pPr>
      <w:r w:rsidRPr="00EC15D7">
        <w:t>способствовать</w:t>
      </w:r>
      <w:r w:rsidRPr="00EC15D7">
        <w:rPr>
          <w:spacing w:val="80"/>
        </w:rPr>
        <w:t xml:space="preserve"> </w:t>
      </w:r>
      <w:r w:rsidRPr="00EC15D7">
        <w:t>формированию</w:t>
      </w:r>
      <w:r w:rsidRPr="00EC15D7">
        <w:rPr>
          <w:spacing w:val="80"/>
        </w:rPr>
        <w:t xml:space="preserve"> </w:t>
      </w:r>
      <w:r w:rsidRPr="00EC15D7">
        <w:t>и</w:t>
      </w:r>
      <w:r w:rsidRPr="00EC15D7">
        <w:rPr>
          <w:spacing w:val="80"/>
        </w:rPr>
        <w:t xml:space="preserve"> </w:t>
      </w:r>
      <w:r w:rsidRPr="00EC15D7">
        <w:t>проявлению</w:t>
      </w:r>
      <w:r w:rsidRPr="00EC15D7">
        <w:rPr>
          <w:spacing w:val="80"/>
        </w:rPr>
        <w:t xml:space="preserve"> </w:t>
      </w:r>
      <w:r w:rsidRPr="00EC15D7">
        <w:t>широкой</w:t>
      </w:r>
      <w:r w:rsidRPr="00EC15D7">
        <w:rPr>
          <w:spacing w:val="80"/>
        </w:rPr>
        <w:t xml:space="preserve"> </w:t>
      </w:r>
      <w:r w:rsidRPr="00EC15D7">
        <w:t>эрудиции</w:t>
      </w:r>
      <w:r w:rsidRPr="00EC15D7">
        <w:rPr>
          <w:spacing w:val="80"/>
        </w:rPr>
        <w:t xml:space="preserve"> </w:t>
      </w:r>
      <w:r w:rsidRPr="00EC15D7">
        <w:t>в</w:t>
      </w:r>
      <w:r w:rsidRPr="00EC15D7">
        <w:rPr>
          <w:spacing w:val="80"/>
        </w:rPr>
        <w:t xml:space="preserve"> </w:t>
      </w:r>
      <w:r w:rsidRPr="00EC15D7">
        <w:t>разных</w:t>
      </w:r>
      <w:r w:rsidRPr="00EC15D7">
        <w:rPr>
          <w:spacing w:val="80"/>
        </w:rPr>
        <w:t xml:space="preserve"> </w:t>
      </w:r>
      <w:r w:rsidRPr="00EC15D7">
        <w:t xml:space="preserve">областях </w:t>
      </w:r>
      <w:r w:rsidRPr="00EC15D7">
        <w:rPr>
          <w:spacing w:val="-2"/>
        </w:rPr>
        <w:t>знаний;</w:t>
      </w:r>
    </w:p>
    <w:p w:rsidR="00CD5C87" w:rsidRPr="00EC15D7" w:rsidRDefault="00F33EA3" w:rsidP="00E205CB">
      <w:pPr>
        <w:pStyle w:val="a3"/>
        <w:ind w:left="941" w:firstLine="0"/>
        <w:jc w:val="left"/>
      </w:pPr>
      <w:r w:rsidRPr="00EC15D7">
        <w:t>постоянно</w:t>
      </w:r>
      <w:r w:rsidRPr="00EC15D7">
        <w:rPr>
          <w:spacing w:val="-10"/>
        </w:rPr>
        <w:t xml:space="preserve"> </w:t>
      </w:r>
      <w:r w:rsidRPr="00EC15D7">
        <w:t>повышать</w:t>
      </w:r>
      <w:r w:rsidRPr="00EC15D7">
        <w:rPr>
          <w:spacing w:val="-3"/>
        </w:rPr>
        <w:t xml:space="preserve"> </w:t>
      </w:r>
      <w:r w:rsidRPr="00EC15D7">
        <w:t>свой</w:t>
      </w:r>
      <w:r w:rsidRPr="00EC15D7">
        <w:rPr>
          <w:spacing w:val="-4"/>
        </w:rPr>
        <w:t xml:space="preserve"> </w:t>
      </w:r>
      <w:r w:rsidRPr="00EC15D7">
        <w:t>образовательный</w:t>
      </w:r>
      <w:r w:rsidRPr="00EC15D7">
        <w:rPr>
          <w:spacing w:val="-7"/>
        </w:rPr>
        <w:t xml:space="preserve"> </w:t>
      </w:r>
      <w:r w:rsidRPr="00EC15D7">
        <w:t>и</w:t>
      </w:r>
      <w:r w:rsidRPr="00EC15D7">
        <w:rPr>
          <w:spacing w:val="-4"/>
        </w:rPr>
        <w:t xml:space="preserve"> </w:t>
      </w:r>
      <w:r w:rsidRPr="00EC15D7">
        <w:t>культурный</w:t>
      </w:r>
      <w:r w:rsidRPr="00EC15D7">
        <w:rPr>
          <w:spacing w:val="-2"/>
        </w:rPr>
        <w:t xml:space="preserve"> уровень;</w:t>
      </w:r>
    </w:p>
    <w:p w:rsidR="00CD5C87" w:rsidRPr="00EC15D7" w:rsidRDefault="00F33EA3" w:rsidP="00E205CB">
      <w:pPr>
        <w:pStyle w:val="a3"/>
        <w:spacing w:before="134" w:line="360" w:lineRule="auto"/>
        <w:ind w:right="271"/>
        <w:jc w:val="left"/>
      </w:pPr>
      <w:r w:rsidRPr="00EC15D7">
        <w:t>У обучающегося будут</w:t>
      </w:r>
      <w:r w:rsidRPr="00EC15D7">
        <w:rPr>
          <w:spacing w:val="30"/>
        </w:rPr>
        <w:t xml:space="preserve"> </w:t>
      </w:r>
      <w:r w:rsidRPr="00EC15D7">
        <w:t>сформированы умения самоконтроля, принятия себя и других как</w:t>
      </w:r>
      <w:r w:rsidRPr="00EC15D7">
        <w:rPr>
          <w:spacing w:val="40"/>
        </w:rPr>
        <w:t xml:space="preserve"> </w:t>
      </w:r>
      <w:r w:rsidRPr="00EC15D7">
        <w:t>часть регулятивных универсальных учебных действий:</w:t>
      </w:r>
    </w:p>
    <w:p w:rsidR="00CD5C87" w:rsidRPr="00EC15D7" w:rsidRDefault="00F33EA3" w:rsidP="00E205CB">
      <w:pPr>
        <w:pStyle w:val="a3"/>
        <w:tabs>
          <w:tab w:val="left" w:pos="1816"/>
          <w:tab w:val="left" w:pos="2746"/>
          <w:tab w:val="left" w:pos="3636"/>
          <w:tab w:val="left" w:pos="4993"/>
          <w:tab w:val="left" w:pos="6020"/>
          <w:tab w:val="left" w:pos="7440"/>
          <w:tab w:val="left" w:pos="7766"/>
          <w:tab w:val="left" w:pos="9390"/>
        </w:tabs>
        <w:spacing w:line="360" w:lineRule="auto"/>
        <w:ind w:right="270"/>
        <w:jc w:val="left"/>
      </w:pPr>
      <w:r w:rsidRPr="00EC15D7">
        <w:rPr>
          <w:spacing w:val="-2"/>
        </w:rPr>
        <w:t>давать</w:t>
      </w:r>
      <w:r w:rsidRPr="00EC15D7">
        <w:tab/>
      </w:r>
      <w:r w:rsidRPr="00EC15D7">
        <w:rPr>
          <w:spacing w:val="-2"/>
        </w:rPr>
        <w:t>оценку</w:t>
      </w:r>
      <w:r w:rsidRPr="00EC15D7">
        <w:tab/>
      </w:r>
      <w:r w:rsidRPr="00EC15D7">
        <w:rPr>
          <w:spacing w:val="-4"/>
        </w:rPr>
        <w:t>новым</w:t>
      </w:r>
      <w:r w:rsidRPr="00EC15D7">
        <w:tab/>
      </w:r>
      <w:r w:rsidRPr="00EC15D7">
        <w:rPr>
          <w:spacing w:val="-2"/>
        </w:rPr>
        <w:t>ситуациям,</w:t>
      </w:r>
      <w:r w:rsidRPr="00EC15D7">
        <w:tab/>
      </w:r>
      <w:r w:rsidRPr="00EC15D7">
        <w:rPr>
          <w:spacing w:val="-2"/>
        </w:rPr>
        <w:t>вносить</w:t>
      </w:r>
      <w:r w:rsidRPr="00EC15D7">
        <w:tab/>
      </w:r>
      <w:r w:rsidRPr="00EC15D7">
        <w:rPr>
          <w:spacing w:val="-2"/>
        </w:rPr>
        <w:t>коррективы</w:t>
      </w:r>
      <w:r w:rsidRPr="00EC15D7">
        <w:tab/>
      </w:r>
      <w:r w:rsidRPr="00EC15D7">
        <w:rPr>
          <w:spacing w:val="-10"/>
        </w:rPr>
        <w:t>в</w:t>
      </w:r>
      <w:r w:rsidRPr="00EC15D7">
        <w:tab/>
      </w:r>
      <w:r w:rsidRPr="00EC15D7">
        <w:rPr>
          <w:spacing w:val="-2"/>
        </w:rPr>
        <w:t>деятельность,</w:t>
      </w:r>
      <w:r w:rsidRPr="00EC15D7">
        <w:tab/>
      </w:r>
      <w:r w:rsidRPr="00EC15D7">
        <w:rPr>
          <w:spacing w:val="-2"/>
        </w:rPr>
        <w:t xml:space="preserve">оценивать </w:t>
      </w:r>
      <w:r w:rsidRPr="00EC15D7">
        <w:t>соответствие результатов целям;</w:t>
      </w:r>
    </w:p>
    <w:p w:rsidR="00CD5C87" w:rsidRPr="00EC15D7" w:rsidRDefault="00F33EA3" w:rsidP="00E205CB">
      <w:pPr>
        <w:pStyle w:val="a3"/>
        <w:spacing w:before="1" w:line="360" w:lineRule="auto"/>
        <w:jc w:val="left"/>
      </w:pPr>
      <w:r w:rsidRPr="00EC15D7">
        <w:t>владеть</w:t>
      </w:r>
      <w:r w:rsidRPr="00EC15D7">
        <w:rPr>
          <w:spacing w:val="40"/>
        </w:rPr>
        <w:t xml:space="preserve"> </w:t>
      </w:r>
      <w:r w:rsidRPr="00EC15D7">
        <w:t>навыками</w:t>
      </w:r>
      <w:r w:rsidRPr="00EC15D7">
        <w:rPr>
          <w:spacing w:val="40"/>
        </w:rPr>
        <w:t xml:space="preserve"> </w:t>
      </w:r>
      <w:r w:rsidRPr="00EC15D7">
        <w:t>познавательной</w:t>
      </w:r>
      <w:r w:rsidRPr="00EC15D7">
        <w:rPr>
          <w:spacing w:val="40"/>
        </w:rPr>
        <w:t xml:space="preserve"> </w:t>
      </w:r>
      <w:r w:rsidRPr="00EC15D7">
        <w:t>рефлексии</w:t>
      </w:r>
      <w:r w:rsidRPr="00EC15D7">
        <w:rPr>
          <w:spacing w:val="40"/>
        </w:rPr>
        <w:t xml:space="preserve"> </w:t>
      </w:r>
      <w:r w:rsidRPr="00EC15D7">
        <w:t>как</w:t>
      </w:r>
      <w:r w:rsidRPr="00EC15D7">
        <w:rPr>
          <w:spacing w:val="40"/>
        </w:rPr>
        <w:t xml:space="preserve"> </w:t>
      </w:r>
      <w:r w:rsidRPr="00EC15D7">
        <w:t>осознанием</w:t>
      </w:r>
      <w:r w:rsidRPr="00EC15D7">
        <w:rPr>
          <w:spacing w:val="40"/>
        </w:rPr>
        <w:t xml:space="preserve"> </w:t>
      </w:r>
      <w:r w:rsidRPr="00EC15D7">
        <w:t>совершаемых</w:t>
      </w:r>
      <w:r w:rsidRPr="00EC15D7">
        <w:rPr>
          <w:spacing w:val="40"/>
        </w:rPr>
        <w:t xml:space="preserve"> </w:t>
      </w:r>
      <w:r w:rsidRPr="00EC15D7">
        <w:t>действий</w:t>
      </w:r>
      <w:r w:rsidRPr="00EC15D7">
        <w:rPr>
          <w:spacing w:val="40"/>
        </w:rPr>
        <w:t xml:space="preserve"> </w:t>
      </w:r>
      <w:r w:rsidRPr="00EC15D7">
        <w:t>и мыслительных процессов, их результатов и оснований;</w:t>
      </w:r>
    </w:p>
    <w:p w:rsidR="00CD5C87" w:rsidRPr="00EC15D7" w:rsidRDefault="00F33EA3" w:rsidP="00E205CB">
      <w:pPr>
        <w:pStyle w:val="a3"/>
        <w:spacing w:line="360" w:lineRule="auto"/>
        <w:ind w:left="941" w:right="1440" w:firstLine="0"/>
        <w:jc w:val="left"/>
      </w:pPr>
      <w:r w:rsidRPr="00EC15D7">
        <w:t>использовать</w:t>
      </w:r>
      <w:r w:rsidRPr="00EC15D7">
        <w:rPr>
          <w:spacing w:val="-4"/>
        </w:rPr>
        <w:t xml:space="preserve"> </w:t>
      </w:r>
      <w:r w:rsidRPr="00EC15D7">
        <w:t>приёмы</w:t>
      </w:r>
      <w:r w:rsidRPr="00EC15D7">
        <w:rPr>
          <w:spacing w:val="-5"/>
        </w:rPr>
        <w:t xml:space="preserve"> </w:t>
      </w:r>
      <w:r w:rsidRPr="00EC15D7">
        <w:t>рефлексии</w:t>
      </w:r>
      <w:r w:rsidRPr="00EC15D7">
        <w:rPr>
          <w:spacing w:val="-5"/>
        </w:rPr>
        <w:t xml:space="preserve"> </w:t>
      </w:r>
      <w:r w:rsidRPr="00EC15D7">
        <w:t>для</w:t>
      </w:r>
      <w:r w:rsidRPr="00EC15D7">
        <w:rPr>
          <w:spacing w:val="-5"/>
        </w:rPr>
        <w:t xml:space="preserve"> </w:t>
      </w:r>
      <w:r w:rsidRPr="00EC15D7">
        <w:t>оценки</w:t>
      </w:r>
      <w:r w:rsidRPr="00EC15D7">
        <w:rPr>
          <w:spacing w:val="-5"/>
        </w:rPr>
        <w:t xml:space="preserve"> </w:t>
      </w:r>
      <w:r w:rsidRPr="00EC15D7">
        <w:t>ситуации,</w:t>
      </w:r>
      <w:r w:rsidRPr="00EC15D7">
        <w:rPr>
          <w:spacing w:val="-5"/>
        </w:rPr>
        <w:t xml:space="preserve"> </w:t>
      </w:r>
      <w:r w:rsidRPr="00EC15D7">
        <w:t>выбора</w:t>
      </w:r>
      <w:r w:rsidRPr="00EC15D7">
        <w:rPr>
          <w:spacing w:val="-6"/>
        </w:rPr>
        <w:t xml:space="preserve"> </w:t>
      </w:r>
      <w:r w:rsidRPr="00EC15D7">
        <w:t>верного</w:t>
      </w:r>
      <w:r w:rsidRPr="00EC15D7">
        <w:rPr>
          <w:spacing w:val="-5"/>
        </w:rPr>
        <w:t xml:space="preserve"> </w:t>
      </w:r>
      <w:r w:rsidRPr="00EC15D7">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CD5C87" w:rsidRPr="00EC15D7" w:rsidRDefault="00F33EA3" w:rsidP="00E205CB">
      <w:pPr>
        <w:pStyle w:val="a3"/>
        <w:spacing w:before="1" w:line="360" w:lineRule="auto"/>
        <w:ind w:left="941" w:right="1440" w:firstLine="0"/>
        <w:jc w:val="left"/>
      </w:pPr>
      <w:r w:rsidRPr="00EC15D7">
        <w:t>принимать</w:t>
      </w:r>
      <w:r w:rsidRPr="00EC15D7">
        <w:rPr>
          <w:spacing w:val="-4"/>
        </w:rPr>
        <w:t xml:space="preserve"> </w:t>
      </w:r>
      <w:r w:rsidRPr="00EC15D7">
        <w:t>мотивы</w:t>
      </w:r>
      <w:r w:rsidRPr="00EC15D7">
        <w:rPr>
          <w:spacing w:val="-6"/>
        </w:rPr>
        <w:t xml:space="preserve"> </w:t>
      </w:r>
      <w:r w:rsidRPr="00EC15D7">
        <w:t>и</w:t>
      </w:r>
      <w:r w:rsidRPr="00EC15D7">
        <w:rPr>
          <w:spacing w:val="-5"/>
        </w:rPr>
        <w:t xml:space="preserve"> </w:t>
      </w:r>
      <w:r w:rsidRPr="00EC15D7">
        <w:t>аргументы</w:t>
      </w:r>
      <w:r w:rsidRPr="00EC15D7">
        <w:rPr>
          <w:spacing w:val="-5"/>
        </w:rPr>
        <w:t xml:space="preserve"> </w:t>
      </w:r>
      <w:r w:rsidRPr="00EC15D7">
        <w:t>других</w:t>
      </w:r>
      <w:r w:rsidRPr="00EC15D7">
        <w:rPr>
          <w:spacing w:val="-3"/>
        </w:rPr>
        <w:t xml:space="preserve"> </w:t>
      </w:r>
      <w:r w:rsidRPr="00EC15D7">
        <w:t>при</w:t>
      </w:r>
      <w:r w:rsidRPr="00EC15D7">
        <w:rPr>
          <w:spacing w:val="-5"/>
        </w:rPr>
        <w:t xml:space="preserve"> </w:t>
      </w:r>
      <w:r w:rsidRPr="00EC15D7">
        <w:t>анализе</w:t>
      </w:r>
      <w:r w:rsidRPr="00EC15D7">
        <w:rPr>
          <w:spacing w:val="-6"/>
        </w:rPr>
        <w:t xml:space="preserve"> </w:t>
      </w:r>
      <w:r w:rsidRPr="00EC15D7">
        <w:t>результатов</w:t>
      </w:r>
      <w:r w:rsidRPr="00EC15D7">
        <w:rPr>
          <w:spacing w:val="-6"/>
        </w:rPr>
        <w:t xml:space="preserve"> </w:t>
      </w:r>
      <w:r w:rsidRPr="00EC15D7">
        <w:t>деятельности; признавать своё право и право других на ошибку;</w:t>
      </w:r>
    </w:p>
    <w:p w:rsidR="00CD5C87" w:rsidRPr="00EC15D7" w:rsidRDefault="00F33EA3" w:rsidP="00E205CB">
      <w:pPr>
        <w:pStyle w:val="a3"/>
        <w:ind w:left="941" w:firstLine="0"/>
        <w:jc w:val="left"/>
      </w:pPr>
      <w:r w:rsidRPr="00EC15D7">
        <w:t>развивать</w:t>
      </w:r>
      <w:r w:rsidRPr="00EC15D7">
        <w:rPr>
          <w:spacing w:val="-6"/>
        </w:rPr>
        <w:t xml:space="preserve"> </w:t>
      </w:r>
      <w:r w:rsidRPr="00EC15D7">
        <w:t>способность</w:t>
      </w:r>
      <w:r w:rsidRPr="00EC15D7">
        <w:rPr>
          <w:spacing w:val="-5"/>
        </w:rPr>
        <w:t xml:space="preserve"> </w:t>
      </w:r>
      <w:r w:rsidRPr="00EC15D7">
        <w:t>понимать</w:t>
      </w:r>
      <w:r w:rsidRPr="00EC15D7">
        <w:rPr>
          <w:spacing w:val="-3"/>
        </w:rPr>
        <w:t xml:space="preserve"> </w:t>
      </w:r>
      <w:r w:rsidRPr="00EC15D7">
        <w:t>мир</w:t>
      </w:r>
      <w:r w:rsidRPr="00EC15D7">
        <w:rPr>
          <w:spacing w:val="-5"/>
        </w:rPr>
        <w:t xml:space="preserve"> </w:t>
      </w:r>
      <w:r w:rsidRPr="00EC15D7">
        <w:t>с</w:t>
      </w:r>
      <w:r w:rsidRPr="00EC15D7">
        <w:rPr>
          <w:spacing w:val="-5"/>
        </w:rPr>
        <w:t xml:space="preserve"> </w:t>
      </w:r>
      <w:r w:rsidRPr="00EC15D7">
        <w:t>позиции</w:t>
      </w:r>
      <w:r w:rsidRPr="00EC15D7">
        <w:rPr>
          <w:spacing w:val="-4"/>
        </w:rPr>
        <w:t xml:space="preserve"> </w:t>
      </w:r>
      <w:r w:rsidRPr="00EC15D7">
        <w:t>другого</w:t>
      </w:r>
      <w:r w:rsidRPr="00EC15D7">
        <w:rPr>
          <w:spacing w:val="-2"/>
        </w:rPr>
        <w:t xml:space="preserve"> человека.</w:t>
      </w:r>
    </w:p>
    <w:p w:rsidR="00CD5C87" w:rsidRPr="00EC15D7" w:rsidRDefault="00F33EA3" w:rsidP="00E205CB">
      <w:pPr>
        <w:pStyle w:val="a3"/>
        <w:spacing w:before="136" w:line="360" w:lineRule="auto"/>
        <w:ind w:right="265"/>
        <w:jc w:val="left"/>
      </w:pPr>
      <w:r w:rsidRPr="00EC15D7">
        <w:t>У обучающегося будут сформированы умения совместной деятельности как часть коммуникативных универсальных учебных действий:</w:t>
      </w:r>
    </w:p>
    <w:p w:rsidR="00CD5C87" w:rsidRPr="00EC15D7" w:rsidRDefault="00F33EA3" w:rsidP="00E205CB">
      <w:pPr>
        <w:pStyle w:val="a3"/>
        <w:ind w:left="941" w:firstLine="0"/>
        <w:jc w:val="left"/>
      </w:pPr>
      <w:r w:rsidRPr="00EC15D7">
        <w:t>понимать</w:t>
      </w:r>
      <w:r w:rsidRPr="00EC15D7">
        <w:rPr>
          <w:spacing w:val="-8"/>
        </w:rPr>
        <w:t xml:space="preserve"> </w:t>
      </w:r>
      <w:r w:rsidRPr="00EC15D7">
        <w:t>и</w:t>
      </w:r>
      <w:r w:rsidRPr="00EC15D7">
        <w:rPr>
          <w:spacing w:val="-5"/>
        </w:rPr>
        <w:t xml:space="preserve"> </w:t>
      </w:r>
      <w:r w:rsidRPr="00EC15D7">
        <w:t>использовать</w:t>
      </w:r>
      <w:r w:rsidRPr="00EC15D7">
        <w:rPr>
          <w:spacing w:val="-4"/>
        </w:rPr>
        <w:t xml:space="preserve"> </w:t>
      </w:r>
      <w:r w:rsidRPr="00EC15D7">
        <w:t>преимущества</w:t>
      </w:r>
      <w:r w:rsidRPr="00EC15D7">
        <w:rPr>
          <w:spacing w:val="-6"/>
        </w:rPr>
        <w:t xml:space="preserve"> </w:t>
      </w:r>
      <w:r w:rsidRPr="00EC15D7">
        <w:t>командной</w:t>
      </w:r>
      <w:r w:rsidRPr="00EC15D7">
        <w:rPr>
          <w:spacing w:val="-7"/>
        </w:rPr>
        <w:t xml:space="preserve"> </w:t>
      </w:r>
      <w:r w:rsidRPr="00EC15D7">
        <w:t>и</w:t>
      </w:r>
      <w:r w:rsidRPr="00EC15D7">
        <w:rPr>
          <w:spacing w:val="-5"/>
        </w:rPr>
        <w:t xml:space="preserve"> </w:t>
      </w:r>
      <w:r w:rsidRPr="00EC15D7">
        <w:t>индивидуальной</w:t>
      </w:r>
      <w:r w:rsidRPr="00EC15D7">
        <w:rPr>
          <w:spacing w:val="-6"/>
        </w:rPr>
        <w:t xml:space="preserve"> </w:t>
      </w:r>
      <w:r w:rsidRPr="00EC15D7">
        <w:rPr>
          <w:spacing w:val="-2"/>
        </w:rPr>
        <w:t>работы;</w:t>
      </w:r>
    </w:p>
    <w:p w:rsidR="00CD5C87" w:rsidRPr="00EC15D7" w:rsidRDefault="00F33EA3" w:rsidP="00E205CB">
      <w:pPr>
        <w:pStyle w:val="a3"/>
        <w:spacing w:before="140" w:line="360" w:lineRule="auto"/>
        <w:ind w:right="273"/>
        <w:jc w:val="left"/>
      </w:pPr>
      <w:r w:rsidRPr="00EC15D7">
        <w:t>выбирать тематику и методы совместных действий с учётом общих интересов, и возможностей каждого члена коллектива;</w:t>
      </w:r>
    </w:p>
    <w:p w:rsidR="00CD5C87" w:rsidRPr="00EC15D7" w:rsidRDefault="00F33EA3" w:rsidP="00E205CB">
      <w:pPr>
        <w:pStyle w:val="a3"/>
        <w:spacing w:line="360" w:lineRule="auto"/>
        <w:ind w:right="270"/>
        <w:jc w:val="left"/>
      </w:pPr>
      <w:r w:rsidRPr="00EC15D7">
        <w:t>принимать цели совместной деятельности, организовывать и координировать действия по</w:t>
      </w:r>
      <w:r w:rsidRPr="00EC15D7">
        <w:rPr>
          <w:spacing w:val="40"/>
        </w:rPr>
        <w:t xml:space="preserve"> </w:t>
      </w:r>
      <w:r w:rsidRPr="00EC15D7">
        <w:t>её достижению: составлять план действий, распределять роли с учётом мнений участников, обсуждать результаты совместной работы;</w:t>
      </w:r>
    </w:p>
    <w:p w:rsidR="00CD5C87" w:rsidRPr="00EC15D7" w:rsidRDefault="00F33EA3" w:rsidP="00E205CB">
      <w:pPr>
        <w:pStyle w:val="a3"/>
        <w:spacing w:line="360" w:lineRule="auto"/>
        <w:ind w:right="269"/>
        <w:jc w:val="left"/>
      </w:pPr>
      <w:r w:rsidRPr="00EC15D7">
        <w:t>оценивать качество вклада своего и каждого участника команды в общий результат по разработанным критериям;</w:t>
      </w:r>
    </w:p>
    <w:p w:rsidR="00CD5C87" w:rsidRPr="00EC15D7" w:rsidRDefault="00F33EA3" w:rsidP="00E205CB">
      <w:pPr>
        <w:pStyle w:val="a3"/>
        <w:spacing w:line="360" w:lineRule="auto"/>
        <w:ind w:right="270"/>
        <w:jc w:val="left"/>
      </w:pPr>
      <w:r w:rsidRPr="00EC15D7">
        <w:t>предлагать новые проекты, оценивать идеи с позиции новизны, оригинальности, практической значимости;</w:t>
      </w:r>
    </w:p>
    <w:p w:rsidR="00CD5C87" w:rsidRPr="00EC15D7" w:rsidRDefault="00F33EA3" w:rsidP="00E205CB">
      <w:pPr>
        <w:pStyle w:val="a3"/>
        <w:spacing w:line="360" w:lineRule="auto"/>
        <w:ind w:right="271"/>
        <w:jc w:val="left"/>
      </w:pPr>
      <w:r w:rsidRPr="00EC15D7">
        <w:t>осуществлять позитивное стратегическое поведение в различных ситуациях; проявлять творчество и воображение, быть инициативным.</w:t>
      </w:r>
    </w:p>
    <w:p w:rsidR="00CD5C87" w:rsidRPr="00EC15D7" w:rsidRDefault="00F33EA3" w:rsidP="00E205CB">
      <w:pPr>
        <w:pStyle w:val="a3"/>
        <w:spacing w:line="360" w:lineRule="auto"/>
        <w:ind w:right="272"/>
        <w:jc w:val="left"/>
      </w:pPr>
      <w:r w:rsidRPr="00EC15D7">
        <w:t>К</w:t>
      </w:r>
      <w:r w:rsidRPr="00EC15D7">
        <w:rPr>
          <w:spacing w:val="-1"/>
        </w:rPr>
        <w:t xml:space="preserve"> </w:t>
      </w:r>
      <w:r w:rsidRPr="00EC15D7">
        <w:t>концу</w:t>
      </w:r>
      <w:r w:rsidRPr="00EC15D7">
        <w:rPr>
          <w:spacing w:val="-9"/>
        </w:rPr>
        <w:t xml:space="preserve"> </w:t>
      </w:r>
      <w:r w:rsidRPr="00EC15D7">
        <w:t>обучения</w:t>
      </w:r>
      <w:r w:rsidRPr="00EC15D7">
        <w:rPr>
          <w:spacing w:val="-1"/>
        </w:rPr>
        <w:t xml:space="preserve"> </w:t>
      </w:r>
      <w:r w:rsidRPr="00EC15D7">
        <w:t>в</w:t>
      </w:r>
      <w:r w:rsidRPr="00EC15D7">
        <w:rPr>
          <w:spacing w:val="-2"/>
        </w:rPr>
        <w:t xml:space="preserve"> </w:t>
      </w:r>
      <w:r w:rsidRPr="00EC15D7">
        <w:t>10</w:t>
      </w:r>
      <w:r w:rsidRPr="00EC15D7">
        <w:rPr>
          <w:spacing w:val="-3"/>
        </w:rPr>
        <w:t xml:space="preserve"> </w:t>
      </w:r>
      <w:r w:rsidRPr="00EC15D7">
        <w:t>классе</w:t>
      </w:r>
      <w:r w:rsidRPr="00EC15D7">
        <w:rPr>
          <w:spacing w:val="-2"/>
        </w:rPr>
        <w:t xml:space="preserve"> </w:t>
      </w:r>
      <w:r w:rsidRPr="00EC15D7">
        <w:t>обучающийся</w:t>
      </w:r>
      <w:r w:rsidRPr="00EC15D7">
        <w:rPr>
          <w:spacing w:val="-1"/>
        </w:rPr>
        <w:t xml:space="preserve"> </w:t>
      </w:r>
      <w:r w:rsidRPr="00EC15D7">
        <w:t>получит</w:t>
      </w:r>
      <w:r w:rsidRPr="00EC15D7">
        <w:rPr>
          <w:spacing w:val="-1"/>
        </w:rPr>
        <w:t xml:space="preserve"> </w:t>
      </w:r>
      <w:r w:rsidRPr="00EC15D7">
        <w:t>следующие</w:t>
      </w:r>
      <w:r w:rsidRPr="00EC15D7">
        <w:rPr>
          <w:spacing w:val="-2"/>
        </w:rPr>
        <w:t xml:space="preserve"> </w:t>
      </w:r>
      <w:r w:rsidRPr="00EC15D7">
        <w:t>предметные</w:t>
      </w:r>
      <w:r w:rsidRPr="00EC15D7">
        <w:rPr>
          <w:spacing w:val="-3"/>
        </w:rPr>
        <w:t xml:space="preserve"> </w:t>
      </w:r>
      <w:r w:rsidRPr="00EC15D7">
        <w:t>результаты</w:t>
      </w:r>
      <w:r w:rsidRPr="00EC15D7">
        <w:rPr>
          <w:spacing w:val="-1"/>
        </w:rPr>
        <w:t xml:space="preserve"> </w:t>
      </w:r>
      <w:r w:rsidRPr="00EC15D7">
        <w:t>по отдельным темам программы по физической культуре:</w:t>
      </w:r>
    </w:p>
    <w:p w:rsidR="00CD5C87" w:rsidRPr="00EC15D7" w:rsidRDefault="00F33EA3" w:rsidP="00E205CB">
      <w:pPr>
        <w:pStyle w:val="a3"/>
        <w:ind w:left="941" w:firstLine="0"/>
        <w:jc w:val="left"/>
      </w:pPr>
      <w:r w:rsidRPr="00EC15D7">
        <w:t>Раздел</w:t>
      </w:r>
      <w:r w:rsidRPr="00EC15D7">
        <w:rPr>
          <w:spacing w:val="-2"/>
        </w:rPr>
        <w:t xml:space="preserve"> </w:t>
      </w:r>
      <w:r w:rsidRPr="00EC15D7">
        <w:t>«Знания</w:t>
      </w:r>
      <w:r w:rsidRPr="00EC15D7">
        <w:rPr>
          <w:spacing w:val="-5"/>
        </w:rPr>
        <w:t xml:space="preserve"> </w:t>
      </w:r>
      <w:r w:rsidRPr="00EC15D7">
        <w:t>о</w:t>
      </w:r>
      <w:r w:rsidRPr="00EC15D7">
        <w:rPr>
          <w:spacing w:val="-5"/>
        </w:rPr>
        <w:t xml:space="preserve"> </w:t>
      </w:r>
      <w:r w:rsidRPr="00EC15D7">
        <w:t>физической</w:t>
      </w:r>
      <w:r w:rsidRPr="00EC15D7">
        <w:rPr>
          <w:spacing w:val="-5"/>
        </w:rPr>
        <w:t xml:space="preserve"> </w:t>
      </w:r>
      <w:r w:rsidRPr="00EC15D7">
        <w:rPr>
          <w:spacing w:val="-2"/>
        </w:rPr>
        <w:t>культуре»: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4"/>
        <w:jc w:val="left"/>
      </w:pPr>
      <w:r w:rsidRPr="00EC15D7">
        <w:lastRenderedPageBreak/>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CD5C87" w:rsidRPr="00EC15D7" w:rsidRDefault="00F33EA3" w:rsidP="00E205CB">
      <w:pPr>
        <w:pStyle w:val="a3"/>
        <w:spacing w:line="360" w:lineRule="auto"/>
        <w:ind w:right="260"/>
        <w:jc w:val="left"/>
      </w:pPr>
      <w:r w:rsidRPr="00EC15D7">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CD5C87" w:rsidRPr="00EC15D7" w:rsidRDefault="00F33EA3" w:rsidP="00E205CB">
      <w:pPr>
        <w:pStyle w:val="a3"/>
        <w:spacing w:line="360" w:lineRule="auto"/>
        <w:ind w:right="262"/>
        <w:jc w:val="left"/>
      </w:pPr>
      <w:r w:rsidRPr="00EC15D7">
        <w:t>положительно оценивать связь современных оздоровительных систем физической</w:t>
      </w:r>
      <w:r w:rsidRPr="00EC15D7">
        <w:rPr>
          <w:spacing w:val="80"/>
        </w:rPr>
        <w:t xml:space="preserve"> </w:t>
      </w:r>
      <w:r w:rsidRPr="00EC15D7">
        <w:t>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CD5C87" w:rsidRPr="00EC15D7" w:rsidRDefault="00F33EA3" w:rsidP="00E205CB">
      <w:pPr>
        <w:pStyle w:val="a3"/>
        <w:ind w:left="941" w:firstLine="0"/>
        <w:jc w:val="left"/>
      </w:pPr>
      <w:r w:rsidRPr="00EC15D7">
        <w:t>Раздел</w:t>
      </w:r>
      <w:r w:rsidRPr="00EC15D7">
        <w:rPr>
          <w:spacing w:val="-3"/>
        </w:rPr>
        <w:t xml:space="preserve"> </w:t>
      </w:r>
      <w:r w:rsidRPr="00EC15D7">
        <w:t>«Организация</w:t>
      </w:r>
      <w:r w:rsidRPr="00EC15D7">
        <w:rPr>
          <w:spacing w:val="-6"/>
        </w:rPr>
        <w:t xml:space="preserve"> </w:t>
      </w:r>
      <w:r w:rsidRPr="00EC15D7">
        <w:t>самостоятельных</w:t>
      </w:r>
      <w:r w:rsidRPr="00EC15D7">
        <w:rPr>
          <w:spacing w:val="-4"/>
        </w:rPr>
        <w:t xml:space="preserve"> </w:t>
      </w:r>
      <w:r w:rsidRPr="00EC15D7">
        <w:rPr>
          <w:spacing w:val="-2"/>
        </w:rPr>
        <w:t>занятий»:</w:t>
      </w:r>
    </w:p>
    <w:p w:rsidR="00CD5C87" w:rsidRPr="00EC15D7" w:rsidRDefault="00F33EA3" w:rsidP="00E205CB">
      <w:pPr>
        <w:pStyle w:val="a3"/>
        <w:spacing w:before="134" w:line="360" w:lineRule="auto"/>
        <w:ind w:right="263"/>
        <w:jc w:val="left"/>
      </w:pPr>
      <w:r w:rsidRPr="00EC15D7">
        <w:t>проектировать</w:t>
      </w:r>
      <w:r w:rsidRPr="00EC15D7">
        <w:rPr>
          <w:spacing w:val="-3"/>
        </w:rPr>
        <w:t xml:space="preserve"> </w:t>
      </w:r>
      <w:r w:rsidRPr="00EC15D7">
        <w:t>досуговую</w:t>
      </w:r>
      <w:r w:rsidRPr="00EC15D7">
        <w:rPr>
          <w:spacing w:val="-2"/>
        </w:rPr>
        <w:t xml:space="preserve"> </w:t>
      </w:r>
      <w:r w:rsidRPr="00EC15D7">
        <w:t>деятельность</w:t>
      </w:r>
      <w:r w:rsidRPr="00EC15D7">
        <w:rPr>
          <w:spacing w:val="-3"/>
        </w:rPr>
        <w:t xml:space="preserve"> </w:t>
      </w:r>
      <w:r w:rsidRPr="00EC15D7">
        <w:t>с</w:t>
      </w:r>
      <w:r w:rsidRPr="00EC15D7">
        <w:rPr>
          <w:spacing w:val="-5"/>
        </w:rPr>
        <w:t xml:space="preserve"> </w:t>
      </w:r>
      <w:r w:rsidRPr="00EC15D7">
        <w:t>включением</w:t>
      </w:r>
      <w:r w:rsidRPr="00EC15D7">
        <w:rPr>
          <w:spacing w:val="-5"/>
        </w:rPr>
        <w:t xml:space="preserve"> </w:t>
      </w:r>
      <w:r w:rsidRPr="00EC15D7">
        <w:t>в</w:t>
      </w:r>
      <w:r w:rsidRPr="00EC15D7">
        <w:rPr>
          <w:spacing w:val="-5"/>
        </w:rPr>
        <w:t xml:space="preserve"> </w:t>
      </w:r>
      <w:r w:rsidRPr="00EC15D7">
        <w:t>её</w:t>
      </w:r>
      <w:r w:rsidRPr="00EC15D7">
        <w:rPr>
          <w:spacing w:val="-3"/>
        </w:rPr>
        <w:t xml:space="preserve"> </w:t>
      </w:r>
      <w:r w:rsidRPr="00EC15D7">
        <w:t>содержание</w:t>
      </w:r>
      <w:r w:rsidRPr="00EC15D7">
        <w:rPr>
          <w:spacing w:val="-5"/>
        </w:rPr>
        <w:t xml:space="preserve"> </w:t>
      </w:r>
      <w:r w:rsidRPr="00EC15D7">
        <w:t>разнообразных</w:t>
      </w:r>
      <w:r w:rsidRPr="00EC15D7">
        <w:rPr>
          <w:spacing w:val="-2"/>
        </w:rPr>
        <w:t xml:space="preserve"> </w:t>
      </w:r>
      <w:r w:rsidRPr="00EC15D7">
        <w:t>форм активного отдыха, тренировочных и оздоровительных занятий, физкультурно-массовых мероприятий и спортивных соревнований;</w:t>
      </w:r>
    </w:p>
    <w:p w:rsidR="00CD5C87" w:rsidRPr="00EC15D7" w:rsidRDefault="00F33EA3" w:rsidP="00E205CB">
      <w:pPr>
        <w:pStyle w:val="a3"/>
        <w:spacing w:before="1" w:line="360" w:lineRule="auto"/>
        <w:ind w:right="265"/>
        <w:jc w:val="left"/>
      </w:pPr>
      <w:r w:rsidRPr="00EC15D7">
        <w:t>контролировать показатели индивидуального здоровья и функционального состояния организма, использовать их при</w:t>
      </w:r>
      <w:r w:rsidRPr="00EC15D7">
        <w:rPr>
          <w:spacing w:val="-1"/>
        </w:rPr>
        <w:t xml:space="preserve"> </w:t>
      </w:r>
      <w:r w:rsidRPr="00EC15D7">
        <w:t>планировании содержания и направленности самостоятельных занятий кондиционной тренировкой, оценке её эффективности;</w:t>
      </w:r>
    </w:p>
    <w:p w:rsidR="00CD5C87" w:rsidRPr="00EC15D7" w:rsidRDefault="00F33EA3" w:rsidP="00E205CB">
      <w:pPr>
        <w:pStyle w:val="a3"/>
        <w:spacing w:line="360" w:lineRule="auto"/>
        <w:ind w:right="269"/>
        <w:jc w:val="left"/>
      </w:pPr>
      <w:r w:rsidRPr="00EC15D7">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CD5C87" w:rsidRPr="00EC15D7" w:rsidRDefault="00F33EA3" w:rsidP="00E205CB">
      <w:pPr>
        <w:pStyle w:val="a3"/>
        <w:spacing w:before="1"/>
        <w:ind w:left="941" w:firstLine="0"/>
        <w:jc w:val="left"/>
      </w:pPr>
      <w:r w:rsidRPr="00EC15D7">
        <w:t>Раздел</w:t>
      </w:r>
      <w:r w:rsidRPr="00EC15D7">
        <w:rPr>
          <w:spacing w:val="-4"/>
        </w:rPr>
        <w:t xml:space="preserve"> </w:t>
      </w:r>
      <w:r w:rsidRPr="00EC15D7">
        <w:t>«Физическое</w:t>
      </w:r>
      <w:r w:rsidRPr="00EC15D7">
        <w:rPr>
          <w:spacing w:val="-7"/>
        </w:rPr>
        <w:t xml:space="preserve"> </w:t>
      </w:r>
      <w:r w:rsidRPr="00EC15D7">
        <w:rPr>
          <w:spacing w:val="-2"/>
        </w:rPr>
        <w:t>совершенствование»:</w:t>
      </w:r>
    </w:p>
    <w:p w:rsidR="00CD5C87" w:rsidRPr="00EC15D7" w:rsidRDefault="00F33EA3" w:rsidP="00E205CB">
      <w:pPr>
        <w:pStyle w:val="a3"/>
        <w:spacing w:before="136" w:line="360" w:lineRule="auto"/>
        <w:ind w:right="270"/>
        <w:jc w:val="left"/>
      </w:pPr>
      <w:r w:rsidRPr="00EC15D7">
        <w:t>выполнять</w:t>
      </w:r>
      <w:r w:rsidRPr="00EC15D7">
        <w:rPr>
          <w:spacing w:val="-4"/>
        </w:rPr>
        <w:t xml:space="preserve"> </w:t>
      </w:r>
      <w:r w:rsidRPr="00EC15D7">
        <w:t>упражнения</w:t>
      </w:r>
      <w:r w:rsidRPr="00EC15D7">
        <w:rPr>
          <w:spacing w:val="-7"/>
        </w:rPr>
        <w:t xml:space="preserve"> </w:t>
      </w:r>
      <w:r w:rsidRPr="00EC15D7">
        <w:t>корригирующей</w:t>
      </w:r>
      <w:r w:rsidRPr="00EC15D7">
        <w:rPr>
          <w:spacing w:val="-7"/>
        </w:rPr>
        <w:t xml:space="preserve"> </w:t>
      </w:r>
      <w:r w:rsidRPr="00EC15D7">
        <w:t>и</w:t>
      </w:r>
      <w:r w:rsidRPr="00EC15D7">
        <w:rPr>
          <w:spacing w:val="-7"/>
        </w:rPr>
        <w:t xml:space="preserve"> </w:t>
      </w:r>
      <w:r w:rsidRPr="00EC15D7">
        <w:t>профилактической</w:t>
      </w:r>
      <w:r w:rsidRPr="00EC15D7">
        <w:rPr>
          <w:spacing w:val="-7"/>
        </w:rPr>
        <w:t xml:space="preserve"> </w:t>
      </w:r>
      <w:r w:rsidRPr="00EC15D7">
        <w:t>направленности,</w:t>
      </w:r>
      <w:r w:rsidRPr="00EC15D7">
        <w:rPr>
          <w:spacing w:val="-7"/>
        </w:rPr>
        <w:t xml:space="preserve"> </w:t>
      </w:r>
      <w:r w:rsidRPr="00EC15D7">
        <w:t>использовать их в режиме учебного дня и системе самостоятельных оздоровительных занятий;</w:t>
      </w:r>
    </w:p>
    <w:p w:rsidR="00CD5C87" w:rsidRPr="00EC15D7" w:rsidRDefault="00F33EA3" w:rsidP="00E205CB">
      <w:pPr>
        <w:pStyle w:val="a3"/>
        <w:spacing w:before="1" w:line="360" w:lineRule="auto"/>
        <w:ind w:right="272"/>
        <w:jc w:val="left"/>
      </w:pPr>
      <w:r w:rsidRPr="00EC15D7">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CD5C87" w:rsidRPr="00EC15D7" w:rsidRDefault="00F33EA3" w:rsidP="00E205CB">
      <w:pPr>
        <w:pStyle w:val="a3"/>
        <w:spacing w:before="1" w:line="360" w:lineRule="auto"/>
        <w:ind w:right="262"/>
        <w:jc w:val="left"/>
      </w:pPr>
      <w:r w:rsidRPr="00EC15D7">
        <w:t>выполнять упражнения общефизической подготовки, использовать их в планировании кондиционной тренировки;</w:t>
      </w:r>
    </w:p>
    <w:p w:rsidR="00CD5C87" w:rsidRPr="00EC15D7" w:rsidRDefault="00F33EA3" w:rsidP="00E205CB">
      <w:pPr>
        <w:pStyle w:val="a3"/>
        <w:spacing w:before="1" w:line="360" w:lineRule="auto"/>
        <w:ind w:right="264"/>
        <w:jc w:val="left"/>
      </w:pPr>
      <w:r w:rsidRPr="00EC15D7">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CD5C87" w:rsidRPr="00EC15D7" w:rsidRDefault="00F33EA3" w:rsidP="00E205CB">
      <w:pPr>
        <w:pStyle w:val="a3"/>
        <w:spacing w:line="360" w:lineRule="auto"/>
        <w:ind w:right="272"/>
        <w:jc w:val="left"/>
      </w:pPr>
      <w:r w:rsidRPr="00EC15D7">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CD5C87" w:rsidRPr="00EC15D7" w:rsidRDefault="00F33EA3" w:rsidP="00E205CB">
      <w:pPr>
        <w:pStyle w:val="a3"/>
        <w:spacing w:line="360" w:lineRule="auto"/>
        <w:ind w:right="265"/>
        <w:jc w:val="left"/>
      </w:pPr>
      <w:r w:rsidRPr="00EC15D7">
        <w:t>К</w:t>
      </w:r>
      <w:r w:rsidRPr="00EC15D7">
        <w:rPr>
          <w:spacing w:val="-1"/>
        </w:rPr>
        <w:t xml:space="preserve"> </w:t>
      </w:r>
      <w:r w:rsidRPr="00EC15D7">
        <w:t>концу</w:t>
      </w:r>
      <w:r w:rsidRPr="00EC15D7">
        <w:rPr>
          <w:spacing w:val="-8"/>
        </w:rPr>
        <w:t xml:space="preserve"> </w:t>
      </w:r>
      <w:r w:rsidRPr="00EC15D7">
        <w:t>обучения</w:t>
      </w:r>
      <w:r w:rsidRPr="00EC15D7">
        <w:rPr>
          <w:spacing w:val="-1"/>
        </w:rPr>
        <w:t xml:space="preserve"> </w:t>
      </w:r>
      <w:r w:rsidRPr="00EC15D7">
        <w:t>в</w:t>
      </w:r>
      <w:r w:rsidRPr="00EC15D7">
        <w:rPr>
          <w:spacing w:val="-2"/>
        </w:rPr>
        <w:t xml:space="preserve"> </w:t>
      </w:r>
      <w:r w:rsidRPr="00EC15D7">
        <w:t>11</w:t>
      </w:r>
      <w:r w:rsidRPr="00EC15D7">
        <w:rPr>
          <w:spacing w:val="-3"/>
        </w:rPr>
        <w:t xml:space="preserve"> </w:t>
      </w:r>
      <w:r w:rsidRPr="00EC15D7">
        <w:t>классе</w:t>
      </w:r>
      <w:r w:rsidRPr="00EC15D7">
        <w:rPr>
          <w:spacing w:val="-2"/>
        </w:rPr>
        <w:t xml:space="preserve"> </w:t>
      </w:r>
      <w:r w:rsidRPr="00EC15D7">
        <w:t>обучающийся</w:t>
      </w:r>
      <w:r w:rsidRPr="00EC15D7">
        <w:rPr>
          <w:spacing w:val="-1"/>
        </w:rPr>
        <w:t xml:space="preserve"> </w:t>
      </w:r>
      <w:r w:rsidRPr="00EC15D7">
        <w:t>получит</w:t>
      </w:r>
      <w:r w:rsidRPr="00EC15D7">
        <w:rPr>
          <w:spacing w:val="-1"/>
        </w:rPr>
        <w:t xml:space="preserve"> </w:t>
      </w:r>
      <w:r w:rsidRPr="00EC15D7">
        <w:t>следующие</w:t>
      </w:r>
      <w:r w:rsidRPr="00EC15D7">
        <w:rPr>
          <w:spacing w:val="-2"/>
        </w:rPr>
        <w:t xml:space="preserve"> </w:t>
      </w:r>
      <w:r w:rsidRPr="00EC15D7">
        <w:t>предметные</w:t>
      </w:r>
      <w:r w:rsidRPr="00EC15D7">
        <w:rPr>
          <w:spacing w:val="-3"/>
        </w:rPr>
        <w:t xml:space="preserve"> </w:t>
      </w:r>
      <w:r w:rsidRPr="00EC15D7">
        <w:t>результаты</w:t>
      </w:r>
      <w:r w:rsidRPr="00EC15D7">
        <w:rPr>
          <w:spacing w:val="-1"/>
        </w:rPr>
        <w:t xml:space="preserve"> </w:t>
      </w:r>
      <w:r w:rsidRPr="00EC15D7">
        <w:t>по отдельным темам программы по физической культуре:</w:t>
      </w:r>
    </w:p>
    <w:p w:rsidR="00CD5C87" w:rsidRPr="00EC15D7" w:rsidRDefault="00F33EA3" w:rsidP="00E205CB">
      <w:pPr>
        <w:pStyle w:val="a3"/>
        <w:ind w:left="941" w:firstLine="0"/>
        <w:jc w:val="left"/>
      </w:pPr>
      <w:r w:rsidRPr="00EC15D7">
        <w:t>Раздел</w:t>
      </w:r>
      <w:r w:rsidRPr="00EC15D7">
        <w:rPr>
          <w:spacing w:val="-2"/>
        </w:rPr>
        <w:t xml:space="preserve"> </w:t>
      </w:r>
      <w:r w:rsidRPr="00EC15D7">
        <w:t>«Знания</w:t>
      </w:r>
      <w:r w:rsidRPr="00EC15D7">
        <w:rPr>
          <w:spacing w:val="-5"/>
        </w:rPr>
        <w:t xml:space="preserve"> </w:t>
      </w:r>
      <w:r w:rsidRPr="00EC15D7">
        <w:t>о</w:t>
      </w:r>
      <w:r w:rsidRPr="00EC15D7">
        <w:rPr>
          <w:spacing w:val="-5"/>
        </w:rPr>
        <w:t xml:space="preserve"> </w:t>
      </w:r>
      <w:r w:rsidRPr="00EC15D7">
        <w:t>физической</w:t>
      </w:r>
      <w:r w:rsidRPr="00EC15D7">
        <w:rPr>
          <w:spacing w:val="-5"/>
        </w:rPr>
        <w:t xml:space="preserve"> </w:t>
      </w:r>
      <w:r w:rsidRPr="00EC15D7">
        <w:rPr>
          <w:spacing w:val="-2"/>
        </w:rPr>
        <w:t>культуре»: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5"/>
        <w:jc w:val="left"/>
      </w:pPr>
      <w:r w:rsidRPr="00EC15D7">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sidRPr="00EC15D7">
        <w:rPr>
          <w:spacing w:val="-2"/>
        </w:rPr>
        <w:t>тренировкой;</w:t>
      </w:r>
    </w:p>
    <w:p w:rsidR="00CD5C87" w:rsidRPr="00EC15D7" w:rsidRDefault="00F33EA3" w:rsidP="00E205CB">
      <w:pPr>
        <w:pStyle w:val="a3"/>
        <w:spacing w:before="2" w:line="360" w:lineRule="auto"/>
        <w:ind w:right="271"/>
        <w:jc w:val="left"/>
      </w:pPr>
      <w:r w:rsidRPr="00EC15D7">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CD5C87" w:rsidRPr="00EC15D7" w:rsidRDefault="00F33EA3" w:rsidP="00E205CB">
      <w:pPr>
        <w:pStyle w:val="a3"/>
        <w:spacing w:line="360" w:lineRule="auto"/>
        <w:ind w:right="271"/>
        <w:jc w:val="left"/>
      </w:pPr>
      <w:r w:rsidRPr="00EC15D7">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CD5C87" w:rsidRPr="00EC15D7" w:rsidRDefault="00F33EA3" w:rsidP="00E205CB">
      <w:pPr>
        <w:pStyle w:val="a3"/>
        <w:ind w:left="941" w:firstLine="0"/>
        <w:jc w:val="left"/>
      </w:pPr>
      <w:r w:rsidRPr="00EC15D7">
        <w:t>Раздел</w:t>
      </w:r>
      <w:r w:rsidRPr="00EC15D7">
        <w:rPr>
          <w:spacing w:val="-3"/>
        </w:rPr>
        <w:t xml:space="preserve"> </w:t>
      </w:r>
      <w:r w:rsidRPr="00EC15D7">
        <w:t>«Организация</w:t>
      </w:r>
      <w:r w:rsidRPr="00EC15D7">
        <w:rPr>
          <w:spacing w:val="-6"/>
        </w:rPr>
        <w:t xml:space="preserve"> </w:t>
      </w:r>
      <w:r w:rsidRPr="00EC15D7">
        <w:t>самостоятельных</w:t>
      </w:r>
      <w:r w:rsidRPr="00EC15D7">
        <w:rPr>
          <w:spacing w:val="-4"/>
        </w:rPr>
        <w:t xml:space="preserve"> </w:t>
      </w:r>
      <w:r w:rsidRPr="00EC15D7">
        <w:rPr>
          <w:spacing w:val="-2"/>
        </w:rPr>
        <w:t>занятий»:</w:t>
      </w:r>
    </w:p>
    <w:p w:rsidR="00CD5C87" w:rsidRPr="00EC15D7" w:rsidRDefault="00F33EA3" w:rsidP="00E205CB">
      <w:pPr>
        <w:pStyle w:val="a3"/>
        <w:spacing w:before="137" w:line="360" w:lineRule="auto"/>
        <w:ind w:right="268"/>
        <w:jc w:val="left"/>
      </w:pPr>
      <w:r w:rsidRPr="00EC15D7">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CD5C87" w:rsidRPr="00EC15D7" w:rsidRDefault="00F33EA3" w:rsidP="00E205CB">
      <w:pPr>
        <w:pStyle w:val="a3"/>
        <w:spacing w:before="2" w:line="360" w:lineRule="auto"/>
        <w:ind w:right="267"/>
        <w:jc w:val="left"/>
      </w:pPr>
      <w:r w:rsidRPr="00EC15D7">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CD5C87" w:rsidRPr="00EC15D7" w:rsidRDefault="00F33EA3" w:rsidP="00E205CB">
      <w:pPr>
        <w:pStyle w:val="a3"/>
        <w:spacing w:line="360" w:lineRule="auto"/>
        <w:ind w:right="266"/>
        <w:jc w:val="left"/>
      </w:pPr>
      <w:r w:rsidRPr="00EC15D7">
        <w:t>проводить</w:t>
      </w:r>
      <w:r w:rsidRPr="00EC15D7">
        <w:rPr>
          <w:spacing w:val="-1"/>
        </w:rPr>
        <w:t xml:space="preserve"> </w:t>
      </w:r>
      <w:r w:rsidRPr="00EC15D7">
        <w:t>самостоятельные</w:t>
      </w:r>
      <w:r w:rsidRPr="00EC15D7">
        <w:rPr>
          <w:spacing w:val="-3"/>
        </w:rPr>
        <w:t xml:space="preserve"> </w:t>
      </w:r>
      <w:r w:rsidRPr="00EC15D7">
        <w:t>занятия</w:t>
      </w:r>
      <w:r w:rsidRPr="00EC15D7">
        <w:rPr>
          <w:spacing w:val="-3"/>
        </w:rPr>
        <w:t xml:space="preserve"> </w:t>
      </w:r>
      <w:r w:rsidRPr="00EC15D7">
        <w:t>по</w:t>
      </w:r>
      <w:r w:rsidRPr="00EC15D7">
        <w:rPr>
          <w:spacing w:val="-1"/>
        </w:rPr>
        <w:t xml:space="preserve"> </w:t>
      </w:r>
      <w:r w:rsidRPr="00EC15D7">
        <w:t>подготовке</w:t>
      </w:r>
      <w:r w:rsidRPr="00EC15D7">
        <w:rPr>
          <w:spacing w:val="-2"/>
        </w:rPr>
        <w:t xml:space="preserve"> </w:t>
      </w:r>
      <w:r w:rsidRPr="00EC15D7">
        <w:t>к успешному</w:t>
      </w:r>
      <w:r w:rsidRPr="00EC15D7">
        <w:rPr>
          <w:spacing w:val="-4"/>
        </w:rPr>
        <w:t xml:space="preserve"> </w:t>
      </w:r>
      <w:r w:rsidRPr="00EC15D7">
        <w:t>выполнению</w:t>
      </w:r>
      <w:r w:rsidRPr="00EC15D7">
        <w:rPr>
          <w:spacing w:val="-3"/>
        </w:rPr>
        <w:t xml:space="preserve"> </w:t>
      </w:r>
      <w:r w:rsidRPr="00EC15D7">
        <w:t>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CD5C87" w:rsidRPr="00EC15D7" w:rsidRDefault="00F33EA3" w:rsidP="00E205CB">
      <w:pPr>
        <w:pStyle w:val="a3"/>
        <w:spacing w:line="275" w:lineRule="exact"/>
        <w:ind w:left="941" w:firstLine="0"/>
        <w:jc w:val="left"/>
      </w:pPr>
      <w:r w:rsidRPr="00EC15D7">
        <w:t>Раздел</w:t>
      </w:r>
      <w:r w:rsidRPr="00EC15D7">
        <w:rPr>
          <w:spacing w:val="-4"/>
        </w:rPr>
        <w:t xml:space="preserve"> </w:t>
      </w:r>
      <w:r w:rsidRPr="00EC15D7">
        <w:t>«Физическое</w:t>
      </w:r>
      <w:r w:rsidRPr="00EC15D7">
        <w:rPr>
          <w:spacing w:val="-7"/>
        </w:rPr>
        <w:t xml:space="preserve"> </w:t>
      </w:r>
      <w:r w:rsidRPr="00EC15D7">
        <w:rPr>
          <w:spacing w:val="-2"/>
        </w:rPr>
        <w:t>совершенствование»:</w:t>
      </w:r>
    </w:p>
    <w:p w:rsidR="00CD5C87" w:rsidRPr="00EC15D7" w:rsidRDefault="00F33EA3" w:rsidP="00E205CB">
      <w:pPr>
        <w:pStyle w:val="a3"/>
        <w:spacing w:before="139" w:line="360" w:lineRule="auto"/>
        <w:ind w:right="270"/>
        <w:jc w:val="left"/>
      </w:pPr>
      <w:r w:rsidRPr="00EC15D7">
        <w:t>выполнять</w:t>
      </w:r>
      <w:r w:rsidRPr="00EC15D7">
        <w:rPr>
          <w:spacing w:val="-4"/>
        </w:rPr>
        <w:t xml:space="preserve"> </w:t>
      </w:r>
      <w:r w:rsidRPr="00EC15D7">
        <w:t>упражнения</w:t>
      </w:r>
      <w:r w:rsidRPr="00EC15D7">
        <w:rPr>
          <w:spacing w:val="-7"/>
        </w:rPr>
        <w:t xml:space="preserve"> </w:t>
      </w:r>
      <w:r w:rsidRPr="00EC15D7">
        <w:t>корригирующей</w:t>
      </w:r>
      <w:r w:rsidRPr="00EC15D7">
        <w:rPr>
          <w:spacing w:val="-7"/>
        </w:rPr>
        <w:t xml:space="preserve"> </w:t>
      </w:r>
      <w:r w:rsidRPr="00EC15D7">
        <w:t>и</w:t>
      </w:r>
      <w:r w:rsidRPr="00EC15D7">
        <w:rPr>
          <w:spacing w:val="-7"/>
        </w:rPr>
        <w:t xml:space="preserve"> </w:t>
      </w:r>
      <w:r w:rsidRPr="00EC15D7">
        <w:t>профилактической</w:t>
      </w:r>
      <w:r w:rsidRPr="00EC15D7">
        <w:rPr>
          <w:spacing w:val="-7"/>
        </w:rPr>
        <w:t xml:space="preserve"> </w:t>
      </w:r>
      <w:r w:rsidRPr="00EC15D7">
        <w:t>направленности,</w:t>
      </w:r>
      <w:r w:rsidRPr="00EC15D7">
        <w:rPr>
          <w:spacing w:val="-7"/>
        </w:rPr>
        <w:t xml:space="preserve"> </w:t>
      </w:r>
      <w:r w:rsidRPr="00EC15D7">
        <w:t>использовать их в режиме учебного дня и системе самостоятельных оздоровительных занятий;</w:t>
      </w:r>
    </w:p>
    <w:p w:rsidR="00CD5C87" w:rsidRPr="00EC15D7" w:rsidRDefault="00F33EA3" w:rsidP="00E205CB">
      <w:pPr>
        <w:pStyle w:val="a3"/>
        <w:spacing w:line="360" w:lineRule="auto"/>
        <w:ind w:right="272"/>
        <w:jc w:val="left"/>
      </w:pPr>
      <w:r w:rsidRPr="00EC15D7">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CD5C87" w:rsidRPr="00EC15D7" w:rsidRDefault="00F33EA3" w:rsidP="00E205CB">
      <w:pPr>
        <w:pStyle w:val="a3"/>
        <w:spacing w:line="360" w:lineRule="auto"/>
        <w:ind w:right="271"/>
        <w:jc w:val="left"/>
      </w:pPr>
      <w:r w:rsidRPr="00EC15D7">
        <w:t>демонстрировать технику приёмов и защитных действий из атлетических единоборств, выполнять их во взаимодействии с партнёром;</w:t>
      </w:r>
    </w:p>
    <w:p w:rsidR="00CD5C87" w:rsidRPr="00EC15D7" w:rsidRDefault="00F33EA3" w:rsidP="00E205CB">
      <w:pPr>
        <w:pStyle w:val="a3"/>
        <w:spacing w:line="360" w:lineRule="auto"/>
        <w:ind w:right="264"/>
        <w:jc w:val="left"/>
      </w:pPr>
      <w:r w:rsidRPr="00EC15D7">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w:t>
      </w:r>
      <w:r w:rsidRPr="00EC15D7">
        <w:rPr>
          <w:spacing w:val="40"/>
        </w:rPr>
        <w:t xml:space="preserve"> </w:t>
      </w:r>
      <w:r w:rsidRPr="00EC15D7">
        <w:rPr>
          <w:spacing w:val="-2"/>
        </w:rPr>
        <w:t>баскетбол);</w:t>
      </w:r>
    </w:p>
    <w:p w:rsidR="00CD5C87" w:rsidRPr="00EC15D7" w:rsidRDefault="00F33EA3" w:rsidP="00E205CB">
      <w:pPr>
        <w:pStyle w:val="a3"/>
        <w:spacing w:before="1" w:line="360" w:lineRule="auto"/>
        <w:ind w:right="274"/>
        <w:jc w:val="left"/>
      </w:pPr>
      <w:r w:rsidRPr="00EC15D7">
        <w:t>выполнять комплексы физических упражнений на развитие основных физических качеств, демонстрировать ежегодные</w:t>
      </w:r>
      <w:r w:rsidRPr="00EC15D7">
        <w:rPr>
          <w:spacing w:val="-3"/>
        </w:rPr>
        <w:t xml:space="preserve"> </w:t>
      </w:r>
      <w:r w:rsidRPr="00EC15D7">
        <w:t>приросты</w:t>
      </w:r>
      <w:r w:rsidRPr="00EC15D7">
        <w:rPr>
          <w:spacing w:val="-1"/>
        </w:rPr>
        <w:t xml:space="preserve"> </w:t>
      </w:r>
      <w:r w:rsidRPr="00EC15D7">
        <w:t>в</w:t>
      </w:r>
      <w:r w:rsidRPr="00EC15D7">
        <w:rPr>
          <w:spacing w:val="-2"/>
        </w:rPr>
        <w:t xml:space="preserve"> </w:t>
      </w:r>
      <w:r w:rsidRPr="00EC15D7">
        <w:t>тестовых заданиях</w:t>
      </w:r>
      <w:r w:rsidRPr="00EC15D7">
        <w:rPr>
          <w:spacing w:val="-2"/>
        </w:rPr>
        <w:t xml:space="preserve"> </w:t>
      </w:r>
      <w:r w:rsidRPr="00EC15D7">
        <w:t>Комплекса «Готов</w:t>
      </w:r>
      <w:r w:rsidRPr="00EC15D7">
        <w:rPr>
          <w:spacing w:val="-2"/>
        </w:rPr>
        <w:t xml:space="preserve"> </w:t>
      </w:r>
      <w:r w:rsidRPr="00EC15D7">
        <w:t>к</w:t>
      </w:r>
      <w:r w:rsidRPr="00EC15D7">
        <w:rPr>
          <w:spacing w:val="-1"/>
        </w:rPr>
        <w:t xml:space="preserve"> </w:t>
      </w:r>
      <w:r w:rsidRPr="00EC15D7">
        <w:t>труду</w:t>
      </w:r>
      <w:r w:rsidRPr="00EC15D7">
        <w:rPr>
          <w:spacing w:val="-6"/>
        </w:rPr>
        <w:t xml:space="preserve"> </w:t>
      </w:r>
      <w:r w:rsidRPr="00EC15D7">
        <w:t>и</w:t>
      </w:r>
      <w:r w:rsidRPr="00EC15D7">
        <w:rPr>
          <w:spacing w:val="-1"/>
        </w:rPr>
        <w:t xml:space="preserve"> </w:t>
      </w:r>
      <w:r w:rsidRPr="00EC15D7">
        <w:t>обороне».</w:t>
      </w:r>
    </w:p>
    <w:p w:rsidR="00CD5C87" w:rsidRPr="00EC15D7" w:rsidRDefault="00F33EA3" w:rsidP="00E205CB">
      <w:pPr>
        <w:pStyle w:val="a3"/>
        <w:spacing w:before="1" w:line="360" w:lineRule="auto"/>
        <w:ind w:left="941" w:right="4455" w:firstLine="0"/>
        <w:jc w:val="left"/>
      </w:pPr>
      <w:r w:rsidRPr="00EC15D7">
        <w:t>Физическая</w:t>
      </w:r>
      <w:r w:rsidRPr="00EC15D7">
        <w:rPr>
          <w:spacing w:val="-8"/>
        </w:rPr>
        <w:t xml:space="preserve"> </w:t>
      </w:r>
      <w:r w:rsidRPr="00EC15D7">
        <w:t>культура.</w:t>
      </w:r>
      <w:r w:rsidRPr="00EC15D7">
        <w:rPr>
          <w:spacing w:val="-6"/>
        </w:rPr>
        <w:t xml:space="preserve"> </w:t>
      </w:r>
      <w:r w:rsidRPr="00EC15D7">
        <w:t>Модули</w:t>
      </w:r>
      <w:r w:rsidRPr="00EC15D7">
        <w:rPr>
          <w:spacing w:val="-7"/>
        </w:rPr>
        <w:t xml:space="preserve"> </w:t>
      </w:r>
      <w:r w:rsidRPr="00EC15D7">
        <w:t>по</w:t>
      </w:r>
      <w:r w:rsidRPr="00EC15D7">
        <w:rPr>
          <w:spacing w:val="-8"/>
        </w:rPr>
        <w:t xml:space="preserve"> </w:t>
      </w:r>
      <w:r w:rsidRPr="00EC15D7">
        <w:t>видам</w:t>
      </w:r>
      <w:r w:rsidRPr="00EC15D7">
        <w:rPr>
          <w:spacing w:val="-8"/>
        </w:rPr>
        <w:t xml:space="preserve"> </w:t>
      </w:r>
      <w:r w:rsidRPr="00EC15D7">
        <w:t>спорта. Модуль «Самбо».</w:t>
      </w:r>
    </w:p>
    <w:p w:rsidR="00CD5C87" w:rsidRPr="00EC15D7" w:rsidRDefault="00F33EA3" w:rsidP="00E205CB">
      <w:pPr>
        <w:pStyle w:val="a3"/>
        <w:ind w:left="941" w:firstLine="0"/>
        <w:jc w:val="left"/>
      </w:pPr>
      <w:r w:rsidRPr="00EC15D7">
        <w:t>Пояснительная</w:t>
      </w:r>
      <w:r w:rsidRPr="00EC15D7">
        <w:rPr>
          <w:spacing w:val="-5"/>
        </w:rPr>
        <w:t xml:space="preserve"> </w:t>
      </w:r>
      <w:r w:rsidRPr="00EC15D7">
        <w:t>записка</w:t>
      </w:r>
      <w:r w:rsidRPr="00EC15D7">
        <w:rPr>
          <w:spacing w:val="-9"/>
        </w:rPr>
        <w:t xml:space="preserve"> </w:t>
      </w:r>
      <w:r w:rsidRPr="00EC15D7">
        <w:t xml:space="preserve">модуля </w:t>
      </w:r>
      <w:r w:rsidRPr="00EC15D7">
        <w:rPr>
          <w:spacing w:val="-2"/>
        </w:rPr>
        <w:t>«Самбо».</w:t>
      </w:r>
    </w:p>
    <w:p w:rsidR="00CD5C87" w:rsidRPr="00EC15D7" w:rsidRDefault="00F33EA3" w:rsidP="00E205CB">
      <w:pPr>
        <w:pStyle w:val="a3"/>
        <w:spacing w:before="137"/>
        <w:ind w:left="941" w:firstLine="0"/>
        <w:jc w:val="left"/>
      </w:pPr>
      <w:r w:rsidRPr="00EC15D7">
        <w:t>Модуль</w:t>
      </w:r>
      <w:r w:rsidRPr="00EC15D7">
        <w:rPr>
          <w:spacing w:val="8"/>
        </w:rPr>
        <w:t xml:space="preserve"> </w:t>
      </w:r>
      <w:r w:rsidRPr="00EC15D7">
        <w:t>«Самбо» (далее</w:t>
      </w:r>
      <w:r w:rsidRPr="00EC15D7">
        <w:rPr>
          <w:spacing w:val="6"/>
        </w:rPr>
        <w:t xml:space="preserve"> </w:t>
      </w:r>
      <w:r w:rsidRPr="00EC15D7">
        <w:t>–</w:t>
      </w:r>
      <w:r w:rsidRPr="00EC15D7">
        <w:rPr>
          <w:spacing w:val="5"/>
        </w:rPr>
        <w:t xml:space="preserve"> </w:t>
      </w:r>
      <w:r w:rsidRPr="00EC15D7">
        <w:t>модуль</w:t>
      </w:r>
      <w:r w:rsidRPr="00EC15D7">
        <w:rPr>
          <w:spacing w:val="5"/>
        </w:rPr>
        <w:t xml:space="preserve"> </w:t>
      </w:r>
      <w:r w:rsidRPr="00EC15D7">
        <w:t>по</w:t>
      </w:r>
      <w:r w:rsidRPr="00EC15D7">
        <w:rPr>
          <w:spacing w:val="5"/>
        </w:rPr>
        <w:t xml:space="preserve"> </w:t>
      </w:r>
      <w:r w:rsidRPr="00EC15D7">
        <w:t>самбо,</w:t>
      </w:r>
      <w:r w:rsidRPr="00EC15D7">
        <w:rPr>
          <w:spacing w:val="7"/>
        </w:rPr>
        <w:t xml:space="preserve"> </w:t>
      </w:r>
      <w:r w:rsidRPr="00EC15D7">
        <w:t>самбо)</w:t>
      </w:r>
      <w:r w:rsidRPr="00EC15D7">
        <w:rPr>
          <w:spacing w:val="4"/>
        </w:rPr>
        <w:t xml:space="preserve"> </w:t>
      </w:r>
      <w:r w:rsidRPr="00EC15D7">
        <w:t>на</w:t>
      </w:r>
      <w:r w:rsidRPr="00EC15D7">
        <w:rPr>
          <w:spacing w:val="8"/>
        </w:rPr>
        <w:t xml:space="preserve"> </w:t>
      </w:r>
      <w:r w:rsidRPr="00EC15D7">
        <w:t>уровне</w:t>
      </w:r>
      <w:r w:rsidRPr="00EC15D7">
        <w:rPr>
          <w:spacing w:val="4"/>
        </w:rPr>
        <w:t xml:space="preserve"> </w:t>
      </w:r>
      <w:r w:rsidRPr="00EC15D7">
        <w:t>среднего</w:t>
      </w:r>
      <w:r w:rsidRPr="00EC15D7">
        <w:rPr>
          <w:spacing w:val="4"/>
        </w:rPr>
        <w:t xml:space="preserve"> </w:t>
      </w:r>
      <w:r w:rsidRPr="00EC15D7">
        <w:t>общего</w:t>
      </w:r>
      <w:r w:rsidRPr="00EC15D7">
        <w:rPr>
          <w:spacing w:val="5"/>
        </w:rPr>
        <w:t xml:space="preserve"> </w:t>
      </w:r>
      <w:r w:rsidRPr="00EC15D7">
        <w:rPr>
          <w:spacing w:val="-2"/>
        </w:rPr>
        <w:t>образования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firstLine="0"/>
        <w:jc w:val="left"/>
      </w:pPr>
      <w:r w:rsidRPr="00EC15D7">
        <w:lastRenderedPageBreak/>
        <w:t>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D5C87" w:rsidRPr="00EC15D7" w:rsidRDefault="00F33EA3" w:rsidP="00E205CB">
      <w:pPr>
        <w:pStyle w:val="a3"/>
        <w:spacing w:line="360" w:lineRule="auto"/>
        <w:ind w:right="260"/>
        <w:jc w:val="left"/>
      </w:pPr>
      <w:r w:rsidRPr="00EC15D7">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w:t>
      </w:r>
      <w:r w:rsidRPr="00EC15D7">
        <w:rPr>
          <w:spacing w:val="-2"/>
        </w:rPr>
        <w:t xml:space="preserve"> </w:t>
      </w:r>
      <w:r w:rsidRPr="00EC15D7">
        <w:t>здоровья</w:t>
      </w:r>
      <w:r w:rsidRPr="00EC15D7">
        <w:rPr>
          <w:spacing w:val="-2"/>
        </w:rPr>
        <w:t xml:space="preserve"> </w:t>
      </w:r>
      <w:r w:rsidRPr="00EC15D7">
        <w:t>и жизни занимающихся. Самбо, как система, зародившаяся в нашей стране, обладает мощным воспитательным эффектом, которая базируется</w:t>
      </w:r>
      <w:r w:rsidRPr="00EC15D7">
        <w:rPr>
          <w:spacing w:val="-1"/>
        </w:rPr>
        <w:t xml:space="preserve"> </w:t>
      </w:r>
      <w:r w:rsidRPr="00EC15D7">
        <w:t>на</w:t>
      </w:r>
      <w:r w:rsidRPr="00EC15D7">
        <w:rPr>
          <w:spacing w:val="-3"/>
        </w:rPr>
        <w:t xml:space="preserve"> </w:t>
      </w:r>
      <w:r w:rsidRPr="00EC15D7">
        <w:t>истории</w:t>
      </w:r>
      <w:r w:rsidRPr="00EC15D7">
        <w:rPr>
          <w:spacing w:val="-3"/>
        </w:rPr>
        <w:t xml:space="preserve"> </w:t>
      </w:r>
      <w:r w:rsidRPr="00EC15D7">
        <w:t>создания</w:t>
      </w:r>
      <w:r w:rsidRPr="00EC15D7">
        <w:rPr>
          <w:spacing w:val="-1"/>
        </w:rPr>
        <w:t xml:space="preserve"> </w:t>
      </w:r>
      <w:r w:rsidRPr="00EC15D7">
        <w:t>и</w:t>
      </w:r>
      <w:r w:rsidRPr="00EC15D7">
        <w:rPr>
          <w:spacing w:val="-3"/>
        </w:rPr>
        <w:t xml:space="preserve"> </w:t>
      </w:r>
      <w:r w:rsidRPr="00EC15D7">
        <w:t>развитии самбо,</w:t>
      </w:r>
      <w:r w:rsidRPr="00EC15D7">
        <w:rPr>
          <w:spacing w:val="-1"/>
        </w:rPr>
        <w:t xml:space="preserve"> </w:t>
      </w:r>
      <w:r w:rsidRPr="00EC15D7">
        <w:t>героизации наших</w:t>
      </w:r>
      <w:r w:rsidRPr="00EC15D7">
        <w:rPr>
          <w:spacing w:val="-2"/>
        </w:rPr>
        <w:t xml:space="preserve"> </w:t>
      </w:r>
      <w:r w:rsidRPr="00EC15D7">
        <w:t>соотечественников,</w:t>
      </w:r>
      <w:r w:rsidRPr="00EC15D7">
        <w:rPr>
          <w:spacing w:val="-3"/>
        </w:rPr>
        <w:t xml:space="preserve"> </w:t>
      </w:r>
      <w:r w:rsidRPr="00EC15D7">
        <w:t>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CD5C87" w:rsidRPr="00EC15D7" w:rsidRDefault="00F33EA3" w:rsidP="00E205CB">
      <w:pPr>
        <w:pStyle w:val="a3"/>
        <w:spacing w:before="1" w:line="360" w:lineRule="auto"/>
        <w:ind w:right="262"/>
        <w:jc w:val="left"/>
      </w:pPr>
      <w:r w:rsidRPr="00EC15D7">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w:t>
      </w:r>
      <w:r w:rsidRPr="00EC15D7">
        <w:rPr>
          <w:spacing w:val="40"/>
        </w:rPr>
        <w:t xml:space="preserve"> </w:t>
      </w:r>
      <w:r w:rsidRPr="00EC15D7">
        <w:t>повышая их функциональный уровень.</w:t>
      </w:r>
    </w:p>
    <w:p w:rsidR="00CD5C87" w:rsidRPr="00EC15D7" w:rsidRDefault="00F33EA3" w:rsidP="00E205CB">
      <w:pPr>
        <w:pStyle w:val="a3"/>
        <w:spacing w:before="2" w:line="360" w:lineRule="auto"/>
        <w:ind w:right="259"/>
        <w:jc w:val="left"/>
      </w:pPr>
      <w:r w:rsidRPr="00EC15D7">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w:t>
      </w:r>
      <w:r w:rsidRPr="00EC15D7">
        <w:rPr>
          <w:spacing w:val="-2"/>
        </w:rPr>
        <w:t>травматизма.</w:t>
      </w:r>
    </w:p>
    <w:p w:rsidR="00CD5C87" w:rsidRPr="00EC15D7" w:rsidRDefault="00F33EA3" w:rsidP="00E205CB">
      <w:pPr>
        <w:pStyle w:val="a3"/>
        <w:spacing w:line="360" w:lineRule="auto"/>
        <w:ind w:right="261"/>
        <w:jc w:val="left"/>
      </w:pPr>
      <w:r w:rsidRPr="00EC15D7">
        <w:t>Целью изучения модуля «Самбо» является обучение самбо как базовому жизненно необходимому навыку, формирование у</w:t>
      </w:r>
      <w:r w:rsidRPr="00EC15D7">
        <w:rPr>
          <w:spacing w:val="-1"/>
        </w:rPr>
        <w:t xml:space="preserve"> </w:t>
      </w:r>
      <w:r w:rsidRPr="00EC15D7">
        <w:t>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CD5C87" w:rsidRPr="00EC15D7" w:rsidRDefault="00F33EA3" w:rsidP="00E205CB">
      <w:pPr>
        <w:pStyle w:val="a3"/>
        <w:spacing w:before="1"/>
        <w:ind w:left="941" w:firstLine="0"/>
        <w:jc w:val="left"/>
      </w:pPr>
      <w:r w:rsidRPr="00EC15D7">
        <w:t>Задачами</w:t>
      </w:r>
      <w:r w:rsidRPr="00EC15D7">
        <w:rPr>
          <w:spacing w:val="-4"/>
        </w:rPr>
        <w:t xml:space="preserve"> </w:t>
      </w:r>
      <w:r w:rsidRPr="00EC15D7">
        <w:t>изучения</w:t>
      </w:r>
      <w:r w:rsidRPr="00EC15D7">
        <w:rPr>
          <w:spacing w:val="-3"/>
        </w:rPr>
        <w:t xml:space="preserve"> </w:t>
      </w:r>
      <w:r w:rsidRPr="00EC15D7">
        <w:t>модуля</w:t>
      </w:r>
      <w:r w:rsidRPr="00EC15D7">
        <w:rPr>
          <w:spacing w:val="1"/>
        </w:rPr>
        <w:t xml:space="preserve"> </w:t>
      </w:r>
      <w:r w:rsidRPr="00EC15D7">
        <w:t>«Самбо»</w:t>
      </w:r>
      <w:r w:rsidRPr="00EC15D7">
        <w:rPr>
          <w:spacing w:val="-8"/>
        </w:rPr>
        <w:t xml:space="preserve"> </w:t>
      </w:r>
      <w:r w:rsidRPr="00EC15D7">
        <w:rPr>
          <w:spacing w:val="-2"/>
        </w:rPr>
        <w:t>являются:</w:t>
      </w:r>
    </w:p>
    <w:p w:rsidR="00CD5C87" w:rsidRPr="00EC15D7" w:rsidRDefault="00F33EA3" w:rsidP="00E205CB">
      <w:pPr>
        <w:pStyle w:val="a3"/>
        <w:spacing w:before="137" w:line="360" w:lineRule="auto"/>
        <w:ind w:right="263"/>
        <w:jc w:val="left"/>
      </w:pPr>
      <w:r w:rsidRPr="00EC15D7">
        <w:t>всестороннее гармоничное развитие детей и подростков, увеличение объёма их двигательной активности;</w:t>
      </w:r>
    </w:p>
    <w:p w:rsidR="00CD5C87" w:rsidRPr="00EC15D7" w:rsidRDefault="00F33EA3" w:rsidP="00E205CB">
      <w:pPr>
        <w:pStyle w:val="a3"/>
        <w:spacing w:line="360" w:lineRule="auto"/>
        <w:ind w:right="260"/>
        <w:jc w:val="left"/>
      </w:pPr>
      <w:r w:rsidRPr="00EC15D7">
        <w:t>укрепление физического, психологического и социального здоровья обучающихся,</w:t>
      </w:r>
      <w:r w:rsidRPr="00EC15D7">
        <w:rPr>
          <w:spacing w:val="40"/>
        </w:rPr>
        <w:t xml:space="preserve"> </w:t>
      </w:r>
      <w:r w:rsidRPr="00EC15D7">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CD5C87" w:rsidRPr="00EC15D7" w:rsidRDefault="00F33EA3" w:rsidP="00E205CB">
      <w:pPr>
        <w:pStyle w:val="a3"/>
        <w:spacing w:before="2" w:line="360" w:lineRule="auto"/>
        <w:ind w:right="263"/>
        <w:jc w:val="left"/>
      </w:pPr>
      <w:r w:rsidRPr="00EC15D7">
        <w:t>формирование жизненно важных навыков самостраховки и самозащиты, а также умения применять его в различных условиях;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4"/>
        <w:jc w:val="left"/>
      </w:pPr>
      <w:r w:rsidRPr="00EC15D7">
        <w:lastRenderedPageBreak/>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CD5C87" w:rsidRPr="00EC15D7" w:rsidRDefault="00F33EA3" w:rsidP="00E205CB">
      <w:pPr>
        <w:pStyle w:val="a3"/>
        <w:spacing w:line="360" w:lineRule="auto"/>
        <w:ind w:right="260"/>
        <w:jc w:val="left"/>
      </w:pPr>
      <w:r w:rsidRPr="00EC15D7">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CD5C87" w:rsidRPr="00EC15D7" w:rsidRDefault="00F33EA3" w:rsidP="00E205CB">
      <w:pPr>
        <w:pStyle w:val="a3"/>
        <w:spacing w:line="360" w:lineRule="auto"/>
        <w:ind w:right="263"/>
        <w:jc w:val="left"/>
      </w:pPr>
      <w:r w:rsidRPr="00EC15D7">
        <w:t>формирование культуры движений, обогащение двигательного опыта средствами самбо с общеразвивающей и корригирующей направленностью;</w:t>
      </w:r>
    </w:p>
    <w:p w:rsidR="00CD5C87" w:rsidRPr="00EC15D7" w:rsidRDefault="00F33EA3" w:rsidP="00E205CB">
      <w:pPr>
        <w:pStyle w:val="a3"/>
        <w:spacing w:line="360" w:lineRule="auto"/>
        <w:ind w:right="264"/>
        <w:jc w:val="left"/>
      </w:pPr>
      <w:r w:rsidRPr="00EC15D7">
        <w:t>воспитание общей культуры развития личности обучающегося средствами самбо, в том числе, для самореализации и самоопределения;</w:t>
      </w:r>
    </w:p>
    <w:p w:rsidR="00CD5C87" w:rsidRPr="00EC15D7" w:rsidRDefault="00F33EA3" w:rsidP="00E205CB">
      <w:pPr>
        <w:pStyle w:val="a3"/>
        <w:spacing w:line="360" w:lineRule="auto"/>
        <w:ind w:right="264"/>
        <w:jc w:val="left"/>
      </w:pPr>
      <w:r w:rsidRPr="00EC15D7">
        <w:t>развитие положительной мотивации и устойчивого учебно-познавательного интереса к предмету «Физическая культура»;</w:t>
      </w:r>
    </w:p>
    <w:p w:rsidR="00CD5C87" w:rsidRPr="00EC15D7" w:rsidRDefault="00F33EA3" w:rsidP="00E205CB">
      <w:pPr>
        <w:pStyle w:val="a3"/>
        <w:spacing w:line="360" w:lineRule="auto"/>
        <w:ind w:right="264"/>
        <w:jc w:val="left"/>
      </w:pPr>
      <w:r w:rsidRPr="00EC15D7">
        <w:t>удовлетворение индивидуальных потребностей, обучающихся в занятиях физической культурой и спортом средствами самбо;</w:t>
      </w:r>
    </w:p>
    <w:p w:rsidR="00CD5C87" w:rsidRPr="00EC15D7" w:rsidRDefault="00F33EA3" w:rsidP="00E205CB">
      <w:pPr>
        <w:pStyle w:val="a3"/>
        <w:spacing w:line="360" w:lineRule="auto"/>
        <w:ind w:right="260"/>
        <w:jc w:val="left"/>
      </w:pPr>
      <w:r w:rsidRPr="00EC15D7">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CD5C87" w:rsidRPr="00EC15D7" w:rsidRDefault="00F33EA3" w:rsidP="00E205CB">
      <w:pPr>
        <w:pStyle w:val="a3"/>
        <w:spacing w:line="360" w:lineRule="auto"/>
        <w:ind w:left="941" w:right="2643" w:firstLine="0"/>
        <w:jc w:val="left"/>
      </w:pPr>
      <w:r w:rsidRPr="00EC15D7">
        <w:t>выявление,</w:t>
      </w:r>
      <w:r w:rsidRPr="00EC15D7">
        <w:rPr>
          <w:spacing w:val="-4"/>
        </w:rPr>
        <w:t xml:space="preserve"> </w:t>
      </w:r>
      <w:r w:rsidRPr="00EC15D7">
        <w:t>развитие</w:t>
      </w:r>
      <w:r w:rsidRPr="00EC15D7">
        <w:rPr>
          <w:spacing w:val="-4"/>
        </w:rPr>
        <w:t xml:space="preserve"> </w:t>
      </w:r>
      <w:r w:rsidRPr="00EC15D7">
        <w:t>и</w:t>
      </w:r>
      <w:r w:rsidRPr="00EC15D7">
        <w:rPr>
          <w:spacing w:val="-6"/>
        </w:rPr>
        <w:t xml:space="preserve"> </w:t>
      </w:r>
      <w:r w:rsidRPr="00EC15D7">
        <w:t>поддержка</w:t>
      </w:r>
      <w:r w:rsidRPr="00EC15D7">
        <w:rPr>
          <w:spacing w:val="-5"/>
        </w:rPr>
        <w:t xml:space="preserve"> </w:t>
      </w:r>
      <w:r w:rsidRPr="00EC15D7">
        <w:t>одарённых</w:t>
      </w:r>
      <w:r w:rsidRPr="00EC15D7">
        <w:rPr>
          <w:spacing w:val="-4"/>
        </w:rPr>
        <w:t xml:space="preserve"> </w:t>
      </w:r>
      <w:r w:rsidRPr="00EC15D7">
        <w:t>детей</w:t>
      </w:r>
      <w:r w:rsidRPr="00EC15D7">
        <w:rPr>
          <w:spacing w:val="-3"/>
        </w:rPr>
        <w:t xml:space="preserve"> </w:t>
      </w:r>
      <w:r w:rsidRPr="00EC15D7">
        <w:t>в</w:t>
      </w:r>
      <w:r w:rsidRPr="00EC15D7">
        <w:rPr>
          <w:spacing w:val="-5"/>
        </w:rPr>
        <w:t xml:space="preserve"> </w:t>
      </w:r>
      <w:r w:rsidRPr="00EC15D7">
        <w:t>области</w:t>
      </w:r>
      <w:r w:rsidRPr="00EC15D7">
        <w:rPr>
          <w:spacing w:val="-3"/>
        </w:rPr>
        <w:t xml:space="preserve"> </w:t>
      </w:r>
      <w:r w:rsidRPr="00EC15D7">
        <w:t>спорта. Место и роль модуля «Самбо».</w:t>
      </w:r>
    </w:p>
    <w:p w:rsidR="00CD5C87" w:rsidRPr="00EC15D7" w:rsidRDefault="00F33EA3" w:rsidP="00E205CB">
      <w:pPr>
        <w:pStyle w:val="a3"/>
        <w:spacing w:line="360" w:lineRule="auto"/>
        <w:ind w:right="263"/>
        <w:jc w:val="left"/>
      </w:pPr>
      <w:r w:rsidRPr="00EC15D7">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D5C87" w:rsidRPr="00EC15D7" w:rsidRDefault="00F33EA3" w:rsidP="00E205CB">
      <w:pPr>
        <w:pStyle w:val="a3"/>
        <w:spacing w:line="360" w:lineRule="auto"/>
        <w:ind w:right="259"/>
        <w:jc w:val="left"/>
      </w:pPr>
      <w:r w:rsidRPr="00EC15D7">
        <w:t>Специфика модуля по самбо сочетается практически со всеми базовыми видами спорта (легкая</w:t>
      </w:r>
      <w:r w:rsidRPr="00EC15D7">
        <w:rPr>
          <w:spacing w:val="39"/>
        </w:rPr>
        <w:t xml:space="preserve"> </w:t>
      </w:r>
      <w:r w:rsidRPr="00EC15D7">
        <w:t>атлетика,</w:t>
      </w:r>
      <w:r w:rsidRPr="00EC15D7">
        <w:rPr>
          <w:spacing w:val="39"/>
        </w:rPr>
        <w:t xml:space="preserve"> </w:t>
      </w:r>
      <w:r w:rsidRPr="00EC15D7">
        <w:t>гимнастика,</w:t>
      </w:r>
      <w:r w:rsidRPr="00EC15D7">
        <w:rPr>
          <w:spacing w:val="40"/>
        </w:rPr>
        <w:t xml:space="preserve"> </w:t>
      </w:r>
      <w:r w:rsidRPr="00EC15D7">
        <w:t>спортивные</w:t>
      </w:r>
      <w:r w:rsidRPr="00EC15D7">
        <w:rPr>
          <w:spacing w:val="38"/>
        </w:rPr>
        <w:t xml:space="preserve"> </w:t>
      </w:r>
      <w:r w:rsidRPr="00EC15D7">
        <w:t>игры)</w:t>
      </w:r>
      <w:r w:rsidRPr="00EC15D7">
        <w:rPr>
          <w:spacing w:val="38"/>
        </w:rPr>
        <w:t xml:space="preserve"> </w:t>
      </w:r>
      <w:r w:rsidRPr="00EC15D7">
        <w:t>и</w:t>
      </w:r>
      <w:r w:rsidRPr="00EC15D7">
        <w:rPr>
          <w:spacing w:val="40"/>
        </w:rPr>
        <w:t xml:space="preserve"> </w:t>
      </w:r>
      <w:r w:rsidRPr="00EC15D7">
        <w:t>разделами</w:t>
      </w:r>
      <w:r w:rsidRPr="00EC15D7">
        <w:rPr>
          <w:spacing w:val="40"/>
        </w:rPr>
        <w:t xml:space="preserve"> </w:t>
      </w:r>
      <w:r w:rsidRPr="00EC15D7">
        <w:t>«Знания</w:t>
      </w:r>
      <w:r w:rsidRPr="00EC15D7">
        <w:rPr>
          <w:spacing w:val="40"/>
        </w:rPr>
        <w:t xml:space="preserve"> </w:t>
      </w:r>
      <w:r w:rsidRPr="00EC15D7">
        <w:t>о</w:t>
      </w:r>
      <w:r w:rsidRPr="00EC15D7">
        <w:rPr>
          <w:spacing w:val="36"/>
        </w:rPr>
        <w:t xml:space="preserve"> </w:t>
      </w:r>
      <w:r w:rsidRPr="00EC15D7">
        <w:t>физической</w:t>
      </w:r>
      <w:r w:rsidRPr="00EC15D7">
        <w:rPr>
          <w:spacing w:val="38"/>
        </w:rPr>
        <w:t xml:space="preserve"> </w:t>
      </w:r>
      <w:r w:rsidRPr="00EC15D7">
        <w:t>культуре»,</w:t>
      </w:r>
    </w:p>
    <w:p w:rsidR="00CD5C87" w:rsidRPr="00EC15D7" w:rsidRDefault="00F33EA3" w:rsidP="00E205CB">
      <w:pPr>
        <w:pStyle w:val="a3"/>
        <w:ind w:firstLine="0"/>
        <w:jc w:val="left"/>
      </w:pPr>
      <w:r w:rsidRPr="00EC15D7">
        <w:t>«Способы</w:t>
      </w:r>
      <w:r w:rsidRPr="00EC15D7">
        <w:rPr>
          <w:spacing w:val="-9"/>
        </w:rPr>
        <w:t xml:space="preserve"> </w:t>
      </w:r>
      <w:r w:rsidRPr="00EC15D7">
        <w:t>самостоятельной</w:t>
      </w:r>
      <w:r w:rsidRPr="00EC15D7">
        <w:rPr>
          <w:spacing w:val="-4"/>
        </w:rPr>
        <w:t xml:space="preserve"> </w:t>
      </w:r>
      <w:r w:rsidRPr="00EC15D7">
        <w:t>деятельности»,</w:t>
      </w:r>
      <w:r w:rsidRPr="00EC15D7">
        <w:rPr>
          <w:spacing w:val="-1"/>
        </w:rPr>
        <w:t xml:space="preserve"> </w:t>
      </w:r>
      <w:r w:rsidRPr="00EC15D7">
        <w:t>«Физическое</w:t>
      </w:r>
      <w:r w:rsidRPr="00EC15D7">
        <w:rPr>
          <w:spacing w:val="-6"/>
        </w:rPr>
        <w:t xml:space="preserve"> </w:t>
      </w:r>
      <w:r w:rsidRPr="00EC15D7">
        <w:rPr>
          <w:spacing w:val="-2"/>
        </w:rPr>
        <w:t>совершенствование».</w:t>
      </w:r>
    </w:p>
    <w:p w:rsidR="00CD5C87" w:rsidRPr="00EC15D7" w:rsidRDefault="00F33EA3" w:rsidP="00E205CB">
      <w:pPr>
        <w:pStyle w:val="a3"/>
        <w:spacing w:before="135" w:line="360" w:lineRule="auto"/>
        <w:ind w:right="260"/>
        <w:jc w:val="left"/>
      </w:pPr>
      <w:r w:rsidRPr="00EC15D7">
        <w:t>Интеграция</w:t>
      </w:r>
      <w:r w:rsidRPr="00EC15D7">
        <w:rPr>
          <w:spacing w:val="-3"/>
        </w:rPr>
        <w:t xml:space="preserve"> </w:t>
      </w:r>
      <w:r w:rsidRPr="00EC15D7">
        <w:t>модуля</w:t>
      </w:r>
      <w:r w:rsidRPr="00EC15D7">
        <w:rPr>
          <w:spacing w:val="-2"/>
        </w:rPr>
        <w:t xml:space="preserve"> </w:t>
      </w:r>
      <w:r w:rsidRPr="00EC15D7">
        <w:t>поможет</w:t>
      </w:r>
      <w:r w:rsidRPr="00EC15D7">
        <w:rPr>
          <w:spacing w:val="-3"/>
        </w:rPr>
        <w:t xml:space="preserve"> </w:t>
      </w:r>
      <w:r w:rsidRPr="00EC15D7">
        <w:t>обучающимся в</w:t>
      </w:r>
      <w:r w:rsidRPr="00EC15D7">
        <w:rPr>
          <w:spacing w:val="-2"/>
        </w:rPr>
        <w:t xml:space="preserve"> </w:t>
      </w:r>
      <w:r w:rsidRPr="00EC15D7">
        <w:t>освоении</w:t>
      </w:r>
      <w:r w:rsidRPr="00EC15D7">
        <w:rPr>
          <w:spacing w:val="-2"/>
        </w:rPr>
        <w:t xml:space="preserve"> </w:t>
      </w:r>
      <w:r w:rsidRPr="00EC15D7">
        <w:t>образовательных программ</w:t>
      </w:r>
      <w:r w:rsidRPr="00EC15D7">
        <w:rPr>
          <w:spacing w:val="-4"/>
        </w:rPr>
        <w:t xml:space="preserve"> </w:t>
      </w:r>
      <w:r w:rsidRPr="00EC15D7">
        <w:t>в</w:t>
      </w:r>
      <w:r w:rsidRPr="00EC15D7">
        <w:rPr>
          <w:spacing w:val="-4"/>
        </w:rPr>
        <w:t xml:space="preserve"> </w:t>
      </w:r>
      <w:r w:rsidRPr="00EC15D7">
        <w:t>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D5C87" w:rsidRPr="00EC15D7" w:rsidRDefault="00F33EA3" w:rsidP="00E205CB">
      <w:pPr>
        <w:pStyle w:val="a3"/>
        <w:spacing w:before="2" w:line="360" w:lineRule="auto"/>
        <w:ind w:right="260"/>
        <w:jc w:val="left"/>
      </w:pPr>
      <w:r w:rsidRPr="00EC15D7">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Модуль</w:t>
      </w:r>
      <w:r w:rsidRPr="00EC15D7">
        <w:rPr>
          <w:spacing w:val="-1"/>
        </w:rPr>
        <w:t xml:space="preserve"> </w:t>
      </w:r>
      <w:r w:rsidRPr="00EC15D7">
        <w:t>«Самбо»</w:t>
      </w:r>
      <w:r w:rsidRPr="00EC15D7">
        <w:rPr>
          <w:spacing w:val="-8"/>
        </w:rPr>
        <w:t xml:space="preserve"> </w:t>
      </w:r>
      <w:r w:rsidRPr="00EC15D7">
        <w:t>может</w:t>
      </w:r>
      <w:r w:rsidRPr="00EC15D7">
        <w:rPr>
          <w:spacing w:val="-3"/>
        </w:rPr>
        <w:t xml:space="preserve"> </w:t>
      </w:r>
      <w:r w:rsidRPr="00EC15D7">
        <w:t>быть</w:t>
      </w:r>
      <w:r w:rsidRPr="00EC15D7">
        <w:rPr>
          <w:spacing w:val="-3"/>
        </w:rPr>
        <w:t xml:space="preserve"> </w:t>
      </w:r>
      <w:r w:rsidRPr="00EC15D7">
        <w:t>реализован</w:t>
      </w:r>
      <w:r w:rsidRPr="00EC15D7">
        <w:rPr>
          <w:spacing w:val="-3"/>
        </w:rPr>
        <w:t xml:space="preserve"> </w:t>
      </w:r>
      <w:r w:rsidRPr="00EC15D7">
        <w:t>в</w:t>
      </w:r>
      <w:r w:rsidRPr="00EC15D7">
        <w:rPr>
          <w:spacing w:val="-4"/>
        </w:rPr>
        <w:t xml:space="preserve"> </w:t>
      </w:r>
      <w:r w:rsidRPr="00EC15D7">
        <w:t>следующих</w:t>
      </w:r>
      <w:r w:rsidRPr="00EC15D7">
        <w:rPr>
          <w:spacing w:val="-1"/>
        </w:rPr>
        <w:t xml:space="preserve"> </w:t>
      </w:r>
      <w:r w:rsidRPr="00EC15D7">
        <w:rPr>
          <w:spacing w:val="-2"/>
        </w:rPr>
        <w:t>вариантах:</w:t>
      </w:r>
    </w:p>
    <w:p w:rsidR="00CD5C87" w:rsidRPr="00EC15D7" w:rsidRDefault="00F33EA3" w:rsidP="00E205CB">
      <w:pPr>
        <w:pStyle w:val="a3"/>
        <w:spacing w:before="140" w:line="360" w:lineRule="auto"/>
        <w:ind w:right="260"/>
        <w:jc w:val="left"/>
      </w:pPr>
      <w:r w:rsidRPr="00EC15D7">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w:t>
      </w:r>
      <w:r w:rsidRPr="00EC15D7">
        <w:rPr>
          <w:spacing w:val="-2"/>
        </w:rPr>
        <w:t>интенсивностью);</w:t>
      </w:r>
    </w:p>
    <w:p w:rsidR="00CD5C87" w:rsidRPr="00EC15D7" w:rsidRDefault="00F33EA3" w:rsidP="00E205CB">
      <w:pPr>
        <w:pStyle w:val="a3"/>
        <w:spacing w:line="360" w:lineRule="auto"/>
        <w:ind w:right="260"/>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рекомендуемый объём в 10 и 11 классах – по 34 часа);</w:t>
      </w:r>
    </w:p>
    <w:p w:rsidR="00CD5C87" w:rsidRPr="00EC15D7" w:rsidRDefault="00F33EA3" w:rsidP="00E205CB">
      <w:pPr>
        <w:pStyle w:val="a3"/>
        <w:spacing w:line="360" w:lineRule="auto"/>
        <w:ind w:right="258"/>
        <w:jc w:val="left"/>
      </w:pPr>
      <w:r w:rsidRPr="00EC15D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CD5C87" w:rsidRPr="00EC15D7" w:rsidRDefault="00F33EA3" w:rsidP="00E205CB">
      <w:pPr>
        <w:pStyle w:val="a3"/>
        <w:ind w:left="941" w:firstLine="0"/>
        <w:jc w:val="left"/>
      </w:pPr>
      <w:r w:rsidRPr="00EC15D7">
        <w:t>Содержание</w:t>
      </w:r>
      <w:r w:rsidRPr="00EC15D7">
        <w:rPr>
          <w:spacing w:val="-5"/>
        </w:rPr>
        <w:t xml:space="preserve"> </w:t>
      </w:r>
      <w:r w:rsidRPr="00EC15D7">
        <w:t>модуля</w:t>
      </w:r>
      <w:r w:rsidRPr="00EC15D7">
        <w:rPr>
          <w:spacing w:val="1"/>
        </w:rPr>
        <w:t xml:space="preserve"> </w:t>
      </w:r>
      <w:r w:rsidRPr="00EC15D7">
        <w:rPr>
          <w:spacing w:val="-2"/>
        </w:rPr>
        <w:t>«Самбо».</w:t>
      </w:r>
    </w:p>
    <w:p w:rsidR="00CD5C87" w:rsidRPr="00EC15D7" w:rsidRDefault="00F33EA3" w:rsidP="00D36122">
      <w:pPr>
        <w:pStyle w:val="a5"/>
        <w:numPr>
          <w:ilvl w:val="0"/>
          <w:numId w:val="24"/>
        </w:numPr>
        <w:tabs>
          <w:tab w:val="left" w:pos="1199"/>
        </w:tabs>
        <w:spacing w:before="139"/>
        <w:ind w:left="1199" w:hanging="258"/>
        <w:jc w:val="left"/>
        <w:rPr>
          <w:sz w:val="24"/>
          <w:szCs w:val="24"/>
        </w:rPr>
      </w:pPr>
      <w:r w:rsidRPr="00EC15D7">
        <w:rPr>
          <w:sz w:val="24"/>
          <w:szCs w:val="24"/>
        </w:rPr>
        <w:t>Знания</w:t>
      </w:r>
      <w:r w:rsidRPr="00EC15D7">
        <w:rPr>
          <w:spacing w:val="-1"/>
          <w:sz w:val="24"/>
          <w:szCs w:val="24"/>
        </w:rPr>
        <w:t xml:space="preserve"> </w:t>
      </w:r>
      <w:r w:rsidRPr="00EC15D7">
        <w:rPr>
          <w:sz w:val="24"/>
          <w:szCs w:val="24"/>
        </w:rPr>
        <w:t>о</w:t>
      </w:r>
      <w:r w:rsidRPr="00EC15D7">
        <w:rPr>
          <w:spacing w:val="-1"/>
          <w:sz w:val="24"/>
          <w:szCs w:val="24"/>
        </w:rPr>
        <w:t xml:space="preserve"> </w:t>
      </w:r>
      <w:r w:rsidRPr="00EC15D7">
        <w:rPr>
          <w:spacing w:val="-2"/>
          <w:sz w:val="24"/>
          <w:szCs w:val="24"/>
        </w:rPr>
        <w:t>самбо.</w:t>
      </w:r>
    </w:p>
    <w:p w:rsidR="00CD5C87" w:rsidRPr="00EC15D7" w:rsidRDefault="00F33EA3" w:rsidP="00E205CB">
      <w:pPr>
        <w:pStyle w:val="a3"/>
        <w:spacing w:before="137"/>
        <w:ind w:left="941" w:firstLine="0"/>
        <w:jc w:val="left"/>
      </w:pPr>
      <w:r w:rsidRPr="00EC15D7">
        <w:t>Современный</w:t>
      </w:r>
      <w:r w:rsidRPr="00EC15D7">
        <w:rPr>
          <w:spacing w:val="-4"/>
        </w:rPr>
        <w:t xml:space="preserve"> </w:t>
      </w:r>
      <w:r w:rsidRPr="00EC15D7">
        <w:t>этап</w:t>
      </w:r>
      <w:r w:rsidRPr="00EC15D7">
        <w:rPr>
          <w:spacing w:val="-1"/>
        </w:rPr>
        <w:t xml:space="preserve"> </w:t>
      </w:r>
      <w:r w:rsidRPr="00EC15D7">
        <w:t>развития</w:t>
      </w:r>
      <w:r w:rsidRPr="00EC15D7">
        <w:rPr>
          <w:spacing w:val="-2"/>
        </w:rPr>
        <w:t xml:space="preserve"> </w:t>
      </w:r>
      <w:r w:rsidRPr="00EC15D7">
        <w:t>самбо</w:t>
      </w:r>
      <w:r w:rsidRPr="00EC15D7">
        <w:rPr>
          <w:spacing w:val="-2"/>
        </w:rPr>
        <w:t xml:space="preserve"> </w:t>
      </w:r>
      <w:r w:rsidRPr="00EC15D7">
        <w:t>в</w:t>
      </w:r>
      <w:r w:rsidRPr="00EC15D7">
        <w:rPr>
          <w:spacing w:val="-3"/>
        </w:rPr>
        <w:t xml:space="preserve"> </w:t>
      </w:r>
      <w:r w:rsidRPr="00EC15D7">
        <w:t>России за</w:t>
      </w:r>
      <w:r w:rsidRPr="00EC15D7">
        <w:rPr>
          <w:spacing w:val="-5"/>
        </w:rPr>
        <w:t xml:space="preserve"> </w:t>
      </w:r>
      <w:r w:rsidRPr="00EC15D7">
        <w:rPr>
          <w:spacing w:val="-2"/>
        </w:rPr>
        <w:t>рубежом.</w:t>
      </w:r>
    </w:p>
    <w:p w:rsidR="00CD5C87" w:rsidRPr="00EC15D7" w:rsidRDefault="00F33EA3" w:rsidP="00E205CB">
      <w:pPr>
        <w:pStyle w:val="a3"/>
        <w:spacing w:before="139"/>
        <w:ind w:left="941" w:firstLine="0"/>
        <w:jc w:val="left"/>
      </w:pPr>
      <w:r w:rsidRPr="00EC15D7">
        <w:t>Роль</w:t>
      </w:r>
      <w:r w:rsidRPr="00EC15D7">
        <w:rPr>
          <w:spacing w:val="-4"/>
        </w:rPr>
        <w:t xml:space="preserve"> </w:t>
      </w:r>
      <w:r w:rsidRPr="00EC15D7">
        <w:t>личности</w:t>
      </w:r>
      <w:r w:rsidRPr="00EC15D7">
        <w:rPr>
          <w:spacing w:val="-1"/>
        </w:rPr>
        <w:t xml:space="preserve"> </w:t>
      </w:r>
      <w:r w:rsidRPr="00EC15D7">
        <w:t>в</w:t>
      </w:r>
      <w:r w:rsidRPr="00EC15D7">
        <w:rPr>
          <w:spacing w:val="-3"/>
        </w:rPr>
        <w:t xml:space="preserve"> </w:t>
      </w:r>
      <w:r w:rsidRPr="00EC15D7">
        <w:t>истории</w:t>
      </w:r>
      <w:r w:rsidRPr="00EC15D7">
        <w:rPr>
          <w:spacing w:val="-1"/>
        </w:rPr>
        <w:t xml:space="preserve"> </w:t>
      </w:r>
      <w:r w:rsidRPr="00EC15D7">
        <w:t>самбо.</w:t>
      </w:r>
      <w:r w:rsidRPr="00EC15D7">
        <w:rPr>
          <w:spacing w:val="-3"/>
        </w:rPr>
        <w:t xml:space="preserve"> </w:t>
      </w:r>
      <w:r w:rsidRPr="00EC15D7">
        <w:t>Последователи и</w:t>
      </w:r>
      <w:r w:rsidRPr="00EC15D7">
        <w:rPr>
          <w:spacing w:val="-2"/>
        </w:rPr>
        <w:t xml:space="preserve"> </w:t>
      </w:r>
      <w:r w:rsidRPr="00EC15D7">
        <w:t>легенды</w:t>
      </w:r>
      <w:r w:rsidRPr="00EC15D7">
        <w:rPr>
          <w:spacing w:val="-3"/>
        </w:rPr>
        <w:t xml:space="preserve"> </w:t>
      </w:r>
      <w:r w:rsidRPr="00EC15D7">
        <w:rPr>
          <w:spacing w:val="-2"/>
        </w:rPr>
        <w:t>самбо.</w:t>
      </w:r>
    </w:p>
    <w:p w:rsidR="00CD5C87" w:rsidRPr="00EC15D7" w:rsidRDefault="00F33EA3" w:rsidP="00E205CB">
      <w:pPr>
        <w:pStyle w:val="a3"/>
        <w:spacing w:before="137" w:line="360" w:lineRule="auto"/>
        <w:jc w:val="left"/>
      </w:pPr>
      <w:r w:rsidRPr="00EC15D7">
        <w:t>Роль</w:t>
      </w:r>
      <w:r w:rsidRPr="00EC15D7">
        <w:rPr>
          <w:spacing w:val="40"/>
        </w:rPr>
        <w:t xml:space="preserve"> </w:t>
      </w:r>
      <w:r w:rsidRPr="00EC15D7">
        <w:t>самбо</w:t>
      </w:r>
      <w:r w:rsidRPr="00EC15D7">
        <w:rPr>
          <w:spacing w:val="40"/>
        </w:rPr>
        <w:t xml:space="preserve"> </w:t>
      </w:r>
      <w:r w:rsidRPr="00EC15D7">
        <w:t>в</w:t>
      </w:r>
      <w:r w:rsidRPr="00EC15D7">
        <w:rPr>
          <w:spacing w:val="40"/>
        </w:rPr>
        <w:t xml:space="preserve"> </w:t>
      </w:r>
      <w:r w:rsidRPr="00EC15D7">
        <w:t>ведении</w:t>
      </w:r>
      <w:r w:rsidRPr="00EC15D7">
        <w:rPr>
          <w:spacing w:val="40"/>
        </w:rPr>
        <w:t xml:space="preserve"> </w:t>
      </w:r>
      <w:r w:rsidRPr="00EC15D7">
        <w:t>боевых</w:t>
      </w:r>
      <w:r w:rsidRPr="00EC15D7">
        <w:rPr>
          <w:spacing w:val="40"/>
        </w:rPr>
        <w:t xml:space="preserve"> </w:t>
      </w:r>
      <w:r w:rsidRPr="00EC15D7">
        <w:t>действий</w:t>
      </w:r>
      <w:r w:rsidRPr="00EC15D7">
        <w:rPr>
          <w:spacing w:val="40"/>
        </w:rPr>
        <w:t xml:space="preserve"> </w:t>
      </w:r>
      <w:r w:rsidRPr="00EC15D7">
        <w:t>в</w:t>
      </w:r>
      <w:r w:rsidRPr="00EC15D7">
        <w:rPr>
          <w:spacing w:val="40"/>
        </w:rPr>
        <w:t xml:space="preserve"> </w:t>
      </w:r>
      <w:r w:rsidRPr="00EC15D7">
        <w:t>период</w:t>
      </w:r>
      <w:r w:rsidRPr="00EC15D7">
        <w:rPr>
          <w:spacing w:val="40"/>
        </w:rPr>
        <w:t xml:space="preserve"> </w:t>
      </w:r>
      <w:r w:rsidRPr="00EC15D7">
        <w:t>локальных</w:t>
      </w:r>
      <w:r w:rsidRPr="00EC15D7">
        <w:rPr>
          <w:spacing w:val="40"/>
        </w:rPr>
        <w:t xml:space="preserve"> </w:t>
      </w:r>
      <w:r w:rsidRPr="00EC15D7">
        <w:t>войн.</w:t>
      </w:r>
      <w:r w:rsidRPr="00EC15D7">
        <w:rPr>
          <w:spacing w:val="40"/>
        </w:rPr>
        <w:t xml:space="preserve"> </w:t>
      </w:r>
      <w:r w:rsidRPr="00EC15D7">
        <w:t>Героизация</w:t>
      </w:r>
      <w:r w:rsidRPr="00EC15D7">
        <w:rPr>
          <w:spacing w:val="40"/>
        </w:rPr>
        <w:t xml:space="preserve"> </w:t>
      </w:r>
      <w:r w:rsidRPr="00EC15D7">
        <w:t xml:space="preserve">подвигов </w:t>
      </w:r>
      <w:r w:rsidRPr="00EC15D7">
        <w:rPr>
          <w:spacing w:val="-2"/>
        </w:rPr>
        <w:t>самбистов.</w:t>
      </w:r>
    </w:p>
    <w:p w:rsidR="00CD5C87" w:rsidRPr="00EC15D7" w:rsidRDefault="00F33EA3" w:rsidP="00E205CB">
      <w:pPr>
        <w:pStyle w:val="a3"/>
        <w:spacing w:line="362" w:lineRule="auto"/>
        <w:jc w:val="left"/>
      </w:pPr>
      <w:r w:rsidRPr="00EC15D7">
        <w:t>Роль</w:t>
      </w:r>
      <w:r w:rsidRPr="00EC15D7">
        <w:rPr>
          <w:spacing w:val="40"/>
        </w:rPr>
        <w:t xml:space="preserve"> </w:t>
      </w:r>
      <w:r w:rsidRPr="00EC15D7">
        <w:t>основных</w:t>
      </w:r>
      <w:r w:rsidRPr="00EC15D7">
        <w:rPr>
          <w:spacing w:val="40"/>
        </w:rPr>
        <w:t xml:space="preserve"> </w:t>
      </w:r>
      <w:r w:rsidRPr="00EC15D7">
        <w:t>организации,</w:t>
      </w:r>
      <w:r w:rsidRPr="00EC15D7">
        <w:rPr>
          <w:spacing w:val="40"/>
        </w:rPr>
        <w:t xml:space="preserve"> </w:t>
      </w:r>
      <w:r w:rsidRPr="00EC15D7">
        <w:t>федерации</w:t>
      </w:r>
      <w:r w:rsidRPr="00EC15D7">
        <w:rPr>
          <w:spacing w:val="40"/>
        </w:rPr>
        <w:t xml:space="preserve"> </w:t>
      </w:r>
      <w:r w:rsidRPr="00EC15D7">
        <w:t>(международные,</w:t>
      </w:r>
      <w:r w:rsidRPr="00EC15D7">
        <w:rPr>
          <w:spacing w:val="40"/>
        </w:rPr>
        <w:t xml:space="preserve"> </w:t>
      </w:r>
      <w:r w:rsidRPr="00EC15D7">
        <w:t>российские),</w:t>
      </w:r>
      <w:r w:rsidRPr="00EC15D7">
        <w:rPr>
          <w:spacing w:val="40"/>
        </w:rPr>
        <w:t xml:space="preserve"> </w:t>
      </w:r>
      <w:r w:rsidRPr="00EC15D7">
        <w:t>осуществляющих управление самбо в развитии вида спорта.</w:t>
      </w:r>
    </w:p>
    <w:p w:rsidR="00CD5C87" w:rsidRPr="00EC15D7" w:rsidRDefault="00F33EA3" w:rsidP="00E205CB">
      <w:pPr>
        <w:pStyle w:val="a3"/>
        <w:spacing w:line="271" w:lineRule="exact"/>
        <w:ind w:left="941" w:firstLine="0"/>
        <w:jc w:val="left"/>
      </w:pPr>
      <w:r w:rsidRPr="00EC15D7">
        <w:t>Правила</w:t>
      </w:r>
      <w:r w:rsidRPr="00EC15D7">
        <w:rPr>
          <w:spacing w:val="-5"/>
        </w:rPr>
        <w:t xml:space="preserve"> </w:t>
      </w:r>
      <w:r w:rsidRPr="00EC15D7">
        <w:t>самбо</w:t>
      </w:r>
      <w:r w:rsidRPr="00EC15D7">
        <w:rPr>
          <w:spacing w:val="-3"/>
        </w:rPr>
        <w:t xml:space="preserve"> </w:t>
      </w:r>
      <w:r w:rsidRPr="00EC15D7">
        <w:t>(спортивное,</w:t>
      </w:r>
      <w:r w:rsidRPr="00EC15D7">
        <w:rPr>
          <w:spacing w:val="-3"/>
        </w:rPr>
        <w:t xml:space="preserve"> </w:t>
      </w:r>
      <w:r w:rsidRPr="00EC15D7">
        <w:t>боевое,</w:t>
      </w:r>
      <w:r w:rsidRPr="00EC15D7">
        <w:rPr>
          <w:spacing w:val="-4"/>
        </w:rPr>
        <w:t xml:space="preserve"> </w:t>
      </w:r>
      <w:r w:rsidRPr="00EC15D7">
        <w:t>пляжное,</w:t>
      </w:r>
      <w:r w:rsidRPr="00EC15D7">
        <w:rPr>
          <w:spacing w:val="-3"/>
        </w:rPr>
        <w:t xml:space="preserve"> </w:t>
      </w:r>
      <w:r w:rsidRPr="00EC15D7">
        <w:rPr>
          <w:spacing w:val="-2"/>
        </w:rPr>
        <w:t>демо).</w:t>
      </w:r>
    </w:p>
    <w:p w:rsidR="00CD5C87" w:rsidRPr="00EC15D7" w:rsidRDefault="00F33EA3" w:rsidP="00E205CB">
      <w:pPr>
        <w:pStyle w:val="a3"/>
        <w:spacing w:before="139"/>
        <w:ind w:left="941" w:firstLine="0"/>
        <w:jc w:val="left"/>
      </w:pPr>
      <w:r w:rsidRPr="00EC15D7">
        <w:t>Социальная</w:t>
      </w:r>
      <w:r w:rsidRPr="00EC15D7">
        <w:rPr>
          <w:spacing w:val="-6"/>
        </w:rPr>
        <w:t xml:space="preserve"> </w:t>
      </w:r>
      <w:r w:rsidRPr="00EC15D7">
        <w:t>и</w:t>
      </w:r>
      <w:r w:rsidRPr="00EC15D7">
        <w:rPr>
          <w:spacing w:val="-3"/>
        </w:rPr>
        <w:t xml:space="preserve"> </w:t>
      </w:r>
      <w:r w:rsidRPr="00EC15D7">
        <w:t>личностная</w:t>
      </w:r>
      <w:r w:rsidRPr="00EC15D7">
        <w:rPr>
          <w:spacing w:val="-1"/>
        </w:rPr>
        <w:t xml:space="preserve"> </w:t>
      </w:r>
      <w:r w:rsidRPr="00EC15D7">
        <w:t>успешность</w:t>
      </w:r>
      <w:r w:rsidRPr="00EC15D7">
        <w:rPr>
          <w:spacing w:val="-2"/>
        </w:rPr>
        <w:t xml:space="preserve"> </w:t>
      </w:r>
      <w:r w:rsidRPr="00EC15D7">
        <w:t>самбистов</w:t>
      </w:r>
      <w:r w:rsidRPr="00EC15D7">
        <w:rPr>
          <w:spacing w:val="-3"/>
        </w:rPr>
        <w:t xml:space="preserve"> </w:t>
      </w:r>
      <w:r w:rsidRPr="00EC15D7">
        <w:t>на</w:t>
      </w:r>
      <w:r w:rsidRPr="00EC15D7">
        <w:rPr>
          <w:spacing w:val="-5"/>
        </w:rPr>
        <w:t xml:space="preserve"> </w:t>
      </w:r>
      <w:r w:rsidRPr="00EC15D7">
        <w:t>примере</w:t>
      </w:r>
      <w:r w:rsidRPr="00EC15D7">
        <w:rPr>
          <w:spacing w:val="-4"/>
        </w:rPr>
        <w:t xml:space="preserve"> </w:t>
      </w:r>
      <w:r w:rsidRPr="00EC15D7">
        <w:t>известных</w:t>
      </w:r>
      <w:r w:rsidRPr="00EC15D7">
        <w:rPr>
          <w:spacing w:val="-1"/>
        </w:rPr>
        <w:t xml:space="preserve"> </w:t>
      </w:r>
      <w:r w:rsidRPr="00EC15D7">
        <w:rPr>
          <w:spacing w:val="-2"/>
        </w:rPr>
        <w:t>личностей.</w:t>
      </w:r>
    </w:p>
    <w:p w:rsidR="00CD5C87" w:rsidRPr="00EC15D7" w:rsidRDefault="00F33EA3" w:rsidP="00E205CB">
      <w:pPr>
        <w:pStyle w:val="a3"/>
        <w:spacing w:before="137" w:line="360" w:lineRule="auto"/>
        <w:ind w:right="265"/>
        <w:jc w:val="left"/>
      </w:pPr>
      <w:r w:rsidRPr="00EC15D7">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CD5C87" w:rsidRPr="00EC15D7" w:rsidRDefault="00F33EA3" w:rsidP="00E205CB">
      <w:pPr>
        <w:pStyle w:val="a3"/>
        <w:spacing w:line="360" w:lineRule="auto"/>
        <w:ind w:right="262"/>
        <w:jc w:val="left"/>
      </w:pPr>
      <w:r w:rsidRPr="00EC15D7">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CD5C87" w:rsidRPr="00EC15D7" w:rsidRDefault="00F33EA3" w:rsidP="00E205CB">
      <w:pPr>
        <w:pStyle w:val="a3"/>
        <w:spacing w:before="1"/>
        <w:ind w:left="941" w:firstLine="0"/>
        <w:jc w:val="left"/>
      </w:pPr>
      <w:r w:rsidRPr="00EC15D7">
        <w:t>Дневник</w:t>
      </w:r>
      <w:r w:rsidRPr="00EC15D7">
        <w:rPr>
          <w:spacing w:val="-6"/>
        </w:rPr>
        <w:t xml:space="preserve"> </w:t>
      </w:r>
      <w:r w:rsidRPr="00EC15D7">
        <w:t>самбиста</w:t>
      </w:r>
      <w:r w:rsidRPr="00EC15D7">
        <w:rPr>
          <w:spacing w:val="-5"/>
        </w:rPr>
        <w:t xml:space="preserve"> </w:t>
      </w:r>
      <w:r w:rsidRPr="00EC15D7">
        <w:t>(планирование,</w:t>
      </w:r>
      <w:r w:rsidRPr="00EC15D7">
        <w:rPr>
          <w:spacing w:val="-5"/>
        </w:rPr>
        <w:t xml:space="preserve"> </w:t>
      </w:r>
      <w:r w:rsidRPr="00EC15D7">
        <w:t>самоанализ,</w:t>
      </w:r>
      <w:r w:rsidRPr="00EC15D7">
        <w:rPr>
          <w:spacing w:val="-6"/>
        </w:rPr>
        <w:t xml:space="preserve"> </w:t>
      </w:r>
      <w:r w:rsidRPr="00EC15D7">
        <w:rPr>
          <w:spacing w:val="-2"/>
        </w:rPr>
        <w:t>самоконтроль).</w:t>
      </w:r>
    </w:p>
    <w:p w:rsidR="00CD5C87" w:rsidRPr="00EC15D7" w:rsidRDefault="00F33EA3" w:rsidP="00E205CB">
      <w:pPr>
        <w:pStyle w:val="a3"/>
        <w:spacing w:before="139" w:line="360" w:lineRule="auto"/>
        <w:ind w:right="261"/>
        <w:jc w:val="left"/>
      </w:pPr>
      <w:r w:rsidRPr="00EC15D7">
        <w:t>Основные средства и методы обучения технике и тактике самбо. Основы прикладного</w:t>
      </w:r>
      <w:r w:rsidRPr="00EC15D7">
        <w:rPr>
          <w:spacing w:val="40"/>
        </w:rPr>
        <w:t xml:space="preserve"> </w:t>
      </w:r>
      <w:r w:rsidRPr="00EC15D7">
        <w:t>самбо и его значение.</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CD5C87" w:rsidP="00E205CB">
      <w:pPr>
        <w:pStyle w:val="a3"/>
        <w:ind w:left="0" w:firstLine="0"/>
        <w:jc w:val="left"/>
      </w:pPr>
    </w:p>
    <w:p w:rsidR="00CD5C87" w:rsidRPr="00EC15D7" w:rsidRDefault="00CD5C87" w:rsidP="00E205CB">
      <w:pPr>
        <w:pStyle w:val="a3"/>
        <w:ind w:left="0" w:firstLine="0"/>
        <w:jc w:val="left"/>
      </w:pPr>
    </w:p>
    <w:p w:rsidR="00CD5C87" w:rsidRPr="00EC15D7" w:rsidRDefault="00CD5C87" w:rsidP="00E205CB">
      <w:pPr>
        <w:pStyle w:val="a3"/>
        <w:ind w:left="0" w:firstLine="0"/>
        <w:jc w:val="left"/>
      </w:pPr>
    </w:p>
    <w:p w:rsidR="00CD5C87" w:rsidRPr="00EC15D7" w:rsidRDefault="00CD5C87" w:rsidP="00E205CB">
      <w:pPr>
        <w:pStyle w:val="a3"/>
        <w:ind w:left="0" w:firstLine="0"/>
        <w:jc w:val="left"/>
      </w:pPr>
    </w:p>
    <w:p w:rsidR="00CD5C87" w:rsidRPr="00EC15D7" w:rsidRDefault="00CD5C87" w:rsidP="00E205CB">
      <w:pPr>
        <w:pStyle w:val="a3"/>
        <w:ind w:left="0" w:firstLine="0"/>
        <w:jc w:val="left"/>
      </w:pPr>
    </w:p>
    <w:p w:rsidR="00CD5C87" w:rsidRPr="00EC15D7" w:rsidRDefault="00CD5C87" w:rsidP="00E205CB">
      <w:pPr>
        <w:pStyle w:val="a3"/>
        <w:spacing w:before="82"/>
        <w:ind w:left="0" w:firstLine="0"/>
        <w:jc w:val="left"/>
      </w:pPr>
    </w:p>
    <w:p w:rsidR="00CD5C87" w:rsidRPr="00EC15D7" w:rsidRDefault="00F33EA3" w:rsidP="00E205CB">
      <w:pPr>
        <w:pStyle w:val="a3"/>
        <w:ind w:firstLine="0"/>
        <w:jc w:val="left"/>
      </w:pPr>
      <w:r w:rsidRPr="00EC15D7">
        <w:rPr>
          <w:spacing w:val="-2"/>
        </w:rPr>
        <w:t>самбо.</w:t>
      </w:r>
    </w:p>
    <w:p w:rsidR="00CD5C87" w:rsidRPr="00EC15D7" w:rsidRDefault="00F33EA3" w:rsidP="00E205CB">
      <w:pPr>
        <w:pStyle w:val="a3"/>
        <w:spacing w:before="82"/>
        <w:ind w:left="3" w:firstLine="0"/>
        <w:jc w:val="left"/>
      </w:pPr>
      <w:r w:rsidRPr="00EC15D7">
        <w:br w:type="column"/>
      </w:r>
      <w:r w:rsidRPr="00EC15D7">
        <w:lastRenderedPageBreak/>
        <w:t>Антидопинговые</w:t>
      </w:r>
      <w:r w:rsidRPr="00EC15D7">
        <w:rPr>
          <w:spacing w:val="-3"/>
        </w:rPr>
        <w:t xml:space="preserve"> </w:t>
      </w:r>
      <w:r w:rsidRPr="00EC15D7">
        <w:t>правила</w:t>
      </w:r>
      <w:r w:rsidRPr="00EC15D7">
        <w:rPr>
          <w:spacing w:val="-3"/>
        </w:rPr>
        <w:t xml:space="preserve"> </w:t>
      </w:r>
      <w:r w:rsidRPr="00EC15D7">
        <w:t>и</w:t>
      </w:r>
      <w:r w:rsidRPr="00EC15D7">
        <w:rPr>
          <w:spacing w:val="-2"/>
        </w:rPr>
        <w:t xml:space="preserve"> </w:t>
      </w:r>
      <w:r w:rsidRPr="00EC15D7">
        <w:t>программы</w:t>
      </w:r>
      <w:r w:rsidRPr="00EC15D7">
        <w:rPr>
          <w:spacing w:val="-3"/>
        </w:rPr>
        <w:t xml:space="preserve"> </w:t>
      </w:r>
      <w:r w:rsidRPr="00EC15D7">
        <w:t>в</w:t>
      </w:r>
      <w:r w:rsidRPr="00EC15D7">
        <w:rPr>
          <w:spacing w:val="-3"/>
        </w:rPr>
        <w:t xml:space="preserve"> </w:t>
      </w:r>
      <w:r w:rsidRPr="00EC15D7">
        <w:rPr>
          <w:spacing w:val="-2"/>
        </w:rPr>
        <w:t>самбо.</w:t>
      </w:r>
    </w:p>
    <w:p w:rsidR="00CD5C87" w:rsidRPr="00EC15D7" w:rsidRDefault="00F33EA3" w:rsidP="00E205CB">
      <w:pPr>
        <w:pStyle w:val="a3"/>
        <w:spacing w:before="140"/>
        <w:ind w:left="3" w:firstLine="0"/>
        <w:jc w:val="left"/>
      </w:pPr>
      <w:r w:rsidRPr="00EC15D7">
        <w:t>Правила</w:t>
      </w:r>
      <w:r w:rsidRPr="00EC15D7">
        <w:rPr>
          <w:spacing w:val="-6"/>
        </w:rPr>
        <w:t xml:space="preserve"> </w:t>
      </w:r>
      <w:r w:rsidRPr="00EC15D7">
        <w:t>поведения</w:t>
      </w:r>
      <w:r w:rsidRPr="00EC15D7">
        <w:rPr>
          <w:spacing w:val="-2"/>
        </w:rPr>
        <w:t xml:space="preserve"> </w:t>
      </w:r>
      <w:r w:rsidRPr="00EC15D7">
        <w:t>в</w:t>
      </w:r>
      <w:r w:rsidRPr="00EC15D7">
        <w:rPr>
          <w:spacing w:val="-4"/>
        </w:rPr>
        <w:t xml:space="preserve"> </w:t>
      </w:r>
      <w:r w:rsidRPr="00EC15D7">
        <w:t>экстремальных</w:t>
      </w:r>
      <w:r w:rsidRPr="00EC15D7">
        <w:rPr>
          <w:spacing w:val="-1"/>
        </w:rPr>
        <w:t xml:space="preserve"> </w:t>
      </w:r>
      <w:r w:rsidRPr="00EC15D7">
        <w:t xml:space="preserve">жизненных </w:t>
      </w:r>
      <w:r w:rsidRPr="00EC15D7">
        <w:rPr>
          <w:spacing w:val="-2"/>
        </w:rPr>
        <w:t>ситуациях.</w:t>
      </w:r>
    </w:p>
    <w:p w:rsidR="00CD5C87" w:rsidRPr="00EC15D7" w:rsidRDefault="00F33EA3" w:rsidP="00E205CB">
      <w:pPr>
        <w:pStyle w:val="a3"/>
        <w:spacing w:before="136" w:line="360" w:lineRule="auto"/>
        <w:ind w:left="3" w:right="6" w:firstLine="0"/>
        <w:jc w:val="left"/>
      </w:pPr>
      <w:r w:rsidRPr="00EC15D7">
        <w:t>Оказание первой доврачебной помощи на занятиях самбо и в бытовой деятельности. Этические</w:t>
      </w:r>
      <w:r w:rsidRPr="00EC15D7">
        <w:rPr>
          <w:spacing w:val="76"/>
        </w:rPr>
        <w:t xml:space="preserve"> </w:t>
      </w:r>
      <w:r w:rsidRPr="00EC15D7">
        <w:t>нормы</w:t>
      </w:r>
      <w:r w:rsidRPr="00EC15D7">
        <w:rPr>
          <w:spacing w:val="74"/>
        </w:rPr>
        <w:t xml:space="preserve"> </w:t>
      </w:r>
      <w:r w:rsidRPr="00EC15D7">
        <w:t>и</w:t>
      </w:r>
      <w:r w:rsidRPr="00EC15D7">
        <w:rPr>
          <w:spacing w:val="75"/>
        </w:rPr>
        <w:t xml:space="preserve"> </w:t>
      </w:r>
      <w:r w:rsidRPr="00EC15D7">
        <w:t>правила</w:t>
      </w:r>
      <w:r w:rsidRPr="00EC15D7">
        <w:rPr>
          <w:spacing w:val="76"/>
        </w:rPr>
        <w:t xml:space="preserve"> </w:t>
      </w:r>
      <w:r w:rsidRPr="00EC15D7">
        <w:t>поведения</w:t>
      </w:r>
      <w:r w:rsidRPr="00EC15D7">
        <w:rPr>
          <w:spacing w:val="77"/>
        </w:rPr>
        <w:t xml:space="preserve"> </w:t>
      </w:r>
      <w:r w:rsidRPr="00EC15D7">
        <w:t>самбиста,</w:t>
      </w:r>
      <w:r w:rsidRPr="00EC15D7">
        <w:rPr>
          <w:spacing w:val="76"/>
        </w:rPr>
        <w:t xml:space="preserve"> </w:t>
      </w:r>
      <w:r w:rsidRPr="00EC15D7">
        <w:t>техника</w:t>
      </w:r>
      <w:r w:rsidRPr="00EC15D7">
        <w:rPr>
          <w:spacing w:val="76"/>
        </w:rPr>
        <w:t xml:space="preserve"> </w:t>
      </w:r>
      <w:r w:rsidRPr="00EC15D7">
        <w:t>безопасности</w:t>
      </w:r>
      <w:r w:rsidRPr="00EC15D7">
        <w:rPr>
          <w:spacing w:val="79"/>
        </w:rPr>
        <w:t xml:space="preserve"> </w:t>
      </w:r>
      <w:r w:rsidRPr="00EC15D7">
        <w:t>при</w:t>
      </w:r>
      <w:r w:rsidRPr="00EC15D7">
        <w:rPr>
          <w:spacing w:val="75"/>
        </w:rPr>
        <w:t xml:space="preserve"> </w:t>
      </w:r>
      <w:r w:rsidRPr="00EC15D7">
        <w:t>занятиях</w:t>
      </w:r>
    </w:p>
    <w:p w:rsidR="00CD5C87" w:rsidRPr="00EC15D7" w:rsidRDefault="00CD5C87" w:rsidP="00E205CB">
      <w:pPr>
        <w:pStyle w:val="a3"/>
        <w:spacing w:before="139"/>
        <w:ind w:left="0" w:firstLine="0"/>
        <w:jc w:val="left"/>
      </w:pPr>
    </w:p>
    <w:p w:rsidR="00CD5C87" w:rsidRPr="00EC15D7" w:rsidRDefault="00F33EA3" w:rsidP="00D36122">
      <w:pPr>
        <w:pStyle w:val="a5"/>
        <w:numPr>
          <w:ilvl w:val="0"/>
          <w:numId w:val="24"/>
        </w:numPr>
        <w:tabs>
          <w:tab w:val="left" w:pos="261"/>
        </w:tabs>
        <w:spacing w:before="1"/>
        <w:ind w:left="261" w:hanging="258"/>
        <w:jc w:val="left"/>
        <w:rPr>
          <w:sz w:val="24"/>
          <w:szCs w:val="24"/>
        </w:rPr>
      </w:pPr>
      <w:r w:rsidRPr="00EC15D7">
        <w:rPr>
          <w:sz w:val="24"/>
          <w:szCs w:val="24"/>
        </w:rPr>
        <w:t>Способы</w:t>
      </w:r>
      <w:r w:rsidRPr="00EC15D7">
        <w:rPr>
          <w:spacing w:val="-3"/>
          <w:sz w:val="24"/>
          <w:szCs w:val="24"/>
        </w:rPr>
        <w:t xml:space="preserve"> </w:t>
      </w:r>
      <w:r w:rsidRPr="00EC15D7">
        <w:rPr>
          <w:sz w:val="24"/>
          <w:szCs w:val="24"/>
        </w:rPr>
        <w:t>самостоятельной</w:t>
      </w:r>
      <w:r w:rsidRPr="00EC15D7">
        <w:rPr>
          <w:spacing w:val="-2"/>
          <w:sz w:val="24"/>
          <w:szCs w:val="24"/>
        </w:rPr>
        <w:t xml:space="preserve"> деятельности.</w:t>
      </w:r>
    </w:p>
    <w:p w:rsidR="00CD5C87" w:rsidRPr="00EC15D7" w:rsidRDefault="00F33EA3" w:rsidP="00E205CB">
      <w:pPr>
        <w:pStyle w:val="a3"/>
        <w:spacing w:before="136"/>
        <w:ind w:left="3" w:firstLine="0"/>
        <w:jc w:val="left"/>
      </w:pPr>
      <w:r w:rsidRPr="00EC15D7">
        <w:t>Правила</w:t>
      </w:r>
      <w:r w:rsidRPr="00EC15D7">
        <w:rPr>
          <w:spacing w:val="8"/>
        </w:rPr>
        <w:t xml:space="preserve"> </w:t>
      </w:r>
      <w:r w:rsidRPr="00EC15D7">
        <w:t>безопасного,</w:t>
      </w:r>
      <w:r w:rsidRPr="00EC15D7">
        <w:rPr>
          <w:spacing w:val="11"/>
        </w:rPr>
        <w:t xml:space="preserve"> </w:t>
      </w:r>
      <w:r w:rsidRPr="00EC15D7">
        <w:t>правомерного</w:t>
      </w:r>
      <w:r w:rsidRPr="00EC15D7">
        <w:rPr>
          <w:spacing w:val="9"/>
        </w:rPr>
        <w:t xml:space="preserve"> </w:t>
      </w:r>
      <w:r w:rsidRPr="00EC15D7">
        <w:t>поведения</w:t>
      </w:r>
      <w:r w:rsidRPr="00EC15D7">
        <w:rPr>
          <w:spacing w:val="10"/>
        </w:rPr>
        <w:t xml:space="preserve"> </w:t>
      </w:r>
      <w:r w:rsidRPr="00EC15D7">
        <w:t>во</w:t>
      </w:r>
      <w:r w:rsidRPr="00EC15D7">
        <w:rPr>
          <w:spacing w:val="9"/>
        </w:rPr>
        <w:t xml:space="preserve"> </w:t>
      </w:r>
      <w:r w:rsidRPr="00EC15D7">
        <w:t>время</w:t>
      </w:r>
      <w:r w:rsidRPr="00EC15D7">
        <w:rPr>
          <w:spacing w:val="9"/>
        </w:rPr>
        <w:t xml:space="preserve"> </w:t>
      </w:r>
      <w:r w:rsidRPr="00EC15D7">
        <w:t>соревнований</w:t>
      </w:r>
      <w:r w:rsidRPr="00EC15D7">
        <w:rPr>
          <w:spacing w:val="11"/>
        </w:rPr>
        <w:t xml:space="preserve"> </w:t>
      </w:r>
      <w:r w:rsidRPr="00EC15D7">
        <w:t>по</w:t>
      </w:r>
      <w:r w:rsidRPr="00EC15D7">
        <w:rPr>
          <w:spacing w:val="8"/>
        </w:rPr>
        <w:t xml:space="preserve"> </w:t>
      </w:r>
      <w:r w:rsidRPr="00EC15D7">
        <w:t>самбо</w:t>
      </w:r>
      <w:r w:rsidRPr="00EC15D7">
        <w:rPr>
          <w:spacing w:val="10"/>
        </w:rPr>
        <w:t xml:space="preserve"> </w:t>
      </w:r>
      <w:r w:rsidRPr="00EC15D7">
        <w:t>в</w:t>
      </w:r>
      <w:r w:rsidRPr="00EC15D7">
        <w:rPr>
          <w:spacing w:val="9"/>
        </w:rPr>
        <w:t xml:space="preserve"> </w:t>
      </w:r>
      <w:r w:rsidRPr="00EC15D7">
        <w:rPr>
          <w:spacing w:val="-2"/>
        </w:rPr>
        <w:t>качестве</w:t>
      </w:r>
    </w:p>
    <w:p w:rsidR="00CD5C87" w:rsidRPr="00EC15D7" w:rsidRDefault="00CD5C87" w:rsidP="00E205CB">
      <w:pPr>
        <w:rPr>
          <w:sz w:val="24"/>
          <w:szCs w:val="24"/>
        </w:rPr>
        <w:sectPr w:rsidR="00CD5C87" w:rsidRPr="00EC15D7">
          <w:pgSz w:w="11910" w:h="16850"/>
          <w:pgMar w:top="1040" w:right="300" w:bottom="280" w:left="900" w:header="569" w:footer="0" w:gutter="0"/>
          <w:cols w:num="2" w:space="720" w:equalWidth="0">
            <w:col w:w="898" w:space="40"/>
            <w:col w:w="9772"/>
          </w:cols>
        </w:sectPr>
      </w:pPr>
    </w:p>
    <w:p w:rsidR="00CD5C87" w:rsidRPr="00EC15D7" w:rsidRDefault="00F33EA3" w:rsidP="00E205CB">
      <w:pPr>
        <w:pStyle w:val="a3"/>
        <w:spacing w:before="140"/>
        <w:ind w:firstLine="0"/>
        <w:jc w:val="left"/>
      </w:pPr>
      <w:r w:rsidRPr="00EC15D7">
        <w:lastRenderedPageBreak/>
        <w:t>зрителя</w:t>
      </w:r>
      <w:r w:rsidRPr="00EC15D7">
        <w:rPr>
          <w:spacing w:val="-1"/>
        </w:rPr>
        <w:t xml:space="preserve"> </w:t>
      </w:r>
      <w:r w:rsidRPr="00EC15D7">
        <w:t>или</w:t>
      </w:r>
      <w:r w:rsidRPr="00EC15D7">
        <w:rPr>
          <w:spacing w:val="-1"/>
        </w:rPr>
        <w:t xml:space="preserve"> </w:t>
      </w:r>
      <w:r w:rsidRPr="00EC15D7">
        <w:rPr>
          <w:spacing w:val="-2"/>
        </w:rPr>
        <w:t>болельщика.</w:t>
      </w:r>
    </w:p>
    <w:p w:rsidR="00CD5C87" w:rsidRPr="00EC15D7" w:rsidRDefault="00F33EA3" w:rsidP="00E205CB">
      <w:pPr>
        <w:pStyle w:val="a3"/>
        <w:spacing w:before="137" w:line="360" w:lineRule="auto"/>
        <w:ind w:right="260"/>
        <w:jc w:val="left"/>
      </w:pPr>
      <w:r w:rsidRPr="00EC15D7">
        <w:t>Организация и проведение самостоятельных занятий по самбо. Составление планов и самостоятельное проведение занятий по самбо.</w:t>
      </w:r>
    </w:p>
    <w:p w:rsidR="00CD5C87" w:rsidRPr="00EC15D7" w:rsidRDefault="00F33EA3" w:rsidP="00E205CB">
      <w:pPr>
        <w:pStyle w:val="a3"/>
        <w:spacing w:line="360" w:lineRule="auto"/>
        <w:ind w:right="260"/>
        <w:jc w:val="left"/>
      </w:pPr>
      <w:r w:rsidRPr="00EC15D7">
        <w:t>Способы самостоятельного освоения двигательных действий, подбор подводящих, подготовительных и специальных упражнений.</w:t>
      </w:r>
    </w:p>
    <w:p w:rsidR="00CD5C87" w:rsidRPr="00EC15D7" w:rsidRDefault="00F33EA3" w:rsidP="00E205CB">
      <w:pPr>
        <w:pStyle w:val="a3"/>
        <w:spacing w:line="360" w:lineRule="auto"/>
        <w:ind w:right="259"/>
        <w:jc w:val="left"/>
      </w:pPr>
      <w:r w:rsidRPr="00EC15D7">
        <w:t>Самоконтроль и его роль в учебной и соревновательной деятельности. Первые внешние признаки утомления. Средства</w:t>
      </w:r>
      <w:r w:rsidRPr="00EC15D7">
        <w:rPr>
          <w:spacing w:val="-1"/>
        </w:rPr>
        <w:t xml:space="preserve"> </w:t>
      </w:r>
      <w:r w:rsidRPr="00EC15D7">
        <w:t>восстановления организма</w:t>
      </w:r>
      <w:r w:rsidRPr="00EC15D7">
        <w:rPr>
          <w:spacing w:val="-3"/>
        </w:rPr>
        <w:t xml:space="preserve"> </w:t>
      </w:r>
      <w:r w:rsidRPr="00EC15D7">
        <w:t>после</w:t>
      </w:r>
      <w:r w:rsidRPr="00EC15D7">
        <w:rPr>
          <w:spacing w:val="-1"/>
        </w:rPr>
        <w:t xml:space="preserve"> </w:t>
      </w:r>
      <w:r w:rsidRPr="00EC15D7">
        <w:t>физической нагрузки. Правильное сбалансированное питание самбиста.</w:t>
      </w:r>
    </w:p>
    <w:p w:rsidR="00CD5C87" w:rsidRPr="00EC15D7" w:rsidRDefault="00F33EA3" w:rsidP="00E205CB">
      <w:pPr>
        <w:pStyle w:val="a3"/>
        <w:spacing w:before="2" w:line="360" w:lineRule="auto"/>
        <w:ind w:right="264"/>
        <w:jc w:val="left"/>
      </w:pPr>
      <w:r w:rsidRPr="00EC15D7">
        <w:t>Правила</w:t>
      </w:r>
      <w:r w:rsidRPr="00EC15D7">
        <w:rPr>
          <w:spacing w:val="-2"/>
        </w:rPr>
        <w:t xml:space="preserve"> </w:t>
      </w:r>
      <w:r w:rsidRPr="00EC15D7">
        <w:t>личной гигиены,</w:t>
      </w:r>
      <w:r w:rsidRPr="00EC15D7">
        <w:rPr>
          <w:spacing w:val="-1"/>
        </w:rPr>
        <w:t xml:space="preserve"> </w:t>
      </w:r>
      <w:r w:rsidRPr="00EC15D7">
        <w:t>требования</w:t>
      </w:r>
      <w:r w:rsidRPr="00EC15D7">
        <w:rPr>
          <w:spacing w:val="-1"/>
        </w:rPr>
        <w:t xml:space="preserve"> </w:t>
      </w:r>
      <w:r w:rsidRPr="00EC15D7">
        <w:t>к</w:t>
      </w:r>
      <w:r w:rsidRPr="00EC15D7">
        <w:rPr>
          <w:spacing w:val="-1"/>
        </w:rPr>
        <w:t xml:space="preserve"> </w:t>
      </w:r>
      <w:r w:rsidRPr="00EC15D7">
        <w:t>спортивной экипировке</w:t>
      </w:r>
      <w:r w:rsidRPr="00EC15D7">
        <w:rPr>
          <w:spacing w:val="-1"/>
        </w:rPr>
        <w:t xml:space="preserve"> </w:t>
      </w:r>
      <w:r w:rsidRPr="00EC15D7">
        <w:t>для</w:t>
      </w:r>
      <w:r w:rsidRPr="00EC15D7">
        <w:rPr>
          <w:spacing w:val="-1"/>
        </w:rPr>
        <w:t xml:space="preserve"> </w:t>
      </w:r>
      <w:r w:rsidRPr="00EC15D7">
        <w:t>занятий</w:t>
      </w:r>
      <w:r w:rsidRPr="00EC15D7">
        <w:rPr>
          <w:spacing w:val="-1"/>
        </w:rPr>
        <w:t xml:space="preserve"> </w:t>
      </w:r>
      <w:r w:rsidRPr="00EC15D7">
        <w:t>самбо.</w:t>
      </w:r>
      <w:r w:rsidRPr="00EC15D7">
        <w:rPr>
          <w:spacing w:val="-1"/>
        </w:rPr>
        <w:t xml:space="preserve"> </w:t>
      </w:r>
      <w:r w:rsidRPr="00EC15D7">
        <w:t>Правила ухода за спортивным инвентарем и оборудованием.</w:t>
      </w:r>
    </w:p>
    <w:p w:rsidR="00CD5C87" w:rsidRPr="00EC15D7" w:rsidRDefault="00F33EA3" w:rsidP="00E205CB">
      <w:pPr>
        <w:pStyle w:val="a3"/>
        <w:spacing w:line="360" w:lineRule="auto"/>
        <w:ind w:right="263"/>
        <w:jc w:val="left"/>
      </w:pPr>
      <w:r w:rsidRPr="00EC15D7">
        <w:t>Судейство простейших спортивных соревнований по самбо в качестве судьи или помощника судьи.</w:t>
      </w:r>
    </w:p>
    <w:p w:rsidR="00CD5C87" w:rsidRPr="00EC15D7" w:rsidRDefault="00F33EA3" w:rsidP="00E205CB">
      <w:pPr>
        <w:pStyle w:val="a3"/>
        <w:ind w:left="941" w:firstLine="0"/>
        <w:jc w:val="left"/>
      </w:pPr>
      <w:r w:rsidRPr="00EC15D7">
        <w:t>Характерные</w:t>
      </w:r>
      <w:r w:rsidRPr="00EC15D7">
        <w:rPr>
          <w:spacing w:val="69"/>
        </w:rPr>
        <w:t xml:space="preserve"> </w:t>
      </w:r>
      <w:r w:rsidRPr="00EC15D7">
        <w:t>травмы</w:t>
      </w:r>
      <w:r w:rsidRPr="00EC15D7">
        <w:rPr>
          <w:spacing w:val="74"/>
        </w:rPr>
        <w:t xml:space="preserve"> </w:t>
      </w:r>
      <w:r w:rsidRPr="00EC15D7">
        <w:t>во</w:t>
      </w:r>
      <w:r w:rsidRPr="00EC15D7">
        <w:rPr>
          <w:spacing w:val="72"/>
        </w:rPr>
        <w:t xml:space="preserve"> </w:t>
      </w:r>
      <w:r w:rsidRPr="00EC15D7">
        <w:t>время</w:t>
      </w:r>
      <w:r w:rsidRPr="00EC15D7">
        <w:rPr>
          <w:spacing w:val="72"/>
        </w:rPr>
        <w:t xml:space="preserve"> </w:t>
      </w:r>
      <w:r w:rsidRPr="00EC15D7">
        <w:t>занятий</w:t>
      </w:r>
      <w:r w:rsidRPr="00EC15D7">
        <w:rPr>
          <w:spacing w:val="74"/>
        </w:rPr>
        <w:t xml:space="preserve"> </w:t>
      </w:r>
      <w:r w:rsidRPr="00EC15D7">
        <w:t>самбо</w:t>
      </w:r>
      <w:r w:rsidRPr="00EC15D7">
        <w:rPr>
          <w:spacing w:val="72"/>
        </w:rPr>
        <w:t xml:space="preserve"> </w:t>
      </w:r>
      <w:r w:rsidRPr="00EC15D7">
        <w:t>и</w:t>
      </w:r>
      <w:r w:rsidRPr="00EC15D7">
        <w:rPr>
          <w:spacing w:val="73"/>
        </w:rPr>
        <w:t xml:space="preserve"> </w:t>
      </w:r>
      <w:r w:rsidRPr="00EC15D7">
        <w:t>мероприятия</w:t>
      </w:r>
      <w:r w:rsidRPr="00EC15D7">
        <w:rPr>
          <w:spacing w:val="71"/>
        </w:rPr>
        <w:t xml:space="preserve"> </w:t>
      </w:r>
      <w:r w:rsidRPr="00EC15D7">
        <w:t>по</w:t>
      </w:r>
      <w:r w:rsidRPr="00EC15D7">
        <w:rPr>
          <w:spacing w:val="70"/>
        </w:rPr>
        <w:t xml:space="preserve"> </w:t>
      </w:r>
      <w:r w:rsidRPr="00EC15D7">
        <w:t>их</w:t>
      </w:r>
      <w:r w:rsidRPr="00EC15D7">
        <w:rPr>
          <w:spacing w:val="72"/>
        </w:rPr>
        <w:t xml:space="preserve"> </w:t>
      </w:r>
      <w:r w:rsidRPr="00EC15D7">
        <w:rPr>
          <w:spacing w:val="-2"/>
        </w:rPr>
        <w:t>предупреждению.</w:t>
      </w:r>
    </w:p>
    <w:p w:rsidR="00CD5C87" w:rsidRPr="00EC15D7" w:rsidRDefault="00F33EA3" w:rsidP="00E205CB">
      <w:pPr>
        <w:pStyle w:val="a3"/>
        <w:spacing w:before="137"/>
        <w:ind w:firstLine="0"/>
        <w:jc w:val="left"/>
      </w:pPr>
      <w:r w:rsidRPr="00EC15D7">
        <w:t>Причины</w:t>
      </w:r>
      <w:r w:rsidRPr="00EC15D7">
        <w:rPr>
          <w:spacing w:val="-5"/>
        </w:rPr>
        <w:t xml:space="preserve"> </w:t>
      </w:r>
      <w:r w:rsidRPr="00EC15D7">
        <w:t>возникновения</w:t>
      </w:r>
      <w:r w:rsidRPr="00EC15D7">
        <w:rPr>
          <w:spacing w:val="-4"/>
        </w:rPr>
        <w:t xml:space="preserve"> </w:t>
      </w:r>
      <w:r w:rsidRPr="00EC15D7">
        <w:t>ошибок</w:t>
      </w:r>
      <w:r w:rsidRPr="00EC15D7">
        <w:rPr>
          <w:spacing w:val="-5"/>
        </w:rPr>
        <w:t xml:space="preserve"> </w:t>
      </w:r>
      <w:r w:rsidRPr="00EC15D7">
        <w:t>при</w:t>
      </w:r>
      <w:r w:rsidRPr="00EC15D7">
        <w:rPr>
          <w:spacing w:val="-3"/>
        </w:rPr>
        <w:t xml:space="preserve"> </w:t>
      </w:r>
      <w:r w:rsidRPr="00EC15D7">
        <w:t>выполнении</w:t>
      </w:r>
      <w:r w:rsidRPr="00EC15D7">
        <w:rPr>
          <w:spacing w:val="-5"/>
        </w:rPr>
        <w:t xml:space="preserve"> </w:t>
      </w:r>
      <w:r w:rsidRPr="00EC15D7">
        <w:t>технических</w:t>
      </w:r>
      <w:r w:rsidRPr="00EC15D7">
        <w:rPr>
          <w:spacing w:val="-5"/>
        </w:rPr>
        <w:t xml:space="preserve"> </w:t>
      </w:r>
      <w:r w:rsidRPr="00EC15D7">
        <w:t>приёмов</w:t>
      </w:r>
      <w:r w:rsidRPr="00EC15D7">
        <w:rPr>
          <w:spacing w:val="-4"/>
        </w:rPr>
        <w:t xml:space="preserve"> </w:t>
      </w:r>
      <w:r w:rsidRPr="00EC15D7">
        <w:rPr>
          <w:spacing w:val="-2"/>
        </w:rPr>
        <w:t>самбо.</w:t>
      </w:r>
    </w:p>
    <w:p w:rsidR="00CD5C87" w:rsidRPr="00EC15D7" w:rsidRDefault="00F33EA3" w:rsidP="00E205CB">
      <w:pPr>
        <w:pStyle w:val="a3"/>
        <w:spacing w:before="139" w:line="360" w:lineRule="auto"/>
        <w:ind w:right="261"/>
        <w:jc w:val="left"/>
      </w:pPr>
      <w:r w:rsidRPr="00EC15D7">
        <w:t>Классификация физических упражнений: подготовительные, общеразвивающие, специальные</w:t>
      </w:r>
      <w:r w:rsidRPr="00EC15D7">
        <w:rPr>
          <w:spacing w:val="-1"/>
        </w:rPr>
        <w:t xml:space="preserve"> </w:t>
      </w:r>
      <w:r w:rsidRPr="00EC15D7">
        <w:t>и</w:t>
      </w:r>
      <w:r w:rsidRPr="00EC15D7">
        <w:rPr>
          <w:spacing w:val="-3"/>
        </w:rPr>
        <w:t xml:space="preserve"> </w:t>
      </w:r>
      <w:r w:rsidRPr="00EC15D7">
        <w:t>корригирующие. Составление</w:t>
      </w:r>
      <w:r w:rsidRPr="00EC15D7">
        <w:rPr>
          <w:spacing w:val="-2"/>
        </w:rPr>
        <w:t xml:space="preserve"> </w:t>
      </w:r>
      <w:r w:rsidRPr="00EC15D7">
        <w:t xml:space="preserve">индивидуальных комплексов упражнений различной </w:t>
      </w:r>
      <w:r w:rsidRPr="00EC15D7">
        <w:rPr>
          <w:spacing w:val="-2"/>
        </w:rPr>
        <w:t>направленности.</w:t>
      </w:r>
    </w:p>
    <w:p w:rsidR="00CD5C87" w:rsidRPr="00EC15D7" w:rsidRDefault="00F33EA3" w:rsidP="00E205CB">
      <w:pPr>
        <w:pStyle w:val="a3"/>
        <w:spacing w:line="360" w:lineRule="auto"/>
        <w:ind w:right="265"/>
        <w:jc w:val="left"/>
      </w:pPr>
      <w:r w:rsidRPr="00EC15D7">
        <w:t>Способы и методы профилактики пагубных привычек, асоциального и созависимого поведения. Антидопинговое поведение.</w:t>
      </w:r>
    </w:p>
    <w:p w:rsidR="00CD5C87" w:rsidRPr="00EC15D7" w:rsidRDefault="00F33EA3" w:rsidP="00E205CB">
      <w:pPr>
        <w:pStyle w:val="a3"/>
        <w:ind w:left="941" w:firstLine="0"/>
        <w:jc w:val="left"/>
      </w:pPr>
      <w:r w:rsidRPr="00EC15D7">
        <w:t>Тестирование</w:t>
      </w:r>
      <w:r w:rsidRPr="00EC15D7">
        <w:rPr>
          <w:spacing w:val="-5"/>
        </w:rPr>
        <w:t xml:space="preserve"> </w:t>
      </w:r>
      <w:r w:rsidRPr="00EC15D7">
        <w:t>уровня</w:t>
      </w:r>
      <w:r w:rsidRPr="00EC15D7">
        <w:rPr>
          <w:spacing w:val="-4"/>
        </w:rPr>
        <w:t xml:space="preserve"> </w:t>
      </w:r>
      <w:r w:rsidRPr="00EC15D7">
        <w:t>физической</w:t>
      </w:r>
      <w:r w:rsidRPr="00EC15D7">
        <w:rPr>
          <w:spacing w:val="-4"/>
        </w:rPr>
        <w:t xml:space="preserve"> </w:t>
      </w:r>
      <w:r w:rsidRPr="00EC15D7">
        <w:t>подготовленности</w:t>
      </w:r>
      <w:r w:rsidRPr="00EC15D7">
        <w:rPr>
          <w:spacing w:val="-2"/>
        </w:rPr>
        <w:t xml:space="preserve"> </w:t>
      </w:r>
      <w:r w:rsidRPr="00EC15D7">
        <w:t>в</w:t>
      </w:r>
      <w:r w:rsidRPr="00EC15D7">
        <w:rPr>
          <w:spacing w:val="-5"/>
        </w:rPr>
        <w:t xml:space="preserve"> </w:t>
      </w:r>
      <w:r w:rsidRPr="00EC15D7">
        <w:rPr>
          <w:spacing w:val="-2"/>
        </w:rPr>
        <w:t>самбо.</w:t>
      </w:r>
    </w:p>
    <w:p w:rsidR="00CD5C87" w:rsidRPr="00EC15D7" w:rsidRDefault="00F33EA3" w:rsidP="00D36122">
      <w:pPr>
        <w:pStyle w:val="a5"/>
        <w:numPr>
          <w:ilvl w:val="0"/>
          <w:numId w:val="24"/>
        </w:numPr>
        <w:tabs>
          <w:tab w:val="left" w:pos="1199"/>
        </w:tabs>
        <w:spacing w:before="139"/>
        <w:ind w:left="1199" w:hanging="258"/>
        <w:jc w:val="left"/>
        <w:rPr>
          <w:sz w:val="24"/>
          <w:szCs w:val="24"/>
        </w:rPr>
      </w:pPr>
      <w:r w:rsidRPr="00EC15D7">
        <w:rPr>
          <w:sz w:val="24"/>
          <w:szCs w:val="24"/>
        </w:rPr>
        <w:t>Физическое</w:t>
      </w:r>
      <w:r w:rsidRPr="00EC15D7">
        <w:rPr>
          <w:spacing w:val="-4"/>
          <w:sz w:val="24"/>
          <w:szCs w:val="24"/>
        </w:rPr>
        <w:t xml:space="preserve"> </w:t>
      </w:r>
      <w:r w:rsidRPr="00EC15D7">
        <w:rPr>
          <w:spacing w:val="-2"/>
          <w:sz w:val="24"/>
          <w:szCs w:val="24"/>
        </w:rPr>
        <w:t>совершенствование.</w:t>
      </w:r>
    </w:p>
    <w:p w:rsidR="00CD5C87" w:rsidRPr="00EC15D7" w:rsidRDefault="00F33EA3" w:rsidP="00E205CB">
      <w:pPr>
        <w:pStyle w:val="a3"/>
        <w:spacing w:before="137" w:line="360" w:lineRule="auto"/>
        <w:jc w:val="left"/>
      </w:pPr>
      <w:r w:rsidRPr="00EC15D7">
        <w:t>Комплексы</w:t>
      </w:r>
      <w:r w:rsidRPr="00EC15D7">
        <w:rPr>
          <w:spacing w:val="80"/>
        </w:rPr>
        <w:t xml:space="preserve"> </w:t>
      </w:r>
      <w:r w:rsidRPr="00EC15D7">
        <w:t>упражнений</w:t>
      </w:r>
      <w:r w:rsidRPr="00EC15D7">
        <w:rPr>
          <w:spacing w:val="80"/>
        </w:rPr>
        <w:t xml:space="preserve"> </w:t>
      </w:r>
      <w:r w:rsidRPr="00EC15D7">
        <w:t>для</w:t>
      </w:r>
      <w:r w:rsidRPr="00EC15D7">
        <w:rPr>
          <w:spacing w:val="80"/>
        </w:rPr>
        <w:t xml:space="preserve"> </w:t>
      </w:r>
      <w:r w:rsidRPr="00EC15D7">
        <w:t>развития</w:t>
      </w:r>
      <w:r w:rsidRPr="00EC15D7">
        <w:rPr>
          <w:spacing w:val="80"/>
        </w:rPr>
        <w:t xml:space="preserve"> </w:t>
      </w:r>
      <w:r w:rsidRPr="00EC15D7">
        <w:t>физических</w:t>
      </w:r>
      <w:r w:rsidRPr="00EC15D7">
        <w:rPr>
          <w:spacing w:val="80"/>
        </w:rPr>
        <w:t xml:space="preserve"> </w:t>
      </w:r>
      <w:r w:rsidRPr="00EC15D7">
        <w:t>качеств</w:t>
      </w:r>
      <w:r w:rsidRPr="00EC15D7">
        <w:rPr>
          <w:spacing w:val="80"/>
        </w:rPr>
        <w:t xml:space="preserve"> </w:t>
      </w:r>
      <w:r w:rsidRPr="00EC15D7">
        <w:t>(ловкости,</w:t>
      </w:r>
      <w:r w:rsidRPr="00EC15D7">
        <w:rPr>
          <w:spacing w:val="80"/>
        </w:rPr>
        <w:t xml:space="preserve"> </w:t>
      </w:r>
      <w:r w:rsidRPr="00EC15D7">
        <w:t>гибкости,</w:t>
      </w:r>
      <w:r w:rsidRPr="00EC15D7">
        <w:rPr>
          <w:spacing w:val="80"/>
        </w:rPr>
        <w:t xml:space="preserve"> </w:t>
      </w:r>
      <w:r w:rsidRPr="00EC15D7">
        <w:t>силы, выносливости, быстроты и скоростных способностей).</w:t>
      </w:r>
    </w:p>
    <w:p w:rsidR="00CD5C87" w:rsidRPr="00EC15D7" w:rsidRDefault="00F33EA3" w:rsidP="00E205CB">
      <w:pPr>
        <w:pStyle w:val="a3"/>
        <w:ind w:left="941" w:firstLine="0"/>
        <w:jc w:val="left"/>
      </w:pPr>
      <w:r w:rsidRPr="00EC15D7">
        <w:t>Комплексы</w:t>
      </w:r>
      <w:r w:rsidRPr="00EC15D7">
        <w:rPr>
          <w:spacing w:val="-6"/>
        </w:rPr>
        <w:t xml:space="preserve"> </w:t>
      </w:r>
      <w:r w:rsidRPr="00EC15D7">
        <w:t>упражнений,</w:t>
      </w:r>
      <w:r w:rsidRPr="00EC15D7">
        <w:rPr>
          <w:spacing w:val="-4"/>
        </w:rPr>
        <w:t xml:space="preserve"> </w:t>
      </w:r>
      <w:r w:rsidRPr="00EC15D7">
        <w:t>формирующие</w:t>
      </w:r>
      <w:r w:rsidRPr="00EC15D7">
        <w:rPr>
          <w:spacing w:val="-4"/>
        </w:rPr>
        <w:t xml:space="preserve"> </w:t>
      </w:r>
      <w:r w:rsidRPr="00EC15D7">
        <w:t>двигательные</w:t>
      </w:r>
      <w:r w:rsidRPr="00EC15D7">
        <w:rPr>
          <w:spacing w:val="-4"/>
        </w:rPr>
        <w:t xml:space="preserve"> </w:t>
      </w:r>
      <w:r w:rsidRPr="00EC15D7">
        <w:t>умения</w:t>
      </w:r>
      <w:r w:rsidRPr="00EC15D7">
        <w:rPr>
          <w:spacing w:val="-4"/>
        </w:rPr>
        <w:t xml:space="preserve"> </w:t>
      </w:r>
      <w:r w:rsidRPr="00EC15D7">
        <w:t>и</w:t>
      </w:r>
      <w:r w:rsidRPr="00EC15D7">
        <w:rPr>
          <w:spacing w:val="-4"/>
        </w:rPr>
        <w:t xml:space="preserve"> </w:t>
      </w:r>
      <w:r w:rsidRPr="00EC15D7">
        <w:t>навыки</w:t>
      </w:r>
      <w:r w:rsidRPr="00EC15D7">
        <w:rPr>
          <w:spacing w:val="-4"/>
        </w:rPr>
        <w:t xml:space="preserve"> </w:t>
      </w:r>
      <w:r w:rsidRPr="00EC15D7">
        <w:rPr>
          <w:spacing w:val="-2"/>
        </w:rPr>
        <w:t>самбиста:</w:t>
      </w:r>
    </w:p>
    <w:p w:rsidR="00CD5C87" w:rsidRPr="00EC15D7" w:rsidRDefault="00F33EA3" w:rsidP="00E205CB">
      <w:pPr>
        <w:pStyle w:val="a3"/>
        <w:spacing w:before="139" w:line="360" w:lineRule="auto"/>
        <w:jc w:val="left"/>
      </w:pPr>
      <w:r w:rsidRPr="00EC15D7">
        <w:t>общеподготовительные</w:t>
      </w:r>
      <w:r w:rsidRPr="00EC15D7">
        <w:rPr>
          <w:spacing w:val="80"/>
        </w:rPr>
        <w:t xml:space="preserve"> </w:t>
      </w:r>
      <w:r w:rsidRPr="00EC15D7">
        <w:t>упражнения</w:t>
      </w:r>
      <w:r w:rsidRPr="00EC15D7">
        <w:rPr>
          <w:spacing w:val="80"/>
        </w:rPr>
        <w:t xml:space="preserve"> </w:t>
      </w:r>
      <w:r w:rsidRPr="00EC15D7">
        <w:t>(ОРУ,</w:t>
      </w:r>
      <w:r w:rsidRPr="00EC15D7">
        <w:rPr>
          <w:spacing w:val="80"/>
        </w:rPr>
        <w:t xml:space="preserve"> </w:t>
      </w:r>
      <w:r w:rsidRPr="00EC15D7">
        <w:t>упражнения</w:t>
      </w:r>
      <w:r w:rsidRPr="00EC15D7">
        <w:rPr>
          <w:spacing w:val="80"/>
        </w:rPr>
        <w:t xml:space="preserve"> </w:t>
      </w:r>
      <w:r w:rsidRPr="00EC15D7">
        <w:t>со</w:t>
      </w:r>
      <w:r w:rsidRPr="00EC15D7">
        <w:rPr>
          <w:spacing w:val="80"/>
        </w:rPr>
        <w:t xml:space="preserve"> </w:t>
      </w:r>
      <w:r w:rsidRPr="00EC15D7">
        <w:t>снарядами,</w:t>
      </w:r>
      <w:r w:rsidRPr="00EC15D7">
        <w:rPr>
          <w:spacing w:val="80"/>
        </w:rPr>
        <w:t xml:space="preserve"> </w:t>
      </w:r>
      <w:r w:rsidRPr="00EC15D7">
        <w:t>на</w:t>
      </w:r>
      <w:r w:rsidRPr="00EC15D7">
        <w:rPr>
          <w:spacing w:val="80"/>
        </w:rPr>
        <w:t xml:space="preserve"> </w:t>
      </w:r>
      <w:r w:rsidRPr="00EC15D7">
        <w:t>снарядах</w:t>
      </w:r>
      <w:r w:rsidRPr="00EC15D7">
        <w:rPr>
          <w:spacing w:val="80"/>
        </w:rPr>
        <w:t xml:space="preserve"> </w:t>
      </w:r>
      <w:r w:rsidRPr="00EC15D7">
        <w:t>из других видов спорта (легкая и тяжелая атлетика, гимнастика);</w:t>
      </w:r>
    </w:p>
    <w:p w:rsidR="00CD5C87" w:rsidRPr="00EC15D7" w:rsidRDefault="00F33EA3" w:rsidP="00E205CB">
      <w:pPr>
        <w:pStyle w:val="a3"/>
        <w:spacing w:before="1" w:line="360" w:lineRule="auto"/>
        <w:jc w:val="left"/>
      </w:pPr>
      <w:r w:rsidRPr="00EC15D7">
        <w:t>специально-подготовительные</w:t>
      </w:r>
      <w:r w:rsidRPr="00EC15D7">
        <w:rPr>
          <w:spacing w:val="80"/>
        </w:rPr>
        <w:t xml:space="preserve"> </w:t>
      </w:r>
      <w:r w:rsidRPr="00EC15D7">
        <w:t>упражнения</w:t>
      </w:r>
      <w:r w:rsidRPr="00EC15D7">
        <w:rPr>
          <w:spacing w:val="80"/>
        </w:rPr>
        <w:t xml:space="preserve"> </w:t>
      </w:r>
      <w:r w:rsidRPr="00EC15D7">
        <w:t>(имитационные,</w:t>
      </w:r>
      <w:r w:rsidRPr="00EC15D7">
        <w:rPr>
          <w:spacing w:val="80"/>
        </w:rPr>
        <w:t xml:space="preserve"> </w:t>
      </w:r>
      <w:r w:rsidRPr="00EC15D7">
        <w:t>в</w:t>
      </w:r>
      <w:r w:rsidRPr="00EC15D7">
        <w:rPr>
          <w:spacing w:val="80"/>
        </w:rPr>
        <w:t xml:space="preserve"> </w:t>
      </w:r>
      <w:r w:rsidRPr="00EC15D7">
        <w:t>том</w:t>
      </w:r>
      <w:r w:rsidRPr="00EC15D7">
        <w:rPr>
          <w:spacing w:val="80"/>
        </w:rPr>
        <w:t xml:space="preserve"> </w:t>
      </w:r>
      <w:r w:rsidRPr="00EC15D7">
        <w:t>числе</w:t>
      </w:r>
      <w:r w:rsidRPr="00EC15D7">
        <w:rPr>
          <w:spacing w:val="80"/>
        </w:rPr>
        <w:t xml:space="preserve"> </w:t>
      </w:r>
      <w:r w:rsidRPr="00EC15D7">
        <w:t>прыжковые,</w:t>
      </w:r>
      <w:r w:rsidRPr="00EC15D7">
        <w:rPr>
          <w:spacing w:val="40"/>
        </w:rPr>
        <w:t xml:space="preserve"> </w:t>
      </w:r>
      <w:r w:rsidRPr="00EC15D7">
        <w:t>упражнения</w:t>
      </w:r>
      <w:r w:rsidRPr="00EC15D7">
        <w:rPr>
          <w:spacing w:val="28"/>
        </w:rPr>
        <w:t xml:space="preserve">  </w:t>
      </w:r>
      <w:r w:rsidRPr="00EC15D7">
        <w:t>на</w:t>
      </w:r>
      <w:r w:rsidRPr="00EC15D7">
        <w:rPr>
          <w:spacing w:val="28"/>
        </w:rPr>
        <w:t xml:space="preserve">  </w:t>
      </w:r>
      <w:r w:rsidRPr="00EC15D7">
        <w:t>специальных</w:t>
      </w:r>
      <w:r w:rsidRPr="00EC15D7">
        <w:rPr>
          <w:spacing w:val="30"/>
        </w:rPr>
        <w:t xml:space="preserve">  </w:t>
      </w:r>
      <w:r w:rsidRPr="00EC15D7">
        <w:t>тренажерах,</w:t>
      </w:r>
      <w:r w:rsidRPr="00EC15D7">
        <w:rPr>
          <w:spacing w:val="27"/>
        </w:rPr>
        <w:t xml:space="preserve">  </w:t>
      </w:r>
      <w:r w:rsidRPr="00EC15D7">
        <w:t>модернизированные</w:t>
      </w:r>
      <w:r w:rsidRPr="00EC15D7">
        <w:rPr>
          <w:spacing w:val="28"/>
        </w:rPr>
        <w:t xml:space="preserve">  </w:t>
      </w:r>
      <w:r w:rsidRPr="00EC15D7">
        <w:t>спортивные</w:t>
      </w:r>
      <w:r w:rsidRPr="00EC15D7">
        <w:rPr>
          <w:spacing w:val="29"/>
        </w:rPr>
        <w:t xml:space="preserve">  </w:t>
      </w:r>
      <w:r w:rsidRPr="00EC15D7">
        <w:t>игры</w:t>
      </w:r>
      <w:r w:rsidRPr="00EC15D7">
        <w:rPr>
          <w:spacing w:val="28"/>
        </w:rPr>
        <w:t xml:space="preserve">  </w:t>
      </w:r>
      <w:r w:rsidRPr="00EC15D7">
        <w:rPr>
          <w:spacing w:val="-2"/>
        </w:rPr>
        <w:t>(элементы</w:t>
      </w:r>
    </w:p>
    <w:p w:rsidR="00CD5C87" w:rsidRPr="00EC15D7" w:rsidRDefault="00CD5C87" w:rsidP="00E205CB">
      <w:pPr>
        <w:spacing w:line="360" w:lineRule="auto"/>
        <w:rPr>
          <w:sz w:val="24"/>
          <w:szCs w:val="24"/>
        </w:rPr>
        <w:sectPr w:rsidR="00CD5C87" w:rsidRPr="00EC15D7">
          <w:type w:val="continuous"/>
          <w:pgSz w:w="11910" w:h="16850"/>
          <w:pgMar w:top="1120" w:right="300" w:bottom="280" w:left="900" w:header="569" w:footer="0" w:gutter="0"/>
          <w:cols w:space="720"/>
        </w:sectPr>
      </w:pPr>
    </w:p>
    <w:p w:rsidR="00CD5C87" w:rsidRPr="00EC15D7" w:rsidRDefault="00F33EA3" w:rsidP="00E205CB">
      <w:pPr>
        <w:pStyle w:val="a3"/>
        <w:spacing w:before="82" w:line="362" w:lineRule="auto"/>
        <w:ind w:right="259" w:firstLine="0"/>
        <w:jc w:val="left"/>
      </w:pPr>
      <w:r w:rsidRPr="00EC15D7">
        <w:lastRenderedPageBreak/>
        <w:t>баскетбола, гандбола, футбола, регби), проводимые с учетом специализации самбо, основные соревновательные упражнения.</w:t>
      </w:r>
    </w:p>
    <w:p w:rsidR="00CD5C87" w:rsidRPr="00EC15D7" w:rsidRDefault="00F33EA3" w:rsidP="00E205CB">
      <w:pPr>
        <w:pStyle w:val="a3"/>
        <w:spacing w:line="360" w:lineRule="auto"/>
        <w:ind w:right="262"/>
        <w:jc w:val="left"/>
      </w:pPr>
      <w:r w:rsidRPr="00EC15D7">
        <w:t>Комплексы специально-подготовительных упражнений для выполнения основных технических элементов самбо (в парах, в тройках, в группах).</w:t>
      </w:r>
    </w:p>
    <w:p w:rsidR="00CD5C87" w:rsidRPr="00EC15D7" w:rsidRDefault="00F33EA3" w:rsidP="00E205CB">
      <w:pPr>
        <w:pStyle w:val="a3"/>
        <w:spacing w:line="360" w:lineRule="auto"/>
        <w:ind w:right="261"/>
        <w:jc w:val="left"/>
      </w:pPr>
      <w:r w:rsidRPr="00EC15D7">
        <w:t>Индивидуальные технические действия выполнения приёмов самостраховки при падении</w:t>
      </w:r>
      <w:r w:rsidRPr="00EC15D7">
        <w:rPr>
          <w:spacing w:val="40"/>
        </w:rPr>
        <w:t xml:space="preserve"> </w:t>
      </w:r>
      <w:r w:rsidRPr="00EC15D7">
        <w:t>на спину</w:t>
      </w:r>
      <w:r w:rsidRPr="00EC15D7">
        <w:rPr>
          <w:spacing w:val="-4"/>
        </w:rPr>
        <w:t xml:space="preserve"> </w:t>
      </w:r>
      <w:r w:rsidRPr="00EC15D7">
        <w:t>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w:t>
      </w:r>
      <w:r w:rsidRPr="00EC15D7">
        <w:rPr>
          <w:spacing w:val="-2"/>
        </w:rPr>
        <w:t xml:space="preserve"> </w:t>
      </w:r>
      <w:r w:rsidRPr="00EC15D7">
        <w:t>иные) и на твёрдом покрытии (деревянный или синтетический пол спортивного зала).</w:t>
      </w:r>
    </w:p>
    <w:p w:rsidR="00CD5C87" w:rsidRPr="00EC15D7" w:rsidRDefault="00F33EA3" w:rsidP="00E205CB">
      <w:pPr>
        <w:pStyle w:val="a3"/>
        <w:ind w:left="941" w:firstLine="0"/>
        <w:jc w:val="left"/>
      </w:pPr>
      <w:r w:rsidRPr="00EC15D7">
        <w:t>Технико</w:t>
      </w:r>
      <w:r w:rsidRPr="00EC15D7">
        <w:rPr>
          <w:spacing w:val="-5"/>
        </w:rPr>
        <w:t xml:space="preserve"> </w:t>
      </w:r>
      <w:r w:rsidRPr="00EC15D7">
        <w:t>–</w:t>
      </w:r>
      <w:r w:rsidRPr="00EC15D7">
        <w:rPr>
          <w:spacing w:val="-2"/>
        </w:rPr>
        <w:t xml:space="preserve"> </w:t>
      </w:r>
      <w:r w:rsidRPr="00EC15D7">
        <w:t>тактические</w:t>
      </w:r>
      <w:r w:rsidRPr="00EC15D7">
        <w:rPr>
          <w:spacing w:val="-2"/>
        </w:rPr>
        <w:t xml:space="preserve"> </w:t>
      </w:r>
      <w:r w:rsidRPr="00EC15D7">
        <w:t>основы</w:t>
      </w:r>
      <w:r w:rsidRPr="00EC15D7">
        <w:rPr>
          <w:spacing w:val="-3"/>
        </w:rPr>
        <w:t xml:space="preserve"> </w:t>
      </w:r>
      <w:r w:rsidRPr="00EC15D7">
        <w:t>самбо:</w:t>
      </w:r>
      <w:r w:rsidRPr="00EC15D7">
        <w:rPr>
          <w:spacing w:val="-3"/>
        </w:rPr>
        <w:t xml:space="preserve"> </w:t>
      </w:r>
      <w:r w:rsidRPr="00EC15D7">
        <w:t>стойки,</w:t>
      </w:r>
      <w:r w:rsidRPr="00EC15D7">
        <w:rPr>
          <w:spacing w:val="-1"/>
        </w:rPr>
        <w:t xml:space="preserve"> </w:t>
      </w:r>
      <w:r w:rsidRPr="00EC15D7">
        <w:t>дистанции,</w:t>
      </w:r>
      <w:r w:rsidRPr="00EC15D7">
        <w:rPr>
          <w:spacing w:val="-4"/>
        </w:rPr>
        <w:t xml:space="preserve"> </w:t>
      </w:r>
      <w:r w:rsidRPr="00EC15D7">
        <w:t>захваты,</w:t>
      </w:r>
      <w:r w:rsidRPr="00EC15D7">
        <w:rPr>
          <w:spacing w:val="-1"/>
        </w:rPr>
        <w:t xml:space="preserve"> </w:t>
      </w:r>
      <w:r w:rsidRPr="00EC15D7">
        <w:rPr>
          <w:spacing w:val="-2"/>
        </w:rPr>
        <w:t>перемещения.</w:t>
      </w:r>
    </w:p>
    <w:p w:rsidR="00CD5C87" w:rsidRPr="00EC15D7" w:rsidRDefault="00F33EA3" w:rsidP="00E205CB">
      <w:pPr>
        <w:pStyle w:val="a3"/>
        <w:spacing w:before="134" w:line="360" w:lineRule="auto"/>
        <w:ind w:right="258"/>
        <w:jc w:val="left"/>
      </w:pPr>
      <w:r w:rsidRPr="00EC15D7">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CD5C87" w:rsidRPr="00EC15D7" w:rsidRDefault="00F33EA3" w:rsidP="00E205CB">
      <w:pPr>
        <w:pStyle w:val="a3"/>
        <w:ind w:left="941" w:firstLine="0"/>
        <w:jc w:val="left"/>
      </w:pPr>
      <w:r w:rsidRPr="00EC15D7">
        <w:t>Технические</w:t>
      </w:r>
      <w:r w:rsidRPr="00EC15D7">
        <w:rPr>
          <w:spacing w:val="-2"/>
        </w:rPr>
        <w:t xml:space="preserve"> </w:t>
      </w:r>
      <w:r w:rsidRPr="00EC15D7">
        <w:t>действия</w:t>
      </w:r>
      <w:r w:rsidRPr="00EC15D7">
        <w:rPr>
          <w:spacing w:val="-4"/>
        </w:rPr>
        <w:t xml:space="preserve"> </w:t>
      </w:r>
      <w:r w:rsidRPr="00EC15D7">
        <w:t>самбо</w:t>
      </w:r>
      <w:r w:rsidRPr="00EC15D7">
        <w:rPr>
          <w:spacing w:val="-2"/>
        </w:rPr>
        <w:t xml:space="preserve"> </w:t>
      </w:r>
      <w:r w:rsidRPr="00EC15D7">
        <w:t>в</w:t>
      </w:r>
      <w:r w:rsidRPr="00EC15D7">
        <w:rPr>
          <w:spacing w:val="-3"/>
        </w:rPr>
        <w:t xml:space="preserve"> </w:t>
      </w:r>
      <w:r w:rsidRPr="00EC15D7">
        <w:t xml:space="preserve">положении </w:t>
      </w:r>
      <w:r w:rsidRPr="00EC15D7">
        <w:rPr>
          <w:spacing w:val="-4"/>
        </w:rPr>
        <w:t>лёжа:</w:t>
      </w:r>
    </w:p>
    <w:p w:rsidR="00CD5C87" w:rsidRPr="00EC15D7" w:rsidRDefault="00F33EA3" w:rsidP="00E205CB">
      <w:pPr>
        <w:pStyle w:val="a3"/>
        <w:spacing w:before="139" w:line="360" w:lineRule="auto"/>
        <w:ind w:right="260"/>
        <w:jc w:val="left"/>
      </w:pPr>
      <w:r w:rsidRPr="00EC15D7">
        <w:t>варианты удержаний и переворачиваний, рычаг локтя от удержания сбоку, перегибая руку через бедро;</w:t>
      </w:r>
    </w:p>
    <w:p w:rsidR="00CD5C87" w:rsidRPr="00EC15D7" w:rsidRDefault="00F33EA3" w:rsidP="00E205CB">
      <w:pPr>
        <w:pStyle w:val="a3"/>
        <w:spacing w:before="1"/>
        <w:ind w:left="941" w:firstLine="0"/>
        <w:jc w:val="left"/>
      </w:pPr>
      <w:r w:rsidRPr="00EC15D7">
        <w:t>узел</w:t>
      </w:r>
      <w:r w:rsidRPr="00EC15D7">
        <w:rPr>
          <w:spacing w:val="-3"/>
        </w:rPr>
        <w:t xml:space="preserve"> </w:t>
      </w:r>
      <w:r w:rsidRPr="00EC15D7">
        <w:t>плеча</w:t>
      </w:r>
      <w:r w:rsidRPr="00EC15D7">
        <w:rPr>
          <w:spacing w:val="-4"/>
        </w:rPr>
        <w:t xml:space="preserve"> </w:t>
      </w:r>
      <w:r w:rsidRPr="00EC15D7">
        <w:t>ногой</w:t>
      </w:r>
      <w:r w:rsidRPr="00EC15D7">
        <w:rPr>
          <w:spacing w:val="-1"/>
        </w:rPr>
        <w:t xml:space="preserve"> </w:t>
      </w:r>
      <w:r w:rsidRPr="00EC15D7">
        <w:t>от удержания</w:t>
      </w:r>
      <w:r w:rsidRPr="00EC15D7">
        <w:rPr>
          <w:spacing w:val="-2"/>
        </w:rPr>
        <w:t xml:space="preserve"> сбоку;</w:t>
      </w:r>
    </w:p>
    <w:p w:rsidR="00CD5C87" w:rsidRPr="00EC15D7" w:rsidRDefault="00F33EA3" w:rsidP="00E205CB">
      <w:pPr>
        <w:pStyle w:val="a3"/>
        <w:spacing w:before="136" w:line="360" w:lineRule="auto"/>
        <w:ind w:left="941" w:right="2282" w:firstLine="0"/>
        <w:jc w:val="left"/>
      </w:pPr>
      <w:r w:rsidRPr="00EC15D7">
        <w:t>рычаг</w:t>
      </w:r>
      <w:r w:rsidRPr="00EC15D7">
        <w:rPr>
          <w:spacing w:val="-5"/>
        </w:rPr>
        <w:t xml:space="preserve"> </w:t>
      </w:r>
      <w:r w:rsidRPr="00EC15D7">
        <w:t>руки</w:t>
      </w:r>
      <w:r w:rsidRPr="00EC15D7">
        <w:rPr>
          <w:spacing w:val="-3"/>
        </w:rPr>
        <w:t xml:space="preserve"> </w:t>
      </w:r>
      <w:r w:rsidRPr="00EC15D7">
        <w:t>противнику,</w:t>
      </w:r>
      <w:r w:rsidRPr="00EC15D7">
        <w:rPr>
          <w:spacing w:val="-3"/>
        </w:rPr>
        <w:t xml:space="preserve"> </w:t>
      </w:r>
      <w:r w:rsidRPr="00EC15D7">
        <w:t>лежащему</w:t>
      </w:r>
      <w:r w:rsidRPr="00EC15D7">
        <w:rPr>
          <w:spacing w:val="-8"/>
        </w:rPr>
        <w:t xml:space="preserve"> </w:t>
      </w:r>
      <w:r w:rsidRPr="00EC15D7">
        <w:t>на</w:t>
      </w:r>
      <w:r w:rsidRPr="00EC15D7">
        <w:rPr>
          <w:spacing w:val="-5"/>
        </w:rPr>
        <w:t xml:space="preserve"> </w:t>
      </w:r>
      <w:r w:rsidRPr="00EC15D7">
        <w:t>груди</w:t>
      </w:r>
      <w:r w:rsidRPr="00EC15D7">
        <w:rPr>
          <w:spacing w:val="-2"/>
        </w:rPr>
        <w:t xml:space="preserve"> </w:t>
      </w:r>
      <w:r w:rsidRPr="00EC15D7">
        <w:t>(рычаг</w:t>
      </w:r>
      <w:r w:rsidRPr="00EC15D7">
        <w:rPr>
          <w:spacing w:val="-4"/>
        </w:rPr>
        <w:t xml:space="preserve"> </w:t>
      </w:r>
      <w:r w:rsidRPr="00EC15D7">
        <w:t>плеча,</w:t>
      </w:r>
      <w:r w:rsidRPr="00EC15D7">
        <w:rPr>
          <w:spacing w:val="-4"/>
        </w:rPr>
        <w:t xml:space="preserve"> </w:t>
      </w:r>
      <w:r w:rsidRPr="00EC15D7">
        <w:t>рычаг</w:t>
      </w:r>
      <w:r w:rsidRPr="00EC15D7">
        <w:rPr>
          <w:spacing w:val="-4"/>
        </w:rPr>
        <w:t xml:space="preserve"> </w:t>
      </w:r>
      <w:r w:rsidRPr="00EC15D7">
        <w:t>локтя); рычаг локтя захватом руки между ног;</w:t>
      </w:r>
    </w:p>
    <w:p w:rsidR="00CD5C87" w:rsidRPr="00EC15D7" w:rsidRDefault="00F33EA3" w:rsidP="00E205CB">
      <w:pPr>
        <w:pStyle w:val="a3"/>
        <w:ind w:left="941" w:firstLine="0"/>
        <w:jc w:val="left"/>
      </w:pPr>
      <w:r w:rsidRPr="00EC15D7">
        <w:t>ущемление</w:t>
      </w:r>
      <w:r w:rsidRPr="00EC15D7">
        <w:rPr>
          <w:spacing w:val="-8"/>
        </w:rPr>
        <w:t xml:space="preserve"> </w:t>
      </w:r>
      <w:r w:rsidRPr="00EC15D7">
        <w:t>ахиллова</w:t>
      </w:r>
      <w:r w:rsidRPr="00EC15D7">
        <w:rPr>
          <w:spacing w:val="-5"/>
        </w:rPr>
        <w:t xml:space="preserve"> </w:t>
      </w:r>
      <w:r w:rsidRPr="00EC15D7">
        <w:t>сухожилия</w:t>
      </w:r>
      <w:r w:rsidRPr="00EC15D7">
        <w:rPr>
          <w:spacing w:val="-4"/>
        </w:rPr>
        <w:t xml:space="preserve"> </w:t>
      </w:r>
      <w:r w:rsidRPr="00EC15D7">
        <w:t>при</w:t>
      </w:r>
      <w:r w:rsidRPr="00EC15D7">
        <w:rPr>
          <w:spacing w:val="-3"/>
        </w:rPr>
        <w:t xml:space="preserve"> </w:t>
      </w:r>
      <w:r w:rsidRPr="00EC15D7">
        <w:t>различных</w:t>
      </w:r>
      <w:r w:rsidRPr="00EC15D7">
        <w:rPr>
          <w:spacing w:val="-2"/>
        </w:rPr>
        <w:t xml:space="preserve"> </w:t>
      </w:r>
      <w:r w:rsidRPr="00EC15D7">
        <w:t>взаиморасположениях</w:t>
      </w:r>
      <w:r w:rsidRPr="00EC15D7">
        <w:rPr>
          <w:spacing w:val="-1"/>
        </w:rPr>
        <w:t xml:space="preserve"> </w:t>
      </w:r>
      <w:r w:rsidRPr="00EC15D7">
        <w:rPr>
          <w:spacing w:val="-2"/>
        </w:rPr>
        <w:t>соперников.</w:t>
      </w:r>
    </w:p>
    <w:p w:rsidR="00CD5C87" w:rsidRPr="00EC15D7" w:rsidRDefault="00F33EA3" w:rsidP="00E205CB">
      <w:pPr>
        <w:pStyle w:val="a3"/>
        <w:spacing w:before="140" w:line="360" w:lineRule="auto"/>
        <w:jc w:val="left"/>
      </w:pPr>
      <w:r w:rsidRPr="00EC15D7">
        <w:t>Технические</w:t>
      </w:r>
      <w:r w:rsidRPr="00EC15D7">
        <w:rPr>
          <w:spacing w:val="80"/>
        </w:rPr>
        <w:t xml:space="preserve"> </w:t>
      </w:r>
      <w:r w:rsidRPr="00EC15D7">
        <w:t>действия</w:t>
      </w:r>
      <w:r w:rsidRPr="00EC15D7">
        <w:rPr>
          <w:spacing w:val="80"/>
        </w:rPr>
        <w:t xml:space="preserve"> </w:t>
      </w:r>
      <w:r w:rsidRPr="00EC15D7">
        <w:t>приёмов</w:t>
      </w:r>
      <w:r w:rsidRPr="00EC15D7">
        <w:rPr>
          <w:spacing w:val="80"/>
        </w:rPr>
        <w:t xml:space="preserve"> </w:t>
      </w:r>
      <w:r w:rsidRPr="00EC15D7">
        <w:t>самозащиты</w:t>
      </w:r>
      <w:r w:rsidRPr="00EC15D7">
        <w:rPr>
          <w:spacing w:val="80"/>
        </w:rPr>
        <w:t xml:space="preserve"> </w:t>
      </w:r>
      <w:r w:rsidRPr="00EC15D7">
        <w:t>–</w:t>
      </w:r>
      <w:r w:rsidRPr="00EC15D7">
        <w:rPr>
          <w:spacing w:val="80"/>
        </w:rPr>
        <w:t xml:space="preserve"> </w:t>
      </w:r>
      <w:r w:rsidRPr="00EC15D7">
        <w:t>освобождение</w:t>
      </w:r>
      <w:r w:rsidRPr="00EC15D7">
        <w:rPr>
          <w:spacing w:val="80"/>
        </w:rPr>
        <w:t xml:space="preserve"> </w:t>
      </w:r>
      <w:r w:rsidRPr="00EC15D7">
        <w:t>от</w:t>
      </w:r>
      <w:r w:rsidRPr="00EC15D7">
        <w:rPr>
          <w:spacing w:val="80"/>
        </w:rPr>
        <w:t xml:space="preserve"> </w:t>
      </w:r>
      <w:r w:rsidRPr="00EC15D7">
        <w:t>захватов</w:t>
      </w:r>
      <w:r w:rsidRPr="00EC15D7">
        <w:rPr>
          <w:spacing w:val="80"/>
        </w:rPr>
        <w:t xml:space="preserve"> </w:t>
      </w:r>
      <w:r w:rsidRPr="00EC15D7">
        <w:t>в</w:t>
      </w:r>
      <w:r w:rsidRPr="00EC15D7">
        <w:rPr>
          <w:spacing w:val="80"/>
        </w:rPr>
        <w:t xml:space="preserve"> </w:t>
      </w:r>
      <w:r w:rsidRPr="00EC15D7">
        <w:t>стойке</w:t>
      </w:r>
      <w:r w:rsidRPr="00EC15D7">
        <w:rPr>
          <w:spacing w:val="80"/>
        </w:rPr>
        <w:t xml:space="preserve"> </w:t>
      </w:r>
      <w:r w:rsidRPr="00EC15D7">
        <w:t>и положении лёжа:</w:t>
      </w:r>
    </w:p>
    <w:p w:rsidR="00CD5C87" w:rsidRPr="00EC15D7" w:rsidRDefault="00F33EA3" w:rsidP="00E205CB">
      <w:pPr>
        <w:pStyle w:val="a3"/>
        <w:ind w:left="941" w:firstLine="0"/>
        <w:jc w:val="left"/>
      </w:pPr>
      <w:r w:rsidRPr="00EC15D7">
        <w:t>от</w:t>
      </w:r>
      <w:r w:rsidRPr="00EC15D7">
        <w:rPr>
          <w:spacing w:val="-2"/>
        </w:rPr>
        <w:t xml:space="preserve"> </w:t>
      </w:r>
      <w:r w:rsidRPr="00EC15D7">
        <w:t>захватов</w:t>
      </w:r>
      <w:r w:rsidRPr="00EC15D7">
        <w:rPr>
          <w:spacing w:val="-2"/>
        </w:rPr>
        <w:t xml:space="preserve"> </w:t>
      </w:r>
      <w:r w:rsidRPr="00EC15D7">
        <w:t>одной рукой</w:t>
      </w:r>
      <w:r w:rsidRPr="00EC15D7">
        <w:rPr>
          <w:spacing w:val="-1"/>
        </w:rPr>
        <w:t xml:space="preserve"> </w:t>
      </w:r>
      <w:r w:rsidRPr="00EC15D7">
        <w:t>– спереди,</w:t>
      </w:r>
      <w:r w:rsidRPr="00EC15D7">
        <w:rPr>
          <w:spacing w:val="-2"/>
        </w:rPr>
        <w:t xml:space="preserve"> </w:t>
      </w:r>
      <w:r w:rsidRPr="00EC15D7">
        <w:t>сзади,</w:t>
      </w:r>
      <w:r w:rsidRPr="00EC15D7">
        <w:rPr>
          <w:spacing w:val="-1"/>
        </w:rPr>
        <w:t xml:space="preserve"> </w:t>
      </w:r>
      <w:r w:rsidRPr="00EC15D7">
        <w:t>сбоку</w:t>
      </w:r>
      <w:r w:rsidRPr="00EC15D7">
        <w:rPr>
          <w:spacing w:val="-5"/>
        </w:rPr>
        <w:t xml:space="preserve"> </w:t>
      </w:r>
      <w:r w:rsidRPr="00EC15D7">
        <w:t>–</w:t>
      </w:r>
      <w:r w:rsidRPr="00EC15D7">
        <w:rPr>
          <w:spacing w:val="-2"/>
        </w:rPr>
        <w:t xml:space="preserve"> </w:t>
      </w:r>
      <w:r w:rsidRPr="00EC15D7">
        <w:t>руки,</w:t>
      </w:r>
      <w:r w:rsidRPr="00EC15D7">
        <w:rPr>
          <w:spacing w:val="-2"/>
        </w:rPr>
        <w:t xml:space="preserve"> </w:t>
      </w:r>
      <w:r w:rsidRPr="00EC15D7">
        <w:t>рукава,</w:t>
      </w:r>
      <w:r w:rsidRPr="00EC15D7">
        <w:rPr>
          <w:spacing w:val="-2"/>
        </w:rPr>
        <w:t xml:space="preserve"> </w:t>
      </w:r>
      <w:r w:rsidRPr="00EC15D7">
        <w:t>отворота</w:t>
      </w:r>
      <w:r w:rsidRPr="00EC15D7">
        <w:rPr>
          <w:spacing w:val="-1"/>
        </w:rPr>
        <w:t xml:space="preserve"> </w:t>
      </w:r>
      <w:r w:rsidRPr="00EC15D7">
        <w:rPr>
          <w:spacing w:val="-2"/>
        </w:rPr>
        <w:t>одежды;</w:t>
      </w:r>
    </w:p>
    <w:p w:rsidR="00CD5C87" w:rsidRPr="00EC15D7" w:rsidRDefault="00F33EA3" w:rsidP="00E205CB">
      <w:pPr>
        <w:pStyle w:val="a3"/>
        <w:spacing w:before="137"/>
        <w:ind w:left="941" w:firstLine="0"/>
        <w:jc w:val="left"/>
      </w:pPr>
      <w:r w:rsidRPr="00EC15D7">
        <w:t>от</w:t>
      </w:r>
      <w:r w:rsidRPr="00EC15D7">
        <w:rPr>
          <w:spacing w:val="11"/>
        </w:rPr>
        <w:t xml:space="preserve"> </w:t>
      </w:r>
      <w:r w:rsidRPr="00EC15D7">
        <w:t>захватов</w:t>
      </w:r>
      <w:r w:rsidRPr="00EC15D7">
        <w:rPr>
          <w:spacing w:val="13"/>
        </w:rPr>
        <w:t xml:space="preserve"> </w:t>
      </w:r>
      <w:r w:rsidRPr="00EC15D7">
        <w:t>двумя</w:t>
      </w:r>
      <w:r w:rsidRPr="00EC15D7">
        <w:rPr>
          <w:spacing w:val="16"/>
        </w:rPr>
        <w:t xml:space="preserve"> </w:t>
      </w:r>
      <w:r w:rsidRPr="00EC15D7">
        <w:t>руками</w:t>
      </w:r>
      <w:r w:rsidRPr="00EC15D7">
        <w:rPr>
          <w:spacing w:val="14"/>
        </w:rPr>
        <w:t xml:space="preserve"> </w:t>
      </w:r>
      <w:r w:rsidRPr="00EC15D7">
        <w:t>–</w:t>
      </w:r>
      <w:r w:rsidRPr="00EC15D7">
        <w:rPr>
          <w:spacing w:val="15"/>
        </w:rPr>
        <w:t xml:space="preserve"> </w:t>
      </w:r>
      <w:r w:rsidRPr="00EC15D7">
        <w:t>спереди,</w:t>
      </w:r>
      <w:r w:rsidRPr="00EC15D7">
        <w:rPr>
          <w:spacing w:val="15"/>
        </w:rPr>
        <w:t xml:space="preserve"> </w:t>
      </w:r>
      <w:r w:rsidRPr="00EC15D7">
        <w:t>сзади,</w:t>
      </w:r>
      <w:r w:rsidRPr="00EC15D7">
        <w:rPr>
          <w:spacing w:val="14"/>
        </w:rPr>
        <w:t xml:space="preserve"> </w:t>
      </w:r>
      <w:r w:rsidRPr="00EC15D7">
        <w:t>сбоку</w:t>
      </w:r>
      <w:r w:rsidRPr="00EC15D7">
        <w:rPr>
          <w:spacing w:val="7"/>
        </w:rPr>
        <w:t xml:space="preserve"> </w:t>
      </w:r>
      <w:r w:rsidRPr="00EC15D7">
        <w:t>–</w:t>
      </w:r>
      <w:r w:rsidRPr="00EC15D7">
        <w:rPr>
          <w:spacing w:val="18"/>
        </w:rPr>
        <w:t xml:space="preserve"> </w:t>
      </w:r>
      <w:r w:rsidRPr="00EC15D7">
        <w:t>руки,</w:t>
      </w:r>
      <w:r w:rsidRPr="00EC15D7">
        <w:rPr>
          <w:spacing w:val="13"/>
        </w:rPr>
        <w:t xml:space="preserve"> </w:t>
      </w:r>
      <w:r w:rsidRPr="00EC15D7">
        <w:t>рук,</w:t>
      </w:r>
      <w:r w:rsidRPr="00EC15D7">
        <w:rPr>
          <w:spacing w:val="13"/>
        </w:rPr>
        <w:t xml:space="preserve"> </w:t>
      </w:r>
      <w:r w:rsidRPr="00EC15D7">
        <w:t>рукавов,</w:t>
      </w:r>
      <w:r w:rsidRPr="00EC15D7">
        <w:rPr>
          <w:spacing w:val="13"/>
        </w:rPr>
        <w:t xml:space="preserve"> </w:t>
      </w:r>
      <w:r w:rsidRPr="00EC15D7">
        <w:t>отворотов</w:t>
      </w:r>
      <w:r w:rsidRPr="00EC15D7">
        <w:rPr>
          <w:spacing w:val="13"/>
        </w:rPr>
        <w:t xml:space="preserve"> </w:t>
      </w:r>
      <w:r w:rsidRPr="00EC15D7">
        <w:rPr>
          <w:spacing w:val="-2"/>
        </w:rPr>
        <w:t>одежды,</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139"/>
        <w:ind w:firstLine="0"/>
        <w:jc w:val="left"/>
      </w:pPr>
      <w:r w:rsidRPr="00EC15D7">
        <w:rPr>
          <w:spacing w:val="-4"/>
        </w:rPr>
        <w:lastRenderedPageBreak/>
        <w:t>ног;</w:t>
      </w:r>
    </w:p>
    <w:p w:rsidR="00CD5C87" w:rsidRPr="00EC15D7" w:rsidRDefault="00F33EA3" w:rsidP="00E205CB">
      <w:pPr>
        <w:rPr>
          <w:sz w:val="24"/>
          <w:szCs w:val="24"/>
        </w:rPr>
      </w:pPr>
      <w:r w:rsidRPr="00EC15D7">
        <w:rPr>
          <w:sz w:val="24"/>
          <w:szCs w:val="24"/>
        </w:rPr>
        <w:br w:type="column"/>
      </w:r>
    </w:p>
    <w:p w:rsidR="00CD5C87" w:rsidRPr="00EC15D7" w:rsidRDefault="00CD5C87" w:rsidP="00E205CB">
      <w:pPr>
        <w:pStyle w:val="a3"/>
        <w:ind w:left="0" w:firstLine="0"/>
        <w:jc w:val="left"/>
      </w:pPr>
    </w:p>
    <w:p w:rsidR="00CD5C87" w:rsidRPr="00EC15D7" w:rsidRDefault="00F33EA3" w:rsidP="00E205CB">
      <w:pPr>
        <w:pStyle w:val="a3"/>
        <w:ind w:firstLine="0"/>
        <w:jc w:val="left"/>
      </w:pPr>
      <w:r w:rsidRPr="00EC15D7">
        <w:t>от</w:t>
      </w:r>
      <w:r w:rsidRPr="00EC15D7">
        <w:rPr>
          <w:spacing w:val="-2"/>
        </w:rPr>
        <w:t xml:space="preserve"> </w:t>
      </w:r>
      <w:r w:rsidRPr="00EC15D7">
        <w:t>обхватов</w:t>
      </w:r>
      <w:r w:rsidRPr="00EC15D7">
        <w:rPr>
          <w:spacing w:val="-2"/>
        </w:rPr>
        <w:t xml:space="preserve"> </w:t>
      </w:r>
      <w:r w:rsidRPr="00EC15D7">
        <w:t>туловища</w:t>
      </w:r>
      <w:r w:rsidRPr="00EC15D7">
        <w:rPr>
          <w:spacing w:val="-2"/>
        </w:rPr>
        <w:t xml:space="preserve"> </w:t>
      </w:r>
      <w:r w:rsidRPr="00EC15D7">
        <w:t>спереди</w:t>
      </w:r>
      <w:r w:rsidRPr="00EC15D7">
        <w:rPr>
          <w:spacing w:val="-1"/>
        </w:rPr>
        <w:t xml:space="preserve"> </w:t>
      </w:r>
      <w:r w:rsidRPr="00EC15D7">
        <w:t>и</w:t>
      </w:r>
      <w:r w:rsidRPr="00EC15D7">
        <w:rPr>
          <w:spacing w:val="-1"/>
        </w:rPr>
        <w:t xml:space="preserve"> </w:t>
      </w:r>
      <w:r w:rsidRPr="00EC15D7">
        <w:t>сзади,</w:t>
      </w:r>
      <w:r w:rsidRPr="00EC15D7">
        <w:rPr>
          <w:spacing w:val="-2"/>
        </w:rPr>
        <w:t xml:space="preserve"> </w:t>
      </w:r>
      <w:r w:rsidRPr="00EC15D7">
        <w:t>с</w:t>
      </w:r>
      <w:r w:rsidRPr="00EC15D7">
        <w:rPr>
          <w:spacing w:val="-3"/>
        </w:rPr>
        <w:t xml:space="preserve"> </w:t>
      </w:r>
      <w:r w:rsidRPr="00EC15D7">
        <w:t>руками и</w:t>
      </w:r>
      <w:r w:rsidRPr="00EC15D7">
        <w:rPr>
          <w:spacing w:val="-1"/>
        </w:rPr>
        <w:t xml:space="preserve"> </w:t>
      </w:r>
      <w:r w:rsidRPr="00EC15D7">
        <w:t>без</w:t>
      </w:r>
      <w:r w:rsidRPr="00EC15D7">
        <w:rPr>
          <w:spacing w:val="-1"/>
        </w:rPr>
        <w:t xml:space="preserve"> </w:t>
      </w:r>
      <w:r w:rsidRPr="00EC15D7">
        <w:rPr>
          <w:spacing w:val="-4"/>
        </w:rPr>
        <w:t>рук;</w:t>
      </w:r>
    </w:p>
    <w:p w:rsidR="00CD5C87" w:rsidRPr="00EC15D7" w:rsidRDefault="00F33EA3" w:rsidP="00E205CB">
      <w:pPr>
        <w:pStyle w:val="a3"/>
        <w:spacing w:before="139"/>
        <w:ind w:firstLine="0"/>
        <w:jc w:val="left"/>
      </w:pPr>
      <w:r w:rsidRPr="00EC15D7">
        <w:t>от</w:t>
      </w:r>
      <w:r w:rsidRPr="00EC15D7">
        <w:rPr>
          <w:spacing w:val="29"/>
        </w:rPr>
        <w:t xml:space="preserve"> </w:t>
      </w:r>
      <w:r w:rsidRPr="00EC15D7">
        <w:t>захватов</w:t>
      </w:r>
      <w:r w:rsidRPr="00EC15D7">
        <w:rPr>
          <w:spacing w:val="31"/>
        </w:rPr>
        <w:t xml:space="preserve"> </w:t>
      </w:r>
      <w:r w:rsidRPr="00EC15D7">
        <w:t>за</w:t>
      </w:r>
      <w:r w:rsidRPr="00EC15D7">
        <w:rPr>
          <w:spacing w:val="30"/>
        </w:rPr>
        <w:t xml:space="preserve"> </w:t>
      </w:r>
      <w:r w:rsidRPr="00EC15D7">
        <w:t>шею</w:t>
      </w:r>
      <w:r w:rsidRPr="00EC15D7">
        <w:rPr>
          <w:spacing w:val="31"/>
        </w:rPr>
        <w:t xml:space="preserve"> </w:t>
      </w:r>
      <w:r w:rsidRPr="00EC15D7">
        <w:t>(попыток</w:t>
      </w:r>
      <w:r w:rsidRPr="00EC15D7">
        <w:rPr>
          <w:spacing w:val="35"/>
        </w:rPr>
        <w:t xml:space="preserve"> </w:t>
      </w:r>
      <w:r w:rsidRPr="00EC15D7">
        <w:t>удушений)</w:t>
      </w:r>
      <w:r w:rsidRPr="00EC15D7">
        <w:rPr>
          <w:spacing w:val="31"/>
        </w:rPr>
        <w:t xml:space="preserve"> </w:t>
      </w:r>
      <w:r w:rsidRPr="00EC15D7">
        <w:t>пальцами</w:t>
      </w:r>
      <w:r w:rsidRPr="00EC15D7">
        <w:rPr>
          <w:spacing w:val="32"/>
        </w:rPr>
        <w:t xml:space="preserve"> </w:t>
      </w:r>
      <w:r w:rsidRPr="00EC15D7">
        <w:t>рук,</w:t>
      </w:r>
      <w:r w:rsidRPr="00EC15D7">
        <w:rPr>
          <w:spacing w:val="32"/>
        </w:rPr>
        <w:t xml:space="preserve"> </w:t>
      </w:r>
      <w:r w:rsidRPr="00EC15D7">
        <w:t>плечом</w:t>
      </w:r>
      <w:r w:rsidRPr="00EC15D7">
        <w:rPr>
          <w:spacing w:val="30"/>
        </w:rPr>
        <w:t xml:space="preserve"> </w:t>
      </w:r>
      <w:r w:rsidRPr="00EC15D7">
        <w:t>и</w:t>
      </w:r>
      <w:r w:rsidRPr="00EC15D7">
        <w:rPr>
          <w:spacing w:val="32"/>
        </w:rPr>
        <w:t xml:space="preserve"> </w:t>
      </w:r>
      <w:r w:rsidRPr="00EC15D7">
        <w:t>предплечьем,</w:t>
      </w:r>
      <w:r w:rsidRPr="00EC15D7">
        <w:rPr>
          <w:spacing w:val="31"/>
        </w:rPr>
        <w:t xml:space="preserve"> </w:t>
      </w:r>
      <w:r w:rsidRPr="00EC15D7">
        <w:t>поясом</w:t>
      </w:r>
      <w:r w:rsidRPr="00EC15D7">
        <w:rPr>
          <w:spacing w:val="36"/>
        </w:rPr>
        <w:t xml:space="preserve"> </w:t>
      </w:r>
      <w:r w:rsidRPr="00EC15D7">
        <w:rPr>
          <w:spacing w:val="-10"/>
        </w:rPr>
        <w:t>–</w:t>
      </w:r>
    </w:p>
    <w:p w:rsidR="00CD5C87" w:rsidRPr="00EC15D7" w:rsidRDefault="00CD5C87" w:rsidP="00E205CB">
      <w:pPr>
        <w:rPr>
          <w:sz w:val="24"/>
          <w:szCs w:val="24"/>
        </w:rPr>
        <w:sectPr w:rsidR="00CD5C87" w:rsidRPr="00EC15D7">
          <w:type w:val="continuous"/>
          <w:pgSz w:w="11910" w:h="16850"/>
          <w:pgMar w:top="1120" w:right="300" w:bottom="280" w:left="900" w:header="569" w:footer="0" w:gutter="0"/>
          <w:cols w:num="2" w:space="720" w:equalWidth="0">
            <w:col w:w="648" w:space="61"/>
            <w:col w:w="10001"/>
          </w:cols>
        </w:sectPr>
      </w:pPr>
    </w:p>
    <w:p w:rsidR="00CD5C87" w:rsidRPr="00EC15D7" w:rsidRDefault="00F33EA3" w:rsidP="00E205CB">
      <w:pPr>
        <w:pStyle w:val="a3"/>
        <w:spacing w:before="137"/>
        <w:ind w:firstLine="0"/>
        <w:jc w:val="left"/>
      </w:pPr>
      <w:r w:rsidRPr="00EC15D7">
        <w:lastRenderedPageBreak/>
        <w:t>спереди,</w:t>
      </w:r>
      <w:r w:rsidRPr="00EC15D7">
        <w:rPr>
          <w:spacing w:val="-3"/>
        </w:rPr>
        <w:t xml:space="preserve"> </w:t>
      </w:r>
      <w:r w:rsidRPr="00EC15D7">
        <w:t>сзади,</w:t>
      </w:r>
      <w:r w:rsidRPr="00EC15D7">
        <w:rPr>
          <w:spacing w:val="-2"/>
        </w:rPr>
        <w:t xml:space="preserve"> сбоку;</w:t>
      </w:r>
    </w:p>
    <w:p w:rsidR="00CD5C87" w:rsidRPr="00EC15D7" w:rsidRDefault="00F33EA3" w:rsidP="00E205CB">
      <w:pPr>
        <w:pStyle w:val="a3"/>
        <w:tabs>
          <w:tab w:val="left" w:pos="2424"/>
          <w:tab w:val="left" w:pos="3848"/>
          <w:tab w:val="left" w:pos="5552"/>
          <w:tab w:val="left" w:pos="6615"/>
          <w:tab w:val="left" w:pos="7076"/>
          <w:tab w:val="left" w:pos="8154"/>
          <w:tab w:val="left" w:pos="8481"/>
          <w:tab w:val="left" w:pos="9277"/>
          <w:tab w:val="left" w:pos="9618"/>
        </w:tabs>
        <w:spacing w:before="140" w:line="360" w:lineRule="auto"/>
        <w:ind w:right="267"/>
        <w:jc w:val="left"/>
      </w:pPr>
      <w:r w:rsidRPr="00EC15D7">
        <w:rPr>
          <w:spacing w:val="-2"/>
        </w:rPr>
        <w:t>Тактическая</w:t>
      </w:r>
      <w:r w:rsidRPr="00EC15D7">
        <w:tab/>
      </w:r>
      <w:r w:rsidRPr="00EC15D7">
        <w:rPr>
          <w:spacing w:val="-2"/>
        </w:rPr>
        <w:t>подготовка.</w:t>
      </w:r>
      <w:r w:rsidRPr="00EC15D7">
        <w:tab/>
      </w:r>
      <w:r w:rsidRPr="00EC15D7">
        <w:rPr>
          <w:spacing w:val="-2"/>
        </w:rPr>
        <w:t>Игры-задания.</w:t>
      </w:r>
      <w:r w:rsidRPr="00EC15D7">
        <w:tab/>
      </w:r>
      <w:r w:rsidRPr="00EC15D7">
        <w:rPr>
          <w:spacing w:val="-2"/>
        </w:rPr>
        <w:t>Схватки</w:t>
      </w:r>
      <w:r w:rsidRPr="00EC15D7">
        <w:tab/>
      </w:r>
      <w:r w:rsidRPr="00EC15D7">
        <w:rPr>
          <w:spacing w:val="-6"/>
        </w:rPr>
        <w:t>по</w:t>
      </w:r>
      <w:r w:rsidRPr="00EC15D7">
        <w:tab/>
      </w:r>
      <w:r w:rsidRPr="00EC15D7">
        <w:rPr>
          <w:spacing w:val="-2"/>
        </w:rPr>
        <w:t>заданию</w:t>
      </w:r>
      <w:r w:rsidRPr="00EC15D7">
        <w:tab/>
      </w:r>
      <w:r w:rsidRPr="00EC15D7">
        <w:rPr>
          <w:spacing w:val="-10"/>
        </w:rPr>
        <w:t>в</w:t>
      </w:r>
      <w:r w:rsidRPr="00EC15D7">
        <w:tab/>
      </w:r>
      <w:r w:rsidRPr="00EC15D7">
        <w:rPr>
          <w:spacing w:val="-2"/>
        </w:rPr>
        <w:t>парах</w:t>
      </w:r>
      <w:r w:rsidRPr="00EC15D7">
        <w:tab/>
      </w:r>
      <w:r w:rsidRPr="00EC15D7">
        <w:rPr>
          <w:spacing w:val="-10"/>
        </w:rPr>
        <w:t>и</w:t>
      </w:r>
      <w:r w:rsidRPr="00EC15D7">
        <w:tab/>
      </w:r>
      <w:r w:rsidRPr="00EC15D7">
        <w:rPr>
          <w:spacing w:val="-2"/>
        </w:rPr>
        <w:t xml:space="preserve">группах </w:t>
      </w:r>
      <w:r w:rsidRPr="00EC15D7">
        <w:t>занимающихся. Моделирование ситуаций самозащиты</w:t>
      </w:r>
    </w:p>
    <w:p w:rsidR="00CD5C87" w:rsidRPr="00EC15D7" w:rsidRDefault="00F33EA3" w:rsidP="00E205CB">
      <w:pPr>
        <w:pStyle w:val="a3"/>
        <w:spacing w:line="360" w:lineRule="auto"/>
        <w:jc w:val="left"/>
      </w:pPr>
      <w:r w:rsidRPr="00EC15D7">
        <w:t>Содержание</w:t>
      </w:r>
      <w:r w:rsidRPr="00EC15D7">
        <w:rPr>
          <w:spacing w:val="80"/>
        </w:rPr>
        <w:t xml:space="preserve"> </w:t>
      </w:r>
      <w:r w:rsidRPr="00EC15D7">
        <w:t>модуля</w:t>
      </w:r>
      <w:r w:rsidRPr="00EC15D7">
        <w:rPr>
          <w:spacing w:val="80"/>
        </w:rPr>
        <w:t xml:space="preserve"> </w:t>
      </w:r>
      <w:r w:rsidRPr="00EC15D7">
        <w:t>«Самбо»</w:t>
      </w:r>
      <w:r w:rsidRPr="00EC15D7">
        <w:rPr>
          <w:spacing w:val="40"/>
        </w:rPr>
        <w:t xml:space="preserve"> </w:t>
      </w:r>
      <w:r w:rsidRPr="00EC15D7">
        <w:t>направлено</w:t>
      </w:r>
      <w:r w:rsidRPr="00EC15D7">
        <w:rPr>
          <w:spacing w:val="80"/>
        </w:rPr>
        <w:t xml:space="preserve"> </w:t>
      </w:r>
      <w:r w:rsidRPr="00EC15D7">
        <w:t>на</w:t>
      </w:r>
      <w:r w:rsidRPr="00EC15D7">
        <w:rPr>
          <w:spacing w:val="80"/>
        </w:rPr>
        <w:t xml:space="preserve"> </w:t>
      </w:r>
      <w:r w:rsidRPr="00EC15D7">
        <w:t>достижение</w:t>
      </w:r>
      <w:r w:rsidRPr="00EC15D7">
        <w:rPr>
          <w:spacing w:val="80"/>
        </w:rPr>
        <w:t xml:space="preserve"> </w:t>
      </w:r>
      <w:r w:rsidRPr="00EC15D7">
        <w:t>обучающимися</w:t>
      </w:r>
      <w:r w:rsidRPr="00EC15D7">
        <w:rPr>
          <w:spacing w:val="80"/>
        </w:rPr>
        <w:t xml:space="preserve"> </w:t>
      </w:r>
      <w:r w:rsidRPr="00EC15D7">
        <w:t>личностных, метапредметных и предметных результатов обучения.</w:t>
      </w:r>
    </w:p>
    <w:p w:rsidR="00CD5C87" w:rsidRPr="00EC15D7" w:rsidRDefault="00F33EA3" w:rsidP="00E205CB">
      <w:pPr>
        <w:pStyle w:val="a3"/>
        <w:spacing w:line="360" w:lineRule="auto"/>
        <w:jc w:val="left"/>
      </w:pPr>
      <w:r w:rsidRPr="00EC15D7">
        <w:t>При</w:t>
      </w:r>
      <w:r w:rsidRPr="00EC15D7">
        <w:rPr>
          <w:spacing w:val="40"/>
        </w:rPr>
        <w:t xml:space="preserve"> </w:t>
      </w:r>
      <w:r w:rsidRPr="00EC15D7">
        <w:t>изучении</w:t>
      </w:r>
      <w:r w:rsidRPr="00EC15D7">
        <w:rPr>
          <w:spacing w:val="40"/>
        </w:rPr>
        <w:t xml:space="preserve"> </w:t>
      </w:r>
      <w:r w:rsidRPr="00EC15D7">
        <w:t>модуля</w:t>
      </w:r>
      <w:r w:rsidRPr="00EC15D7">
        <w:rPr>
          <w:spacing w:val="40"/>
        </w:rPr>
        <w:t xml:space="preserve"> </w:t>
      </w:r>
      <w:r w:rsidRPr="00EC15D7">
        <w:t>«Самбо»</w:t>
      </w:r>
      <w:r w:rsidRPr="00EC15D7">
        <w:rPr>
          <w:spacing w:val="37"/>
        </w:rPr>
        <w:t xml:space="preserve"> </w:t>
      </w:r>
      <w:r w:rsidRPr="00EC15D7">
        <w:t>на</w:t>
      </w:r>
      <w:r w:rsidRPr="00EC15D7">
        <w:rPr>
          <w:spacing w:val="40"/>
        </w:rPr>
        <w:t xml:space="preserve"> </w:t>
      </w:r>
      <w:r w:rsidRPr="00EC15D7">
        <w:t>уровне</w:t>
      </w:r>
      <w:r w:rsidRPr="00EC15D7">
        <w:rPr>
          <w:spacing w:val="40"/>
        </w:rPr>
        <w:t xml:space="preserve"> </w:t>
      </w:r>
      <w:r w:rsidRPr="00EC15D7">
        <w:t>среднего</w:t>
      </w:r>
      <w:r w:rsidRPr="00EC15D7">
        <w:rPr>
          <w:spacing w:val="40"/>
        </w:rPr>
        <w:t xml:space="preserve"> </w:t>
      </w:r>
      <w:r w:rsidRPr="00EC15D7">
        <w:t>общего</w:t>
      </w:r>
      <w:r w:rsidRPr="00EC15D7">
        <w:rPr>
          <w:spacing w:val="40"/>
        </w:rPr>
        <w:t xml:space="preserve"> </w:t>
      </w:r>
      <w:r w:rsidRPr="00EC15D7">
        <w:t>образования</w:t>
      </w:r>
      <w:r w:rsidRPr="00EC15D7">
        <w:rPr>
          <w:spacing w:val="40"/>
        </w:rPr>
        <w:t xml:space="preserve"> </w:t>
      </w:r>
      <w:r w:rsidRPr="00EC15D7">
        <w:t>у</w:t>
      </w:r>
      <w:r w:rsidRPr="00EC15D7">
        <w:rPr>
          <w:spacing w:val="37"/>
        </w:rPr>
        <w:t xml:space="preserve"> </w:t>
      </w:r>
      <w:r w:rsidRPr="00EC15D7">
        <w:t>обучающихся будут сформированы следующие личностные результаты:</w:t>
      </w:r>
    </w:p>
    <w:p w:rsidR="00CD5C87" w:rsidRPr="00EC15D7" w:rsidRDefault="00CD5C87" w:rsidP="00E205CB">
      <w:pPr>
        <w:spacing w:line="360" w:lineRule="auto"/>
        <w:rPr>
          <w:sz w:val="24"/>
          <w:szCs w:val="24"/>
        </w:rPr>
        <w:sectPr w:rsidR="00CD5C87" w:rsidRPr="00EC15D7">
          <w:type w:val="continuous"/>
          <w:pgSz w:w="11910" w:h="16850"/>
          <w:pgMar w:top="1120" w:right="300" w:bottom="280" w:left="900" w:header="569" w:footer="0" w:gutter="0"/>
          <w:cols w:space="720"/>
        </w:sectPr>
      </w:pPr>
    </w:p>
    <w:p w:rsidR="00CD5C87" w:rsidRPr="00EC15D7" w:rsidRDefault="00F33EA3" w:rsidP="00E205CB">
      <w:pPr>
        <w:pStyle w:val="a3"/>
        <w:spacing w:before="82" w:line="360" w:lineRule="auto"/>
        <w:ind w:right="262"/>
        <w:jc w:val="left"/>
      </w:pPr>
      <w:r w:rsidRPr="00EC15D7">
        <w:lastRenderedPageBreak/>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CD5C87" w:rsidRPr="00EC15D7" w:rsidRDefault="00F33EA3" w:rsidP="00E205CB">
      <w:pPr>
        <w:pStyle w:val="a3"/>
        <w:spacing w:line="360" w:lineRule="auto"/>
        <w:ind w:right="260"/>
        <w:jc w:val="left"/>
      </w:pPr>
      <w:r w:rsidRPr="00EC15D7">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CD5C87" w:rsidRPr="00EC15D7" w:rsidRDefault="00F33EA3" w:rsidP="00E205CB">
      <w:pPr>
        <w:pStyle w:val="a3"/>
        <w:spacing w:before="1" w:line="360" w:lineRule="auto"/>
        <w:ind w:right="260"/>
        <w:jc w:val="left"/>
      </w:pPr>
      <w:r w:rsidRPr="00EC15D7">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sidRPr="00EC15D7">
        <w:rPr>
          <w:spacing w:val="-2"/>
        </w:rPr>
        <w:t>культуры;</w:t>
      </w:r>
    </w:p>
    <w:p w:rsidR="00CD5C87" w:rsidRPr="00EC15D7" w:rsidRDefault="00F33EA3" w:rsidP="00E205CB">
      <w:pPr>
        <w:pStyle w:val="a3"/>
        <w:spacing w:before="1" w:line="360" w:lineRule="auto"/>
        <w:ind w:right="261"/>
        <w:jc w:val="left"/>
      </w:pPr>
      <w:r w:rsidRPr="00EC15D7">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CD5C87" w:rsidRPr="00EC15D7" w:rsidRDefault="00F33EA3" w:rsidP="00E205CB">
      <w:pPr>
        <w:pStyle w:val="a3"/>
        <w:spacing w:line="360" w:lineRule="auto"/>
        <w:ind w:right="264"/>
        <w:jc w:val="left"/>
      </w:pPr>
      <w:r w:rsidRPr="00EC15D7">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CD5C87" w:rsidRPr="00EC15D7" w:rsidRDefault="00F33EA3" w:rsidP="00E205CB">
      <w:pPr>
        <w:pStyle w:val="a3"/>
        <w:spacing w:before="1" w:line="360" w:lineRule="auto"/>
        <w:ind w:right="263"/>
        <w:jc w:val="left"/>
      </w:pPr>
      <w:r w:rsidRPr="00EC15D7">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CD5C87" w:rsidRPr="00EC15D7" w:rsidRDefault="00F33EA3" w:rsidP="00E205CB">
      <w:pPr>
        <w:pStyle w:val="a3"/>
        <w:spacing w:line="360" w:lineRule="auto"/>
        <w:ind w:right="262"/>
        <w:jc w:val="left"/>
      </w:pPr>
      <w:r w:rsidRPr="00EC15D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sidRPr="00EC15D7">
        <w:rPr>
          <w:spacing w:val="80"/>
        </w:rPr>
        <w:t xml:space="preserve"> </w:t>
      </w:r>
      <w:r w:rsidRPr="00EC15D7">
        <w:t xml:space="preserve">вредных привычек: курения, употребления алкоголя, наркотиков, умение оказывать первую </w:t>
      </w:r>
      <w:r w:rsidRPr="00EC15D7">
        <w:rPr>
          <w:spacing w:val="-2"/>
        </w:rPr>
        <w:t>помощь.</w:t>
      </w:r>
    </w:p>
    <w:p w:rsidR="00CD5C87" w:rsidRPr="00EC15D7" w:rsidRDefault="00F33EA3" w:rsidP="00E205CB">
      <w:pPr>
        <w:pStyle w:val="a3"/>
        <w:spacing w:line="360" w:lineRule="auto"/>
        <w:ind w:right="274"/>
        <w:jc w:val="left"/>
      </w:pPr>
      <w:r w:rsidRPr="00EC15D7">
        <w:t>При изучении модуля «Самбо» на уровне среднего общего образования у обучающихся будут сформированы следующие метапредметные результаты:</w:t>
      </w:r>
    </w:p>
    <w:p w:rsidR="00CD5C87" w:rsidRPr="00EC15D7" w:rsidRDefault="00F33EA3" w:rsidP="00E205CB">
      <w:pPr>
        <w:pStyle w:val="a3"/>
        <w:spacing w:line="360" w:lineRule="auto"/>
        <w:ind w:right="261"/>
        <w:jc w:val="left"/>
      </w:pPr>
      <w:r w:rsidRPr="00EC15D7">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CD5C87" w:rsidRPr="00EC15D7" w:rsidRDefault="00F33EA3" w:rsidP="00E205CB">
      <w:pPr>
        <w:pStyle w:val="a3"/>
        <w:spacing w:line="360" w:lineRule="auto"/>
        <w:ind w:right="263"/>
        <w:jc w:val="left"/>
      </w:pPr>
      <w:r w:rsidRPr="00EC15D7">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CD5C87" w:rsidRPr="00EC15D7" w:rsidRDefault="00F33EA3" w:rsidP="00E205CB">
      <w:pPr>
        <w:pStyle w:val="a3"/>
        <w:spacing w:before="2" w:line="360" w:lineRule="auto"/>
        <w:ind w:right="261"/>
        <w:jc w:val="left"/>
      </w:pPr>
      <w:r w:rsidRPr="00EC15D7">
        <w:t>умение самостоятельно оценивать и принимать решения, определяющие стратегию и тактику</w:t>
      </w:r>
      <w:r w:rsidRPr="00EC15D7">
        <w:rPr>
          <w:spacing w:val="29"/>
        </w:rPr>
        <w:t xml:space="preserve"> </w:t>
      </w:r>
      <w:r w:rsidRPr="00EC15D7">
        <w:t>поведения</w:t>
      </w:r>
      <w:r w:rsidRPr="00EC15D7">
        <w:rPr>
          <w:spacing w:val="35"/>
        </w:rPr>
        <w:t xml:space="preserve"> </w:t>
      </w:r>
      <w:r w:rsidRPr="00EC15D7">
        <w:t>в</w:t>
      </w:r>
      <w:r w:rsidRPr="00EC15D7">
        <w:rPr>
          <w:spacing w:val="36"/>
        </w:rPr>
        <w:t xml:space="preserve"> </w:t>
      </w:r>
      <w:r w:rsidRPr="00EC15D7">
        <w:t>учебной,</w:t>
      </w:r>
      <w:r w:rsidRPr="00EC15D7">
        <w:rPr>
          <w:spacing w:val="35"/>
        </w:rPr>
        <w:t xml:space="preserve"> </w:t>
      </w:r>
      <w:r w:rsidRPr="00EC15D7">
        <w:t>бытовой,</w:t>
      </w:r>
      <w:r w:rsidRPr="00EC15D7">
        <w:rPr>
          <w:spacing w:val="34"/>
        </w:rPr>
        <w:t xml:space="preserve"> </w:t>
      </w:r>
      <w:r w:rsidRPr="00EC15D7">
        <w:t>соревновательной</w:t>
      </w:r>
      <w:r w:rsidRPr="00EC15D7">
        <w:rPr>
          <w:spacing w:val="34"/>
        </w:rPr>
        <w:t xml:space="preserve"> </w:t>
      </w:r>
      <w:r w:rsidRPr="00EC15D7">
        <w:t>и</w:t>
      </w:r>
      <w:r w:rsidRPr="00EC15D7">
        <w:rPr>
          <w:spacing w:val="35"/>
        </w:rPr>
        <w:t xml:space="preserve"> </w:t>
      </w:r>
      <w:r w:rsidRPr="00EC15D7">
        <w:t>досуговой</w:t>
      </w:r>
      <w:r w:rsidRPr="00EC15D7">
        <w:rPr>
          <w:spacing w:val="36"/>
        </w:rPr>
        <w:t xml:space="preserve"> </w:t>
      </w:r>
      <w:r w:rsidRPr="00EC15D7">
        <w:t>деятельности,</w:t>
      </w:r>
      <w:r w:rsidRPr="00EC15D7">
        <w:rPr>
          <w:spacing w:val="32"/>
        </w:rPr>
        <w:t xml:space="preserve"> </w:t>
      </w:r>
      <w:r w:rsidRPr="00EC15D7">
        <w:t>судейской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практики</w:t>
      </w:r>
      <w:r w:rsidRPr="00EC15D7">
        <w:rPr>
          <w:spacing w:val="-2"/>
        </w:rPr>
        <w:t xml:space="preserve"> </w:t>
      </w:r>
      <w:r w:rsidRPr="00EC15D7">
        <w:t>с</w:t>
      </w:r>
      <w:r w:rsidRPr="00EC15D7">
        <w:rPr>
          <w:spacing w:val="-2"/>
        </w:rPr>
        <w:t xml:space="preserve"> </w:t>
      </w:r>
      <w:r w:rsidRPr="00EC15D7">
        <w:t>учётом</w:t>
      </w:r>
      <w:r w:rsidRPr="00EC15D7">
        <w:rPr>
          <w:spacing w:val="-4"/>
        </w:rPr>
        <w:t xml:space="preserve"> </w:t>
      </w:r>
      <w:r w:rsidRPr="00EC15D7">
        <w:t>гражданских и</w:t>
      </w:r>
      <w:r w:rsidRPr="00EC15D7">
        <w:rPr>
          <w:spacing w:val="-5"/>
        </w:rPr>
        <w:t xml:space="preserve"> </w:t>
      </w:r>
      <w:r w:rsidRPr="00EC15D7">
        <w:t>нравственных</w:t>
      </w:r>
      <w:r w:rsidRPr="00EC15D7">
        <w:rPr>
          <w:spacing w:val="-1"/>
        </w:rPr>
        <w:t xml:space="preserve"> </w:t>
      </w:r>
      <w:r w:rsidRPr="00EC15D7">
        <w:rPr>
          <w:spacing w:val="-2"/>
        </w:rPr>
        <w:t>ценностей;</w:t>
      </w:r>
    </w:p>
    <w:p w:rsidR="00CD5C87" w:rsidRPr="00EC15D7" w:rsidRDefault="00F33EA3" w:rsidP="00E205CB">
      <w:pPr>
        <w:pStyle w:val="a3"/>
        <w:spacing w:before="140" w:line="360" w:lineRule="auto"/>
        <w:ind w:right="262"/>
        <w:jc w:val="left"/>
      </w:pPr>
      <w:r w:rsidRPr="00EC15D7">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sidRPr="00EC15D7">
        <w:rPr>
          <w:spacing w:val="40"/>
        </w:rPr>
        <w:t xml:space="preserve"> </w:t>
      </w:r>
      <w:r w:rsidRPr="00EC15D7">
        <w:t>норм, норм информационной безопасности;</w:t>
      </w:r>
    </w:p>
    <w:p w:rsidR="00CD5C87" w:rsidRPr="00EC15D7" w:rsidRDefault="00F33EA3" w:rsidP="00E205CB">
      <w:pPr>
        <w:pStyle w:val="a3"/>
        <w:spacing w:line="360" w:lineRule="auto"/>
        <w:ind w:right="274"/>
        <w:jc w:val="left"/>
      </w:pPr>
      <w:r w:rsidRPr="00EC15D7">
        <w:t>При изучении модуля «Самбо» на уровне среднего общего образования у обучающихся будут сформированы следующие предметные результаты:</w:t>
      </w:r>
    </w:p>
    <w:p w:rsidR="00CD5C87" w:rsidRPr="00EC15D7" w:rsidRDefault="00F33EA3" w:rsidP="00E205CB">
      <w:pPr>
        <w:pStyle w:val="a3"/>
        <w:spacing w:line="360" w:lineRule="auto"/>
        <w:ind w:right="263"/>
        <w:jc w:val="left"/>
      </w:pPr>
      <w:r w:rsidRPr="00EC15D7">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CD5C87" w:rsidRPr="00EC15D7" w:rsidRDefault="00F33EA3" w:rsidP="00E205CB">
      <w:pPr>
        <w:pStyle w:val="a3"/>
        <w:spacing w:line="360" w:lineRule="auto"/>
        <w:ind w:right="266"/>
        <w:jc w:val="left"/>
      </w:pPr>
      <w:r w:rsidRPr="00EC15D7">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CD5C87" w:rsidRPr="00EC15D7" w:rsidRDefault="00F33EA3" w:rsidP="00E205CB">
      <w:pPr>
        <w:pStyle w:val="a3"/>
        <w:spacing w:line="360" w:lineRule="auto"/>
        <w:ind w:right="264"/>
        <w:jc w:val="left"/>
      </w:pPr>
      <w:r w:rsidRPr="00EC15D7">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CD5C87" w:rsidRPr="00EC15D7" w:rsidRDefault="00F33EA3" w:rsidP="00E205CB">
      <w:pPr>
        <w:pStyle w:val="a3"/>
        <w:spacing w:line="360" w:lineRule="auto"/>
        <w:ind w:right="265"/>
        <w:jc w:val="left"/>
      </w:pPr>
      <w:r w:rsidRPr="00EC15D7">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r w:rsidRPr="00EC15D7">
        <w:rPr>
          <w:spacing w:val="40"/>
        </w:rPr>
        <w:t xml:space="preserve"> </w:t>
      </w:r>
      <w:r w:rsidRPr="00EC15D7">
        <w:t>а также его прикладное значение;</w:t>
      </w:r>
    </w:p>
    <w:p w:rsidR="00CD5C87" w:rsidRPr="00EC15D7" w:rsidRDefault="00F33EA3" w:rsidP="00E205CB">
      <w:pPr>
        <w:pStyle w:val="a3"/>
        <w:spacing w:line="360" w:lineRule="auto"/>
        <w:ind w:right="261"/>
        <w:jc w:val="left"/>
      </w:pPr>
      <w:r w:rsidRPr="00EC15D7">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CD5C87" w:rsidRPr="00EC15D7" w:rsidRDefault="00F33EA3" w:rsidP="00E205CB">
      <w:pPr>
        <w:pStyle w:val="a3"/>
        <w:spacing w:before="2"/>
        <w:ind w:left="941" w:firstLine="0"/>
        <w:jc w:val="left"/>
      </w:pPr>
      <w:r w:rsidRPr="00EC15D7">
        <w:t>знание</w:t>
      </w:r>
      <w:r w:rsidRPr="00EC15D7">
        <w:rPr>
          <w:spacing w:val="-8"/>
        </w:rPr>
        <w:t xml:space="preserve"> </w:t>
      </w:r>
      <w:r w:rsidRPr="00EC15D7">
        <w:t>и</w:t>
      </w:r>
      <w:r w:rsidRPr="00EC15D7">
        <w:rPr>
          <w:spacing w:val="-4"/>
        </w:rPr>
        <w:t xml:space="preserve"> </w:t>
      </w:r>
      <w:r w:rsidRPr="00EC15D7">
        <w:t>применение</w:t>
      </w:r>
      <w:r w:rsidRPr="00EC15D7">
        <w:rPr>
          <w:spacing w:val="-4"/>
        </w:rPr>
        <w:t xml:space="preserve"> </w:t>
      </w:r>
      <w:r w:rsidRPr="00EC15D7">
        <w:t>основ</w:t>
      </w:r>
      <w:r w:rsidRPr="00EC15D7">
        <w:rPr>
          <w:spacing w:val="-6"/>
        </w:rPr>
        <w:t xml:space="preserve"> </w:t>
      </w:r>
      <w:r w:rsidRPr="00EC15D7">
        <w:t>формирования</w:t>
      </w:r>
      <w:r w:rsidRPr="00EC15D7">
        <w:rPr>
          <w:spacing w:val="-3"/>
        </w:rPr>
        <w:t xml:space="preserve"> </w:t>
      </w:r>
      <w:r w:rsidRPr="00EC15D7">
        <w:t>сбалансированного</w:t>
      </w:r>
      <w:r w:rsidRPr="00EC15D7">
        <w:rPr>
          <w:spacing w:val="-5"/>
        </w:rPr>
        <w:t xml:space="preserve"> </w:t>
      </w:r>
      <w:r w:rsidRPr="00EC15D7">
        <w:t>питания</w:t>
      </w:r>
      <w:r w:rsidRPr="00EC15D7">
        <w:rPr>
          <w:spacing w:val="-3"/>
        </w:rPr>
        <w:t xml:space="preserve"> </w:t>
      </w:r>
      <w:r w:rsidRPr="00EC15D7">
        <w:rPr>
          <w:spacing w:val="-2"/>
        </w:rPr>
        <w:t>самбиста;</w:t>
      </w:r>
    </w:p>
    <w:p w:rsidR="00CD5C87" w:rsidRPr="00EC15D7" w:rsidRDefault="00F33EA3" w:rsidP="00E205CB">
      <w:pPr>
        <w:pStyle w:val="a3"/>
        <w:spacing w:before="137" w:line="360" w:lineRule="auto"/>
        <w:ind w:right="263"/>
        <w:jc w:val="left"/>
      </w:pPr>
      <w:r w:rsidRPr="00EC15D7">
        <w:t xml:space="preserve">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w:t>
      </w:r>
      <w:r w:rsidRPr="00EC15D7">
        <w:rPr>
          <w:spacing w:val="-2"/>
        </w:rPr>
        <w:t>направленности;</w:t>
      </w:r>
    </w:p>
    <w:p w:rsidR="00CD5C87" w:rsidRPr="00EC15D7" w:rsidRDefault="00F33EA3" w:rsidP="00E205CB">
      <w:pPr>
        <w:pStyle w:val="a3"/>
        <w:spacing w:before="1" w:line="360" w:lineRule="auto"/>
        <w:ind w:right="260"/>
        <w:jc w:val="left"/>
      </w:pPr>
      <w:r w:rsidRPr="00EC15D7">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CD5C87" w:rsidRPr="00EC15D7" w:rsidRDefault="00F33EA3" w:rsidP="00E205CB">
      <w:pPr>
        <w:pStyle w:val="a3"/>
        <w:spacing w:line="360" w:lineRule="auto"/>
        <w:ind w:right="261"/>
        <w:jc w:val="left"/>
      </w:pPr>
      <w:r w:rsidRPr="00EC15D7">
        <w:t>знание техники выполнения и демонстрация правильной техники и выполнения</w:t>
      </w:r>
      <w:r w:rsidRPr="00EC15D7">
        <w:rPr>
          <w:spacing w:val="40"/>
        </w:rPr>
        <w:t xml:space="preserve"> </w:t>
      </w:r>
      <w:r w:rsidRPr="00EC15D7">
        <w:t>упражнения для развития физических качеств самбиста, умение выявлять и устранять ошибки при выполнении упражнений;</w:t>
      </w:r>
    </w:p>
    <w:p w:rsidR="00CD5C87" w:rsidRPr="00EC15D7" w:rsidRDefault="00F33EA3" w:rsidP="00E205CB">
      <w:pPr>
        <w:pStyle w:val="a3"/>
        <w:spacing w:before="1" w:line="360" w:lineRule="auto"/>
        <w:ind w:right="260"/>
        <w:jc w:val="left"/>
      </w:pPr>
      <w:r w:rsidRPr="00EC15D7">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1"/>
        <w:jc w:val="left"/>
      </w:pPr>
      <w:r w:rsidRPr="00EC15D7">
        <w:lastRenderedPageBreak/>
        <w:t>выявление ошибок в технике выполнения упражнений, формирующих двигательные</w:t>
      </w:r>
      <w:r w:rsidRPr="00EC15D7">
        <w:rPr>
          <w:spacing w:val="40"/>
        </w:rPr>
        <w:t xml:space="preserve"> </w:t>
      </w:r>
      <w:r w:rsidRPr="00EC15D7">
        <w:t>умения и навыки технических и тактических действий самбиста;</w:t>
      </w:r>
    </w:p>
    <w:p w:rsidR="00CD5C87" w:rsidRPr="00EC15D7" w:rsidRDefault="00F33EA3" w:rsidP="00E205CB">
      <w:pPr>
        <w:pStyle w:val="a3"/>
        <w:spacing w:line="271" w:lineRule="exact"/>
        <w:ind w:left="941" w:firstLine="0"/>
        <w:jc w:val="left"/>
      </w:pPr>
      <w:r w:rsidRPr="00EC15D7">
        <w:t>демонстрация</w:t>
      </w:r>
      <w:r w:rsidRPr="00EC15D7">
        <w:rPr>
          <w:spacing w:val="-4"/>
        </w:rPr>
        <w:t xml:space="preserve"> </w:t>
      </w:r>
      <w:r w:rsidRPr="00EC15D7">
        <w:t>технических</w:t>
      </w:r>
      <w:r w:rsidRPr="00EC15D7">
        <w:rPr>
          <w:spacing w:val="-1"/>
        </w:rPr>
        <w:t xml:space="preserve"> </w:t>
      </w:r>
      <w:r w:rsidRPr="00EC15D7">
        <w:t>действий</w:t>
      </w:r>
      <w:r w:rsidRPr="00EC15D7">
        <w:rPr>
          <w:spacing w:val="-3"/>
        </w:rPr>
        <w:t xml:space="preserve"> </w:t>
      </w:r>
      <w:r w:rsidRPr="00EC15D7">
        <w:t>по</w:t>
      </w:r>
      <w:r w:rsidRPr="00EC15D7">
        <w:rPr>
          <w:spacing w:val="-4"/>
        </w:rPr>
        <w:t xml:space="preserve"> </w:t>
      </w:r>
      <w:r w:rsidRPr="00EC15D7">
        <w:t>самбо</w:t>
      </w:r>
      <w:r w:rsidRPr="00EC15D7">
        <w:rPr>
          <w:spacing w:val="-4"/>
        </w:rPr>
        <w:t xml:space="preserve"> </w:t>
      </w:r>
      <w:r w:rsidRPr="00EC15D7">
        <w:t>и</w:t>
      </w:r>
      <w:r w:rsidRPr="00EC15D7">
        <w:rPr>
          <w:spacing w:val="-2"/>
        </w:rPr>
        <w:t xml:space="preserve"> самозащите;</w:t>
      </w:r>
    </w:p>
    <w:p w:rsidR="00CD5C87" w:rsidRPr="00EC15D7" w:rsidRDefault="00F33EA3" w:rsidP="00E205CB">
      <w:pPr>
        <w:pStyle w:val="a3"/>
        <w:spacing w:before="139" w:line="360" w:lineRule="auto"/>
        <w:ind w:right="266"/>
        <w:jc w:val="left"/>
      </w:pPr>
      <w:r w:rsidRPr="00EC15D7">
        <w:t>осуществление соревновательной деятельности в соответствии с официальными правилами самбо и судейской практики;</w:t>
      </w:r>
    </w:p>
    <w:p w:rsidR="00CD5C87" w:rsidRPr="00EC15D7" w:rsidRDefault="00F33EA3" w:rsidP="00E205CB">
      <w:pPr>
        <w:pStyle w:val="a3"/>
        <w:spacing w:line="360" w:lineRule="auto"/>
        <w:ind w:right="262"/>
        <w:jc w:val="left"/>
      </w:pPr>
      <w:r w:rsidRPr="00EC15D7">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CD5C87" w:rsidRPr="00EC15D7" w:rsidRDefault="00F33EA3" w:rsidP="00E205CB">
      <w:pPr>
        <w:pStyle w:val="a3"/>
        <w:spacing w:line="360" w:lineRule="auto"/>
        <w:ind w:right="263"/>
        <w:jc w:val="left"/>
      </w:pPr>
      <w:r w:rsidRPr="00EC15D7">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CD5C87" w:rsidRPr="00EC15D7" w:rsidRDefault="00F33EA3" w:rsidP="00E205CB">
      <w:pPr>
        <w:pStyle w:val="a3"/>
        <w:spacing w:line="360" w:lineRule="auto"/>
        <w:ind w:right="265"/>
        <w:jc w:val="left"/>
      </w:pPr>
      <w:r w:rsidRPr="00EC15D7">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CD5C87" w:rsidRPr="00EC15D7" w:rsidRDefault="00F33EA3" w:rsidP="00E205CB">
      <w:pPr>
        <w:pStyle w:val="a3"/>
        <w:spacing w:line="360" w:lineRule="auto"/>
        <w:ind w:right="262"/>
        <w:jc w:val="left"/>
      </w:pPr>
      <w:r w:rsidRPr="00EC15D7">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CD5C87" w:rsidRPr="00EC15D7" w:rsidRDefault="00F33EA3" w:rsidP="00E205CB">
      <w:pPr>
        <w:pStyle w:val="a3"/>
        <w:spacing w:before="2" w:line="360" w:lineRule="auto"/>
        <w:ind w:right="263"/>
        <w:jc w:val="left"/>
      </w:pPr>
      <w:r w:rsidRPr="00EC15D7">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CD5C87" w:rsidRPr="00EC15D7" w:rsidRDefault="00F33EA3" w:rsidP="00E205CB">
      <w:pPr>
        <w:pStyle w:val="a3"/>
        <w:spacing w:line="360" w:lineRule="auto"/>
        <w:ind w:right="260"/>
        <w:jc w:val="left"/>
      </w:pPr>
      <w:r w:rsidRPr="00EC15D7">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CD5C87" w:rsidRPr="00EC15D7" w:rsidRDefault="00F33EA3" w:rsidP="00E205CB">
      <w:pPr>
        <w:pStyle w:val="a3"/>
        <w:spacing w:line="362" w:lineRule="auto"/>
        <w:ind w:right="265"/>
        <w:jc w:val="left"/>
      </w:pPr>
      <w:r w:rsidRPr="00EC15D7">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CD5C87" w:rsidRPr="00EC15D7" w:rsidRDefault="00F33EA3" w:rsidP="00E205CB">
      <w:pPr>
        <w:pStyle w:val="a3"/>
        <w:spacing w:line="271" w:lineRule="exact"/>
        <w:ind w:left="941" w:firstLine="0"/>
        <w:jc w:val="left"/>
      </w:pPr>
      <w:r w:rsidRPr="00EC15D7">
        <w:t>Модуль</w:t>
      </w:r>
      <w:r w:rsidRPr="00EC15D7">
        <w:rPr>
          <w:spacing w:val="1"/>
        </w:rPr>
        <w:t xml:space="preserve"> </w:t>
      </w:r>
      <w:r w:rsidRPr="00EC15D7">
        <w:rPr>
          <w:spacing w:val="-2"/>
        </w:rPr>
        <w:t>«Гандбол».</w:t>
      </w:r>
    </w:p>
    <w:p w:rsidR="00CD5C87" w:rsidRPr="00EC15D7" w:rsidRDefault="00F33EA3" w:rsidP="00E205CB">
      <w:pPr>
        <w:pStyle w:val="a3"/>
        <w:spacing w:before="138"/>
        <w:ind w:left="941" w:firstLine="0"/>
        <w:jc w:val="left"/>
      </w:pPr>
      <w:r w:rsidRPr="00EC15D7">
        <w:t>Пояснительная</w:t>
      </w:r>
      <w:r w:rsidRPr="00EC15D7">
        <w:rPr>
          <w:spacing w:val="-5"/>
        </w:rPr>
        <w:t xml:space="preserve"> </w:t>
      </w:r>
      <w:r w:rsidRPr="00EC15D7">
        <w:t>записка</w:t>
      </w:r>
      <w:r w:rsidRPr="00EC15D7">
        <w:rPr>
          <w:spacing w:val="-9"/>
        </w:rPr>
        <w:t xml:space="preserve"> </w:t>
      </w:r>
      <w:r w:rsidRPr="00EC15D7">
        <w:t xml:space="preserve">модуля </w:t>
      </w:r>
      <w:r w:rsidRPr="00EC15D7">
        <w:rPr>
          <w:spacing w:val="-2"/>
        </w:rPr>
        <w:t>«Гандбол».</w:t>
      </w:r>
    </w:p>
    <w:p w:rsidR="00CD5C87" w:rsidRPr="00EC15D7" w:rsidRDefault="00F33EA3" w:rsidP="00E205CB">
      <w:pPr>
        <w:pStyle w:val="a3"/>
        <w:spacing w:before="137" w:line="360" w:lineRule="auto"/>
        <w:ind w:right="267"/>
        <w:jc w:val="left"/>
      </w:pPr>
      <w:r w:rsidRPr="00EC15D7">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CD5C87" w:rsidRPr="00EC15D7" w:rsidRDefault="00F33EA3" w:rsidP="00E205CB">
      <w:pPr>
        <w:pStyle w:val="a3"/>
        <w:spacing w:line="360" w:lineRule="auto"/>
        <w:ind w:right="260"/>
        <w:jc w:val="left"/>
      </w:pPr>
      <w:r w:rsidRPr="00EC15D7">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D5C87" w:rsidRPr="00EC15D7" w:rsidRDefault="00F33EA3" w:rsidP="00E205CB">
      <w:pPr>
        <w:pStyle w:val="a3"/>
        <w:ind w:left="941" w:firstLine="0"/>
        <w:jc w:val="left"/>
      </w:pPr>
      <w:r w:rsidRPr="00EC15D7">
        <w:t>Выполнение</w:t>
      </w:r>
      <w:r w:rsidRPr="00EC15D7">
        <w:rPr>
          <w:spacing w:val="46"/>
        </w:rPr>
        <w:t xml:space="preserve">  </w:t>
      </w:r>
      <w:r w:rsidRPr="00EC15D7">
        <w:t>сложно</w:t>
      </w:r>
      <w:r w:rsidRPr="00EC15D7">
        <w:rPr>
          <w:spacing w:val="47"/>
        </w:rPr>
        <w:t xml:space="preserve">  </w:t>
      </w:r>
      <w:r w:rsidRPr="00EC15D7">
        <w:t>координационных,</w:t>
      </w:r>
      <w:r w:rsidRPr="00EC15D7">
        <w:rPr>
          <w:spacing w:val="46"/>
        </w:rPr>
        <w:t xml:space="preserve">  </w:t>
      </w:r>
      <w:r w:rsidRPr="00EC15D7">
        <w:t>технико-тактических</w:t>
      </w:r>
      <w:r w:rsidRPr="00EC15D7">
        <w:rPr>
          <w:spacing w:val="47"/>
        </w:rPr>
        <w:t xml:space="preserve">  </w:t>
      </w:r>
      <w:r w:rsidRPr="00EC15D7">
        <w:t>действий</w:t>
      </w:r>
      <w:r w:rsidRPr="00EC15D7">
        <w:rPr>
          <w:spacing w:val="47"/>
        </w:rPr>
        <w:t xml:space="preserve">  </w:t>
      </w:r>
      <w:r w:rsidRPr="00EC15D7">
        <w:t>в</w:t>
      </w:r>
      <w:r w:rsidRPr="00EC15D7">
        <w:rPr>
          <w:spacing w:val="46"/>
        </w:rPr>
        <w:t xml:space="preserve">  </w:t>
      </w:r>
      <w:r w:rsidRPr="00EC15D7">
        <w:rPr>
          <w:spacing w:val="-2"/>
        </w:rPr>
        <w:t>гандболе,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firstLine="0"/>
        <w:jc w:val="left"/>
      </w:pPr>
      <w:r w:rsidRPr="00EC15D7">
        <w:lastRenderedPageBreak/>
        <w:t>связанных с ходьбой, бегом, прыжками, быстрым стартом и</w:t>
      </w:r>
      <w:r w:rsidRPr="00EC15D7">
        <w:rPr>
          <w:spacing w:val="-1"/>
        </w:rPr>
        <w:t xml:space="preserve"> </w:t>
      </w:r>
      <w:r w:rsidRPr="00EC15D7">
        <w:t>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CD5C87" w:rsidRPr="00EC15D7" w:rsidRDefault="00F33EA3" w:rsidP="00E205CB">
      <w:pPr>
        <w:pStyle w:val="a3"/>
        <w:spacing w:line="360" w:lineRule="auto"/>
        <w:ind w:right="260"/>
        <w:jc w:val="left"/>
      </w:pPr>
      <w:r w:rsidRPr="00EC15D7">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sidRPr="00EC15D7">
        <w:rPr>
          <w:spacing w:val="-1"/>
        </w:rPr>
        <w:t xml:space="preserve"> </w:t>
      </w:r>
      <w:r w:rsidRPr="00EC15D7">
        <w:t>здоровья, ведению здорового</w:t>
      </w:r>
      <w:r w:rsidRPr="00EC15D7">
        <w:rPr>
          <w:spacing w:val="-3"/>
        </w:rPr>
        <w:t xml:space="preserve"> </w:t>
      </w:r>
      <w:r w:rsidRPr="00EC15D7">
        <w:t>и безопасного образа</w:t>
      </w:r>
      <w:r w:rsidRPr="00EC15D7">
        <w:rPr>
          <w:spacing w:val="-4"/>
        </w:rPr>
        <w:t xml:space="preserve"> </w:t>
      </w:r>
      <w:r w:rsidRPr="00EC15D7">
        <w:t>жизни через занятия физической культурой и спортом с использованием средств гандбола.</w:t>
      </w:r>
    </w:p>
    <w:p w:rsidR="00CD5C87" w:rsidRPr="00EC15D7" w:rsidRDefault="00F33EA3" w:rsidP="00E205CB">
      <w:pPr>
        <w:pStyle w:val="a3"/>
        <w:spacing w:before="1"/>
        <w:ind w:left="941" w:firstLine="0"/>
        <w:jc w:val="left"/>
      </w:pPr>
      <w:r w:rsidRPr="00EC15D7">
        <w:t>Задачами</w:t>
      </w:r>
      <w:r w:rsidRPr="00EC15D7">
        <w:rPr>
          <w:spacing w:val="-4"/>
        </w:rPr>
        <w:t xml:space="preserve"> </w:t>
      </w:r>
      <w:r w:rsidRPr="00EC15D7">
        <w:t>изучения</w:t>
      </w:r>
      <w:r w:rsidRPr="00EC15D7">
        <w:rPr>
          <w:spacing w:val="-4"/>
        </w:rPr>
        <w:t xml:space="preserve"> </w:t>
      </w:r>
      <w:r w:rsidRPr="00EC15D7">
        <w:t>модуля</w:t>
      </w:r>
      <w:r w:rsidRPr="00EC15D7">
        <w:rPr>
          <w:spacing w:val="1"/>
        </w:rPr>
        <w:t xml:space="preserve"> </w:t>
      </w:r>
      <w:r w:rsidRPr="00EC15D7">
        <w:t>«Гандбол»</w:t>
      </w:r>
      <w:r w:rsidRPr="00EC15D7">
        <w:rPr>
          <w:spacing w:val="-11"/>
        </w:rPr>
        <w:t xml:space="preserve"> </w:t>
      </w:r>
      <w:r w:rsidRPr="00EC15D7">
        <w:rPr>
          <w:spacing w:val="-2"/>
        </w:rPr>
        <w:t>являются:</w:t>
      </w:r>
    </w:p>
    <w:p w:rsidR="00CD5C87" w:rsidRPr="00EC15D7" w:rsidRDefault="00F33EA3" w:rsidP="00E205CB">
      <w:pPr>
        <w:pStyle w:val="a3"/>
        <w:spacing w:before="139" w:line="360" w:lineRule="auto"/>
        <w:ind w:right="261"/>
        <w:jc w:val="left"/>
      </w:pPr>
      <w:r w:rsidRPr="00EC15D7">
        <w:t xml:space="preserve">всестороннее гармоничное развитие обучающихся, увеличение объёма их двигательной </w:t>
      </w:r>
      <w:r w:rsidRPr="00EC15D7">
        <w:rPr>
          <w:spacing w:val="-2"/>
        </w:rPr>
        <w:t>активности;</w:t>
      </w:r>
    </w:p>
    <w:p w:rsidR="00CD5C87" w:rsidRPr="00EC15D7" w:rsidRDefault="00F33EA3" w:rsidP="00E205CB">
      <w:pPr>
        <w:pStyle w:val="a3"/>
        <w:spacing w:line="360" w:lineRule="auto"/>
        <w:ind w:right="260"/>
        <w:jc w:val="left"/>
      </w:pPr>
      <w:r w:rsidRPr="00EC15D7">
        <w:t>укрепление физического, психологического и социального здоровья обучающихся,</w:t>
      </w:r>
      <w:r w:rsidRPr="00EC15D7">
        <w:rPr>
          <w:spacing w:val="40"/>
        </w:rPr>
        <w:t xml:space="preserve"> </w:t>
      </w:r>
      <w:r w:rsidRPr="00EC15D7">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CD5C87" w:rsidRPr="00EC15D7" w:rsidRDefault="00F33EA3" w:rsidP="00E205CB">
      <w:pPr>
        <w:pStyle w:val="a3"/>
        <w:spacing w:line="362" w:lineRule="auto"/>
        <w:ind w:right="259"/>
        <w:jc w:val="left"/>
      </w:pPr>
      <w:r w:rsidRPr="00EC15D7">
        <w:t xml:space="preserve">освоение знаний о физической культуре и спорте в целом, истории развития гандбола в </w:t>
      </w:r>
      <w:r w:rsidRPr="00EC15D7">
        <w:rPr>
          <w:spacing w:val="-2"/>
        </w:rPr>
        <w:t>частности;</w:t>
      </w:r>
    </w:p>
    <w:p w:rsidR="00CD5C87" w:rsidRPr="00EC15D7" w:rsidRDefault="00F33EA3" w:rsidP="00E205CB">
      <w:pPr>
        <w:pStyle w:val="a3"/>
        <w:spacing w:line="360" w:lineRule="auto"/>
        <w:ind w:right="264"/>
        <w:jc w:val="left"/>
      </w:pPr>
      <w:r w:rsidRPr="00EC15D7">
        <w:t>формирование</w:t>
      </w:r>
      <w:r w:rsidRPr="00EC15D7">
        <w:rPr>
          <w:spacing w:val="-2"/>
        </w:rPr>
        <w:t xml:space="preserve"> </w:t>
      </w:r>
      <w:r w:rsidRPr="00EC15D7">
        <w:t>общих представлений о</w:t>
      </w:r>
      <w:r w:rsidRPr="00EC15D7">
        <w:rPr>
          <w:spacing w:val="-2"/>
        </w:rPr>
        <w:t xml:space="preserve"> </w:t>
      </w:r>
      <w:r w:rsidRPr="00EC15D7">
        <w:t>гандболе,</w:t>
      </w:r>
      <w:r w:rsidRPr="00EC15D7">
        <w:rPr>
          <w:spacing w:val="-1"/>
        </w:rPr>
        <w:t xml:space="preserve"> </w:t>
      </w:r>
      <w:r w:rsidRPr="00EC15D7">
        <w:t>о</w:t>
      </w:r>
      <w:r w:rsidRPr="00EC15D7">
        <w:rPr>
          <w:spacing w:val="-2"/>
        </w:rPr>
        <w:t xml:space="preserve"> </w:t>
      </w:r>
      <w:r w:rsidRPr="00EC15D7">
        <w:t>его возможностях и</w:t>
      </w:r>
      <w:r w:rsidRPr="00EC15D7">
        <w:rPr>
          <w:spacing w:val="-3"/>
        </w:rPr>
        <w:t xml:space="preserve"> </w:t>
      </w:r>
      <w:r w:rsidRPr="00EC15D7">
        <w:t>значении в</w:t>
      </w:r>
      <w:r w:rsidRPr="00EC15D7">
        <w:rPr>
          <w:spacing w:val="-3"/>
        </w:rPr>
        <w:t xml:space="preserve"> </w:t>
      </w:r>
      <w:r w:rsidRPr="00EC15D7">
        <w:t>процессе укрепления здоровья, физическом развитии и физической подготовке обучающихся;</w:t>
      </w:r>
    </w:p>
    <w:p w:rsidR="00CD5C87" w:rsidRPr="00EC15D7" w:rsidRDefault="00F33EA3" w:rsidP="00E205CB">
      <w:pPr>
        <w:pStyle w:val="a3"/>
        <w:spacing w:line="360" w:lineRule="auto"/>
        <w:ind w:right="259"/>
        <w:jc w:val="left"/>
      </w:pPr>
      <w:r w:rsidRPr="00EC15D7">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D5C87" w:rsidRPr="00EC15D7" w:rsidRDefault="00F33EA3" w:rsidP="00E205CB">
      <w:pPr>
        <w:pStyle w:val="a3"/>
        <w:spacing w:line="360" w:lineRule="auto"/>
        <w:ind w:right="264"/>
        <w:jc w:val="left"/>
      </w:pPr>
      <w:r w:rsidRPr="00EC15D7">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CD5C87" w:rsidRPr="00EC15D7" w:rsidRDefault="00F33EA3" w:rsidP="00E205CB">
      <w:pPr>
        <w:pStyle w:val="a3"/>
        <w:spacing w:line="360" w:lineRule="auto"/>
        <w:ind w:right="263"/>
        <w:jc w:val="left"/>
      </w:pPr>
      <w:r w:rsidRPr="00EC15D7">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D5C87" w:rsidRPr="00EC15D7" w:rsidRDefault="00F33EA3" w:rsidP="00E205CB">
      <w:pPr>
        <w:pStyle w:val="a3"/>
        <w:spacing w:line="360" w:lineRule="auto"/>
        <w:ind w:right="259"/>
        <w:jc w:val="left"/>
      </w:pPr>
      <w:r w:rsidRPr="00EC15D7">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CD5C87" w:rsidRPr="00EC15D7" w:rsidRDefault="00F33EA3" w:rsidP="00E205CB">
      <w:pPr>
        <w:pStyle w:val="a3"/>
        <w:spacing w:line="360" w:lineRule="auto"/>
        <w:ind w:right="259"/>
        <w:jc w:val="left"/>
      </w:pPr>
      <w:r w:rsidRPr="00EC15D7">
        <w:t>популяризация гандбола среди обучающихся, привлечение их, проявляющих повышенный интерес и способности к занятиям гандболом,</w:t>
      </w:r>
      <w:r w:rsidRPr="00EC15D7">
        <w:rPr>
          <w:spacing w:val="-1"/>
        </w:rPr>
        <w:t xml:space="preserve"> </w:t>
      </w:r>
      <w:r w:rsidRPr="00EC15D7">
        <w:t xml:space="preserve">в школьные спортивные клубы, секции, к участию в </w:t>
      </w:r>
      <w:r w:rsidRPr="00EC15D7">
        <w:rPr>
          <w:spacing w:val="-2"/>
        </w:rPr>
        <w:t>соревнованиях;</w:t>
      </w:r>
    </w:p>
    <w:p w:rsidR="00CD5C87" w:rsidRPr="00EC15D7" w:rsidRDefault="00F33EA3" w:rsidP="00E205CB">
      <w:pPr>
        <w:pStyle w:val="a3"/>
        <w:spacing w:line="360" w:lineRule="auto"/>
        <w:ind w:left="941" w:right="2282" w:firstLine="0"/>
        <w:jc w:val="left"/>
      </w:pPr>
      <w:r w:rsidRPr="00EC15D7">
        <w:t>выявление,</w:t>
      </w:r>
      <w:r w:rsidRPr="00EC15D7">
        <w:rPr>
          <w:spacing w:val="-4"/>
        </w:rPr>
        <w:t xml:space="preserve"> </w:t>
      </w:r>
      <w:r w:rsidRPr="00EC15D7">
        <w:t>развитие</w:t>
      </w:r>
      <w:r w:rsidRPr="00EC15D7">
        <w:rPr>
          <w:spacing w:val="-4"/>
        </w:rPr>
        <w:t xml:space="preserve"> </w:t>
      </w:r>
      <w:r w:rsidRPr="00EC15D7">
        <w:t>и</w:t>
      </w:r>
      <w:r w:rsidRPr="00EC15D7">
        <w:rPr>
          <w:spacing w:val="-6"/>
        </w:rPr>
        <w:t xml:space="preserve"> </w:t>
      </w:r>
      <w:r w:rsidRPr="00EC15D7">
        <w:t>поддержка</w:t>
      </w:r>
      <w:r w:rsidRPr="00EC15D7">
        <w:rPr>
          <w:spacing w:val="-5"/>
        </w:rPr>
        <w:t xml:space="preserve"> </w:t>
      </w:r>
      <w:r w:rsidRPr="00EC15D7">
        <w:t>одарённых</w:t>
      </w:r>
      <w:r w:rsidRPr="00EC15D7">
        <w:rPr>
          <w:spacing w:val="-4"/>
        </w:rPr>
        <w:t xml:space="preserve"> </w:t>
      </w:r>
      <w:r w:rsidRPr="00EC15D7">
        <w:t>детей</w:t>
      </w:r>
      <w:r w:rsidRPr="00EC15D7">
        <w:rPr>
          <w:spacing w:val="-3"/>
        </w:rPr>
        <w:t xml:space="preserve"> </w:t>
      </w:r>
      <w:r w:rsidRPr="00EC15D7">
        <w:t>в</w:t>
      </w:r>
      <w:r w:rsidRPr="00EC15D7">
        <w:rPr>
          <w:spacing w:val="-5"/>
        </w:rPr>
        <w:t xml:space="preserve"> </w:t>
      </w:r>
      <w:r w:rsidRPr="00EC15D7">
        <w:t>области</w:t>
      </w:r>
      <w:r w:rsidRPr="00EC15D7">
        <w:rPr>
          <w:spacing w:val="-3"/>
        </w:rPr>
        <w:t xml:space="preserve"> </w:t>
      </w:r>
      <w:r w:rsidRPr="00EC15D7">
        <w:t>спорта. Место и роль модуля «Гандбол».</w:t>
      </w:r>
    </w:p>
    <w:p w:rsidR="00CD5C87" w:rsidRPr="00EC15D7" w:rsidRDefault="00F33EA3" w:rsidP="00E205CB">
      <w:pPr>
        <w:pStyle w:val="a3"/>
        <w:ind w:left="941" w:firstLine="0"/>
        <w:jc w:val="left"/>
      </w:pPr>
      <w:r w:rsidRPr="00EC15D7">
        <w:t>Модуль</w:t>
      </w:r>
      <w:r w:rsidRPr="00EC15D7">
        <w:rPr>
          <w:spacing w:val="40"/>
        </w:rPr>
        <w:t xml:space="preserve"> </w:t>
      </w:r>
      <w:r w:rsidRPr="00EC15D7">
        <w:t>«Гандбол»</w:t>
      </w:r>
      <w:r w:rsidRPr="00EC15D7">
        <w:rPr>
          <w:spacing w:val="32"/>
        </w:rPr>
        <w:t xml:space="preserve"> </w:t>
      </w:r>
      <w:r w:rsidRPr="00EC15D7">
        <w:t>доступен</w:t>
      </w:r>
      <w:r w:rsidRPr="00EC15D7">
        <w:rPr>
          <w:spacing w:val="38"/>
        </w:rPr>
        <w:t xml:space="preserve"> </w:t>
      </w:r>
      <w:r w:rsidRPr="00EC15D7">
        <w:t>для</w:t>
      </w:r>
      <w:r w:rsidRPr="00EC15D7">
        <w:rPr>
          <w:spacing w:val="38"/>
        </w:rPr>
        <w:t xml:space="preserve"> </w:t>
      </w:r>
      <w:r w:rsidRPr="00EC15D7">
        <w:t>освоения</w:t>
      </w:r>
      <w:r w:rsidRPr="00EC15D7">
        <w:rPr>
          <w:spacing w:val="37"/>
        </w:rPr>
        <w:t xml:space="preserve"> </w:t>
      </w:r>
      <w:r w:rsidRPr="00EC15D7">
        <w:t>всем</w:t>
      </w:r>
      <w:r w:rsidRPr="00EC15D7">
        <w:rPr>
          <w:spacing w:val="35"/>
        </w:rPr>
        <w:t xml:space="preserve"> </w:t>
      </w:r>
      <w:r w:rsidRPr="00EC15D7">
        <w:t>обучающимся,</w:t>
      </w:r>
      <w:r w:rsidRPr="00EC15D7">
        <w:rPr>
          <w:spacing w:val="39"/>
        </w:rPr>
        <w:t xml:space="preserve"> </w:t>
      </w:r>
      <w:r w:rsidRPr="00EC15D7">
        <w:t>независимо</w:t>
      </w:r>
      <w:r w:rsidRPr="00EC15D7">
        <w:rPr>
          <w:spacing w:val="43"/>
        </w:rPr>
        <w:t xml:space="preserve"> </w:t>
      </w:r>
      <w:r w:rsidRPr="00EC15D7">
        <w:t>от</w:t>
      </w:r>
      <w:r w:rsidRPr="00EC15D7">
        <w:rPr>
          <w:spacing w:val="40"/>
        </w:rPr>
        <w:t xml:space="preserve"> </w:t>
      </w:r>
      <w:r w:rsidRPr="00EC15D7">
        <w:t>уровня</w:t>
      </w:r>
      <w:r w:rsidRPr="00EC15D7">
        <w:rPr>
          <w:spacing w:val="37"/>
        </w:rPr>
        <w:t xml:space="preserve"> </w:t>
      </w:r>
      <w:r w:rsidRPr="00EC15D7">
        <w:rPr>
          <w:spacing w:val="-5"/>
        </w:rPr>
        <w:t>их</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3" w:firstLine="0"/>
        <w:jc w:val="left"/>
      </w:pPr>
      <w:r w:rsidRPr="00EC15D7">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rsidR="00CD5C87" w:rsidRPr="00EC15D7" w:rsidRDefault="00F33EA3" w:rsidP="00E205CB">
      <w:pPr>
        <w:pStyle w:val="a3"/>
        <w:spacing w:line="360" w:lineRule="auto"/>
        <w:ind w:right="270"/>
        <w:jc w:val="left"/>
      </w:pPr>
      <w:r w:rsidRPr="00EC15D7">
        <w:t>Специфика модуля по гандболу сочетается практически со всеми базовыми видами спорта (легкая атлетика, гимнастика, спортивные игры).</w:t>
      </w:r>
    </w:p>
    <w:p w:rsidR="00CD5C87" w:rsidRPr="00EC15D7" w:rsidRDefault="00F33EA3" w:rsidP="00E205CB">
      <w:pPr>
        <w:pStyle w:val="a3"/>
        <w:spacing w:line="360" w:lineRule="auto"/>
        <w:ind w:right="261"/>
        <w:jc w:val="left"/>
      </w:pPr>
      <w:r w:rsidRPr="00EC15D7">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D5C87" w:rsidRPr="00EC15D7" w:rsidRDefault="00F33EA3" w:rsidP="00E205CB">
      <w:pPr>
        <w:pStyle w:val="a3"/>
        <w:ind w:left="941" w:firstLine="0"/>
        <w:jc w:val="left"/>
      </w:pPr>
      <w:r w:rsidRPr="00EC15D7">
        <w:t>Модуль</w:t>
      </w:r>
      <w:r w:rsidRPr="00EC15D7">
        <w:rPr>
          <w:spacing w:val="-1"/>
        </w:rPr>
        <w:t xml:space="preserve"> </w:t>
      </w:r>
      <w:r w:rsidRPr="00EC15D7">
        <w:t>«Гандбол»</w:t>
      </w:r>
      <w:r w:rsidRPr="00EC15D7">
        <w:rPr>
          <w:spacing w:val="-10"/>
        </w:rPr>
        <w:t xml:space="preserve"> </w:t>
      </w:r>
      <w:r w:rsidRPr="00EC15D7">
        <w:t>может</w:t>
      </w:r>
      <w:r w:rsidRPr="00EC15D7">
        <w:rPr>
          <w:spacing w:val="-3"/>
        </w:rPr>
        <w:t xml:space="preserve"> </w:t>
      </w:r>
      <w:r w:rsidRPr="00EC15D7">
        <w:t>быть</w:t>
      </w:r>
      <w:r w:rsidRPr="00EC15D7">
        <w:rPr>
          <w:spacing w:val="-3"/>
        </w:rPr>
        <w:t xml:space="preserve"> </w:t>
      </w:r>
      <w:r w:rsidRPr="00EC15D7">
        <w:t>реализован</w:t>
      </w:r>
      <w:r w:rsidRPr="00EC15D7">
        <w:rPr>
          <w:spacing w:val="-3"/>
        </w:rPr>
        <w:t xml:space="preserve"> </w:t>
      </w:r>
      <w:r w:rsidRPr="00EC15D7">
        <w:t>в</w:t>
      </w:r>
      <w:r w:rsidRPr="00EC15D7">
        <w:rPr>
          <w:spacing w:val="-4"/>
        </w:rPr>
        <w:t xml:space="preserve"> </w:t>
      </w:r>
      <w:r w:rsidRPr="00EC15D7">
        <w:t>следующих</w:t>
      </w:r>
      <w:r w:rsidRPr="00EC15D7">
        <w:rPr>
          <w:spacing w:val="-1"/>
        </w:rPr>
        <w:t xml:space="preserve"> </w:t>
      </w:r>
      <w:r w:rsidRPr="00EC15D7">
        <w:rPr>
          <w:spacing w:val="-2"/>
        </w:rPr>
        <w:t>вариантах:</w:t>
      </w:r>
    </w:p>
    <w:p w:rsidR="00CD5C87" w:rsidRPr="00EC15D7" w:rsidRDefault="00F33EA3" w:rsidP="00E205CB">
      <w:pPr>
        <w:pStyle w:val="a3"/>
        <w:spacing w:before="134" w:line="360" w:lineRule="auto"/>
        <w:ind w:right="263"/>
        <w:jc w:val="left"/>
      </w:pPr>
      <w:r w:rsidRPr="00EC15D7">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CD5C87" w:rsidRPr="00EC15D7" w:rsidRDefault="00F33EA3" w:rsidP="00E205CB">
      <w:pPr>
        <w:pStyle w:val="a3"/>
        <w:spacing w:before="1" w:line="360" w:lineRule="auto"/>
        <w:ind w:right="264"/>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в 10 и 11 классах – по 34 часа);</w:t>
      </w:r>
    </w:p>
    <w:p w:rsidR="00CD5C87" w:rsidRPr="00EC15D7" w:rsidRDefault="00F33EA3" w:rsidP="00E205CB">
      <w:pPr>
        <w:pStyle w:val="a3"/>
        <w:spacing w:line="360" w:lineRule="auto"/>
        <w:ind w:right="266"/>
        <w:jc w:val="left"/>
      </w:pPr>
      <w:r w:rsidRPr="00EC15D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CD5C87" w:rsidRPr="00EC15D7" w:rsidRDefault="00F33EA3" w:rsidP="00E205CB">
      <w:pPr>
        <w:pStyle w:val="a3"/>
        <w:ind w:left="941" w:firstLine="0"/>
        <w:jc w:val="left"/>
      </w:pPr>
      <w:r w:rsidRPr="00EC15D7">
        <w:t>Содержание</w:t>
      </w:r>
      <w:r w:rsidRPr="00EC15D7">
        <w:rPr>
          <w:spacing w:val="-5"/>
        </w:rPr>
        <w:t xml:space="preserve"> </w:t>
      </w:r>
      <w:r w:rsidRPr="00EC15D7">
        <w:t>модуля</w:t>
      </w:r>
      <w:r w:rsidRPr="00EC15D7">
        <w:rPr>
          <w:spacing w:val="1"/>
        </w:rPr>
        <w:t xml:space="preserve"> </w:t>
      </w:r>
      <w:r w:rsidRPr="00EC15D7">
        <w:rPr>
          <w:spacing w:val="-2"/>
        </w:rPr>
        <w:t>«Гандбол».</w:t>
      </w:r>
    </w:p>
    <w:p w:rsidR="00CD5C87" w:rsidRPr="00EC15D7" w:rsidRDefault="00F33EA3" w:rsidP="00D36122">
      <w:pPr>
        <w:pStyle w:val="a5"/>
        <w:numPr>
          <w:ilvl w:val="0"/>
          <w:numId w:val="23"/>
        </w:numPr>
        <w:tabs>
          <w:tab w:val="left" w:pos="1199"/>
        </w:tabs>
        <w:spacing w:before="139"/>
        <w:ind w:left="1199" w:hanging="258"/>
        <w:rPr>
          <w:sz w:val="24"/>
          <w:szCs w:val="24"/>
        </w:rPr>
      </w:pPr>
      <w:r w:rsidRPr="00EC15D7">
        <w:rPr>
          <w:sz w:val="24"/>
          <w:szCs w:val="24"/>
        </w:rPr>
        <w:t>Знания</w:t>
      </w:r>
      <w:r w:rsidRPr="00EC15D7">
        <w:rPr>
          <w:spacing w:val="-1"/>
          <w:sz w:val="24"/>
          <w:szCs w:val="24"/>
        </w:rPr>
        <w:t xml:space="preserve"> </w:t>
      </w:r>
      <w:r w:rsidRPr="00EC15D7">
        <w:rPr>
          <w:sz w:val="24"/>
          <w:szCs w:val="24"/>
        </w:rPr>
        <w:t>о</w:t>
      </w:r>
      <w:r w:rsidRPr="00EC15D7">
        <w:rPr>
          <w:spacing w:val="-1"/>
          <w:sz w:val="24"/>
          <w:szCs w:val="24"/>
        </w:rPr>
        <w:t xml:space="preserve"> </w:t>
      </w:r>
      <w:r w:rsidRPr="00EC15D7">
        <w:rPr>
          <w:spacing w:val="-2"/>
          <w:sz w:val="24"/>
          <w:szCs w:val="24"/>
        </w:rPr>
        <w:t>гандболе.</w:t>
      </w:r>
    </w:p>
    <w:p w:rsidR="00CD5C87" w:rsidRPr="00EC15D7" w:rsidRDefault="00F33EA3" w:rsidP="00E205CB">
      <w:pPr>
        <w:pStyle w:val="a3"/>
        <w:spacing w:before="137" w:line="360" w:lineRule="auto"/>
        <w:ind w:right="260"/>
        <w:jc w:val="left"/>
      </w:pPr>
      <w:r w:rsidRPr="00EC15D7">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w:t>
      </w:r>
      <w:r w:rsidRPr="00EC15D7">
        <w:rPr>
          <w:spacing w:val="-1"/>
        </w:rPr>
        <w:t xml:space="preserve"> </w:t>
      </w:r>
      <w:r w:rsidRPr="00EC15D7">
        <w:t>гандболом, их роль и основные функции.</w:t>
      </w:r>
    </w:p>
    <w:p w:rsidR="00CD5C87" w:rsidRPr="00EC15D7" w:rsidRDefault="00F33EA3" w:rsidP="00E205CB">
      <w:pPr>
        <w:pStyle w:val="a3"/>
        <w:spacing w:before="1" w:line="360" w:lineRule="auto"/>
        <w:ind w:right="264"/>
        <w:jc w:val="left"/>
      </w:pPr>
      <w:r w:rsidRPr="00EC15D7">
        <w:t>Правила соревнований игры в гандбол. Официальный календарь соревнований (международных, всероссийских, региональных).</w:t>
      </w:r>
    </w:p>
    <w:p w:rsidR="00CD5C87" w:rsidRPr="00EC15D7" w:rsidRDefault="00F33EA3" w:rsidP="00E205CB">
      <w:pPr>
        <w:pStyle w:val="a3"/>
        <w:ind w:left="941" w:firstLine="0"/>
        <w:jc w:val="left"/>
      </w:pPr>
      <w:r w:rsidRPr="00EC15D7">
        <w:t>Понятия</w:t>
      </w:r>
      <w:r w:rsidRPr="00EC15D7">
        <w:rPr>
          <w:spacing w:val="53"/>
          <w:w w:val="150"/>
        </w:rPr>
        <w:t xml:space="preserve"> </w:t>
      </w:r>
      <w:r w:rsidRPr="00EC15D7">
        <w:t>и</w:t>
      </w:r>
      <w:r w:rsidRPr="00EC15D7">
        <w:rPr>
          <w:spacing w:val="52"/>
          <w:w w:val="150"/>
        </w:rPr>
        <w:t xml:space="preserve"> </w:t>
      </w:r>
      <w:r w:rsidRPr="00EC15D7">
        <w:t>характеристика</w:t>
      </w:r>
      <w:r w:rsidRPr="00EC15D7">
        <w:rPr>
          <w:spacing w:val="55"/>
          <w:w w:val="150"/>
        </w:rPr>
        <w:t xml:space="preserve"> </w:t>
      </w:r>
      <w:r w:rsidRPr="00EC15D7">
        <w:t>технических</w:t>
      </w:r>
      <w:r w:rsidRPr="00EC15D7">
        <w:rPr>
          <w:spacing w:val="57"/>
          <w:w w:val="150"/>
        </w:rPr>
        <w:t xml:space="preserve"> </w:t>
      </w:r>
      <w:r w:rsidRPr="00EC15D7">
        <w:t>элементов</w:t>
      </w:r>
      <w:r w:rsidRPr="00EC15D7">
        <w:rPr>
          <w:spacing w:val="53"/>
          <w:w w:val="150"/>
        </w:rPr>
        <w:t xml:space="preserve"> </w:t>
      </w:r>
      <w:r w:rsidRPr="00EC15D7">
        <w:t>гандбола,</w:t>
      </w:r>
      <w:r w:rsidRPr="00EC15D7">
        <w:rPr>
          <w:spacing w:val="55"/>
          <w:w w:val="150"/>
        </w:rPr>
        <w:t xml:space="preserve"> </w:t>
      </w:r>
      <w:r w:rsidRPr="00EC15D7">
        <w:t>их</w:t>
      </w:r>
      <w:r w:rsidRPr="00EC15D7">
        <w:rPr>
          <w:spacing w:val="55"/>
          <w:w w:val="150"/>
        </w:rPr>
        <w:t xml:space="preserve"> </w:t>
      </w:r>
      <w:r w:rsidRPr="00EC15D7">
        <w:t>название</w:t>
      </w:r>
      <w:r w:rsidRPr="00EC15D7">
        <w:rPr>
          <w:spacing w:val="53"/>
          <w:w w:val="150"/>
        </w:rPr>
        <w:t xml:space="preserve"> </w:t>
      </w:r>
      <w:r w:rsidRPr="00EC15D7">
        <w:t>и</w:t>
      </w:r>
      <w:r w:rsidRPr="00EC15D7">
        <w:rPr>
          <w:spacing w:val="55"/>
          <w:w w:val="150"/>
        </w:rPr>
        <w:t xml:space="preserve"> </w:t>
      </w:r>
      <w:r w:rsidRPr="00EC15D7">
        <w:rPr>
          <w:spacing w:val="-2"/>
        </w:rPr>
        <w:t>методика</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выполнения.</w:t>
      </w:r>
      <w:r w:rsidRPr="00EC15D7">
        <w:rPr>
          <w:spacing w:val="-4"/>
        </w:rPr>
        <w:t xml:space="preserve"> </w:t>
      </w:r>
      <w:r w:rsidRPr="00EC15D7">
        <w:t>Характеристика</w:t>
      </w:r>
      <w:r w:rsidRPr="00EC15D7">
        <w:rPr>
          <w:spacing w:val="-4"/>
        </w:rPr>
        <w:t xml:space="preserve"> </w:t>
      </w:r>
      <w:r w:rsidRPr="00EC15D7">
        <w:t>тактики</w:t>
      </w:r>
      <w:r w:rsidRPr="00EC15D7">
        <w:rPr>
          <w:spacing w:val="-2"/>
        </w:rPr>
        <w:t xml:space="preserve"> </w:t>
      </w:r>
      <w:r w:rsidRPr="00EC15D7">
        <w:t>гандбола</w:t>
      </w:r>
      <w:r w:rsidRPr="00EC15D7">
        <w:rPr>
          <w:spacing w:val="-4"/>
        </w:rPr>
        <w:t xml:space="preserve"> </w:t>
      </w:r>
      <w:r w:rsidRPr="00EC15D7">
        <w:t>и</w:t>
      </w:r>
      <w:r w:rsidRPr="00EC15D7">
        <w:rPr>
          <w:spacing w:val="-2"/>
        </w:rPr>
        <w:t xml:space="preserve"> </w:t>
      </w:r>
      <w:r w:rsidRPr="00EC15D7">
        <w:t>ее</w:t>
      </w:r>
      <w:r w:rsidRPr="00EC15D7">
        <w:rPr>
          <w:spacing w:val="-3"/>
        </w:rPr>
        <w:t xml:space="preserve"> </w:t>
      </w:r>
      <w:r w:rsidRPr="00EC15D7">
        <w:rPr>
          <w:spacing w:val="-2"/>
        </w:rPr>
        <w:t>компонентов.</w:t>
      </w:r>
    </w:p>
    <w:p w:rsidR="00CD5C87" w:rsidRPr="00EC15D7" w:rsidRDefault="00F33EA3" w:rsidP="00E205CB">
      <w:pPr>
        <w:pStyle w:val="a3"/>
        <w:spacing w:before="140" w:line="360" w:lineRule="auto"/>
        <w:jc w:val="left"/>
      </w:pPr>
      <w:r w:rsidRPr="00EC15D7">
        <w:t>Занятия</w:t>
      </w:r>
      <w:r w:rsidRPr="00EC15D7">
        <w:rPr>
          <w:spacing w:val="80"/>
        </w:rPr>
        <w:t xml:space="preserve"> </w:t>
      </w:r>
      <w:r w:rsidRPr="00EC15D7">
        <w:t>гандболом</w:t>
      </w:r>
      <w:r w:rsidRPr="00EC15D7">
        <w:rPr>
          <w:spacing w:val="80"/>
        </w:rPr>
        <w:t xml:space="preserve"> </w:t>
      </w:r>
      <w:r w:rsidRPr="00EC15D7">
        <w:t>как</w:t>
      </w:r>
      <w:r w:rsidRPr="00EC15D7">
        <w:rPr>
          <w:spacing w:val="80"/>
        </w:rPr>
        <w:t xml:space="preserve"> </w:t>
      </w:r>
      <w:r w:rsidRPr="00EC15D7">
        <w:t>средство</w:t>
      </w:r>
      <w:r w:rsidRPr="00EC15D7">
        <w:rPr>
          <w:spacing w:val="80"/>
        </w:rPr>
        <w:t xml:space="preserve"> </w:t>
      </w:r>
      <w:r w:rsidRPr="00EC15D7">
        <w:t>укрепления</w:t>
      </w:r>
      <w:r w:rsidRPr="00EC15D7">
        <w:rPr>
          <w:spacing w:val="80"/>
        </w:rPr>
        <w:t xml:space="preserve"> </w:t>
      </w:r>
      <w:r w:rsidRPr="00EC15D7">
        <w:t>здоровья,</w:t>
      </w:r>
      <w:r w:rsidRPr="00EC15D7">
        <w:rPr>
          <w:spacing w:val="80"/>
        </w:rPr>
        <w:t xml:space="preserve"> </w:t>
      </w:r>
      <w:r w:rsidRPr="00EC15D7">
        <w:t>повышения</w:t>
      </w:r>
      <w:r w:rsidRPr="00EC15D7">
        <w:rPr>
          <w:spacing w:val="80"/>
        </w:rPr>
        <w:t xml:space="preserve"> </w:t>
      </w:r>
      <w:r w:rsidRPr="00EC15D7">
        <w:t>функциональных</w:t>
      </w:r>
      <w:r w:rsidRPr="00EC15D7">
        <w:rPr>
          <w:spacing w:val="40"/>
        </w:rPr>
        <w:t xml:space="preserve"> </w:t>
      </w:r>
      <w:r w:rsidRPr="00EC15D7">
        <w:t>возможностей основных систем организма и развития физических качеств.</w:t>
      </w:r>
    </w:p>
    <w:p w:rsidR="00CD5C87" w:rsidRPr="00EC15D7" w:rsidRDefault="00F33EA3" w:rsidP="00E205CB">
      <w:pPr>
        <w:pStyle w:val="a3"/>
        <w:spacing w:line="360" w:lineRule="auto"/>
        <w:jc w:val="left"/>
      </w:pPr>
      <w:r w:rsidRPr="00EC15D7">
        <w:t>Правила</w:t>
      </w:r>
      <w:r w:rsidRPr="00EC15D7">
        <w:rPr>
          <w:spacing w:val="40"/>
        </w:rPr>
        <w:t xml:space="preserve"> </w:t>
      </w:r>
      <w:r w:rsidRPr="00EC15D7">
        <w:t>подбора</w:t>
      </w:r>
      <w:r w:rsidRPr="00EC15D7">
        <w:rPr>
          <w:spacing w:val="40"/>
        </w:rPr>
        <w:t xml:space="preserve"> </w:t>
      </w:r>
      <w:r w:rsidRPr="00EC15D7">
        <w:t>физических</w:t>
      </w:r>
      <w:r w:rsidRPr="00EC15D7">
        <w:rPr>
          <w:spacing w:val="40"/>
        </w:rPr>
        <w:t xml:space="preserve"> </w:t>
      </w:r>
      <w:r w:rsidRPr="00EC15D7">
        <w:t>упражнений</w:t>
      </w:r>
      <w:r w:rsidRPr="00EC15D7">
        <w:rPr>
          <w:spacing w:val="40"/>
        </w:rPr>
        <w:t xml:space="preserve"> </w:t>
      </w:r>
      <w:r w:rsidRPr="00EC15D7">
        <w:t>для</w:t>
      </w:r>
      <w:r w:rsidRPr="00EC15D7">
        <w:rPr>
          <w:spacing w:val="40"/>
        </w:rPr>
        <w:t xml:space="preserve"> </w:t>
      </w:r>
      <w:r w:rsidRPr="00EC15D7">
        <w:t>развития</w:t>
      </w:r>
      <w:r w:rsidRPr="00EC15D7">
        <w:rPr>
          <w:spacing w:val="40"/>
        </w:rPr>
        <w:t xml:space="preserve"> </w:t>
      </w:r>
      <w:r w:rsidRPr="00EC15D7">
        <w:t>физических</w:t>
      </w:r>
      <w:r w:rsidRPr="00EC15D7">
        <w:rPr>
          <w:spacing w:val="40"/>
        </w:rPr>
        <w:t xml:space="preserve"> </w:t>
      </w:r>
      <w:r w:rsidRPr="00EC15D7">
        <w:t>качеств</w:t>
      </w:r>
      <w:r w:rsidRPr="00EC15D7">
        <w:rPr>
          <w:spacing w:val="40"/>
        </w:rPr>
        <w:t xml:space="preserve"> </w:t>
      </w:r>
      <w:r w:rsidRPr="00EC15D7">
        <w:t>игроков</w:t>
      </w:r>
      <w:r w:rsidRPr="00EC15D7">
        <w:rPr>
          <w:spacing w:val="40"/>
        </w:rPr>
        <w:t xml:space="preserve"> </w:t>
      </w:r>
      <w:r w:rsidRPr="00EC15D7">
        <w:t>в</w:t>
      </w:r>
      <w:r w:rsidRPr="00EC15D7">
        <w:rPr>
          <w:spacing w:val="40"/>
        </w:rPr>
        <w:t xml:space="preserve"> </w:t>
      </w:r>
      <w:r w:rsidRPr="00EC15D7">
        <w:t>гандболе. Основные средства и методы обучения технике и тактике игры «гандбола».</w:t>
      </w:r>
    </w:p>
    <w:p w:rsidR="00CD5C87" w:rsidRPr="00EC15D7" w:rsidRDefault="00F33EA3" w:rsidP="00E205CB">
      <w:pPr>
        <w:pStyle w:val="a3"/>
        <w:tabs>
          <w:tab w:val="left" w:pos="2337"/>
          <w:tab w:val="left" w:pos="3824"/>
          <w:tab w:val="left" w:pos="4400"/>
          <w:tab w:val="left" w:pos="5533"/>
          <w:tab w:val="left" w:pos="6963"/>
          <w:tab w:val="left" w:pos="7960"/>
          <w:tab w:val="left" w:pos="9510"/>
        </w:tabs>
        <w:spacing w:line="360" w:lineRule="auto"/>
        <w:ind w:right="261"/>
        <w:jc w:val="left"/>
      </w:pPr>
      <w:r w:rsidRPr="00EC15D7">
        <w:rPr>
          <w:spacing w:val="-2"/>
        </w:rPr>
        <w:t>Комплексы</w:t>
      </w:r>
      <w:r w:rsidRPr="00EC15D7">
        <w:tab/>
      </w:r>
      <w:r w:rsidRPr="00EC15D7">
        <w:rPr>
          <w:spacing w:val="-2"/>
        </w:rPr>
        <w:t>упражнений</w:t>
      </w:r>
      <w:r w:rsidRPr="00EC15D7">
        <w:tab/>
      </w:r>
      <w:r w:rsidRPr="00EC15D7">
        <w:rPr>
          <w:spacing w:val="-4"/>
        </w:rPr>
        <w:t>для</w:t>
      </w:r>
      <w:r w:rsidRPr="00EC15D7">
        <w:tab/>
      </w:r>
      <w:r w:rsidRPr="00EC15D7">
        <w:rPr>
          <w:spacing w:val="-2"/>
        </w:rPr>
        <w:t>развития</w:t>
      </w:r>
      <w:r w:rsidRPr="00EC15D7">
        <w:tab/>
      </w:r>
      <w:r w:rsidRPr="00EC15D7">
        <w:rPr>
          <w:spacing w:val="-2"/>
        </w:rPr>
        <w:t>физических</w:t>
      </w:r>
      <w:r w:rsidRPr="00EC15D7">
        <w:tab/>
      </w:r>
      <w:r w:rsidRPr="00EC15D7">
        <w:rPr>
          <w:spacing w:val="-2"/>
        </w:rPr>
        <w:t>качеств</w:t>
      </w:r>
      <w:r w:rsidRPr="00EC15D7">
        <w:tab/>
      </w:r>
      <w:r w:rsidRPr="00EC15D7">
        <w:rPr>
          <w:spacing w:val="-2"/>
        </w:rPr>
        <w:t>гандболиста.</w:t>
      </w:r>
      <w:r w:rsidRPr="00EC15D7">
        <w:tab/>
      </w:r>
      <w:r w:rsidRPr="00EC15D7">
        <w:rPr>
          <w:spacing w:val="-2"/>
        </w:rPr>
        <w:t xml:space="preserve">Здоровье </w:t>
      </w:r>
      <w:r w:rsidRPr="00EC15D7">
        <w:t>формирующие факторы и средства.</w:t>
      </w:r>
    </w:p>
    <w:p w:rsidR="00CD5C87" w:rsidRPr="00EC15D7" w:rsidRDefault="00F33EA3" w:rsidP="00E205CB">
      <w:pPr>
        <w:pStyle w:val="a3"/>
        <w:spacing w:line="360" w:lineRule="auto"/>
        <w:ind w:right="271"/>
        <w:jc w:val="left"/>
      </w:pPr>
      <w:r w:rsidRPr="00EC15D7">
        <w:t>Вредные привычки, причины</w:t>
      </w:r>
      <w:r w:rsidRPr="00EC15D7">
        <w:rPr>
          <w:spacing w:val="-1"/>
        </w:rPr>
        <w:t xml:space="preserve"> </w:t>
      </w:r>
      <w:r w:rsidRPr="00EC15D7">
        <w:t>их возникновения и пагубное</w:t>
      </w:r>
      <w:r w:rsidRPr="00EC15D7">
        <w:rPr>
          <w:spacing w:val="-1"/>
        </w:rPr>
        <w:t xml:space="preserve"> </w:t>
      </w:r>
      <w:r w:rsidRPr="00EC15D7">
        <w:t>влияние на</w:t>
      </w:r>
      <w:r w:rsidRPr="00EC15D7">
        <w:rPr>
          <w:spacing w:val="-1"/>
        </w:rPr>
        <w:t xml:space="preserve"> </w:t>
      </w:r>
      <w:r w:rsidRPr="00EC15D7">
        <w:t>организм</w:t>
      </w:r>
      <w:r w:rsidRPr="00EC15D7">
        <w:rPr>
          <w:spacing w:val="-1"/>
        </w:rPr>
        <w:t xml:space="preserve"> </w:t>
      </w:r>
      <w:r w:rsidRPr="00EC15D7">
        <w:t>человека и его здоровье.</w:t>
      </w:r>
    </w:p>
    <w:p w:rsidR="00CD5C87" w:rsidRPr="00EC15D7" w:rsidRDefault="00F33EA3" w:rsidP="00E205CB">
      <w:pPr>
        <w:pStyle w:val="a3"/>
        <w:spacing w:line="360" w:lineRule="auto"/>
        <w:jc w:val="left"/>
      </w:pPr>
      <w:r w:rsidRPr="00EC15D7">
        <w:t>Требования</w:t>
      </w:r>
      <w:r w:rsidRPr="00EC15D7">
        <w:rPr>
          <w:spacing w:val="80"/>
        </w:rPr>
        <w:t xml:space="preserve"> </w:t>
      </w:r>
      <w:r w:rsidRPr="00EC15D7">
        <w:t>безопасности</w:t>
      </w:r>
      <w:r w:rsidRPr="00EC15D7">
        <w:rPr>
          <w:spacing w:val="80"/>
        </w:rPr>
        <w:t xml:space="preserve"> </w:t>
      </w:r>
      <w:r w:rsidRPr="00EC15D7">
        <w:t>при</w:t>
      </w:r>
      <w:r w:rsidRPr="00EC15D7">
        <w:rPr>
          <w:spacing w:val="80"/>
        </w:rPr>
        <w:t xml:space="preserve"> </w:t>
      </w:r>
      <w:r w:rsidRPr="00EC15D7">
        <w:t>организации</w:t>
      </w:r>
      <w:r w:rsidRPr="00EC15D7">
        <w:rPr>
          <w:spacing w:val="80"/>
        </w:rPr>
        <w:t xml:space="preserve"> </w:t>
      </w:r>
      <w:r w:rsidRPr="00EC15D7">
        <w:t>занятий</w:t>
      </w:r>
      <w:r w:rsidRPr="00EC15D7">
        <w:rPr>
          <w:spacing w:val="80"/>
        </w:rPr>
        <w:t xml:space="preserve"> </w:t>
      </w:r>
      <w:r w:rsidRPr="00EC15D7">
        <w:t>гандболом.</w:t>
      </w:r>
      <w:r w:rsidRPr="00EC15D7">
        <w:rPr>
          <w:spacing w:val="80"/>
        </w:rPr>
        <w:t xml:space="preserve"> </w:t>
      </w:r>
      <w:r w:rsidRPr="00EC15D7">
        <w:t>Характерные</w:t>
      </w:r>
      <w:r w:rsidRPr="00EC15D7">
        <w:rPr>
          <w:spacing w:val="80"/>
        </w:rPr>
        <w:t xml:space="preserve"> </w:t>
      </w:r>
      <w:r w:rsidRPr="00EC15D7">
        <w:t>травмы гандболистов и мероприятия по их предупреждении.</w:t>
      </w:r>
    </w:p>
    <w:p w:rsidR="00CD5C87" w:rsidRPr="00EC15D7" w:rsidRDefault="00F33EA3" w:rsidP="00D36122">
      <w:pPr>
        <w:pStyle w:val="a5"/>
        <w:numPr>
          <w:ilvl w:val="0"/>
          <w:numId w:val="23"/>
        </w:numPr>
        <w:tabs>
          <w:tab w:val="left" w:pos="1199"/>
        </w:tabs>
        <w:ind w:left="1199" w:hanging="258"/>
        <w:rPr>
          <w:sz w:val="24"/>
          <w:szCs w:val="24"/>
        </w:rPr>
      </w:pPr>
      <w:r w:rsidRPr="00EC15D7">
        <w:rPr>
          <w:sz w:val="24"/>
          <w:szCs w:val="24"/>
        </w:rPr>
        <w:t>Способы</w:t>
      </w:r>
      <w:r w:rsidRPr="00EC15D7">
        <w:rPr>
          <w:spacing w:val="-3"/>
          <w:sz w:val="24"/>
          <w:szCs w:val="24"/>
        </w:rPr>
        <w:t xml:space="preserve"> </w:t>
      </w:r>
      <w:r w:rsidRPr="00EC15D7">
        <w:rPr>
          <w:sz w:val="24"/>
          <w:szCs w:val="24"/>
        </w:rPr>
        <w:t>самостоятельной</w:t>
      </w:r>
      <w:r w:rsidRPr="00EC15D7">
        <w:rPr>
          <w:spacing w:val="-2"/>
          <w:sz w:val="24"/>
          <w:szCs w:val="24"/>
        </w:rPr>
        <w:t xml:space="preserve"> деятельности.</w:t>
      </w:r>
    </w:p>
    <w:p w:rsidR="00CD5C87" w:rsidRPr="00EC15D7" w:rsidRDefault="00F33EA3" w:rsidP="00E205CB">
      <w:pPr>
        <w:pStyle w:val="a3"/>
        <w:spacing w:before="137" w:line="360" w:lineRule="auto"/>
        <w:ind w:right="260"/>
        <w:jc w:val="left"/>
      </w:pPr>
      <w:r w:rsidRPr="00EC15D7">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CD5C87" w:rsidRPr="00EC15D7" w:rsidRDefault="00F33EA3" w:rsidP="00E205CB">
      <w:pPr>
        <w:pStyle w:val="a3"/>
        <w:spacing w:line="362" w:lineRule="auto"/>
        <w:ind w:right="265"/>
        <w:jc w:val="left"/>
      </w:pPr>
      <w:r w:rsidRPr="00EC15D7">
        <w:t>Организация и проведение самостоятельных занятий по гандболу. Составление планов и самостоятельное проведение занятий по гандболу.</w:t>
      </w:r>
    </w:p>
    <w:p w:rsidR="00CD5C87" w:rsidRPr="00EC15D7" w:rsidRDefault="00F33EA3" w:rsidP="00E205CB">
      <w:pPr>
        <w:pStyle w:val="a3"/>
        <w:spacing w:line="360" w:lineRule="auto"/>
        <w:ind w:right="260"/>
        <w:jc w:val="left"/>
      </w:pPr>
      <w:r w:rsidRPr="00EC15D7">
        <w:t>Способы самостоятельного освоения двигательных действий, подбор подводящих, подготовительных и специальных упражнений.</w:t>
      </w:r>
    </w:p>
    <w:p w:rsidR="00CD5C87" w:rsidRPr="00EC15D7" w:rsidRDefault="00F33EA3" w:rsidP="00E205CB">
      <w:pPr>
        <w:pStyle w:val="a3"/>
        <w:spacing w:line="360" w:lineRule="auto"/>
        <w:ind w:right="259"/>
        <w:jc w:val="left"/>
      </w:pPr>
      <w:r w:rsidRPr="00EC15D7">
        <w:t>Самоконтроль и его роль в учебной и соревновательной деятельности. Первые внешние признаки утомления. Средства</w:t>
      </w:r>
      <w:r w:rsidRPr="00EC15D7">
        <w:rPr>
          <w:spacing w:val="-1"/>
        </w:rPr>
        <w:t xml:space="preserve"> </w:t>
      </w:r>
      <w:r w:rsidRPr="00EC15D7">
        <w:t>восстановления организма</w:t>
      </w:r>
      <w:r w:rsidRPr="00EC15D7">
        <w:rPr>
          <w:spacing w:val="-3"/>
        </w:rPr>
        <w:t xml:space="preserve"> </w:t>
      </w:r>
      <w:r w:rsidRPr="00EC15D7">
        <w:t>после</w:t>
      </w:r>
      <w:r w:rsidRPr="00EC15D7">
        <w:rPr>
          <w:spacing w:val="-1"/>
        </w:rPr>
        <w:t xml:space="preserve"> </w:t>
      </w:r>
      <w:r w:rsidRPr="00EC15D7">
        <w:t>физической нагрузки. Правильное сбалансированное питание гандболиста. Личный «Дневник развития и здоровья».</w:t>
      </w:r>
    </w:p>
    <w:p w:rsidR="00CD5C87" w:rsidRPr="00EC15D7" w:rsidRDefault="00F33EA3" w:rsidP="00E205CB">
      <w:pPr>
        <w:pStyle w:val="a3"/>
        <w:ind w:left="941" w:firstLine="0"/>
        <w:jc w:val="left"/>
      </w:pPr>
      <w:r w:rsidRPr="00EC15D7">
        <w:t>Правила</w:t>
      </w:r>
      <w:r w:rsidRPr="00EC15D7">
        <w:rPr>
          <w:spacing w:val="1"/>
        </w:rPr>
        <w:t xml:space="preserve"> </w:t>
      </w:r>
      <w:r w:rsidRPr="00EC15D7">
        <w:t>личной</w:t>
      </w:r>
      <w:r w:rsidRPr="00EC15D7">
        <w:rPr>
          <w:spacing w:val="4"/>
        </w:rPr>
        <w:t xml:space="preserve"> </w:t>
      </w:r>
      <w:r w:rsidRPr="00EC15D7">
        <w:t>гигиены,</w:t>
      </w:r>
      <w:r w:rsidRPr="00EC15D7">
        <w:rPr>
          <w:spacing w:val="2"/>
        </w:rPr>
        <w:t xml:space="preserve"> </w:t>
      </w:r>
      <w:r w:rsidRPr="00EC15D7">
        <w:t>требования</w:t>
      </w:r>
      <w:r w:rsidRPr="00EC15D7">
        <w:rPr>
          <w:spacing w:val="3"/>
        </w:rPr>
        <w:t xml:space="preserve"> </w:t>
      </w:r>
      <w:r w:rsidRPr="00EC15D7">
        <w:t>к</w:t>
      </w:r>
      <w:r w:rsidRPr="00EC15D7">
        <w:rPr>
          <w:spacing w:val="3"/>
        </w:rPr>
        <w:t xml:space="preserve"> </w:t>
      </w:r>
      <w:r w:rsidRPr="00EC15D7">
        <w:t>спортивной</w:t>
      </w:r>
      <w:r w:rsidRPr="00EC15D7">
        <w:rPr>
          <w:spacing w:val="4"/>
        </w:rPr>
        <w:t xml:space="preserve"> </w:t>
      </w:r>
      <w:r w:rsidRPr="00EC15D7">
        <w:t>одежде</w:t>
      </w:r>
      <w:r w:rsidRPr="00EC15D7">
        <w:rPr>
          <w:spacing w:val="1"/>
        </w:rPr>
        <w:t xml:space="preserve"> </w:t>
      </w:r>
      <w:r w:rsidRPr="00EC15D7">
        <w:t>и</w:t>
      </w:r>
      <w:r w:rsidRPr="00EC15D7">
        <w:rPr>
          <w:spacing w:val="3"/>
        </w:rPr>
        <w:t xml:space="preserve"> </w:t>
      </w:r>
      <w:r w:rsidRPr="00EC15D7">
        <w:t>обуви</w:t>
      </w:r>
      <w:r w:rsidRPr="00EC15D7">
        <w:rPr>
          <w:spacing w:val="3"/>
        </w:rPr>
        <w:t xml:space="preserve"> </w:t>
      </w:r>
      <w:r w:rsidRPr="00EC15D7">
        <w:t>для</w:t>
      </w:r>
      <w:r w:rsidRPr="00EC15D7">
        <w:rPr>
          <w:spacing w:val="3"/>
        </w:rPr>
        <w:t xml:space="preserve"> </w:t>
      </w:r>
      <w:r w:rsidRPr="00EC15D7">
        <w:t>занятий</w:t>
      </w:r>
      <w:r w:rsidRPr="00EC15D7">
        <w:rPr>
          <w:spacing w:val="4"/>
        </w:rPr>
        <w:t xml:space="preserve"> </w:t>
      </w:r>
      <w:r w:rsidRPr="00EC15D7">
        <w:rPr>
          <w:spacing w:val="-2"/>
        </w:rPr>
        <w:t>гандболом.</w:t>
      </w:r>
    </w:p>
    <w:p w:rsidR="00CD5C87" w:rsidRPr="00EC15D7" w:rsidRDefault="00F33EA3" w:rsidP="00E205CB">
      <w:pPr>
        <w:pStyle w:val="a3"/>
        <w:spacing w:before="134"/>
        <w:ind w:firstLine="0"/>
        <w:jc w:val="left"/>
      </w:pPr>
      <w:r w:rsidRPr="00EC15D7">
        <w:t>Правила</w:t>
      </w:r>
      <w:r w:rsidRPr="00EC15D7">
        <w:rPr>
          <w:spacing w:val="1"/>
        </w:rPr>
        <w:t xml:space="preserve"> </w:t>
      </w:r>
      <w:r w:rsidRPr="00EC15D7">
        <w:t>ухода</w:t>
      </w:r>
      <w:r w:rsidRPr="00EC15D7">
        <w:rPr>
          <w:spacing w:val="-4"/>
        </w:rPr>
        <w:t xml:space="preserve"> </w:t>
      </w:r>
      <w:r w:rsidRPr="00EC15D7">
        <w:t>за</w:t>
      </w:r>
      <w:r w:rsidRPr="00EC15D7">
        <w:rPr>
          <w:spacing w:val="-4"/>
        </w:rPr>
        <w:t xml:space="preserve"> </w:t>
      </w:r>
      <w:r w:rsidRPr="00EC15D7">
        <w:t>спортивным</w:t>
      </w:r>
      <w:r w:rsidRPr="00EC15D7">
        <w:rPr>
          <w:spacing w:val="-2"/>
        </w:rPr>
        <w:t xml:space="preserve"> </w:t>
      </w:r>
      <w:r w:rsidRPr="00EC15D7">
        <w:t>инвентарем</w:t>
      </w:r>
      <w:r w:rsidRPr="00EC15D7">
        <w:rPr>
          <w:spacing w:val="-4"/>
        </w:rPr>
        <w:t xml:space="preserve"> </w:t>
      </w:r>
      <w:r w:rsidRPr="00EC15D7">
        <w:t>и</w:t>
      </w:r>
      <w:r w:rsidRPr="00EC15D7">
        <w:rPr>
          <w:spacing w:val="-1"/>
        </w:rPr>
        <w:t xml:space="preserve"> </w:t>
      </w:r>
      <w:r w:rsidRPr="00EC15D7">
        <w:rPr>
          <w:spacing w:val="-2"/>
        </w:rPr>
        <w:t>оборудованием.</w:t>
      </w:r>
    </w:p>
    <w:p w:rsidR="00CD5C87" w:rsidRPr="00EC15D7" w:rsidRDefault="00F33EA3" w:rsidP="00E205CB">
      <w:pPr>
        <w:pStyle w:val="a3"/>
        <w:spacing w:before="139" w:line="360" w:lineRule="auto"/>
        <w:ind w:right="261"/>
        <w:jc w:val="left"/>
      </w:pPr>
      <w:r w:rsidRPr="00EC15D7">
        <w:t>Классификация физических упражнений: подготовительные, общеразвивающие, специальные</w:t>
      </w:r>
      <w:r w:rsidRPr="00EC15D7">
        <w:rPr>
          <w:spacing w:val="-1"/>
        </w:rPr>
        <w:t xml:space="preserve"> </w:t>
      </w:r>
      <w:r w:rsidRPr="00EC15D7">
        <w:t>и</w:t>
      </w:r>
      <w:r w:rsidRPr="00EC15D7">
        <w:rPr>
          <w:spacing w:val="-3"/>
        </w:rPr>
        <w:t xml:space="preserve"> </w:t>
      </w:r>
      <w:r w:rsidRPr="00EC15D7">
        <w:t>корригирующие. Составление</w:t>
      </w:r>
      <w:r w:rsidRPr="00EC15D7">
        <w:rPr>
          <w:spacing w:val="-2"/>
        </w:rPr>
        <w:t xml:space="preserve"> </w:t>
      </w:r>
      <w:r w:rsidRPr="00EC15D7">
        <w:t xml:space="preserve">индивидуальных комплексов упражнений различной </w:t>
      </w:r>
      <w:r w:rsidRPr="00EC15D7">
        <w:rPr>
          <w:spacing w:val="-2"/>
        </w:rPr>
        <w:t>направленности.</w:t>
      </w:r>
    </w:p>
    <w:p w:rsidR="00CD5C87" w:rsidRPr="00EC15D7" w:rsidRDefault="00F33EA3" w:rsidP="00E205CB">
      <w:pPr>
        <w:pStyle w:val="a3"/>
        <w:spacing w:line="275" w:lineRule="exact"/>
        <w:ind w:left="941" w:firstLine="0"/>
        <w:jc w:val="left"/>
      </w:pPr>
      <w:r w:rsidRPr="00EC15D7">
        <w:t>Тестирование</w:t>
      </w:r>
      <w:r w:rsidRPr="00EC15D7">
        <w:rPr>
          <w:spacing w:val="-5"/>
        </w:rPr>
        <w:t xml:space="preserve"> </w:t>
      </w:r>
      <w:r w:rsidRPr="00EC15D7">
        <w:t>уровня</w:t>
      </w:r>
      <w:r w:rsidRPr="00EC15D7">
        <w:rPr>
          <w:spacing w:val="-4"/>
        </w:rPr>
        <w:t xml:space="preserve"> </w:t>
      </w:r>
      <w:r w:rsidRPr="00EC15D7">
        <w:t>физической</w:t>
      </w:r>
      <w:r w:rsidRPr="00EC15D7">
        <w:rPr>
          <w:spacing w:val="-4"/>
        </w:rPr>
        <w:t xml:space="preserve"> </w:t>
      </w:r>
      <w:r w:rsidRPr="00EC15D7">
        <w:t>подготовленности</w:t>
      </w:r>
      <w:r w:rsidRPr="00EC15D7">
        <w:rPr>
          <w:spacing w:val="-2"/>
        </w:rPr>
        <w:t xml:space="preserve"> </w:t>
      </w:r>
      <w:r w:rsidRPr="00EC15D7">
        <w:t>в</w:t>
      </w:r>
      <w:r w:rsidRPr="00EC15D7">
        <w:rPr>
          <w:spacing w:val="-5"/>
        </w:rPr>
        <w:t xml:space="preserve"> </w:t>
      </w:r>
      <w:r w:rsidRPr="00EC15D7">
        <w:rPr>
          <w:spacing w:val="-2"/>
        </w:rPr>
        <w:t>гандболе.</w:t>
      </w:r>
    </w:p>
    <w:p w:rsidR="00CD5C87" w:rsidRPr="00EC15D7" w:rsidRDefault="00F33EA3" w:rsidP="00D36122">
      <w:pPr>
        <w:pStyle w:val="a5"/>
        <w:numPr>
          <w:ilvl w:val="0"/>
          <w:numId w:val="23"/>
        </w:numPr>
        <w:tabs>
          <w:tab w:val="left" w:pos="1199"/>
        </w:tabs>
        <w:spacing w:before="140"/>
        <w:ind w:left="1199" w:hanging="258"/>
        <w:rPr>
          <w:sz w:val="24"/>
          <w:szCs w:val="24"/>
        </w:rPr>
      </w:pPr>
      <w:r w:rsidRPr="00EC15D7">
        <w:rPr>
          <w:sz w:val="24"/>
          <w:szCs w:val="24"/>
        </w:rPr>
        <w:t>Физическое</w:t>
      </w:r>
      <w:r w:rsidRPr="00EC15D7">
        <w:rPr>
          <w:spacing w:val="-4"/>
          <w:sz w:val="24"/>
          <w:szCs w:val="24"/>
        </w:rPr>
        <w:t xml:space="preserve"> </w:t>
      </w:r>
      <w:r w:rsidRPr="00EC15D7">
        <w:rPr>
          <w:spacing w:val="-2"/>
          <w:sz w:val="24"/>
          <w:szCs w:val="24"/>
        </w:rPr>
        <w:t>совершенствование.</w:t>
      </w:r>
    </w:p>
    <w:p w:rsidR="00CD5C87" w:rsidRPr="00EC15D7" w:rsidRDefault="00F33EA3" w:rsidP="00E205CB">
      <w:pPr>
        <w:pStyle w:val="a3"/>
        <w:spacing w:before="136" w:line="360" w:lineRule="auto"/>
        <w:jc w:val="left"/>
      </w:pPr>
      <w:r w:rsidRPr="00EC15D7">
        <w:t>Комплексы</w:t>
      </w:r>
      <w:r w:rsidRPr="00EC15D7">
        <w:rPr>
          <w:spacing w:val="80"/>
        </w:rPr>
        <w:t xml:space="preserve"> </w:t>
      </w:r>
      <w:r w:rsidRPr="00EC15D7">
        <w:t>упражнений</w:t>
      </w:r>
      <w:r w:rsidRPr="00EC15D7">
        <w:rPr>
          <w:spacing w:val="80"/>
        </w:rPr>
        <w:t xml:space="preserve"> </w:t>
      </w:r>
      <w:r w:rsidRPr="00EC15D7">
        <w:t>для</w:t>
      </w:r>
      <w:r w:rsidRPr="00EC15D7">
        <w:rPr>
          <w:spacing w:val="80"/>
        </w:rPr>
        <w:t xml:space="preserve"> </w:t>
      </w:r>
      <w:r w:rsidRPr="00EC15D7">
        <w:t>развития</w:t>
      </w:r>
      <w:r w:rsidRPr="00EC15D7">
        <w:rPr>
          <w:spacing w:val="80"/>
        </w:rPr>
        <w:t xml:space="preserve"> </w:t>
      </w:r>
      <w:r w:rsidRPr="00EC15D7">
        <w:t>физических</w:t>
      </w:r>
      <w:r w:rsidRPr="00EC15D7">
        <w:rPr>
          <w:spacing w:val="80"/>
        </w:rPr>
        <w:t xml:space="preserve"> </w:t>
      </w:r>
      <w:r w:rsidRPr="00EC15D7">
        <w:t>качеств</w:t>
      </w:r>
      <w:r w:rsidRPr="00EC15D7">
        <w:rPr>
          <w:spacing w:val="80"/>
        </w:rPr>
        <w:t xml:space="preserve"> </w:t>
      </w:r>
      <w:r w:rsidRPr="00EC15D7">
        <w:t>(ловкости,</w:t>
      </w:r>
      <w:r w:rsidRPr="00EC15D7">
        <w:rPr>
          <w:spacing w:val="80"/>
        </w:rPr>
        <w:t xml:space="preserve"> </w:t>
      </w:r>
      <w:r w:rsidRPr="00EC15D7">
        <w:t>гибкости,</w:t>
      </w:r>
      <w:r w:rsidRPr="00EC15D7">
        <w:rPr>
          <w:spacing w:val="80"/>
        </w:rPr>
        <w:t xml:space="preserve"> </w:t>
      </w:r>
      <w:r w:rsidRPr="00EC15D7">
        <w:t>силы, выносливости, быстроты и скоростных способностей).</w:t>
      </w:r>
    </w:p>
    <w:p w:rsidR="00CD5C87" w:rsidRPr="00EC15D7" w:rsidRDefault="00F33EA3" w:rsidP="00E205CB">
      <w:pPr>
        <w:pStyle w:val="a3"/>
        <w:spacing w:before="1" w:line="360" w:lineRule="auto"/>
        <w:ind w:right="271"/>
        <w:jc w:val="left"/>
      </w:pPr>
      <w:r w:rsidRPr="00EC15D7">
        <w:t>Совершенствование технических приемов и тактических действий по гандболу, изученных на уровне основного общего образования.</w:t>
      </w:r>
    </w:p>
    <w:p w:rsidR="00CD5C87" w:rsidRPr="00EC15D7" w:rsidRDefault="00F33EA3" w:rsidP="00E205CB">
      <w:pPr>
        <w:pStyle w:val="a3"/>
        <w:spacing w:line="360" w:lineRule="auto"/>
        <w:jc w:val="left"/>
      </w:pPr>
      <w:r w:rsidRPr="00EC15D7">
        <w:t>Комплексы</w:t>
      </w:r>
      <w:r w:rsidRPr="00EC15D7">
        <w:rPr>
          <w:spacing w:val="40"/>
        </w:rPr>
        <w:t xml:space="preserve"> </w:t>
      </w:r>
      <w:r w:rsidRPr="00EC15D7">
        <w:t>упражнений,</w:t>
      </w:r>
      <w:r w:rsidRPr="00EC15D7">
        <w:rPr>
          <w:spacing w:val="40"/>
        </w:rPr>
        <w:t xml:space="preserve"> </w:t>
      </w:r>
      <w:r w:rsidRPr="00EC15D7">
        <w:t>формирующие</w:t>
      </w:r>
      <w:r w:rsidRPr="00EC15D7">
        <w:rPr>
          <w:spacing w:val="40"/>
        </w:rPr>
        <w:t xml:space="preserve"> </w:t>
      </w:r>
      <w:r w:rsidRPr="00EC15D7">
        <w:t>двигательные</w:t>
      </w:r>
      <w:r w:rsidRPr="00EC15D7">
        <w:rPr>
          <w:spacing w:val="40"/>
        </w:rPr>
        <w:t xml:space="preserve"> </w:t>
      </w:r>
      <w:r w:rsidRPr="00EC15D7">
        <w:t>умения</w:t>
      </w:r>
      <w:r w:rsidRPr="00EC15D7">
        <w:rPr>
          <w:spacing w:val="40"/>
        </w:rPr>
        <w:t xml:space="preserve"> </w:t>
      </w:r>
      <w:r w:rsidRPr="00EC15D7">
        <w:t>и</w:t>
      </w:r>
      <w:r w:rsidRPr="00EC15D7">
        <w:rPr>
          <w:spacing w:val="40"/>
        </w:rPr>
        <w:t xml:space="preserve"> </w:t>
      </w:r>
      <w:r w:rsidRPr="00EC15D7">
        <w:t>навыки</w:t>
      </w:r>
      <w:r w:rsidRPr="00EC15D7">
        <w:rPr>
          <w:spacing w:val="40"/>
        </w:rPr>
        <w:t xml:space="preserve"> </w:t>
      </w:r>
      <w:r w:rsidRPr="00EC15D7">
        <w:t>и</w:t>
      </w:r>
      <w:r w:rsidRPr="00EC15D7">
        <w:rPr>
          <w:spacing w:val="40"/>
        </w:rPr>
        <w:t xml:space="preserve"> </w:t>
      </w:r>
      <w:r w:rsidRPr="00EC15D7">
        <w:t>технические действия гандболиста:</w:t>
      </w:r>
    </w:p>
    <w:p w:rsidR="00CD5C87" w:rsidRPr="00EC15D7" w:rsidRDefault="00F33EA3" w:rsidP="00E205CB">
      <w:pPr>
        <w:pStyle w:val="a3"/>
        <w:ind w:left="941" w:firstLine="0"/>
        <w:jc w:val="left"/>
      </w:pPr>
      <w:r w:rsidRPr="00EC15D7">
        <w:t>общеподготовительные</w:t>
      </w:r>
      <w:r w:rsidRPr="00EC15D7">
        <w:rPr>
          <w:spacing w:val="59"/>
          <w:w w:val="150"/>
        </w:rPr>
        <w:t xml:space="preserve"> </w:t>
      </w:r>
      <w:r w:rsidRPr="00EC15D7">
        <w:t>упражнения</w:t>
      </w:r>
      <w:r w:rsidRPr="00EC15D7">
        <w:rPr>
          <w:spacing w:val="59"/>
          <w:w w:val="150"/>
        </w:rPr>
        <w:t xml:space="preserve"> </w:t>
      </w:r>
      <w:r w:rsidRPr="00EC15D7">
        <w:t>(ОРУ,</w:t>
      </w:r>
      <w:r w:rsidRPr="00EC15D7">
        <w:rPr>
          <w:spacing w:val="62"/>
          <w:w w:val="150"/>
        </w:rPr>
        <w:t xml:space="preserve"> </w:t>
      </w:r>
      <w:r w:rsidRPr="00EC15D7">
        <w:t>упражнения</w:t>
      </w:r>
      <w:r w:rsidRPr="00EC15D7">
        <w:rPr>
          <w:spacing w:val="59"/>
          <w:w w:val="150"/>
        </w:rPr>
        <w:t xml:space="preserve"> </w:t>
      </w:r>
      <w:r w:rsidRPr="00EC15D7">
        <w:t>со</w:t>
      </w:r>
      <w:r w:rsidRPr="00EC15D7">
        <w:rPr>
          <w:spacing w:val="59"/>
          <w:w w:val="150"/>
        </w:rPr>
        <w:t xml:space="preserve"> </w:t>
      </w:r>
      <w:r w:rsidRPr="00EC15D7">
        <w:t>снарядами,</w:t>
      </w:r>
      <w:r w:rsidRPr="00EC15D7">
        <w:rPr>
          <w:spacing w:val="59"/>
          <w:w w:val="150"/>
        </w:rPr>
        <w:t xml:space="preserve"> </w:t>
      </w:r>
      <w:r w:rsidRPr="00EC15D7">
        <w:t>на</w:t>
      </w:r>
      <w:r w:rsidRPr="00EC15D7">
        <w:rPr>
          <w:spacing w:val="57"/>
          <w:w w:val="150"/>
        </w:rPr>
        <w:t xml:space="preserve"> </w:t>
      </w:r>
      <w:r w:rsidRPr="00EC15D7">
        <w:t>снарядах</w:t>
      </w:r>
      <w:r w:rsidRPr="00EC15D7">
        <w:rPr>
          <w:spacing w:val="60"/>
          <w:w w:val="150"/>
        </w:rPr>
        <w:t xml:space="preserve"> </w:t>
      </w:r>
      <w:r w:rsidRPr="00EC15D7">
        <w:rPr>
          <w:spacing w:val="-5"/>
        </w:rPr>
        <w:t>из</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других видов</w:t>
      </w:r>
      <w:r w:rsidRPr="00EC15D7">
        <w:rPr>
          <w:spacing w:val="-3"/>
        </w:rPr>
        <w:t xml:space="preserve"> </w:t>
      </w:r>
      <w:r w:rsidRPr="00EC15D7">
        <w:t>спорта</w:t>
      </w:r>
      <w:r w:rsidRPr="00EC15D7">
        <w:rPr>
          <w:spacing w:val="-4"/>
        </w:rPr>
        <w:t xml:space="preserve"> </w:t>
      </w:r>
      <w:r w:rsidRPr="00EC15D7">
        <w:t>(легкая</w:t>
      </w:r>
      <w:r w:rsidRPr="00EC15D7">
        <w:rPr>
          <w:spacing w:val="-3"/>
        </w:rPr>
        <w:t xml:space="preserve"> </w:t>
      </w:r>
      <w:r w:rsidRPr="00EC15D7">
        <w:t>атлетика,</w:t>
      </w:r>
      <w:r w:rsidRPr="00EC15D7">
        <w:rPr>
          <w:spacing w:val="-2"/>
        </w:rPr>
        <w:t xml:space="preserve"> гимнастика);</w:t>
      </w:r>
    </w:p>
    <w:p w:rsidR="00CD5C87" w:rsidRPr="00EC15D7" w:rsidRDefault="00F33EA3" w:rsidP="00E205CB">
      <w:pPr>
        <w:pStyle w:val="a3"/>
        <w:spacing w:before="140" w:line="360" w:lineRule="auto"/>
        <w:ind w:right="261"/>
        <w:jc w:val="left"/>
      </w:pPr>
      <w:r w:rsidRPr="00EC15D7">
        <w:t>специально-подготовительные (имитационные, в том числе прыжковые, упражнения на специальных тренажерах,</w:t>
      </w:r>
      <w:r w:rsidRPr="00EC15D7">
        <w:rPr>
          <w:spacing w:val="-2"/>
        </w:rPr>
        <w:t xml:space="preserve"> </w:t>
      </w:r>
      <w:r w:rsidRPr="00EC15D7">
        <w:t>модернизированные</w:t>
      </w:r>
      <w:r w:rsidRPr="00EC15D7">
        <w:rPr>
          <w:spacing w:val="-6"/>
        </w:rPr>
        <w:t xml:space="preserve"> </w:t>
      </w:r>
      <w:r w:rsidRPr="00EC15D7">
        <w:t>спортивные</w:t>
      </w:r>
      <w:r w:rsidRPr="00EC15D7">
        <w:rPr>
          <w:spacing w:val="-3"/>
        </w:rPr>
        <w:t xml:space="preserve"> </w:t>
      </w:r>
      <w:r w:rsidRPr="00EC15D7">
        <w:t>игры</w:t>
      </w:r>
      <w:r w:rsidRPr="00EC15D7">
        <w:rPr>
          <w:spacing w:val="-3"/>
        </w:rPr>
        <w:t xml:space="preserve"> </w:t>
      </w:r>
      <w:r w:rsidRPr="00EC15D7">
        <w:t>(элементы</w:t>
      </w:r>
      <w:r w:rsidRPr="00EC15D7">
        <w:rPr>
          <w:spacing w:val="-2"/>
        </w:rPr>
        <w:t xml:space="preserve"> </w:t>
      </w:r>
      <w:r w:rsidRPr="00EC15D7">
        <w:t>баскетбола,</w:t>
      </w:r>
      <w:r w:rsidRPr="00EC15D7">
        <w:rPr>
          <w:spacing w:val="-3"/>
        </w:rPr>
        <w:t xml:space="preserve"> </w:t>
      </w:r>
      <w:r w:rsidRPr="00EC15D7">
        <w:t>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CD5C87" w:rsidRPr="00EC15D7" w:rsidRDefault="00F33EA3" w:rsidP="00E205CB">
      <w:pPr>
        <w:pStyle w:val="a3"/>
        <w:spacing w:line="360" w:lineRule="auto"/>
        <w:ind w:right="271"/>
        <w:jc w:val="left"/>
      </w:pPr>
      <w:r w:rsidRPr="00EC15D7">
        <w:t>Специально-подготовительные упражнения, развивающие основные качества,</w:t>
      </w:r>
      <w:r w:rsidRPr="00EC15D7">
        <w:rPr>
          <w:spacing w:val="40"/>
        </w:rPr>
        <w:t xml:space="preserve"> </w:t>
      </w:r>
      <w:r w:rsidRPr="00EC15D7">
        <w:t>необходимые для овладения техникой и тактикой игры в гандбол.</w:t>
      </w:r>
    </w:p>
    <w:p w:rsidR="00CD5C87" w:rsidRPr="00EC15D7" w:rsidRDefault="00F33EA3" w:rsidP="00E205CB">
      <w:pPr>
        <w:pStyle w:val="a3"/>
        <w:spacing w:line="360" w:lineRule="auto"/>
        <w:ind w:right="261"/>
        <w:jc w:val="left"/>
      </w:pPr>
      <w:r w:rsidRPr="00EC15D7">
        <w:t>Индивидуальные технические действия: верхний и нижний опорные броски, броски в прыжке, передачи мяча, финты, постановка заслонов.</w:t>
      </w:r>
    </w:p>
    <w:p w:rsidR="00CD5C87" w:rsidRPr="00EC15D7" w:rsidRDefault="00F33EA3" w:rsidP="00E205CB">
      <w:pPr>
        <w:pStyle w:val="a3"/>
        <w:spacing w:line="360" w:lineRule="auto"/>
        <w:ind w:right="264"/>
        <w:jc w:val="left"/>
      </w:pPr>
      <w:r w:rsidRPr="00EC15D7">
        <w:t>Перемещения. Бег с изменением направления, с изменением скорости, смена бега спиной вперёд, лицом вперёд, челночный, зигзагом, подскоками.</w:t>
      </w:r>
    </w:p>
    <w:p w:rsidR="00CD5C87" w:rsidRPr="00EC15D7" w:rsidRDefault="00F33EA3" w:rsidP="00E205CB">
      <w:pPr>
        <w:pStyle w:val="a3"/>
        <w:spacing w:line="360" w:lineRule="auto"/>
        <w:ind w:right="263"/>
        <w:jc w:val="left"/>
      </w:pPr>
      <w:r w:rsidRPr="00EC15D7">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w:t>
      </w:r>
      <w:r w:rsidRPr="00EC15D7">
        <w:rPr>
          <w:spacing w:val="40"/>
        </w:rPr>
        <w:t xml:space="preserve"> </w:t>
      </w:r>
      <w:r w:rsidRPr="00EC15D7">
        <w:t>с переводом с одной руки на другую перед собой и за спиной.</w:t>
      </w:r>
    </w:p>
    <w:p w:rsidR="00CD5C87" w:rsidRPr="00EC15D7" w:rsidRDefault="00F33EA3" w:rsidP="00E205CB">
      <w:pPr>
        <w:pStyle w:val="a3"/>
        <w:spacing w:before="1" w:line="360" w:lineRule="auto"/>
        <w:ind w:right="260"/>
        <w:jc w:val="left"/>
      </w:pPr>
      <w:r w:rsidRPr="00EC15D7">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CD5C87" w:rsidRPr="00EC15D7" w:rsidRDefault="00F33EA3" w:rsidP="00E205CB">
      <w:pPr>
        <w:pStyle w:val="a3"/>
        <w:spacing w:line="360" w:lineRule="auto"/>
        <w:ind w:right="264"/>
        <w:jc w:val="left"/>
      </w:pPr>
      <w:r w:rsidRPr="00EC15D7">
        <w:t>Техника вратаря. Задержание мяча ногами в выпаде, в «шпагате», смыкание двух ног, скачком вперёд. Передачи мяча. Приёмы полевого игрока.</w:t>
      </w:r>
    </w:p>
    <w:p w:rsidR="00CD5C87" w:rsidRPr="00EC15D7" w:rsidRDefault="00F33EA3" w:rsidP="00E205CB">
      <w:pPr>
        <w:pStyle w:val="a3"/>
        <w:spacing w:before="1" w:line="360" w:lineRule="auto"/>
        <w:ind w:right="259"/>
        <w:jc w:val="left"/>
      </w:pPr>
      <w:r w:rsidRPr="00EC15D7">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CD5C87" w:rsidRPr="00EC15D7" w:rsidRDefault="00F33EA3" w:rsidP="00E205CB">
      <w:pPr>
        <w:pStyle w:val="a3"/>
        <w:spacing w:line="360" w:lineRule="auto"/>
        <w:ind w:right="262"/>
        <w:jc w:val="left"/>
      </w:pPr>
      <w:r w:rsidRPr="00EC15D7">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CD5C87" w:rsidRPr="00EC15D7" w:rsidRDefault="00F33EA3" w:rsidP="00E205CB">
      <w:pPr>
        <w:pStyle w:val="a3"/>
        <w:spacing w:line="360" w:lineRule="auto"/>
        <w:ind w:left="941" w:right="3729" w:firstLine="0"/>
        <w:jc w:val="left"/>
      </w:pPr>
      <w:r w:rsidRPr="00EC15D7">
        <w:t>Тактические взаимодействия: в парах, тройках, группах. Комплексы</w:t>
      </w:r>
      <w:r w:rsidRPr="00EC15D7">
        <w:rPr>
          <w:spacing w:val="-8"/>
        </w:rPr>
        <w:t xml:space="preserve"> </w:t>
      </w:r>
      <w:r w:rsidRPr="00EC15D7">
        <w:t>специальной</w:t>
      </w:r>
      <w:r w:rsidRPr="00EC15D7">
        <w:rPr>
          <w:spacing w:val="-7"/>
        </w:rPr>
        <w:t xml:space="preserve"> </w:t>
      </w:r>
      <w:r w:rsidRPr="00EC15D7">
        <w:t>разминки</w:t>
      </w:r>
      <w:r w:rsidRPr="00EC15D7">
        <w:rPr>
          <w:spacing w:val="-9"/>
        </w:rPr>
        <w:t xml:space="preserve"> </w:t>
      </w:r>
      <w:r w:rsidRPr="00EC15D7">
        <w:t>перед</w:t>
      </w:r>
      <w:r w:rsidRPr="00EC15D7">
        <w:rPr>
          <w:spacing w:val="-8"/>
        </w:rPr>
        <w:t xml:space="preserve"> </w:t>
      </w:r>
      <w:r w:rsidRPr="00EC15D7">
        <w:t>соревнованиями.</w:t>
      </w:r>
    </w:p>
    <w:p w:rsidR="00CD5C87" w:rsidRPr="00EC15D7" w:rsidRDefault="00F33EA3" w:rsidP="00E205CB">
      <w:pPr>
        <w:pStyle w:val="a3"/>
        <w:ind w:left="941" w:firstLine="0"/>
        <w:jc w:val="left"/>
      </w:pPr>
      <w:r w:rsidRPr="00EC15D7">
        <w:t>Учебные</w:t>
      </w:r>
      <w:r w:rsidRPr="00EC15D7">
        <w:rPr>
          <w:spacing w:val="-6"/>
        </w:rPr>
        <w:t xml:space="preserve"> </w:t>
      </w:r>
      <w:r w:rsidRPr="00EC15D7">
        <w:t>игры</w:t>
      </w:r>
      <w:r w:rsidRPr="00EC15D7">
        <w:rPr>
          <w:spacing w:val="-3"/>
        </w:rPr>
        <w:t xml:space="preserve"> </w:t>
      </w:r>
      <w:r w:rsidRPr="00EC15D7">
        <w:t>в</w:t>
      </w:r>
      <w:r w:rsidRPr="00EC15D7">
        <w:rPr>
          <w:spacing w:val="-3"/>
        </w:rPr>
        <w:t xml:space="preserve"> </w:t>
      </w:r>
      <w:r w:rsidRPr="00EC15D7">
        <w:t>гандбол.</w:t>
      </w:r>
      <w:r w:rsidRPr="00EC15D7">
        <w:rPr>
          <w:spacing w:val="-1"/>
        </w:rPr>
        <w:t xml:space="preserve"> </w:t>
      </w:r>
      <w:r w:rsidRPr="00EC15D7">
        <w:t>Участие</w:t>
      </w:r>
      <w:r w:rsidRPr="00EC15D7">
        <w:rPr>
          <w:spacing w:val="-3"/>
        </w:rPr>
        <w:t xml:space="preserve"> </w:t>
      </w:r>
      <w:r w:rsidRPr="00EC15D7">
        <w:t>в</w:t>
      </w:r>
      <w:r w:rsidRPr="00EC15D7">
        <w:rPr>
          <w:spacing w:val="-3"/>
        </w:rPr>
        <w:t xml:space="preserve"> </w:t>
      </w:r>
      <w:r w:rsidRPr="00EC15D7">
        <w:t>соревновательной</w:t>
      </w:r>
      <w:r w:rsidRPr="00EC15D7">
        <w:rPr>
          <w:spacing w:val="1"/>
        </w:rPr>
        <w:t xml:space="preserve"> </w:t>
      </w:r>
      <w:r w:rsidRPr="00EC15D7">
        <w:rPr>
          <w:spacing w:val="-2"/>
        </w:rPr>
        <w:t>деятельности.</w:t>
      </w:r>
    </w:p>
    <w:p w:rsidR="00CD5C87" w:rsidRPr="00EC15D7" w:rsidRDefault="00F33EA3" w:rsidP="00E205CB">
      <w:pPr>
        <w:pStyle w:val="a3"/>
        <w:spacing w:before="139" w:line="360" w:lineRule="auto"/>
        <w:jc w:val="left"/>
      </w:pPr>
      <w:r w:rsidRPr="00EC15D7">
        <w:t>Содержание</w:t>
      </w:r>
      <w:r w:rsidRPr="00EC15D7">
        <w:rPr>
          <w:spacing w:val="40"/>
        </w:rPr>
        <w:t xml:space="preserve"> </w:t>
      </w:r>
      <w:r w:rsidRPr="00EC15D7">
        <w:t>модуля</w:t>
      </w:r>
      <w:r w:rsidRPr="00EC15D7">
        <w:rPr>
          <w:spacing w:val="40"/>
        </w:rPr>
        <w:t xml:space="preserve"> </w:t>
      </w:r>
      <w:r w:rsidRPr="00EC15D7">
        <w:t>«Гандбол»</w:t>
      </w:r>
      <w:r w:rsidRPr="00EC15D7">
        <w:rPr>
          <w:spacing w:val="40"/>
        </w:rPr>
        <w:t xml:space="preserve"> </w:t>
      </w:r>
      <w:r w:rsidRPr="00EC15D7">
        <w:t>направлено</w:t>
      </w:r>
      <w:r w:rsidRPr="00EC15D7">
        <w:rPr>
          <w:spacing w:val="40"/>
        </w:rPr>
        <w:t xml:space="preserve"> </w:t>
      </w:r>
      <w:r w:rsidRPr="00EC15D7">
        <w:t>на</w:t>
      </w:r>
      <w:r w:rsidRPr="00EC15D7">
        <w:rPr>
          <w:spacing w:val="40"/>
        </w:rPr>
        <w:t xml:space="preserve"> </w:t>
      </w:r>
      <w:r w:rsidRPr="00EC15D7">
        <w:t>достижение</w:t>
      </w:r>
      <w:r w:rsidRPr="00EC15D7">
        <w:rPr>
          <w:spacing w:val="40"/>
        </w:rPr>
        <w:t xml:space="preserve"> </w:t>
      </w:r>
      <w:r w:rsidRPr="00EC15D7">
        <w:t>обучающимися</w:t>
      </w:r>
      <w:r w:rsidRPr="00EC15D7">
        <w:rPr>
          <w:spacing w:val="40"/>
        </w:rPr>
        <w:t xml:space="preserve"> </w:t>
      </w:r>
      <w:r w:rsidRPr="00EC15D7">
        <w:t>личностных, метапредметных и предметных результатов обучения.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3"/>
        <w:jc w:val="left"/>
      </w:pPr>
      <w:r w:rsidRPr="00EC15D7">
        <w:lastRenderedPageBreak/>
        <w:t>При изучении модуля «Гандбол» на уровне среднего общего образования у обучающихся будут сформированы следующие личностные результаты:</w:t>
      </w:r>
    </w:p>
    <w:p w:rsidR="00CD5C87" w:rsidRPr="00EC15D7" w:rsidRDefault="00F33EA3" w:rsidP="00E205CB">
      <w:pPr>
        <w:pStyle w:val="a3"/>
        <w:spacing w:line="360" w:lineRule="auto"/>
        <w:ind w:right="262"/>
        <w:jc w:val="left"/>
      </w:pPr>
      <w:r w:rsidRPr="00EC15D7">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CD5C87" w:rsidRPr="00EC15D7" w:rsidRDefault="00F33EA3" w:rsidP="00E205CB">
      <w:pPr>
        <w:pStyle w:val="a3"/>
        <w:spacing w:line="360" w:lineRule="auto"/>
        <w:ind w:right="263"/>
        <w:jc w:val="left"/>
      </w:pPr>
      <w:r w:rsidRPr="00EC15D7">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CD5C87" w:rsidRPr="00EC15D7" w:rsidRDefault="00F33EA3" w:rsidP="00E205CB">
      <w:pPr>
        <w:pStyle w:val="a3"/>
        <w:spacing w:line="360" w:lineRule="auto"/>
        <w:ind w:right="260"/>
        <w:jc w:val="left"/>
      </w:pPr>
      <w:r w:rsidRPr="00EC15D7">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CD5C87" w:rsidRPr="00EC15D7" w:rsidRDefault="00F33EA3" w:rsidP="00E205CB">
      <w:pPr>
        <w:pStyle w:val="a3"/>
        <w:spacing w:line="360" w:lineRule="auto"/>
        <w:ind w:right="260"/>
        <w:jc w:val="left"/>
      </w:pPr>
      <w:r w:rsidRPr="00EC15D7">
        <w:t>толерантное осознание и поведение, способность вести диалог с другими людьми,</w:t>
      </w:r>
      <w:r w:rsidRPr="00EC15D7">
        <w:rPr>
          <w:spacing w:val="40"/>
        </w:rPr>
        <w:t xml:space="preserve"> </w:t>
      </w:r>
      <w:r w:rsidRPr="00EC15D7">
        <w:t>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D5C87" w:rsidRPr="00EC15D7" w:rsidRDefault="00F33EA3" w:rsidP="00E205CB">
      <w:pPr>
        <w:pStyle w:val="a3"/>
        <w:spacing w:line="360" w:lineRule="auto"/>
        <w:ind w:right="260"/>
        <w:jc w:val="left"/>
      </w:pPr>
      <w:r w:rsidRPr="00EC15D7">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CD5C87" w:rsidRPr="00EC15D7" w:rsidRDefault="00F33EA3" w:rsidP="00E205CB">
      <w:pPr>
        <w:pStyle w:val="a3"/>
        <w:spacing w:line="360" w:lineRule="auto"/>
        <w:ind w:right="260"/>
        <w:jc w:val="left"/>
      </w:pPr>
      <w:r w:rsidRPr="00EC15D7">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CD5C87" w:rsidRPr="00EC15D7" w:rsidRDefault="00F33EA3" w:rsidP="00E205CB">
      <w:pPr>
        <w:pStyle w:val="a3"/>
        <w:spacing w:line="360" w:lineRule="auto"/>
        <w:ind w:right="262"/>
        <w:jc w:val="left"/>
      </w:pPr>
      <w:r w:rsidRPr="00EC15D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sidRPr="00EC15D7">
        <w:rPr>
          <w:spacing w:val="80"/>
        </w:rPr>
        <w:t xml:space="preserve"> </w:t>
      </w:r>
      <w:r w:rsidRPr="00EC15D7">
        <w:t xml:space="preserve">вредных привычек: курения, употребления алкоголя, наркотиков, умение оказывать первую </w:t>
      </w:r>
      <w:r w:rsidRPr="00EC15D7">
        <w:rPr>
          <w:spacing w:val="-2"/>
        </w:rPr>
        <w:t>помощь.</w:t>
      </w:r>
    </w:p>
    <w:p w:rsidR="00CD5C87" w:rsidRPr="00EC15D7" w:rsidRDefault="00F33EA3" w:rsidP="00E205CB">
      <w:pPr>
        <w:pStyle w:val="a3"/>
        <w:spacing w:line="360" w:lineRule="auto"/>
        <w:ind w:right="273"/>
        <w:jc w:val="left"/>
      </w:pPr>
      <w:r w:rsidRPr="00EC15D7">
        <w:t>При изучении модуля «Гандбол» на уровне среднего общего образования у обучающихся будут сформированы следующие метапредметные результаты:</w:t>
      </w:r>
    </w:p>
    <w:p w:rsidR="00CD5C87" w:rsidRPr="00EC15D7" w:rsidRDefault="00F33EA3" w:rsidP="00E205CB">
      <w:pPr>
        <w:pStyle w:val="a3"/>
        <w:spacing w:line="360" w:lineRule="auto"/>
        <w:ind w:right="261"/>
        <w:jc w:val="left"/>
      </w:pPr>
      <w:r w:rsidRPr="00EC15D7">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CD5C87" w:rsidRPr="00EC15D7" w:rsidRDefault="00F33EA3" w:rsidP="00E205CB">
      <w:pPr>
        <w:pStyle w:val="a3"/>
        <w:spacing w:line="360" w:lineRule="auto"/>
        <w:ind w:right="260"/>
        <w:jc w:val="left"/>
      </w:pPr>
      <w:r w:rsidRPr="00EC15D7">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sidRPr="00EC15D7">
        <w:rPr>
          <w:spacing w:val="-2"/>
        </w:rPr>
        <w:t>деятельности;</w:t>
      </w:r>
    </w:p>
    <w:p w:rsidR="00CD5C87" w:rsidRPr="00EC15D7" w:rsidRDefault="00F33EA3" w:rsidP="00E205CB">
      <w:pPr>
        <w:pStyle w:val="a3"/>
        <w:spacing w:line="275" w:lineRule="exact"/>
        <w:ind w:left="941" w:firstLine="0"/>
        <w:jc w:val="left"/>
      </w:pPr>
      <w:r w:rsidRPr="00EC15D7">
        <w:t>умение</w:t>
      </w:r>
      <w:r w:rsidRPr="00EC15D7">
        <w:rPr>
          <w:spacing w:val="53"/>
          <w:w w:val="150"/>
        </w:rPr>
        <w:t xml:space="preserve"> </w:t>
      </w:r>
      <w:r w:rsidRPr="00EC15D7">
        <w:t>самостоятельно</w:t>
      </w:r>
      <w:r w:rsidRPr="00EC15D7">
        <w:rPr>
          <w:spacing w:val="55"/>
          <w:w w:val="150"/>
        </w:rPr>
        <w:t xml:space="preserve"> </w:t>
      </w:r>
      <w:r w:rsidRPr="00EC15D7">
        <w:t>оценивать</w:t>
      </w:r>
      <w:r w:rsidRPr="00EC15D7">
        <w:rPr>
          <w:spacing w:val="56"/>
          <w:w w:val="150"/>
        </w:rPr>
        <w:t xml:space="preserve"> </w:t>
      </w:r>
      <w:r w:rsidRPr="00EC15D7">
        <w:t>и</w:t>
      </w:r>
      <w:r w:rsidRPr="00EC15D7">
        <w:rPr>
          <w:spacing w:val="55"/>
          <w:w w:val="150"/>
        </w:rPr>
        <w:t xml:space="preserve"> </w:t>
      </w:r>
      <w:r w:rsidRPr="00EC15D7">
        <w:t>принимать</w:t>
      </w:r>
      <w:r w:rsidRPr="00EC15D7">
        <w:rPr>
          <w:spacing w:val="56"/>
          <w:w w:val="150"/>
        </w:rPr>
        <w:t xml:space="preserve"> </w:t>
      </w:r>
      <w:r w:rsidRPr="00EC15D7">
        <w:t>решения,</w:t>
      </w:r>
      <w:r w:rsidRPr="00EC15D7">
        <w:rPr>
          <w:spacing w:val="54"/>
          <w:w w:val="150"/>
        </w:rPr>
        <w:t xml:space="preserve"> </w:t>
      </w:r>
      <w:r w:rsidRPr="00EC15D7">
        <w:t>определяющие</w:t>
      </w:r>
      <w:r w:rsidRPr="00EC15D7">
        <w:rPr>
          <w:spacing w:val="55"/>
          <w:w w:val="150"/>
        </w:rPr>
        <w:t xml:space="preserve"> </w:t>
      </w:r>
      <w:r w:rsidRPr="00EC15D7">
        <w:t>стратегию</w:t>
      </w:r>
      <w:r w:rsidRPr="00EC15D7">
        <w:rPr>
          <w:spacing w:val="56"/>
          <w:w w:val="150"/>
        </w:rPr>
        <w:t xml:space="preserve"> </w:t>
      </w:r>
      <w:r w:rsidRPr="00EC15D7">
        <w:rPr>
          <w:spacing w:val="-10"/>
        </w:rPr>
        <w:t>и</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3" w:firstLine="0"/>
        <w:jc w:val="left"/>
      </w:pPr>
      <w:r w:rsidRPr="00EC15D7">
        <w:lastRenderedPageBreak/>
        <w:t>тактику поведения в игровой, соревновательной и досуговой деятельности, судейской практике с учётом гражданских и нравственных ценностей;</w:t>
      </w:r>
    </w:p>
    <w:p w:rsidR="00CD5C87" w:rsidRPr="00EC15D7" w:rsidRDefault="00F33EA3" w:rsidP="00E205CB">
      <w:pPr>
        <w:pStyle w:val="a3"/>
        <w:spacing w:line="360" w:lineRule="auto"/>
        <w:ind w:right="262"/>
        <w:jc w:val="left"/>
      </w:pPr>
      <w:r w:rsidRPr="00EC15D7">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sidRPr="00EC15D7">
        <w:rPr>
          <w:spacing w:val="40"/>
        </w:rPr>
        <w:t xml:space="preserve"> </w:t>
      </w:r>
      <w:r w:rsidRPr="00EC15D7">
        <w:t>норм, норм информационной безопасности.</w:t>
      </w:r>
    </w:p>
    <w:p w:rsidR="00CD5C87" w:rsidRPr="00EC15D7" w:rsidRDefault="00F33EA3" w:rsidP="00E205CB">
      <w:pPr>
        <w:pStyle w:val="a3"/>
        <w:spacing w:line="360" w:lineRule="auto"/>
        <w:ind w:right="273"/>
        <w:jc w:val="left"/>
      </w:pPr>
      <w:r w:rsidRPr="00EC15D7">
        <w:t>При изучении модуля «Гандбол» на уровне среднего общего образования у обучающихся будут сформированы следующие предметные результаты:</w:t>
      </w:r>
    </w:p>
    <w:p w:rsidR="00CD5C87" w:rsidRPr="00EC15D7" w:rsidRDefault="00F33EA3" w:rsidP="00E205CB">
      <w:pPr>
        <w:pStyle w:val="a3"/>
        <w:spacing w:line="360" w:lineRule="auto"/>
        <w:ind w:right="263"/>
        <w:jc w:val="left"/>
      </w:pPr>
      <w:r w:rsidRPr="00EC15D7">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CD5C87" w:rsidRPr="00EC15D7" w:rsidRDefault="00F33EA3" w:rsidP="00E205CB">
      <w:pPr>
        <w:pStyle w:val="a3"/>
        <w:spacing w:line="360" w:lineRule="auto"/>
        <w:ind w:right="263"/>
        <w:jc w:val="left"/>
      </w:pPr>
      <w:r w:rsidRPr="00EC15D7">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CD5C87" w:rsidRPr="00EC15D7" w:rsidRDefault="00F33EA3" w:rsidP="00E205CB">
      <w:pPr>
        <w:pStyle w:val="a3"/>
        <w:spacing w:line="360" w:lineRule="auto"/>
        <w:ind w:right="263"/>
        <w:jc w:val="left"/>
      </w:pPr>
      <w:r w:rsidRPr="00EC15D7">
        <w:t>умение анализировать результаты соревнований, входящих в официальный календарь соревнований (международных, всероссийских, региональных);</w:t>
      </w:r>
    </w:p>
    <w:p w:rsidR="00CD5C87" w:rsidRPr="00EC15D7" w:rsidRDefault="00F33EA3" w:rsidP="00E205CB">
      <w:pPr>
        <w:pStyle w:val="a3"/>
        <w:spacing w:line="360" w:lineRule="auto"/>
        <w:ind w:right="270"/>
        <w:jc w:val="left"/>
      </w:pPr>
      <w:r w:rsidRPr="00EC15D7">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sidRPr="00EC15D7">
        <w:rPr>
          <w:spacing w:val="-2"/>
        </w:rPr>
        <w:t>здоровья;</w:t>
      </w:r>
    </w:p>
    <w:p w:rsidR="00CD5C87" w:rsidRPr="00EC15D7" w:rsidRDefault="00F33EA3" w:rsidP="00E205CB">
      <w:pPr>
        <w:pStyle w:val="a3"/>
        <w:spacing w:line="360" w:lineRule="auto"/>
        <w:ind w:right="261"/>
        <w:jc w:val="left"/>
      </w:pPr>
      <w:r w:rsidRPr="00EC15D7">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CD5C87" w:rsidRPr="00EC15D7" w:rsidRDefault="00F33EA3" w:rsidP="00E205CB">
      <w:pPr>
        <w:pStyle w:val="a3"/>
        <w:spacing w:line="275" w:lineRule="exact"/>
        <w:ind w:left="941" w:firstLine="0"/>
        <w:jc w:val="left"/>
      </w:pPr>
      <w:r w:rsidRPr="00EC15D7">
        <w:t>знание</w:t>
      </w:r>
      <w:r w:rsidRPr="00EC15D7">
        <w:rPr>
          <w:spacing w:val="-8"/>
        </w:rPr>
        <w:t xml:space="preserve"> </w:t>
      </w:r>
      <w:r w:rsidRPr="00EC15D7">
        <w:t>и</w:t>
      </w:r>
      <w:r w:rsidRPr="00EC15D7">
        <w:rPr>
          <w:spacing w:val="-4"/>
        </w:rPr>
        <w:t xml:space="preserve"> </w:t>
      </w:r>
      <w:r w:rsidRPr="00EC15D7">
        <w:t>применение</w:t>
      </w:r>
      <w:r w:rsidRPr="00EC15D7">
        <w:rPr>
          <w:spacing w:val="-4"/>
        </w:rPr>
        <w:t xml:space="preserve"> </w:t>
      </w:r>
      <w:r w:rsidRPr="00EC15D7">
        <w:t>основ</w:t>
      </w:r>
      <w:r w:rsidRPr="00EC15D7">
        <w:rPr>
          <w:spacing w:val="-6"/>
        </w:rPr>
        <w:t xml:space="preserve"> </w:t>
      </w:r>
      <w:r w:rsidRPr="00EC15D7">
        <w:t>формирования</w:t>
      </w:r>
      <w:r w:rsidRPr="00EC15D7">
        <w:rPr>
          <w:spacing w:val="-3"/>
        </w:rPr>
        <w:t xml:space="preserve"> </w:t>
      </w:r>
      <w:r w:rsidRPr="00EC15D7">
        <w:t>сбалансированного</w:t>
      </w:r>
      <w:r w:rsidRPr="00EC15D7">
        <w:rPr>
          <w:spacing w:val="-5"/>
        </w:rPr>
        <w:t xml:space="preserve"> </w:t>
      </w:r>
      <w:r w:rsidRPr="00EC15D7">
        <w:t>питания</w:t>
      </w:r>
      <w:r w:rsidRPr="00EC15D7">
        <w:rPr>
          <w:spacing w:val="-3"/>
        </w:rPr>
        <w:t xml:space="preserve"> </w:t>
      </w:r>
      <w:r w:rsidRPr="00EC15D7">
        <w:rPr>
          <w:spacing w:val="-2"/>
        </w:rPr>
        <w:t>гандболиста;</w:t>
      </w:r>
    </w:p>
    <w:p w:rsidR="00CD5C87" w:rsidRPr="00EC15D7" w:rsidRDefault="00F33EA3" w:rsidP="00E205CB">
      <w:pPr>
        <w:pStyle w:val="a3"/>
        <w:spacing w:before="137" w:line="360" w:lineRule="auto"/>
        <w:ind w:right="261"/>
        <w:jc w:val="left"/>
      </w:pPr>
      <w:r w:rsidRPr="00EC15D7">
        <w:t>составление, подбор и выполнение упражнений с учетом их классификации для</w:t>
      </w:r>
      <w:r w:rsidRPr="00EC15D7">
        <w:rPr>
          <w:spacing w:val="40"/>
        </w:rPr>
        <w:t xml:space="preserve"> </w:t>
      </w:r>
      <w:r w:rsidRPr="00EC15D7">
        <w:t>составления комплексов, в том числе индивидуальных, различной направленности;</w:t>
      </w:r>
    </w:p>
    <w:p w:rsidR="00CD5C87" w:rsidRPr="00EC15D7" w:rsidRDefault="00F33EA3" w:rsidP="00E205CB">
      <w:pPr>
        <w:pStyle w:val="a3"/>
        <w:spacing w:line="360" w:lineRule="auto"/>
        <w:ind w:right="263"/>
        <w:jc w:val="left"/>
      </w:pPr>
      <w:r w:rsidRPr="00EC15D7">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CD5C87" w:rsidRPr="00EC15D7" w:rsidRDefault="00F33EA3" w:rsidP="00E205CB">
      <w:pPr>
        <w:pStyle w:val="a3"/>
        <w:spacing w:line="360" w:lineRule="auto"/>
        <w:ind w:right="261"/>
        <w:jc w:val="left"/>
      </w:pPr>
      <w:r w:rsidRPr="00EC15D7">
        <w:t>знание техники выполнения и демонстрация правильной техники и выполнения</w:t>
      </w:r>
      <w:r w:rsidRPr="00EC15D7">
        <w:rPr>
          <w:spacing w:val="40"/>
        </w:rPr>
        <w:t xml:space="preserve"> </w:t>
      </w:r>
      <w:r w:rsidRPr="00EC15D7">
        <w:t>упражнения для развития физических качеств гандболиста, умение выявлять и устранять ошибки при выполнении упражнений;</w:t>
      </w:r>
    </w:p>
    <w:p w:rsidR="00CD5C87" w:rsidRPr="00EC15D7" w:rsidRDefault="00F33EA3" w:rsidP="00E205CB">
      <w:pPr>
        <w:pStyle w:val="a3"/>
        <w:spacing w:before="1" w:line="360" w:lineRule="auto"/>
        <w:ind w:right="262"/>
        <w:jc w:val="left"/>
      </w:pPr>
      <w:r w:rsidRPr="00EC15D7">
        <w:t>классификация техники и тактики игры в гандбол, технических и тактических элементов гандбола, применение</w:t>
      </w:r>
      <w:r w:rsidRPr="00EC15D7">
        <w:rPr>
          <w:spacing w:val="-2"/>
        </w:rPr>
        <w:t xml:space="preserve"> </w:t>
      </w:r>
      <w:r w:rsidRPr="00EC15D7">
        <w:t>и владение техническими и</w:t>
      </w:r>
      <w:r w:rsidRPr="00EC15D7">
        <w:rPr>
          <w:spacing w:val="-1"/>
        </w:rPr>
        <w:t xml:space="preserve"> </w:t>
      </w:r>
      <w:r w:rsidRPr="00EC15D7">
        <w:t xml:space="preserve">тактическими элементами в игровых заданиях и </w:t>
      </w:r>
      <w:r w:rsidRPr="00EC15D7">
        <w:rPr>
          <w:spacing w:val="-2"/>
        </w:rPr>
        <w:t>соревнованиях;</w:t>
      </w:r>
    </w:p>
    <w:p w:rsidR="00CD5C87" w:rsidRPr="00EC15D7" w:rsidRDefault="00F33EA3" w:rsidP="00E205CB">
      <w:pPr>
        <w:pStyle w:val="a3"/>
        <w:spacing w:line="275" w:lineRule="exact"/>
        <w:ind w:left="941" w:firstLine="0"/>
        <w:jc w:val="left"/>
      </w:pPr>
      <w:r w:rsidRPr="00EC15D7">
        <w:t>выполнение</w:t>
      </w:r>
      <w:r w:rsidRPr="00EC15D7">
        <w:rPr>
          <w:spacing w:val="31"/>
        </w:rPr>
        <w:t xml:space="preserve"> </w:t>
      </w:r>
      <w:r w:rsidRPr="00EC15D7">
        <w:t>командных</w:t>
      </w:r>
      <w:r w:rsidRPr="00EC15D7">
        <w:rPr>
          <w:spacing w:val="39"/>
        </w:rPr>
        <w:t xml:space="preserve"> </w:t>
      </w:r>
      <w:r w:rsidRPr="00EC15D7">
        <w:t>атакующих</w:t>
      </w:r>
      <w:r w:rsidRPr="00EC15D7">
        <w:rPr>
          <w:spacing w:val="36"/>
        </w:rPr>
        <w:t xml:space="preserve"> </w:t>
      </w:r>
      <w:r w:rsidRPr="00EC15D7">
        <w:t>действий</w:t>
      </w:r>
      <w:r w:rsidRPr="00EC15D7">
        <w:rPr>
          <w:spacing w:val="33"/>
        </w:rPr>
        <w:t xml:space="preserve"> </w:t>
      </w:r>
      <w:r w:rsidRPr="00EC15D7">
        <w:t>и</w:t>
      </w:r>
      <w:r w:rsidRPr="00EC15D7">
        <w:rPr>
          <w:spacing w:val="37"/>
        </w:rPr>
        <w:t xml:space="preserve"> </w:t>
      </w:r>
      <w:r w:rsidRPr="00EC15D7">
        <w:t>способов</w:t>
      </w:r>
      <w:r w:rsidRPr="00EC15D7">
        <w:rPr>
          <w:spacing w:val="33"/>
        </w:rPr>
        <w:t xml:space="preserve"> </w:t>
      </w:r>
      <w:r w:rsidRPr="00EC15D7">
        <w:t>атаки</w:t>
      </w:r>
      <w:r w:rsidRPr="00EC15D7">
        <w:rPr>
          <w:spacing w:val="36"/>
        </w:rPr>
        <w:t xml:space="preserve"> </w:t>
      </w:r>
      <w:r w:rsidRPr="00EC15D7">
        <w:t>и</w:t>
      </w:r>
      <w:r w:rsidRPr="00EC15D7">
        <w:rPr>
          <w:spacing w:val="35"/>
        </w:rPr>
        <w:t xml:space="preserve"> </w:t>
      </w:r>
      <w:r w:rsidRPr="00EC15D7">
        <w:t>контратаки</w:t>
      </w:r>
      <w:r w:rsidRPr="00EC15D7">
        <w:rPr>
          <w:spacing w:val="39"/>
        </w:rPr>
        <w:t xml:space="preserve"> </w:t>
      </w:r>
      <w:r w:rsidRPr="00EC15D7">
        <w:t>в</w:t>
      </w:r>
      <w:r w:rsidRPr="00EC15D7">
        <w:rPr>
          <w:spacing w:val="34"/>
        </w:rPr>
        <w:t xml:space="preserve"> </w:t>
      </w:r>
      <w:r w:rsidRPr="00EC15D7">
        <w:rPr>
          <w:spacing w:val="-2"/>
        </w:rPr>
        <w:t>гандболе,</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тактических</w:t>
      </w:r>
      <w:r w:rsidRPr="00EC15D7">
        <w:rPr>
          <w:spacing w:val="-4"/>
        </w:rPr>
        <w:t xml:space="preserve"> </w:t>
      </w:r>
      <w:r w:rsidRPr="00EC15D7">
        <w:t>комбинаций</w:t>
      </w:r>
      <w:r w:rsidRPr="00EC15D7">
        <w:rPr>
          <w:spacing w:val="-3"/>
        </w:rPr>
        <w:t xml:space="preserve"> </w:t>
      </w:r>
      <w:r w:rsidRPr="00EC15D7">
        <w:t>при</w:t>
      </w:r>
      <w:r w:rsidRPr="00EC15D7">
        <w:rPr>
          <w:spacing w:val="-3"/>
        </w:rPr>
        <w:t xml:space="preserve"> </w:t>
      </w:r>
      <w:r w:rsidRPr="00EC15D7">
        <w:t>различных</w:t>
      </w:r>
      <w:r w:rsidRPr="00EC15D7">
        <w:rPr>
          <w:spacing w:val="-5"/>
        </w:rPr>
        <w:t xml:space="preserve"> </w:t>
      </w:r>
      <w:r w:rsidRPr="00EC15D7">
        <w:t>игровых</w:t>
      </w:r>
      <w:r w:rsidRPr="00EC15D7">
        <w:rPr>
          <w:spacing w:val="-2"/>
        </w:rPr>
        <w:t xml:space="preserve"> ситуациях;</w:t>
      </w:r>
    </w:p>
    <w:p w:rsidR="00CD5C87" w:rsidRPr="00EC15D7" w:rsidRDefault="00F33EA3" w:rsidP="00E205CB">
      <w:pPr>
        <w:pStyle w:val="a3"/>
        <w:spacing w:before="140" w:line="360" w:lineRule="auto"/>
        <w:ind w:right="261"/>
        <w:jc w:val="left"/>
      </w:pPr>
      <w:r w:rsidRPr="00EC15D7">
        <w:t>выявление ошибок в технике выполнения упражнений, формирующих двигательные</w:t>
      </w:r>
      <w:r w:rsidRPr="00EC15D7">
        <w:rPr>
          <w:spacing w:val="40"/>
        </w:rPr>
        <w:t xml:space="preserve"> </w:t>
      </w:r>
      <w:r w:rsidRPr="00EC15D7">
        <w:t>умения и навыки технических и тактических действий гандболиста;</w:t>
      </w:r>
    </w:p>
    <w:p w:rsidR="00CD5C87" w:rsidRPr="00EC15D7" w:rsidRDefault="00F33EA3" w:rsidP="00E205CB">
      <w:pPr>
        <w:pStyle w:val="a3"/>
        <w:spacing w:line="360" w:lineRule="auto"/>
        <w:ind w:right="261"/>
        <w:jc w:val="left"/>
      </w:pPr>
      <w:r w:rsidRPr="00EC15D7">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CD5C87" w:rsidRPr="00EC15D7" w:rsidRDefault="00F33EA3" w:rsidP="00E205CB">
      <w:pPr>
        <w:pStyle w:val="a3"/>
        <w:spacing w:line="360" w:lineRule="auto"/>
        <w:ind w:right="262"/>
        <w:jc w:val="left"/>
      </w:pPr>
      <w:r w:rsidRPr="00EC15D7">
        <w:t>осуществление</w:t>
      </w:r>
      <w:r w:rsidRPr="00EC15D7">
        <w:rPr>
          <w:spacing w:val="-4"/>
        </w:rPr>
        <w:t xml:space="preserve"> </w:t>
      </w:r>
      <w:r w:rsidRPr="00EC15D7">
        <w:t>соревновательной</w:t>
      </w:r>
      <w:r w:rsidRPr="00EC15D7">
        <w:rPr>
          <w:spacing w:val="-3"/>
        </w:rPr>
        <w:t xml:space="preserve"> </w:t>
      </w:r>
      <w:r w:rsidRPr="00EC15D7">
        <w:t>деятельности</w:t>
      </w:r>
      <w:r w:rsidRPr="00EC15D7">
        <w:rPr>
          <w:spacing w:val="-3"/>
        </w:rPr>
        <w:t xml:space="preserve"> </w:t>
      </w:r>
      <w:r w:rsidRPr="00EC15D7">
        <w:t>в</w:t>
      </w:r>
      <w:r w:rsidRPr="00EC15D7">
        <w:rPr>
          <w:spacing w:val="-4"/>
        </w:rPr>
        <w:t xml:space="preserve"> </w:t>
      </w:r>
      <w:r w:rsidRPr="00EC15D7">
        <w:t>соответствии</w:t>
      </w:r>
      <w:r w:rsidRPr="00EC15D7">
        <w:rPr>
          <w:spacing w:val="-3"/>
        </w:rPr>
        <w:t xml:space="preserve"> </w:t>
      </w:r>
      <w:r w:rsidRPr="00EC15D7">
        <w:t>с</w:t>
      </w:r>
      <w:r w:rsidRPr="00EC15D7">
        <w:rPr>
          <w:spacing w:val="-4"/>
        </w:rPr>
        <w:t xml:space="preserve"> </w:t>
      </w:r>
      <w:r w:rsidRPr="00EC15D7">
        <w:t>правилами</w:t>
      </w:r>
      <w:r w:rsidRPr="00EC15D7">
        <w:rPr>
          <w:spacing w:val="-3"/>
        </w:rPr>
        <w:t xml:space="preserve"> </w:t>
      </w:r>
      <w:r w:rsidRPr="00EC15D7">
        <w:t>игры</w:t>
      </w:r>
      <w:r w:rsidRPr="00EC15D7">
        <w:rPr>
          <w:spacing w:val="-3"/>
        </w:rPr>
        <w:t xml:space="preserve"> </w:t>
      </w:r>
      <w:r w:rsidRPr="00EC15D7">
        <w:t>в</w:t>
      </w:r>
      <w:r w:rsidRPr="00EC15D7">
        <w:rPr>
          <w:spacing w:val="-4"/>
        </w:rPr>
        <w:t xml:space="preserve"> </w:t>
      </w:r>
      <w:r w:rsidRPr="00EC15D7">
        <w:t>гандбол, судейской практики;</w:t>
      </w:r>
    </w:p>
    <w:p w:rsidR="00CD5C87" w:rsidRPr="00EC15D7" w:rsidRDefault="00F33EA3" w:rsidP="00E205CB">
      <w:pPr>
        <w:pStyle w:val="a3"/>
        <w:spacing w:line="360" w:lineRule="auto"/>
        <w:ind w:right="261"/>
        <w:jc w:val="left"/>
      </w:pPr>
      <w:r w:rsidRPr="00EC15D7">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w:t>
      </w:r>
      <w:r w:rsidRPr="00EC15D7">
        <w:rPr>
          <w:spacing w:val="80"/>
        </w:rPr>
        <w:t xml:space="preserve"> </w:t>
      </w:r>
      <w:r w:rsidRPr="00EC15D7">
        <w:rPr>
          <w:spacing w:val="-2"/>
        </w:rPr>
        <w:t>организма;</w:t>
      </w:r>
    </w:p>
    <w:p w:rsidR="00CD5C87" w:rsidRPr="00EC15D7" w:rsidRDefault="00F33EA3" w:rsidP="00E205CB">
      <w:pPr>
        <w:pStyle w:val="a3"/>
        <w:spacing w:line="360" w:lineRule="auto"/>
        <w:ind w:right="260"/>
        <w:jc w:val="left"/>
      </w:pPr>
      <w:r w:rsidRPr="00EC15D7">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CD5C87" w:rsidRPr="00EC15D7" w:rsidRDefault="00F33EA3" w:rsidP="00E205CB">
      <w:pPr>
        <w:pStyle w:val="a3"/>
        <w:spacing w:line="362" w:lineRule="auto"/>
        <w:ind w:right="265"/>
        <w:jc w:val="left"/>
      </w:pPr>
      <w:r w:rsidRPr="00EC15D7">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CD5C87" w:rsidRPr="00EC15D7" w:rsidRDefault="00F33EA3" w:rsidP="00E205CB">
      <w:pPr>
        <w:pStyle w:val="a3"/>
        <w:spacing w:line="360" w:lineRule="auto"/>
        <w:ind w:right="263"/>
        <w:jc w:val="left"/>
      </w:pPr>
      <w:r w:rsidRPr="00EC15D7">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CD5C87" w:rsidRPr="00EC15D7" w:rsidRDefault="00F33EA3" w:rsidP="00E205CB">
      <w:pPr>
        <w:pStyle w:val="a3"/>
        <w:spacing w:line="360" w:lineRule="auto"/>
        <w:ind w:right="262"/>
        <w:jc w:val="left"/>
      </w:pPr>
      <w:r w:rsidRPr="00EC15D7">
        <w:t>ведение дневника по физкультурной деятельности, включая оформление планов</w:t>
      </w:r>
      <w:r w:rsidRPr="00EC15D7">
        <w:rPr>
          <w:spacing w:val="40"/>
        </w:rPr>
        <w:t xml:space="preserve"> </w:t>
      </w:r>
      <w:r w:rsidRPr="00EC15D7">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CD5C87" w:rsidRPr="00EC15D7" w:rsidRDefault="00F33EA3" w:rsidP="00E205CB">
      <w:pPr>
        <w:pStyle w:val="a3"/>
        <w:spacing w:line="360" w:lineRule="auto"/>
        <w:ind w:right="260"/>
        <w:jc w:val="left"/>
      </w:pPr>
      <w:r w:rsidRPr="00EC15D7">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CD5C87" w:rsidRPr="00EC15D7" w:rsidRDefault="00F33EA3" w:rsidP="00E205CB">
      <w:pPr>
        <w:pStyle w:val="a3"/>
        <w:spacing w:line="360" w:lineRule="auto"/>
        <w:ind w:right="271"/>
        <w:jc w:val="left"/>
      </w:pPr>
      <w:r w:rsidRPr="00EC15D7">
        <w:t>знание</w:t>
      </w:r>
      <w:r w:rsidRPr="00EC15D7">
        <w:rPr>
          <w:spacing w:val="-7"/>
        </w:rPr>
        <w:t xml:space="preserve"> </w:t>
      </w:r>
      <w:r w:rsidRPr="00EC15D7">
        <w:t>контрольно-тестовых</w:t>
      </w:r>
      <w:r w:rsidRPr="00EC15D7">
        <w:rPr>
          <w:spacing w:val="-3"/>
        </w:rPr>
        <w:t xml:space="preserve"> </w:t>
      </w:r>
      <w:r w:rsidRPr="00EC15D7">
        <w:t>упражнений</w:t>
      </w:r>
      <w:r w:rsidRPr="00EC15D7">
        <w:rPr>
          <w:spacing w:val="-6"/>
        </w:rPr>
        <w:t xml:space="preserve"> </w:t>
      </w:r>
      <w:r w:rsidRPr="00EC15D7">
        <w:t>для</w:t>
      </w:r>
      <w:r w:rsidRPr="00EC15D7">
        <w:rPr>
          <w:spacing w:val="-6"/>
        </w:rPr>
        <w:t xml:space="preserve"> </w:t>
      </w:r>
      <w:r w:rsidRPr="00EC15D7">
        <w:t>определения</w:t>
      </w:r>
      <w:r w:rsidRPr="00EC15D7">
        <w:rPr>
          <w:spacing w:val="-4"/>
        </w:rPr>
        <w:t xml:space="preserve"> </w:t>
      </w:r>
      <w:r w:rsidRPr="00EC15D7">
        <w:t>уровня</w:t>
      </w:r>
      <w:r w:rsidRPr="00EC15D7">
        <w:rPr>
          <w:spacing w:val="-6"/>
        </w:rPr>
        <w:t xml:space="preserve"> </w:t>
      </w:r>
      <w:r w:rsidRPr="00EC15D7">
        <w:t>физической,</w:t>
      </w:r>
      <w:r w:rsidRPr="00EC15D7">
        <w:rPr>
          <w:spacing w:val="-6"/>
        </w:rPr>
        <w:t xml:space="preserve"> </w:t>
      </w:r>
      <w:r w:rsidRPr="00EC15D7">
        <w:t>технической и тактической подготовленности игроков в гандбол;</w:t>
      </w:r>
    </w:p>
    <w:p w:rsidR="00CD5C87" w:rsidRPr="00EC15D7" w:rsidRDefault="00F33EA3" w:rsidP="00E205CB">
      <w:pPr>
        <w:pStyle w:val="a3"/>
        <w:spacing w:line="360" w:lineRule="auto"/>
        <w:ind w:right="265"/>
        <w:jc w:val="left"/>
      </w:pPr>
      <w:r w:rsidRPr="00EC15D7">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CD5C87" w:rsidRPr="00EC15D7" w:rsidRDefault="00F33EA3" w:rsidP="00E205CB">
      <w:pPr>
        <w:pStyle w:val="a3"/>
        <w:ind w:left="941" w:firstLine="0"/>
        <w:jc w:val="left"/>
      </w:pPr>
      <w:r w:rsidRPr="00EC15D7">
        <w:t>Модуль</w:t>
      </w:r>
      <w:r w:rsidRPr="00EC15D7">
        <w:rPr>
          <w:spacing w:val="1"/>
        </w:rPr>
        <w:t xml:space="preserve"> </w:t>
      </w:r>
      <w:r w:rsidRPr="00EC15D7">
        <w:rPr>
          <w:spacing w:val="-2"/>
        </w:rPr>
        <w:t>«Дзюдо».</w:t>
      </w:r>
    </w:p>
    <w:p w:rsidR="00CD5C87" w:rsidRPr="00EC15D7" w:rsidRDefault="00F33EA3" w:rsidP="00E205CB">
      <w:pPr>
        <w:pStyle w:val="a3"/>
        <w:spacing w:before="135"/>
        <w:ind w:left="941" w:firstLine="0"/>
        <w:jc w:val="left"/>
      </w:pPr>
      <w:r w:rsidRPr="00EC15D7">
        <w:t>Пояснительная</w:t>
      </w:r>
      <w:r w:rsidRPr="00EC15D7">
        <w:rPr>
          <w:spacing w:val="-5"/>
        </w:rPr>
        <w:t xml:space="preserve"> </w:t>
      </w:r>
      <w:r w:rsidRPr="00EC15D7">
        <w:t>записка</w:t>
      </w:r>
      <w:r w:rsidRPr="00EC15D7">
        <w:rPr>
          <w:spacing w:val="-9"/>
        </w:rPr>
        <w:t xml:space="preserve"> </w:t>
      </w:r>
      <w:r w:rsidRPr="00EC15D7">
        <w:t xml:space="preserve">модуля </w:t>
      </w:r>
      <w:r w:rsidRPr="00EC15D7">
        <w:rPr>
          <w:spacing w:val="-2"/>
        </w:rPr>
        <w:t>«Дзюдо».</w:t>
      </w:r>
    </w:p>
    <w:p w:rsidR="00CD5C87" w:rsidRPr="00EC15D7" w:rsidRDefault="00F33EA3" w:rsidP="00E205CB">
      <w:pPr>
        <w:pStyle w:val="a3"/>
        <w:spacing w:before="137" w:line="360" w:lineRule="auto"/>
        <w:ind w:right="268"/>
        <w:jc w:val="left"/>
      </w:pPr>
      <w:r w:rsidRPr="00EC15D7">
        <w:t>Модуль «Дзюдо»</w:t>
      </w:r>
      <w:r w:rsidRPr="00EC15D7">
        <w:rPr>
          <w:spacing w:val="-8"/>
        </w:rPr>
        <w:t xml:space="preserve"> </w:t>
      </w:r>
      <w:r w:rsidRPr="00EC15D7">
        <w:t>(далее</w:t>
      </w:r>
      <w:r w:rsidRPr="00EC15D7">
        <w:rPr>
          <w:spacing w:val="-2"/>
        </w:rPr>
        <w:t xml:space="preserve"> </w:t>
      </w:r>
      <w:r w:rsidRPr="00EC15D7">
        <w:t>–</w:t>
      </w:r>
      <w:r w:rsidRPr="00EC15D7">
        <w:rPr>
          <w:spacing w:val="-3"/>
        </w:rPr>
        <w:t xml:space="preserve"> </w:t>
      </w:r>
      <w:r w:rsidRPr="00EC15D7">
        <w:t>модуль</w:t>
      </w:r>
      <w:r w:rsidRPr="00EC15D7">
        <w:rPr>
          <w:spacing w:val="-3"/>
        </w:rPr>
        <w:t xml:space="preserve"> </w:t>
      </w:r>
      <w:r w:rsidRPr="00EC15D7">
        <w:t>по</w:t>
      </w:r>
      <w:r w:rsidRPr="00EC15D7">
        <w:rPr>
          <w:spacing w:val="-3"/>
        </w:rPr>
        <w:t xml:space="preserve"> </w:t>
      </w:r>
      <w:r w:rsidRPr="00EC15D7">
        <w:t>дзюдо,</w:t>
      </w:r>
      <w:r w:rsidRPr="00EC15D7">
        <w:rPr>
          <w:spacing w:val="-3"/>
        </w:rPr>
        <w:t xml:space="preserve"> </w:t>
      </w:r>
      <w:r w:rsidRPr="00EC15D7">
        <w:t>дзюдо)</w:t>
      </w:r>
      <w:r w:rsidRPr="00EC15D7">
        <w:rPr>
          <w:spacing w:val="-3"/>
        </w:rPr>
        <w:t xml:space="preserve"> </w:t>
      </w:r>
      <w:r w:rsidRPr="00EC15D7">
        <w:t>на</w:t>
      </w:r>
      <w:r w:rsidRPr="00EC15D7">
        <w:rPr>
          <w:spacing w:val="-2"/>
        </w:rPr>
        <w:t xml:space="preserve"> </w:t>
      </w:r>
      <w:r w:rsidRPr="00EC15D7">
        <w:t>уровне</w:t>
      </w:r>
      <w:r w:rsidRPr="00EC15D7">
        <w:rPr>
          <w:spacing w:val="-4"/>
        </w:rPr>
        <w:t xml:space="preserve"> </w:t>
      </w:r>
      <w:r w:rsidRPr="00EC15D7">
        <w:t>среднего</w:t>
      </w:r>
      <w:r w:rsidRPr="00EC15D7">
        <w:rPr>
          <w:spacing w:val="-3"/>
        </w:rPr>
        <w:t xml:space="preserve"> </w:t>
      </w:r>
      <w:r w:rsidRPr="00EC15D7">
        <w:t>общего</w:t>
      </w:r>
      <w:r w:rsidRPr="00EC15D7">
        <w:rPr>
          <w:spacing w:val="-4"/>
        </w:rPr>
        <w:t xml:space="preserve"> </w:t>
      </w:r>
      <w:r w:rsidRPr="00EC15D7">
        <w:t>образования разработан с целью оказания методической помощи учителю физической культуры в создании рабочей</w:t>
      </w:r>
      <w:r w:rsidRPr="00EC15D7">
        <w:rPr>
          <w:spacing w:val="70"/>
          <w:w w:val="150"/>
        </w:rPr>
        <w:t xml:space="preserve"> </w:t>
      </w:r>
      <w:r w:rsidRPr="00EC15D7">
        <w:t>программы</w:t>
      </w:r>
      <w:r w:rsidRPr="00EC15D7">
        <w:rPr>
          <w:spacing w:val="73"/>
          <w:w w:val="150"/>
        </w:rPr>
        <w:t xml:space="preserve"> </w:t>
      </w:r>
      <w:r w:rsidRPr="00EC15D7">
        <w:t>по</w:t>
      </w:r>
      <w:r w:rsidRPr="00EC15D7">
        <w:rPr>
          <w:spacing w:val="72"/>
          <w:w w:val="150"/>
        </w:rPr>
        <w:t xml:space="preserve"> </w:t>
      </w:r>
      <w:r w:rsidRPr="00EC15D7">
        <w:t>физической</w:t>
      </w:r>
      <w:r w:rsidRPr="00EC15D7">
        <w:rPr>
          <w:spacing w:val="73"/>
          <w:w w:val="150"/>
        </w:rPr>
        <w:t xml:space="preserve"> </w:t>
      </w:r>
      <w:r w:rsidRPr="00EC15D7">
        <w:t>культуре</w:t>
      </w:r>
      <w:r w:rsidRPr="00EC15D7">
        <w:rPr>
          <w:spacing w:val="73"/>
          <w:w w:val="150"/>
        </w:rPr>
        <w:t xml:space="preserve"> </w:t>
      </w:r>
      <w:r w:rsidRPr="00EC15D7">
        <w:t>с</w:t>
      </w:r>
      <w:r w:rsidRPr="00EC15D7">
        <w:rPr>
          <w:spacing w:val="72"/>
          <w:w w:val="150"/>
        </w:rPr>
        <w:t xml:space="preserve"> </w:t>
      </w:r>
      <w:r w:rsidRPr="00EC15D7">
        <w:t>учётом</w:t>
      </w:r>
      <w:r w:rsidRPr="00EC15D7">
        <w:rPr>
          <w:spacing w:val="72"/>
          <w:w w:val="150"/>
        </w:rPr>
        <w:t xml:space="preserve"> </w:t>
      </w:r>
      <w:r w:rsidRPr="00EC15D7">
        <w:t>современных</w:t>
      </w:r>
      <w:r w:rsidRPr="00EC15D7">
        <w:rPr>
          <w:spacing w:val="74"/>
          <w:w w:val="150"/>
        </w:rPr>
        <w:t xml:space="preserve"> </w:t>
      </w:r>
      <w:r w:rsidRPr="00EC15D7">
        <w:t>тенденций</w:t>
      </w:r>
      <w:r w:rsidRPr="00EC15D7">
        <w:rPr>
          <w:spacing w:val="73"/>
          <w:w w:val="150"/>
        </w:rPr>
        <w:t xml:space="preserve"> </w:t>
      </w:r>
      <w:r w:rsidRPr="00EC15D7">
        <w:t>в</w:t>
      </w:r>
      <w:r w:rsidRPr="00EC15D7">
        <w:rPr>
          <w:spacing w:val="71"/>
          <w:w w:val="150"/>
        </w:rPr>
        <w:t xml:space="preserve"> </w:t>
      </w:r>
      <w:r w:rsidRPr="00EC15D7">
        <w:rPr>
          <w:spacing w:val="-2"/>
        </w:rPr>
        <w:t>системе</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2" w:firstLine="0"/>
        <w:jc w:val="left"/>
      </w:pPr>
      <w:r w:rsidRPr="00EC15D7">
        <w:lastRenderedPageBreak/>
        <w:t>образования и использования спортивно-ориентированных форм, средств и методов обучения по различным видам спорта.</w:t>
      </w:r>
    </w:p>
    <w:p w:rsidR="00CD5C87" w:rsidRPr="00EC15D7" w:rsidRDefault="00F33EA3" w:rsidP="00E205CB">
      <w:pPr>
        <w:pStyle w:val="a3"/>
        <w:spacing w:line="360" w:lineRule="auto"/>
        <w:ind w:right="260"/>
        <w:jc w:val="left"/>
      </w:pPr>
      <w:r w:rsidRPr="00EC15D7">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D5C87" w:rsidRPr="00EC15D7" w:rsidRDefault="00F33EA3" w:rsidP="00E205CB">
      <w:pPr>
        <w:pStyle w:val="a3"/>
        <w:spacing w:line="360" w:lineRule="auto"/>
        <w:ind w:right="261"/>
        <w:jc w:val="left"/>
      </w:pPr>
      <w:r w:rsidRPr="00EC15D7">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CD5C87" w:rsidRPr="00EC15D7" w:rsidRDefault="00F33EA3" w:rsidP="00E205CB">
      <w:pPr>
        <w:pStyle w:val="a3"/>
        <w:spacing w:line="360" w:lineRule="auto"/>
        <w:ind w:right="260"/>
        <w:jc w:val="left"/>
      </w:pPr>
      <w:r w:rsidRPr="00EC15D7">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sidRPr="00EC15D7">
        <w:rPr>
          <w:spacing w:val="-1"/>
        </w:rPr>
        <w:t xml:space="preserve"> </w:t>
      </w:r>
      <w:r w:rsidRPr="00EC15D7">
        <w:t>здоровья, ведению здорового</w:t>
      </w:r>
      <w:r w:rsidRPr="00EC15D7">
        <w:rPr>
          <w:spacing w:val="-3"/>
        </w:rPr>
        <w:t xml:space="preserve"> </w:t>
      </w:r>
      <w:r w:rsidRPr="00EC15D7">
        <w:t>и безопасного образа</w:t>
      </w:r>
      <w:r w:rsidRPr="00EC15D7">
        <w:rPr>
          <w:spacing w:val="-4"/>
        </w:rPr>
        <w:t xml:space="preserve"> </w:t>
      </w:r>
      <w:r w:rsidRPr="00EC15D7">
        <w:t>жизни через</w:t>
      </w:r>
      <w:r w:rsidRPr="00EC15D7">
        <w:rPr>
          <w:spacing w:val="40"/>
        </w:rPr>
        <w:t xml:space="preserve"> </w:t>
      </w:r>
      <w:r w:rsidRPr="00EC15D7">
        <w:t>занятия</w:t>
      </w:r>
      <w:r w:rsidRPr="00EC15D7">
        <w:rPr>
          <w:spacing w:val="40"/>
        </w:rPr>
        <w:t xml:space="preserve"> </w:t>
      </w:r>
      <w:r w:rsidRPr="00EC15D7">
        <w:t>физической</w:t>
      </w:r>
      <w:r w:rsidRPr="00EC15D7">
        <w:rPr>
          <w:spacing w:val="40"/>
        </w:rPr>
        <w:t xml:space="preserve"> </w:t>
      </w:r>
      <w:r w:rsidRPr="00EC15D7">
        <w:t>культурой</w:t>
      </w:r>
      <w:r w:rsidRPr="00EC15D7">
        <w:rPr>
          <w:spacing w:val="40"/>
        </w:rPr>
        <w:t xml:space="preserve"> </w:t>
      </w:r>
      <w:r w:rsidRPr="00EC15D7">
        <w:t>и</w:t>
      </w:r>
      <w:r w:rsidRPr="00EC15D7">
        <w:rPr>
          <w:spacing w:val="40"/>
        </w:rPr>
        <w:t xml:space="preserve"> </w:t>
      </w:r>
      <w:r w:rsidRPr="00EC15D7">
        <w:t>спортом</w:t>
      </w:r>
      <w:r w:rsidRPr="00EC15D7">
        <w:rPr>
          <w:spacing w:val="40"/>
        </w:rPr>
        <w:t xml:space="preserve"> </w:t>
      </w:r>
      <w:r w:rsidRPr="00EC15D7">
        <w:t>с</w:t>
      </w:r>
      <w:r w:rsidRPr="00EC15D7">
        <w:rPr>
          <w:spacing w:val="40"/>
        </w:rPr>
        <w:t xml:space="preserve"> </w:t>
      </w:r>
      <w:r w:rsidRPr="00EC15D7">
        <w:t>использованием</w:t>
      </w:r>
      <w:r w:rsidRPr="00EC15D7">
        <w:rPr>
          <w:spacing w:val="40"/>
        </w:rPr>
        <w:t xml:space="preserve"> </w:t>
      </w:r>
      <w:r w:rsidRPr="00EC15D7">
        <w:t>средств</w:t>
      </w:r>
      <w:r w:rsidRPr="00EC15D7">
        <w:rPr>
          <w:spacing w:val="40"/>
        </w:rPr>
        <w:t xml:space="preserve"> </w:t>
      </w:r>
      <w:r w:rsidRPr="00EC15D7">
        <w:t>входящих</w:t>
      </w:r>
      <w:r w:rsidRPr="00EC15D7">
        <w:rPr>
          <w:spacing w:val="40"/>
        </w:rPr>
        <w:t xml:space="preserve"> </w:t>
      </w:r>
      <w:r w:rsidRPr="00EC15D7">
        <w:t>в</w:t>
      </w:r>
      <w:r w:rsidRPr="00EC15D7">
        <w:rPr>
          <w:spacing w:val="40"/>
        </w:rPr>
        <w:t xml:space="preserve"> </w:t>
      </w:r>
      <w:r w:rsidRPr="00EC15D7">
        <w:t>термин</w:t>
      </w:r>
    </w:p>
    <w:p w:rsidR="00CD5C87" w:rsidRPr="00EC15D7" w:rsidRDefault="00F33EA3" w:rsidP="00E205CB">
      <w:pPr>
        <w:pStyle w:val="a3"/>
        <w:ind w:firstLine="0"/>
        <w:jc w:val="left"/>
      </w:pPr>
      <w:r w:rsidRPr="00EC15D7">
        <w:t>«Дзюдо»</w:t>
      </w:r>
      <w:r w:rsidRPr="00EC15D7">
        <w:rPr>
          <w:spacing w:val="-9"/>
        </w:rPr>
        <w:t xml:space="preserve"> </w:t>
      </w:r>
      <w:r w:rsidRPr="00EC15D7">
        <w:t>(олимпийское,</w:t>
      </w:r>
      <w:r w:rsidRPr="00EC15D7">
        <w:rPr>
          <w:spacing w:val="-3"/>
        </w:rPr>
        <w:t xml:space="preserve"> </w:t>
      </w:r>
      <w:r w:rsidRPr="00EC15D7">
        <w:t>КАТА,</w:t>
      </w:r>
      <w:r w:rsidRPr="00EC15D7">
        <w:rPr>
          <w:spacing w:val="-5"/>
        </w:rPr>
        <w:t xml:space="preserve"> </w:t>
      </w:r>
      <w:r w:rsidRPr="00EC15D7">
        <w:t>КАТА-</w:t>
      </w:r>
      <w:r w:rsidRPr="00EC15D7">
        <w:rPr>
          <w:spacing w:val="-2"/>
        </w:rPr>
        <w:t>группа).</w:t>
      </w:r>
    </w:p>
    <w:p w:rsidR="00CD5C87" w:rsidRPr="00EC15D7" w:rsidRDefault="00F33EA3" w:rsidP="00E205CB">
      <w:pPr>
        <w:pStyle w:val="a3"/>
        <w:spacing w:before="136"/>
        <w:ind w:left="941" w:firstLine="0"/>
        <w:jc w:val="left"/>
      </w:pPr>
      <w:r w:rsidRPr="00EC15D7">
        <w:t>Задачами</w:t>
      </w:r>
      <w:r w:rsidRPr="00EC15D7">
        <w:rPr>
          <w:spacing w:val="-3"/>
        </w:rPr>
        <w:t xml:space="preserve"> </w:t>
      </w:r>
      <w:r w:rsidRPr="00EC15D7">
        <w:t>изучения</w:t>
      </w:r>
      <w:r w:rsidRPr="00EC15D7">
        <w:rPr>
          <w:spacing w:val="-3"/>
        </w:rPr>
        <w:t xml:space="preserve"> </w:t>
      </w:r>
      <w:r w:rsidRPr="00EC15D7">
        <w:t>модуля</w:t>
      </w:r>
      <w:r w:rsidRPr="00EC15D7">
        <w:rPr>
          <w:spacing w:val="1"/>
        </w:rPr>
        <w:t xml:space="preserve"> </w:t>
      </w:r>
      <w:r w:rsidRPr="00EC15D7">
        <w:t>«Дзюдо»</w:t>
      </w:r>
      <w:r w:rsidRPr="00EC15D7">
        <w:rPr>
          <w:spacing w:val="-10"/>
        </w:rPr>
        <w:t xml:space="preserve"> </w:t>
      </w:r>
      <w:r w:rsidRPr="00EC15D7">
        <w:rPr>
          <w:spacing w:val="-2"/>
        </w:rPr>
        <w:t>являются:</w:t>
      </w:r>
    </w:p>
    <w:p w:rsidR="00CD5C87" w:rsidRPr="00EC15D7" w:rsidRDefault="00F33EA3" w:rsidP="00E205CB">
      <w:pPr>
        <w:pStyle w:val="a3"/>
        <w:spacing w:before="136" w:line="360" w:lineRule="auto"/>
        <w:ind w:right="261"/>
        <w:jc w:val="left"/>
      </w:pPr>
      <w:r w:rsidRPr="00EC15D7">
        <w:t xml:space="preserve">всестороннее гармоничное развитие обучающихся, увеличение объёма их двигательной </w:t>
      </w:r>
      <w:r w:rsidRPr="00EC15D7">
        <w:rPr>
          <w:spacing w:val="-2"/>
        </w:rPr>
        <w:t>активности;</w:t>
      </w:r>
    </w:p>
    <w:p w:rsidR="00CD5C87" w:rsidRPr="00EC15D7" w:rsidRDefault="00F33EA3" w:rsidP="00E205CB">
      <w:pPr>
        <w:pStyle w:val="a3"/>
        <w:spacing w:line="360" w:lineRule="auto"/>
        <w:ind w:right="260"/>
        <w:jc w:val="left"/>
      </w:pPr>
      <w:r w:rsidRPr="00EC15D7">
        <w:t>укрепление физического, психологического и социального здоровья обучающихся,</w:t>
      </w:r>
      <w:r w:rsidRPr="00EC15D7">
        <w:rPr>
          <w:spacing w:val="40"/>
        </w:rPr>
        <w:t xml:space="preserve"> </w:t>
      </w:r>
      <w:r w:rsidRPr="00EC15D7">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CD5C87" w:rsidRPr="00EC15D7" w:rsidRDefault="00F33EA3" w:rsidP="00E205CB">
      <w:pPr>
        <w:pStyle w:val="a3"/>
        <w:spacing w:before="2" w:line="360" w:lineRule="auto"/>
        <w:ind w:right="261"/>
        <w:jc w:val="left"/>
      </w:pPr>
      <w:r w:rsidRPr="00EC15D7">
        <w:t xml:space="preserve">освоение знаний о физической культуре и спорте в целом, истории развития дзюдо в </w:t>
      </w:r>
      <w:r w:rsidRPr="00EC15D7">
        <w:rPr>
          <w:spacing w:val="-2"/>
        </w:rPr>
        <w:t>частности;</w:t>
      </w:r>
    </w:p>
    <w:p w:rsidR="00CD5C87" w:rsidRPr="00EC15D7" w:rsidRDefault="00F33EA3" w:rsidP="00E205CB">
      <w:pPr>
        <w:pStyle w:val="a3"/>
        <w:spacing w:line="360" w:lineRule="auto"/>
        <w:ind w:right="261"/>
        <w:jc w:val="left"/>
      </w:pPr>
      <w:r w:rsidRPr="00EC15D7">
        <w:t>формирование общих представлений о виде спорта «дзюдо», о его возможностях и</w:t>
      </w:r>
      <w:r w:rsidRPr="00EC15D7">
        <w:rPr>
          <w:spacing w:val="40"/>
        </w:rPr>
        <w:t xml:space="preserve"> </w:t>
      </w:r>
      <w:r w:rsidRPr="00EC15D7">
        <w:t xml:space="preserve">значении в процессе укрепления здоровья, физическом развитии и физической подготовке </w:t>
      </w:r>
      <w:r w:rsidRPr="00EC15D7">
        <w:rPr>
          <w:spacing w:val="-2"/>
        </w:rPr>
        <w:t>обучающихся;</w:t>
      </w:r>
    </w:p>
    <w:p w:rsidR="00CD5C87" w:rsidRPr="00EC15D7" w:rsidRDefault="00F33EA3" w:rsidP="00E205CB">
      <w:pPr>
        <w:pStyle w:val="a3"/>
        <w:spacing w:line="360" w:lineRule="auto"/>
        <w:ind w:right="261"/>
        <w:jc w:val="left"/>
      </w:pPr>
      <w:r w:rsidRPr="00EC15D7">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D5C87" w:rsidRPr="00EC15D7" w:rsidRDefault="00F33EA3" w:rsidP="00E205CB">
      <w:pPr>
        <w:pStyle w:val="a3"/>
        <w:spacing w:before="1" w:line="360" w:lineRule="auto"/>
        <w:ind w:right="265"/>
        <w:jc w:val="left"/>
      </w:pPr>
      <w:r w:rsidRPr="00EC15D7">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CD5C87" w:rsidRPr="00EC15D7" w:rsidRDefault="00F33EA3" w:rsidP="00E205CB">
      <w:pPr>
        <w:pStyle w:val="a3"/>
        <w:spacing w:line="360" w:lineRule="auto"/>
        <w:ind w:right="263"/>
        <w:jc w:val="left"/>
      </w:pPr>
      <w:r w:rsidRPr="00EC15D7">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4"/>
        <w:jc w:val="left"/>
      </w:pPr>
      <w:r w:rsidRPr="00EC15D7">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CD5C87" w:rsidRPr="00EC15D7" w:rsidRDefault="00F33EA3" w:rsidP="00E205CB">
      <w:pPr>
        <w:pStyle w:val="a3"/>
        <w:spacing w:before="2" w:line="360" w:lineRule="auto"/>
        <w:ind w:right="261"/>
        <w:jc w:val="left"/>
      </w:pPr>
      <w:r w:rsidRPr="00EC15D7">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CD5C87" w:rsidRPr="00EC15D7" w:rsidRDefault="00F33EA3" w:rsidP="00E205CB">
      <w:pPr>
        <w:pStyle w:val="a3"/>
        <w:spacing w:line="360" w:lineRule="auto"/>
        <w:ind w:left="941" w:right="2643" w:firstLine="0"/>
        <w:jc w:val="left"/>
      </w:pPr>
      <w:r w:rsidRPr="00EC15D7">
        <w:t>выявление,</w:t>
      </w:r>
      <w:r w:rsidRPr="00EC15D7">
        <w:rPr>
          <w:spacing w:val="-4"/>
        </w:rPr>
        <w:t xml:space="preserve"> </w:t>
      </w:r>
      <w:r w:rsidRPr="00EC15D7">
        <w:t>развитие</w:t>
      </w:r>
      <w:r w:rsidRPr="00EC15D7">
        <w:rPr>
          <w:spacing w:val="-4"/>
        </w:rPr>
        <w:t xml:space="preserve"> </w:t>
      </w:r>
      <w:r w:rsidRPr="00EC15D7">
        <w:t>и</w:t>
      </w:r>
      <w:r w:rsidRPr="00EC15D7">
        <w:rPr>
          <w:spacing w:val="-6"/>
        </w:rPr>
        <w:t xml:space="preserve"> </w:t>
      </w:r>
      <w:r w:rsidRPr="00EC15D7">
        <w:t>поддержка</w:t>
      </w:r>
      <w:r w:rsidRPr="00EC15D7">
        <w:rPr>
          <w:spacing w:val="-5"/>
        </w:rPr>
        <w:t xml:space="preserve"> </w:t>
      </w:r>
      <w:r w:rsidRPr="00EC15D7">
        <w:t>одарённых</w:t>
      </w:r>
      <w:r w:rsidRPr="00EC15D7">
        <w:rPr>
          <w:spacing w:val="-4"/>
        </w:rPr>
        <w:t xml:space="preserve"> </w:t>
      </w:r>
      <w:r w:rsidRPr="00EC15D7">
        <w:t>детей</w:t>
      </w:r>
      <w:r w:rsidRPr="00EC15D7">
        <w:rPr>
          <w:spacing w:val="-3"/>
        </w:rPr>
        <w:t xml:space="preserve"> </w:t>
      </w:r>
      <w:r w:rsidRPr="00EC15D7">
        <w:t>в</w:t>
      </w:r>
      <w:r w:rsidRPr="00EC15D7">
        <w:rPr>
          <w:spacing w:val="-5"/>
        </w:rPr>
        <w:t xml:space="preserve"> </w:t>
      </w:r>
      <w:r w:rsidRPr="00EC15D7">
        <w:t>области</w:t>
      </w:r>
      <w:r w:rsidRPr="00EC15D7">
        <w:rPr>
          <w:spacing w:val="-3"/>
        </w:rPr>
        <w:t xml:space="preserve"> </w:t>
      </w:r>
      <w:r w:rsidRPr="00EC15D7">
        <w:t>спорта. Место и роль модуля «Дзюдо».</w:t>
      </w:r>
    </w:p>
    <w:p w:rsidR="00CD5C87" w:rsidRPr="00EC15D7" w:rsidRDefault="00F33EA3" w:rsidP="00E205CB">
      <w:pPr>
        <w:pStyle w:val="a3"/>
        <w:spacing w:line="360" w:lineRule="auto"/>
        <w:ind w:right="263"/>
        <w:jc w:val="left"/>
      </w:pPr>
      <w:r w:rsidRPr="00EC15D7">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D5C87" w:rsidRPr="00EC15D7" w:rsidRDefault="00F33EA3" w:rsidP="00E205CB">
      <w:pPr>
        <w:pStyle w:val="a3"/>
        <w:spacing w:line="360" w:lineRule="auto"/>
        <w:ind w:right="264"/>
        <w:jc w:val="left"/>
      </w:pPr>
      <w:r w:rsidRPr="00EC15D7">
        <w:t>Специфика модуля по дзюдо сочетается практически со всеми базовыми видами спорта (легкая атлетика, гимнастика, спортивные игры).</w:t>
      </w:r>
    </w:p>
    <w:p w:rsidR="00CD5C87" w:rsidRPr="00EC15D7" w:rsidRDefault="00F33EA3" w:rsidP="00E205CB">
      <w:pPr>
        <w:pStyle w:val="a3"/>
        <w:spacing w:before="1" w:line="360" w:lineRule="auto"/>
        <w:ind w:right="261"/>
        <w:jc w:val="left"/>
      </w:pPr>
      <w:r w:rsidRPr="00EC15D7">
        <w:t>Интеграция модуля по дзюдо поможет обучающимся в освоении образовательных</w:t>
      </w:r>
      <w:r w:rsidRPr="00EC15D7">
        <w:rPr>
          <w:spacing w:val="40"/>
        </w:rPr>
        <w:t xml:space="preserve"> </w:t>
      </w:r>
      <w:r w:rsidRPr="00EC15D7">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D5C87" w:rsidRPr="00EC15D7" w:rsidRDefault="00F33EA3" w:rsidP="00E205CB">
      <w:pPr>
        <w:pStyle w:val="a3"/>
        <w:spacing w:line="275" w:lineRule="exact"/>
        <w:ind w:left="941" w:firstLine="0"/>
        <w:jc w:val="left"/>
      </w:pPr>
      <w:r w:rsidRPr="00EC15D7">
        <w:t>Модуль</w:t>
      </w:r>
      <w:r w:rsidRPr="00EC15D7">
        <w:rPr>
          <w:spacing w:val="1"/>
        </w:rPr>
        <w:t xml:space="preserve"> </w:t>
      </w:r>
      <w:r w:rsidRPr="00EC15D7">
        <w:t>«Дзюдо»</w:t>
      </w:r>
      <w:r w:rsidRPr="00EC15D7">
        <w:rPr>
          <w:spacing w:val="-7"/>
        </w:rPr>
        <w:t xml:space="preserve"> </w:t>
      </w:r>
      <w:r w:rsidRPr="00EC15D7">
        <w:t>может</w:t>
      </w:r>
      <w:r w:rsidRPr="00EC15D7">
        <w:rPr>
          <w:spacing w:val="-3"/>
        </w:rPr>
        <w:t xml:space="preserve"> </w:t>
      </w:r>
      <w:r w:rsidRPr="00EC15D7">
        <w:t>быть</w:t>
      </w:r>
      <w:r w:rsidRPr="00EC15D7">
        <w:rPr>
          <w:spacing w:val="-1"/>
        </w:rPr>
        <w:t xml:space="preserve"> </w:t>
      </w:r>
      <w:r w:rsidRPr="00EC15D7">
        <w:t>реализован</w:t>
      </w:r>
      <w:r w:rsidRPr="00EC15D7">
        <w:rPr>
          <w:spacing w:val="-2"/>
        </w:rPr>
        <w:t xml:space="preserve"> </w:t>
      </w:r>
      <w:r w:rsidRPr="00EC15D7">
        <w:t>в</w:t>
      </w:r>
      <w:r w:rsidRPr="00EC15D7">
        <w:rPr>
          <w:spacing w:val="-4"/>
        </w:rPr>
        <w:t xml:space="preserve"> </w:t>
      </w:r>
      <w:r w:rsidRPr="00EC15D7">
        <w:t xml:space="preserve">следующих </w:t>
      </w:r>
      <w:r w:rsidRPr="00EC15D7">
        <w:rPr>
          <w:spacing w:val="-2"/>
        </w:rPr>
        <w:t>вариантах:</w:t>
      </w:r>
    </w:p>
    <w:p w:rsidR="00CD5C87" w:rsidRPr="00EC15D7" w:rsidRDefault="00F33EA3" w:rsidP="00E205CB">
      <w:pPr>
        <w:pStyle w:val="a3"/>
        <w:spacing w:before="139" w:line="360" w:lineRule="auto"/>
        <w:ind w:right="264"/>
        <w:jc w:val="left"/>
      </w:pPr>
      <w:r w:rsidRPr="00EC15D7">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CD5C87" w:rsidRPr="00EC15D7" w:rsidRDefault="00F33EA3" w:rsidP="00E205CB">
      <w:pPr>
        <w:pStyle w:val="a3"/>
        <w:spacing w:line="360" w:lineRule="auto"/>
        <w:ind w:right="260"/>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в 10 и 11 классах – по 34 часа);</w:t>
      </w:r>
    </w:p>
    <w:p w:rsidR="00CD5C87" w:rsidRPr="00EC15D7" w:rsidRDefault="00F33EA3" w:rsidP="00E205CB">
      <w:pPr>
        <w:pStyle w:val="a3"/>
        <w:spacing w:before="1" w:line="360" w:lineRule="auto"/>
        <w:ind w:right="258"/>
        <w:jc w:val="left"/>
      </w:pPr>
      <w:r w:rsidRPr="00EC15D7">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CD5C87" w:rsidRPr="00EC15D7" w:rsidRDefault="00F33EA3" w:rsidP="00E205CB">
      <w:pPr>
        <w:pStyle w:val="a3"/>
        <w:ind w:left="941" w:firstLine="0"/>
        <w:jc w:val="left"/>
      </w:pPr>
      <w:r w:rsidRPr="00EC15D7">
        <w:t>Содержание</w:t>
      </w:r>
      <w:r w:rsidRPr="00EC15D7">
        <w:rPr>
          <w:spacing w:val="-5"/>
        </w:rPr>
        <w:t xml:space="preserve"> </w:t>
      </w:r>
      <w:r w:rsidRPr="00EC15D7">
        <w:t>модуля</w:t>
      </w:r>
      <w:r w:rsidRPr="00EC15D7">
        <w:rPr>
          <w:spacing w:val="2"/>
        </w:rPr>
        <w:t xml:space="preserve"> </w:t>
      </w:r>
      <w:r w:rsidRPr="00EC15D7">
        <w:rPr>
          <w:spacing w:val="-2"/>
        </w:rPr>
        <w:t>«Дзюдо».</w:t>
      </w:r>
    </w:p>
    <w:p w:rsidR="00CD5C87" w:rsidRPr="00EC15D7" w:rsidRDefault="00F33EA3" w:rsidP="00D36122">
      <w:pPr>
        <w:pStyle w:val="a5"/>
        <w:numPr>
          <w:ilvl w:val="0"/>
          <w:numId w:val="22"/>
        </w:numPr>
        <w:tabs>
          <w:tab w:val="left" w:pos="1199"/>
        </w:tabs>
        <w:spacing w:before="137"/>
        <w:ind w:left="1199" w:hanging="258"/>
        <w:rPr>
          <w:sz w:val="24"/>
          <w:szCs w:val="24"/>
        </w:rPr>
      </w:pPr>
      <w:r w:rsidRPr="00EC15D7">
        <w:rPr>
          <w:sz w:val="24"/>
          <w:szCs w:val="24"/>
        </w:rPr>
        <w:t>Знания</w:t>
      </w:r>
      <w:r w:rsidRPr="00EC15D7">
        <w:rPr>
          <w:spacing w:val="-1"/>
          <w:sz w:val="24"/>
          <w:szCs w:val="24"/>
        </w:rPr>
        <w:t xml:space="preserve"> </w:t>
      </w:r>
      <w:r w:rsidRPr="00EC15D7">
        <w:rPr>
          <w:sz w:val="24"/>
          <w:szCs w:val="24"/>
        </w:rPr>
        <w:t>о</w:t>
      </w:r>
      <w:r w:rsidRPr="00EC15D7">
        <w:rPr>
          <w:spacing w:val="-1"/>
          <w:sz w:val="24"/>
          <w:szCs w:val="24"/>
        </w:rPr>
        <w:t xml:space="preserve"> </w:t>
      </w:r>
      <w:r w:rsidRPr="00EC15D7">
        <w:rPr>
          <w:spacing w:val="-2"/>
          <w:sz w:val="24"/>
          <w:szCs w:val="24"/>
        </w:rPr>
        <w:t>дзюдо.</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История</w:t>
      </w:r>
      <w:r w:rsidRPr="00EC15D7">
        <w:rPr>
          <w:spacing w:val="-5"/>
        </w:rPr>
        <w:t xml:space="preserve"> </w:t>
      </w:r>
      <w:r w:rsidRPr="00EC15D7">
        <w:t>развития</w:t>
      </w:r>
      <w:r w:rsidRPr="00EC15D7">
        <w:rPr>
          <w:spacing w:val="-1"/>
        </w:rPr>
        <w:t xml:space="preserve"> </w:t>
      </w:r>
      <w:r w:rsidRPr="00EC15D7">
        <w:t>современной</w:t>
      </w:r>
      <w:r w:rsidRPr="00EC15D7">
        <w:rPr>
          <w:spacing w:val="-2"/>
        </w:rPr>
        <w:t xml:space="preserve"> </w:t>
      </w:r>
      <w:r w:rsidRPr="00EC15D7">
        <w:t>дзюдо</w:t>
      </w:r>
      <w:r w:rsidRPr="00EC15D7">
        <w:rPr>
          <w:spacing w:val="-2"/>
        </w:rPr>
        <w:t xml:space="preserve"> </w:t>
      </w:r>
      <w:r w:rsidRPr="00EC15D7">
        <w:t>в</w:t>
      </w:r>
      <w:r w:rsidRPr="00EC15D7">
        <w:rPr>
          <w:spacing w:val="-4"/>
        </w:rPr>
        <w:t xml:space="preserve"> </w:t>
      </w:r>
      <w:r w:rsidRPr="00EC15D7">
        <w:t>мире,</w:t>
      </w:r>
      <w:r w:rsidRPr="00EC15D7">
        <w:rPr>
          <w:spacing w:val="-4"/>
        </w:rPr>
        <w:t xml:space="preserve"> </w:t>
      </w:r>
      <w:r w:rsidRPr="00EC15D7">
        <w:t>в</w:t>
      </w:r>
      <w:r w:rsidRPr="00EC15D7">
        <w:rPr>
          <w:spacing w:val="-3"/>
        </w:rPr>
        <w:t xml:space="preserve"> </w:t>
      </w:r>
      <w:r w:rsidRPr="00EC15D7">
        <w:t>Российской</w:t>
      </w:r>
      <w:r w:rsidRPr="00EC15D7">
        <w:rPr>
          <w:spacing w:val="-1"/>
        </w:rPr>
        <w:t xml:space="preserve"> </w:t>
      </w:r>
      <w:r w:rsidRPr="00EC15D7">
        <w:t>Федерации,</w:t>
      </w:r>
      <w:r w:rsidRPr="00EC15D7">
        <w:rPr>
          <w:spacing w:val="-1"/>
        </w:rPr>
        <w:t xml:space="preserve"> </w:t>
      </w:r>
      <w:r w:rsidRPr="00EC15D7">
        <w:t>в</w:t>
      </w:r>
      <w:r w:rsidRPr="00EC15D7">
        <w:rPr>
          <w:spacing w:val="-3"/>
        </w:rPr>
        <w:t xml:space="preserve"> </w:t>
      </w:r>
      <w:r w:rsidRPr="00EC15D7">
        <w:rPr>
          <w:spacing w:val="-2"/>
        </w:rPr>
        <w:t>регионе.</w:t>
      </w:r>
    </w:p>
    <w:p w:rsidR="00CD5C87" w:rsidRPr="00EC15D7" w:rsidRDefault="00F33EA3" w:rsidP="00E205CB">
      <w:pPr>
        <w:pStyle w:val="a3"/>
        <w:spacing w:before="140" w:line="360" w:lineRule="auto"/>
        <w:ind w:right="263"/>
        <w:jc w:val="left"/>
      </w:pPr>
      <w:r w:rsidRPr="00EC15D7">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CD5C87" w:rsidRPr="00EC15D7" w:rsidRDefault="00F33EA3" w:rsidP="00E205CB">
      <w:pPr>
        <w:pStyle w:val="a3"/>
        <w:spacing w:line="360" w:lineRule="auto"/>
        <w:ind w:right="261"/>
        <w:jc w:val="left"/>
      </w:pPr>
      <w:r w:rsidRPr="00EC15D7">
        <w:t xml:space="preserve">Официальный календарь соревнований по дзюдо (международных, всероссийских, </w:t>
      </w:r>
      <w:r w:rsidRPr="00EC15D7">
        <w:rPr>
          <w:spacing w:val="-2"/>
        </w:rPr>
        <w:t>региональных).</w:t>
      </w:r>
    </w:p>
    <w:p w:rsidR="00CD5C87" w:rsidRPr="00EC15D7" w:rsidRDefault="00F33EA3" w:rsidP="00E205CB">
      <w:pPr>
        <w:pStyle w:val="a3"/>
        <w:ind w:left="941" w:firstLine="0"/>
        <w:jc w:val="left"/>
      </w:pPr>
      <w:r w:rsidRPr="00EC15D7">
        <w:t>Требования</w:t>
      </w:r>
      <w:r w:rsidRPr="00EC15D7">
        <w:rPr>
          <w:spacing w:val="-7"/>
        </w:rPr>
        <w:t xml:space="preserve"> </w:t>
      </w:r>
      <w:r w:rsidRPr="00EC15D7">
        <w:t>безопасности</w:t>
      </w:r>
      <w:r w:rsidRPr="00EC15D7">
        <w:rPr>
          <w:spacing w:val="-2"/>
        </w:rPr>
        <w:t xml:space="preserve"> </w:t>
      </w:r>
      <w:r w:rsidRPr="00EC15D7">
        <w:t>при</w:t>
      </w:r>
      <w:r w:rsidRPr="00EC15D7">
        <w:rPr>
          <w:spacing w:val="-3"/>
        </w:rPr>
        <w:t xml:space="preserve"> </w:t>
      </w:r>
      <w:r w:rsidRPr="00EC15D7">
        <w:t>организации</w:t>
      </w:r>
      <w:r w:rsidRPr="00EC15D7">
        <w:rPr>
          <w:spacing w:val="-3"/>
        </w:rPr>
        <w:t xml:space="preserve"> </w:t>
      </w:r>
      <w:r w:rsidRPr="00EC15D7">
        <w:t>занятий</w:t>
      </w:r>
      <w:r w:rsidRPr="00EC15D7">
        <w:rPr>
          <w:spacing w:val="-3"/>
        </w:rPr>
        <w:t xml:space="preserve"> </w:t>
      </w:r>
      <w:r w:rsidRPr="00EC15D7">
        <w:rPr>
          <w:spacing w:val="-2"/>
        </w:rPr>
        <w:t>дзюдо.</w:t>
      </w:r>
    </w:p>
    <w:p w:rsidR="00CD5C87" w:rsidRPr="00EC15D7" w:rsidRDefault="00F33EA3" w:rsidP="00E205CB">
      <w:pPr>
        <w:pStyle w:val="a3"/>
        <w:spacing w:before="138"/>
        <w:ind w:left="941" w:firstLine="0"/>
        <w:jc w:val="left"/>
      </w:pPr>
      <w:r w:rsidRPr="00EC15D7">
        <w:t>Характерные</w:t>
      </w:r>
      <w:r w:rsidRPr="00EC15D7">
        <w:rPr>
          <w:spacing w:val="-6"/>
        </w:rPr>
        <w:t xml:space="preserve"> </w:t>
      </w:r>
      <w:r w:rsidRPr="00EC15D7">
        <w:t>травмы</w:t>
      </w:r>
      <w:r w:rsidRPr="00EC15D7">
        <w:rPr>
          <w:spacing w:val="-2"/>
        </w:rPr>
        <w:t xml:space="preserve"> </w:t>
      </w:r>
      <w:r w:rsidRPr="00EC15D7">
        <w:t>в</w:t>
      </w:r>
      <w:r w:rsidRPr="00EC15D7">
        <w:rPr>
          <w:spacing w:val="-1"/>
        </w:rPr>
        <w:t xml:space="preserve"> </w:t>
      </w:r>
      <w:r w:rsidRPr="00EC15D7">
        <w:t>борьбе</w:t>
      </w:r>
      <w:r w:rsidRPr="00EC15D7">
        <w:rPr>
          <w:spacing w:val="-3"/>
        </w:rPr>
        <w:t xml:space="preserve"> </w:t>
      </w:r>
      <w:r w:rsidRPr="00EC15D7">
        <w:t>дзюдо</w:t>
      </w:r>
      <w:r w:rsidRPr="00EC15D7">
        <w:rPr>
          <w:spacing w:val="-5"/>
        </w:rPr>
        <w:t xml:space="preserve"> </w:t>
      </w:r>
      <w:r w:rsidRPr="00EC15D7">
        <w:t>и</w:t>
      </w:r>
      <w:r w:rsidRPr="00EC15D7">
        <w:rPr>
          <w:spacing w:val="-1"/>
        </w:rPr>
        <w:t xml:space="preserve"> </w:t>
      </w:r>
      <w:r w:rsidRPr="00EC15D7">
        <w:t>мероприятия</w:t>
      </w:r>
      <w:r w:rsidRPr="00EC15D7">
        <w:rPr>
          <w:spacing w:val="-4"/>
        </w:rPr>
        <w:t xml:space="preserve"> </w:t>
      </w:r>
      <w:r w:rsidRPr="00EC15D7">
        <w:t>по</w:t>
      </w:r>
      <w:r w:rsidRPr="00EC15D7">
        <w:rPr>
          <w:spacing w:val="-3"/>
        </w:rPr>
        <w:t xml:space="preserve"> </w:t>
      </w:r>
      <w:r w:rsidRPr="00EC15D7">
        <w:t>их</w:t>
      </w:r>
      <w:r w:rsidRPr="00EC15D7">
        <w:rPr>
          <w:spacing w:val="-3"/>
        </w:rPr>
        <w:t xml:space="preserve"> </w:t>
      </w:r>
      <w:r w:rsidRPr="00EC15D7">
        <w:rPr>
          <w:spacing w:val="-2"/>
        </w:rPr>
        <w:t>предупреждению.</w:t>
      </w:r>
    </w:p>
    <w:p w:rsidR="00CD5C87" w:rsidRPr="00EC15D7" w:rsidRDefault="00F33EA3" w:rsidP="00E205CB">
      <w:pPr>
        <w:pStyle w:val="a3"/>
        <w:tabs>
          <w:tab w:val="left" w:pos="1994"/>
          <w:tab w:val="left" w:pos="2876"/>
          <w:tab w:val="left" w:pos="3456"/>
          <w:tab w:val="left" w:pos="4604"/>
          <w:tab w:val="left" w:pos="6030"/>
          <w:tab w:val="left" w:pos="7244"/>
          <w:tab w:val="left" w:pos="8668"/>
        </w:tabs>
        <w:spacing w:before="137" w:line="360" w:lineRule="auto"/>
        <w:ind w:right="266"/>
        <w:jc w:val="left"/>
      </w:pPr>
      <w:r w:rsidRPr="00EC15D7">
        <w:rPr>
          <w:spacing w:val="-2"/>
        </w:rPr>
        <w:t>Занятия</w:t>
      </w:r>
      <w:r w:rsidRPr="00EC15D7">
        <w:tab/>
      </w:r>
      <w:r w:rsidRPr="00EC15D7">
        <w:rPr>
          <w:spacing w:val="-4"/>
        </w:rPr>
        <w:t>дзюдо</w:t>
      </w:r>
      <w:r w:rsidRPr="00EC15D7">
        <w:tab/>
      </w:r>
      <w:r w:rsidRPr="00EC15D7">
        <w:rPr>
          <w:spacing w:val="-4"/>
        </w:rPr>
        <w:t>как</w:t>
      </w:r>
      <w:r w:rsidRPr="00EC15D7">
        <w:tab/>
      </w:r>
      <w:r w:rsidRPr="00EC15D7">
        <w:rPr>
          <w:spacing w:val="-2"/>
        </w:rPr>
        <w:t>средство</w:t>
      </w:r>
      <w:r w:rsidRPr="00EC15D7">
        <w:tab/>
      </w:r>
      <w:r w:rsidRPr="00EC15D7">
        <w:rPr>
          <w:spacing w:val="-2"/>
        </w:rPr>
        <w:t>укрепления</w:t>
      </w:r>
      <w:r w:rsidRPr="00EC15D7">
        <w:tab/>
      </w:r>
      <w:r w:rsidRPr="00EC15D7">
        <w:rPr>
          <w:spacing w:val="-2"/>
        </w:rPr>
        <w:t>здоровья,</w:t>
      </w:r>
      <w:r w:rsidRPr="00EC15D7">
        <w:tab/>
      </w:r>
      <w:r w:rsidRPr="00EC15D7">
        <w:rPr>
          <w:spacing w:val="-2"/>
        </w:rPr>
        <w:t>повышения</w:t>
      </w:r>
      <w:r w:rsidRPr="00EC15D7">
        <w:tab/>
      </w:r>
      <w:r w:rsidRPr="00EC15D7">
        <w:rPr>
          <w:spacing w:val="-2"/>
        </w:rPr>
        <w:t xml:space="preserve">функциональных </w:t>
      </w:r>
      <w:r w:rsidRPr="00EC15D7">
        <w:t>возможностей основных систем организма и развития физических качеств.</w:t>
      </w:r>
    </w:p>
    <w:p w:rsidR="00CD5C87" w:rsidRPr="00EC15D7" w:rsidRDefault="00F33EA3" w:rsidP="00E205CB">
      <w:pPr>
        <w:pStyle w:val="a3"/>
        <w:spacing w:line="360" w:lineRule="auto"/>
        <w:ind w:left="941" w:right="3729" w:firstLine="0"/>
        <w:jc w:val="left"/>
      </w:pPr>
      <w:r w:rsidRPr="00EC15D7">
        <w:t>Словарь</w:t>
      </w:r>
      <w:r w:rsidRPr="00EC15D7">
        <w:rPr>
          <w:spacing w:val="-6"/>
        </w:rPr>
        <w:t xml:space="preserve"> </w:t>
      </w:r>
      <w:r w:rsidRPr="00EC15D7">
        <w:t>терминов,</w:t>
      </w:r>
      <w:r w:rsidRPr="00EC15D7">
        <w:rPr>
          <w:spacing w:val="-6"/>
        </w:rPr>
        <w:t xml:space="preserve"> </w:t>
      </w:r>
      <w:r w:rsidRPr="00EC15D7">
        <w:t>глоссарий</w:t>
      </w:r>
      <w:r w:rsidRPr="00EC15D7">
        <w:rPr>
          <w:spacing w:val="-5"/>
        </w:rPr>
        <w:t xml:space="preserve"> </w:t>
      </w:r>
      <w:r w:rsidRPr="00EC15D7">
        <w:t>и</w:t>
      </w:r>
      <w:r w:rsidRPr="00EC15D7">
        <w:rPr>
          <w:spacing w:val="-5"/>
        </w:rPr>
        <w:t xml:space="preserve"> </w:t>
      </w:r>
      <w:r w:rsidRPr="00EC15D7">
        <w:t>определений</w:t>
      </w:r>
      <w:r w:rsidRPr="00EC15D7">
        <w:rPr>
          <w:spacing w:val="-4"/>
        </w:rPr>
        <w:t xml:space="preserve"> </w:t>
      </w:r>
      <w:r w:rsidRPr="00EC15D7">
        <w:t>по</w:t>
      </w:r>
      <w:r w:rsidRPr="00EC15D7">
        <w:rPr>
          <w:spacing w:val="-7"/>
        </w:rPr>
        <w:t xml:space="preserve"> </w:t>
      </w:r>
      <w:r w:rsidRPr="00EC15D7">
        <w:t>дзюдо. Правила соревнований по дзюдо.</w:t>
      </w:r>
    </w:p>
    <w:p w:rsidR="00CD5C87" w:rsidRPr="00EC15D7" w:rsidRDefault="00F33EA3" w:rsidP="00D36122">
      <w:pPr>
        <w:pStyle w:val="a5"/>
        <w:numPr>
          <w:ilvl w:val="0"/>
          <w:numId w:val="22"/>
        </w:numPr>
        <w:tabs>
          <w:tab w:val="left" w:pos="1199"/>
        </w:tabs>
        <w:ind w:left="1199" w:hanging="258"/>
        <w:rPr>
          <w:sz w:val="24"/>
          <w:szCs w:val="24"/>
        </w:rPr>
      </w:pPr>
      <w:r w:rsidRPr="00EC15D7">
        <w:rPr>
          <w:sz w:val="24"/>
          <w:szCs w:val="24"/>
        </w:rPr>
        <w:t>Способы</w:t>
      </w:r>
      <w:r w:rsidRPr="00EC15D7">
        <w:rPr>
          <w:spacing w:val="-3"/>
          <w:sz w:val="24"/>
          <w:szCs w:val="24"/>
        </w:rPr>
        <w:t xml:space="preserve"> </w:t>
      </w:r>
      <w:r w:rsidRPr="00EC15D7">
        <w:rPr>
          <w:sz w:val="24"/>
          <w:szCs w:val="24"/>
        </w:rPr>
        <w:t>самостоятельной</w:t>
      </w:r>
      <w:r w:rsidRPr="00EC15D7">
        <w:rPr>
          <w:spacing w:val="-2"/>
          <w:sz w:val="24"/>
          <w:szCs w:val="24"/>
        </w:rPr>
        <w:t xml:space="preserve"> деятельности.</w:t>
      </w:r>
    </w:p>
    <w:p w:rsidR="00CD5C87" w:rsidRPr="00EC15D7" w:rsidRDefault="00F33EA3" w:rsidP="00E205CB">
      <w:pPr>
        <w:pStyle w:val="a3"/>
        <w:spacing w:before="140" w:line="360" w:lineRule="auto"/>
        <w:jc w:val="left"/>
      </w:pPr>
      <w:r w:rsidRPr="00EC15D7">
        <w:t>Правила безопасного, правомерного поведения во время соревнований по дзюдо в качестве зрителя, болельщика (фаната).</w:t>
      </w:r>
    </w:p>
    <w:p w:rsidR="00CD5C87" w:rsidRPr="00EC15D7" w:rsidRDefault="00F33EA3" w:rsidP="00E205CB">
      <w:pPr>
        <w:pStyle w:val="a3"/>
        <w:spacing w:line="360" w:lineRule="auto"/>
        <w:jc w:val="left"/>
      </w:pPr>
      <w:r w:rsidRPr="00EC15D7">
        <w:t>Организация</w:t>
      </w:r>
      <w:r w:rsidRPr="00EC15D7">
        <w:rPr>
          <w:spacing w:val="40"/>
        </w:rPr>
        <w:t xml:space="preserve"> </w:t>
      </w:r>
      <w:r w:rsidRPr="00EC15D7">
        <w:t>и</w:t>
      </w:r>
      <w:r w:rsidRPr="00EC15D7">
        <w:rPr>
          <w:spacing w:val="40"/>
        </w:rPr>
        <w:t xml:space="preserve"> </w:t>
      </w:r>
      <w:r w:rsidRPr="00EC15D7">
        <w:t>проведение</w:t>
      </w:r>
      <w:r w:rsidRPr="00EC15D7">
        <w:rPr>
          <w:spacing w:val="40"/>
        </w:rPr>
        <w:t xml:space="preserve"> </w:t>
      </w:r>
      <w:r w:rsidRPr="00EC15D7">
        <w:t>самостоятельных</w:t>
      </w:r>
      <w:r w:rsidRPr="00EC15D7">
        <w:rPr>
          <w:spacing w:val="40"/>
        </w:rPr>
        <w:t xml:space="preserve"> </w:t>
      </w:r>
      <w:r w:rsidRPr="00EC15D7">
        <w:t>занятий</w:t>
      </w:r>
      <w:r w:rsidRPr="00EC15D7">
        <w:rPr>
          <w:spacing w:val="40"/>
        </w:rPr>
        <w:t xml:space="preserve"> </w:t>
      </w:r>
      <w:r w:rsidRPr="00EC15D7">
        <w:t>по</w:t>
      </w:r>
      <w:r w:rsidRPr="00EC15D7">
        <w:rPr>
          <w:spacing w:val="40"/>
        </w:rPr>
        <w:t xml:space="preserve"> </w:t>
      </w:r>
      <w:r w:rsidRPr="00EC15D7">
        <w:t>дзюдо.</w:t>
      </w:r>
      <w:r w:rsidRPr="00EC15D7">
        <w:rPr>
          <w:spacing w:val="40"/>
        </w:rPr>
        <w:t xml:space="preserve"> </w:t>
      </w:r>
      <w:r w:rsidRPr="00EC15D7">
        <w:t>Составление</w:t>
      </w:r>
      <w:r w:rsidRPr="00EC15D7">
        <w:rPr>
          <w:spacing w:val="40"/>
        </w:rPr>
        <w:t xml:space="preserve"> </w:t>
      </w:r>
      <w:r w:rsidRPr="00EC15D7">
        <w:t>планов</w:t>
      </w:r>
      <w:r w:rsidRPr="00EC15D7">
        <w:rPr>
          <w:spacing w:val="40"/>
        </w:rPr>
        <w:t xml:space="preserve"> </w:t>
      </w:r>
      <w:r w:rsidRPr="00EC15D7">
        <w:t>и</w:t>
      </w:r>
      <w:r w:rsidRPr="00EC15D7">
        <w:rPr>
          <w:spacing w:val="80"/>
        </w:rPr>
        <w:t xml:space="preserve"> </w:t>
      </w:r>
      <w:r w:rsidRPr="00EC15D7">
        <w:t>самостоятельное проведение занятий по дзюдо.</w:t>
      </w:r>
    </w:p>
    <w:p w:rsidR="00CD5C87" w:rsidRPr="00EC15D7" w:rsidRDefault="00F33EA3" w:rsidP="00E205CB">
      <w:pPr>
        <w:pStyle w:val="a3"/>
        <w:tabs>
          <w:tab w:val="left" w:pos="2081"/>
          <w:tab w:val="left" w:pos="4138"/>
          <w:tab w:val="left" w:pos="5293"/>
          <w:tab w:val="left" w:pos="6937"/>
          <w:tab w:val="left" w:pos="8157"/>
          <w:tab w:val="left" w:pos="9112"/>
        </w:tabs>
        <w:spacing w:line="360" w:lineRule="auto"/>
        <w:ind w:right="260"/>
        <w:jc w:val="left"/>
      </w:pPr>
      <w:r w:rsidRPr="00EC15D7">
        <w:rPr>
          <w:spacing w:val="-2"/>
        </w:rPr>
        <w:t>Способы</w:t>
      </w:r>
      <w:r w:rsidRPr="00EC15D7">
        <w:tab/>
      </w:r>
      <w:r w:rsidRPr="00EC15D7">
        <w:rPr>
          <w:spacing w:val="-2"/>
        </w:rPr>
        <w:t>самостоятельного</w:t>
      </w:r>
      <w:r w:rsidRPr="00EC15D7">
        <w:tab/>
      </w:r>
      <w:r w:rsidRPr="00EC15D7">
        <w:rPr>
          <w:spacing w:val="-2"/>
        </w:rPr>
        <w:t>освоения</w:t>
      </w:r>
      <w:r w:rsidRPr="00EC15D7">
        <w:tab/>
      </w:r>
      <w:r w:rsidRPr="00EC15D7">
        <w:rPr>
          <w:spacing w:val="-2"/>
        </w:rPr>
        <w:t>двигательных</w:t>
      </w:r>
      <w:r w:rsidRPr="00EC15D7">
        <w:tab/>
      </w:r>
      <w:r w:rsidRPr="00EC15D7">
        <w:rPr>
          <w:spacing w:val="-2"/>
        </w:rPr>
        <w:t>действий,</w:t>
      </w:r>
      <w:r w:rsidRPr="00EC15D7">
        <w:tab/>
      </w:r>
      <w:r w:rsidRPr="00EC15D7">
        <w:rPr>
          <w:spacing w:val="-2"/>
        </w:rPr>
        <w:t>подбор</w:t>
      </w:r>
      <w:r w:rsidRPr="00EC15D7">
        <w:tab/>
      </w:r>
      <w:r w:rsidRPr="00EC15D7">
        <w:rPr>
          <w:spacing w:val="-2"/>
        </w:rPr>
        <w:t xml:space="preserve">подводящих, </w:t>
      </w:r>
      <w:r w:rsidRPr="00EC15D7">
        <w:t>подготовительных и специальных упражнений.</w:t>
      </w:r>
    </w:p>
    <w:p w:rsidR="00CD5C87" w:rsidRPr="00EC15D7" w:rsidRDefault="00F33EA3" w:rsidP="00E205CB">
      <w:pPr>
        <w:pStyle w:val="a3"/>
        <w:ind w:left="941" w:firstLine="0"/>
        <w:jc w:val="left"/>
      </w:pPr>
      <w:r w:rsidRPr="00EC15D7">
        <w:t>Самоконтроль</w:t>
      </w:r>
      <w:r w:rsidRPr="00EC15D7">
        <w:rPr>
          <w:spacing w:val="-4"/>
        </w:rPr>
        <w:t xml:space="preserve"> </w:t>
      </w:r>
      <w:r w:rsidRPr="00EC15D7">
        <w:t>и</w:t>
      </w:r>
      <w:r w:rsidRPr="00EC15D7">
        <w:rPr>
          <w:spacing w:val="-2"/>
        </w:rPr>
        <w:t xml:space="preserve"> </w:t>
      </w:r>
      <w:r w:rsidRPr="00EC15D7">
        <w:t>его</w:t>
      </w:r>
      <w:r w:rsidRPr="00EC15D7">
        <w:rPr>
          <w:spacing w:val="-3"/>
        </w:rPr>
        <w:t xml:space="preserve"> </w:t>
      </w:r>
      <w:r w:rsidRPr="00EC15D7">
        <w:t>роль</w:t>
      </w:r>
      <w:r w:rsidRPr="00EC15D7">
        <w:rPr>
          <w:spacing w:val="-2"/>
        </w:rPr>
        <w:t xml:space="preserve"> </w:t>
      </w:r>
      <w:r w:rsidRPr="00EC15D7">
        <w:t>в</w:t>
      </w:r>
      <w:r w:rsidRPr="00EC15D7">
        <w:rPr>
          <w:spacing w:val="-2"/>
        </w:rPr>
        <w:t xml:space="preserve"> </w:t>
      </w:r>
      <w:r w:rsidRPr="00EC15D7">
        <w:t>учебной</w:t>
      </w:r>
      <w:r w:rsidRPr="00EC15D7">
        <w:rPr>
          <w:spacing w:val="-2"/>
        </w:rPr>
        <w:t xml:space="preserve"> </w:t>
      </w:r>
      <w:r w:rsidRPr="00EC15D7">
        <w:t>и</w:t>
      </w:r>
      <w:r w:rsidRPr="00EC15D7">
        <w:rPr>
          <w:spacing w:val="-2"/>
        </w:rPr>
        <w:t xml:space="preserve"> </w:t>
      </w:r>
      <w:r w:rsidRPr="00EC15D7">
        <w:t>соревновательной</w:t>
      </w:r>
      <w:r w:rsidRPr="00EC15D7">
        <w:rPr>
          <w:spacing w:val="-1"/>
        </w:rPr>
        <w:t xml:space="preserve"> </w:t>
      </w:r>
      <w:r w:rsidRPr="00EC15D7">
        <w:rPr>
          <w:spacing w:val="-2"/>
        </w:rPr>
        <w:t>деятельности.</w:t>
      </w:r>
    </w:p>
    <w:p w:rsidR="00CD5C87" w:rsidRPr="00EC15D7" w:rsidRDefault="00F33EA3" w:rsidP="00E205CB">
      <w:pPr>
        <w:pStyle w:val="a3"/>
        <w:tabs>
          <w:tab w:val="left" w:pos="1939"/>
          <w:tab w:val="left" w:pos="3056"/>
          <w:tab w:val="left" w:pos="4229"/>
          <w:tab w:val="left" w:pos="5593"/>
          <w:tab w:val="left" w:pos="6750"/>
          <w:tab w:val="left" w:pos="8586"/>
          <w:tab w:val="left" w:pos="9858"/>
        </w:tabs>
        <w:spacing w:before="137" w:line="360" w:lineRule="auto"/>
        <w:ind w:right="264"/>
        <w:jc w:val="left"/>
      </w:pPr>
      <w:r w:rsidRPr="00EC15D7">
        <w:rPr>
          <w:spacing w:val="-2"/>
        </w:rPr>
        <w:t>Первые</w:t>
      </w:r>
      <w:r w:rsidRPr="00EC15D7">
        <w:tab/>
      </w:r>
      <w:r w:rsidRPr="00EC15D7">
        <w:rPr>
          <w:spacing w:val="-2"/>
        </w:rPr>
        <w:t>внешние</w:t>
      </w:r>
      <w:r w:rsidRPr="00EC15D7">
        <w:tab/>
      </w:r>
      <w:r w:rsidRPr="00EC15D7">
        <w:rPr>
          <w:spacing w:val="-2"/>
        </w:rPr>
        <w:t>признаки</w:t>
      </w:r>
      <w:r w:rsidRPr="00EC15D7">
        <w:tab/>
      </w:r>
      <w:r w:rsidRPr="00EC15D7">
        <w:rPr>
          <w:spacing w:val="-2"/>
        </w:rPr>
        <w:t>утомления.</w:t>
      </w:r>
      <w:r w:rsidRPr="00EC15D7">
        <w:tab/>
      </w:r>
      <w:r w:rsidRPr="00EC15D7">
        <w:rPr>
          <w:spacing w:val="-2"/>
        </w:rPr>
        <w:t>Средства</w:t>
      </w:r>
      <w:r w:rsidRPr="00EC15D7">
        <w:tab/>
      </w:r>
      <w:r w:rsidRPr="00EC15D7">
        <w:rPr>
          <w:spacing w:val="-2"/>
        </w:rPr>
        <w:t>восстановления</w:t>
      </w:r>
      <w:r w:rsidRPr="00EC15D7">
        <w:tab/>
      </w:r>
      <w:r w:rsidRPr="00EC15D7">
        <w:rPr>
          <w:spacing w:val="-2"/>
        </w:rPr>
        <w:t>организма</w:t>
      </w:r>
      <w:r w:rsidRPr="00EC15D7">
        <w:tab/>
      </w:r>
      <w:r w:rsidRPr="00EC15D7">
        <w:rPr>
          <w:spacing w:val="-2"/>
        </w:rPr>
        <w:t xml:space="preserve">после </w:t>
      </w:r>
      <w:r w:rsidRPr="00EC15D7">
        <w:t>физической нагрузки. Правильное сбалансированное питание борца-дзюдоиста.</w:t>
      </w:r>
    </w:p>
    <w:p w:rsidR="00CD5C87" w:rsidRPr="00EC15D7" w:rsidRDefault="00F33EA3" w:rsidP="00E205CB">
      <w:pPr>
        <w:pStyle w:val="a3"/>
        <w:ind w:left="941" w:firstLine="0"/>
        <w:jc w:val="left"/>
      </w:pPr>
      <w:r w:rsidRPr="00EC15D7">
        <w:t>Правила</w:t>
      </w:r>
      <w:r w:rsidRPr="00EC15D7">
        <w:rPr>
          <w:spacing w:val="42"/>
        </w:rPr>
        <w:t xml:space="preserve"> </w:t>
      </w:r>
      <w:r w:rsidRPr="00EC15D7">
        <w:t>личной</w:t>
      </w:r>
      <w:r w:rsidRPr="00EC15D7">
        <w:rPr>
          <w:spacing w:val="45"/>
        </w:rPr>
        <w:t xml:space="preserve"> </w:t>
      </w:r>
      <w:r w:rsidRPr="00EC15D7">
        <w:t>гигиены,</w:t>
      </w:r>
      <w:r w:rsidRPr="00EC15D7">
        <w:rPr>
          <w:spacing w:val="43"/>
        </w:rPr>
        <w:t xml:space="preserve"> </w:t>
      </w:r>
      <w:r w:rsidRPr="00EC15D7">
        <w:t>требования</w:t>
      </w:r>
      <w:r w:rsidRPr="00EC15D7">
        <w:rPr>
          <w:spacing w:val="43"/>
        </w:rPr>
        <w:t xml:space="preserve"> </w:t>
      </w:r>
      <w:r w:rsidRPr="00EC15D7">
        <w:t>к</w:t>
      </w:r>
      <w:r w:rsidRPr="00EC15D7">
        <w:rPr>
          <w:spacing w:val="45"/>
        </w:rPr>
        <w:t xml:space="preserve"> </w:t>
      </w:r>
      <w:r w:rsidRPr="00EC15D7">
        <w:t>спортивной</w:t>
      </w:r>
      <w:r w:rsidRPr="00EC15D7">
        <w:rPr>
          <w:spacing w:val="45"/>
        </w:rPr>
        <w:t xml:space="preserve"> </w:t>
      </w:r>
      <w:r w:rsidRPr="00EC15D7">
        <w:t>одежде</w:t>
      </w:r>
      <w:r w:rsidRPr="00EC15D7">
        <w:rPr>
          <w:spacing w:val="42"/>
        </w:rPr>
        <w:t xml:space="preserve"> </w:t>
      </w:r>
      <w:r w:rsidRPr="00EC15D7">
        <w:t>и</w:t>
      </w:r>
      <w:r w:rsidRPr="00EC15D7">
        <w:rPr>
          <w:spacing w:val="45"/>
        </w:rPr>
        <w:t xml:space="preserve"> </w:t>
      </w:r>
      <w:r w:rsidRPr="00EC15D7">
        <w:t>обуви</w:t>
      </w:r>
      <w:r w:rsidRPr="00EC15D7">
        <w:rPr>
          <w:spacing w:val="45"/>
        </w:rPr>
        <w:t xml:space="preserve"> </w:t>
      </w:r>
      <w:r w:rsidRPr="00EC15D7">
        <w:t>для</w:t>
      </w:r>
      <w:r w:rsidRPr="00EC15D7">
        <w:rPr>
          <w:spacing w:val="43"/>
        </w:rPr>
        <w:t xml:space="preserve"> </w:t>
      </w:r>
      <w:r w:rsidRPr="00EC15D7">
        <w:t>занятий</w:t>
      </w:r>
      <w:r w:rsidRPr="00EC15D7">
        <w:rPr>
          <w:spacing w:val="45"/>
        </w:rPr>
        <w:t xml:space="preserve"> </w:t>
      </w:r>
      <w:r w:rsidRPr="00EC15D7">
        <w:rPr>
          <w:spacing w:val="-2"/>
        </w:rPr>
        <w:t>дзюдо.</w:t>
      </w:r>
    </w:p>
    <w:p w:rsidR="00CD5C87" w:rsidRPr="00EC15D7" w:rsidRDefault="00F33EA3" w:rsidP="00E205CB">
      <w:pPr>
        <w:pStyle w:val="a3"/>
        <w:spacing w:before="140"/>
        <w:ind w:firstLine="0"/>
        <w:jc w:val="left"/>
      </w:pPr>
      <w:r w:rsidRPr="00EC15D7">
        <w:t>Правила</w:t>
      </w:r>
      <w:r w:rsidRPr="00EC15D7">
        <w:rPr>
          <w:spacing w:val="-2"/>
        </w:rPr>
        <w:t xml:space="preserve"> </w:t>
      </w:r>
      <w:r w:rsidRPr="00EC15D7">
        <w:t>ухода</w:t>
      </w:r>
      <w:r w:rsidRPr="00EC15D7">
        <w:rPr>
          <w:spacing w:val="-4"/>
        </w:rPr>
        <w:t xml:space="preserve"> </w:t>
      </w:r>
      <w:r w:rsidRPr="00EC15D7">
        <w:t>за</w:t>
      </w:r>
      <w:r w:rsidRPr="00EC15D7">
        <w:rPr>
          <w:spacing w:val="-4"/>
        </w:rPr>
        <w:t xml:space="preserve"> </w:t>
      </w:r>
      <w:r w:rsidRPr="00EC15D7">
        <w:t>борцовским</w:t>
      </w:r>
      <w:r w:rsidRPr="00EC15D7">
        <w:rPr>
          <w:spacing w:val="-3"/>
        </w:rPr>
        <w:t xml:space="preserve"> </w:t>
      </w:r>
      <w:r w:rsidRPr="00EC15D7">
        <w:t>спортивным</w:t>
      </w:r>
      <w:r w:rsidRPr="00EC15D7">
        <w:rPr>
          <w:spacing w:val="-4"/>
        </w:rPr>
        <w:t xml:space="preserve"> </w:t>
      </w:r>
      <w:r w:rsidRPr="00EC15D7">
        <w:t>инвентарем</w:t>
      </w:r>
      <w:r w:rsidRPr="00EC15D7">
        <w:rPr>
          <w:spacing w:val="-3"/>
        </w:rPr>
        <w:t xml:space="preserve"> </w:t>
      </w:r>
      <w:r w:rsidRPr="00EC15D7">
        <w:t>и</w:t>
      </w:r>
      <w:r w:rsidRPr="00EC15D7">
        <w:rPr>
          <w:spacing w:val="-2"/>
        </w:rPr>
        <w:t xml:space="preserve"> оборудованием.</w:t>
      </w:r>
    </w:p>
    <w:p w:rsidR="00CD5C87" w:rsidRPr="00EC15D7" w:rsidRDefault="00F33EA3" w:rsidP="00E205CB">
      <w:pPr>
        <w:pStyle w:val="a3"/>
        <w:spacing w:before="137" w:line="360" w:lineRule="auto"/>
        <w:ind w:right="261"/>
        <w:jc w:val="left"/>
      </w:pPr>
      <w:r w:rsidRPr="00EC15D7">
        <w:t>Классификация физических упражнений: подготовительные, общеразвивающие, специальные</w:t>
      </w:r>
      <w:r w:rsidRPr="00EC15D7">
        <w:rPr>
          <w:spacing w:val="-1"/>
        </w:rPr>
        <w:t xml:space="preserve"> </w:t>
      </w:r>
      <w:r w:rsidRPr="00EC15D7">
        <w:t>и</w:t>
      </w:r>
      <w:r w:rsidRPr="00EC15D7">
        <w:rPr>
          <w:spacing w:val="-3"/>
        </w:rPr>
        <w:t xml:space="preserve"> </w:t>
      </w:r>
      <w:r w:rsidRPr="00EC15D7">
        <w:t>корригирующие. Составление</w:t>
      </w:r>
      <w:r w:rsidRPr="00EC15D7">
        <w:rPr>
          <w:spacing w:val="-2"/>
        </w:rPr>
        <w:t xml:space="preserve"> </w:t>
      </w:r>
      <w:r w:rsidRPr="00EC15D7">
        <w:t xml:space="preserve">индивидуальных комплексов упражнений различной </w:t>
      </w:r>
      <w:r w:rsidRPr="00EC15D7">
        <w:rPr>
          <w:spacing w:val="-2"/>
        </w:rPr>
        <w:t>направленности.</w:t>
      </w:r>
    </w:p>
    <w:p w:rsidR="00CD5C87" w:rsidRPr="00EC15D7" w:rsidRDefault="00F33EA3" w:rsidP="00E205CB">
      <w:pPr>
        <w:pStyle w:val="a3"/>
        <w:spacing w:before="1" w:line="360" w:lineRule="auto"/>
        <w:ind w:right="265"/>
        <w:jc w:val="left"/>
      </w:pPr>
      <w:r w:rsidRPr="00EC15D7">
        <w:t>Способы и методы профилактики пагубных привычек, асоциального и созависимого поведения. Антидопинговое поведение.</w:t>
      </w:r>
    </w:p>
    <w:p w:rsidR="00CD5C87" w:rsidRPr="00EC15D7" w:rsidRDefault="00F33EA3" w:rsidP="00E205CB">
      <w:pPr>
        <w:pStyle w:val="a3"/>
        <w:ind w:left="941" w:firstLine="0"/>
        <w:jc w:val="left"/>
      </w:pPr>
      <w:r w:rsidRPr="00EC15D7">
        <w:t>Тестирование</w:t>
      </w:r>
      <w:r w:rsidRPr="00EC15D7">
        <w:rPr>
          <w:spacing w:val="-3"/>
        </w:rPr>
        <w:t xml:space="preserve"> </w:t>
      </w:r>
      <w:r w:rsidRPr="00EC15D7">
        <w:t>уровня</w:t>
      </w:r>
      <w:r w:rsidRPr="00EC15D7">
        <w:rPr>
          <w:spacing w:val="-4"/>
        </w:rPr>
        <w:t xml:space="preserve"> </w:t>
      </w:r>
      <w:r w:rsidRPr="00EC15D7">
        <w:t>физической</w:t>
      </w:r>
      <w:r w:rsidRPr="00EC15D7">
        <w:rPr>
          <w:spacing w:val="-3"/>
        </w:rPr>
        <w:t xml:space="preserve"> </w:t>
      </w:r>
      <w:r w:rsidRPr="00EC15D7">
        <w:t>и</w:t>
      </w:r>
      <w:r w:rsidRPr="00EC15D7">
        <w:rPr>
          <w:spacing w:val="-3"/>
        </w:rPr>
        <w:t xml:space="preserve"> </w:t>
      </w:r>
      <w:r w:rsidRPr="00EC15D7">
        <w:t>технической</w:t>
      </w:r>
      <w:r w:rsidRPr="00EC15D7">
        <w:rPr>
          <w:spacing w:val="-3"/>
        </w:rPr>
        <w:t xml:space="preserve"> </w:t>
      </w:r>
      <w:r w:rsidRPr="00EC15D7">
        <w:t>подготовленности</w:t>
      </w:r>
      <w:r w:rsidRPr="00EC15D7">
        <w:rPr>
          <w:spacing w:val="-1"/>
        </w:rPr>
        <w:t xml:space="preserve"> </w:t>
      </w:r>
      <w:r w:rsidRPr="00EC15D7">
        <w:t>в</w:t>
      </w:r>
      <w:r w:rsidRPr="00EC15D7">
        <w:rPr>
          <w:spacing w:val="-6"/>
        </w:rPr>
        <w:t xml:space="preserve"> </w:t>
      </w:r>
      <w:r w:rsidRPr="00EC15D7">
        <w:rPr>
          <w:spacing w:val="-2"/>
        </w:rPr>
        <w:t>дзюдо.</w:t>
      </w:r>
    </w:p>
    <w:p w:rsidR="00CD5C87" w:rsidRPr="00EC15D7" w:rsidRDefault="00F33EA3" w:rsidP="00D36122">
      <w:pPr>
        <w:pStyle w:val="a5"/>
        <w:numPr>
          <w:ilvl w:val="0"/>
          <w:numId w:val="22"/>
        </w:numPr>
        <w:tabs>
          <w:tab w:val="left" w:pos="1199"/>
        </w:tabs>
        <w:spacing w:before="137"/>
        <w:ind w:left="1199" w:hanging="258"/>
        <w:rPr>
          <w:sz w:val="24"/>
          <w:szCs w:val="24"/>
        </w:rPr>
      </w:pPr>
      <w:r w:rsidRPr="00EC15D7">
        <w:rPr>
          <w:sz w:val="24"/>
          <w:szCs w:val="24"/>
        </w:rPr>
        <w:t>Физическое</w:t>
      </w:r>
      <w:r w:rsidRPr="00EC15D7">
        <w:rPr>
          <w:spacing w:val="-4"/>
          <w:sz w:val="24"/>
          <w:szCs w:val="24"/>
        </w:rPr>
        <w:t xml:space="preserve"> </w:t>
      </w:r>
      <w:r w:rsidRPr="00EC15D7">
        <w:rPr>
          <w:spacing w:val="-2"/>
          <w:sz w:val="24"/>
          <w:szCs w:val="24"/>
        </w:rPr>
        <w:t>совершенствование.</w:t>
      </w:r>
    </w:p>
    <w:p w:rsidR="00CD5C87" w:rsidRPr="00EC15D7" w:rsidRDefault="00F33EA3" w:rsidP="00E205CB">
      <w:pPr>
        <w:pStyle w:val="a3"/>
        <w:spacing w:before="139" w:line="360" w:lineRule="auto"/>
        <w:ind w:right="262"/>
        <w:jc w:val="left"/>
      </w:pPr>
      <w:r w:rsidRPr="00EC15D7">
        <w:t>Комплексы упражнений для развития физических качеств (ловкости, гибкости, силы, выносливости, быстроты и скоростных способностей).</w:t>
      </w:r>
    </w:p>
    <w:p w:rsidR="00CD5C87" w:rsidRPr="00EC15D7" w:rsidRDefault="00F33EA3" w:rsidP="00E205CB">
      <w:pPr>
        <w:pStyle w:val="a3"/>
        <w:spacing w:before="1" w:line="360" w:lineRule="auto"/>
        <w:ind w:right="263"/>
        <w:jc w:val="left"/>
      </w:pPr>
      <w:r w:rsidRPr="00EC15D7">
        <w:t>Комплексы упражнений формирующие двигательные умения и навыки технических и тактических действий борца-дзюдоиста.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5"/>
        <w:jc w:val="left"/>
      </w:pPr>
      <w:r w:rsidRPr="00EC15D7">
        <w:lastRenderedPageBreak/>
        <w:t>Технические приемы и тактические действия в дзюдо, изученные на уровне основного общего образования.</w:t>
      </w:r>
    </w:p>
    <w:p w:rsidR="00CD5C87" w:rsidRPr="00EC15D7" w:rsidRDefault="00F33EA3" w:rsidP="00E205CB">
      <w:pPr>
        <w:pStyle w:val="a3"/>
        <w:spacing w:line="360" w:lineRule="auto"/>
        <w:ind w:right="261"/>
        <w:jc w:val="left"/>
      </w:pPr>
      <w:r w:rsidRPr="00EC15D7">
        <w:t xml:space="preserve">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w:t>
      </w:r>
      <w:r w:rsidRPr="00EC15D7">
        <w:rPr>
          <w:spacing w:val="-2"/>
        </w:rPr>
        <w:t>партере.</w:t>
      </w:r>
    </w:p>
    <w:p w:rsidR="00CD5C87" w:rsidRPr="00EC15D7" w:rsidRDefault="00F33EA3" w:rsidP="00E205CB">
      <w:pPr>
        <w:pStyle w:val="a3"/>
        <w:spacing w:line="360" w:lineRule="auto"/>
        <w:ind w:right="263"/>
        <w:jc w:val="left"/>
      </w:pPr>
      <w:r w:rsidRPr="00EC15D7">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 группы. Связки и комбинации технических действий в стойке.</w:t>
      </w:r>
    </w:p>
    <w:p w:rsidR="00CD5C87" w:rsidRPr="00EC15D7" w:rsidRDefault="00F33EA3" w:rsidP="00E205CB">
      <w:pPr>
        <w:pStyle w:val="a3"/>
        <w:spacing w:line="360" w:lineRule="auto"/>
        <w:ind w:right="262"/>
        <w:jc w:val="left"/>
      </w:pPr>
      <w:r w:rsidRPr="00EC15D7">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CD5C87" w:rsidRPr="00EC15D7" w:rsidRDefault="00F33EA3" w:rsidP="00E205CB">
      <w:pPr>
        <w:pStyle w:val="a3"/>
        <w:spacing w:line="360" w:lineRule="auto"/>
        <w:ind w:right="263"/>
        <w:jc w:val="left"/>
      </w:pPr>
      <w:r w:rsidRPr="00EC15D7">
        <w:t>Учебные</w:t>
      </w:r>
      <w:r w:rsidRPr="00EC15D7">
        <w:rPr>
          <w:spacing w:val="-2"/>
        </w:rPr>
        <w:t xml:space="preserve"> </w:t>
      </w:r>
      <w:r w:rsidRPr="00EC15D7">
        <w:t>поединки, поединки с</w:t>
      </w:r>
      <w:r w:rsidRPr="00EC15D7">
        <w:rPr>
          <w:spacing w:val="-2"/>
        </w:rPr>
        <w:t xml:space="preserve"> </w:t>
      </w:r>
      <w:r w:rsidRPr="00EC15D7">
        <w:t>заданиями,</w:t>
      </w:r>
      <w:r w:rsidRPr="00EC15D7">
        <w:rPr>
          <w:spacing w:val="-1"/>
        </w:rPr>
        <w:t xml:space="preserve"> </w:t>
      </w:r>
      <w:r w:rsidRPr="00EC15D7">
        <w:t>тренировочные</w:t>
      </w:r>
      <w:r w:rsidRPr="00EC15D7">
        <w:rPr>
          <w:spacing w:val="-2"/>
        </w:rPr>
        <w:t xml:space="preserve"> </w:t>
      </w:r>
      <w:r w:rsidRPr="00EC15D7">
        <w:t>и</w:t>
      </w:r>
      <w:r w:rsidRPr="00EC15D7">
        <w:rPr>
          <w:spacing w:val="-1"/>
        </w:rPr>
        <w:t xml:space="preserve"> </w:t>
      </w:r>
      <w:r w:rsidRPr="00EC15D7">
        <w:t>контрольные</w:t>
      </w:r>
      <w:r w:rsidRPr="00EC15D7">
        <w:rPr>
          <w:spacing w:val="-2"/>
        </w:rPr>
        <w:t xml:space="preserve"> </w:t>
      </w:r>
      <w:r w:rsidRPr="00EC15D7">
        <w:t>поединки,</w:t>
      </w:r>
      <w:r w:rsidRPr="00EC15D7">
        <w:rPr>
          <w:spacing w:val="-1"/>
        </w:rPr>
        <w:t xml:space="preserve"> </w:t>
      </w:r>
      <w:r w:rsidRPr="00EC15D7">
        <w:t>игры</w:t>
      </w:r>
      <w:r w:rsidRPr="00EC15D7">
        <w:rPr>
          <w:spacing w:val="-2"/>
        </w:rPr>
        <w:t xml:space="preserve"> </w:t>
      </w:r>
      <w:r w:rsidRPr="00EC15D7">
        <w:t>с элементами единоборств. Участие в соревновательной деятельности.</w:t>
      </w:r>
    </w:p>
    <w:p w:rsidR="00CD5C87" w:rsidRPr="00EC15D7" w:rsidRDefault="00F33EA3" w:rsidP="00E205CB">
      <w:pPr>
        <w:pStyle w:val="a3"/>
        <w:spacing w:line="360" w:lineRule="auto"/>
        <w:ind w:right="263"/>
        <w:jc w:val="left"/>
      </w:pPr>
      <w:r w:rsidRPr="00EC15D7">
        <w:t>Содержание модуля «Дзюдо» направлено на достижение обучающимися личностных, метапредметных и предметных результатов обучения.</w:t>
      </w:r>
    </w:p>
    <w:p w:rsidR="00CD5C87" w:rsidRPr="00EC15D7" w:rsidRDefault="00F33EA3" w:rsidP="00E205CB">
      <w:pPr>
        <w:pStyle w:val="a3"/>
        <w:spacing w:line="360" w:lineRule="auto"/>
        <w:ind w:right="267"/>
        <w:jc w:val="left"/>
      </w:pPr>
      <w:r w:rsidRPr="00EC15D7">
        <w:t>При изучении модуля «Дзюдо» на уровне среднего общего образования у обучающихся будут сформированы следующие личностные результаты:</w:t>
      </w:r>
    </w:p>
    <w:p w:rsidR="00CD5C87" w:rsidRPr="00EC15D7" w:rsidRDefault="00F33EA3" w:rsidP="00E205CB">
      <w:pPr>
        <w:pStyle w:val="a3"/>
        <w:spacing w:line="360" w:lineRule="auto"/>
        <w:ind w:right="263"/>
        <w:jc w:val="left"/>
      </w:pPr>
      <w:r w:rsidRPr="00EC15D7">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CD5C87" w:rsidRPr="00EC15D7" w:rsidRDefault="00F33EA3" w:rsidP="00E205CB">
      <w:pPr>
        <w:pStyle w:val="a3"/>
        <w:spacing w:line="360" w:lineRule="auto"/>
        <w:ind w:right="261"/>
        <w:jc w:val="left"/>
      </w:pPr>
      <w:r w:rsidRPr="00EC15D7">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CD5C87" w:rsidRPr="00EC15D7" w:rsidRDefault="00F33EA3" w:rsidP="00E205CB">
      <w:pPr>
        <w:pStyle w:val="a3"/>
        <w:spacing w:line="360" w:lineRule="auto"/>
        <w:ind w:right="264"/>
        <w:jc w:val="left"/>
      </w:pPr>
      <w:r w:rsidRPr="00EC15D7">
        <w:t>умение ориентироваться на основные нормы морали, духовно-нравственной культуры и ценностного отношения к физической культуре,</w:t>
      </w:r>
      <w:r w:rsidRPr="00EC15D7">
        <w:rPr>
          <w:spacing w:val="-1"/>
        </w:rPr>
        <w:t xml:space="preserve"> </w:t>
      </w:r>
      <w:r w:rsidRPr="00EC15D7">
        <w:t>как неотъемлемой части общечеловеческой культуры средствами дзюдо;</w:t>
      </w:r>
    </w:p>
    <w:p w:rsidR="00CD5C87" w:rsidRPr="00EC15D7" w:rsidRDefault="00F33EA3" w:rsidP="00E205CB">
      <w:pPr>
        <w:pStyle w:val="a3"/>
        <w:spacing w:line="360" w:lineRule="auto"/>
        <w:ind w:right="260"/>
        <w:jc w:val="left"/>
      </w:pPr>
      <w:r w:rsidRPr="00EC15D7">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w:t>
      </w:r>
      <w:r w:rsidRPr="00EC15D7">
        <w:rPr>
          <w:spacing w:val="76"/>
        </w:rPr>
        <w:t xml:space="preserve"> </w:t>
      </w:r>
      <w:r w:rsidRPr="00EC15D7">
        <w:t>всероссийского</w:t>
      </w:r>
      <w:r w:rsidRPr="00EC15D7">
        <w:rPr>
          <w:spacing w:val="78"/>
        </w:rPr>
        <w:t xml:space="preserve"> </w:t>
      </w:r>
      <w:r w:rsidRPr="00EC15D7">
        <w:t>и</w:t>
      </w:r>
      <w:r w:rsidRPr="00EC15D7">
        <w:rPr>
          <w:spacing w:val="78"/>
        </w:rPr>
        <w:t xml:space="preserve"> </w:t>
      </w:r>
      <w:r w:rsidRPr="00EC15D7">
        <w:t>мирового</w:t>
      </w:r>
      <w:r w:rsidRPr="00EC15D7">
        <w:rPr>
          <w:spacing w:val="76"/>
        </w:rPr>
        <w:t xml:space="preserve"> </w:t>
      </w:r>
      <w:r w:rsidRPr="00EC15D7">
        <w:t>уровней</w:t>
      </w:r>
      <w:r w:rsidRPr="00EC15D7">
        <w:rPr>
          <w:spacing w:val="79"/>
        </w:rPr>
        <w:t xml:space="preserve"> </w:t>
      </w:r>
      <w:r w:rsidRPr="00EC15D7">
        <w:t>по</w:t>
      </w:r>
      <w:r w:rsidRPr="00EC15D7">
        <w:rPr>
          <w:spacing w:val="77"/>
        </w:rPr>
        <w:t xml:space="preserve"> </w:t>
      </w:r>
      <w:r w:rsidRPr="00EC15D7">
        <w:t>дзюдо,</w:t>
      </w:r>
      <w:r w:rsidRPr="00EC15D7">
        <w:rPr>
          <w:spacing w:val="78"/>
        </w:rPr>
        <w:t xml:space="preserve"> </w:t>
      </w:r>
      <w:r w:rsidRPr="00EC15D7">
        <w:t>отечественных</w:t>
      </w:r>
      <w:r w:rsidRPr="00EC15D7">
        <w:rPr>
          <w:spacing w:val="50"/>
          <w:w w:val="150"/>
        </w:rPr>
        <w:t xml:space="preserve"> </w:t>
      </w:r>
      <w:r w:rsidRPr="00EC15D7">
        <w:t>и</w:t>
      </w:r>
      <w:r w:rsidRPr="00EC15D7">
        <w:rPr>
          <w:spacing w:val="79"/>
        </w:rPr>
        <w:t xml:space="preserve"> </w:t>
      </w:r>
      <w:r w:rsidRPr="00EC15D7">
        <w:rPr>
          <w:spacing w:val="-2"/>
        </w:rPr>
        <w:t>зарубежных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борцовских</w:t>
      </w:r>
      <w:r w:rsidRPr="00EC15D7">
        <w:rPr>
          <w:spacing w:val="-3"/>
        </w:rPr>
        <w:t xml:space="preserve"> </w:t>
      </w:r>
      <w:r w:rsidRPr="00EC15D7">
        <w:t>клубов,</w:t>
      </w:r>
      <w:r w:rsidRPr="00EC15D7">
        <w:rPr>
          <w:spacing w:val="-4"/>
        </w:rPr>
        <w:t xml:space="preserve"> </w:t>
      </w:r>
      <w:r w:rsidRPr="00EC15D7">
        <w:t>а</w:t>
      </w:r>
      <w:r w:rsidRPr="00EC15D7">
        <w:rPr>
          <w:spacing w:val="-4"/>
        </w:rPr>
        <w:t xml:space="preserve"> </w:t>
      </w:r>
      <w:r w:rsidRPr="00EC15D7">
        <w:t>также</w:t>
      </w:r>
      <w:r w:rsidRPr="00EC15D7">
        <w:rPr>
          <w:spacing w:val="-5"/>
        </w:rPr>
        <w:t xml:space="preserve"> </w:t>
      </w:r>
      <w:r w:rsidRPr="00EC15D7">
        <w:t>школьных</w:t>
      </w:r>
      <w:r w:rsidRPr="00EC15D7">
        <w:rPr>
          <w:spacing w:val="-1"/>
        </w:rPr>
        <w:t xml:space="preserve"> </w:t>
      </w:r>
      <w:r w:rsidRPr="00EC15D7">
        <w:t>спортивных</w:t>
      </w:r>
      <w:r w:rsidRPr="00EC15D7">
        <w:rPr>
          <w:spacing w:val="-1"/>
        </w:rPr>
        <w:t xml:space="preserve"> </w:t>
      </w:r>
      <w:r w:rsidRPr="00EC15D7">
        <w:rPr>
          <w:spacing w:val="-2"/>
        </w:rPr>
        <w:t>клубов;</w:t>
      </w:r>
    </w:p>
    <w:p w:rsidR="00CD5C87" w:rsidRPr="00EC15D7" w:rsidRDefault="00F33EA3" w:rsidP="00E205CB">
      <w:pPr>
        <w:pStyle w:val="a3"/>
        <w:spacing w:before="140" w:line="360" w:lineRule="auto"/>
        <w:ind w:right="261"/>
        <w:jc w:val="left"/>
      </w:pPr>
      <w:r w:rsidRPr="00EC15D7">
        <w:t>сформированность толерантного сознания и поведения, способность вести диалог с</w:t>
      </w:r>
      <w:r w:rsidRPr="00EC15D7">
        <w:rPr>
          <w:spacing w:val="40"/>
        </w:rPr>
        <w:t xml:space="preserve"> </w:t>
      </w:r>
      <w:r w:rsidRPr="00EC15D7">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D5C87" w:rsidRPr="00EC15D7" w:rsidRDefault="00F33EA3" w:rsidP="00E205CB">
      <w:pPr>
        <w:pStyle w:val="a3"/>
        <w:spacing w:line="360" w:lineRule="auto"/>
        <w:ind w:right="262"/>
        <w:jc w:val="left"/>
      </w:pPr>
      <w:r w:rsidRPr="00EC15D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sidRPr="00EC15D7">
        <w:rPr>
          <w:spacing w:val="80"/>
        </w:rPr>
        <w:t xml:space="preserve"> </w:t>
      </w:r>
      <w:r w:rsidRPr="00EC15D7">
        <w:t>вредных привычек: курения, употребления алкоголя, наркотиков;</w:t>
      </w:r>
    </w:p>
    <w:p w:rsidR="00CD5C87" w:rsidRPr="00EC15D7" w:rsidRDefault="00F33EA3" w:rsidP="00E205CB">
      <w:pPr>
        <w:pStyle w:val="a3"/>
        <w:spacing w:line="360" w:lineRule="auto"/>
        <w:ind w:right="260"/>
        <w:jc w:val="left"/>
      </w:pPr>
      <w:r w:rsidRPr="00EC15D7">
        <w:t>проявление</w:t>
      </w:r>
      <w:r w:rsidRPr="00EC15D7">
        <w:rPr>
          <w:spacing w:val="-5"/>
        </w:rPr>
        <w:t xml:space="preserve"> </w:t>
      </w:r>
      <w:r w:rsidRPr="00EC15D7">
        <w:t>осознанного</w:t>
      </w:r>
      <w:r w:rsidRPr="00EC15D7">
        <w:rPr>
          <w:spacing w:val="-3"/>
        </w:rPr>
        <w:t xml:space="preserve"> </w:t>
      </w:r>
      <w:r w:rsidRPr="00EC15D7">
        <w:t>и</w:t>
      </w:r>
      <w:r w:rsidRPr="00EC15D7">
        <w:rPr>
          <w:spacing w:val="-3"/>
        </w:rPr>
        <w:t xml:space="preserve"> </w:t>
      </w:r>
      <w:r w:rsidRPr="00EC15D7">
        <w:t>ответственного</w:t>
      </w:r>
      <w:r w:rsidRPr="00EC15D7">
        <w:rPr>
          <w:spacing w:val="-4"/>
        </w:rPr>
        <w:t xml:space="preserve"> </w:t>
      </w:r>
      <w:r w:rsidRPr="00EC15D7">
        <w:t>отношения</w:t>
      </w:r>
      <w:r w:rsidRPr="00EC15D7">
        <w:rPr>
          <w:spacing w:val="-4"/>
        </w:rPr>
        <w:t xml:space="preserve"> </w:t>
      </w:r>
      <w:r w:rsidRPr="00EC15D7">
        <w:t>к</w:t>
      </w:r>
      <w:r w:rsidRPr="00EC15D7">
        <w:rPr>
          <w:spacing w:val="-3"/>
        </w:rPr>
        <w:t xml:space="preserve"> </w:t>
      </w:r>
      <w:r w:rsidRPr="00EC15D7">
        <w:t>собственным</w:t>
      </w:r>
      <w:r w:rsidRPr="00EC15D7">
        <w:rPr>
          <w:spacing w:val="-5"/>
        </w:rPr>
        <w:t xml:space="preserve"> </w:t>
      </w:r>
      <w:r w:rsidRPr="00EC15D7">
        <w:t>поступкам;</w:t>
      </w:r>
      <w:r w:rsidRPr="00EC15D7">
        <w:rPr>
          <w:spacing w:val="-1"/>
        </w:rPr>
        <w:t xml:space="preserve"> </w:t>
      </w:r>
      <w:r w:rsidRPr="00EC15D7">
        <w:t>моральной компетентности в решении проблем в процессе занятий физической культурой, игровой и соревновательной деятельности по дзюдо;</w:t>
      </w:r>
    </w:p>
    <w:p w:rsidR="00CD5C87" w:rsidRPr="00EC15D7" w:rsidRDefault="00F33EA3" w:rsidP="00E205CB">
      <w:pPr>
        <w:pStyle w:val="a3"/>
        <w:spacing w:line="360" w:lineRule="auto"/>
        <w:ind w:right="261"/>
        <w:jc w:val="left"/>
      </w:pPr>
      <w:r w:rsidRPr="00EC15D7">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D5C87" w:rsidRPr="00EC15D7" w:rsidRDefault="00F33EA3" w:rsidP="00E205CB">
      <w:pPr>
        <w:pStyle w:val="a3"/>
        <w:spacing w:line="360" w:lineRule="auto"/>
        <w:ind w:right="261"/>
        <w:jc w:val="left"/>
      </w:pPr>
      <w:r w:rsidRPr="00EC15D7">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CD5C87" w:rsidRPr="00EC15D7" w:rsidRDefault="00F33EA3" w:rsidP="00E205CB">
      <w:pPr>
        <w:pStyle w:val="a3"/>
        <w:spacing w:before="1" w:line="360" w:lineRule="auto"/>
        <w:ind w:right="267"/>
        <w:jc w:val="left"/>
      </w:pPr>
      <w:r w:rsidRPr="00EC15D7">
        <w:t>При изучении модуля «Дзюдо» на уровне среднего общего образования у обучающихся будут сформированы следующие метапредметные результаты:</w:t>
      </w:r>
    </w:p>
    <w:p w:rsidR="00CD5C87" w:rsidRPr="00EC15D7" w:rsidRDefault="00F33EA3" w:rsidP="00E205CB">
      <w:pPr>
        <w:pStyle w:val="a3"/>
        <w:spacing w:line="360" w:lineRule="auto"/>
        <w:ind w:right="260"/>
        <w:jc w:val="left"/>
      </w:pPr>
      <w:r w:rsidRPr="00EC15D7">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D5C87" w:rsidRPr="00EC15D7" w:rsidRDefault="00F33EA3" w:rsidP="00E205CB">
      <w:pPr>
        <w:pStyle w:val="a3"/>
        <w:spacing w:before="1" w:line="360" w:lineRule="auto"/>
        <w:ind w:right="263"/>
        <w:jc w:val="left"/>
      </w:pPr>
      <w:r w:rsidRPr="00EC15D7">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CD5C87" w:rsidRPr="00EC15D7" w:rsidRDefault="00F33EA3" w:rsidP="00E205CB">
      <w:pPr>
        <w:pStyle w:val="a3"/>
        <w:spacing w:line="360" w:lineRule="auto"/>
        <w:ind w:right="262"/>
        <w:jc w:val="left"/>
      </w:pPr>
      <w:r w:rsidRPr="00EC15D7">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D5C87" w:rsidRPr="00EC15D7" w:rsidRDefault="00F33EA3" w:rsidP="00E205CB">
      <w:pPr>
        <w:pStyle w:val="a3"/>
        <w:spacing w:before="1" w:line="360" w:lineRule="auto"/>
        <w:ind w:right="263"/>
        <w:jc w:val="left"/>
      </w:pPr>
      <w:r w:rsidRPr="00EC15D7">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D5C87" w:rsidRPr="00EC15D7" w:rsidRDefault="00F33EA3" w:rsidP="00E205CB">
      <w:pPr>
        <w:pStyle w:val="a3"/>
        <w:spacing w:line="275" w:lineRule="exact"/>
        <w:ind w:left="941" w:firstLine="0"/>
        <w:jc w:val="left"/>
      </w:pPr>
      <w:r w:rsidRPr="00EC15D7">
        <w:t>умение</w:t>
      </w:r>
      <w:r w:rsidRPr="00EC15D7">
        <w:rPr>
          <w:spacing w:val="61"/>
        </w:rPr>
        <w:t xml:space="preserve">  </w:t>
      </w:r>
      <w:r w:rsidRPr="00EC15D7">
        <w:t>организовывать</w:t>
      </w:r>
      <w:r w:rsidRPr="00EC15D7">
        <w:rPr>
          <w:spacing w:val="65"/>
        </w:rPr>
        <w:t xml:space="preserve">  </w:t>
      </w:r>
      <w:r w:rsidRPr="00EC15D7">
        <w:t>учебное</w:t>
      </w:r>
      <w:r w:rsidRPr="00EC15D7">
        <w:rPr>
          <w:spacing w:val="62"/>
        </w:rPr>
        <w:t xml:space="preserve">  </w:t>
      </w:r>
      <w:r w:rsidRPr="00EC15D7">
        <w:t>сотрудничество</w:t>
      </w:r>
      <w:r w:rsidRPr="00EC15D7">
        <w:rPr>
          <w:spacing w:val="63"/>
        </w:rPr>
        <w:t xml:space="preserve">  </w:t>
      </w:r>
      <w:r w:rsidRPr="00EC15D7">
        <w:t>и</w:t>
      </w:r>
      <w:r w:rsidRPr="00EC15D7">
        <w:rPr>
          <w:spacing w:val="62"/>
        </w:rPr>
        <w:t xml:space="preserve">  </w:t>
      </w:r>
      <w:r w:rsidRPr="00EC15D7">
        <w:t>совместную</w:t>
      </w:r>
      <w:r w:rsidRPr="00EC15D7">
        <w:rPr>
          <w:spacing w:val="63"/>
        </w:rPr>
        <w:t xml:space="preserve">  </w:t>
      </w:r>
      <w:r w:rsidRPr="00EC15D7">
        <w:t>деятельность</w:t>
      </w:r>
      <w:r w:rsidRPr="00EC15D7">
        <w:rPr>
          <w:spacing w:val="64"/>
        </w:rPr>
        <w:t xml:space="preserve">  </w:t>
      </w:r>
      <w:r w:rsidRPr="00EC15D7">
        <w:rPr>
          <w:spacing w:val="-5"/>
        </w:rPr>
        <w:t>со</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firstLine="0"/>
        <w:jc w:val="left"/>
      </w:pPr>
      <w:r w:rsidRPr="00EC15D7">
        <w:lastRenderedPageBreak/>
        <w:t xml:space="preserve">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sidRPr="00EC15D7">
        <w:rPr>
          <w:spacing w:val="-2"/>
        </w:rPr>
        <w:t>деятельности;</w:t>
      </w:r>
    </w:p>
    <w:p w:rsidR="00CD5C87" w:rsidRPr="00EC15D7" w:rsidRDefault="00F33EA3" w:rsidP="00E205CB">
      <w:pPr>
        <w:pStyle w:val="a3"/>
        <w:spacing w:line="360" w:lineRule="auto"/>
        <w:ind w:right="263"/>
        <w:jc w:val="left"/>
      </w:pPr>
      <w:r w:rsidRPr="00EC15D7">
        <w:t>владение основами самоконтроля, самооценки, принятия решений и осуществления осознанного выбора в учебной и познавательной деятельности;</w:t>
      </w:r>
    </w:p>
    <w:p w:rsidR="00CD5C87" w:rsidRPr="00EC15D7" w:rsidRDefault="00F33EA3" w:rsidP="00E205CB">
      <w:pPr>
        <w:pStyle w:val="a3"/>
        <w:spacing w:before="1" w:line="360" w:lineRule="auto"/>
        <w:ind w:right="266"/>
        <w:jc w:val="left"/>
      </w:pPr>
      <w:r w:rsidRPr="00EC15D7">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D5C87" w:rsidRPr="00EC15D7" w:rsidRDefault="00F33EA3" w:rsidP="00E205CB">
      <w:pPr>
        <w:pStyle w:val="a3"/>
        <w:spacing w:line="360" w:lineRule="auto"/>
        <w:ind w:right="263"/>
        <w:jc w:val="left"/>
      </w:pPr>
      <w:r w:rsidRPr="00EC15D7">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D5C87" w:rsidRPr="00EC15D7" w:rsidRDefault="00F33EA3" w:rsidP="00E205CB">
      <w:pPr>
        <w:pStyle w:val="a3"/>
        <w:spacing w:before="1" w:line="360" w:lineRule="auto"/>
        <w:ind w:right="267"/>
        <w:jc w:val="left"/>
      </w:pPr>
      <w:r w:rsidRPr="00EC15D7">
        <w:t>При изучении модуля «Дзюдо» на уровне среднего общего образования у обучающихся будут сформированы следующие предметные результаты:</w:t>
      </w:r>
    </w:p>
    <w:p w:rsidR="00CD5C87" w:rsidRPr="00EC15D7" w:rsidRDefault="00F33EA3" w:rsidP="00E205CB">
      <w:pPr>
        <w:pStyle w:val="a3"/>
        <w:spacing w:before="1" w:line="360" w:lineRule="auto"/>
        <w:ind w:right="261"/>
        <w:jc w:val="left"/>
      </w:pPr>
      <w:r w:rsidRPr="00EC15D7">
        <w:t>знание истории развития современного дзюдо, её традиций, клубного движения по дзюдо в мире, в Российской Федерации, в регионе;</w:t>
      </w:r>
    </w:p>
    <w:p w:rsidR="00CD5C87" w:rsidRPr="00EC15D7" w:rsidRDefault="00F33EA3" w:rsidP="00E205CB">
      <w:pPr>
        <w:pStyle w:val="a3"/>
        <w:spacing w:line="360" w:lineRule="auto"/>
        <w:ind w:right="265"/>
        <w:jc w:val="left"/>
      </w:pPr>
      <w:r w:rsidRPr="00EC15D7">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CD5C87" w:rsidRPr="00EC15D7" w:rsidRDefault="00F33EA3" w:rsidP="00E205CB">
      <w:pPr>
        <w:pStyle w:val="a3"/>
        <w:spacing w:line="360" w:lineRule="auto"/>
        <w:ind w:right="262"/>
        <w:jc w:val="left"/>
      </w:pPr>
      <w:r w:rsidRPr="00EC15D7">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CD5C87" w:rsidRPr="00EC15D7" w:rsidRDefault="00F33EA3" w:rsidP="00E205CB">
      <w:pPr>
        <w:pStyle w:val="a3"/>
        <w:spacing w:line="360" w:lineRule="auto"/>
        <w:ind w:right="263"/>
        <w:jc w:val="left"/>
      </w:pPr>
      <w:r w:rsidRPr="00EC15D7">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w:t>
      </w:r>
      <w:r w:rsidRPr="00EC15D7">
        <w:rPr>
          <w:spacing w:val="40"/>
        </w:rPr>
        <w:t xml:space="preserve"> </w:t>
      </w:r>
      <w:r w:rsidRPr="00EC15D7">
        <w:t>и категорий участников;</w:t>
      </w:r>
    </w:p>
    <w:p w:rsidR="00CD5C87" w:rsidRPr="00EC15D7" w:rsidRDefault="00F33EA3" w:rsidP="00E205CB">
      <w:pPr>
        <w:pStyle w:val="a3"/>
        <w:spacing w:before="1" w:line="360" w:lineRule="auto"/>
        <w:ind w:right="262"/>
        <w:jc w:val="left"/>
      </w:pPr>
      <w:r w:rsidRPr="00EC15D7">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D5C87" w:rsidRPr="00EC15D7" w:rsidRDefault="00F33EA3" w:rsidP="00E205CB">
      <w:pPr>
        <w:pStyle w:val="a3"/>
        <w:spacing w:line="360" w:lineRule="auto"/>
        <w:ind w:right="261"/>
        <w:jc w:val="left"/>
      </w:pPr>
      <w:r w:rsidRPr="00EC15D7">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D5C87" w:rsidRPr="00EC15D7" w:rsidRDefault="00F33EA3" w:rsidP="00E205CB">
      <w:pPr>
        <w:pStyle w:val="a3"/>
        <w:spacing w:line="360" w:lineRule="auto"/>
        <w:ind w:right="260"/>
        <w:jc w:val="left"/>
      </w:pPr>
      <w:r w:rsidRPr="00EC15D7">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w:t>
      </w:r>
      <w:r w:rsidRPr="00EC15D7">
        <w:rPr>
          <w:spacing w:val="37"/>
        </w:rPr>
        <w:t xml:space="preserve"> </w:t>
      </w:r>
      <w:r w:rsidRPr="00EC15D7">
        <w:t>регулирования</w:t>
      </w:r>
      <w:r w:rsidRPr="00EC15D7">
        <w:rPr>
          <w:spacing w:val="34"/>
        </w:rPr>
        <w:t xml:space="preserve"> </w:t>
      </w:r>
      <w:r w:rsidRPr="00EC15D7">
        <w:t>физической</w:t>
      </w:r>
      <w:r w:rsidRPr="00EC15D7">
        <w:rPr>
          <w:spacing w:val="35"/>
        </w:rPr>
        <w:t xml:space="preserve"> </w:t>
      </w:r>
      <w:r w:rsidRPr="00EC15D7">
        <w:t>нагрузки</w:t>
      </w:r>
      <w:r w:rsidRPr="00EC15D7">
        <w:rPr>
          <w:spacing w:val="38"/>
        </w:rPr>
        <w:t xml:space="preserve"> </w:t>
      </w:r>
      <w:r w:rsidRPr="00EC15D7">
        <w:t>с</w:t>
      </w:r>
      <w:r w:rsidRPr="00EC15D7">
        <w:rPr>
          <w:spacing w:val="37"/>
        </w:rPr>
        <w:t xml:space="preserve"> </w:t>
      </w:r>
      <w:r w:rsidRPr="00EC15D7">
        <w:t>учетом</w:t>
      </w:r>
      <w:r w:rsidRPr="00EC15D7">
        <w:rPr>
          <w:spacing w:val="40"/>
        </w:rPr>
        <w:t xml:space="preserve"> </w:t>
      </w:r>
      <w:r w:rsidRPr="00EC15D7">
        <w:t>уровня</w:t>
      </w:r>
      <w:r w:rsidRPr="00EC15D7">
        <w:rPr>
          <w:spacing w:val="36"/>
        </w:rPr>
        <w:t xml:space="preserve"> </w:t>
      </w:r>
      <w:r w:rsidRPr="00EC15D7">
        <w:t>физического</w:t>
      </w:r>
      <w:r w:rsidRPr="00EC15D7">
        <w:rPr>
          <w:spacing w:val="36"/>
        </w:rPr>
        <w:t xml:space="preserve"> </w:t>
      </w:r>
      <w:r w:rsidRPr="00EC15D7">
        <w:t>развития</w:t>
      </w:r>
      <w:r w:rsidRPr="00EC15D7">
        <w:rPr>
          <w:spacing w:val="33"/>
        </w:rPr>
        <w:t xml:space="preserve"> </w:t>
      </w:r>
      <w:r w:rsidRPr="00EC15D7">
        <w:t>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функционального</w:t>
      </w:r>
      <w:r w:rsidRPr="00EC15D7">
        <w:rPr>
          <w:spacing w:val="-7"/>
        </w:rPr>
        <w:t xml:space="preserve"> </w:t>
      </w:r>
      <w:r w:rsidRPr="00EC15D7">
        <w:rPr>
          <w:spacing w:val="-2"/>
        </w:rPr>
        <w:t>состояния;</w:t>
      </w:r>
    </w:p>
    <w:p w:rsidR="00CD5C87" w:rsidRPr="00EC15D7" w:rsidRDefault="00F33EA3" w:rsidP="00E205CB">
      <w:pPr>
        <w:pStyle w:val="a3"/>
        <w:spacing w:before="140" w:line="360" w:lineRule="auto"/>
        <w:ind w:right="263"/>
        <w:jc w:val="left"/>
      </w:pPr>
      <w:r w:rsidRPr="00EC15D7">
        <w:t xml:space="preserve">знание и умение применять основы формирования сбалансированного питания борца- </w:t>
      </w:r>
      <w:r w:rsidRPr="00EC15D7">
        <w:rPr>
          <w:spacing w:val="-2"/>
        </w:rPr>
        <w:t>дзюдоиста;</w:t>
      </w:r>
    </w:p>
    <w:p w:rsidR="00CD5C87" w:rsidRPr="00EC15D7" w:rsidRDefault="00F33EA3" w:rsidP="00E205CB">
      <w:pPr>
        <w:pStyle w:val="a3"/>
        <w:spacing w:line="360" w:lineRule="auto"/>
        <w:ind w:right="265"/>
        <w:jc w:val="left"/>
      </w:pPr>
      <w:r w:rsidRPr="00EC15D7">
        <w:t>умение</w:t>
      </w:r>
      <w:r w:rsidRPr="00EC15D7">
        <w:rPr>
          <w:spacing w:val="-1"/>
        </w:rPr>
        <w:t xml:space="preserve"> </w:t>
      </w:r>
      <w:r w:rsidRPr="00EC15D7">
        <w:t>характеризовать и демонстрировать средства</w:t>
      </w:r>
      <w:r w:rsidRPr="00EC15D7">
        <w:rPr>
          <w:spacing w:val="-2"/>
        </w:rPr>
        <w:t xml:space="preserve"> </w:t>
      </w:r>
      <w:r w:rsidRPr="00EC15D7">
        <w:t>физической подготовки, применять их в образовательной и тренировочной деятельности при занятиях дзюдо;</w:t>
      </w:r>
    </w:p>
    <w:p w:rsidR="00CD5C87" w:rsidRPr="00EC15D7" w:rsidRDefault="00F33EA3" w:rsidP="00E205CB">
      <w:pPr>
        <w:pStyle w:val="a3"/>
        <w:spacing w:line="360" w:lineRule="auto"/>
        <w:ind w:right="263"/>
        <w:jc w:val="left"/>
      </w:pPr>
      <w:r w:rsidRPr="00EC15D7">
        <w:t>владение</w:t>
      </w:r>
      <w:r w:rsidRPr="00EC15D7">
        <w:rPr>
          <w:spacing w:val="-4"/>
        </w:rPr>
        <w:t xml:space="preserve"> </w:t>
      </w:r>
      <w:r w:rsidRPr="00EC15D7">
        <w:t>навыками</w:t>
      </w:r>
      <w:r w:rsidRPr="00EC15D7">
        <w:rPr>
          <w:spacing w:val="-1"/>
        </w:rPr>
        <w:t xml:space="preserve"> </w:t>
      </w:r>
      <w:r w:rsidRPr="00EC15D7">
        <w:t>разработки</w:t>
      </w:r>
      <w:r w:rsidRPr="00EC15D7">
        <w:rPr>
          <w:spacing w:val="-4"/>
        </w:rPr>
        <w:t xml:space="preserve"> </w:t>
      </w:r>
      <w:r w:rsidRPr="00EC15D7">
        <w:t>и</w:t>
      </w:r>
      <w:r w:rsidRPr="00EC15D7">
        <w:rPr>
          <w:spacing w:val="-2"/>
        </w:rPr>
        <w:t xml:space="preserve"> </w:t>
      </w:r>
      <w:r w:rsidRPr="00EC15D7">
        <w:t>выполнения</w:t>
      </w:r>
      <w:r w:rsidRPr="00EC15D7">
        <w:rPr>
          <w:spacing w:val="-6"/>
        </w:rPr>
        <w:t xml:space="preserve"> </w:t>
      </w:r>
      <w:r w:rsidRPr="00EC15D7">
        <w:t>физических упражнений различной</w:t>
      </w:r>
      <w:r w:rsidRPr="00EC15D7">
        <w:rPr>
          <w:spacing w:val="-4"/>
        </w:rPr>
        <w:t xml:space="preserve"> </w:t>
      </w:r>
      <w:r w:rsidRPr="00EC15D7">
        <w:t>целевой</w:t>
      </w:r>
      <w:r w:rsidRPr="00EC15D7">
        <w:rPr>
          <w:spacing w:val="-2"/>
        </w:rPr>
        <w:t xml:space="preserve"> </w:t>
      </w:r>
      <w:r w:rsidRPr="00EC15D7">
        <w:t>и функциональной направленности, используя средства дзюдо, применять их в игровой и соревновательной деятельности;</w:t>
      </w:r>
    </w:p>
    <w:p w:rsidR="00CD5C87" w:rsidRPr="00EC15D7" w:rsidRDefault="00F33EA3" w:rsidP="00E205CB">
      <w:pPr>
        <w:pStyle w:val="a3"/>
        <w:spacing w:line="360" w:lineRule="auto"/>
        <w:ind w:right="263"/>
        <w:jc w:val="left"/>
      </w:pPr>
      <w:r w:rsidRPr="00EC15D7">
        <w:t>способность характеризовать и демонстрировать комплексы упражнений и технических действий, формирующие двигательные умения и навыки</w:t>
      </w:r>
      <w:r w:rsidRPr="00EC15D7">
        <w:rPr>
          <w:spacing w:val="-2"/>
        </w:rPr>
        <w:t xml:space="preserve"> </w:t>
      </w:r>
      <w:r w:rsidRPr="00EC15D7">
        <w:t>тактических приёмов борцов-дзюдоистов и тактики ведения поединков в дзюдо;</w:t>
      </w:r>
    </w:p>
    <w:p w:rsidR="00CD5C87" w:rsidRPr="00EC15D7" w:rsidRDefault="00F33EA3" w:rsidP="00E205CB">
      <w:pPr>
        <w:pStyle w:val="a3"/>
        <w:spacing w:line="360" w:lineRule="auto"/>
        <w:ind w:right="260"/>
        <w:jc w:val="left"/>
      </w:pPr>
      <w:r w:rsidRPr="00EC15D7">
        <w:t xml:space="preserve">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w:t>
      </w:r>
      <w:r w:rsidRPr="00EC15D7">
        <w:rPr>
          <w:spacing w:val="-2"/>
        </w:rPr>
        <w:t>деятельности;</w:t>
      </w:r>
    </w:p>
    <w:p w:rsidR="00CD5C87" w:rsidRPr="00EC15D7" w:rsidRDefault="00F33EA3" w:rsidP="00E205CB">
      <w:pPr>
        <w:pStyle w:val="a3"/>
        <w:spacing w:before="1" w:line="360" w:lineRule="auto"/>
        <w:ind w:right="260"/>
        <w:jc w:val="left"/>
      </w:pPr>
      <w:r w:rsidRPr="00EC15D7">
        <w:t>владение навыками моделирования и демонстрацией индивидуальных, групповых и командных действий в тактике нападения</w:t>
      </w:r>
      <w:r w:rsidRPr="00EC15D7">
        <w:rPr>
          <w:spacing w:val="-1"/>
        </w:rPr>
        <w:t xml:space="preserve"> </w:t>
      </w:r>
      <w:r w:rsidRPr="00EC15D7">
        <w:t>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CD5C87" w:rsidRPr="00EC15D7" w:rsidRDefault="00F33EA3" w:rsidP="00E205CB">
      <w:pPr>
        <w:pStyle w:val="a3"/>
        <w:spacing w:line="360" w:lineRule="auto"/>
        <w:ind w:right="260"/>
        <w:jc w:val="left"/>
      </w:pPr>
      <w:r w:rsidRPr="00EC15D7">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D5C87" w:rsidRPr="00EC15D7" w:rsidRDefault="00F33EA3" w:rsidP="00E205CB">
      <w:pPr>
        <w:pStyle w:val="a3"/>
        <w:spacing w:before="1" w:line="360" w:lineRule="auto"/>
        <w:ind w:right="264"/>
        <w:jc w:val="left"/>
      </w:pPr>
      <w:r w:rsidRPr="00EC15D7">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CD5C87" w:rsidRPr="00EC15D7" w:rsidRDefault="00F33EA3" w:rsidP="00E205CB">
      <w:pPr>
        <w:pStyle w:val="a3"/>
        <w:spacing w:line="360" w:lineRule="auto"/>
        <w:ind w:right="262"/>
        <w:jc w:val="left"/>
      </w:pPr>
      <w:r w:rsidRPr="00EC15D7">
        <w:t xml:space="preserve">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w:t>
      </w:r>
      <w:r w:rsidRPr="00EC15D7">
        <w:rPr>
          <w:spacing w:val="-2"/>
        </w:rPr>
        <w:t>деятельности;</w:t>
      </w:r>
    </w:p>
    <w:p w:rsidR="00CD5C87" w:rsidRPr="00EC15D7" w:rsidRDefault="00F33EA3" w:rsidP="00E205CB">
      <w:pPr>
        <w:pStyle w:val="a3"/>
        <w:spacing w:line="360" w:lineRule="auto"/>
        <w:ind w:right="260"/>
        <w:jc w:val="left"/>
      </w:pPr>
      <w:r w:rsidRPr="00EC15D7">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CD5C87" w:rsidRPr="00EC15D7" w:rsidRDefault="00F33EA3" w:rsidP="00E205CB">
      <w:pPr>
        <w:pStyle w:val="a3"/>
        <w:spacing w:line="360" w:lineRule="auto"/>
        <w:ind w:right="265"/>
        <w:jc w:val="left"/>
      </w:pPr>
      <w:r w:rsidRPr="00EC15D7">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CD5C87" w:rsidRPr="00EC15D7" w:rsidRDefault="00F33EA3" w:rsidP="00E205CB">
      <w:pPr>
        <w:pStyle w:val="a3"/>
        <w:ind w:left="941" w:firstLine="0"/>
        <w:jc w:val="left"/>
      </w:pPr>
      <w:r w:rsidRPr="00EC15D7">
        <w:t>владение</w:t>
      </w:r>
      <w:r w:rsidRPr="00EC15D7">
        <w:rPr>
          <w:spacing w:val="69"/>
          <w:w w:val="150"/>
        </w:rPr>
        <w:t xml:space="preserve"> </w:t>
      </w:r>
      <w:r w:rsidRPr="00EC15D7">
        <w:t>навыками</w:t>
      </w:r>
      <w:r w:rsidRPr="00EC15D7">
        <w:rPr>
          <w:spacing w:val="74"/>
          <w:w w:val="150"/>
        </w:rPr>
        <w:t xml:space="preserve"> </w:t>
      </w:r>
      <w:r w:rsidRPr="00EC15D7">
        <w:t>использования</w:t>
      </w:r>
      <w:r w:rsidRPr="00EC15D7">
        <w:rPr>
          <w:spacing w:val="72"/>
          <w:w w:val="150"/>
        </w:rPr>
        <w:t xml:space="preserve"> </w:t>
      </w:r>
      <w:r w:rsidRPr="00EC15D7">
        <w:t>занятий</w:t>
      </w:r>
      <w:r w:rsidRPr="00EC15D7">
        <w:rPr>
          <w:spacing w:val="72"/>
          <w:w w:val="150"/>
        </w:rPr>
        <w:t xml:space="preserve"> </w:t>
      </w:r>
      <w:r w:rsidRPr="00EC15D7">
        <w:t>дзюдо</w:t>
      </w:r>
      <w:r w:rsidRPr="00EC15D7">
        <w:rPr>
          <w:spacing w:val="74"/>
          <w:w w:val="150"/>
        </w:rPr>
        <w:t xml:space="preserve"> </w:t>
      </w:r>
      <w:r w:rsidRPr="00EC15D7">
        <w:t>для</w:t>
      </w:r>
      <w:r w:rsidRPr="00EC15D7">
        <w:rPr>
          <w:spacing w:val="72"/>
          <w:w w:val="150"/>
        </w:rPr>
        <w:t xml:space="preserve"> </w:t>
      </w:r>
      <w:r w:rsidRPr="00EC15D7">
        <w:t>организации</w:t>
      </w:r>
      <w:r w:rsidRPr="00EC15D7">
        <w:rPr>
          <w:spacing w:val="73"/>
          <w:w w:val="150"/>
        </w:rPr>
        <w:t xml:space="preserve"> </w:t>
      </w:r>
      <w:r w:rsidRPr="00EC15D7">
        <w:rPr>
          <w:spacing w:val="-2"/>
        </w:rPr>
        <w:t>индивидуального</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263" w:hanging="709"/>
        <w:jc w:val="left"/>
      </w:pPr>
      <w:r w:rsidRPr="00EC15D7">
        <w:lastRenderedPageBreak/>
        <w:t>отдыха и досуга, укрепления собственного здоровья, повышения уровня физических кондиций; способность</w:t>
      </w:r>
      <w:r w:rsidRPr="00EC15D7">
        <w:rPr>
          <w:spacing w:val="80"/>
          <w:w w:val="150"/>
        </w:rPr>
        <w:t xml:space="preserve"> </w:t>
      </w:r>
      <w:r w:rsidRPr="00EC15D7">
        <w:t>проводить</w:t>
      </w:r>
      <w:r w:rsidRPr="00EC15D7">
        <w:rPr>
          <w:spacing w:val="80"/>
          <w:w w:val="150"/>
        </w:rPr>
        <w:t xml:space="preserve"> </w:t>
      </w:r>
      <w:r w:rsidRPr="00EC15D7">
        <w:t>контрольно-тестовые</w:t>
      </w:r>
      <w:r w:rsidRPr="00EC15D7">
        <w:rPr>
          <w:spacing w:val="80"/>
          <w:w w:val="150"/>
        </w:rPr>
        <w:t xml:space="preserve"> </w:t>
      </w:r>
      <w:r w:rsidRPr="00EC15D7">
        <w:t>упражнения</w:t>
      </w:r>
      <w:r w:rsidRPr="00EC15D7">
        <w:rPr>
          <w:spacing w:val="80"/>
          <w:w w:val="150"/>
        </w:rPr>
        <w:t xml:space="preserve"> </w:t>
      </w:r>
      <w:r w:rsidRPr="00EC15D7">
        <w:t>по</w:t>
      </w:r>
      <w:r w:rsidRPr="00EC15D7">
        <w:rPr>
          <w:spacing w:val="80"/>
          <w:w w:val="150"/>
        </w:rPr>
        <w:t xml:space="preserve"> </w:t>
      </w:r>
      <w:r w:rsidRPr="00EC15D7">
        <w:t>общей,</w:t>
      </w:r>
      <w:r w:rsidRPr="00EC15D7">
        <w:rPr>
          <w:spacing w:val="80"/>
          <w:w w:val="150"/>
        </w:rPr>
        <w:t xml:space="preserve"> </w:t>
      </w:r>
      <w:r w:rsidRPr="00EC15D7">
        <w:t>специальной</w:t>
      </w:r>
      <w:r w:rsidRPr="00EC15D7">
        <w:rPr>
          <w:spacing w:val="80"/>
          <w:w w:val="150"/>
        </w:rPr>
        <w:t xml:space="preserve"> </w:t>
      </w:r>
      <w:r w:rsidRPr="00EC15D7">
        <w:t>и</w:t>
      </w:r>
    </w:p>
    <w:p w:rsidR="00CD5C87" w:rsidRPr="00EC15D7" w:rsidRDefault="00F33EA3" w:rsidP="00E205CB">
      <w:pPr>
        <w:pStyle w:val="a3"/>
        <w:spacing w:line="360" w:lineRule="auto"/>
        <w:ind w:right="263" w:firstLine="0"/>
        <w:jc w:val="left"/>
      </w:pPr>
      <w:r w:rsidRPr="00EC15D7">
        <w:t>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D5C87" w:rsidRPr="00EC15D7" w:rsidRDefault="00F33EA3" w:rsidP="00E205CB">
      <w:pPr>
        <w:pStyle w:val="a3"/>
        <w:spacing w:line="360" w:lineRule="auto"/>
        <w:ind w:right="264"/>
        <w:jc w:val="left"/>
      </w:pPr>
      <w:r w:rsidRPr="00EC15D7">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CD5C87" w:rsidRPr="00EC15D7" w:rsidRDefault="00F33EA3" w:rsidP="00E205CB">
      <w:pPr>
        <w:pStyle w:val="a3"/>
        <w:spacing w:line="360" w:lineRule="auto"/>
        <w:ind w:right="265"/>
        <w:jc w:val="left"/>
      </w:pPr>
      <w:r w:rsidRPr="00EC15D7">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D5C87" w:rsidRPr="00EC15D7" w:rsidRDefault="00F33EA3" w:rsidP="00E205CB">
      <w:pPr>
        <w:pStyle w:val="a3"/>
        <w:ind w:left="941" w:firstLine="0"/>
        <w:jc w:val="left"/>
      </w:pPr>
      <w:r w:rsidRPr="00EC15D7">
        <w:t>Модуль</w:t>
      </w:r>
      <w:r w:rsidRPr="00EC15D7">
        <w:rPr>
          <w:spacing w:val="1"/>
        </w:rPr>
        <w:t xml:space="preserve"> </w:t>
      </w:r>
      <w:r w:rsidRPr="00EC15D7">
        <w:rPr>
          <w:spacing w:val="-2"/>
        </w:rPr>
        <w:t>«Хоккей».</w:t>
      </w:r>
    </w:p>
    <w:p w:rsidR="00CD5C87" w:rsidRPr="00EC15D7" w:rsidRDefault="00F33EA3" w:rsidP="00E205CB">
      <w:pPr>
        <w:pStyle w:val="a3"/>
        <w:spacing w:before="134"/>
        <w:ind w:left="941" w:firstLine="0"/>
        <w:jc w:val="left"/>
      </w:pPr>
      <w:r w:rsidRPr="00EC15D7">
        <w:t>Пояснительная</w:t>
      </w:r>
      <w:r w:rsidRPr="00EC15D7">
        <w:rPr>
          <w:spacing w:val="-5"/>
        </w:rPr>
        <w:t xml:space="preserve"> </w:t>
      </w:r>
      <w:r w:rsidRPr="00EC15D7">
        <w:t>записка</w:t>
      </w:r>
      <w:r w:rsidRPr="00EC15D7">
        <w:rPr>
          <w:spacing w:val="-9"/>
        </w:rPr>
        <w:t xml:space="preserve"> </w:t>
      </w:r>
      <w:r w:rsidRPr="00EC15D7">
        <w:t xml:space="preserve">модуля </w:t>
      </w:r>
      <w:r w:rsidRPr="00EC15D7">
        <w:rPr>
          <w:spacing w:val="-2"/>
        </w:rPr>
        <w:t>«Хоккей».</w:t>
      </w:r>
    </w:p>
    <w:p w:rsidR="00CD5C87" w:rsidRPr="00EC15D7" w:rsidRDefault="00F33EA3" w:rsidP="00E205CB">
      <w:pPr>
        <w:pStyle w:val="a3"/>
        <w:spacing w:before="139" w:line="360" w:lineRule="auto"/>
        <w:ind w:right="262"/>
        <w:jc w:val="left"/>
      </w:pPr>
      <w:r w:rsidRPr="00EC15D7">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D5C87" w:rsidRPr="00EC15D7" w:rsidRDefault="00F33EA3" w:rsidP="00E205CB">
      <w:pPr>
        <w:pStyle w:val="a3"/>
        <w:spacing w:line="360" w:lineRule="auto"/>
        <w:ind w:right="260"/>
        <w:jc w:val="left"/>
      </w:pPr>
      <w:r w:rsidRPr="00EC15D7">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D5C87" w:rsidRPr="00EC15D7" w:rsidRDefault="00F33EA3" w:rsidP="00E205CB">
      <w:pPr>
        <w:pStyle w:val="a3"/>
        <w:spacing w:line="360" w:lineRule="auto"/>
        <w:ind w:right="262"/>
        <w:jc w:val="left"/>
      </w:pPr>
      <w:r w:rsidRPr="00EC15D7">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CD5C87" w:rsidRPr="00EC15D7" w:rsidRDefault="00F33EA3" w:rsidP="00E205CB">
      <w:pPr>
        <w:pStyle w:val="a3"/>
        <w:spacing w:before="1" w:line="360" w:lineRule="auto"/>
        <w:ind w:right="263"/>
        <w:jc w:val="left"/>
      </w:pPr>
      <w:r w:rsidRPr="00EC15D7">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CD5C87" w:rsidRPr="00EC15D7" w:rsidRDefault="00F33EA3" w:rsidP="00E205CB">
      <w:pPr>
        <w:pStyle w:val="a3"/>
        <w:spacing w:before="1" w:line="360" w:lineRule="auto"/>
        <w:ind w:right="260"/>
        <w:jc w:val="left"/>
      </w:pPr>
      <w:r w:rsidRPr="00EC15D7">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sidRPr="00EC15D7">
        <w:rPr>
          <w:spacing w:val="-1"/>
        </w:rPr>
        <w:t xml:space="preserve"> </w:t>
      </w:r>
      <w:r w:rsidRPr="00EC15D7">
        <w:t>здоровья, ведению здорового</w:t>
      </w:r>
      <w:r w:rsidRPr="00EC15D7">
        <w:rPr>
          <w:spacing w:val="-3"/>
        </w:rPr>
        <w:t xml:space="preserve"> </w:t>
      </w:r>
      <w:r w:rsidRPr="00EC15D7">
        <w:t>и безопасного образа</w:t>
      </w:r>
      <w:r w:rsidRPr="00EC15D7">
        <w:rPr>
          <w:spacing w:val="-4"/>
        </w:rPr>
        <w:t xml:space="preserve"> </w:t>
      </w:r>
      <w:r w:rsidRPr="00EC15D7">
        <w:t>жизни через занятия физической культурой и спортом с использованием средств хоккея.</w:t>
      </w:r>
    </w:p>
    <w:p w:rsidR="00CD5C87" w:rsidRPr="00EC15D7" w:rsidRDefault="00F33EA3" w:rsidP="00E205CB">
      <w:pPr>
        <w:pStyle w:val="a3"/>
        <w:ind w:left="941" w:firstLine="0"/>
        <w:jc w:val="left"/>
      </w:pPr>
      <w:r w:rsidRPr="00EC15D7">
        <w:t>Задачами</w:t>
      </w:r>
      <w:r w:rsidRPr="00EC15D7">
        <w:rPr>
          <w:spacing w:val="-3"/>
        </w:rPr>
        <w:t xml:space="preserve"> </w:t>
      </w:r>
      <w:r w:rsidRPr="00EC15D7">
        <w:t>изучения</w:t>
      </w:r>
      <w:r w:rsidRPr="00EC15D7">
        <w:rPr>
          <w:spacing w:val="-3"/>
        </w:rPr>
        <w:t xml:space="preserve"> </w:t>
      </w:r>
      <w:r w:rsidRPr="00EC15D7">
        <w:t>модуля</w:t>
      </w:r>
      <w:r w:rsidRPr="00EC15D7">
        <w:rPr>
          <w:spacing w:val="1"/>
        </w:rPr>
        <w:t xml:space="preserve"> </w:t>
      </w:r>
      <w:r w:rsidRPr="00EC15D7">
        <w:t>«Хоккей»</w:t>
      </w:r>
      <w:r w:rsidRPr="00EC15D7">
        <w:rPr>
          <w:spacing w:val="-10"/>
        </w:rPr>
        <w:t xml:space="preserve"> </w:t>
      </w:r>
      <w:r w:rsidRPr="00EC15D7">
        <w:rPr>
          <w:spacing w:val="-2"/>
        </w:rPr>
        <w:t>являются:</w:t>
      </w:r>
    </w:p>
    <w:p w:rsidR="00CD5C87" w:rsidRPr="00EC15D7" w:rsidRDefault="00F33EA3" w:rsidP="00E205CB">
      <w:pPr>
        <w:pStyle w:val="a3"/>
        <w:spacing w:before="137" w:line="360" w:lineRule="auto"/>
        <w:ind w:right="261"/>
        <w:jc w:val="left"/>
      </w:pPr>
      <w:r w:rsidRPr="00EC15D7">
        <w:t xml:space="preserve">всестороннее гармоничное развитие обучающихся, увеличение объёма их двигательной </w:t>
      </w:r>
      <w:r w:rsidRPr="00EC15D7">
        <w:rPr>
          <w:spacing w:val="-2"/>
        </w:rPr>
        <w:t>активности;</w:t>
      </w:r>
    </w:p>
    <w:p w:rsidR="00CD5C87" w:rsidRPr="00EC15D7" w:rsidRDefault="00F33EA3" w:rsidP="00E205CB">
      <w:pPr>
        <w:pStyle w:val="a3"/>
        <w:ind w:left="941" w:firstLine="0"/>
        <w:jc w:val="left"/>
      </w:pPr>
      <w:r w:rsidRPr="00EC15D7">
        <w:t>укрепление</w:t>
      </w:r>
      <w:r w:rsidRPr="00EC15D7">
        <w:rPr>
          <w:spacing w:val="43"/>
        </w:rPr>
        <w:t xml:space="preserve">  </w:t>
      </w:r>
      <w:r w:rsidRPr="00EC15D7">
        <w:t>физического,</w:t>
      </w:r>
      <w:r w:rsidRPr="00EC15D7">
        <w:rPr>
          <w:spacing w:val="47"/>
        </w:rPr>
        <w:t xml:space="preserve">  </w:t>
      </w:r>
      <w:r w:rsidRPr="00EC15D7">
        <w:t>психологического</w:t>
      </w:r>
      <w:r w:rsidRPr="00EC15D7">
        <w:rPr>
          <w:spacing w:val="46"/>
        </w:rPr>
        <w:t xml:space="preserve">  </w:t>
      </w:r>
      <w:r w:rsidRPr="00EC15D7">
        <w:t>и</w:t>
      </w:r>
      <w:r w:rsidRPr="00EC15D7">
        <w:rPr>
          <w:spacing w:val="47"/>
        </w:rPr>
        <w:t xml:space="preserve">  </w:t>
      </w:r>
      <w:r w:rsidRPr="00EC15D7">
        <w:t>социального</w:t>
      </w:r>
      <w:r w:rsidRPr="00EC15D7">
        <w:rPr>
          <w:spacing w:val="45"/>
        </w:rPr>
        <w:t xml:space="preserve">  </w:t>
      </w:r>
      <w:r w:rsidRPr="00EC15D7">
        <w:t>здоровья</w:t>
      </w:r>
      <w:r w:rsidRPr="00EC15D7">
        <w:rPr>
          <w:spacing w:val="47"/>
        </w:rPr>
        <w:t xml:space="preserve">  </w:t>
      </w:r>
      <w:r w:rsidRPr="00EC15D7">
        <w:rPr>
          <w:spacing w:val="-2"/>
        </w:rPr>
        <w:t>обучающихся,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3" w:firstLine="0"/>
        <w:jc w:val="left"/>
      </w:pPr>
      <w:r w:rsidRPr="00EC15D7">
        <w:lastRenderedPageBreak/>
        <w:t>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CD5C87" w:rsidRPr="00EC15D7" w:rsidRDefault="00F33EA3" w:rsidP="00E205CB">
      <w:pPr>
        <w:pStyle w:val="a3"/>
        <w:spacing w:line="271" w:lineRule="exact"/>
        <w:ind w:left="941" w:firstLine="0"/>
        <w:jc w:val="left"/>
      </w:pPr>
      <w:r w:rsidRPr="00EC15D7">
        <w:t>освоение</w:t>
      </w:r>
      <w:r w:rsidRPr="00EC15D7">
        <w:rPr>
          <w:spacing w:val="27"/>
        </w:rPr>
        <w:t xml:space="preserve"> </w:t>
      </w:r>
      <w:r w:rsidRPr="00EC15D7">
        <w:t>знаний</w:t>
      </w:r>
      <w:r w:rsidRPr="00EC15D7">
        <w:rPr>
          <w:spacing w:val="30"/>
        </w:rPr>
        <w:t xml:space="preserve"> </w:t>
      </w:r>
      <w:r w:rsidRPr="00EC15D7">
        <w:t>о</w:t>
      </w:r>
      <w:r w:rsidRPr="00EC15D7">
        <w:rPr>
          <w:spacing w:val="29"/>
        </w:rPr>
        <w:t xml:space="preserve"> </w:t>
      </w:r>
      <w:r w:rsidRPr="00EC15D7">
        <w:t>физической</w:t>
      </w:r>
      <w:r w:rsidRPr="00EC15D7">
        <w:rPr>
          <w:spacing w:val="29"/>
        </w:rPr>
        <w:t xml:space="preserve"> </w:t>
      </w:r>
      <w:r w:rsidRPr="00EC15D7">
        <w:t>культуре</w:t>
      </w:r>
      <w:r w:rsidRPr="00EC15D7">
        <w:rPr>
          <w:spacing w:val="29"/>
        </w:rPr>
        <w:t xml:space="preserve"> </w:t>
      </w:r>
      <w:r w:rsidRPr="00EC15D7">
        <w:t>и</w:t>
      </w:r>
      <w:r w:rsidRPr="00EC15D7">
        <w:rPr>
          <w:spacing w:val="29"/>
        </w:rPr>
        <w:t xml:space="preserve"> </w:t>
      </w:r>
      <w:r w:rsidRPr="00EC15D7">
        <w:t>спорте</w:t>
      </w:r>
      <w:r w:rsidRPr="00EC15D7">
        <w:rPr>
          <w:spacing w:val="29"/>
        </w:rPr>
        <w:t xml:space="preserve"> </w:t>
      </w:r>
      <w:r w:rsidRPr="00EC15D7">
        <w:t>в</w:t>
      </w:r>
      <w:r w:rsidRPr="00EC15D7">
        <w:rPr>
          <w:spacing w:val="27"/>
        </w:rPr>
        <w:t xml:space="preserve"> </w:t>
      </w:r>
      <w:r w:rsidRPr="00EC15D7">
        <w:t>целом,</w:t>
      </w:r>
      <w:r w:rsidRPr="00EC15D7">
        <w:rPr>
          <w:spacing w:val="29"/>
        </w:rPr>
        <w:t xml:space="preserve"> </w:t>
      </w:r>
      <w:r w:rsidRPr="00EC15D7">
        <w:t>истории</w:t>
      </w:r>
      <w:r w:rsidRPr="00EC15D7">
        <w:rPr>
          <w:spacing w:val="28"/>
        </w:rPr>
        <w:t xml:space="preserve"> </w:t>
      </w:r>
      <w:r w:rsidRPr="00EC15D7">
        <w:t>развития</w:t>
      </w:r>
      <w:r w:rsidRPr="00EC15D7">
        <w:rPr>
          <w:spacing w:val="29"/>
        </w:rPr>
        <w:t xml:space="preserve"> </w:t>
      </w:r>
      <w:r w:rsidRPr="00EC15D7">
        <w:t>вида</w:t>
      </w:r>
      <w:r w:rsidRPr="00EC15D7">
        <w:rPr>
          <w:spacing w:val="28"/>
        </w:rPr>
        <w:t xml:space="preserve"> </w:t>
      </w:r>
      <w:r w:rsidRPr="00EC15D7">
        <w:rPr>
          <w:spacing w:val="-2"/>
        </w:rPr>
        <w:t>спорта</w:t>
      </w:r>
    </w:p>
    <w:p w:rsidR="00CD5C87" w:rsidRPr="00EC15D7" w:rsidRDefault="00F33EA3" w:rsidP="00E205CB">
      <w:pPr>
        <w:pStyle w:val="a3"/>
        <w:spacing w:before="139"/>
        <w:ind w:firstLine="0"/>
        <w:jc w:val="left"/>
      </w:pPr>
      <w:r w:rsidRPr="00EC15D7">
        <w:t>«хоккей»</w:t>
      </w:r>
      <w:r w:rsidRPr="00EC15D7">
        <w:rPr>
          <w:spacing w:val="-6"/>
        </w:rPr>
        <w:t xml:space="preserve"> </w:t>
      </w:r>
      <w:r w:rsidRPr="00EC15D7">
        <w:t>в</w:t>
      </w:r>
      <w:r w:rsidRPr="00EC15D7">
        <w:rPr>
          <w:spacing w:val="1"/>
        </w:rPr>
        <w:t xml:space="preserve"> </w:t>
      </w:r>
      <w:r w:rsidRPr="00EC15D7">
        <w:rPr>
          <w:spacing w:val="-2"/>
        </w:rPr>
        <w:t>частности;</w:t>
      </w:r>
    </w:p>
    <w:p w:rsidR="00CD5C87" w:rsidRPr="00EC15D7" w:rsidRDefault="00F33EA3" w:rsidP="00E205CB">
      <w:pPr>
        <w:pStyle w:val="a3"/>
        <w:spacing w:before="137" w:line="360" w:lineRule="auto"/>
        <w:ind w:right="260"/>
        <w:jc w:val="left"/>
      </w:pPr>
      <w:r w:rsidRPr="00EC15D7">
        <w:t xml:space="preserve">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w:t>
      </w:r>
      <w:r w:rsidRPr="00EC15D7">
        <w:rPr>
          <w:spacing w:val="-2"/>
        </w:rPr>
        <w:t>обучающихся;</w:t>
      </w:r>
    </w:p>
    <w:p w:rsidR="00CD5C87" w:rsidRPr="00EC15D7" w:rsidRDefault="00F33EA3" w:rsidP="00E205CB">
      <w:pPr>
        <w:pStyle w:val="a3"/>
        <w:spacing w:before="1" w:line="360" w:lineRule="auto"/>
        <w:ind w:right="259"/>
        <w:jc w:val="left"/>
      </w:pPr>
      <w:r w:rsidRPr="00EC15D7">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D5C87" w:rsidRPr="00EC15D7" w:rsidRDefault="00F33EA3" w:rsidP="00E205CB">
      <w:pPr>
        <w:pStyle w:val="a3"/>
        <w:spacing w:line="360" w:lineRule="auto"/>
        <w:ind w:right="264"/>
        <w:jc w:val="left"/>
      </w:pPr>
      <w:r w:rsidRPr="00EC15D7">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CD5C87" w:rsidRPr="00EC15D7" w:rsidRDefault="00F33EA3" w:rsidP="00E205CB">
      <w:pPr>
        <w:pStyle w:val="a3"/>
        <w:spacing w:before="1" w:line="360" w:lineRule="auto"/>
        <w:ind w:right="263"/>
        <w:jc w:val="left"/>
      </w:pPr>
      <w:r w:rsidRPr="00EC15D7">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D5C87" w:rsidRPr="00EC15D7" w:rsidRDefault="00F33EA3" w:rsidP="00E205CB">
      <w:pPr>
        <w:pStyle w:val="a3"/>
        <w:spacing w:before="1" w:line="360" w:lineRule="auto"/>
        <w:ind w:right="261"/>
        <w:jc w:val="left"/>
      </w:pPr>
      <w:r w:rsidRPr="00EC15D7">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CD5C87" w:rsidRPr="00EC15D7" w:rsidRDefault="00F33EA3" w:rsidP="00E205CB">
      <w:pPr>
        <w:pStyle w:val="a3"/>
        <w:spacing w:line="360" w:lineRule="auto"/>
        <w:ind w:right="260"/>
        <w:jc w:val="left"/>
      </w:pPr>
      <w:r w:rsidRPr="00EC15D7">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w:t>
      </w:r>
      <w:r w:rsidRPr="00EC15D7">
        <w:rPr>
          <w:spacing w:val="40"/>
        </w:rPr>
        <w:t xml:space="preserve"> </w:t>
      </w:r>
      <w:r w:rsidRPr="00EC15D7">
        <w:t>к участию в соревнованиях;</w:t>
      </w:r>
    </w:p>
    <w:p w:rsidR="00CD5C87" w:rsidRPr="00EC15D7" w:rsidRDefault="00F33EA3" w:rsidP="00E205CB">
      <w:pPr>
        <w:pStyle w:val="a3"/>
        <w:spacing w:line="360" w:lineRule="auto"/>
        <w:ind w:left="941" w:right="2643" w:firstLine="0"/>
        <w:jc w:val="left"/>
      </w:pPr>
      <w:r w:rsidRPr="00EC15D7">
        <w:t>выявление,</w:t>
      </w:r>
      <w:r w:rsidRPr="00EC15D7">
        <w:rPr>
          <w:spacing w:val="-4"/>
        </w:rPr>
        <w:t xml:space="preserve"> </w:t>
      </w:r>
      <w:r w:rsidRPr="00EC15D7">
        <w:t>развитие</w:t>
      </w:r>
      <w:r w:rsidRPr="00EC15D7">
        <w:rPr>
          <w:spacing w:val="-4"/>
        </w:rPr>
        <w:t xml:space="preserve"> </w:t>
      </w:r>
      <w:r w:rsidRPr="00EC15D7">
        <w:t>и</w:t>
      </w:r>
      <w:r w:rsidRPr="00EC15D7">
        <w:rPr>
          <w:spacing w:val="-6"/>
        </w:rPr>
        <w:t xml:space="preserve"> </w:t>
      </w:r>
      <w:r w:rsidRPr="00EC15D7">
        <w:t>поддержка</w:t>
      </w:r>
      <w:r w:rsidRPr="00EC15D7">
        <w:rPr>
          <w:spacing w:val="-5"/>
        </w:rPr>
        <w:t xml:space="preserve"> </w:t>
      </w:r>
      <w:r w:rsidRPr="00EC15D7">
        <w:t>одарённых</w:t>
      </w:r>
      <w:r w:rsidRPr="00EC15D7">
        <w:rPr>
          <w:spacing w:val="-4"/>
        </w:rPr>
        <w:t xml:space="preserve"> </w:t>
      </w:r>
      <w:r w:rsidRPr="00EC15D7">
        <w:t>детей</w:t>
      </w:r>
      <w:r w:rsidRPr="00EC15D7">
        <w:rPr>
          <w:spacing w:val="-3"/>
        </w:rPr>
        <w:t xml:space="preserve"> </w:t>
      </w:r>
      <w:r w:rsidRPr="00EC15D7">
        <w:t>в</w:t>
      </w:r>
      <w:r w:rsidRPr="00EC15D7">
        <w:rPr>
          <w:spacing w:val="-5"/>
        </w:rPr>
        <w:t xml:space="preserve"> </w:t>
      </w:r>
      <w:r w:rsidRPr="00EC15D7">
        <w:t>области</w:t>
      </w:r>
      <w:r w:rsidRPr="00EC15D7">
        <w:rPr>
          <w:spacing w:val="-3"/>
        </w:rPr>
        <w:t xml:space="preserve"> </w:t>
      </w:r>
      <w:r w:rsidRPr="00EC15D7">
        <w:t>спорта. Место и роль модуля «Хоккей».</w:t>
      </w:r>
    </w:p>
    <w:p w:rsidR="00CD5C87" w:rsidRPr="00EC15D7" w:rsidRDefault="00F33EA3" w:rsidP="00E205CB">
      <w:pPr>
        <w:pStyle w:val="a3"/>
        <w:spacing w:line="360" w:lineRule="auto"/>
        <w:ind w:right="262"/>
        <w:jc w:val="left"/>
      </w:pPr>
      <w:r w:rsidRPr="00EC15D7">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D5C87" w:rsidRPr="00EC15D7" w:rsidRDefault="00F33EA3" w:rsidP="00E205CB">
      <w:pPr>
        <w:pStyle w:val="a3"/>
        <w:spacing w:line="360" w:lineRule="auto"/>
        <w:ind w:right="259"/>
        <w:jc w:val="left"/>
      </w:pPr>
      <w:r w:rsidRPr="00EC15D7">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CD5C87" w:rsidRPr="00EC15D7" w:rsidRDefault="00F33EA3" w:rsidP="00E205CB">
      <w:pPr>
        <w:pStyle w:val="a3"/>
        <w:ind w:left="941" w:firstLine="0"/>
        <w:jc w:val="left"/>
      </w:pPr>
      <w:r w:rsidRPr="00EC15D7">
        <w:t>Модуль</w:t>
      </w:r>
      <w:r w:rsidRPr="00EC15D7">
        <w:rPr>
          <w:spacing w:val="-1"/>
        </w:rPr>
        <w:t xml:space="preserve"> </w:t>
      </w:r>
      <w:r w:rsidRPr="00EC15D7">
        <w:t>«Хоккей»</w:t>
      </w:r>
      <w:r w:rsidRPr="00EC15D7">
        <w:rPr>
          <w:spacing w:val="-10"/>
        </w:rPr>
        <w:t xml:space="preserve"> </w:t>
      </w:r>
      <w:r w:rsidRPr="00EC15D7">
        <w:t>может</w:t>
      </w:r>
      <w:r w:rsidRPr="00EC15D7">
        <w:rPr>
          <w:spacing w:val="-3"/>
        </w:rPr>
        <w:t xml:space="preserve"> </w:t>
      </w:r>
      <w:r w:rsidRPr="00EC15D7">
        <w:t>быть</w:t>
      </w:r>
      <w:r w:rsidRPr="00EC15D7">
        <w:rPr>
          <w:spacing w:val="-3"/>
        </w:rPr>
        <w:t xml:space="preserve"> </w:t>
      </w:r>
      <w:r w:rsidRPr="00EC15D7">
        <w:t>реализован</w:t>
      </w:r>
      <w:r w:rsidRPr="00EC15D7">
        <w:rPr>
          <w:spacing w:val="-3"/>
        </w:rPr>
        <w:t xml:space="preserve"> </w:t>
      </w:r>
      <w:r w:rsidRPr="00EC15D7">
        <w:t>в</w:t>
      </w:r>
      <w:r w:rsidRPr="00EC15D7">
        <w:rPr>
          <w:spacing w:val="-4"/>
        </w:rPr>
        <w:t xml:space="preserve"> </w:t>
      </w:r>
      <w:r w:rsidRPr="00EC15D7">
        <w:t>следующих</w:t>
      </w:r>
      <w:r w:rsidRPr="00EC15D7">
        <w:rPr>
          <w:spacing w:val="-1"/>
        </w:rPr>
        <w:t xml:space="preserve"> </w:t>
      </w:r>
      <w:r w:rsidRPr="00EC15D7">
        <w:rPr>
          <w:spacing w:val="-2"/>
        </w:rPr>
        <w:t>вариантах:</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73"/>
        <w:jc w:val="left"/>
      </w:pPr>
      <w:r w:rsidRPr="00EC15D7">
        <w:lastRenderedPageBreak/>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CD5C87" w:rsidRPr="00EC15D7" w:rsidRDefault="00F33EA3" w:rsidP="00E205CB">
      <w:pPr>
        <w:pStyle w:val="a3"/>
        <w:spacing w:before="2" w:line="360" w:lineRule="auto"/>
        <w:ind w:right="260"/>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в 10 и 11 классах – по 34 часа);</w:t>
      </w:r>
    </w:p>
    <w:p w:rsidR="00CD5C87" w:rsidRPr="00EC15D7" w:rsidRDefault="00F33EA3" w:rsidP="00E205CB">
      <w:pPr>
        <w:pStyle w:val="a3"/>
        <w:spacing w:line="360" w:lineRule="auto"/>
        <w:ind w:right="260"/>
        <w:jc w:val="left"/>
      </w:pPr>
      <w:r w:rsidRPr="00EC15D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CD5C87" w:rsidRPr="00EC15D7" w:rsidRDefault="00F33EA3" w:rsidP="00E205CB">
      <w:pPr>
        <w:pStyle w:val="a3"/>
        <w:ind w:left="941" w:firstLine="0"/>
        <w:jc w:val="left"/>
      </w:pPr>
      <w:r w:rsidRPr="00EC15D7">
        <w:t>Содержание</w:t>
      </w:r>
      <w:r w:rsidRPr="00EC15D7">
        <w:rPr>
          <w:spacing w:val="-5"/>
        </w:rPr>
        <w:t xml:space="preserve"> </w:t>
      </w:r>
      <w:r w:rsidRPr="00EC15D7">
        <w:t>модуля</w:t>
      </w:r>
      <w:r w:rsidRPr="00EC15D7">
        <w:rPr>
          <w:spacing w:val="1"/>
        </w:rPr>
        <w:t xml:space="preserve"> </w:t>
      </w:r>
      <w:r w:rsidRPr="00EC15D7">
        <w:rPr>
          <w:spacing w:val="-2"/>
        </w:rPr>
        <w:t>«Хоккей».</w:t>
      </w:r>
    </w:p>
    <w:p w:rsidR="00CD5C87" w:rsidRPr="00EC15D7" w:rsidRDefault="00F33EA3" w:rsidP="00D36122">
      <w:pPr>
        <w:pStyle w:val="a5"/>
        <w:numPr>
          <w:ilvl w:val="0"/>
          <w:numId w:val="21"/>
        </w:numPr>
        <w:tabs>
          <w:tab w:val="left" w:pos="1199"/>
        </w:tabs>
        <w:spacing w:before="139"/>
        <w:ind w:left="1199" w:hanging="258"/>
        <w:rPr>
          <w:sz w:val="24"/>
          <w:szCs w:val="24"/>
        </w:rPr>
      </w:pPr>
      <w:r w:rsidRPr="00EC15D7">
        <w:rPr>
          <w:sz w:val="24"/>
          <w:szCs w:val="24"/>
        </w:rPr>
        <w:t>Знания</w:t>
      </w:r>
      <w:r w:rsidRPr="00EC15D7">
        <w:rPr>
          <w:spacing w:val="-4"/>
          <w:sz w:val="24"/>
          <w:szCs w:val="24"/>
        </w:rPr>
        <w:t xml:space="preserve"> </w:t>
      </w:r>
      <w:r w:rsidRPr="00EC15D7">
        <w:rPr>
          <w:sz w:val="24"/>
          <w:szCs w:val="24"/>
        </w:rPr>
        <w:t>о</w:t>
      </w:r>
      <w:r w:rsidRPr="00EC15D7">
        <w:rPr>
          <w:spacing w:val="-3"/>
          <w:sz w:val="24"/>
          <w:szCs w:val="24"/>
        </w:rPr>
        <w:t xml:space="preserve"> </w:t>
      </w:r>
      <w:r w:rsidRPr="00EC15D7">
        <w:rPr>
          <w:spacing w:val="-2"/>
          <w:sz w:val="24"/>
          <w:szCs w:val="24"/>
        </w:rPr>
        <w:t>хоккее.</w:t>
      </w:r>
    </w:p>
    <w:p w:rsidR="00CD5C87" w:rsidRPr="00EC15D7" w:rsidRDefault="00F33EA3" w:rsidP="00E205CB">
      <w:pPr>
        <w:pStyle w:val="a3"/>
        <w:spacing w:before="137"/>
        <w:ind w:left="941" w:firstLine="0"/>
        <w:jc w:val="left"/>
      </w:pPr>
      <w:r w:rsidRPr="00EC15D7">
        <w:t>История</w:t>
      </w:r>
      <w:r w:rsidRPr="00EC15D7">
        <w:rPr>
          <w:spacing w:val="-5"/>
        </w:rPr>
        <w:t xml:space="preserve"> </w:t>
      </w:r>
      <w:r w:rsidRPr="00EC15D7">
        <w:t>развития</w:t>
      </w:r>
      <w:r w:rsidRPr="00EC15D7">
        <w:rPr>
          <w:spacing w:val="-1"/>
        </w:rPr>
        <w:t xml:space="preserve"> </w:t>
      </w:r>
      <w:r w:rsidRPr="00EC15D7">
        <w:t>современного</w:t>
      </w:r>
      <w:r w:rsidRPr="00EC15D7">
        <w:rPr>
          <w:spacing w:val="-2"/>
        </w:rPr>
        <w:t xml:space="preserve"> </w:t>
      </w:r>
      <w:r w:rsidRPr="00EC15D7">
        <w:t>хоккея</w:t>
      </w:r>
      <w:r w:rsidRPr="00EC15D7">
        <w:rPr>
          <w:spacing w:val="-3"/>
        </w:rPr>
        <w:t xml:space="preserve"> </w:t>
      </w:r>
      <w:r w:rsidRPr="00EC15D7">
        <w:t>в</w:t>
      </w:r>
      <w:r w:rsidRPr="00EC15D7">
        <w:rPr>
          <w:spacing w:val="-3"/>
        </w:rPr>
        <w:t xml:space="preserve"> </w:t>
      </w:r>
      <w:r w:rsidRPr="00EC15D7">
        <w:t>мире,</w:t>
      </w:r>
      <w:r w:rsidRPr="00EC15D7">
        <w:rPr>
          <w:spacing w:val="-2"/>
        </w:rPr>
        <w:t xml:space="preserve"> </w:t>
      </w:r>
      <w:r w:rsidRPr="00EC15D7">
        <w:t>в</w:t>
      </w:r>
      <w:r w:rsidRPr="00EC15D7">
        <w:rPr>
          <w:spacing w:val="-4"/>
        </w:rPr>
        <w:t xml:space="preserve"> </w:t>
      </w:r>
      <w:r w:rsidRPr="00EC15D7">
        <w:t>Российской Федерации,</w:t>
      </w:r>
      <w:r w:rsidRPr="00EC15D7">
        <w:rPr>
          <w:spacing w:val="-1"/>
        </w:rPr>
        <w:t xml:space="preserve"> </w:t>
      </w:r>
      <w:r w:rsidRPr="00EC15D7">
        <w:t>в</w:t>
      </w:r>
      <w:r w:rsidRPr="00EC15D7">
        <w:rPr>
          <w:spacing w:val="-3"/>
        </w:rPr>
        <w:t xml:space="preserve"> </w:t>
      </w:r>
      <w:r w:rsidRPr="00EC15D7">
        <w:rPr>
          <w:spacing w:val="-2"/>
        </w:rPr>
        <w:t>регионе.</w:t>
      </w:r>
    </w:p>
    <w:p w:rsidR="00CD5C87" w:rsidRPr="00EC15D7" w:rsidRDefault="00F33EA3" w:rsidP="00E205CB">
      <w:pPr>
        <w:pStyle w:val="a3"/>
        <w:spacing w:before="139" w:line="360" w:lineRule="auto"/>
        <w:ind w:right="260"/>
        <w:jc w:val="left"/>
      </w:pPr>
      <w:r w:rsidRPr="00EC15D7">
        <w:t xml:space="preserve">Хоккейные клубы, их история и традиции. Легендарные отечественные хоккеисты и </w:t>
      </w:r>
      <w:r w:rsidRPr="00EC15D7">
        <w:rPr>
          <w:spacing w:val="-2"/>
        </w:rPr>
        <w:t>тренеры.</w:t>
      </w:r>
    </w:p>
    <w:p w:rsidR="00CD5C87" w:rsidRPr="00EC15D7" w:rsidRDefault="00F33EA3" w:rsidP="00E205CB">
      <w:pPr>
        <w:pStyle w:val="a3"/>
        <w:spacing w:line="360" w:lineRule="auto"/>
        <w:ind w:right="262"/>
        <w:jc w:val="left"/>
      </w:pPr>
      <w:r w:rsidRPr="00EC15D7">
        <w:t>Достижения отечественной сборной команды страны на чемпионатах мира, Европы, Олимпийских играх.</w:t>
      </w:r>
    </w:p>
    <w:p w:rsidR="00CD5C87" w:rsidRPr="00EC15D7" w:rsidRDefault="00F33EA3" w:rsidP="00E205CB">
      <w:pPr>
        <w:pStyle w:val="a3"/>
        <w:ind w:left="941" w:firstLine="0"/>
        <w:jc w:val="left"/>
      </w:pPr>
      <w:r w:rsidRPr="00EC15D7">
        <w:t>Зал</w:t>
      </w:r>
      <w:r w:rsidRPr="00EC15D7">
        <w:rPr>
          <w:spacing w:val="-5"/>
        </w:rPr>
        <w:t xml:space="preserve"> </w:t>
      </w:r>
      <w:r w:rsidRPr="00EC15D7">
        <w:t>славы</w:t>
      </w:r>
      <w:r w:rsidRPr="00EC15D7">
        <w:rPr>
          <w:spacing w:val="-4"/>
        </w:rPr>
        <w:t xml:space="preserve"> </w:t>
      </w:r>
      <w:r w:rsidRPr="00EC15D7">
        <w:t>отечественного</w:t>
      </w:r>
      <w:r w:rsidRPr="00EC15D7">
        <w:rPr>
          <w:spacing w:val="-2"/>
        </w:rPr>
        <w:t xml:space="preserve"> </w:t>
      </w:r>
      <w:r w:rsidRPr="00EC15D7">
        <w:t>хоккея.</w:t>
      </w:r>
      <w:r w:rsidRPr="00EC15D7">
        <w:rPr>
          <w:spacing w:val="-2"/>
        </w:rPr>
        <w:t xml:space="preserve"> </w:t>
      </w:r>
      <w:r w:rsidRPr="00EC15D7">
        <w:t>Выдающиеся хоккеисты</w:t>
      </w:r>
      <w:r w:rsidRPr="00EC15D7">
        <w:rPr>
          <w:spacing w:val="-2"/>
        </w:rPr>
        <w:t xml:space="preserve"> мира.</w:t>
      </w:r>
    </w:p>
    <w:p w:rsidR="00CD5C87" w:rsidRPr="00EC15D7" w:rsidRDefault="00F33EA3" w:rsidP="00E205CB">
      <w:pPr>
        <w:pStyle w:val="a3"/>
        <w:spacing w:before="137" w:line="362" w:lineRule="auto"/>
        <w:ind w:right="263"/>
        <w:jc w:val="left"/>
      </w:pPr>
      <w:r w:rsidRPr="00EC15D7">
        <w:t>Главные хоккейные организации и федерации (международные, российские), осуществляющие управление хоккеем, их роль и основные функции.</w:t>
      </w:r>
    </w:p>
    <w:p w:rsidR="00CD5C87" w:rsidRPr="00EC15D7" w:rsidRDefault="00F33EA3" w:rsidP="00E205CB">
      <w:pPr>
        <w:pStyle w:val="a3"/>
        <w:spacing w:line="360" w:lineRule="auto"/>
        <w:ind w:right="264"/>
        <w:jc w:val="left"/>
      </w:pPr>
      <w:r w:rsidRPr="00EC15D7">
        <w:t>Правила соревнований по виду спорта «хоккей». Официальный календарь соревнований (международных, всероссийских, региональных).</w:t>
      </w:r>
    </w:p>
    <w:p w:rsidR="00CD5C87" w:rsidRPr="00EC15D7" w:rsidRDefault="00F33EA3" w:rsidP="00E205CB">
      <w:pPr>
        <w:pStyle w:val="a3"/>
        <w:spacing w:line="360" w:lineRule="auto"/>
        <w:ind w:right="263"/>
        <w:jc w:val="left"/>
      </w:pPr>
      <w:r w:rsidRPr="00EC15D7">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CD5C87" w:rsidRPr="00EC15D7" w:rsidRDefault="00F33EA3" w:rsidP="00E205CB">
      <w:pPr>
        <w:pStyle w:val="a3"/>
        <w:spacing w:line="360" w:lineRule="auto"/>
        <w:ind w:right="264"/>
        <w:jc w:val="left"/>
      </w:pPr>
      <w:r w:rsidRPr="00EC15D7">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CD5C87" w:rsidRPr="00EC15D7" w:rsidRDefault="00F33EA3" w:rsidP="00E205CB">
      <w:pPr>
        <w:pStyle w:val="a3"/>
        <w:spacing w:line="360" w:lineRule="auto"/>
        <w:ind w:right="261"/>
        <w:jc w:val="left"/>
      </w:pPr>
      <w:r w:rsidRPr="00EC15D7">
        <w:t>Комплексы упражнений для воспитания физических качеств хоккеиста. Здоровье формирующие факторы и средства.</w:t>
      </w:r>
    </w:p>
    <w:p w:rsidR="00CD5C87" w:rsidRPr="00EC15D7" w:rsidRDefault="00F33EA3" w:rsidP="00E205CB">
      <w:pPr>
        <w:pStyle w:val="a3"/>
        <w:spacing w:line="360" w:lineRule="auto"/>
        <w:ind w:right="264"/>
        <w:jc w:val="left"/>
      </w:pPr>
      <w:r w:rsidRPr="00EC15D7">
        <w:t>Требования безопасности при организации занятий хоккеем. Характерные травмы хоккеистов и мероприятия по их предупреждению.</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D36122">
      <w:pPr>
        <w:pStyle w:val="a5"/>
        <w:numPr>
          <w:ilvl w:val="0"/>
          <w:numId w:val="21"/>
        </w:numPr>
        <w:tabs>
          <w:tab w:val="left" w:pos="1199"/>
        </w:tabs>
        <w:spacing w:before="82"/>
        <w:ind w:left="1199" w:hanging="258"/>
        <w:rPr>
          <w:sz w:val="24"/>
          <w:szCs w:val="24"/>
        </w:rPr>
      </w:pPr>
      <w:r w:rsidRPr="00EC15D7">
        <w:rPr>
          <w:sz w:val="24"/>
          <w:szCs w:val="24"/>
        </w:rPr>
        <w:lastRenderedPageBreak/>
        <w:t>Способы</w:t>
      </w:r>
      <w:r w:rsidRPr="00EC15D7">
        <w:rPr>
          <w:spacing w:val="-3"/>
          <w:sz w:val="24"/>
          <w:szCs w:val="24"/>
        </w:rPr>
        <w:t xml:space="preserve"> </w:t>
      </w:r>
      <w:r w:rsidRPr="00EC15D7">
        <w:rPr>
          <w:sz w:val="24"/>
          <w:szCs w:val="24"/>
        </w:rPr>
        <w:t>самостоятельной</w:t>
      </w:r>
      <w:r w:rsidRPr="00EC15D7">
        <w:rPr>
          <w:spacing w:val="-2"/>
          <w:sz w:val="24"/>
          <w:szCs w:val="24"/>
        </w:rPr>
        <w:t xml:space="preserve"> деятельности.</w:t>
      </w:r>
    </w:p>
    <w:p w:rsidR="00CD5C87" w:rsidRPr="00EC15D7" w:rsidRDefault="00F33EA3" w:rsidP="00E205CB">
      <w:pPr>
        <w:pStyle w:val="a3"/>
        <w:spacing w:before="140" w:line="360" w:lineRule="auto"/>
        <w:ind w:right="263"/>
        <w:jc w:val="left"/>
      </w:pPr>
      <w:r w:rsidRPr="00EC15D7">
        <w:t>Правила безопасного, правомерного поведения во время соревнований по хоккею в</w:t>
      </w:r>
      <w:r w:rsidRPr="00EC15D7">
        <w:rPr>
          <w:spacing w:val="40"/>
        </w:rPr>
        <w:t xml:space="preserve"> </w:t>
      </w:r>
      <w:r w:rsidRPr="00EC15D7">
        <w:t>качестве зрителя, болельщика (фаната).</w:t>
      </w:r>
    </w:p>
    <w:p w:rsidR="00CD5C87" w:rsidRPr="00EC15D7" w:rsidRDefault="00F33EA3" w:rsidP="00E205CB">
      <w:pPr>
        <w:pStyle w:val="a3"/>
        <w:spacing w:line="360" w:lineRule="auto"/>
        <w:ind w:right="263"/>
        <w:jc w:val="left"/>
      </w:pPr>
      <w:r w:rsidRPr="00EC15D7">
        <w:t>Организация и проведение самостоятельных занятий по хоккею. Составление планов и самостоятельное проведение занятий по хоккею.</w:t>
      </w:r>
    </w:p>
    <w:p w:rsidR="00CD5C87" w:rsidRPr="00EC15D7" w:rsidRDefault="00F33EA3" w:rsidP="00E205CB">
      <w:pPr>
        <w:pStyle w:val="a3"/>
        <w:spacing w:line="360" w:lineRule="auto"/>
        <w:ind w:right="260"/>
        <w:jc w:val="left"/>
      </w:pPr>
      <w:r w:rsidRPr="00EC15D7">
        <w:t>Способы самостоятельного освоения двигательных действий, подбор подводящих, подготовительных и специальных упражнений.</w:t>
      </w:r>
    </w:p>
    <w:p w:rsidR="00CD5C87" w:rsidRPr="00EC15D7" w:rsidRDefault="00F33EA3" w:rsidP="00E205CB">
      <w:pPr>
        <w:pStyle w:val="a3"/>
        <w:spacing w:line="360" w:lineRule="auto"/>
        <w:ind w:right="259"/>
        <w:jc w:val="left"/>
      </w:pPr>
      <w:r w:rsidRPr="00EC15D7">
        <w:t>Самоконтроль и его роль в учебной и соревновательной деятельности. Первые внешние признаки утомления. Средства</w:t>
      </w:r>
      <w:r w:rsidRPr="00EC15D7">
        <w:rPr>
          <w:spacing w:val="-1"/>
        </w:rPr>
        <w:t xml:space="preserve"> </w:t>
      </w:r>
      <w:r w:rsidRPr="00EC15D7">
        <w:t>восстановления организма</w:t>
      </w:r>
      <w:r w:rsidRPr="00EC15D7">
        <w:rPr>
          <w:spacing w:val="-3"/>
        </w:rPr>
        <w:t xml:space="preserve"> </w:t>
      </w:r>
      <w:r w:rsidRPr="00EC15D7">
        <w:t>после</w:t>
      </w:r>
      <w:r w:rsidRPr="00EC15D7">
        <w:rPr>
          <w:spacing w:val="-1"/>
        </w:rPr>
        <w:t xml:space="preserve"> </w:t>
      </w:r>
      <w:r w:rsidRPr="00EC15D7">
        <w:t>физической нагрузки. Правильное сбалансированное питание хоккеиста.</w:t>
      </w:r>
    </w:p>
    <w:p w:rsidR="00CD5C87" w:rsidRPr="00EC15D7" w:rsidRDefault="00F33EA3" w:rsidP="00E205CB">
      <w:pPr>
        <w:pStyle w:val="a3"/>
        <w:spacing w:line="275" w:lineRule="exact"/>
        <w:ind w:left="941" w:firstLine="0"/>
        <w:jc w:val="left"/>
      </w:pPr>
      <w:r w:rsidRPr="00EC15D7">
        <w:t>Правила</w:t>
      </w:r>
      <w:r w:rsidRPr="00EC15D7">
        <w:rPr>
          <w:spacing w:val="74"/>
        </w:rPr>
        <w:t xml:space="preserve"> </w:t>
      </w:r>
      <w:r w:rsidRPr="00EC15D7">
        <w:t>личной</w:t>
      </w:r>
      <w:r w:rsidRPr="00EC15D7">
        <w:rPr>
          <w:spacing w:val="77"/>
        </w:rPr>
        <w:t xml:space="preserve"> </w:t>
      </w:r>
      <w:r w:rsidRPr="00EC15D7">
        <w:t>гигиены,</w:t>
      </w:r>
      <w:r w:rsidRPr="00EC15D7">
        <w:rPr>
          <w:spacing w:val="77"/>
        </w:rPr>
        <w:t xml:space="preserve"> </w:t>
      </w:r>
      <w:r w:rsidRPr="00EC15D7">
        <w:t>требования</w:t>
      </w:r>
      <w:r w:rsidRPr="00EC15D7">
        <w:rPr>
          <w:spacing w:val="75"/>
        </w:rPr>
        <w:t xml:space="preserve"> </w:t>
      </w:r>
      <w:r w:rsidRPr="00EC15D7">
        <w:t>к</w:t>
      </w:r>
      <w:r w:rsidRPr="00EC15D7">
        <w:rPr>
          <w:spacing w:val="78"/>
        </w:rPr>
        <w:t xml:space="preserve"> </w:t>
      </w:r>
      <w:r w:rsidRPr="00EC15D7">
        <w:t>спортивной</w:t>
      </w:r>
      <w:r w:rsidRPr="00EC15D7">
        <w:rPr>
          <w:spacing w:val="79"/>
        </w:rPr>
        <w:t xml:space="preserve"> </w:t>
      </w:r>
      <w:r w:rsidRPr="00EC15D7">
        <w:t>экипировке</w:t>
      </w:r>
      <w:r w:rsidRPr="00EC15D7">
        <w:rPr>
          <w:spacing w:val="78"/>
        </w:rPr>
        <w:t xml:space="preserve"> </w:t>
      </w:r>
      <w:r w:rsidRPr="00EC15D7">
        <w:t>для</w:t>
      </w:r>
      <w:r w:rsidRPr="00EC15D7">
        <w:rPr>
          <w:spacing w:val="77"/>
        </w:rPr>
        <w:t xml:space="preserve"> </w:t>
      </w:r>
      <w:r w:rsidRPr="00EC15D7">
        <w:t>занятий</w:t>
      </w:r>
      <w:r w:rsidRPr="00EC15D7">
        <w:rPr>
          <w:spacing w:val="75"/>
        </w:rPr>
        <w:t xml:space="preserve"> </w:t>
      </w:r>
      <w:r w:rsidRPr="00EC15D7">
        <w:rPr>
          <w:spacing w:val="-2"/>
        </w:rPr>
        <w:t>хоккеем.</w:t>
      </w:r>
    </w:p>
    <w:p w:rsidR="00CD5C87" w:rsidRPr="00EC15D7" w:rsidRDefault="00F33EA3" w:rsidP="00E205CB">
      <w:pPr>
        <w:pStyle w:val="a3"/>
        <w:spacing w:before="139"/>
        <w:ind w:firstLine="0"/>
        <w:jc w:val="left"/>
      </w:pPr>
      <w:r w:rsidRPr="00EC15D7">
        <w:t>Правила</w:t>
      </w:r>
      <w:r w:rsidRPr="00EC15D7">
        <w:rPr>
          <w:spacing w:val="1"/>
        </w:rPr>
        <w:t xml:space="preserve"> </w:t>
      </w:r>
      <w:r w:rsidRPr="00EC15D7">
        <w:t>ухода</w:t>
      </w:r>
      <w:r w:rsidRPr="00EC15D7">
        <w:rPr>
          <w:spacing w:val="-4"/>
        </w:rPr>
        <w:t xml:space="preserve"> </w:t>
      </w:r>
      <w:r w:rsidRPr="00EC15D7">
        <w:t>за</w:t>
      </w:r>
      <w:r w:rsidRPr="00EC15D7">
        <w:rPr>
          <w:spacing w:val="-4"/>
        </w:rPr>
        <w:t xml:space="preserve"> </w:t>
      </w:r>
      <w:r w:rsidRPr="00EC15D7">
        <w:t>спортивным</w:t>
      </w:r>
      <w:r w:rsidRPr="00EC15D7">
        <w:rPr>
          <w:spacing w:val="-2"/>
        </w:rPr>
        <w:t xml:space="preserve"> </w:t>
      </w:r>
      <w:r w:rsidRPr="00EC15D7">
        <w:t>инвентарем</w:t>
      </w:r>
      <w:r w:rsidRPr="00EC15D7">
        <w:rPr>
          <w:spacing w:val="-4"/>
        </w:rPr>
        <w:t xml:space="preserve"> </w:t>
      </w:r>
      <w:r w:rsidRPr="00EC15D7">
        <w:t>и</w:t>
      </w:r>
      <w:r w:rsidRPr="00EC15D7">
        <w:rPr>
          <w:spacing w:val="-1"/>
        </w:rPr>
        <w:t xml:space="preserve"> </w:t>
      </w:r>
      <w:r w:rsidRPr="00EC15D7">
        <w:rPr>
          <w:spacing w:val="-2"/>
        </w:rPr>
        <w:t>оборудованием.</w:t>
      </w:r>
    </w:p>
    <w:p w:rsidR="00CD5C87" w:rsidRPr="00EC15D7" w:rsidRDefault="00F33EA3" w:rsidP="00E205CB">
      <w:pPr>
        <w:pStyle w:val="a3"/>
        <w:spacing w:before="137" w:line="360" w:lineRule="auto"/>
        <w:ind w:right="261"/>
        <w:jc w:val="left"/>
      </w:pPr>
      <w:r w:rsidRPr="00EC15D7">
        <w:t>Классификация физических упражнений: подготовительные, общеразвивающие, специальные</w:t>
      </w:r>
      <w:r w:rsidRPr="00EC15D7">
        <w:rPr>
          <w:spacing w:val="-1"/>
        </w:rPr>
        <w:t xml:space="preserve"> </w:t>
      </w:r>
      <w:r w:rsidRPr="00EC15D7">
        <w:t>и</w:t>
      </w:r>
      <w:r w:rsidRPr="00EC15D7">
        <w:rPr>
          <w:spacing w:val="-3"/>
        </w:rPr>
        <w:t xml:space="preserve"> </w:t>
      </w:r>
      <w:r w:rsidRPr="00EC15D7">
        <w:t>корригирующие. Составление</w:t>
      </w:r>
      <w:r w:rsidRPr="00EC15D7">
        <w:rPr>
          <w:spacing w:val="-2"/>
        </w:rPr>
        <w:t xml:space="preserve"> </w:t>
      </w:r>
      <w:r w:rsidRPr="00EC15D7">
        <w:t xml:space="preserve">индивидуальных комплексов упражнений различной </w:t>
      </w:r>
      <w:r w:rsidRPr="00EC15D7">
        <w:rPr>
          <w:spacing w:val="-2"/>
        </w:rPr>
        <w:t>направленности.</w:t>
      </w:r>
    </w:p>
    <w:p w:rsidR="00CD5C87" w:rsidRPr="00EC15D7" w:rsidRDefault="00F33EA3" w:rsidP="00E205CB">
      <w:pPr>
        <w:pStyle w:val="a3"/>
        <w:spacing w:before="1" w:line="360" w:lineRule="auto"/>
        <w:ind w:right="265"/>
        <w:jc w:val="left"/>
      </w:pPr>
      <w:r w:rsidRPr="00EC15D7">
        <w:t>Способы и методы профилактики пагубных привычек, асоциального и созависимого поведения. Противодействие допингу в спорте и борьба с ним.</w:t>
      </w:r>
    </w:p>
    <w:p w:rsidR="00CD5C87" w:rsidRPr="00EC15D7" w:rsidRDefault="00F33EA3" w:rsidP="00E205CB">
      <w:pPr>
        <w:pStyle w:val="a3"/>
        <w:spacing w:before="1"/>
        <w:ind w:left="941" w:firstLine="0"/>
        <w:jc w:val="left"/>
      </w:pPr>
      <w:r w:rsidRPr="00EC15D7">
        <w:t>Тестирование</w:t>
      </w:r>
      <w:r w:rsidRPr="00EC15D7">
        <w:rPr>
          <w:spacing w:val="-5"/>
        </w:rPr>
        <w:t xml:space="preserve"> </w:t>
      </w:r>
      <w:r w:rsidRPr="00EC15D7">
        <w:t>уровня</w:t>
      </w:r>
      <w:r w:rsidRPr="00EC15D7">
        <w:rPr>
          <w:spacing w:val="-4"/>
        </w:rPr>
        <w:t xml:space="preserve"> </w:t>
      </w:r>
      <w:r w:rsidRPr="00EC15D7">
        <w:t>физической</w:t>
      </w:r>
      <w:r w:rsidRPr="00EC15D7">
        <w:rPr>
          <w:spacing w:val="-4"/>
        </w:rPr>
        <w:t xml:space="preserve"> </w:t>
      </w:r>
      <w:r w:rsidRPr="00EC15D7">
        <w:t>подготовленности</w:t>
      </w:r>
      <w:r w:rsidRPr="00EC15D7">
        <w:rPr>
          <w:spacing w:val="-3"/>
        </w:rPr>
        <w:t xml:space="preserve"> </w:t>
      </w:r>
      <w:r w:rsidRPr="00EC15D7">
        <w:t>в</w:t>
      </w:r>
      <w:r w:rsidRPr="00EC15D7">
        <w:rPr>
          <w:spacing w:val="-6"/>
        </w:rPr>
        <w:t xml:space="preserve"> </w:t>
      </w:r>
      <w:r w:rsidRPr="00EC15D7">
        <w:rPr>
          <w:spacing w:val="-2"/>
        </w:rPr>
        <w:t>хоккее.</w:t>
      </w:r>
    </w:p>
    <w:p w:rsidR="00CD5C87" w:rsidRPr="00EC15D7" w:rsidRDefault="00F33EA3" w:rsidP="00D36122">
      <w:pPr>
        <w:pStyle w:val="a5"/>
        <w:numPr>
          <w:ilvl w:val="0"/>
          <w:numId w:val="21"/>
        </w:numPr>
        <w:tabs>
          <w:tab w:val="left" w:pos="1199"/>
        </w:tabs>
        <w:spacing w:before="136"/>
        <w:ind w:left="1199" w:hanging="258"/>
        <w:rPr>
          <w:sz w:val="24"/>
          <w:szCs w:val="24"/>
        </w:rPr>
      </w:pPr>
      <w:r w:rsidRPr="00EC15D7">
        <w:rPr>
          <w:sz w:val="24"/>
          <w:szCs w:val="24"/>
        </w:rPr>
        <w:t>Физическое</w:t>
      </w:r>
      <w:r w:rsidRPr="00EC15D7">
        <w:rPr>
          <w:spacing w:val="-4"/>
          <w:sz w:val="24"/>
          <w:szCs w:val="24"/>
        </w:rPr>
        <w:t xml:space="preserve"> </w:t>
      </w:r>
      <w:r w:rsidRPr="00EC15D7">
        <w:rPr>
          <w:spacing w:val="-2"/>
          <w:sz w:val="24"/>
          <w:szCs w:val="24"/>
        </w:rPr>
        <w:t>совершенствование.</w:t>
      </w:r>
    </w:p>
    <w:p w:rsidR="00CD5C87" w:rsidRPr="00EC15D7" w:rsidRDefault="00F33EA3" w:rsidP="00E205CB">
      <w:pPr>
        <w:pStyle w:val="a3"/>
        <w:spacing w:before="140" w:line="360" w:lineRule="auto"/>
        <w:ind w:right="262"/>
        <w:jc w:val="left"/>
      </w:pPr>
      <w:r w:rsidRPr="00EC15D7">
        <w:t>Комплексы упражнений для воспитания физических качеств (ловкости, гибкости, силы, выносливости, быстроты).</w:t>
      </w:r>
    </w:p>
    <w:p w:rsidR="00CD5C87" w:rsidRPr="00EC15D7" w:rsidRDefault="00F33EA3" w:rsidP="00E205CB">
      <w:pPr>
        <w:pStyle w:val="a3"/>
        <w:spacing w:line="360" w:lineRule="auto"/>
        <w:ind w:right="258"/>
        <w:jc w:val="left"/>
      </w:pPr>
      <w:r w:rsidRPr="00EC15D7">
        <w:t>Комплексы упражнений, формирующие двигательные умения и навыки, а также технику действий хоккеиста:</w:t>
      </w:r>
    </w:p>
    <w:p w:rsidR="00CD5C87" w:rsidRPr="00EC15D7" w:rsidRDefault="00F33EA3" w:rsidP="00E205CB">
      <w:pPr>
        <w:pStyle w:val="a3"/>
        <w:spacing w:line="360" w:lineRule="auto"/>
        <w:ind w:right="264"/>
        <w:jc w:val="left"/>
      </w:pPr>
      <w:r w:rsidRPr="00EC15D7">
        <w:t>общеподготовительных упражнений (ОРУ, упражнения со снарядами, на снарядах из других видов спорта (легкая атлетика, гимнастика);</w:t>
      </w:r>
    </w:p>
    <w:p w:rsidR="00CD5C87" w:rsidRPr="00EC15D7" w:rsidRDefault="00F33EA3" w:rsidP="00E205CB">
      <w:pPr>
        <w:pStyle w:val="a3"/>
        <w:spacing w:line="360" w:lineRule="auto"/>
        <w:ind w:right="260"/>
        <w:jc w:val="left"/>
      </w:pPr>
      <w:r w:rsidRPr="00EC15D7">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w:t>
      </w:r>
      <w:r w:rsidRPr="00EC15D7">
        <w:rPr>
          <w:spacing w:val="40"/>
        </w:rPr>
        <w:t xml:space="preserve"> </w:t>
      </w:r>
      <w:r w:rsidRPr="00EC15D7">
        <w:t xml:space="preserve">(соревновательные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w:t>
      </w:r>
      <w:r w:rsidRPr="00EC15D7">
        <w:rPr>
          <w:spacing w:val="-2"/>
        </w:rPr>
        <w:t>игры.</w:t>
      </w:r>
    </w:p>
    <w:p w:rsidR="00CD5C87" w:rsidRPr="00EC15D7" w:rsidRDefault="00F33EA3" w:rsidP="00E205CB">
      <w:pPr>
        <w:pStyle w:val="a3"/>
        <w:spacing w:before="1"/>
        <w:ind w:left="941" w:firstLine="0"/>
        <w:jc w:val="left"/>
      </w:pPr>
      <w:r w:rsidRPr="00EC15D7">
        <w:t>Комплексы</w:t>
      </w:r>
      <w:r w:rsidRPr="00EC15D7">
        <w:rPr>
          <w:spacing w:val="-4"/>
        </w:rPr>
        <w:t xml:space="preserve"> </w:t>
      </w:r>
      <w:r w:rsidRPr="00EC15D7">
        <w:t>специальной</w:t>
      </w:r>
      <w:r w:rsidRPr="00EC15D7">
        <w:rPr>
          <w:spacing w:val="-3"/>
        </w:rPr>
        <w:t xml:space="preserve"> </w:t>
      </w:r>
      <w:r w:rsidRPr="00EC15D7">
        <w:t>разминки</w:t>
      </w:r>
      <w:r w:rsidRPr="00EC15D7">
        <w:rPr>
          <w:spacing w:val="-5"/>
        </w:rPr>
        <w:t xml:space="preserve"> </w:t>
      </w:r>
      <w:r w:rsidRPr="00EC15D7">
        <w:t>перед</w:t>
      </w:r>
      <w:r w:rsidRPr="00EC15D7">
        <w:rPr>
          <w:spacing w:val="-3"/>
        </w:rPr>
        <w:t xml:space="preserve"> </w:t>
      </w:r>
      <w:r w:rsidRPr="00EC15D7">
        <w:rPr>
          <w:spacing w:val="-2"/>
        </w:rPr>
        <w:t>соревнованиями.</w:t>
      </w:r>
    </w:p>
    <w:p w:rsidR="00CD5C87" w:rsidRPr="00EC15D7" w:rsidRDefault="00F33EA3" w:rsidP="00E205CB">
      <w:pPr>
        <w:pStyle w:val="a3"/>
        <w:spacing w:before="137" w:line="360" w:lineRule="auto"/>
        <w:ind w:right="257"/>
        <w:jc w:val="left"/>
      </w:pPr>
      <w:r w:rsidRPr="00EC15D7">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w:t>
      </w:r>
      <w:r w:rsidRPr="00EC15D7">
        <w:rPr>
          <w:spacing w:val="-2"/>
        </w:rPr>
        <w:t xml:space="preserve"> </w:t>
      </w:r>
      <w:r w:rsidRPr="00EC15D7">
        <w:t>коньков</w:t>
      </w:r>
      <w:r w:rsidRPr="00EC15D7">
        <w:rPr>
          <w:spacing w:val="-2"/>
        </w:rPr>
        <w:t xml:space="preserve"> </w:t>
      </w:r>
      <w:r w:rsidRPr="00EC15D7">
        <w:t>ото</w:t>
      </w:r>
      <w:r w:rsidRPr="00EC15D7">
        <w:rPr>
          <w:spacing w:val="-2"/>
        </w:rPr>
        <w:t xml:space="preserve"> </w:t>
      </w:r>
      <w:r w:rsidRPr="00EC15D7">
        <w:t>льда,</w:t>
      </w:r>
      <w:r w:rsidRPr="00EC15D7">
        <w:rPr>
          <w:spacing w:val="-2"/>
        </w:rPr>
        <w:t xml:space="preserve"> </w:t>
      </w:r>
      <w:r w:rsidRPr="00EC15D7">
        <w:t>толчком</w:t>
      </w:r>
      <w:r w:rsidRPr="00EC15D7">
        <w:rPr>
          <w:spacing w:val="-3"/>
        </w:rPr>
        <w:t xml:space="preserve"> </w:t>
      </w:r>
      <w:r w:rsidRPr="00EC15D7">
        <w:t>одной</w:t>
      </w:r>
      <w:r w:rsidRPr="00EC15D7">
        <w:rPr>
          <w:spacing w:val="-1"/>
        </w:rPr>
        <w:t xml:space="preserve"> </w:t>
      </w:r>
      <w:r w:rsidRPr="00EC15D7">
        <w:t>ноги,</w:t>
      </w:r>
      <w:r w:rsidRPr="00EC15D7">
        <w:rPr>
          <w:spacing w:val="-2"/>
        </w:rPr>
        <w:t xml:space="preserve"> </w:t>
      </w:r>
      <w:r w:rsidRPr="00EC15D7">
        <w:t>прыжком,</w:t>
      </w:r>
      <w:r w:rsidRPr="00EC15D7">
        <w:rPr>
          <w:spacing w:val="-3"/>
        </w:rPr>
        <w:t xml:space="preserve"> </w:t>
      </w:r>
      <w:r w:rsidRPr="00EC15D7">
        <w:t>торможение</w:t>
      </w:r>
      <w:r w:rsidRPr="00EC15D7">
        <w:rPr>
          <w:spacing w:val="-2"/>
        </w:rPr>
        <w:t xml:space="preserve"> </w:t>
      </w:r>
      <w:r w:rsidRPr="00EC15D7">
        <w:t>и</w:t>
      </w:r>
      <w:r w:rsidRPr="00EC15D7">
        <w:rPr>
          <w:spacing w:val="-1"/>
        </w:rPr>
        <w:t xml:space="preserve"> </w:t>
      </w:r>
      <w:r w:rsidRPr="00EC15D7">
        <w:t>остановки с</w:t>
      </w:r>
      <w:r w:rsidRPr="00EC15D7">
        <w:rPr>
          <w:spacing w:val="-3"/>
        </w:rPr>
        <w:t xml:space="preserve"> </w:t>
      </w:r>
      <w:r w:rsidRPr="00EC15D7">
        <w:t>поворотом</w:t>
      </w:r>
      <w:r w:rsidRPr="00EC15D7">
        <w:rPr>
          <w:spacing w:val="-3"/>
        </w:rPr>
        <w:t xml:space="preserve"> </w:t>
      </w:r>
      <w:r w:rsidRPr="00EC15D7">
        <w:t>на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1" w:firstLine="0"/>
        <w:jc w:val="left"/>
      </w:pPr>
      <w:r w:rsidRPr="00EC15D7">
        <w:lastRenderedPageBreak/>
        <w:t>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CD5C87" w:rsidRPr="00EC15D7" w:rsidRDefault="00F33EA3" w:rsidP="00E205CB">
      <w:pPr>
        <w:pStyle w:val="a3"/>
        <w:spacing w:line="360" w:lineRule="auto"/>
        <w:ind w:right="265"/>
        <w:jc w:val="left"/>
      </w:pPr>
      <w:r w:rsidRPr="00EC15D7">
        <w:t>Технические действия владения клюшкой и шайбой: ведение, броски и удары, передачи, приём и остановки, обводка, финты, отбор, вбрасывание.</w:t>
      </w:r>
    </w:p>
    <w:p w:rsidR="00CD5C87" w:rsidRPr="00EC15D7" w:rsidRDefault="00F33EA3" w:rsidP="00E205CB">
      <w:pPr>
        <w:pStyle w:val="a3"/>
        <w:spacing w:line="360" w:lineRule="auto"/>
        <w:ind w:left="941" w:right="262" w:firstLine="0"/>
        <w:jc w:val="left"/>
      </w:pPr>
      <w:r w:rsidRPr="00EC15D7">
        <w:t>Технические действия вратаря: основная стойка, передвижение, ловля и отбивание шайбы. Тактические</w:t>
      </w:r>
      <w:r w:rsidRPr="00EC15D7">
        <w:rPr>
          <w:spacing w:val="58"/>
        </w:rPr>
        <w:t xml:space="preserve"> </w:t>
      </w:r>
      <w:r w:rsidRPr="00EC15D7">
        <w:t>действия</w:t>
      </w:r>
      <w:r w:rsidRPr="00EC15D7">
        <w:rPr>
          <w:spacing w:val="57"/>
        </w:rPr>
        <w:t xml:space="preserve"> </w:t>
      </w:r>
      <w:r w:rsidRPr="00EC15D7">
        <w:t>(индивидуальные</w:t>
      </w:r>
      <w:r w:rsidRPr="00EC15D7">
        <w:rPr>
          <w:spacing w:val="59"/>
        </w:rPr>
        <w:t xml:space="preserve"> </w:t>
      </w:r>
      <w:r w:rsidRPr="00EC15D7">
        <w:t>и</w:t>
      </w:r>
      <w:r w:rsidRPr="00EC15D7">
        <w:rPr>
          <w:spacing w:val="59"/>
        </w:rPr>
        <w:t xml:space="preserve"> </w:t>
      </w:r>
      <w:r w:rsidRPr="00EC15D7">
        <w:t>групповые):</w:t>
      </w:r>
      <w:r w:rsidRPr="00EC15D7">
        <w:rPr>
          <w:spacing w:val="58"/>
        </w:rPr>
        <w:t xml:space="preserve"> </w:t>
      </w:r>
      <w:r w:rsidRPr="00EC15D7">
        <w:t>тактика</w:t>
      </w:r>
      <w:r w:rsidRPr="00EC15D7">
        <w:rPr>
          <w:spacing w:val="59"/>
        </w:rPr>
        <w:t xml:space="preserve"> </w:t>
      </w:r>
      <w:r w:rsidRPr="00EC15D7">
        <w:t>атаки,</w:t>
      </w:r>
      <w:r w:rsidRPr="00EC15D7">
        <w:rPr>
          <w:spacing w:val="56"/>
        </w:rPr>
        <w:t xml:space="preserve"> </w:t>
      </w:r>
      <w:r w:rsidRPr="00EC15D7">
        <w:t>тактика</w:t>
      </w:r>
      <w:r w:rsidRPr="00EC15D7">
        <w:rPr>
          <w:spacing w:val="59"/>
        </w:rPr>
        <w:t xml:space="preserve"> </w:t>
      </w:r>
      <w:r w:rsidRPr="00EC15D7">
        <w:rPr>
          <w:spacing w:val="-2"/>
        </w:rPr>
        <w:t>обороны,</w:t>
      </w:r>
    </w:p>
    <w:p w:rsidR="00CD5C87" w:rsidRPr="00EC15D7" w:rsidRDefault="00F33EA3" w:rsidP="00E205CB">
      <w:pPr>
        <w:pStyle w:val="a3"/>
        <w:spacing w:line="360" w:lineRule="auto"/>
        <w:ind w:right="260" w:firstLine="0"/>
        <w:jc w:val="left"/>
      </w:pPr>
      <w:r w:rsidRPr="00EC15D7">
        <w:t>тактика игры в равных составах, тактика при вбрасывании, тактические действия с учетом</w:t>
      </w:r>
      <w:r w:rsidRPr="00EC15D7">
        <w:rPr>
          <w:spacing w:val="40"/>
        </w:rPr>
        <w:t xml:space="preserve"> </w:t>
      </w:r>
      <w:r w:rsidRPr="00EC15D7">
        <w:t>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CD5C87" w:rsidRPr="00EC15D7" w:rsidRDefault="00F33EA3" w:rsidP="00E205CB">
      <w:pPr>
        <w:pStyle w:val="a3"/>
        <w:ind w:left="941" w:firstLine="0"/>
        <w:jc w:val="left"/>
      </w:pPr>
      <w:r w:rsidRPr="00EC15D7">
        <w:t>Учебные</w:t>
      </w:r>
      <w:r w:rsidRPr="00EC15D7">
        <w:rPr>
          <w:spacing w:val="-6"/>
        </w:rPr>
        <w:t xml:space="preserve"> </w:t>
      </w:r>
      <w:r w:rsidRPr="00EC15D7">
        <w:t>игры</w:t>
      </w:r>
      <w:r w:rsidRPr="00EC15D7">
        <w:rPr>
          <w:spacing w:val="-2"/>
        </w:rPr>
        <w:t xml:space="preserve"> </w:t>
      </w:r>
      <w:r w:rsidRPr="00EC15D7">
        <w:t>в</w:t>
      </w:r>
      <w:r w:rsidRPr="00EC15D7">
        <w:rPr>
          <w:spacing w:val="-3"/>
        </w:rPr>
        <w:t xml:space="preserve"> </w:t>
      </w:r>
      <w:r w:rsidRPr="00EC15D7">
        <w:t>хоккей. Участие</w:t>
      </w:r>
      <w:r w:rsidRPr="00EC15D7">
        <w:rPr>
          <w:spacing w:val="-3"/>
        </w:rPr>
        <w:t xml:space="preserve"> </w:t>
      </w:r>
      <w:r w:rsidRPr="00EC15D7">
        <w:t>в</w:t>
      </w:r>
      <w:r w:rsidRPr="00EC15D7">
        <w:rPr>
          <w:spacing w:val="-2"/>
        </w:rPr>
        <w:t xml:space="preserve"> </w:t>
      </w:r>
      <w:r w:rsidRPr="00EC15D7">
        <w:t>соревновательной</w:t>
      </w:r>
      <w:r w:rsidRPr="00EC15D7">
        <w:rPr>
          <w:spacing w:val="-1"/>
        </w:rPr>
        <w:t xml:space="preserve"> </w:t>
      </w:r>
      <w:r w:rsidRPr="00EC15D7">
        <w:rPr>
          <w:spacing w:val="-2"/>
        </w:rPr>
        <w:t>деятельности.</w:t>
      </w:r>
    </w:p>
    <w:p w:rsidR="00CD5C87" w:rsidRPr="00EC15D7" w:rsidRDefault="00F33EA3" w:rsidP="00E205CB">
      <w:pPr>
        <w:pStyle w:val="a3"/>
        <w:spacing w:before="134" w:line="360" w:lineRule="auto"/>
        <w:ind w:right="263"/>
        <w:jc w:val="left"/>
      </w:pPr>
      <w:r w:rsidRPr="00EC15D7">
        <w:t>Содержание модуля «Хоккей» направлено на достижение обучающимися личностных, метапредметных и предметных результатов обучения.</w:t>
      </w:r>
    </w:p>
    <w:p w:rsidR="00CD5C87" w:rsidRPr="00EC15D7" w:rsidRDefault="00F33EA3" w:rsidP="00E205CB">
      <w:pPr>
        <w:pStyle w:val="a3"/>
        <w:spacing w:line="360" w:lineRule="auto"/>
        <w:ind w:right="273"/>
        <w:jc w:val="left"/>
      </w:pPr>
      <w:r w:rsidRPr="00EC15D7">
        <w:t>При изучении модуля «Хоккей» на уровне среднего общего образования у обучающихся будут сформированы следующие личностные результаты:</w:t>
      </w:r>
    </w:p>
    <w:p w:rsidR="00CD5C87" w:rsidRPr="00EC15D7" w:rsidRDefault="00F33EA3" w:rsidP="00E205CB">
      <w:pPr>
        <w:pStyle w:val="a3"/>
        <w:spacing w:line="360" w:lineRule="auto"/>
        <w:ind w:right="261"/>
        <w:jc w:val="left"/>
      </w:pPr>
      <w:r w:rsidRPr="00EC15D7">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CD5C87" w:rsidRPr="00EC15D7" w:rsidRDefault="00F33EA3" w:rsidP="00E205CB">
      <w:pPr>
        <w:pStyle w:val="a3"/>
        <w:spacing w:line="360" w:lineRule="auto"/>
        <w:ind w:right="263"/>
        <w:jc w:val="left"/>
      </w:pPr>
      <w:r w:rsidRPr="00EC15D7">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CD5C87" w:rsidRPr="00EC15D7" w:rsidRDefault="00F33EA3" w:rsidP="00E205CB">
      <w:pPr>
        <w:pStyle w:val="a3"/>
        <w:spacing w:before="2" w:line="360" w:lineRule="auto"/>
        <w:ind w:right="260"/>
        <w:jc w:val="left"/>
      </w:pPr>
      <w:r w:rsidRPr="00EC15D7">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CD5C87" w:rsidRPr="00EC15D7" w:rsidRDefault="00F33EA3" w:rsidP="00E205CB">
      <w:pPr>
        <w:pStyle w:val="a3"/>
        <w:spacing w:line="360" w:lineRule="auto"/>
        <w:ind w:right="263"/>
        <w:jc w:val="left"/>
      </w:pPr>
      <w:r w:rsidRPr="00EC15D7">
        <w:t>сформированность толерантного сознания и поведения, способность вести диалог с</w:t>
      </w:r>
      <w:r w:rsidRPr="00EC15D7">
        <w:rPr>
          <w:spacing w:val="40"/>
        </w:rPr>
        <w:t xml:space="preserve"> </w:t>
      </w:r>
      <w:r w:rsidRPr="00EC15D7">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D5C87" w:rsidRPr="00EC15D7" w:rsidRDefault="00F33EA3" w:rsidP="00E205CB">
      <w:pPr>
        <w:pStyle w:val="a3"/>
        <w:spacing w:before="1" w:line="360" w:lineRule="auto"/>
        <w:ind w:right="262"/>
        <w:jc w:val="left"/>
      </w:pPr>
      <w:r w:rsidRPr="00EC15D7">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CD5C87" w:rsidRPr="00EC15D7" w:rsidRDefault="00F33EA3" w:rsidP="00E205CB">
      <w:pPr>
        <w:pStyle w:val="a3"/>
        <w:spacing w:line="360" w:lineRule="auto"/>
        <w:ind w:right="263"/>
        <w:jc w:val="left"/>
      </w:pPr>
      <w:r w:rsidRPr="00EC15D7">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CD5C87" w:rsidRPr="00EC15D7" w:rsidRDefault="00F33EA3" w:rsidP="00E205CB">
      <w:pPr>
        <w:pStyle w:val="a3"/>
        <w:spacing w:line="360" w:lineRule="auto"/>
        <w:ind w:right="262"/>
        <w:jc w:val="left"/>
      </w:pPr>
      <w:r w:rsidRPr="00EC15D7">
        <w:t>реализация ценностей здорового и безопасного образа жизни, потребности в физическом самосовершенствовании,</w:t>
      </w:r>
      <w:r w:rsidRPr="00EC15D7">
        <w:rPr>
          <w:spacing w:val="80"/>
        </w:rPr>
        <w:t xml:space="preserve">  </w:t>
      </w:r>
      <w:r w:rsidRPr="00EC15D7">
        <w:t>занятиях</w:t>
      </w:r>
      <w:r w:rsidRPr="00EC15D7">
        <w:rPr>
          <w:spacing w:val="80"/>
        </w:rPr>
        <w:t xml:space="preserve">  </w:t>
      </w:r>
      <w:r w:rsidRPr="00EC15D7">
        <w:t>спортивно-оздоровительной</w:t>
      </w:r>
      <w:r w:rsidRPr="00EC15D7">
        <w:rPr>
          <w:spacing w:val="80"/>
        </w:rPr>
        <w:t xml:space="preserve">  </w:t>
      </w:r>
      <w:r w:rsidRPr="00EC15D7">
        <w:t>деятельностью,</w:t>
      </w:r>
      <w:r w:rsidRPr="00EC15D7">
        <w:rPr>
          <w:spacing w:val="80"/>
        </w:rPr>
        <w:t xml:space="preserve">  </w:t>
      </w:r>
      <w:r w:rsidRPr="00EC15D7">
        <w:t>неприятие</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6" w:firstLine="0"/>
        <w:jc w:val="left"/>
      </w:pPr>
      <w:r w:rsidRPr="00EC15D7">
        <w:lastRenderedPageBreak/>
        <w:t xml:space="preserve">вредных привычек: курения, употребления алкоголя, наркотиков, умение оказывать первую </w:t>
      </w:r>
      <w:r w:rsidRPr="00EC15D7">
        <w:rPr>
          <w:spacing w:val="-2"/>
        </w:rPr>
        <w:t>помощь.</w:t>
      </w:r>
    </w:p>
    <w:p w:rsidR="00CD5C87" w:rsidRPr="00EC15D7" w:rsidRDefault="00F33EA3" w:rsidP="00E205CB">
      <w:pPr>
        <w:pStyle w:val="a3"/>
        <w:spacing w:line="360" w:lineRule="auto"/>
        <w:ind w:right="273"/>
        <w:jc w:val="left"/>
      </w:pPr>
      <w:r w:rsidRPr="00EC15D7">
        <w:t>При изучении модуля «Хоккей» на уровне среднего общего образования у обучающихся будут сформированы следующие метапредметные результаты:</w:t>
      </w:r>
    </w:p>
    <w:p w:rsidR="00CD5C87" w:rsidRPr="00EC15D7" w:rsidRDefault="00F33EA3" w:rsidP="00E205CB">
      <w:pPr>
        <w:pStyle w:val="a3"/>
        <w:spacing w:line="360" w:lineRule="auto"/>
        <w:ind w:right="261"/>
        <w:jc w:val="left"/>
      </w:pPr>
      <w:r w:rsidRPr="00EC15D7">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CD5C87" w:rsidRPr="00EC15D7" w:rsidRDefault="00F33EA3" w:rsidP="00E205CB">
      <w:pPr>
        <w:pStyle w:val="a3"/>
        <w:spacing w:line="360" w:lineRule="auto"/>
        <w:ind w:right="260"/>
        <w:jc w:val="left"/>
      </w:pPr>
      <w:r w:rsidRPr="00EC15D7">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sidRPr="00EC15D7">
        <w:rPr>
          <w:spacing w:val="-2"/>
        </w:rPr>
        <w:t>деятельности;</w:t>
      </w:r>
    </w:p>
    <w:p w:rsidR="00CD5C87" w:rsidRPr="00EC15D7" w:rsidRDefault="00F33EA3" w:rsidP="00E205CB">
      <w:pPr>
        <w:pStyle w:val="a3"/>
        <w:spacing w:line="360" w:lineRule="auto"/>
        <w:ind w:right="263"/>
        <w:jc w:val="left"/>
      </w:pPr>
      <w:r w:rsidRPr="00EC15D7">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D5C87" w:rsidRPr="00EC15D7" w:rsidRDefault="00F33EA3" w:rsidP="00E205CB">
      <w:pPr>
        <w:pStyle w:val="a3"/>
        <w:spacing w:line="360" w:lineRule="auto"/>
        <w:ind w:right="262"/>
        <w:jc w:val="left"/>
      </w:pPr>
      <w:r w:rsidRPr="00EC15D7">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sidRPr="00EC15D7">
        <w:rPr>
          <w:spacing w:val="40"/>
        </w:rPr>
        <w:t xml:space="preserve"> </w:t>
      </w:r>
      <w:r w:rsidRPr="00EC15D7">
        <w:t>норм, норм информационной безопасности;</w:t>
      </w:r>
    </w:p>
    <w:p w:rsidR="00CD5C87" w:rsidRPr="00EC15D7" w:rsidRDefault="00F33EA3" w:rsidP="00E205CB">
      <w:pPr>
        <w:pStyle w:val="a3"/>
        <w:spacing w:line="360" w:lineRule="auto"/>
        <w:ind w:right="273"/>
        <w:jc w:val="left"/>
      </w:pPr>
      <w:r w:rsidRPr="00EC15D7">
        <w:t>При изучении модуля «Хоккей» на уровне среднего общего образования у обучающихся будут сформированы следующие предметные результаты:</w:t>
      </w:r>
    </w:p>
    <w:p w:rsidR="00CD5C87" w:rsidRPr="00EC15D7" w:rsidRDefault="00F33EA3" w:rsidP="00E205CB">
      <w:pPr>
        <w:pStyle w:val="a3"/>
        <w:spacing w:line="360" w:lineRule="auto"/>
        <w:ind w:right="263"/>
        <w:jc w:val="left"/>
      </w:pPr>
      <w:r w:rsidRPr="00EC15D7">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w:t>
      </w:r>
      <w:r w:rsidRPr="00EC15D7">
        <w:rPr>
          <w:spacing w:val="80"/>
        </w:rPr>
        <w:t xml:space="preserve"> </w:t>
      </w:r>
      <w:r w:rsidRPr="00EC15D7">
        <w:t>и тренеров, принесших славу российскому и мировому хоккею;</w:t>
      </w:r>
    </w:p>
    <w:p w:rsidR="00CD5C87" w:rsidRPr="00EC15D7" w:rsidRDefault="00F33EA3" w:rsidP="00E205CB">
      <w:pPr>
        <w:pStyle w:val="a3"/>
        <w:spacing w:line="362" w:lineRule="auto"/>
        <w:ind w:right="260"/>
        <w:jc w:val="left"/>
      </w:pPr>
      <w:r w:rsidRPr="00EC15D7">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CD5C87" w:rsidRPr="00EC15D7" w:rsidRDefault="00F33EA3" w:rsidP="00E205CB">
      <w:pPr>
        <w:pStyle w:val="a3"/>
        <w:spacing w:line="360" w:lineRule="auto"/>
        <w:ind w:right="263"/>
        <w:jc w:val="left"/>
      </w:pPr>
      <w:r w:rsidRPr="00EC15D7">
        <w:t>умение анализировать результаты соревнований, входящих в официальный календарь соревнований (международных, всероссийских, региональных);</w:t>
      </w:r>
    </w:p>
    <w:p w:rsidR="00CD5C87" w:rsidRPr="00EC15D7" w:rsidRDefault="00F33EA3" w:rsidP="00E205CB">
      <w:pPr>
        <w:pStyle w:val="a3"/>
        <w:spacing w:line="360" w:lineRule="auto"/>
        <w:ind w:right="262"/>
        <w:jc w:val="left"/>
      </w:pPr>
      <w:r w:rsidRPr="00EC15D7">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D5C87" w:rsidRPr="00EC15D7" w:rsidRDefault="00F33EA3" w:rsidP="00E205CB">
      <w:pPr>
        <w:pStyle w:val="a3"/>
        <w:spacing w:line="360" w:lineRule="auto"/>
        <w:ind w:right="263"/>
        <w:jc w:val="left"/>
      </w:pPr>
      <w:r w:rsidRPr="00EC15D7">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w:t>
      </w:r>
    </w:p>
    <w:p w:rsidR="00CD5C87" w:rsidRPr="00EC15D7" w:rsidRDefault="00F33EA3" w:rsidP="00E205CB">
      <w:pPr>
        <w:pStyle w:val="a3"/>
        <w:spacing w:line="360" w:lineRule="auto"/>
        <w:ind w:right="263"/>
        <w:jc w:val="left"/>
      </w:pPr>
      <w:r w:rsidRPr="00EC15D7">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знание</w:t>
      </w:r>
      <w:r w:rsidRPr="00EC15D7">
        <w:rPr>
          <w:spacing w:val="-8"/>
        </w:rPr>
        <w:t xml:space="preserve"> </w:t>
      </w:r>
      <w:r w:rsidRPr="00EC15D7">
        <w:t>и</w:t>
      </w:r>
      <w:r w:rsidRPr="00EC15D7">
        <w:rPr>
          <w:spacing w:val="-4"/>
        </w:rPr>
        <w:t xml:space="preserve"> </w:t>
      </w:r>
      <w:r w:rsidRPr="00EC15D7">
        <w:t>применение</w:t>
      </w:r>
      <w:r w:rsidRPr="00EC15D7">
        <w:rPr>
          <w:spacing w:val="-4"/>
        </w:rPr>
        <w:t xml:space="preserve"> </w:t>
      </w:r>
      <w:r w:rsidRPr="00EC15D7">
        <w:t>основ</w:t>
      </w:r>
      <w:r w:rsidRPr="00EC15D7">
        <w:rPr>
          <w:spacing w:val="-6"/>
        </w:rPr>
        <w:t xml:space="preserve"> </w:t>
      </w:r>
      <w:r w:rsidRPr="00EC15D7">
        <w:t>формирования</w:t>
      </w:r>
      <w:r w:rsidRPr="00EC15D7">
        <w:rPr>
          <w:spacing w:val="-3"/>
        </w:rPr>
        <w:t xml:space="preserve"> </w:t>
      </w:r>
      <w:r w:rsidRPr="00EC15D7">
        <w:t>сбалансированного</w:t>
      </w:r>
      <w:r w:rsidRPr="00EC15D7">
        <w:rPr>
          <w:spacing w:val="-5"/>
        </w:rPr>
        <w:t xml:space="preserve"> </w:t>
      </w:r>
      <w:r w:rsidRPr="00EC15D7">
        <w:t>питания</w:t>
      </w:r>
      <w:r w:rsidRPr="00EC15D7">
        <w:rPr>
          <w:spacing w:val="-3"/>
        </w:rPr>
        <w:t xml:space="preserve"> </w:t>
      </w:r>
      <w:r w:rsidRPr="00EC15D7">
        <w:rPr>
          <w:spacing w:val="-2"/>
        </w:rPr>
        <w:t>хоккеиста;</w:t>
      </w:r>
    </w:p>
    <w:p w:rsidR="00CD5C87" w:rsidRPr="00EC15D7" w:rsidRDefault="00F33EA3" w:rsidP="00E205CB">
      <w:pPr>
        <w:pStyle w:val="a3"/>
        <w:spacing w:before="140" w:line="360" w:lineRule="auto"/>
        <w:ind w:right="261"/>
        <w:jc w:val="left"/>
      </w:pPr>
      <w:r w:rsidRPr="00EC15D7">
        <w:t>составление, подбор и выполнение упражнений с учетом их классификации для</w:t>
      </w:r>
      <w:r w:rsidRPr="00EC15D7">
        <w:rPr>
          <w:spacing w:val="40"/>
        </w:rPr>
        <w:t xml:space="preserve"> </w:t>
      </w:r>
      <w:r w:rsidRPr="00EC15D7">
        <w:t>составления комплексов, в том числе индивидуальных, различной направленности;</w:t>
      </w:r>
    </w:p>
    <w:p w:rsidR="00CD5C87" w:rsidRPr="00EC15D7" w:rsidRDefault="00F33EA3" w:rsidP="00E205CB">
      <w:pPr>
        <w:pStyle w:val="a3"/>
        <w:spacing w:line="360" w:lineRule="auto"/>
        <w:ind w:right="263"/>
        <w:jc w:val="left"/>
      </w:pPr>
      <w:r w:rsidRPr="00EC15D7">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CD5C87" w:rsidRPr="00EC15D7" w:rsidRDefault="00F33EA3" w:rsidP="00E205CB">
      <w:pPr>
        <w:pStyle w:val="a3"/>
        <w:spacing w:line="360" w:lineRule="auto"/>
        <w:ind w:right="260"/>
        <w:jc w:val="left"/>
      </w:pPr>
      <w:r w:rsidRPr="00EC15D7">
        <w:t>знание техники выполнения и демонстрация правильной техники и выполнения</w:t>
      </w:r>
      <w:r w:rsidRPr="00EC15D7">
        <w:rPr>
          <w:spacing w:val="40"/>
        </w:rPr>
        <w:t xml:space="preserve"> </w:t>
      </w:r>
      <w:r w:rsidRPr="00EC15D7">
        <w:t>упражнения для воспитания физических качеств, умение выявлять и устранять ошибки при выполнении упражнений;</w:t>
      </w:r>
    </w:p>
    <w:p w:rsidR="00CD5C87" w:rsidRPr="00EC15D7" w:rsidRDefault="00F33EA3" w:rsidP="00E205CB">
      <w:pPr>
        <w:pStyle w:val="a3"/>
        <w:spacing w:line="360" w:lineRule="auto"/>
        <w:ind w:right="263"/>
        <w:jc w:val="left"/>
      </w:pPr>
      <w:r w:rsidRPr="00EC15D7">
        <w:t>знание классификации техники и тактики игры в хоккей, технических и тактических элементов хоккея, применение и владение техническими</w:t>
      </w:r>
    </w:p>
    <w:p w:rsidR="00CD5C87" w:rsidRPr="00EC15D7" w:rsidRDefault="00F33EA3" w:rsidP="00E205CB">
      <w:pPr>
        <w:pStyle w:val="a3"/>
        <w:ind w:left="941" w:firstLine="0"/>
        <w:jc w:val="left"/>
      </w:pPr>
      <w:r w:rsidRPr="00EC15D7">
        <w:t>и</w:t>
      </w:r>
      <w:r w:rsidRPr="00EC15D7">
        <w:rPr>
          <w:spacing w:val="-4"/>
        </w:rPr>
        <w:t xml:space="preserve"> </w:t>
      </w:r>
      <w:r w:rsidRPr="00EC15D7">
        <w:t>тактическими</w:t>
      </w:r>
      <w:r w:rsidRPr="00EC15D7">
        <w:rPr>
          <w:spacing w:val="-1"/>
        </w:rPr>
        <w:t xml:space="preserve"> </w:t>
      </w:r>
      <w:r w:rsidRPr="00EC15D7">
        <w:t>элементами</w:t>
      </w:r>
      <w:r w:rsidRPr="00EC15D7">
        <w:rPr>
          <w:spacing w:val="-2"/>
        </w:rPr>
        <w:t xml:space="preserve"> </w:t>
      </w:r>
      <w:r w:rsidRPr="00EC15D7">
        <w:t>в</w:t>
      </w:r>
      <w:r w:rsidRPr="00EC15D7">
        <w:rPr>
          <w:spacing w:val="-3"/>
        </w:rPr>
        <w:t xml:space="preserve"> </w:t>
      </w:r>
      <w:r w:rsidRPr="00EC15D7">
        <w:t>игровых</w:t>
      </w:r>
      <w:r w:rsidRPr="00EC15D7">
        <w:rPr>
          <w:spacing w:val="-1"/>
        </w:rPr>
        <w:t xml:space="preserve"> </w:t>
      </w:r>
      <w:r w:rsidRPr="00EC15D7">
        <w:t>заданиях</w:t>
      </w:r>
      <w:r w:rsidRPr="00EC15D7">
        <w:rPr>
          <w:spacing w:val="1"/>
        </w:rPr>
        <w:t xml:space="preserve"> </w:t>
      </w:r>
      <w:r w:rsidRPr="00EC15D7">
        <w:t>и</w:t>
      </w:r>
      <w:r w:rsidRPr="00EC15D7">
        <w:rPr>
          <w:spacing w:val="-1"/>
        </w:rPr>
        <w:t xml:space="preserve"> </w:t>
      </w:r>
      <w:r w:rsidRPr="00EC15D7">
        <w:rPr>
          <w:spacing w:val="-2"/>
        </w:rPr>
        <w:t>соревнованиях;</w:t>
      </w:r>
    </w:p>
    <w:p w:rsidR="00CD5C87" w:rsidRPr="00EC15D7" w:rsidRDefault="00F33EA3" w:rsidP="00E205CB">
      <w:pPr>
        <w:pStyle w:val="a3"/>
        <w:spacing w:before="137" w:line="360" w:lineRule="auto"/>
        <w:ind w:right="263"/>
        <w:jc w:val="left"/>
      </w:pPr>
      <w:r w:rsidRPr="00EC15D7">
        <w:t>выполнение командных атакующих действий и способов атаки и контратаки в хоккее, тактических комбинаций при различных игровых ситуациях;</w:t>
      </w:r>
    </w:p>
    <w:p w:rsidR="00CD5C87" w:rsidRPr="00EC15D7" w:rsidRDefault="00F33EA3" w:rsidP="00E205CB">
      <w:pPr>
        <w:pStyle w:val="a3"/>
        <w:spacing w:line="362" w:lineRule="auto"/>
        <w:ind w:right="261"/>
        <w:jc w:val="left"/>
      </w:pPr>
      <w:r w:rsidRPr="00EC15D7">
        <w:t>выявление ошибок в технике выполнения упражнений, формирующих двигательные</w:t>
      </w:r>
      <w:r w:rsidRPr="00EC15D7">
        <w:rPr>
          <w:spacing w:val="40"/>
        </w:rPr>
        <w:t xml:space="preserve"> </w:t>
      </w:r>
      <w:r w:rsidRPr="00EC15D7">
        <w:t>умения и навыки технических и тактических действий хоккеиста;</w:t>
      </w:r>
    </w:p>
    <w:p w:rsidR="00CD5C87" w:rsidRPr="00EC15D7" w:rsidRDefault="00F33EA3" w:rsidP="00E205CB">
      <w:pPr>
        <w:pStyle w:val="a3"/>
        <w:spacing w:line="360" w:lineRule="auto"/>
        <w:ind w:right="262"/>
        <w:jc w:val="left"/>
      </w:pPr>
      <w:r w:rsidRPr="00EC15D7">
        <w:t>демонстрация совершенствования техники передвижения на коньках, техники владения клюшкой и</w:t>
      </w:r>
      <w:r w:rsidRPr="00EC15D7">
        <w:rPr>
          <w:spacing w:val="-1"/>
        </w:rPr>
        <w:t xml:space="preserve"> </w:t>
      </w:r>
      <w:r w:rsidRPr="00EC15D7">
        <w:t>шайбой,</w:t>
      </w:r>
      <w:r w:rsidRPr="00EC15D7">
        <w:rPr>
          <w:spacing w:val="-4"/>
        </w:rPr>
        <w:t xml:space="preserve"> </w:t>
      </w:r>
      <w:r w:rsidRPr="00EC15D7">
        <w:t>техники игры</w:t>
      </w:r>
      <w:r w:rsidRPr="00EC15D7">
        <w:rPr>
          <w:spacing w:val="-2"/>
        </w:rPr>
        <w:t xml:space="preserve"> </w:t>
      </w:r>
      <w:r w:rsidRPr="00EC15D7">
        <w:t>вратаря,</w:t>
      </w:r>
      <w:r w:rsidRPr="00EC15D7">
        <w:rPr>
          <w:spacing w:val="-2"/>
        </w:rPr>
        <w:t xml:space="preserve"> </w:t>
      </w:r>
      <w:r w:rsidRPr="00EC15D7">
        <w:t>индивидуальных, групповых и</w:t>
      </w:r>
      <w:r w:rsidRPr="00EC15D7">
        <w:rPr>
          <w:spacing w:val="-1"/>
        </w:rPr>
        <w:t xml:space="preserve"> </w:t>
      </w:r>
      <w:r w:rsidRPr="00EC15D7">
        <w:t xml:space="preserve">командных тактических </w:t>
      </w:r>
      <w:r w:rsidRPr="00EC15D7">
        <w:rPr>
          <w:spacing w:val="-2"/>
        </w:rPr>
        <w:t>действий;</w:t>
      </w:r>
    </w:p>
    <w:p w:rsidR="00CD5C87" w:rsidRPr="00EC15D7" w:rsidRDefault="00F33EA3" w:rsidP="00E205CB">
      <w:pPr>
        <w:pStyle w:val="a3"/>
        <w:ind w:left="941" w:firstLine="0"/>
        <w:jc w:val="left"/>
      </w:pPr>
      <w:r w:rsidRPr="00EC15D7">
        <w:t>осуществление</w:t>
      </w:r>
      <w:r w:rsidRPr="00EC15D7">
        <w:rPr>
          <w:spacing w:val="42"/>
        </w:rPr>
        <w:t xml:space="preserve"> </w:t>
      </w:r>
      <w:r w:rsidRPr="00EC15D7">
        <w:t>соревновательной</w:t>
      </w:r>
      <w:r w:rsidRPr="00EC15D7">
        <w:rPr>
          <w:spacing w:val="47"/>
        </w:rPr>
        <w:t xml:space="preserve"> </w:t>
      </w:r>
      <w:r w:rsidRPr="00EC15D7">
        <w:t>деятельности</w:t>
      </w:r>
      <w:r w:rsidRPr="00EC15D7">
        <w:rPr>
          <w:spacing w:val="47"/>
        </w:rPr>
        <w:t xml:space="preserve"> </w:t>
      </w:r>
      <w:r w:rsidRPr="00EC15D7">
        <w:t>в</w:t>
      </w:r>
      <w:r w:rsidRPr="00EC15D7">
        <w:rPr>
          <w:spacing w:val="45"/>
        </w:rPr>
        <w:t xml:space="preserve"> </w:t>
      </w:r>
      <w:r w:rsidRPr="00EC15D7">
        <w:t>соответствии</w:t>
      </w:r>
      <w:r w:rsidRPr="00EC15D7">
        <w:rPr>
          <w:spacing w:val="46"/>
        </w:rPr>
        <w:t xml:space="preserve"> </w:t>
      </w:r>
      <w:r w:rsidRPr="00EC15D7">
        <w:t>с</w:t>
      </w:r>
      <w:r w:rsidRPr="00EC15D7">
        <w:rPr>
          <w:spacing w:val="45"/>
        </w:rPr>
        <w:t xml:space="preserve"> </w:t>
      </w:r>
      <w:r w:rsidRPr="00EC15D7">
        <w:t>правилами</w:t>
      </w:r>
      <w:r w:rsidRPr="00EC15D7">
        <w:rPr>
          <w:spacing w:val="47"/>
        </w:rPr>
        <w:t xml:space="preserve"> </w:t>
      </w:r>
      <w:r w:rsidRPr="00EC15D7">
        <w:t>вида</w:t>
      </w:r>
      <w:r w:rsidRPr="00EC15D7">
        <w:rPr>
          <w:spacing w:val="45"/>
        </w:rPr>
        <w:t xml:space="preserve"> </w:t>
      </w:r>
      <w:r w:rsidRPr="00EC15D7">
        <w:rPr>
          <w:spacing w:val="-2"/>
        </w:rPr>
        <w:t>спорта</w:t>
      </w:r>
    </w:p>
    <w:p w:rsidR="00CD5C87" w:rsidRPr="00EC15D7" w:rsidRDefault="00F33EA3" w:rsidP="00E205CB">
      <w:pPr>
        <w:pStyle w:val="a3"/>
        <w:spacing w:before="133"/>
        <w:ind w:firstLine="0"/>
        <w:jc w:val="left"/>
      </w:pPr>
      <w:r w:rsidRPr="00EC15D7">
        <w:t>«хоккей»,</w:t>
      </w:r>
      <w:r w:rsidRPr="00EC15D7">
        <w:rPr>
          <w:spacing w:val="-5"/>
        </w:rPr>
        <w:t xml:space="preserve"> </w:t>
      </w:r>
      <w:r w:rsidRPr="00EC15D7">
        <w:t>судейской</w:t>
      </w:r>
      <w:r w:rsidRPr="00EC15D7">
        <w:rPr>
          <w:spacing w:val="-5"/>
        </w:rPr>
        <w:t xml:space="preserve"> </w:t>
      </w:r>
      <w:r w:rsidRPr="00EC15D7">
        <w:rPr>
          <w:spacing w:val="-2"/>
        </w:rPr>
        <w:t>практики;</w:t>
      </w:r>
    </w:p>
    <w:p w:rsidR="00CD5C87" w:rsidRPr="00EC15D7" w:rsidRDefault="00F33EA3" w:rsidP="00E205CB">
      <w:pPr>
        <w:pStyle w:val="a3"/>
        <w:spacing w:before="140" w:line="360" w:lineRule="auto"/>
        <w:ind w:right="262"/>
        <w:jc w:val="left"/>
      </w:pPr>
      <w:r w:rsidRPr="00EC15D7">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CD5C87" w:rsidRPr="00EC15D7" w:rsidRDefault="00F33EA3" w:rsidP="00E205CB">
      <w:pPr>
        <w:pStyle w:val="a3"/>
        <w:spacing w:line="360" w:lineRule="auto"/>
        <w:ind w:right="263"/>
        <w:jc w:val="left"/>
      </w:pPr>
      <w:r w:rsidRPr="00EC15D7">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CD5C87" w:rsidRPr="00EC15D7" w:rsidRDefault="00F33EA3" w:rsidP="00E205CB">
      <w:pPr>
        <w:pStyle w:val="a3"/>
        <w:spacing w:line="360" w:lineRule="auto"/>
        <w:ind w:right="265"/>
        <w:jc w:val="left"/>
      </w:pPr>
      <w:r w:rsidRPr="00EC15D7">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CD5C87" w:rsidRPr="00EC15D7" w:rsidRDefault="00F33EA3" w:rsidP="00E205CB">
      <w:pPr>
        <w:pStyle w:val="a3"/>
        <w:spacing w:line="360" w:lineRule="auto"/>
        <w:ind w:right="263"/>
        <w:jc w:val="left"/>
      </w:pPr>
      <w:r w:rsidRPr="00EC15D7">
        <w:t>проведение тестирования уровня физической подготовленности хоккеистов,</w:t>
      </w:r>
      <w:r w:rsidRPr="00EC15D7">
        <w:rPr>
          <w:spacing w:val="40"/>
        </w:rPr>
        <w:t xml:space="preserve"> </w:t>
      </w:r>
      <w:r w:rsidRPr="00EC15D7">
        <w:t>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CD5C87" w:rsidRPr="00EC15D7" w:rsidRDefault="00F33EA3" w:rsidP="00E205CB">
      <w:pPr>
        <w:pStyle w:val="a3"/>
        <w:spacing w:before="1" w:line="360" w:lineRule="auto"/>
        <w:ind w:right="262"/>
        <w:jc w:val="left"/>
      </w:pPr>
      <w:r w:rsidRPr="00EC15D7">
        <w:t>ведение дневника по физкультурной деятельности, включая оформление планов</w:t>
      </w:r>
      <w:r w:rsidRPr="00EC15D7">
        <w:rPr>
          <w:spacing w:val="40"/>
        </w:rPr>
        <w:t xml:space="preserve"> </w:t>
      </w:r>
      <w:r w:rsidRPr="00EC15D7">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jc w:val="left"/>
      </w:pPr>
      <w:r w:rsidRPr="00EC15D7">
        <w:lastRenderedPageBreak/>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CD5C87" w:rsidRPr="00EC15D7" w:rsidRDefault="00F33EA3" w:rsidP="00E205CB">
      <w:pPr>
        <w:pStyle w:val="a3"/>
        <w:spacing w:before="2" w:line="360" w:lineRule="auto"/>
        <w:ind w:right="265"/>
        <w:jc w:val="left"/>
      </w:pPr>
      <w:r w:rsidRPr="00EC15D7">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CD5C87" w:rsidRPr="00EC15D7" w:rsidRDefault="00F33EA3" w:rsidP="00E205CB">
      <w:pPr>
        <w:pStyle w:val="a3"/>
        <w:ind w:left="941" w:firstLine="0"/>
        <w:jc w:val="left"/>
      </w:pPr>
      <w:r w:rsidRPr="00EC15D7">
        <w:t>Модуль</w:t>
      </w:r>
      <w:r w:rsidRPr="00EC15D7">
        <w:rPr>
          <w:spacing w:val="1"/>
        </w:rPr>
        <w:t xml:space="preserve"> </w:t>
      </w:r>
      <w:r w:rsidRPr="00EC15D7">
        <w:rPr>
          <w:spacing w:val="-2"/>
        </w:rPr>
        <w:t>«Футбол».</w:t>
      </w:r>
    </w:p>
    <w:p w:rsidR="00CD5C87" w:rsidRPr="00EC15D7" w:rsidRDefault="00F33EA3" w:rsidP="00E205CB">
      <w:pPr>
        <w:pStyle w:val="a3"/>
        <w:spacing w:before="137"/>
        <w:ind w:left="941" w:firstLine="0"/>
        <w:jc w:val="left"/>
      </w:pPr>
      <w:r w:rsidRPr="00EC15D7">
        <w:t>Пояснительная</w:t>
      </w:r>
      <w:r w:rsidRPr="00EC15D7">
        <w:rPr>
          <w:spacing w:val="-5"/>
        </w:rPr>
        <w:t xml:space="preserve"> </w:t>
      </w:r>
      <w:r w:rsidRPr="00EC15D7">
        <w:t>записка</w:t>
      </w:r>
      <w:r w:rsidRPr="00EC15D7">
        <w:rPr>
          <w:spacing w:val="-9"/>
        </w:rPr>
        <w:t xml:space="preserve"> </w:t>
      </w:r>
      <w:r w:rsidRPr="00EC15D7">
        <w:t xml:space="preserve">модуля </w:t>
      </w:r>
      <w:r w:rsidRPr="00EC15D7">
        <w:rPr>
          <w:spacing w:val="-2"/>
        </w:rPr>
        <w:t>«Футбол».</w:t>
      </w:r>
    </w:p>
    <w:p w:rsidR="00CD5C87" w:rsidRPr="00EC15D7" w:rsidRDefault="00F33EA3" w:rsidP="00E205CB">
      <w:pPr>
        <w:pStyle w:val="a3"/>
        <w:spacing w:before="139" w:line="360" w:lineRule="auto"/>
        <w:ind w:right="263"/>
        <w:jc w:val="left"/>
      </w:pPr>
      <w:r w:rsidRPr="00EC15D7">
        <w:t>Учебный модуль «Футбол» (далее – модуль по футболу, футбол) на уровне среднего</w:t>
      </w:r>
      <w:r w:rsidRPr="00EC15D7">
        <w:rPr>
          <w:spacing w:val="40"/>
        </w:rPr>
        <w:t xml:space="preserve"> </w:t>
      </w:r>
      <w:r w:rsidRPr="00EC15D7">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CD5C87" w:rsidRPr="00EC15D7" w:rsidRDefault="00F33EA3" w:rsidP="00E205CB">
      <w:pPr>
        <w:pStyle w:val="a3"/>
        <w:spacing w:line="360" w:lineRule="auto"/>
        <w:ind w:right="260"/>
        <w:jc w:val="left"/>
      </w:pPr>
      <w:r w:rsidRPr="00EC15D7">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D5C87" w:rsidRPr="00EC15D7" w:rsidRDefault="00F33EA3" w:rsidP="00E205CB">
      <w:pPr>
        <w:pStyle w:val="a3"/>
        <w:spacing w:line="360" w:lineRule="auto"/>
        <w:ind w:right="261"/>
        <w:jc w:val="left"/>
      </w:pPr>
      <w:r w:rsidRPr="00EC15D7">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w:t>
      </w:r>
      <w:r w:rsidRPr="00EC15D7">
        <w:rPr>
          <w:spacing w:val="-3"/>
        </w:rPr>
        <w:t xml:space="preserve"> </w:t>
      </w:r>
      <w:r w:rsidRPr="00EC15D7">
        <w:t>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CD5C87" w:rsidRPr="00EC15D7" w:rsidRDefault="00F33EA3" w:rsidP="00E205CB">
      <w:pPr>
        <w:pStyle w:val="a3"/>
        <w:spacing w:before="2" w:line="360" w:lineRule="auto"/>
        <w:ind w:right="273"/>
        <w:jc w:val="left"/>
      </w:pPr>
      <w:r w:rsidRPr="00EC15D7">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CD5C87" w:rsidRPr="00EC15D7" w:rsidRDefault="00F33EA3" w:rsidP="00E205CB">
      <w:pPr>
        <w:pStyle w:val="a3"/>
        <w:spacing w:line="360" w:lineRule="auto"/>
        <w:ind w:right="265"/>
        <w:jc w:val="left"/>
      </w:pPr>
      <w:r w:rsidRPr="00EC15D7">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CD5C87" w:rsidRPr="00EC15D7" w:rsidRDefault="00F33EA3" w:rsidP="00E205CB">
      <w:pPr>
        <w:pStyle w:val="a3"/>
        <w:spacing w:line="360" w:lineRule="auto"/>
        <w:ind w:right="266"/>
        <w:jc w:val="left"/>
      </w:pPr>
      <w:r w:rsidRPr="00EC15D7">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D5C87" w:rsidRPr="00EC15D7" w:rsidRDefault="00F33EA3" w:rsidP="00E205CB">
      <w:pPr>
        <w:pStyle w:val="a3"/>
        <w:ind w:left="941" w:firstLine="0"/>
        <w:jc w:val="left"/>
      </w:pPr>
      <w:r w:rsidRPr="00EC15D7">
        <w:t>Задачами</w:t>
      </w:r>
      <w:r w:rsidRPr="00EC15D7">
        <w:rPr>
          <w:spacing w:val="-4"/>
        </w:rPr>
        <w:t xml:space="preserve"> </w:t>
      </w:r>
      <w:r w:rsidRPr="00EC15D7">
        <w:t>изучения</w:t>
      </w:r>
      <w:r w:rsidRPr="00EC15D7">
        <w:rPr>
          <w:spacing w:val="-3"/>
        </w:rPr>
        <w:t xml:space="preserve"> </w:t>
      </w:r>
      <w:r w:rsidRPr="00EC15D7">
        <w:t>модуля</w:t>
      </w:r>
      <w:r w:rsidRPr="00EC15D7">
        <w:rPr>
          <w:spacing w:val="2"/>
        </w:rPr>
        <w:t xml:space="preserve"> </w:t>
      </w:r>
      <w:r w:rsidRPr="00EC15D7">
        <w:t>«Футбол»</w:t>
      </w:r>
      <w:r w:rsidRPr="00EC15D7">
        <w:rPr>
          <w:spacing w:val="-9"/>
        </w:rPr>
        <w:t xml:space="preserve"> </w:t>
      </w:r>
      <w:r w:rsidRPr="00EC15D7">
        <w:rPr>
          <w:spacing w:val="-2"/>
        </w:rPr>
        <w:t>являются: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264" w:firstLine="0"/>
        <w:jc w:val="left"/>
      </w:pPr>
      <w:r w:rsidRPr="00EC15D7">
        <w:lastRenderedPageBreak/>
        <w:t>всестороннее</w:t>
      </w:r>
      <w:r w:rsidRPr="00EC15D7">
        <w:rPr>
          <w:spacing w:val="-4"/>
        </w:rPr>
        <w:t xml:space="preserve"> </w:t>
      </w:r>
      <w:r w:rsidRPr="00EC15D7">
        <w:t>гармоничное</w:t>
      </w:r>
      <w:r w:rsidRPr="00EC15D7">
        <w:rPr>
          <w:spacing w:val="-4"/>
        </w:rPr>
        <w:t xml:space="preserve"> </w:t>
      </w:r>
      <w:r w:rsidRPr="00EC15D7">
        <w:t>развитие</w:t>
      </w:r>
      <w:r w:rsidRPr="00EC15D7">
        <w:rPr>
          <w:spacing w:val="-4"/>
        </w:rPr>
        <w:t xml:space="preserve"> </w:t>
      </w:r>
      <w:r w:rsidRPr="00EC15D7">
        <w:t>детей,</w:t>
      </w:r>
      <w:r w:rsidRPr="00EC15D7">
        <w:rPr>
          <w:spacing w:val="-1"/>
        </w:rPr>
        <w:t xml:space="preserve"> </w:t>
      </w:r>
      <w:r w:rsidRPr="00EC15D7">
        <w:t>увеличение</w:t>
      </w:r>
      <w:r w:rsidRPr="00EC15D7">
        <w:rPr>
          <w:spacing w:val="-4"/>
        </w:rPr>
        <w:t xml:space="preserve"> </w:t>
      </w:r>
      <w:r w:rsidRPr="00EC15D7">
        <w:t>объёма их</w:t>
      </w:r>
      <w:r w:rsidRPr="00EC15D7">
        <w:rPr>
          <w:spacing w:val="-1"/>
        </w:rPr>
        <w:t xml:space="preserve"> </w:t>
      </w:r>
      <w:r w:rsidRPr="00EC15D7">
        <w:t>двигательной</w:t>
      </w:r>
      <w:r w:rsidRPr="00EC15D7">
        <w:rPr>
          <w:spacing w:val="-3"/>
        </w:rPr>
        <w:t xml:space="preserve"> </w:t>
      </w:r>
      <w:r w:rsidRPr="00EC15D7">
        <w:t>активности; формирование</w:t>
      </w:r>
      <w:r w:rsidRPr="00EC15D7">
        <w:rPr>
          <w:spacing w:val="-5"/>
        </w:rPr>
        <w:t xml:space="preserve"> </w:t>
      </w:r>
      <w:r w:rsidRPr="00EC15D7">
        <w:t>общих</w:t>
      </w:r>
      <w:r w:rsidRPr="00EC15D7">
        <w:rPr>
          <w:spacing w:val="1"/>
        </w:rPr>
        <w:t xml:space="preserve"> </w:t>
      </w:r>
      <w:r w:rsidRPr="00EC15D7">
        <w:t>представлений о</w:t>
      </w:r>
      <w:r w:rsidRPr="00EC15D7">
        <w:rPr>
          <w:spacing w:val="-1"/>
        </w:rPr>
        <w:t xml:space="preserve"> </w:t>
      </w:r>
      <w:r w:rsidRPr="00EC15D7">
        <w:t>виде</w:t>
      </w:r>
      <w:r w:rsidRPr="00EC15D7">
        <w:rPr>
          <w:spacing w:val="-2"/>
        </w:rPr>
        <w:t xml:space="preserve"> </w:t>
      </w:r>
      <w:r w:rsidRPr="00EC15D7">
        <w:t>спорта</w:t>
      </w:r>
      <w:r w:rsidRPr="00EC15D7">
        <w:rPr>
          <w:spacing w:val="3"/>
        </w:rPr>
        <w:t xml:space="preserve"> </w:t>
      </w:r>
      <w:r w:rsidRPr="00EC15D7">
        <w:t>«футбол»,</w:t>
      </w:r>
      <w:r w:rsidRPr="00EC15D7">
        <w:rPr>
          <w:spacing w:val="6"/>
        </w:rPr>
        <w:t xml:space="preserve"> </w:t>
      </w:r>
      <w:r w:rsidRPr="00EC15D7">
        <w:t>его</w:t>
      </w:r>
      <w:r w:rsidRPr="00EC15D7">
        <w:rPr>
          <w:spacing w:val="1"/>
        </w:rPr>
        <w:t xml:space="preserve"> </w:t>
      </w:r>
      <w:r w:rsidRPr="00EC15D7">
        <w:t>возможностях</w:t>
      </w:r>
      <w:r w:rsidRPr="00EC15D7">
        <w:rPr>
          <w:spacing w:val="2"/>
        </w:rPr>
        <w:t xml:space="preserve"> </w:t>
      </w:r>
      <w:r w:rsidRPr="00EC15D7">
        <w:t xml:space="preserve">и </w:t>
      </w:r>
      <w:r w:rsidRPr="00EC15D7">
        <w:rPr>
          <w:spacing w:val="-2"/>
        </w:rPr>
        <w:t>значении</w:t>
      </w:r>
    </w:p>
    <w:p w:rsidR="00CD5C87" w:rsidRPr="00EC15D7" w:rsidRDefault="00F33EA3" w:rsidP="00E205CB">
      <w:pPr>
        <w:pStyle w:val="a3"/>
        <w:spacing w:line="271" w:lineRule="exact"/>
        <w:ind w:firstLine="0"/>
        <w:jc w:val="left"/>
      </w:pPr>
      <w:r w:rsidRPr="00EC15D7">
        <w:t>в</w:t>
      </w:r>
      <w:r w:rsidRPr="00EC15D7">
        <w:rPr>
          <w:spacing w:val="-7"/>
        </w:rPr>
        <w:t xml:space="preserve"> </w:t>
      </w:r>
      <w:r w:rsidRPr="00EC15D7">
        <w:t>процессе</w:t>
      </w:r>
      <w:r w:rsidRPr="00EC15D7">
        <w:rPr>
          <w:spacing w:val="-2"/>
        </w:rPr>
        <w:t xml:space="preserve"> </w:t>
      </w:r>
      <w:r w:rsidRPr="00EC15D7">
        <w:t>укрепления</w:t>
      </w:r>
      <w:r w:rsidRPr="00EC15D7">
        <w:rPr>
          <w:spacing w:val="-4"/>
        </w:rPr>
        <w:t xml:space="preserve"> </w:t>
      </w:r>
      <w:r w:rsidRPr="00EC15D7">
        <w:t>здоровья,</w:t>
      </w:r>
      <w:r w:rsidRPr="00EC15D7">
        <w:rPr>
          <w:spacing w:val="-4"/>
        </w:rPr>
        <w:t xml:space="preserve"> </w:t>
      </w:r>
      <w:r w:rsidRPr="00EC15D7">
        <w:t>физическом</w:t>
      </w:r>
      <w:r w:rsidRPr="00EC15D7">
        <w:rPr>
          <w:spacing w:val="-5"/>
        </w:rPr>
        <w:t xml:space="preserve"> </w:t>
      </w:r>
      <w:r w:rsidRPr="00EC15D7">
        <w:t>развитии</w:t>
      </w:r>
      <w:r w:rsidRPr="00EC15D7">
        <w:rPr>
          <w:spacing w:val="1"/>
        </w:rPr>
        <w:t xml:space="preserve"> </w:t>
      </w:r>
      <w:r w:rsidRPr="00EC15D7">
        <w:t>и</w:t>
      </w:r>
      <w:r w:rsidRPr="00EC15D7">
        <w:rPr>
          <w:spacing w:val="-4"/>
        </w:rPr>
        <w:t xml:space="preserve"> </w:t>
      </w:r>
      <w:r w:rsidRPr="00EC15D7">
        <w:t>физической</w:t>
      </w:r>
      <w:r w:rsidRPr="00EC15D7">
        <w:rPr>
          <w:spacing w:val="-4"/>
        </w:rPr>
        <w:t xml:space="preserve"> </w:t>
      </w:r>
      <w:r w:rsidRPr="00EC15D7">
        <w:t>подготовке</w:t>
      </w:r>
      <w:r w:rsidRPr="00EC15D7">
        <w:rPr>
          <w:spacing w:val="-4"/>
        </w:rPr>
        <w:t xml:space="preserve"> </w:t>
      </w:r>
      <w:r w:rsidRPr="00EC15D7">
        <w:rPr>
          <w:spacing w:val="-2"/>
        </w:rPr>
        <w:t>обучающихся;</w:t>
      </w:r>
    </w:p>
    <w:p w:rsidR="00CD5C87" w:rsidRPr="00EC15D7" w:rsidRDefault="00F33EA3" w:rsidP="00E205CB">
      <w:pPr>
        <w:pStyle w:val="a3"/>
        <w:spacing w:before="139" w:line="360" w:lineRule="auto"/>
        <w:ind w:right="272"/>
        <w:jc w:val="left"/>
      </w:pPr>
      <w:r w:rsidRPr="00EC15D7">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CD5C87" w:rsidRPr="00EC15D7" w:rsidRDefault="00F33EA3" w:rsidP="00E205CB">
      <w:pPr>
        <w:pStyle w:val="a3"/>
        <w:spacing w:line="360" w:lineRule="auto"/>
        <w:ind w:right="270"/>
        <w:jc w:val="left"/>
      </w:pPr>
      <w:r w:rsidRPr="00EC15D7">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CD5C87" w:rsidRPr="00EC15D7" w:rsidRDefault="00F33EA3" w:rsidP="00E205CB">
      <w:pPr>
        <w:pStyle w:val="a3"/>
        <w:spacing w:line="360" w:lineRule="auto"/>
        <w:ind w:right="263"/>
        <w:jc w:val="left"/>
      </w:pPr>
      <w:r w:rsidRPr="00EC15D7">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CD5C87" w:rsidRPr="00EC15D7" w:rsidRDefault="00F33EA3" w:rsidP="00E205CB">
      <w:pPr>
        <w:pStyle w:val="a3"/>
        <w:spacing w:before="1" w:line="360" w:lineRule="auto"/>
        <w:ind w:right="267"/>
        <w:jc w:val="left"/>
      </w:pPr>
      <w:r w:rsidRPr="00EC15D7">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CD5C87" w:rsidRPr="00EC15D7" w:rsidRDefault="00F33EA3" w:rsidP="00E205CB">
      <w:pPr>
        <w:pStyle w:val="a3"/>
        <w:spacing w:line="362" w:lineRule="auto"/>
        <w:ind w:right="274"/>
        <w:jc w:val="left"/>
      </w:pPr>
      <w:r w:rsidRPr="00EC15D7">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CD5C87" w:rsidRPr="00EC15D7" w:rsidRDefault="00F33EA3" w:rsidP="00E205CB">
      <w:pPr>
        <w:pStyle w:val="a3"/>
        <w:spacing w:line="360" w:lineRule="auto"/>
        <w:ind w:right="270"/>
        <w:jc w:val="left"/>
      </w:pPr>
      <w:r w:rsidRPr="00EC15D7">
        <w:t>удовлетворение индивидуальных потребностей обучающихся в занятиях физической культурой и спортом средствами футбола;</w:t>
      </w:r>
    </w:p>
    <w:p w:rsidR="00CD5C87" w:rsidRPr="00EC15D7" w:rsidRDefault="00F33EA3" w:rsidP="00E205CB">
      <w:pPr>
        <w:pStyle w:val="a3"/>
        <w:spacing w:line="360" w:lineRule="auto"/>
        <w:ind w:right="264"/>
        <w:jc w:val="left"/>
      </w:pPr>
      <w:r w:rsidRPr="00EC15D7">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CD5C87" w:rsidRPr="00EC15D7" w:rsidRDefault="00F33EA3" w:rsidP="00E205CB">
      <w:pPr>
        <w:pStyle w:val="a3"/>
        <w:spacing w:line="360" w:lineRule="auto"/>
        <w:ind w:left="941" w:right="2647" w:firstLine="0"/>
        <w:jc w:val="left"/>
      </w:pPr>
      <w:r w:rsidRPr="00EC15D7">
        <w:t>выявление,</w:t>
      </w:r>
      <w:r w:rsidRPr="00EC15D7">
        <w:rPr>
          <w:spacing w:val="-4"/>
        </w:rPr>
        <w:t xml:space="preserve"> </w:t>
      </w:r>
      <w:r w:rsidRPr="00EC15D7">
        <w:t>развитие</w:t>
      </w:r>
      <w:r w:rsidRPr="00EC15D7">
        <w:rPr>
          <w:spacing w:val="-5"/>
        </w:rPr>
        <w:t xml:space="preserve"> </w:t>
      </w:r>
      <w:r w:rsidRPr="00EC15D7">
        <w:t>и</w:t>
      </w:r>
      <w:r w:rsidRPr="00EC15D7">
        <w:rPr>
          <w:spacing w:val="-6"/>
        </w:rPr>
        <w:t xml:space="preserve"> </w:t>
      </w:r>
      <w:r w:rsidRPr="00EC15D7">
        <w:t>поддержка</w:t>
      </w:r>
      <w:r w:rsidRPr="00EC15D7">
        <w:rPr>
          <w:spacing w:val="-5"/>
        </w:rPr>
        <w:t xml:space="preserve"> </w:t>
      </w:r>
      <w:r w:rsidRPr="00EC15D7">
        <w:t>одарённых</w:t>
      </w:r>
      <w:r w:rsidRPr="00EC15D7">
        <w:rPr>
          <w:spacing w:val="-5"/>
        </w:rPr>
        <w:t xml:space="preserve"> </w:t>
      </w:r>
      <w:r w:rsidRPr="00EC15D7">
        <w:t>детей</w:t>
      </w:r>
      <w:r w:rsidRPr="00EC15D7">
        <w:rPr>
          <w:spacing w:val="-4"/>
        </w:rPr>
        <w:t xml:space="preserve"> </w:t>
      </w:r>
      <w:r w:rsidRPr="00EC15D7">
        <w:t>в</w:t>
      </w:r>
      <w:r w:rsidRPr="00EC15D7">
        <w:rPr>
          <w:spacing w:val="-5"/>
        </w:rPr>
        <w:t xml:space="preserve"> </w:t>
      </w:r>
      <w:r w:rsidRPr="00EC15D7">
        <w:t>области</w:t>
      </w:r>
      <w:r w:rsidRPr="00EC15D7">
        <w:rPr>
          <w:spacing w:val="-3"/>
        </w:rPr>
        <w:t xml:space="preserve"> </w:t>
      </w:r>
      <w:r w:rsidRPr="00EC15D7">
        <w:t>спорта. Место и роль модуля «Футбол».</w:t>
      </w:r>
    </w:p>
    <w:p w:rsidR="00CD5C87" w:rsidRPr="00EC15D7" w:rsidRDefault="00F33EA3" w:rsidP="00E205CB">
      <w:pPr>
        <w:pStyle w:val="a3"/>
        <w:spacing w:line="360" w:lineRule="auto"/>
        <w:ind w:right="261"/>
        <w:jc w:val="left"/>
      </w:pPr>
      <w:r w:rsidRPr="00EC15D7">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CD5C87" w:rsidRPr="00EC15D7" w:rsidRDefault="00F33EA3" w:rsidP="00E205CB">
      <w:pPr>
        <w:pStyle w:val="a3"/>
        <w:spacing w:line="360" w:lineRule="auto"/>
        <w:ind w:right="263"/>
        <w:jc w:val="left"/>
      </w:pPr>
      <w:r w:rsidRPr="00EC15D7">
        <w:t>Интеграция модуля по футболу поможет обучающимся в освоении содержательных компонентов и модулей по</w:t>
      </w:r>
      <w:r w:rsidRPr="00EC15D7">
        <w:rPr>
          <w:spacing w:val="-1"/>
        </w:rPr>
        <w:t xml:space="preserve"> </w:t>
      </w:r>
      <w:r w:rsidRPr="00EC15D7">
        <w:t>легкой атлетике, подвижным</w:t>
      </w:r>
      <w:r w:rsidRPr="00EC15D7">
        <w:rPr>
          <w:spacing w:val="-2"/>
        </w:rPr>
        <w:t xml:space="preserve"> </w:t>
      </w:r>
      <w:r w:rsidRPr="00EC15D7">
        <w:t>и спортивным</w:t>
      </w:r>
      <w:r w:rsidRPr="00EC15D7">
        <w:rPr>
          <w:spacing w:val="-1"/>
        </w:rPr>
        <w:t xml:space="preserve"> </w:t>
      </w:r>
      <w:r w:rsidRPr="00EC15D7">
        <w:t>играм,</w:t>
      </w:r>
      <w:r w:rsidRPr="00EC15D7">
        <w:rPr>
          <w:spacing w:val="-1"/>
        </w:rPr>
        <w:t xml:space="preserve"> </w:t>
      </w:r>
      <w:r w:rsidRPr="00EC15D7">
        <w:t>гимнастике, а</w:t>
      </w:r>
      <w:r w:rsidRPr="00EC15D7">
        <w:rPr>
          <w:spacing w:val="-2"/>
        </w:rPr>
        <w:t xml:space="preserve"> </w:t>
      </w:r>
      <w:r w:rsidRPr="00EC15D7">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w:t>
      </w:r>
      <w:r w:rsidRPr="00EC15D7">
        <w:rPr>
          <w:spacing w:val="40"/>
        </w:rPr>
        <w:t xml:space="preserve"> </w:t>
      </w:r>
      <w:r w:rsidRPr="00EC15D7">
        <w:t>участию в спортивных мероприятиях.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Модуль</w:t>
      </w:r>
      <w:r w:rsidRPr="00EC15D7">
        <w:rPr>
          <w:spacing w:val="-1"/>
        </w:rPr>
        <w:t xml:space="preserve"> </w:t>
      </w:r>
      <w:r w:rsidRPr="00EC15D7">
        <w:t>«Футбол»</w:t>
      </w:r>
      <w:r w:rsidRPr="00EC15D7">
        <w:rPr>
          <w:spacing w:val="-9"/>
        </w:rPr>
        <w:t xml:space="preserve"> </w:t>
      </w:r>
      <w:r w:rsidRPr="00EC15D7">
        <w:t>может</w:t>
      </w:r>
      <w:r w:rsidRPr="00EC15D7">
        <w:rPr>
          <w:spacing w:val="-3"/>
        </w:rPr>
        <w:t xml:space="preserve"> </w:t>
      </w:r>
      <w:r w:rsidRPr="00EC15D7">
        <w:t>быть</w:t>
      </w:r>
      <w:r w:rsidRPr="00EC15D7">
        <w:rPr>
          <w:spacing w:val="-4"/>
        </w:rPr>
        <w:t xml:space="preserve"> </w:t>
      </w:r>
      <w:r w:rsidRPr="00EC15D7">
        <w:t>реализован</w:t>
      </w:r>
      <w:r w:rsidRPr="00EC15D7">
        <w:rPr>
          <w:spacing w:val="-3"/>
        </w:rPr>
        <w:t xml:space="preserve"> </w:t>
      </w:r>
      <w:r w:rsidRPr="00EC15D7">
        <w:t>в</w:t>
      </w:r>
      <w:r w:rsidRPr="00EC15D7">
        <w:rPr>
          <w:spacing w:val="-4"/>
        </w:rPr>
        <w:t xml:space="preserve"> </w:t>
      </w:r>
      <w:r w:rsidRPr="00EC15D7">
        <w:t>следующих</w:t>
      </w:r>
      <w:r w:rsidRPr="00EC15D7">
        <w:rPr>
          <w:spacing w:val="-1"/>
        </w:rPr>
        <w:t xml:space="preserve"> </w:t>
      </w:r>
      <w:r w:rsidRPr="00EC15D7">
        <w:rPr>
          <w:spacing w:val="-2"/>
        </w:rPr>
        <w:t>вариантах:</w:t>
      </w:r>
    </w:p>
    <w:p w:rsidR="00CD5C87" w:rsidRPr="00EC15D7" w:rsidRDefault="00F33EA3" w:rsidP="00E205CB">
      <w:pPr>
        <w:pStyle w:val="a3"/>
        <w:spacing w:before="140" w:line="360" w:lineRule="auto"/>
        <w:ind w:right="267"/>
        <w:jc w:val="left"/>
      </w:pPr>
      <w:r w:rsidRPr="00EC15D7">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sidRPr="00EC15D7">
        <w:rPr>
          <w:spacing w:val="40"/>
        </w:rPr>
        <w:t xml:space="preserve"> </w:t>
      </w:r>
      <w:r w:rsidRPr="00EC15D7">
        <w:t xml:space="preserve">учётом возраста и физической подготовленности обучающихся (с соответствующей дозировкой и </w:t>
      </w:r>
      <w:r w:rsidRPr="00EC15D7">
        <w:rPr>
          <w:spacing w:val="-2"/>
        </w:rPr>
        <w:t>интенсивностью);</w:t>
      </w:r>
    </w:p>
    <w:p w:rsidR="00CD5C87" w:rsidRPr="00EC15D7" w:rsidRDefault="00F33EA3" w:rsidP="00E205CB">
      <w:pPr>
        <w:pStyle w:val="a3"/>
        <w:spacing w:line="360" w:lineRule="auto"/>
        <w:ind w:right="264"/>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в 10 и 11 классах – по 34 часа);</w:t>
      </w:r>
    </w:p>
    <w:p w:rsidR="00CD5C87" w:rsidRPr="00EC15D7" w:rsidRDefault="00F33EA3" w:rsidP="00E205CB">
      <w:pPr>
        <w:pStyle w:val="a3"/>
        <w:spacing w:line="360" w:lineRule="auto"/>
        <w:ind w:right="264"/>
        <w:jc w:val="left"/>
      </w:pPr>
      <w:r w:rsidRPr="00EC15D7">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CD5C87" w:rsidRPr="00EC15D7" w:rsidRDefault="00F33EA3" w:rsidP="00E205CB">
      <w:pPr>
        <w:pStyle w:val="a3"/>
        <w:spacing w:before="1"/>
        <w:ind w:left="941" w:firstLine="0"/>
        <w:jc w:val="left"/>
      </w:pPr>
      <w:r w:rsidRPr="00EC15D7">
        <w:t>Содержание</w:t>
      </w:r>
      <w:r w:rsidRPr="00EC15D7">
        <w:rPr>
          <w:spacing w:val="-5"/>
        </w:rPr>
        <w:t xml:space="preserve"> </w:t>
      </w:r>
      <w:r w:rsidRPr="00EC15D7">
        <w:t>модуля</w:t>
      </w:r>
      <w:r w:rsidRPr="00EC15D7">
        <w:rPr>
          <w:spacing w:val="1"/>
        </w:rPr>
        <w:t xml:space="preserve"> </w:t>
      </w:r>
      <w:r w:rsidRPr="00EC15D7">
        <w:rPr>
          <w:spacing w:val="-2"/>
        </w:rPr>
        <w:t>«Футбол».</w:t>
      </w:r>
    </w:p>
    <w:p w:rsidR="00CD5C87" w:rsidRPr="00EC15D7" w:rsidRDefault="00F33EA3" w:rsidP="00E205CB">
      <w:pPr>
        <w:pStyle w:val="a5"/>
        <w:numPr>
          <w:ilvl w:val="0"/>
          <w:numId w:val="1"/>
        </w:numPr>
        <w:tabs>
          <w:tab w:val="left" w:pos="1199"/>
        </w:tabs>
        <w:spacing w:before="137"/>
        <w:ind w:left="1199" w:hanging="258"/>
        <w:rPr>
          <w:sz w:val="24"/>
          <w:szCs w:val="24"/>
        </w:rPr>
      </w:pPr>
      <w:r w:rsidRPr="00EC15D7">
        <w:rPr>
          <w:sz w:val="24"/>
          <w:szCs w:val="24"/>
        </w:rPr>
        <w:t>Знания</w:t>
      </w:r>
      <w:r w:rsidRPr="00EC15D7">
        <w:rPr>
          <w:spacing w:val="-1"/>
          <w:sz w:val="24"/>
          <w:szCs w:val="24"/>
        </w:rPr>
        <w:t xml:space="preserve"> </w:t>
      </w:r>
      <w:r w:rsidRPr="00EC15D7">
        <w:rPr>
          <w:sz w:val="24"/>
          <w:szCs w:val="24"/>
        </w:rPr>
        <w:t>о</w:t>
      </w:r>
      <w:r w:rsidRPr="00EC15D7">
        <w:rPr>
          <w:spacing w:val="-1"/>
          <w:sz w:val="24"/>
          <w:szCs w:val="24"/>
        </w:rPr>
        <w:t xml:space="preserve"> </w:t>
      </w:r>
      <w:r w:rsidRPr="00EC15D7">
        <w:rPr>
          <w:spacing w:val="-2"/>
          <w:sz w:val="24"/>
          <w:szCs w:val="24"/>
        </w:rPr>
        <w:t>футболе.</w:t>
      </w:r>
    </w:p>
    <w:p w:rsidR="00CD5C87" w:rsidRPr="00EC15D7" w:rsidRDefault="00F33EA3" w:rsidP="00E205CB">
      <w:pPr>
        <w:pStyle w:val="a3"/>
        <w:spacing w:before="139" w:line="360" w:lineRule="auto"/>
        <w:ind w:right="265"/>
        <w:jc w:val="left"/>
      </w:pPr>
      <w:r w:rsidRPr="00EC15D7">
        <w:t>Главные организации, осуществляющие управление футболом в регионе, России, Европе, мире (РФС, УЕФА, ФИФА), их роль и основные функции.</w:t>
      </w:r>
    </w:p>
    <w:p w:rsidR="00CD5C87" w:rsidRPr="00EC15D7" w:rsidRDefault="00F33EA3" w:rsidP="00E205CB">
      <w:pPr>
        <w:pStyle w:val="a3"/>
        <w:spacing w:line="360" w:lineRule="auto"/>
        <w:ind w:right="275"/>
        <w:jc w:val="left"/>
      </w:pPr>
      <w:r w:rsidRPr="00EC15D7">
        <w:t>Организация и проведение соревнований по футболу. Правила игры в футбол, роль и обязанности судейской бригады.</w:t>
      </w:r>
    </w:p>
    <w:p w:rsidR="00CD5C87" w:rsidRPr="00EC15D7" w:rsidRDefault="00F33EA3" w:rsidP="00E205CB">
      <w:pPr>
        <w:pStyle w:val="a3"/>
        <w:ind w:left="941" w:firstLine="0"/>
        <w:jc w:val="left"/>
      </w:pPr>
      <w:r w:rsidRPr="00EC15D7">
        <w:t>Основные</w:t>
      </w:r>
      <w:r w:rsidRPr="00EC15D7">
        <w:rPr>
          <w:spacing w:val="62"/>
          <w:w w:val="150"/>
        </w:rPr>
        <w:t xml:space="preserve"> </w:t>
      </w:r>
      <w:r w:rsidRPr="00EC15D7">
        <w:t>направления</w:t>
      </w:r>
      <w:r w:rsidRPr="00EC15D7">
        <w:rPr>
          <w:spacing w:val="66"/>
          <w:w w:val="150"/>
        </w:rPr>
        <w:t xml:space="preserve"> </w:t>
      </w:r>
      <w:r w:rsidRPr="00EC15D7">
        <w:t>развития</w:t>
      </w:r>
      <w:r w:rsidRPr="00EC15D7">
        <w:rPr>
          <w:spacing w:val="66"/>
          <w:w w:val="150"/>
        </w:rPr>
        <w:t xml:space="preserve"> </w:t>
      </w:r>
      <w:r w:rsidRPr="00EC15D7">
        <w:t>спортивного</w:t>
      </w:r>
      <w:r w:rsidRPr="00EC15D7">
        <w:rPr>
          <w:spacing w:val="66"/>
          <w:w w:val="150"/>
        </w:rPr>
        <w:t xml:space="preserve"> </w:t>
      </w:r>
      <w:r w:rsidRPr="00EC15D7">
        <w:t>менеджмента</w:t>
      </w:r>
      <w:r w:rsidRPr="00EC15D7">
        <w:rPr>
          <w:spacing w:val="65"/>
          <w:w w:val="150"/>
        </w:rPr>
        <w:t xml:space="preserve"> </w:t>
      </w:r>
      <w:r w:rsidRPr="00EC15D7">
        <w:t>и</w:t>
      </w:r>
      <w:r w:rsidRPr="00EC15D7">
        <w:rPr>
          <w:spacing w:val="67"/>
          <w:w w:val="150"/>
        </w:rPr>
        <w:t xml:space="preserve"> </w:t>
      </w:r>
      <w:r w:rsidRPr="00EC15D7">
        <w:t>маркетинга</w:t>
      </w:r>
      <w:r w:rsidRPr="00EC15D7">
        <w:rPr>
          <w:spacing w:val="65"/>
          <w:w w:val="150"/>
        </w:rPr>
        <w:t xml:space="preserve"> </w:t>
      </w:r>
      <w:r w:rsidRPr="00EC15D7">
        <w:t>в</w:t>
      </w:r>
      <w:r w:rsidRPr="00EC15D7">
        <w:rPr>
          <w:spacing w:val="66"/>
          <w:w w:val="150"/>
        </w:rPr>
        <w:t xml:space="preserve"> </w:t>
      </w:r>
      <w:r w:rsidRPr="00EC15D7">
        <w:rPr>
          <w:spacing w:val="-2"/>
        </w:rPr>
        <w:t>футболе.</w:t>
      </w:r>
    </w:p>
    <w:p w:rsidR="00CD5C87" w:rsidRPr="00EC15D7" w:rsidRDefault="00F33EA3" w:rsidP="00E205CB">
      <w:pPr>
        <w:pStyle w:val="a3"/>
        <w:spacing w:before="137"/>
        <w:ind w:firstLine="0"/>
        <w:jc w:val="left"/>
      </w:pPr>
      <w:r w:rsidRPr="00EC15D7">
        <w:t>Структура</w:t>
      </w:r>
      <w:r w:rsidRPr="00EC15D7">
        <w:rPr>
          <w:spacing w:val="-5"/>
        </w:rPr>
        <w:t xml:space="preserve"> </w:t>
      </w:r>
      <w:r w:rsidRPr="00EC15D7">
        <w:t>управления</w:t>
      </w:r>
      <w:r w:rsidRPr="00EC15D7">
        <w:rPr>
          <w:spacing w:val="-5"/>
        </w:rPr>
        <w:t xml:space="preserve"> </w:t>
      </w:r>
      <w:r w:rsidRPr="00EC15D7">
        <w:t>в</w:t>
      </w:r>
      <w:r w:rsidRPr="00EC15D7">
        <w:rPr>
          <w:spacing w:val="-6"/>
        </w:rPr>
        <w:t xml:space="preserve"> </w:t>
      </w:r>
      <w:r w:rsidRPr="00EC15D7">
        <w:t>профессиональных</w:t>
      </w:r>
      <w:r w:rsidRPr="00EC15D7">
        <w:rPr>
          <w:spacing w:val="-4"/>
        </w:rPr>
        <w:t xml:space="preserve"> </w:t>
      </w:r>
      <w:r w:rsidRPr="00EC15D7">
        <w:t>футбольных</w:t>
      </w:r>
      <w:r w:rsidRPr="00EC15D7">
        <w:rPr>
          <w:spacing w:val="-6"/>
        </w:rPr>
        <w:t xml:space="preserve"> </w:t>
      </w:r>
      <w:r w:rsidRPr="00EC15D7">
        <w:t>клубах,</w:t>
      </w:r>
      <w:r w:rsidRPr="00EC15D7">
        <w:rPr>
          <w:spacing w:val="-5"/>
        </w:rPr>
        <w:t xml:space="preserve"> </w:t>
      </w:r>
      <w:r w:rsidRPr="00EC15D7">
        <w:t>направления</w:t>
      </w:r>
      <w:r w:rsidRPr="00EC15D7">
        <w:rPr>
          <w:spacing w:val="-5"/>
        </w:rPr>
        <w:t xml:space="preserve"> </w:t>
      </w:r>
      <w:r w:rsidRPr="00EC15D7">
        <w:rPr>
          <w:spacing w:val="-2"/>
        </w:rPr>
        <w:t>деятельности.</w:t>
      </w:r>
    </w:p>
    <w:p w:rsidR="00CD5C87" w:rsidRPr="00EC15D7" w:rsidRDefault="00F33EA3" w:rsidP="00E205CB">
      <w:pPr>
        <w:pStyle w:val="a3"/>
        <w:spacing w:before="140" w:line="360" w:lineRule="auto"/>
        <w:ind w:right="263"/>
        <w:jc w:val="left"/>
      </w:pPr>
      <w:r w:rsidRPr="00EC15D7">
        <w:t xml:space="preserve">Средства общей и специальной физической подготовки, применяемые при занятиях </w:t>
      </w:r>
      <w:r w:rsidRPr="00EC15D7">
        <w:rPr>
          <w:spacing w:val="-2"/>
        </w:rPr>
        <w:t>футболом.</w:t>
      </w:r>
    </w:p>
    <w:p w:rsidR="00CD5C87" w:rsidRPr="00EC15D7" w:rsidRDefault="00F33EA3" w:rsidP="00E205CB">
      <w:pPr>
        <w:pStyle w:val="a3"/>
        <w:spacing w:line="360" w:lineRule="auto"/>
        <w:ind w:right="264"/>
        <w:jc w:val="left"/>
      </w:pPr>
      <w:r w:rsidRPr="00EC15D7">
        <w:t xml:space="preserve">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w:t>
      </w:r>
      <w:r w:rsidRPr="00EC15D7">
        <w:rPr>
          <w:spacing w:val="-2"/>
        </w:rPr>
        <w:t>болельщика.</w:t>
      </w:r>
    </w:p>
    <w:p w:rsidR="00CD5C87" w:rsidRPr="00EC15D7" w:rsidRDefault="00F33EA3" w:rsidP="00E205CB">
      <w:pPr>
        <w:pStyle w:val="a3"/>
        <w:spacing w:line="360" w:lineRule="auto"/>
        <w:ind w:right="269"/>
        <w:jc w:val="left"/>
      </w:pPr>
      <w:r w:rsidRPr="00EC15D7">
        <w:t>Профилактика спортивного травматизма футболистов, причины возникновения травм и методы их устранения.</w:t>
      </w:r>
    </w:p>
    <w:p w:rsidR="00CD5C87" w:rsidRPr="00EC15D7" w:rsidRDefault="00F33EA3" w:rsidP="00E205CB">
      <w:pPr>
        <w:pStyle w:val="a3"/>
        <w:ind w:left="941" w:firstLine="0"/>
        <w:jc w:val="left"/>
      </w:pPr>
      <w:r w:rsidRPr="00EC15D7">
        <w:t>Профилактика</w:t>
      </w:r>
      <w:r w:rsidRPr="00EC15D7">
        <w:rPr>
          <w:spacing w:val="-8"/>
        </w:rPr>
        <w:t xml:space="preserve"> </w:t>
      </w:r>
      <w:r w:rsidRPr="00EC15D7">
        <w:t>пагубных</w:t>
      </w:r>
      <w:r w:rsidRPr="00EC15D7">
        <w:rPr>
          <w:spacing w:val="-3"/>
        </w:rPr>
        <w:t xml:space="preserve"> </w:t>
      </w:r>
      <w:r w:rsidRPr="00EC15D7">
        <w:t>привычек,</w:t>
      </w:r>
      <w:r w:rsidRPr="00EC15D7">
        <w:rPr>
          <w:spacing w:val="-6"/>
        </w:rPr>
        <w:t xml:space="preserve"> </w:t>
      </w:r>
      <w:r w:rsidRPr="00EC15D7">
        <w:t>асоциального</w:t>
      </w:r>
      <w:r w:rsidRPr="00EC15D7">
        <w:rPr>
          <w:spacing w:val="-5"/>
        </w:rPr>
        <w:t xml:space="preserve"> </w:t>
      </w:r>
      <w:r w:rsidRPr="00EC15D7">
        <w:t>поведения.</w:t>
      </w:r>
      <w:r w:rsidRPr="00EC15D7">
        <w:rPr>
          <w:spacing w:val="-5"/>
        </w:rPr>
        <w:t xml:space="preserve"> </w:t>
      </w:r>
      <w:r w:rsidRPr="00EC15D7">
        <w:t>Антидопинговое</w:t>
      </w:r>
      <w:r w:rsidRPr="00EC15D7">
        <w:rPr>
          <w:spacing w:val="-7"/>
        </w:rPr>
        <w:t xml:space="preserve"> </w:t>
      </w:r>
      <w:r w:rsidRPr="00EC15D7">
        <w:rPr>
          <w:spacing w:val="-2"/>
        </w:rPr>
        <w:t>поведение.</w:t>
      </w:r>
    </w:p>
    <w:p w:rsidR="00CD5C87" w:rsidRPr="00EC15D7" w:rsidRDefault="00F33EA3" w:rsidP="00E205CB">
      <w:pPr>
        <w:pStyle w:val="a5"/>
        <w:numPr>
          <w:ilvl w:val="0"/>
          <w:numId w:val="1"/>
        </w:numPr>
        <w:tabs>
          <w:tab w:val="left" w:pos="1199"/>
        </w:tabs>
        <w:spacing w:before="139"/>
        <w:ind w:left="1199" w:hanging="258"/>
        <w:rPr>
          <w:sz w:val="24"/>
          <w:szCs w:val="24"/>
        </w:rPr>
      </w:pPr>
      <w:r w:rsidRPr="00EC15D7">
        <w:rPr>
          <w:sz w:val="24"/>
          <w:szCs w:val="24"/>
        </w:rPr>
        <w:t>Способы</w:t>
      </w:r>
      <w:r w:rsidRPr="00EC15D7">
        <w:rPr>
          <w:spacing w:val="-4"/>
          <w:sz w:val="24"/>
          <w:szCs w:val="24"/>
        </w:rPr>
        <w:t xml:space="preserve"> </w:t>
      </w:r>
      <w:r w:rsidRPr="00EC15D7">
        <w:rPr>
          <w:sz w:val="24"/>
          <w:szCs w:val="24"/>
        </w:rPr>
        <w:t>самостоятельной</w:t>
      </w:r>
      <w:r w:rsidRPr="00EC15D7">
        <w:rPr>
          <w:spacing w:val="-4"/>
          <w:sz w:val="24"/>
          <w:szCs w:val="24"/>
        </w:rPr>
        <w:t xml:space="preserve"> </w:t>
      </w:r>
      <w:r w:rsidRPr="00EC15D7">
        <w:rPr>
          <w:spacing w:val="-2"/>
          <w:sz w:val="24"/>
          <w:szCs w:val="24"/>
        </w:rPr>
        <w:t>деятельности.</w:t>
      </w:r>
    </w:p>
    <w:p w:rsidR="00CD5C87" w:rsidRPr="00EC15D7" w:rsidRDefault="00F33EA3" w:rsidP="00E205CB">
      <w:pPr>
        <w:pStyle w:val="a3"/>
        <w:spacing w:before="136" w:line="360" w:lineRule="auto"/>
        <w:ind w:right="262"/>
        <w:jc w:val="left"/>
      </w:pPr>
      <w:r w:rsidRPr="00EC15D7">
        <w:t xml:space="preserve">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w:t>
      </w:r>
      <w:r w:rsidRPr="00EC15D7">
        <w:rPr>
          <w:spacing w:val="-2"/>
        </w:rPr>
        <w:t>футболом.</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2"/>
        <w:jc w:val="left"/>
      </w:pPr>
      <w:r w:rsidRPr="00EC15D7">
        <w:lastRenderedPageBreak/>
        <w:t xml:space="preserve">Комплексы упражнений общеразвивающей, подготовительной и специальной </w:t>
      </w:r>
      <w:r w:rsidRPr="00EC15D7">
        <w:rPr>
          <w:spacing w:val="-2"/>
        </w:rPr>
        <w:t>направленности.</w:t>
      </w:r>
    </w:p>
    <w:p w:rsidR="00CD5C87" w:rsidRPr="00EC15D7" w:rsidRDefault="00F33EA3" w:rsidP="00E205CB">
      <w:pPr>
        <w:pStyle w:val="a3"/>
        <w:spacing w:line="360" w:lineRule="auto"/>
        <w:ind w:right="263"/>
        <w:jc w:val="left"/>
      </w:pPr>
      <w:r w:rsidRPr="00EC15D7">
        <w:t>Самоконтроль и его роль в</w:t>
      </w:r>
      <w:r w:rsidRPr="00EC15D7">
        <w:rPr>
          <w:spacing w:val="-1"/>
        </w:rPr>
        <w:t xml:space="preserve"> </w:t>
      </w:r>
      <w:r w:rsidRPr="00EC15D7">
        <w:t>образовательной и тренировочной деятельности. Объективные</w:t>
      </w:r>
      <w:r w:rsidRPr="00EC15D7">
        <w:rPr>
          <w:spacing w:val="-2"/>
        </w:rPr>
        <w:t xml:space="preserve"> </w:t>
      </w:r>
      <w:r w:rsidRPr="00EC15D7">
        <w:t>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D5C87" w:rsidRPr="00EC15D7" w:rsidRDefault="00F33EA3" w:rsidP="00E205CB">
      <w:pPr>
        <w:pStyle w:val="a3"/>
        <w:spacing w:line="360" w:lineRule="auto"/>
        <w:ind w:right="265"/>
        <w:jc w:val="left"/>
      </w:pPr>
      <w:r w:rsidRPr="00EC15D7">
        <w:t>Средства восстановления после физических нагрузок на занятиях футболом и соревновательной деятельности.</w:t>
      </w:r>
    </w:p>
    <w:p w:rsidR="00CD5C87" w:rsidRPr="00EC15D7" w:rsidRDefault="00F33EA3" w:rsidP="00E205CB">
      <w:pPr>
        <w:pStyle w:val="a3"/>
        <w:ind w:left="941" w:firstLine="0"/>
        <w:jc w:val="left"/>
      </w:pPr>
      <w:r w:rsidRPr="00EC15D7">
        <w:t>Системы</w:t>
      </w:r>
      <w:r w:rsidRPr="00EC15D7">
        <w:rPr>
          <w:spacing w:val="-5"/>
        </w:rPr>
        <w:t xml:space="preserve"> </w:t>
      </w:r>
      <w:r w:rsidRPr="00EC15D7">
        <w:t>проведения</w:t>
      </w:r>
      <w:r w:rsidRPr="00EC15D7">
        <w:rPr>
          <w:spacing w:val="-2"/>
        </w:rPr>
        <w:t xml:space="preserve"> </w:t>
      </w:r>
      <w:r w:rsidRPr="00EC15D7">
        <w:t>и</w:t>
      </w:r>
      <w:r w:rsidRPr="00EC15D7">
        <w:rPr>
          <w:spacing w:val="-3"/>
        </w:rPr>
        <w:t xml:space="preserve"> </w:t>
      </w:r>
      <w:r w:rsidRPr="00EC15D7">
        <w:t>судейство</w:t>
      </w:r>
      <w:r w:rsidRPr="00EC15D7">
        <w:rPr>
          <w:spacing w:val="-2"/>
        </w:rPr>
        <w:t xml:space="preserve"> </w:t>
      </w:r>
      <w:r w:rsidRPr="00EC15D7">
        <w:t>соревнований</w:t>
      </w:r>
      <w:r w:rsidRPr="00EC15D7">
        <w:rPr>
          <w:spacing w:val="-2"/>
        </w:rPr>
        <w:t xml:space="preserve"> </w:t>
      </w:r>
      <w:r w:rsidRPr="00EC15D7">
        <w:t>по</w:t>
      </w:r>
      <w:r w:rsidRPr="00EC15D7">
        <w:rPr>
          <w:spacing w:val="-2"/>
        </w:rPr>
        <w:t xml:space="preserve"> футболу.</w:t>
      </w:r>
    </w:p>
    <w:p w:rsidR="00CD5C87" w:rsidRPr="00EC15D7" w:rsidRDefault="00F33EA3" w:rsidP="00E205CB">
      <w:pPr>
        <w:pStyle w:val="a3"/>
        <w:spacing w:before="135" w:line="360" w:lineRule="auto"/>
        <w:ind w:right="262"/>
        <w:jc w:val="left"/>
      </w:pPr>
      <w:r w:rsidRPr="00EC15D7">
        <w:t>Технологии предупреждения и нивелирования конфликтных ситуации во время занятий футболом, решения спорных и проблемных ситуаций.</w:t>
      </w:r>
    </w:p>
    <w:p w:rsidR="00CD5C87" w:rsidRPr="00EC15D7" w:rsidRDefault="00F33EA3" w:rsidP="00E205CB">
      <w:pPr>
        <w:pStyle w:val="a3"/>
        <w:spacing w:line="360" w:lineRule="auto"/>
        <w:ind w:right="265"/>
        <w:jc w:val="left"/>
      </w:pPr>
      <w:r w:rsidRPr="00EC15D7">
        <w:t>Причины возникновения ошибок при выполнении технических приёмов и способы их устранения. Основы анализа</w:t>
      </w:r>
      <w:r w:rsidRPr="00EC15D7">
        <w:rPr>
          <w:spacing w:val="-7"/>
        </w:rPr>
        <w:t xml:space="preserve"> </w:t>
      </w:r>
      <w:r w:rsidRPr="00EC15D7">
        <w:t>собственной игры и игры команды соперников.</w:t>
      </w:r>
    </w:p>
    <w:p w:rsidR="00CD5C87" w:rsidRPr="00EC15D7" w:rsidRDefault="00F33EA3" w:rsidP="00E205CB">
      <w:pPr>
        <w:pStyle w:val="a3"/>
        <w:ind w:left="941" w:firstLine="0"/>
        <w:jc w:val="left"/>
      </w:pPr>
      <w:r w:rsidRPr="00EC15D7">
        <w:t>Тестирование</w:t>
      </w:r>
      <w:r w:rsidRPr="00EC15D7">
        <w:rPr>
          <w:spacing w:val="-3"/>
        </w:rPr>
        <w:t xml:space="preserve"> </w:t>
      </w:r>
      <w:r w:rsidRPr="00EC15D7">
        <w:t>уровня</w:t>
      </w:r>
      <w:r w:rsidRPr="00EC15D7">
        <w:rPr>
          <w:spacing w:val="-4"/>
        </w:rPr>
        <w:t xml:space="preserve"> </w:t>
      </w:r>
      <w:r w:rsidRPr="00EC15D7">
        <w:t>физической</w:t>
      </w:r>
      <w:r w:rsidRPr="00EC15D7">
        <w:rPr>
          <w:spacing w:val="-3"/>
        </w:rPr>
        <w:t xml:space="preserve"> </w:t>
      </w:r>
      <w:r w:rsidRPr="00EC15D7">
        <w:t>и</w:t>
      </w:r>
      <w:r w:rsidRPr="00EC15D7">
        <w:rPr>
          <w:spacing w:val="-3"/>
        </w:rPr>
        <w:t xml:space="preserve"> </w:t>
      </w:r>
      <w:r w:rsidRPr="00EC15D7">
        <w:t>технической</w:t>
      </w:r>
      <w:r w:rsidRPr="00EC15D7">
        <w:rPr>
          <w:spacing w:val="-3"/>
        </w:rPr>
        <w:t xml:space="preserve"> </w:t>
      </w:r>
      <w:r w:rsidRPr="00EC15D7">
        <w:t>подготовленности</w:t>
      </w:r>
      <w:r w:rsidRPr="00EC15D7">
        <w:rPr>
          <w:spacing w:val="-1"/>
        </w:rPr>
        <w:t xml:space="preserve"> </w:t>
      </w:r>
      <w:r w:rsidRPr="00EC15D7">
        <w:t>в</w:t>
      </w:r>
      <w:r w:rsidRPr="00EC15D7">
        <w:rPr>
          <w:spacing w:val="-6"/>
        </w:rPr>
        <w:t xml:space="preserve"> </w:t>
      </w:r>
      <w:r w:rsidRPr="00EC15D7">
        <w:rPr>
          <w:spacing w:val="-2"/>
        </w:rPr>
        <w:t>футболе.</w:t>
      </w:r>
    </w:p>
    <w:p w:rsidR="00CD5C87" w:rsidRPr="00EC15D7" w:rsidRDefault="00F33EA3" w:rsidP="00E205CB">
      <w:pPr>
        <w:pStyle w:val="a5"/>
        <w:numPr>
          <w:ilvl w:val="0"/>
          <w:numId w:val="1"/>
        </w:numPr>
        <w:tabs>
          <w:tab w:val="left" w:pos="1199"/>
        </w:tabs>
        <w:spacing w:before="137"/>
        <w:ind w:left="1199" w:hanging="258"/>
        <w:rPr>
          <w:sz w:val="24"/>
          <w:szCs w:val="24"/>
        </w:rPr>
      </w:pPr>
      <w:r w:rsidRPr="00EC15D7">
        <w:rPr>
          <w:sz w:val="24"/>
          <w:szCs w:val="24"/>
        </w:rPr>
        <w:t>Физическое</w:t>
      </w:r>
      <w:r w:rsidRPr="00EC15D7">
        <w:rPr>
          <w:spacing w:val="-5"/>
          <w:sz w:val="24"/>
          <w:szCs w:val="24"/>
        </w:rPr>
        <w:t xml:space="preserve"> </w:t>
      </w:r>
      <w:r w:rsidRPr="00EC15D7">
        <w:rPr>
          <w:spacing w:val="-2"/>
          <w:sz w:val="24"/>
          <w:szCs w:val="24"/>
        </w:rPr>
        <w:t>совершенствование.</w:t>
      </w:r>
    </w:p>
    <w:p w:rsidR="00CD5C87" w:rsidRPr="00EC15D7" w:rsidRDefault="00F33EA3" w:rsidP="00E205CB">
      <w:pPr>
        <w:pStyle w:val="a3"/>
        <w:spacing w:before="139" w:line="360" w:lineRule="auto"/>
        <w:ind w:right="262"/>
        <w:jc w:val="left"/>
      </w:pPr>
      <w:r w:rsidRPr="00EC15D7">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CD5C87" w:rsidRPr="00EC15D7" w:rsidRDefault="00F33EA3" w:rsidP="00E205CB">
      <w:pPr>
        <w:pStyle w:val="a3"/>
        <w:spacing w:line="275" w:lineRule="exact"/>
        <w:ind w:left="941" w:firstLine="0"/>
        <w:jc w:val="left"/>
      </w:pPr>
      <w:r w:rsidRPr="00EC15D7">
        <w:t>Индивидуальные</w:t>
      </w:r>
      <w:r w:rsidRPr="00EC15D7">
        <w:rPr>
          <w:spacing w:val="-7"/>
        </w:rPr>
        <w:t xml:space="preserve"> </w:t>
      </w:r>
      <w:r w:rsidRPr="00EC15D7">
        <w:t>технические</w:t>
      </w:r>
      <w:r w:rsidRPr="00EC15D7">
        <w:rPr>
          <w:spacing w:val="-5"/>
        </w:rPr>
        <w:t xml:space="preserve"> </w:t>
      </w:r>
      <w:r w:rsidRPr="00EC15D7">
        <w:t>действия</w:t>
      </w:r>
      <w:r w:rsidRPr="00EC15D7">
        <w:rPr>
          <w:spacing w:val="-4"/>
        </w:rPr>
        <w:t xml:space="preserve"> </w:t>
      </w:r>
      <w:r w:rsidRPr="00EC15D7">
        <w:t>с</w:t>
      </w:r>
      <w:r w:rsidRPr="00EC15D7">
        <w:rPr>
          <w:spacing w:val="-5"/>
        </w:rPr>
        <w:t xml:space="preserve"> </w:t>
      </w:r>
      <w:r w:rsidRPr="00EC15D7">
        <w:rPr>
          <w:spacing w:val="-2"/>
        </w:rPr>
        <w:t>мячом:</w:t>
      </w:r>
    </w:p>
    <w:p w:rsidR="00CD5C87" w:rsidRPr="00EC15D7" w:rsidRDefault="00F33EA3" w:rsidP="00E205CB">
      <w:pPr>
        <w:pStyle w:val="a3"/>
        <w:spacing w:before="140" w:line="360" w:lineRule="auto"/>
        <w:ind w:right="261"/>
        <w:jc w:val="left"/>
      </w:pPr>
      <w:r w:rsidRPr="00EC15D7">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CD5C87" w:rsidRPr="00EC15D7" w:rsidRDefault="00F33EA3" w:rsidP="00E205CB">
      <w:pPr>
        <w:pStyle w:val="a3"/>
        <w:spacing w:line="362" w:lineRule="auto"/>
        <w:ind w:right="268"/>
        <w:jc w:val="left"/>
      </w:pPr>
      <w:r w:rsidRPr="00EC15D7">
        <w:t>остановка мяча ногой – внутренней стороной стопы, подошвой, средней частью подъема, с переводом в стороны;</w:t>
      </w:r>
    </w:p>
    <w:p w:rsidR="00CD5C87" w:rsidRPr="00EC15D7" w:rsidRDefault="00F33EA3" w:rsidP="00E205CB">
      <w:pPr>
        <w:pStyle w:val="a3"/>
        <w:spacing w:line="360" w:lineRule="auto"/>
        <w:ind w:right="268"/>
        <w:jc w:val="left"/>
      </w:pPr>
      <w:r w:rsidRPr="00EC15D7">
        <w:t>удары по мячу ногой – внутренней стороной стопы, внутренней частью подъема, средней частью подъема и внешней частью подъема;</w:t>
      </w:r>
    </w:p>
    <w:p w:rsidR="00CD5C87" w:rsidRPr="00EC15D7" w:rsidRDefault="00F33EA3" w:rsidP="00E205CB">
      <w:pPr>
        <w:pStyle w:val="a3"/>
        <w:ind w:left="941" w:firstLine="0"/>
        <w:jc w:val="left"/>
      </w:pPr>
      <w:r w:rsidRPr="00EC15D7">
        <w:t>удар</w:t>
      </w:r>
      <w:r w:rsidRPr="00EC15D7">
        <w:rPr>
          <w:spacing w:val="-1"/>
        </w:rPr>
        <w:t xml:space="preserve"> </w:t>
      </w:r>
      <w:r w:rsidRPr="00EC15D7">
        <w:t>по</w:t>
      </w:r>
      <w:r w:rsidRPr="00EC15D7">
        <w:rPr>
          <w:spacing w:val="-2"/>
        </w:rPr>
        <w:t xml:space="preserve"> </w:t>
      </w:r>
      <w:r w:rsidRPr="00EC15D7">
        <w:t>мячу</w:t>
      </w:r>
      <w:r w:rsidRPr="00EC15D7">
        <w:rPr>
          <w:spacing w:val="-5"/>
        </w:rPr>
        <w:t xml:space="preserve"> </w:t>
      </w:r>
      <w:r w:rsidRPr="00EC15D7">
        <w:t>головой</w:t>
      </w:r>
      <w:r w:rsidRPr="00EC15D7">
        <w:rPr>
          <w:spacing w:val="1"/>
        </w:rPr>
        <w:t xml:space="preserve"> </w:t>
      </w:r>
      <w:r w:rsidRPr="00EC15D7">
        <w:t>–</w:t>
      </w:r>
      <w:r w:rsidRPr="00EC15D7">
        <w:rPr>
          <w:spacing w:val="-1"/>
        </w:rPr>
        <w:t xml:space="preserve"> </w:t>
      </w:r>
      <w:r w:rsidRPr="00EC15D7">
        <w:t>серединой</w:t>
      </w:r>
      <w:r w:rsidRPr="00EC15D7">
        <w:rPr>
          <w:spacing w:val="-1"/>
        </w:rPr>
        <w:t xml:space="preserve"> </w:t>
      </w:r>
      <w:r w:rsidRPr="00EC15D7">
        <w:rPr>
          <w:spacing w:val="-4"/>
        </w:rPr>
        <w:t>лба;</w:t>
      </w:r>
    </w:p>
    <w:p w:rsidR="00CD5C87" w:rsidRPr="00EC15D7" w:rsidRDefault="00F33EA3" w:rsidP="00E205CB">
      <w:pPr>
        <w:pStyle w:val="a3"/>
        <w:spacing w:before="133" w:line="360" w:lineRule="auto"/>
        <w:ind w:right="269"/>
        <w:jc w:val="left"/>
      </w:pPr>
      <w:r w:rsidRPr="00EC15D7">
        <w:t>обманные движения («финты») – «остановка» мяча ногой, «уход» выпадом, «уход» в сторону, «уход» с переносом ноги через мяч, «удар» по мячу ногой;</w:t>
      </w:r>
    </w:p>
    <w:p w:rsidR="00CD5C87" w:rsidRPr="00EC15D7" w:rsidRDefault="00F33EA3" w:rsidP="00E205CB">
      <w:pPr>
        <w:pStyle w:val="a3"/>
        <w:spacing w:line="360" w:lineRule="auto"/>
        <w:ind w:left="941" w:right="5770" w:firstLine="0"/>
        <w:jc w:val="left"/>
      </w:pPr>
      <w:r w:rsidRPr="00EC15D7">
        <w:t>отбор</w:t>
      </w:r>
      <w:r w:rsidRPr="00EC15D7">
        <w:rPr>
          <w:spacing w:val="-9"/>
        </w:rPr>
        <w:t xml:space="preserve"> </w:t>
      </w:r>
      <w:r w:rsidRPr="00EC15D7">
        <w:t>мяча</w:t>
      </w:r>
      <w:r w:rsidRPr="00EC15D7">
        <w:rPr>
          <w:spacing w:val="-10"/>
        </w:rPr>
        <w:t xml:space="preserve"> </w:t>
      </w:r>
      <w:r w:rsidRPr="00EC15D7">
        <w:t>–</w:t>
      </w:r>
      <w:r w:rsidRPr="00EC15D7">
        <w:rPr>
          <w:spacing w:val="-9"/>
        </w:rPr>
        <w:t xml:space="preserve"> </w:t>
      </w:r>
      <w:r w:rsidRPr="00EC15D7">
        <w:t>выбиванием,</w:t>
      </w:r>
      <w:r w:rsidRPr="00EC15D7">
        <w:rPr>
          <w:spacing w:val="-9"/>
        </w:rPr>
        <w:t xml:space="preserve"> </w:t>
      </w:r>
      <w:r w:rsidRPr="00EC15D7">
        <w:t>перехватом. Вбрасывание мяча.</w:t>
      </w:r>
    </w:p>
    <w:p w:rsidR="00CD5C87" w:rsidRPr="00EC15D7" w:rsidRDefault="00F33EA3" w:rsidP="00E205CB">
      <w:pPr>
        <w:pStyle w:val="a3"/>
        <w:spacing w:before="1" w:line="360" w:lineRule="auto"/>
        <w:ind w:right="261"/>
        <w:jc w:val="left"/>
      </w:pPr>
      <w:r w:rsidRPr="00EC15D7">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w:t>
      </w:r>
      <w:r w:rsidRPr="00EC15D7">
        <w:rPr>
          <w:spacing w:val="-2"/>
        </w:rPr>
        <w:t>правилам.</w:t>
      </w:r>
    </w:p>
    <w:p w:rsidR="00CD5C87" w:rsidRPr="00EC15D7" w:rsidRDefault="00F33EA3" w:rsidP="00E205CB">
      <w:pPr>
        <w:pStyle w:val="a3"/>
        <w:spacing w:line="275" w:lineRule="exact"/>
        <w:ind w:left="941" w:firstLine="0"/>
        <w:jc w:val="left"/>
      </w:pPr>
      <w:r w:rsidRPr="00EC15D7">
        <w:t>Учебные</w:t>
      </w:r>
      <w:r w:rsidRPr="00EC15D7">
        <w:rPr>
          <w:spacing w:val="-7"/>
        </w:rPr>
        <w:t xml:space="preserve"> </w:t>
      </w:r>
      <w:r w:rsidRPr="00EC15D7">
        <w:t>игры, участие</w:t>
      </w:r>
      <w:r w:rsidRPr="00EC15D7">
        <w:rPr>
          <w:spacing w:val="-1"/>
        </w:rPr>
        <w:t xml:space="preserve"> </w:t>
      </w:r>
      <w:r w:rsidRPr="00EC15D7">
        <w:t>в</w:t>
      </w:r>
      <w:r w:rsidRPr="00EC15D7">
        <w:rPr>
          <w:spacing w:val="-3"/>
        </w:rPr>
        <w:t xml:space="preserve"> </w:t>
      </w:r>
      <w:r w:rsidRPr="00EC15D7">
        <w:t>фестивалях и</w:t>
      </w:r>
      <w:r w:rsidRPr="00EC15D7">
        <w:rPr>
          <w:spacing w:val="-2"/>
        </w:rPr>
        <w:t xml:space="preserve"> </w:t>
      </w:r>
      <w:r w:rsidRPr="00EC15D7">
        <w:t>соревнованиях</w:t>
      </w:r>
      <w:r w:rsidRPr="00EC15D7">
        <w:rPr>
          <w:spacing w:val="-3"/>
        </w:rPr>
        <w:t xml:space="preserve"> </w:t>
      </w:r>
      <w:r w:rsidRPr="00EC15D7">
        <w:t>по</w:t>
      </w:r>
      <w:r w:rsidRPr="00EC15D7">
        <w:rPr>
          <w:spacing w:val="-2"/>
        </w:rPr>
        <w:t xml:space="preserve"> футболу.</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3"/>
        <w:jc w:val="left"/>
      </w:pPr>
      <w:r w:rsidRPr="00EC15D7">
        <w:lastRenderedPageBreak/>
        <w:t xml:space="preserve">Тестовые упражнения по физической и технической подготовленности обучающихся в </w:t>
      </w:r>
      <w:r w:rsidRPr="00EC15D7">
        <w:rPr>
          <w:spacing w:val="-2"/>
        </w:rPr>
        <w:t>футболе.</w:t>
      </w:r>
    </w:p>
    <w:p w:rsidR="00CD5C87" w:rsidRPr="00EC15D7" w:rsidRDefault="00F33EA3" w:rsidP="00E205CB">
      <w:pPr>
        <w:pStyle w:val="a3"/>
        <w:spacing w:line="360" w:lineRule="auto"/>
        <w:ind w:right="268"/>
        <w:jc w:val="left"/>
      </w:pPr>
      <w:r w:rsidRPr="00EC15D7">
        <w:t>Содержание модуля «Футбол» направлено на достижение обучающимися личностных, метапредметных и предметных результатов обучения.</w:t>
      </w:r>
    </w:p>
    <w:p w:rsidR="00CD5C87" w:rsidRPr="00EC15D7" w:rsidRDefault="00F33EA3" w:rsidP="00E205CB">
      <w:pPr>
        <w:pStyle w:val="a3"/>
        <w:spacing w:line="360" w:lineRule="auto"/>
        <w:ind w:right="274"/>
        <w:jc w:val="left"/>
      </w:pPr>
      <w:r w:rsidRPr="00EC15D7">
        <w:t>При изучении модуля «Футбол» на уровне среднего общего образования у обучающихся будут сформированы следующие личностные результаты:</w:t>
      </w:r>
    </w:p>
    <w:p w:rsidR="00CD5C87" w:rsidRPr="00EC15D7" w:rsidRDefault="00F33EA3" w:rsidP="00E205CB">
      <w:pPr>
        <w:pStyle w:val="a3"/>
        <w:spacing w:line="360" w:lineRule="auto"/>
        <w:ind w:right="264"/>
        <w:jc w:val="left"/>
      </w:pPr>
      <w:r w:rsidRPr="00EC15D7">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w:t>
      </w:r>
      <w:r w:rsidRPr="00EC15D7">
        <w:rPr>
          <w:spacing w:val="-2"/>
        </w:rPr>
        <w:t>Федерации;</w:t>
      </w:r>
    </w:p>
    <w:p w:rsidR="00CD5C87" w:rsidRPr="00EC15D7" w:rsidRDefault="00F33EA3" w:rsidP="00E205CB">
      <w:pPr>
        <w:pStyle w:val="a3"/>
        <w:spacing w:line="360" w:lineRule="auto"/>
        <w:ind w:right="269"/>
        <w:jc w:val="left"/>
      </w:pPr>
      <w:r w:rsidRPr="00EC15D7">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CD5C87" w:rsidRPr="00EC15D7" w:rsidRDefault="00F33EA3" w:rsidP="00E205CB">
      <w:pPr>
        <w:pStyle w:val="a3"/>
        <w:spacing w:line="360" w:lineRule="auto"/>
        <w:ind w:right="261"/>
        <w:jc w:val="left"/>
      </w:pPr>
      <w:r w:rsidRPr="00EC15D7">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CD5C87" w:rsidRPr="00EC15D7" w:rsidRDefault="00F33EA3" w:rsidP="00E205CB">
      <w:pPr>
        <w:pStyle w:val="a3"/>
        <w:spacing w:line="360" w:lineRule="auto"/>
        <w:ind w:right="271"/>
        <w:jc w:val="left"/>
      </w:pPr>
      <w:r w:rsidRPr="00EC15D7">
        <w:t>сформированность толерантного сознания и поведения, способность вести диалог с</w:t>
      </w:r>
      <w:r w:rsidRPr="00EC15D7">
        <w:rPr>
          <w:spacing w:val="40"/>
        </w:rPr>
        <w:t xml:space="preserve"> </w:t>
      </w:r>
      <w:r w:rsidRPr="00EC15D7">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D5C87" w:rsidRPr="00EC15D7" w:rsidRDefault="00F33EA3" w:rsidP="00E205CB">
      <w:pPr>
        <w:pStyle w:val="a3"/>
        <w:spacing w:line="360" w:lineRule="auto"/>
        <w:ind w:right="272"/>
        <w:jc w:val="left"/>
      </w:pPr>
      <w:r w:rsidRPr="00EC15D7">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CD5C87" w:rsidRPr="00EC15D7" w:rsidRDefault="00F33EA3" w:rsidP="00E205CB">
      <w:pPr>
        <w:pStyle w:val="a3"/>
        <w:spacing w:line="360" w:lineRule="auto"/>
        <w:ind w:right="272"/>
        <w:jc w:val="left"/>
      </w:pPr>
      <w:r w:rsidRPr="00EC15D7">
        <w:t xml:space="preserve">способность к самостоятельной, творческой и ответственной деятельности средствами </w:t>
      </w:r>
      <w:r w:rsidRPr="00EC15D7">
        <w:rPr>
          <w:spacing w:val="-2"/>
        </w:rPr>
        <w:t>футбола;</w:t>
      </w:r>
    </w:p>
    <w:p w:rsidR="00CD5C87" w:rsidRPr="00EC15D7" w:rsidRDefault="00F33EA3" w:rsidP="00E205CB">
      <w:pPr>
        <w:pStyle w:val="a3"/>
        <w:spacing w:line="360" w:lineRule="auto"/>
        <w:ind w:right="271"/>
        <w:jc w:val="left"/>
      </w:pPr>
      <w:r w:rsidRPr="00EC15D7">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CD5C87" w:rsidRPr="00EC15D7" w:rsidRDefault="00F33EA3" w:rsidP="00E205CB">
      <w:pPr>
        <w:pStyle w:val="a3"/>
        <w:spacing w:line="360" w:lineRule="auto"/>
        <w:ind w:right="261"/>
        <w:jc w:val="left"/>
      </w:pPr>
      <w:r w:rsidRPr="00EC15D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sidRPr="00EC15D7">
        <w:rPr>
          <w:spacing w:val="80"/>
        </w:rPr>
        <w:t xml:space="preserve"> </w:t>
      </w:r>
      <w:r w:rsidRPr="00EC15D7">
        <w:t>вредных привычек: курения, употребления алкоголя, наркотиков;</w:t>
      </w:r>
    </w:p>
    <w:p w:rsidR="00CD5C87" w:rsidRPr="00EC15D7" w:rsidRDefault="00F33EA3" w:rsidP="00E205CB">
      <w:pPr>
        <w:pStyle w:val="a3"/>
        <w:ind w:left="941" w:firstLine="0"/>
        <w:jc w:val="left"/>
      </w:pPr>
      <w:r w:rsidRPr="00EC15D7">
        <w:t>умение</w:t>
      </w:r>
      <w:r w:rsidRPr="00EC15D7">
        <w:rPr>
          <w:spacing w:val="-7"/>
        </w:rPr>
        <w:t xml:space="preserve"> </w:t>
      </w:r>
      <w:r w:rsidRPr="00EC15D7">
        <w:t>оказывать</w:t>
      </w:r>
      <w:r w:rsidRPr="00EC15D7">
        <w:rPr>
          <w:spacing w:val="-3"/>
        </w:rPr>
        <w:t xml:space="preserve"> </w:t>
      </w:r>
      <w:r w:rsidRPr="00EC15D7">
        <w:t>первую</w:t>
      </w:r>
      <w:r w:rsidRPr="00EC15D7">
        <w:rPr>
          <w:spacing w:val="-2"/>
        </w:rPr>
        <w:t xml:space="preserve"> </w:t>
      </w:r>
      <w:r w:rsidRPr="00EC15D7">
        <w:t>помощь</w:t>
      </w:r>
      <w:r w:rsidRPr="00EC15D7">
        <w:rPr>
          <w:spacing w:val="-3"/>
        </w:rPr>
        <w:t xml:space="preserve"> </w:t>
      </w:r>
      <w:r w:rsidRPr="00EC15D7">
        <w:t>при</w:t>
      </w:r>
      <w:r w:rsidRPr="00EC15D7">
        <w:rPr>
          <w:spacing w:val="-4"/>
        </w:rPr>
        <w:t xml:space="preserve"> </w:t>
      </w:r>
      <w:r w:rsidRPr="00EC15D7">
        <w:t>травмах</w:t>
      </w:r>
      <w:r w:rsidRPr="00EC15D7">
        <w:rPr>
          <w:spacing w:val="-2"/>
        </w:rPr>
        <w:t xml:space="preserve"> </w:t>
      </w:r>
      <w:r w:rsidRPr="00EC15D7">
        <w:t>и</w:t>
      </w:r>
      <w:r w:rsidRPr="00EC15D7">
        <w:rPr>
          <w:spacing w:val="-5"/>
        </w:rPr>
        <w:t xml:space="preserve"> </w:t>
      </w:r>
      <w:r w:rsidRPr="00EC15D7">
        <w:rPr>
          <w:spacing w:val="-2"/>
        </w:rPr>
        <w:t>повреждениях.</w:t>
      </w:r>
    </w:p>
    <w:p w:rsidR="00CD5C87" w:rsidRPr="00EC15D7" w:rsidRDefault="00F33EA3" w:rsidP="00E205CB">
      <w:pPr>
        <w:pStyle w:val="a3"/>
        <w:spacing w:before="136" w:line="360" w:lineRule="auto"/>
        <w:jc w:val="left"/>
      </w:pPr>
      <w:r w:rsidRPr="00EC15D7">
        <w:t>При</w:t>
      </w:r>
      <w:r w:rsidRPr="00EC15D7">
        <w:rPr>
          <w:spacing w:val="30"/>
        </w:rPr>
        <w:t xml:space="preserve"> </w:t>
      </w:r>
      <w:r w:rsidRPr="00EC15D7">
        <w:t>изучении</w:t>
      </w:r>
      <w:r w:rsidRPr="00EC15D7">
        <w:rPr>
          <w:spacing w:val="31"/>
        </w:rPr>
        <w:t xml:space="preserve"> </w:t>
      </w:r>
      <w:r w:rsidRPr="00EC15D7">
        <w:t>модуля</w:t>
      </w:r>
      <w:r w:rsidRPr="00EC15D7">
        <w:rPr>
          <w:spacing w:val="33"/>
        </w:rPr>
        <w:t xml:space="preserve"> </w:t>
      </w:r>
      <w:r w:rsidRPr="00EC15D7">
        <w:t>«Футбол» на</w:t>
      </w:r>
      <w:r w:rsidRPr="00EC15D7">
        <w:rPr>
          <w:spacing w:val="34"/>
        </w:rPr>
        <w:t xml:space="preserve"> </w:t>
      </w:r>
      <w:r w:rsidRPr="00EC15D7">
        <w:t>уровне</w:t>
      </w:r>
      <w:r w:rsidRPr="00EC15D7">
        <w:rPr>
          <w:spacing w:val="31"/>
        </w:rPr>
        <w:t xml:space="preserve"> </w:t>
      </w:r>
      <w:r w:rsidRPr="00EC15D7">
        <w:t>среднего</w:t>
      </w:r>
      <w:r w:rsidRPr="00EC15D7">
        <w:rPr>
          <w:spacing w:val="36"/>
        </w:rPr>
        <w:t xml:space="preserve"> </w:t>
      </w:r>
      <w:r w:rsidRPr="00EC15D7">
        <w:t>общего</w:t>
      </w:r>
      <w:r w:rsidRPr="00EC15D7">
        <w:rPr>
          <w:spacing w:val="30"/>
        </w:rPr>
        <w:t xml:space="preserve"> </w:t>
      </w:r>
      <w:r w:rsidRPr="00EC15D7">
        <w:t>образования</w:t>
      </w:r>
      <w:r w:rsidRPr="00EC15D7">
        <w:rPr>
          <w:spacing w:val="32"/>
        </w:rPr>
        <w:t xml:space="preserve"> </w:t>
      </w:r>
      <w:r w:rsidRPr="00EC15D7">
        <w:t>у обучающихся будут сформированы следующие метапредметные результаты:</w:t>
      </w:r>
    </w:p>
    <w:p w:rsidR="00CD5C87" w:rsidRPr="00EC15D7" w:rsidRDefault="00F33EA3" w:rsidP="00E205CB">
      <w:pPr>
        <w:pStyle w:val="a3"/>
        <w:spacing w:line="360" w:lineRule="auto"/>
        <w:jc w:val="left"/>
      </w:pPr>
      <w:r w:rsidRPr="00EC15D7">
        <w:t>умение</w:t>
      </w:r>
      <w:r w:rsidRPr="00EC15D7">
        <w:rPr>
          <w:spacing w:val="79"/>
        </w:rPr>
        <w:t xml:space="preserve"> </w:t>
      </w:r>
      <w:r w:rsidRPr="00EC15D7">
        <w:t>самостоятельно</w:t>
      </w:r>
      <w:r w:rsidRPr="00EC15D7">
        <w:rPr>
          <w:spacing w:val="78"/>
        </w:rPr>
        <w:t xml:space="preserve"> </w:t>
      </w:r>
      <w:r w:rsidRPr="00EC15D7">
        <w:t>определять</w:t>
      </w:r>
      <w:r w:rsidRPr="00EC15D7">
        <w:rPr>
          <w:spacing w:val="79"/>
        </w:rPr>
        <w:t xml:space="preserve"> </w:t>
      </w:r>
      <w:r w:rsidRPr="00EC15D7">
        <w:t>цели</w:t>
      </w:r>
      <w:r w:rsidRPr="00EC15D7">
        <w:rPr>
          <w:spacing w:val="79"/>
        </w:rPr>
        <w:t xml:space="preserve"> </w:t>
      </w:r>
      <w:r w:rsidRPr="00EC15D7">
        <w:t>и</w:t>
      </w:r>
      <w:r w:rsidRPr="00EC15D7">
        <w:rPr>
          <w:spacing w:val="76"/>
        </w:rPr>
        <w:t xml:space="preserve"> </w:t>
      </w:r>
      <w:r w:rsidRPr="00EC15D7">
        <w:t>составлять</w:t>
      </w:r>
      <w:r w:rsidRPr="00EC15D7">
        <w:rPr>
          <w:spacing w:val="79"/>
        </w:rPr>
        <w:t xml:space="preserve"> </w:t>
      </w:r>
      <w:r w:rsidRPr="00EC15D7">
        <w:t>планы</w:t>
      </w:r>
      <w:r w:rsidRPr="00EC15D7">
        <w:rPr>
          <w:spacing w:val="77"/>
        </w:rPr>
        <w:t xml:space="preserve"> </w:t>
      </w:r>
      <w:r w:rsidRPr="00EC15D7">
        <w:t>в</w:t>
      </w:r>
      <w:r w:rsidRPr="00EC15D7">
        <w:rPr>
          <w:spacing w:val="77"/>
        </w:rPr>
        <w:t xml:space="preserve"> </w:t>
      </w:r>
      <w:r w:rsidRPr="00EC15D7">
        <w:t>рамках</w:t>
      </w:r>
      <w:r w:rsidRPr="00EC15D7">
        <w:rPr>
          <w:spacing w:val="80"/>
        </w:rPr>
        <w:t xml:space="preserve"> </w:t>
      </w:r>
      <w:r w:rsidRPr="00EC15D7">
        <w:t>физкультурно- спортивной деятельности, выбирать успешную стратегию и тактику в различных ситуациях;</w:t>
      </w:r>
    </w:p>
    <w:p w:rsidR="00CD5C87" w:rsidRPr="00EC15D7" w:rsidRDefault="00F33EA3" w:rsidP="00E205CB">
      <w:pPr>
        <w:pStyle w:val="a3"/>
        <w:ind w:left="941" w:firstLine="0"/>
        <w:jc w:val="left"/>
      </w:pPr>
      <w:r w:rsidRPr="00EC15D7">
        <w:t>осуществлять,</w:t>
      </w:r>
      <w:r w:rsidRPr="00EC15D7">
        <w:rPr>
          <w:spacing w:val="46"/>
        </w:rPr>
        <w:t xml:space="preserve"> </w:t>
      </w:r>
      <w:r w:rsidRPr="00EC15D7">
        <w:t>контролировать</w:t>
      </w:r>
      <w:r w:rsidRPr="00EC15D7">
        <w:rPr>
          <w:spacing w:val="49"/>
        </w:rPr>
        <w:t xml:space="preserve"> </w:t>
      </w:r>
      <w:r w:rsidRPr="00EC15D7">
        <w:t>и</w:t>
      </w:r>
      <w:r w:rsidRPr="00EC15D7">
        <w:rPr>
          <w:spacing w:val="49"/>
        </w:rPr>
        <w:t xml:space="preserve"> </w:t>
      </w:r>
      <w:r w:rsidRPr="00EC15D7">
        <w:t>корректировать</w:t>
      </w:r>
      <w:r w:rsidRPr="00EC15D7">
        <w:rPr>
          <w:spacing w:val="52"/>
        </w:rPr>
        <w:t xml:space="preserve"> </w:t>
      </w:r>
      <w:r w:rsidRPr="00EC15D7">
        <w:t>учебную,</w:t>
      </w:r>
      <w:r w:rsidRPr="00EC15D7">
        <w:rPr>
          <w:spacing w:val="48"/>
        </w:rPr>
        <w:t xml:space="preserve"> </w:t>
      </w:r>
      <w:r w:rsidRPr="00EC15D7">
        <w:t>игровую</w:t>
      </w:r>
      <w:r w:rsidRPr="00EC15D7">
        <w:rPr>
          <w:spacing w:val="57"/>
        </w:rPr>
        <w:t xml:space="preserve"> </w:t>
      </w:r>
      <w:r w:rsidRPr="00EC15D7">
        <w:t>и</w:t>
      </w:r>
      <w:r w:rsidRPr="00EC15D7">
        <w:rPr>
          <w:spacing w:val="50"/>
        </w:rPr>
        <w:t xml:space="preserve"> </w:t>
      </w:r>
      <w:r w:rsidRPr="00EC15D7">
        <w:rPr>
          <w:spacing w:val="-2"/>
        </w:rPr>
        <w:t>соревновательную</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деятельность</w:t>
      </w:r>
      <w:r w:rsidRPr="00EC15D7">
        <w:rPr>
          <w:spacing w:val="-3"/>
        </w:rPr>
        <w:t xml:space="preserve"> </w:t>
      </w:r>
      <w:r w:rsidRPr="00EC15D7">
        <w:t>по</w:t>
      </w:r>
      <w:r w:rsidRPr="00EC15D7">
        <w:rPr>
          <w:spacing w:val="-6"/>
        </w:rPr>
        <w:t xml:space="preserve"> </w:t>
      </w:r>
      <w:r w:rsidRPr="00EC15D7">
        <w:rPr>
          <w:spacing w:val="-2"/>
        </w:rPr>
        <w:t>футболу;</w:t>
      </w:r>
    </w:p>
    <w:p w:rsidR="00CD5C87" w:rsidRPr="00EC15D7" w:rsidRDefault="00F33EA3" w:rsidP="00E205CB">
      <w:pPr>
        <w:pStyle w:val="a3"/>
        <w:spacing w:before="140" w:line="360" w:lineRule="auto"/>
        <w:ind w:right="261"/>
        <w:jc w:val="left"/>
      </w:pPr>
      <w:r w:rsidRPr="00EC15D7">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sidRPr="00EC15D7">
        <w:rPr>
          <w:spacing w:val="-2"/>
        </w:rPr>
        <w:t>деятельности;</w:t>
      </w:r>
    </w:p>
    <w:p w:rsidR="00CD5C87" w:rsidRPr="00EC15D7" w:rsidRDefault="00F33EA3" w:rsidP="00E205CB">
      <w:pPr>
        <w:pStyle w:val="a3"/>
        <w:spacing w:line="360" w:lineRule="auto"/>
        <w:ind w:right="265"/>
        <w:jc w:val="left"/>
      </w:pPr>
      <w:r w:rsidRPr="00EC15D7">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D5C87" w:rsidRPr="00EC15D7" w:rsidRDefault="00F33EA3" w:rsidP="00E205CB">
      <w:pPr>
        <w:pStyle w:val="a3"/>
        <w:spacing w:line="360" w:lineRule="auto"/>
        <w:ind w:right="265"/>
        <w:jc w:val="left"/>
      </w:pPr>
      <w:r w:rsidRPr="00EC15D7">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sidRPr="00EC15D7">
        <w:rPr>
          <w:spacing w:val="40"/>
        </w:rPr>
        <w:t xml:space="preserve"> </w:t>
      </w:r>
      <w:r w:rsidRPr="00EC15D7">
        <w:t>норм, норм информационной безопасности.</w:t>
      </w:r>
    </w:p>
    <w:p w:rsidR="00CD5C87" w:rsidRPr="00EC15D7" w:rsidRDefault="00F33EA3" w:rsidP="00E205CB">
      <w:pPr>
        <w:pStyle w:val="a3"/>
        <w:spacing w:line="360" w:lineRule="auto"/>
        <w:ind w:right="266"/>
        <w:jc w:val="left"/>
      </w:pPr>
      <w:r w:rsidRPr="00EC15D7">
        <w:t>При изучении модуля «Футбол» на уровне среднего общего образования у обучающихся будут сформированы следующие предметные результаты:</w:t>
      </w:r>
    </w:p>
    <w:p w:rsidR="00CD5C87" w:rsidRPr="00EC15D7" w:rsidRDefault="00F33EA3" w:rsidP="00E205CB">
      <w:pPr>
        <w:pStyle w:val="a3"/>
        <w:spacing w:line="360" w:lineRule="auto"/>
        <w:ind w:right="269"/>
        <w:jc w:val="left"/>
      </w:pPr>
      <w:r w:rsidRPr="00EC15D7">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CD5C87" w:rsidRPr="00EC15D7" w:rsidRDefault="00F33EA3" w:rsidP="00E205CB">
      <w:pPr>
        <w:pStyle w:val="a3"/>
        <w:spacing w:before="1" w:line="360" w:lineRule="auto"/>
        <w:ind w:right="265"/>
        <w:jc w:val="left"/>
      </w:pPr>
      <w:r w:rsidRPr="00EC15D7">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w:t>
      </w:r>
      <w:r w:rsidRPr="00EC15D7">
        <w:rPr>
          <w:spacing w:val="40"/>
        </w:rPr>
        <w:t xml:space="preserve"> </w:t>
      </w:r>
      <w:r w:rsidRPr="00EC15D7">
        <w:t>категорий участников;</w:t>
      </w:r>
    </w:p>
    <w:p w:rsidR="00CD5C87" w:rsidRPr="00EC15D7" w:rsidRDefault="00F33EA3" w:rsidP="00E205CB">
      <w:pPr>
        <w:pStyle w:val="a3"/>
        <w:spacing w:line="360" w:lineRule="auto"/>
        <w:ind w:right="264"/>
        <w:jc w:val="left"/>
      </w:pPr>
      <w:r w:rsidRPr="00EC15D7">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D5C87" w:rsidRPr="00EC15D7" w:rsidRDefault="00F33EA3" w:rsidP="00E205CB">
      <w:pPr>
        <w:pStyle w:val="a3"/>
        <w:spacing w:line="360" w:lineRule="auto"/>
        <w:ind w:right="264"/>
        <w:jc w:val="left"/>
      </w:pPr>
      <w:r w:rsidRPr="00EC15D7">
        <w:t xml:space="preserve">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w:t>
      </w:r>
      <w:r w:rsidRPr="00EC15D7">
        <w:rPr>
          <w:spacing w:val="-2"/>
        </w:rPr>
        <w:t>состояния;</w:t>
      </w:r>
    </w:p>
    <w:p w:rsidR="00CD5C87" w:rsidRPr="00EC15D7" w:rsidRDefault="00F33EA3" w:rsidP="00E205CB">
      <w:pPr>
        <w:pStyle w:val="a3"/>
        <w:spacing w:line="360" w:lineRule="auto"/>
        <w:ind w:right="273"/>
        <w:jc w:val="left"/>
      </w:pPr>
      <w:r w:rsidRPr="00EC15D7">
        <w:t>умение</w:t>
      </w:r>
      <w:r w:rsidRPr="00EC15D7">
        <w:rPr>
          <w:spacing w:val="-2"/>
        </w:rPr>
        <w:t xml:space="preserve"> </w:t>
      </w:r>
      <w:r w:rsidRPr="00EC15D7">
        <w:t>применять</w:t>
      </w:r>
      <w:r w:rsidRPr="00EC15D7">
        <w:rPr>
          <w:spacing w:val="-2"/>
        </w:rPr>
        <w:t xml:space="preserve"> </w:t>
      </w:r>
      <w:r w:rsidRPr="00EC15D7">
        <w:t>изученные</w:t>
      </w:r>
      <w:r w:rsidRPr="00EC15D7">
        <w:rPr>
          <w:spacing w:val="-2"/>
        </w:rPr>
        <w:t xml:space="preserve"> </w:t>
      </w:r>
      <w:r w:rsidRPr="00EC15D7">
        <w:t>тактические</w:t>
      </w:r>
      <w:r w:rsidRPr="00EC15D7">
        <w:rPr>
          <w:spacing w:val="-2"/>
        </w:rPr>
        <w:t xml:space="preserve"> </w:t>
      </w:r>
      <w:r w:rsidRPr="00EC15D7">
        <w:t>действия</w:t>
      </w:r>
      <w:r w:rsidRPr="00EC15D7">
        <w:rPr>
          <w:spacing w:val="-1"/>
        </w:rPr>
        <w:t xml:space="preserve"> </w:t>
      </w:r>
      <w:r w:rsidRPr="00EC15D7">
        <w:t>в учебной,</w:t>
      </w:r>
      <w:r w:rsidRPr="00EC15D7">
        <w:rPr>
          <w:spacing w:val="-1"/>
        </w:rPr>
        <w:t xml:space="preserve"> </w:t>
      </w:r>
      <w:r w:rsidRPr="00EC15D7">
        <w:t>игровой соревновательной</w:t>
      </w:r>
      <w:r w:rsidRPr="00EC15D7">
        <w:rPr>
          <w:spacing w:val="-2"/>
        </w:rPr>
        <w:t xml:space="preserve"> </w:t>
      </w:r>
      <w:r w:rsidRPr="00EC15D7">
        <w:t>и досуговой деятельности;</w:t>
      </w:r>
    </w:p>
    <w:p w:rsidR="00CD5C87" w:rsidRPr="00EC15D7" w:rsidRDefault="00F33EA3" w:rsidP="00E205CB">
      <w:pPr>
        <w:pStyle w:val="a3"/>
        <w:spacing w:line="360" w:lineRule="auto"/>
        <w:ind w:right="266"/>
        <w:jc w:val="left"/>
      </w:pPr>
      <w:r w:rsidRPr="00EC15D7">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CD5C87" w:rsidRPr="00EC15D7" w:rsidRDefault="00F33EA3" w:rsidP="00E205CB">
      <w:pPr>
        <w:pStyle w:val="a3"/>
        <w:spacing w:before="2" w:line="360" w:lineRule="auto"/>
        <w:ind w:right="263"/>
        <w:jc w:val="left"/>
      </w:pPr>
      <w:r w:rsidRPr="00EC15D7">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CD5C87" w:rsidRPr="00EC15D7" w:rsidRDefault="00F33EA3" w:rsidP="00E205CB">
      <w:pPr>
        <w:pStyle w:val="a3"/>
        <w:spacing w:line="275" w:lineRule="exact"/>
        <w:ind w:left="941" w:firstLine="0"/>
        <w:jc w:val="left"/>
      </w:pPr>
      <w:r w:rsidRPr="00EC15D7">
        <w:t>понимание</w:t>
      </w:r>
      <w:r w:rsidRPr="00EC15D7">
        <w:rPr>
          <w:spacing w:val="31"/>
        </w:rPr>
        <w:t xml:space="preserve">  </w:t>
      </w:r>
      <w:r w:rsidRPr="00EC15D7">
        <w:t>роли</w:t>
      </w:r>
      <w:r w:rsidRPr="00EC15D7">
        <w:rPr>
          <w:spacing w:val="32"/>
        </w:rPr>
        <w:t xml:space="preserve">  </w:t>
      </w:r>
      <w:r w:rsidRPr="00EC15D7">
        <w:t>занятий</w:t>
      </w:r>
      <w:r w:rsidRPr="00EC15D7">
        <w:rPr>
          <w:spacing w:val="31"/>
        </w:rPr>
        <w:t xml:space="preserve">  </w:t>
      </w:r>
      <w:r w:rsidRPr="00EC15D7">
        <w:t>футболом</w:t>
      </w:r>
      <w:r w:rsidRPr="00EC15D7">
        <w:rPr>
          <w:spacing w:val="31"/>
        </w:rPr>
        <w:t xml:space="preserve">  </w:t>
      </w:r>
      <w:r w:rsidRPr="00EC15D7">
        <w:t>как</w:t>
      </w:r>
      <w:r w:rsidRPr="00EC15D7">
        <w:rPr>
          <w:spacing w:val="32"/>
        </w:rPr>
        <w:t xml:space="preserve">  </w:t>
      </w:r>
      <w:r w:rsidRPr="00EC15D7">
        <w:t>средства</w:t>
      </w:r>
      <w:r w:rsidRPr="00EC15D7">
        <w:rPr>
          <w:spacing w:val="33"/>
        </w:rPr>
        <w:t xml:space="preserve">  </w:t>
      </w:r>
      <w:r w:rsidRPr="00EC15D7">
        <w:t>укрепления</w:t>
      </w:r>
      <w:r w:rsidRPr="00EC15D7">
        <w:rPr>
          <w:spacing w:val="31"/>
        </w:rPr>
        <w:t xml:space="preserve">  </w:t>
      </w:r>
      <w:r w:rsidRPr="00EC15D7">
        <w:t>здоровья,</w:t>
      </w:r>
      <w:r w:rsidRPr="00EC15D7">
        <w:rPr>
          <w:spacing w:val="31"/>
        </w:rPr>
        <w:t xml:space="preserve">  </w:t>
      </w:r>
      <w:r w:rsidRPr="00EC15D7">
        <w:rPr>
          <w:spacing w:val="-2"/>
        </w:rPr>
        <w:t>повышения</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left="941" w:right="264" w:hanging="709"/>
        <w:jc w:val="left"/>
      </w:pPr>
      <w:r w:rsidRPr="00EC15D7">
        <w:lastRenderedPageBreak/>
        <w:t>функциональных возможностей основных систем организма и развития физических качеств; понимание</w:t>
      </w:r>
      <w:r w:rsidRPr="00EC15D7">
        <w:rPr>
          <w:spacing w:val="38"/>
        </w:rPr>
        <w:t xml:space="preserve"> </w:t>
      </w:r>
      <w:r w:rsidRPr="00EC15D7">
        <w:t>сущности</w:t>
      </w:r>
      <w:r w:rsidRPr="00EC15D7">
        <w:rPr>
          <w:spacing w:val="40"/>
        </w:rPr>
        <w:t xml:space="preserve"> </w:t>
      </w:r>
      <w:r w:rsidRPr="00EC15D7">
        <w:t>возникновения</w:t>
      </w:r>
      <w:r w:rsidRPr="00EC15D7">
        <w:rPr>
          <w:spacing w:val="38"/>
        </w:rPr>
        <w:t xml:space="preserve"> </w:t>
      </w:r>
      <w:r w:rsidRPr="00EC15D7">
        <w:t>ошибок</w:t>
      </w:r>
      <w:r w:rsidRPr="00EC15D7">
        <w:rPr>
          <w:spacing w:val="37"/>
        </w:rPr>
        <w:t xml:space="preserve"> </w:t>
      </w:r>
      <w:r w:rsidRPr="00EC15D7">
        <w:t>в</w:t>
      </w:r>
      <w:r w:rsidRPr="00EC15D7">
        <w:rPr>
          <w:spacing w:val="38"/>
        </w:rPr>
        <w:t xml:space="preserve"> </w:t>
      </w:r>
      <w:r w:rsidRPr="00EC15D7">
        <w:t>двигательной</w:t>
      </w:r>
      <w:r w:rsidRPr="00EC15D7">
        <w:rPr>
          <w:spacing w:val="39"/>
        </w:rPr>
        <w:t xml:space="preserve"> </w:t>
      </w:r>
      <w:r w:rsidRPr="00EC15D7">
        <w:t>(технической)</w:t>
      </w:r>
      <w:r w:rsidRPr="00EC15D7">
        <w:rPr>
          <w:spacing w:val="38"/>
        </w:rPr>
        <w:t xml:space="preserve"> </w:t>
      </w:r>
      <w:r w:rsidRPr="00EC15D7">
        <w:t>деятельности</w:t>
      </w:r>
    </w:p>
    <w:p w:rsidR="00CD5C87" w:rsidRPr="00EC15D7" w:rsidRDefault="00F33EA3" w:rsidP="00E205CB">
      <w:pPr>
        <w:pStyle w:val="a3"/>
        <w:spacing w:line="360" w:lineRule="auto"/>
        <w:ind w:right="270" w:firstLine="0"/>
        <w:jc w:val="left"/>
      </w:pPr>
      <w:r w:rsidRPr="00EC15D7">
        <w:t>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CD5C87" w:rsidRPr="00EC15D7" w:rsidRDefault="00F33EA3" w:rsidP="00E205CB">
      <w:pPr>
        <w:pStyle w:val="a3"/>
        <w:spacing w:line="360" w:lineRule="auto"/>
        <w:ind w:right="268"/>
        <w:jc w:val="left"/>
      </w:pPr>
      <w:r w:rsidRPr="00EC15D7">
        <w:t>способность применять способы и методы профилактики пагубных привычек,</w:t>
      </w:r>
      <w:r w:rsidRPr="00EC15D7">
        <w:rPr>
          <w:spacing w:val="40"/>
        </w:rPr>
        <w:t xml:space="preserve"> </w:t>
      </w:r>
      <w:r w:rsidRPr="00EC15D7">
        <w:t>асоциального и созависимого поведения, знание понятий «допинг» и «антидопинг»;</w:t>
      </w:r>
    </w:p>
    <w:p w:rsidR="00CD5C87" w:rsidRPr="00EC15D7" w:rsidRDefault="00F33EA3" w:rsidP="00E205CB">
      <w:pPr>
        <w:pStyle w:val="a3"/>
        <w:spacing w:line="360" w:lineRule="auto"/>
        <w:ind w:right="274"/>
        <w:jc w:val="left"/>
      </w:pPr>
      <w:r w:rsidRPr="00EC15D7">
        <w:t>способность характеризовать влияние занятий футболом на физическую, психическую, интеллектуальную и социальную деятельность человека;</w:t>
      </w:r>
    </w:p>
    <w:p w:rsidR="00CD5C87" w:rsidRPr="00EC15D7" w:rsidRDefault="00F33EA3" w:rsidP="00E205CB">
      <w:pPr>
        <w:pStyle w:val="a3"/>
        <w:spacing w:line="360" w:lineRule="auto"/>
        <w:ind w:right="268"/>
        <w:jc w:val="left"/>
      </w:pPr>
      <w:r w:rsidRPr="00EC15D7">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sidRPr="00EC15D7">
        <w:rPr>
          <w:spacing w:val="-2"/>
        </w:rPr>
        <w:t>футболом;</w:t>
      </w:r>
    </w:p>
    <w:p w:rsidR="00CD5C87" w:rsidRPr="00EC15D7" w:rsidRDefault="00F33EA3" w:rsidP="00E205CB">
      <w:pPr>
        <w:pStyle w:val="a3"/>
        <w:spacing w:line="360" w:lineRule="auto"/>
        <w:ind w:right="273"/>
        <w:jc w:val="left"/>
      </w:pPr>
      <w:r w:rsidRPr="00EC15D7">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CD5C87" w:rsidRPr="00EC15D7" w:rsidRDefault="00F33EA3" w:rsidP="00E205CB">
      <w:pPr>
        <w:pStyle w:val="a3"/>
        <w:spacing w:line="360" w:lineRule="auto"/>
        <w:ind w:right="272"/>
        <w:jc w:val="left"/>
      </w:pPr>
      <w:r w:rsidRPr="00EC15D7">
        <w:t>способность демонстрировать технику ударов по мячу ногой, удар по мячу головой, остановку</w:t>
      </w:r>
      <w:r w:rsidRPr="00EC15D7">
        <w:rPr>
          <w:spacing w:val="-3"/>
        </w:rPr>
        <w:t xml:space="preserve"> </w:t>
      </w:r>
      <w:r w:rsidRPr="00EC15D7">
        <w:t xml:space="preserve">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w:t>
      </w:r>
      <w:r w:rsidRPr="00EC15D7">
        <w:rPr>
          <w:spacing w:val="-2"/>
        </w:rPr>
        <w:t>деятельности;</w:t>
      </w:r>
    </w:p>
    <w:p w:rsidR="00CD5C87" w:rsidRPr="00EC15D7" w:rsidRDefault="00F33EA3" w:rsidP="00E205CB">
      <w:pPr>
        <w:pStyle w:val="a3"/>
        <w:spacing w:line="360" w:lineRule="auto"/>
        <w:ind w:right="263"/>
        <w:jc w:val="left"/>
      </w:pPr>
      <w:r w:rsidRPr="00EC15D7">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w:t>
      </w:r>
      <w:r w:rsidRPr="00EC15D7">
        <w:rPr>
          <w:spacing w:val="-2"/>
        </w:rPr>
        <w:t>здоровья;</w:t>
      </w:r>
    </w:p>
    <w:p w:rsidR="00CD5C87" w:rsidRPr="00EC15D7" w:rsidRDefault="00F33EA3" w:rsidP="00E205CB">
      <w:pPr>
        <w:pStyle w:val="a3"/>
        <w:spacing w:line="362" w:lineRule="auto"/>
        <w:ind w:right="270"/>
        <w:jc w:val="left"/>
      </w:pPr>
      <w:r w:rsidRPr="00EC15D7">
        <w:t>соблюдение правил безопасного, правомерного поведения во время соревнований различного уровня по футболу в качестве зрителя, болельщика;</w:t>
      </w:r>
    </w:p>
    <w:p w:rsidR="00CD5C87" w:rsidRPr="00EC15D7" w:rsidRDefault="00F33EA3" w:rsidP="00E205CB">
      <w:pPr>
        <w:pStyle w:val="a3"/>
        <w:spacing w:line="360" w:lineRule="auto"/>
        <w:ind w:right="265"/>
        <w:jc w:val="left"/>
      </w:pPr>
      <w:r w:rsidRPr="00EC15D7">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CD5C87" w:rsidRPr="00EC15D7" w:rsidRDefault="00F33EA3" w:rsidP="00E205CB">
      <w:pPr>
        <w:pStyle w:val="a3"/>
        <w:spacing w:line="360" w:lineRule="auto"/>
        <w:ind w:right="267"/>
        <w:jc w:val="left"/>
      </w:pPr>
      <w:r w:rsidRPr="00EC15D7">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w:t>
      </w:r>
      <w:r w:rsidRPr="00EC15D7">
        <w:rPr>
          <w:spacing w:val="-2"/>
        </w:rPr>
        <w:t>деятельности;</w:t>
      </w:r>
    </w:p>
    <w:p w:rsidR="00CD5C87" w:rsidRPr="00EC15D7" w:rsidRDefault="00F33EA3" w:rsidP="00E205CB">
      <w:pPr>
        <w:pStyle w:val="a3"/>
        <w:spacing w:line="360" w:lineRule="auto"/>
        <w:ind w:right="264"/>
        <w:jc w:val="left"/>
      </w:pPr>
      <w:r w:rsidRPr="00EC15D7">
        <w:t xml:space="preserve">знание и соблюдение правил техники безопасности во время занятий и соревнований по </w:t>
      </w:r>
      <w:r w:rsidRPr="00EC15D7">
        <w:rPr>
          <w:spacing w:val="-2"/>
        </w:rPr>
        <w:t>футболу;</w:t>
      </w:r>
    </w:p>
    <w:p w:rsidR="00CD5C87" w:rsidRPr="00EC15D7" w:rsidRDefault="00F33EA3" w:rsidP="00E205CB">
      <w:pPr>
        <w:pStyle w:val="a3"/>
        <w:spacing w:line="360" w:lineRule="auto"/>
        <w:ind w:right="262"/>
        <w:jc w:val="left"/>
      </w:pPr>
      <w:r w:rsidRPr="00EC15D7">
        <w:t>знание причин возникновения травм и умение оказывать первую помощь при травмах и повреждениях во время занятий футболом;</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6"/>
        <w:jc w:val="left"/>
      </w:pPr>
      <w:r w:rsidRPr="00EC15D7">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CD5C87" w:rsidRPr="00EC15D7" w:rsidRDefault="00F33EA3" w:rsidP="00E205CB">
      <w:pPr>
        <w:pStyle w:val="a3"/>
        <w:spacing w:line="360" w:lineRule="auto"/>
        <w:ind w:right="260"/>
        <w:jc w:val="left"/>
      </w:pPr>
      <w:r w:rsidRPr="00EC15D7">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D5C87" w:rsidRPr="00EC15D7" w:rsidRDefault="00F33EA3" w:rsidP="00E205CB">
      <w:pPr>
        <w:pStyle w:val="a3"/>
        <w:ind w:left="941" w:firstLine="0"/>
        <w:jc w:val="left"/>
      </w:pPr>
      <w:r w:rsidRPr="00EC15D7">
        <w:t>Модуль</w:t>
      </w:r>
      <w:r w:rsidRPr="00EC15D7">
        <w:rPr>
          <w:spacing w:val="-7"/>
        </w:rPr>
        <w:t xml:space="preserve"> </w:t>
      </w:r>
      <w:r w:rsidRPr="00EC15D7">
        <w:t>«Фитнес-</w:t>
      </w:r>
      <w:r w:rsidRPr="00EC15D7">
        <w:rPr>
          <w:spacing w:val="-2"/>
        </w:rPr>
        <w:t>аэробика».</w:t>
      </w:r>
    </w:p>
    <w:p w:rsidR="00CD5C87" w:rsidRPr="00EC15D7" w:rsidRDefault="00F33EA3" w:rsidP="00E205CB">
      <w:pPr>
        <w:pStyle w:val="a3"/>
        <w:spacing w:before="134"/>
        <w:ind w:left="941" w:firstLine="0"/>
        <w:jc w:val="left"/>
      </w:pPr>
      <w:r w:rsidRPr="00EC15D7">
        <w:t>Пояснительная</w:t>
      </w:r>
      <w:r w:rsidRPr="00EC15D7">
        <w:rPr>
          <w:spacing w:val="-9"/>
        </w:rPr>
        <w:t xml:space="preserve"> </w:t>
      </w:r>
      <w:r w:rsidRPr="00EC15D7">
        <w:t>записка</w:t>
      </w:r>
      <w:r w:rsidRPr="00EC15D7">
        <w:rPr>
          <w:spacing w:val="-10"/>
        </w:rPr>
        <w:t xml:space="preserve"> </w:t>
      </w:r>
      <w:r w:rsidRPr="00EC15D7">
        <w:t>модуля</w:t>
      </w:r>
      <w:r w:rsidRPr="00EC15D7">
        <w:rPr>
          <w:spacing w:val="-3"/>
        </w:rPr>
        <w:t xml:space="preserve"> </w:t>
      </w:r>
      <w:r w:rsidRPr="00EC15D7">
        <w:t>«Фитнес-</w:t>
      </w:r>
      <w:r w:rsidRPr="00EC15D7">
        <w:rPr>
          <w:spacing w:val="-2"/>
        </w:rPr>
        <w:t>аэробика».</w:t>
      </w:r>
    </w:p>
    <w:p w:rsidR="00CD5C87" w:rsidRPr="00EC15D7" w:rsidRDefault="00F33EA3" w:rsidP="00E205CB">
      <w:pPr>
        <w:pStyle w:val="a3"/>
        <w:spacing w:before="138" w:line="360" w:lineRule="auto"/>
        <w:ind w:right="263"/>
        <w:jc w:val="left"/>
      </w:pPr>
      <w:r w:rsidRPr="00EC15D7">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CD5C87" w:rsidRPr="00EC15D7" w:rsidRDefault="00F33EA3" w:rsidP="00E205CB">
      <w:pPr>
        <w:pStyle w:val="a3"/>
        <w:spacing w:before="1" w:line="360" w:lineRule="auto"/>
        <w:ind w:right="261"/>
        <w:jc w:val="left"/>
      </w:pPr>
      <w:r w:rsidRPr="00EC15D7">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CD5C87" w:rsidRPr="00EC15D7" w:rsidRDefault="00F33EA3" w:rsidP="00E205CB">
      <w:pPr>
        <w:pStyle w:val="a3"/>
        <w:spacing w:before="1" w:line="360" w:lineRule="auto"/>
        <w:ind w:right="261"/>
        <w:jc w:val="left"/>
      </w:pPr>
      <w:r w:rsidRPr="00EC15D7">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D5C87" w:rsidRPr="00EC15D7" w:rsidRDefault="00F33EA3" w:rsidP="00E205CB">
      <w:pPr>
        <w:pStyle w:val="a3"/>
        <w:spacing w:line="360" w:lineRule="auto"/>
        <w:ind w:right="263"/>
        <w:jc w:val="left"/>
      </w:pPr>
      <w:r w:rsidRPr="00EC15D7">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CD5C87" w:rsidRPr="00EC15D7" w:rsidRDefault="00F33EA3" w:rsidP="00E205CB">
      <w:pPr>
        <w:pStyle w:val="a3"/>
        <w:ind w:left="941" w:firstLine="0"/>
        <w:jc w:val="left"/>
      </w:pPr>
      <w:r w:rsidRPr="00EC15D7">
        <w:t>Задачами</w:t>
      </w:r>
      <w:r w:rsidRPr="00EC15D7">
        <w:rPr>
          <w:spacing w:val="-8"/>
        </w:rPr>
        <w:t xml:space="preserve"> </w:t>
      </w:r>
      <w:r w:rsidRPr="00EC15D7">
        <w:t>изучения</w:t>
      </w:r>
      <w:r w:rsidRPr="00EC15D7">
        <w:rPr>
          <w:spacing w:val="-5"/>
        </w:rPr>
        <w:t xml:space="preserve"> </w:t>
      </w:r>
      <w:r w:rsidRPr="00EC15D7">
        <w:t>модуля</w:t>
      </w:r>
      <w:r w:rsidRPr="00EC15D7">
        <w:rPr>
          <w:spacing w:val="-1"/>
        </w:rPr>
        <w:t xml:space="preserve"> </w:t>
      </w:r>
      <w:r w:rsidRPr="00EC15D7">
        <w:t>«Фитнес-аэробика»</w:t>
      </w:r>
      <w:r w:rsidRPr="00EC15D7">
        <w:rPr>
          <w:spacing w:val="-9"/>
        </w:rPr>
        <w:t xml:space="preserve"> </w:t>
      </w:r>
      <w:r w:rsidRPr="00EC15D7">
        <w:rPr>
          <w:spacing w:val="-2"/>
        </w:rPr>
        <w:t>являются:</w:t>
      </w:r>
    </w:p>
    <w:p w:rsidR="00CD5C87" w:rsidRPr="00EC15D7" w:rsidRDefault="00F33EA3" w:rsidP="00E205CB">
      <w:pPr>
        <w:pStyle w:val="a3"/>
        <w:spacing w:before="137" w:line="360" w:lineRule="auto"/>
        <w:ind w:right="262"/>
        <w:jc w:val="left"/>
      </w:pPr>
      <w:r w:rsidRPr="00EC15D7">
        <w:t xml:space="preserve">всестороннее гармоничное развитие подростков, увеличение объёма их двигательной </w:t>
      </w:r>
      <w:r w:rsidRPr="00EC15D7">
        <w:rPr>
          <w:spacing w:val="-2"/>
        </w:rPr>
        <w:t>активности;</w:t>
      </w:r>
    </w:p>
    <w:p w:rsidR="00CD5C87" w:rsidRPr="00EC15D7" w:rsidRDefault="00F33EA3" w:rsidP="00E205CB">
      <w:pPr>
        <w:pStyle w:val="a3"/>
        <w:spacing w:line="360" w:lineRule="auto"/>
        <w:ind w:right="260"/>
        <w:jc w:val="left"/>
      </w:pPr>
      <w:r w:rsidRPr="00EC15D7">
        <w:t>укрепление физического, психологического и социального здоровья обучающихся,</w:t>
      </w:r>
      <w:r w:rsidRPr="00EC15D7">
        <w:rPr>
          <w:spacing w:val="40"/>
        </w:rPr>
        <w:t xml:space="preserve"> </w:t>
      </w:r>
      <w:r w:rsidRPr="00EC15D7">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CD5C87" w:rsidRPr="00EC15D7" w:rsidRDefault="00F33EA3" w:rsidP="00E205CB">
      <w:pPr>
        <w:pStyle w:val="a3"/>
        <w:spacing w:before="2" w:line="360" w:lineRule="auto"/>
        <w:ind w:right="261"/>
        <w:jc w:val="left"/>
      </w:pPr>
      <w:r w:rsidRPr="00EC15D7">
        <w:t>освоение знаний о физической культуре и спорте в целом, истории развития фитнес- аэробики в частности;</w:t>
      </w:r>
    </w:p>
    <w:p w:rsidR="00CD5C87" w:rsidRPr="00EC15D7" w:rsidRDefault="00F33EA3" w:rsidP="00E205CB">
      <w:pPr>
        <w:pStyle w:val="a3"/>
        <w:spacing w:line="360" w:lineRule="auto"/>
        <w:ind w:right="267"/>
        <w:jc w:val="left"/>
      </w:pPr>
      <w:r w:rsidRPr="00EC15D7">
        <w:t>формирование культуры движений, обогащение двигательного опыта физическими упражнениями</w:t>
      </w:r>
      <w:r w:rsidRPr="00EC15D7">
        <w:rPr>
          <w:spacing w:val="66"/>
        </w:rPr>
        <w:t xml:space="preserve">  </w:t>
      </w:r>
      <w:r w:rsidRPr="00EC15D7">
        <w:t>с</w:t>
      </w:r>
      <w:r w:rsidRPr="00EC15D7">
        <w:rPr>
          <w:spacing w:val="65"/>
        </w:rPr>
        <w:t xml:space="preserve">  </w:t>
      </w:r>
      <w:r w:rsidRPr="00EC15D7">
        <w:t>общеразвивающей</w:t>
      </w:r>
      <w:r w:rsidRPr="00EC15D7">
        <w:rPr>
          <w:spacing w:val="66"/>
        </w:rPr>
        <w:t xml:space="preserve">  </w:t>
      </w:r>
      <w:r w:rsidRPr="00EC15D7">
        <w:t>и</w:t>
      </w:r>
      <w:r w:rsidRPr="00EC15D7">
        <w:rPr>
          <w:spacing w:val="65"/>
        </w:rPr>
        <w:t xml:space="preserve">  </w:t>
      </w:r>
      <w:r w:rsidRPr="00EC15D7">
        <w:t>корригирующей</w:t>
      </w:r>
      <w:r w:rsidRPr="00EC15D7">
        <w:rPr>
          <w:spacing w:val="66"/>
        </w:rPr>
        <w:t xml:space="preserve">  </w:t>
      </w:r>
      <w:r w:rsidRPr="00EC15D7">
        <w:t>направленностью,</w:t>
      </w:r>
      <w:r w:rsidRPr="00EC15D7">
        <w:rPr>
          <w:spacing w:val="64"/>
        </w:rPr>
        <w:t xml:space="preserve">  </w:t>
      </w:r>
      <w:r w:rsidRPr="00EC15D7">
        <w:t>техническими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действиями</w:t>
      </w:r>
      <w:r w:rsidRPr="00EC15D7">
        <w:rPr>
          <w:spacing w:val="-6"/>
        </w:rPr>
        <w:t xml:space="preserve"> </w:t>
      </w:r>
      <w:r w:rsidRPr="00EC15D7">
        <w:t>и</w:t>
      </w:r>
      <w:r w:rsidRPr="00EC15D7">
        <w:rPr>
          <w:spacing w:val="-5"/>
        </w:rPr>
        <w:t xml:space="preserve"> </w:t>
      </w:r>
      <w:r w:rsidRPr="00EC15D7">
        <w:t>приемами</w:t>
      </w:r>
      <w:r w:rsidRPr="00EC15D7">
        <w:rPr>
          <w:spacing w:val="-3"/>
        </w:rPr>
        <w:t xml:space="preserve"> </w:t>
      </w:r>
      <w:r w:rsidRPr="00EC15D7">
        <w:t>различных</w:t>
      </w:r>
      <w:r w:rsidRPr="00EC15D7">
        <w:rPr>
          <w:spacing w:val="-1"/>
        </w:rPr>
        <w:t xml:space="preserve"> </w:t>
      </w:r>
      <w:r w:rsidRPr="00EC15D7">
        <w:t>видов</w:t>
      </w:r>
      <w:r w:rsidRPr="00EC15D7">
        <w:rPr>
          <w:spacing w:val="-4"/>
        </w:rPr>
        <w:t xml:space="preserve"> </w:t>
      </w:r>
      <w:r w:rsidRPr="00EC15D7">
        <w:t>фитнес-</w:t>
      </w:r>
      <w:r w:rsidRPr="00EC15D7">
        <w:rPr>
          <w:spacing w:val="-2"/>
        </w:rPr>
        <w:t>аэробики;</w:t>
      </w:r>
    </w:p>
    <w:p w:rsidR="00CD5C87" w:rsidRPr="00EC15D7" w:rsidRDefault="00F33EA3" w:rsidP="00E205CB">
      <w:pPr>
        <w:pStyle w:val="a3"/>
        <w:spacing w:before="140" w:line="360" w:lineRule="auto"/>
        <w:ind w:right="260"/>
        <w:jc w:val="left"/>
      </w:pPr>
      <w:r w:rsidRPr="00EC15D7">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D5C87" w:rsidRPr="00EC15D7" w:rsidRDefault="00F33EA3" w:rsidP="00E205CB">
      <w:pPr>
        <w:pStyle w:val="a3"/>
        <w:spacing w:line="360" w:lineRule="auto"/>
        <w:ind w:right="263"/>
        <w:jc w:val="left"/>
      </w:pPr>
      <w:r w:rsidRPr="00EC15D7">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D5C87" w:rsidRPr="00EC15D7" w:rsidRDefault="00F33EA3" w:rsidP="00E205CB">
      <w:pPr>
        <w:pStyle w:val="a3"/>
        <w:spacing w:line="360" w:lineRule="auto"/>
        <w:ind w:right="265"/>
        <w:jc w:val="left"/>
      </w:pPr>
      <w:r w:rsidRPr="00EC15D7">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w:t>
      </w:r>
      <w:r w:rsidRPr="00EC15D7">
        <w:rPr>
          <w:spacing w:val="-2"/>
        </w:rPr>
        <w:t>работоспособности;</w:t>
      </w:r>
    </w:p>
    <w:p w:rsidR="00CD5C87" w:rsidRPr="00EC15D7" w:rsidRDefault="00F33EA3" w:rsidP="00E205CB">
      <w:pPr>
        <w:pStyle w:val="a3"/>
        <w:spacing w:line="360" w:lineRule="auto"/>
        <w:ind w:right="264"/>
        <w:jc w:val="left"/>
      </w:pPr>
      <w:r w:rsidRPr="00EC15D7">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CD5C87" w:rsidRPr="00EC15D7" w:rsidRDefault="00F33EA3" w:rsidP="00E205CB">
      <w:pPr>
        <w:pStyle w:val="a3"/>
        <w:spacing w:line="360" w:lineRule="auto"/>
        <w:ind w:right="264"/>
        <w:jc w:val="left"/>
      </w:pPr>
      <w:r w:rsidRPr="00EC15D7">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CD5C87" w:rsidRPr="00EC15D7" w:rsidRDefault="00F33EA3" w:rsidP="00E205CB">
      <w:pPr>
        <w:pStyle w:val="a3"/>
        <w:spacing w:before="1" w:line="360" w:lineRule="auto"/>
        <w:ind w:left="941" w:right="2647" w:firstLine="0"/>
        <w:jc w:val="left"/>
      </w:pPr>
      <w:r w:rsidRPr="00EC15D7">
        <w:t>выявление,</w:t>
      </w:r>
      <w:r w:rsidRPr="00EC15D7">
        <w:rPr>
          <w:spacing w:val="-4"/>
        </w:rPr>
        <w:t xml:space="preserve"> </w:t>
      </w:r>
      <w:r w:rsidRPr="00EC15D7">
        <w:t>развитие</w:t>
      </w:r>
      <w:r w:rsidRPr="00EC15D7">
        <w:rPr>
          <w:spacing w:val="-5"/>
        </w:rPr>
        <w:t xml:space="preserve"> </w:t>
      </w:r>
      <w:r w:rsidRPr="00EC15D7">
        <w:t>и</w:t>
      </w:r>
      <w:r w:rsidRPr="00EC15D7">
        <w:rPr>
          <w:spacing w:val="-6"/>
        </w:rPr>
        <w:t xml:space="preserve"> </w:t>
      </w:r>
      <w:r w:rsidRPr="00EC15D7">
        <w:t>поддержка</w:t>
      </w:r>
      <w:r w:rsidRPr="00EC15D7">
        <w:rPr>
          <w:spacing w:val="-5"/>
        </w:rPr>
        <w:t xml:space="preserve"> </w:t>
      </w:r>
      <w:r w:rsidRPr="00EC15D7">
        <w:t>одарённых</w:t>
      </w:r>
      <w:r w:rsidRPr="00EC15D7">
        <w:rPr>
          <w:spacing w:val="-5"/>
        </w:rPr>
        <w:t xml:space="preserve"> </w:t>
      </w:r>
      <w:r w:rsidRPr="00EC15D7">
        <w:t>детей</w:t>
      </w:r>
      <w:r w:rsidRPr="00EC15D7">
        <w:rPr>
          <w:spacing w:val="-4"/>
        </w:rPr>
        <w:t xml:space="preserve"> </w:t>
      </w:r>
      <w:r w:rsidRPr="00EC15D7">
        <w:t>в</w:t>
      </w:r>
      <w:r w:rsidRPr="00EC15D7">
        <w:rPr>
          <w:spacing w:val="-5"/>
        </w:rPr>
        <w:t xml:space="preserve"> </w:t>
      </w:r>
      <w:r w:rsidRPr="00EC15D7">
        <w:t>области</w:t>
      </w:r>
      <w:r w:rsidRPr="00EC15D7">
        <w:rPr>
          <w:spacing w:val="-3"/>
        </w:rPr>
        <w:t xml:space="preserve"> </w:t>
      </w:r>
      <w:r w:rsidRPr="00EC15D7">
        <w:t>спорта. Место и роль модуля «Фитнес-аэробика».</w:t>
      </w:r>
    </w:p>
    <w:p w:rsidR="00CD5C87" w:rsidRPr="00EC15D7" w:rsidRDefault="00F33EA3" w:rsidP="00E205CB">
      <w:pPr>
        <w:pStyle w:val="a3"/>
        <w:spacing w:line="360" w:lineRule="auto"/>
        <w:ind w:right="265"/>
        <w:jc w:val="left"/>
      </w:pPr>
      <w:r w:rsidRPr="00EC15D7">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CD5C87" w:rsidRPr="00EC15D7" w:rsidRDefault="00F33EA3" w:rsidP="00E205CB">
      <w:pPr>
        <w:pStyle w:val="a3"/>
        <w:spacing w:line="360" w:lineRule="auto"/>
        <w:ind w:right="266"/>
        <w:jc w:val="left"/>
      </w:pPr>
      <w:r w:rsidRPr="00EC15D7">
        <w:t>Специфика модуля по фитнес-аэробике сочетается практически со всеми базовыми видами спорта (легкая атлетика, гимнастика, спортивные игры).</w:t>
      </w:r>
    </w:p>
    <w:p w:rsidR="00CD5C87" w:rsidRPr="00EC15D7" w:rsidRDefault="00F33EA3" w:rsidP="00E205CB">
      <w:pPr>
        <w:pStyle w:val="a3"/>
        <w:spacing w:line="360" w:lineRule="auto"/>
        <w:ind w:right="264"/>
        <w:jc w:val="left"/>
      </w:pPr>
      <w:r w:rsidRPr="00EC15D7">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w:t>
      </w:r>
      <w:r w:rsidRPr="00EC15D7">
        <w:rPr>
          <w:spacing w:val="-2"/>
        </w:rPr>
        <w:t xml:space="preserve"> </w:t>
      </w:r>
      <w:r w:rsidRPr="00EC15D7">
        <w:t>физкультурно-спортивного</w:t>
      </w:r>
      <w:r w:rsidRPr="00EC15D7">
        <w:rPr>
          <w:spacing w:val="-4"/>
        </w:rPr>
        <w:t xml:space="preserve"> </w:t>
      </w:r>
      <w:r w:rsidRPr="00EC15D7">
        <w:t>комплекса «Готов</w:t>
      </w:r>
      <w:r w:rsidRPr="00EC15D7">
        <w:rPr>
          <w:spacing w:val="-3"/>
        </w:rPr>
        <w:t xml:space="preserve"> </w:t>
      </w:r>
      <w:r w:rsidRPr="00EC15D7">
        <w:t>к</w:t>
      </w:r>
      <w:r w:rsidRPr="00EC15D7">
        <w:rPr>
          <w:spacing w:val="-2"/>
        </w:rPr>
        <w:t xml:space="preserve"> </w:t>
      </w:r>
      <w:r w:rsidRPr="00EC15D7">
        <w:t>труду</w:t>
      </w:r>
      <w:r w:rsidRPr="00EC15D7">
        <w:rPr>
          <w:spacing w:val="-5"/>
        </w:rPr>
        <w:t xml:space="preserve"> </w:t>
      </w:r>
      <w:r w:rsidRPr="00EC15D7">
        <w:t>и</w:t>
      </w:r>
      <w:r w:rsidRPr="00EC15D7">
        <w:rPr>
          <w:spacing w:val="-1"/>
        </w:rPr>
        <w:t xml:space="preserve"> </w:t>
      </w:r>
      <w:r w:rsidRPr="00EC15D7">
        <w:t>обороне»</w:t>
      </w:r>
      <w:r w:rsidRPr="00EC15D7">
        <w:rPr>
          <w:spacing w:val="-10"/>
        </w:rPr>
        <w:t xml:space="preserve"> </w:t>
      </w:r>
      <w:r w:rsidRPr="00EC15D7">
        <w:t>(ГТО) и участии в спортивных соревнованиях.</w:t>
      </w:r>
    </w:p>
    <w:p w:rsidR="00CD5C87" w:rsidRPr="00EC15D7" w:rsidRDefault="00F33EA3" w:rsidP="00E205CB">
      <w:pPr>
        <w:pStyle w:val="a3"/>
        <w:spacing w:before="1"/>
        <w:ind w:left="941" w:firstLine="0"/>
        <w:jc w:val="left"/>
      </w:pPr>
      <w:r w:rsidRPr="00EC15D7">
        <w:t>Модуль</w:t>
      </w:r>
      <w:r w:rsidRPr="00EC15D7">
        <w:rPr>
          <w:spacing w:val="-2"/>
        </w:rPr>
        <w:t xml:space="preserve"> </w:t>
      </w:r>
      <w:r w:rsidRPr="00EC15D7">
        <w:t>«Фитнес-аэробика»</w:t>
      </w:r>
      <w:r w:rsidRPr="00EC15D7">
        <w:rPr>
          <w:spacing w:val="-10"/>
        </w:rPr>
        <w:t xml:space="preserve"> </w:t>
      </w:r>
      <w:r w:rsidRPr="00EC15D7">
        <w:t>может</w:t>
      </w:r>
      <w:r w:rsidRPr="00EC15D7">
        <w:rPr>
          <w:spacing w:val="-4"/>
        </w:rPr>
        <w:t xml:space="preserve"> </w:t>
      </w:r>
      <w:r w:rsidRPr="00EC15D7">
        <w:t>быть</w:t>
      </w:r>
      <w:r w:rsidRPr="00EC15D7">
        <w:rPr>
          <w:spacing w:val="-4"/>
        </w:rPr>
        <w:t xml:space="preserve"> </w:t>
      </w:r>
      <w:r w:rsidRPr="00EC15D7">
        <w:t>реализован</w:t>
      </w:r>
      <w:r w:rsidRPr="00EC15D7">
        <w:rPr>
          <w:spacing w:val="-4"/>
        </w:rPr>
        <w:t xml:space="preserve"> </w:t>
      </w:r>
      <w:r w:rsidRPr="00EC15D7">
        <w:t>в</w:t>
      </w:r>
      <w:r w:rsidRPr="00EC15D7">
        <w:rPr>
          <w:spacing w:val="-5"/>
        </w:rPr>
        <w:t xml:space="preserve"> </w:t>
      </w:r>
      <w:r w:rsidRPr="00EC15D7">
        <w:t>следующих</w:t>
      </w:r>
      <w:r w:rsidRPr="00EC15D7">
        <w:rPr>
          <w:spacing w:val="-2"/>
        </w:rPr>
        <w:t xml:space="preserve"> вариантах:</w:t>
      </w:r>
    </w:p>
    <w:p w:rsidR="00CD5C87" w:rsidRPr="00EC15D7" w:rsidRDefault="00F33EA3" w:rsidP="00E205CB">
      <w:pPr>
        <w:pStyle w:val="a3"/>
        <w:spacing w:before="137" w:line="360" w:lineRule="auto"/>
        <w:ind w:right="258"/>
        <w:jc w:val="left"/>
      </w:pPr>
      <w:r w:rsidRPr="00EC15D7">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учётом возраста и физической подготовленности обучающихся;</w:t>
      </w:r>
    </w:p>
    <w:p w:rsidR="00CD5C87" w:rsidRPr="00EC15D7" w:rsidRDefault="00F33EA3" w:rsidP="00E205CB">
      <w:pPr>
        <w:pStyle w:val="a3"/>
        <w:spacing w:before="2" w:line="360" w:lineRule="auto"/>
        <w:ind w:right="260"/>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C15D7">
        <w:rPr>
          <w:spacing w:val="40"/>
        </w:rPr>
        <w:t xml:space="preserve"> </w:t>
      </w:r>
      <w:r w:rsidRPr="00EC15D7">
        <w:t>родителей</w:t>
      </w:r>
      <w:r w:rsidRPr="00EC15D7">
        <w:rPr>
          <w:spacing w:val="40"/>
        </w:rPr>
        <w:t xml:space="preserve"> </w:t>
      </w:r>
      <w:r w:rsidRPr="00EC15D7">
        <w:t>(законных</w:t>
      </w:r>
      <w:r w:rsidRPr="00EC15D7">
        <w:rPr>
          <w:spacing w:val="40"/>
        </w:rPr>
        <w:t xml:space="preserve"> </w:t>
      </w:r>
      <w:r w:rsidRPr="00EC15D7">
        <w:t>представителей)</w:t>
      </w:r>
      <w:r w:rsidRPr="00EC15D7">
        <w:rPr>
          <w:spacing w:val="40"/>
        </w:rPr>
        <w:t xml:space="preserve"> </w:t>
      </w:r>
      <w:r w:rsidRPr="00EC15D7">
        <w:t>несовершеннолетних</w:t>
      </w:r>
      <w:r w:rsidRPr="00EC15D7">
        <w:rPr>
          <w:spacing w:val="40"/>
        </w:rPr>
        <w:t xml:space="preserve"> </w:t>
      </w:r>
      <w:r w:rsidRPr="00EC15D7">
        <w:t>обучающихся,</w:t>
      </w:r>
      <w:r w:rsidRPr="00EC15D7">
        <w:rPr>
          <w:spacing w:val="40"/>
        </w:rPr>
        <w:t xml:space="preserve"> </w:t>
      </w:r>
      <w:r w:rsidRPr="00EC15D7">
        <w:t>в</w:t>
      </w:r>
      <w:r w:rsidRPr="00EC15D7">
        <w:rPr>
          <w:spacing w:val="40"/>
        </w:rPr>
        <w:t xml:space="preserve"> </w:t>
      </w:r>
      <w:r w:rsidRPr="00EC15D7">
        <w:t>том</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4" w:firstLine="0"/>
        <w:jc w:val="left"/>
      </w:pPr>
      <w:r w:rsidRPr="00EC15D7">
        <w:lastRenderedPageBreak/>
        <w:t>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в 10 и 11 классах – по 34 часа);</w:t>
      </w:r>
    </w:p>
    <w:p w:rsidR="00CD5C87" w:rsidRPr="00EC15D7" w:rsidRDefault="00F33EA3" w:rsidP="00E205CB">
      <w:pPr>
        <w:pStyle w:val="a3"/>
        <w:spacing w:before="2" w:line="360" w:lineRule="auto"/>
        <w:ind w:right="258"/>
        <w:jc w:val="left"/>
      </w:pPr>
      <w:r w:rsidRPr="00EC15D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CD5C87" w:rsidRPr="00EC15D7" w:rsidRDefault="00F33EA3" w:rsidP="00E205CB">
      <w:pPr>
        <w:pStyle w:val="a3"/>
        <w:ind w:left="941" w:firstLine="0"/>
        <w:jc w:val="left"/>
      </w:pPr>
      <w:r w:rsidRPr="00EC15D7">
        <w:t>Содержание</w:t>
      </w:r>
      <w:r w:rsidRPr="00EC15D7">
        <w:rPr>
          <w:spacing w:val="-7"/>
        </w:rPr>
        <w:t xml:space="preserve"> </w:t>
      </w:r>
      <w:r w:rsidRPr="00EC15D7">
        <w:t>модуля</w:t>
      </w:r>
      <w:r w:rsidRPr="00EC15D7">
        <w:rPr>
          <w:spacing w:val="-2"/>
        </w:rPr>
        <w:t xml:space="preserve"> </w:t>
      </w:r>
      <w:r w:rsidRPr="00EC15D7">
        <w:t>«Фитнес-</w:t>
      </w:r>
      <w:r w:rsidRPr="00EC15D7">
        <w:rPr>
          <w:spacing w:val="-2"/>
        </w:rPr>
        <w:t>аэробика».</w:t>
      </w:r>
    </w:p>
    <w:p w:rsidR="00CD5C87" w:rsidRPr="00EC15D7" w:rsidRDefault="00F33EA3" w:rsidP="00D36122">
      <w:pPr>
        <w:pStyle w:val="a5"/>
        <w:numPr>
          <w:ilvl w:val="0"/>
          <w:numId w:val="20"/>
        </w:numPr>
        <w:tabs>
          <w:tab w:val="left" w:pos="1199"/>
        </w:tabs>
        <w:spacing w:before="137"/>
        <w:ind w:left="1199" w:hanging="258"/>
        <w:rPr>
          <w:sz w:val="24"/>
          <w:szCs w:val="24"/>
        </w:rPr>
      </w:pPr>
      <w:r w:rsidRPr="00EC15D7">
        <w:rPr>
          <w:sz w:val="24"/>
          <w:szCs w:val="24"/>
        </w:rPr>
        <w:t>Знания</w:t>
      </w:r>
      <w:r w:rsidRPr="00EC15D7">
        <w:rPr>
          <w:spacing w:val="-1"/>
          <w:sz w:val="24"/>
          <w:szCs w:val="24"/>
        </w:rPr>
        <w:t xml:space="preserve"> </w:t>
      </w:r>
      <w:r w:rsidRPr="00EC15D7">
        <w:rPr>
          <w:sz w:val="24"/>
          <w:szCs w:val="24"/>
        </w:rPr>
        <w:t>о фитнес-</w:t>
      </w:r>
      <w:r w:rsidRPr="00EC15D7">
        <w:rPr>
          <w:spacing w:val="-2"/>
          <w:sz w:val="24"/>
          <w:szCs w:val="24"/>
        </w:rPr>
        <w:t>аэробике.</w:t>
      </w:r>
    </w:p>
    <w:p w:rsidR="00CD5C87" w:rsidRPr="00EC15D7" w:rsidRDefault="00F33EA3" w:rsidP="00E205CB">
      <w:pPr>
        <w:pStyle w:val="a3"/>
        <w:spacing w:before="139"/>
        <w:ind w:left="941" w:firstLine="0"/>
        <w:jc w:val="left"/>
      </w:pPr>
      <w:r w:rsidRPr="00EC15D7">
        <w:t>Периоды</w:t>
      </w:r>
      <w:r w:rsidRPr="00EC15D7">
        <w:rPr>
          <w:spacing w:val="-2"/>
        </w:rPr>
        <w:t xml:space="preserve"> </w:t>
      </w:r>
      <w:r w:rsidRPr="00EC15D7">
        <w:t>развития</w:t>
      </w:r>
      <w:r w:rsidRPr="00EC15D7">
        <w:rPr>
          <w:spacing w:val="1"/>
        </w:rPr>
        <w:t xml:space="preserve"> </w:t>
      </w:r>
      <w:r w:rsidRPr="00EC15D7">
        <w:t>фитнеса</w:t>
      </w:r>
      <w:r w:rsidRPr="00EC15D7">
        <w:rPr>
          <w:spacing w:val="2"/>
        </w:rPr>
        <w:t xml:space="preserve"> </w:t>
      </w:r>
      <w:r w:rsidRPr="00EC15D7">
        <w:t>и</w:t>
      </w:r>
      <w:r w:rsidRPr="00EC15D7">
        <w:rPr>
          <w:spacing w:val="2"/>
        </w:rPr>
        <w:t xml:space="preserve"> </w:t>
      </w:r>
      <w:r w:rsidRPr="00EC15D7">
        <w:t>фитнес-аэробики</w:t>
      </w:r>
      <w:r w:rsidRPr="00EC15D7">
        <w:rPr>
          <w:spacing w:val="2"/>
        </w:rPr>
        <w:t xml:space="preserve"> </w:t>
      </w:r>
      <w:r w:rsidRPr="00EC15D7">
        <w:t>(как</w:t>
      </w:r>
      <w:r w:rsidRPr="00EC15D7">
        <w:rPr>
          <w:spacing w:val="2"/>
        </w:rPr>
        <w:t xml:space="preserve"> </w:t>
      </w:r>
      <w:r w:rsidRPr="00EC15D7">
        <w:t>молодого</w:t>
      </w:r>
      <w:r w:rsidRPr="00EC15D7">
        <w:rPr>
          <w:spacing w:val="1"/>
        </w:rPr>
        <w:t xml:space="preserve"> </w:t>
      </w:r>
      <w:r w:rsidRPr="00EC15D7">
        <w:t>вида спорта)</w:t>
      </w:r>
      <w:r w:rsidRPr="00EC15D7">
        <w:rPr>
          <w:spacing w:val="5"/>
        </w:rPr>
        <w:t xml:space="preserve"> </w:t>
      </w:r>
      <w:r w:rsidRPr="00EC15D7">
        <w:t>в</w:t>
      </w:r>
      <w:r w:rsidRPr="00EC15D7">
        <w:rPr>
          <w:spacing w:val="1"/>
        </w:rPr>
        <w:t xml:space="preserve"> </w:t>
      </w:r>
      <w:r w:rsidRPr="00EC15D7">
        <w:t>мире и</w:t>
      </w:r>
      <w:r w:rsidRPr="00EC15D7">
        <w:rPr>
          <w:spacing w:val="2"/>
        </w:rPr>
        <w:t xml:space="preserve"> </w:t>
      </w:r>
      <w:r w:rsidRPr="00EC15D7">
        <w:rPr>
          <w:spacing w:val="-2"/>
        </w:rPr>
        <w:t>России.</w:t>
      </w:r>
    </w:p>
    <w:p w:rsidR="00CD5C87" w:rsidRPr="00EC15D7" w:rsidRDefault="00F33EA3" w:rsidP="00E205CB">
      <w:pPr>
        <w:pStyle w:val="a3"/>
        <w:spacing w:before="137"/>
        <w:ind w:firstLine="0"/>
        <w:jc w:val="left"/>
      </w:pPr>
      <w:r w:rsidRPr="00EC15D7">
        <w:t>Организация</w:t>
      </w:r>
      <w:r w:rsidRPr="00EC15D7">
        <w:rPr>
          <w:spacing w:val="-6"/>
        </w:rPr>
        <w:t xml:space="preserve"> </w:t>
      </w:r>
      <w:r w:rsidRPr="00EC15D7">
        <w:t>соревнований</w:t>
      </w:r>
      <w:r w:rsidRPr="00EC15D7">
        <w:rPr>
          <w:spacing w:val="-5"/>
        </w:rPr>
        <w:t xml:space="preserve"> </w:t>
      </w:r>
      <w:r w:rsidRPr="00EC15D7">
        <w:t>по</w:t>
      </w:r>
      <w:r w:rsidRPr="00EC15D7">
        <w:rPr>
          <w:spacing w:val="-3"/>
        </w:rPr>
        <w:t xml:space="preserve"> </w:t>
      </w:r>
      <w:r w:rsidRPr="00EC15D7">
        <w:t>виду</w:t>
      </w:r>
      <w:r w:rsidRPr="00EC15D7">
        <w:rPr>
          <w:spacing w:val="-10"/>
        </w:rPr>
        <w:t xml:space="preserve"> </w:t>
      </w:r>
      <w:r w:rsidRPr="00EC15D7">
        <w:t>спорта «фитнес-</w:t>
      </w:r>
      <w:r w:rsidRPr="00EC15D7">
        <w:rPr>
          <w:spacing w:val="-2"/>
        </w:rPr>
        <w:t>аэробика».</w:t>
      </w:r>
    </w:p>
    <w:p w:rsidR="00CD5C87" w:rsidRPr="00EC15D7" w:rsidRDefault="00F33EA3" w:rsidP="00E205CB">
      <w:pPr>
        <w:pStyle w:val="a3"/>
        <w:spacing w:before="139" w:line="360" w:lineRule="auto"/>
        <w:ind w:right="264"/>
        <w:jc w:val="left"/>
      </w:pPr>
      <w:r w:rsidRPr="00EC15D7">
        <w:t>Роль и основные функции главных организаций, федераций (международные, российские), осуществляющих управление фитнес-аэробикой.</w:t>
      </w:r>
    </w:p>
    <w:p w:rsidR="00CD5C87" w:rsidRPr="00EC15D7" w:rsidRDefault="00F33EA3" w:rsidP="00E205CB">
      <w:pPr>
        <w:pStyle w:val="a3"/>
        <w:spacing w:before="1" w:line="360" w:lineRule="auto"/>
        <w:ind w:right="261"/>
        <w:jc w:val="left"/>
      </w:pPr>
      <w:r w:rsidRPr="00EC15D7">
        <w:t>Требования безопасности при организации занятий фитнес-аэробикой (в спортивном, хореографическом</w:t>
      </w:r>
      <w:r w:rsidRPr="00EC15D7">
        <w:rPr>
          <w:spacing w:val="-7"/>
        </w:rPr>
        <w:t xml:space="preserve"> </w:t>
      </w:r>
      <w:r w:rsidRPr="00EC15D7">
        <w:t>и</w:t>
      </w:r>
      <w:r w:rsidRPr="00EC15D7">
        <w:rPr>
          <w:spacing w:val="-6"/>
        </w:rPr>
        <w:t xml:space="preserve"> </w:t>
      </w:r>
      <w:r w:rsidRPr="00EC15D7">
        <w:t>тренажерном</w:t>
      </w:r>
      <w:r w:rsidRPr="00EC15D7">
        <w:rPr>
          <w:spacing w:val="-7"/>
        </w:rPr>
        <w:t xml:space="preserve"> </w:t>
      </w:r>
      <w:r w:rsidRPr="00EC15D7">
        <w:t>залах)</w:t>
      </w:r>
      <w:r w:rsidRPr="00EC15D7">
        <w:rPr>
          <w:spacing w:val="-6"/>
        </w:rPr>
        <w:t xml:space="preserve"> </w:t>
      </w:r>
      <w:r w:rsidRPr="00EC15D7">
        <w:t>в</w:t>
      </w:r>
      <w:r w:rsidRPr="00EC15D7">
        <w:rPr>
          <w:spacing w:val="-8"/>
        </w:rPr>
        <w:t xml:space="preserve"> </w:t>
      </w:r>
      <w:r w:rsidRPr="00EC15D7">
        <w:t>том</w:t>
      </w:r>
      <w:r w:rsidRPr="00EC15D7">
        <w:rPr>
          <w:spacing w:val="-5"/>
        </w:rPr>
        <w:t xml:space="preserve"> </w:t>
      </w:r>
      <w:r w:rsidRPr="00EC15D7">
        <w:t>числе</w:t>
      </w:r>
      <w:r w:rsidRPr="00EC15D7">
        <w:rPr>
          <w:spacing w:val="-5"/>
        </w:rPr>
        <w:t xml:space="preserve"> </w:t>
      </w:r>
      <w:r w:rsidRPr="00EC15D7">
        <w:t>самостоятельных.</w:t>
      </w:r>
      <w:r w:rsidRPr="00EC15D7">
        <w:rPr>
          <w:spacing w:val="-6"/>
        </w:rPr>
        <w:t xml:space="preserve"> </w:t>
      </w:r>
      <w:r w:rsidRPr="00EC15D7">
        <w:t>Требования</w:t>
      </w:r>
      <w:r w:rsidRPr="00EC15D7">
        <w:rPr>
          <w:spacing w:val="-6"/>
        </w:rPr>
        <w:t xml:space="preserve"> </w:t>
      </w:r>
      <w:r w:rsidRPr="00EC15D7">
        <w:t>к</w:t>
      </w:r>
      <w:r w:rsidRPr="00EC15D7">
        <w:rPr>
          <w:spacing w:val="-6"/>
        </w:rPr>
        <w:t xml:space="preserve"> </w:t>
      </w:r>
      <w:r w:rsidRPr="00EC15D7">
        <w:t>безопасности мест проведения уроков физической культуры, инвентарю и оборудованию. Гигиена и самоконтроль при занятиях фитнес-аэробикой.</w:t>
      </w:r>
    </w:p>
    <w:p w:rsidR="00CD5C87" w:rsidRPr="00EC15D7" w:rsidRDefault="00F33EA3" w:rsidP="00D36122">
      <w:pPr>
        <w:pStyle w:val="a5"/>
        <w:numPr>
          <w:ilvl w:val="0"/>
          <w:numId w:val="20"/>
        </w:numPr>
        <w:tabs>
          <w:tab w:val="left" w:pos="1199"/>
        </w:tabs>
        <w:ind w:left="1199" w:hanging="258"/>
        <w:rPr>
          <w:sz w:val="24"/>
          <w:szCs w:val="24"/>
        </w:rPr>
      </w:pPr>
      <w:r w:rsidRPr="00EC15D7">
        <w:rPr>
          <w:sz w:val="24"/>
          <w:szCs w:val="24"/>
        </w:rPr>
        <w:t>Способы</w:t>
      </w:r>
      <w:r w:rsidRPr="00EC15D7">
        <w:rPr>
          <w:spacing w:val="-3"/>
          <w:sz w:val="24"/>
          <w:szCs w:val="24"/>
        </w:rPr>
        <w:t xml:space="preserve"> </w:t>
      </w:r>
      <w:r w:rsidRPr="00EC15D7">
        <w:rPr>
          <w:sz w:val="24"/>
          <w:szCs w:val="24"/>
        </w:rPr>
        <w:t>самостоятельной</w:t>
      </w:r>
      <w:r w:rsidRPr="00EC15D7">
        <w:rPr>
          <w:spacing w:val="-2"/>
          <w:sz w:val="24"/>
          <w:szCs w:val="24"/>
        </w:rPr>
        <w:t xml:space="preserve"> деятельности.</w:t>
      </w:r>
    </w:p>
    <w:p w:rsidR="00CD5C87" w:rsidRPr="00EC15D7" w:rsidRDefault="00F33EA3" w:rsidP="00E205CB">
      <w:pPr>
        <w:pStyle w:val="a3"/>
        <w:spacing w:before="137"/>
        <w:ind w:left="941" w:firstLine="0"/>
        <w:jc w:val="left"/>
      </w:pPr>
      <w:r w:rsidRPr="00EC15D7">
        <w:t>Подготовка</w:t>
      </w:r>
      <w:r w:rsidRPr="00EC15D7">
        <w:rPr>
          <w:spacing w:val="-5"/>
        </w:rPr>
        <w:t xml:space="preserve"> </w:t>
      </w:r>
      <w:r w:rsidRPr="00EC15D7">
        <w:t>места</w:t>
      </w:r>
      <w:r w:rsidRPr="00EC15D7">
        <w:rPr>
          <w:spacing w:val="-2"/>
        </w:rPr>
        <w:t xml:space="preserve"> </w:t>
      </w:r>
      <w:r w:rsidRPr="00EC15D7">
        <w:t>занятий,</w:t>
      </w:r>
      <w:r w:rsidRPr="00EC15D7">
        <w:rPr>
          <w:spacing w:val="-2"/>
        </w:rPr>
        <w:t xml:space="preserve"> </w:t>
      </w:r>
      <w:r w:rsidRPr="00EC15D7">
        <w:t>выбор</w:t>
      </w:r>
      <w:r w:rsidRPr="00EC15D7">
        <w:rPr>
          <w:spacing w:val="-2"/>
        </w:rPr>
        <w:t xml:space="preserve"> </w:t>
      </w:r>
      <w:r w:rsidRPr="00EC15D7">
        <w:t>одежды</w:t>
      </w:r>
      <w:r w:rsidRPr="00EC15D7">
        <w:rPr>
          <w:spacing w:val="-1"/>
        </w:rPr>
        <w:t xml:space="preserve"> </w:t>
      </w:r>
      <w:r w:rsidRPr="00EC15D7">
        <w:t>и</w:t>
      </w:r>
      <w:r w:rsidRPr="00EC15D7">
        <w:rPr>
          <w:spacing w:val="-2"/>
        </w:rPr>
        <w:t xml:space="preserve"> </w:t>
      </w:r>
      <w:r w:rsidRPr="00EC15D7">
        <w:t>обуви</w:t>
      </w:r>
      <w:r w:rsidRPr="00EC15D7">
        <w:rPr>
          <w:spacing w:val="-2"/>
        </w:rPr>
        <w:t xml:space="preserve"> </w:t>
      </w:r>
      <w:r w:rsidRPr="00EC15D7">
        <w:t>для</w:t>
      </w:r>
      <w:r w:rsidRPr="00EC15D7">
        <w:rPr>
          <w:spacing w:val="-2"/>
        </w:rPr>
        <w:t xml:space="preserve"> </w:t>
      </w:r>
      <w:r w:rsidRPr="00EC15D7">
        <w:t>занятий</w:t>
      </w:r>
      <w:r w:rsidRPr="00EC15D7">
        <w:rPr>
          <w:spacing w:val="-3"/>
        </w:rPr>
        <w:t xml:space="preserve"> </w:t>
      </w:r>
      <w:r w:rsidRPr="00EC15D7">
        <w:t>фитнес-</w:t>
      </w:r>
      <w:r w:rsidRPr="00EC15D7">
        <w:rPr>
          <w:spacing w:val="-2"/>
        </w:rPr>
        <w:t>аэробикой.</w:t>
      </w:r>
    </w:p>
    <w:p w:rsidR="00CD5C87" w:rsidRPr="00EC15D7" w:rsidRDefault="00F33EA3" w:rsidP="00E205CB">
      <w:pPr>
        <w:pStyle w:val="a3"/>
        <w:spacing w:before="139" w:line="360" w:lineRule="auto"/>
        <w:ind w:right="261"/>
        <w:jc w:val="left"/>
      </w:pPr>
      <w:r w:rsidRPr="00EC15D7">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sidRPr="00EC15D7">
        <w:rPr>
          <w:spacing w:val="-2"/>
        </w:rPr>
        <w:t>обучающихся.</w:t>
      </w:r>
    </w:p>
    <w:p w:rsidR="00CD5C87" w:rsidRPr="00EC15D7" w:rsidRDefault="00F33EA3" w:rsidP="00E205CB">
      <w:pPr>
        <w:pStyle w:val="a3"/>
        <w:spacing w:line="362" w:lineRule="auto"/>
        <w:ind w:right="265"/>
        <w:jc w:val="left"/>
      </w:pPr>
      <w:r w:rsidRPr="00EC15D7">
        <w:t>Способы и методы профилактики пагубных привычек, асоциального и созависимого поведения. Антидопинговое поведение.</w:t>
      </w:r>
    </w:p>
    <w:p w:rsidR="00CD5C87" w:rsidRPr="00EC15D7" w:rsidRDefault="00F33EA3" w:rsidP="00E205CB">
      <w:pPr>
        <w:pStyle w:val="a3"/>
        <w:spacing w:line="271" w:lineRule="exact"/>
        <w:ind w:left="941" w:firstLine="0"/>
        <w:jc w:val="left"/>
      </w:pPr>
      <w:r w:rsidRPr="00EC15D7">
        <w:t>Составление</w:t>
      </w:r>
      <w:r w:rsidRPr="00EC15D7">
        <w:rPr>
          <w:spacing w:val="50"/>
          <w:w w:val="150"/>
        </w:rPr>
        <w:t xml:space="preserve">  </w:t>
      </w:r>
      <w:r w:rsidRPr="00EC15D7">
        <w:t>планов</w:t>
      </w:r>
      <w:r w:rsidRPr="00EC15D7">
        <w:rPr>
          <w:spacing w:val="50"/>
          <w:w w:val="150"/>
        </w:rPr>
        <w:t xml:space="preserve">  </w:t>
      </w:r>
      <w:r w:rsidRPr="00EC15D7">
        <w:t>и</w:t>
      </w:r>
      <w:r w:rsidRPr="00EC15D7">
        <w:rPr>
          <w:spacing w:val="52"/>
          <w:w w:val="150"/>
        </w:rPr>
        <w:t xml:space="preserve">  </w:t>
      </w:r>
      <w:r w:rsidRPr="00EC15D7">
        <w:t>самостоятельное</w:t>
      </w:r>
      <w:r w:rsidRPr="00EC15D7">
        <w:rPr>
          <w:spacing w:val="50"/>
          <w:w w:val="150"/>
        </w:rPr>
        <w:t xml:space="preserve">  </w:t>
      </w:r>
      <w:r w:rsidRPr="00EC15D7">
        <w:t>проведение</w:t>
      </w:r>
      <w:r w:rsidRPr="00EC15D7">
        <w:rPr>
          <w:spacing w:val="51"/>
          <w:w w:val="150"/>
        </w:rPr>
        <w:t xml:space="preserve">  </w:t>
      </w:r>
      <w:r w:rsidRPr="00EC15D7">
        <w:t>занятий</w:t>
      </w:r>
      <w:r w:rsidRPr="00EC15D7">
        <w:rPr>
          <w:spacing w:val="51"/>
          <w:w w:val="150"/>
        </w:rPr>
        <w:t xml:space="preserve">  </w:t>
      </w:r>
      <w:r w:rsidRPr="00EC15D7">
        <w:t>фитнес-</w:t>
      </w:r>
      <w:r w:rsidRPr="00EC15D7">
        <w:rPr>
          <w:spacing w:val="-2"/>
        </w:rPr>
        <w:t>аэробикой.</w:t>
      </w:r>
    </w:p>
    <w:p w:rsidR="00CD5C87" w:rsidRPr="00EC15D7" w:rsidRDefault="00F33EA3" w:rsidP="00E205CB">
      <w:pPr>
        <w:pStyle w:val="a3"/>
        <w:spacing w:before="138"/>
        <w:ind w:firstLine="0"/>
        <w:jc w:val="left"/>
      </w:pPr>
      <w:r w:rsidRPr="00EC15D7">
        <w:t>Тестирование</w:t>
      </w:r>
      <w:r w:rsidRPr="00EC15D7">
        <w:rPr>
          <w:spacing w:val="-7"/>
        </w:rPr>
        <w:t xml:space="preserve"> </w:t>
      </w:r>
      <w:r w:rsidRPr="00EC15D7">
        <w:t>уровня</w:t>
      </w:r>
      <w:r w:rsidRPr="00EC15D7">
        <w:rPr>
          <w:spacing w:val="-5"/>
        </w:rPr>
        <w:t xml:space="preserve"> </w:t>
      </w:r>
      <w:r w:rsidRPr="00EC15D7">
        <w:t>физической</w:t>
      </w:r>
      <w:r w:rsidRPr="00EC15D7">
        <w:rPr>
          <w:spacing w:val="-7"/>
        </w:rPr>
        <w:t xml:space="preserve"> </w:t>
      </w:r>
      <w:r w:rsidRPr="00EC15D7">
        <w:t>подготовленности</w:t>
      </w:r>
      <w:r w:rsidRPr="00EC15D7">
        <w:rPr>
          <w:spacing w:val="-4"/>
        </w:rPr>
        <w:t xml:space="preserve"> </w:t>
      </w:r>
      <w:r w:rsidRPr="00EC15D7">
        <w:rPr>
          <w:spacing w:val="-2"/>
        </w:rPr>
        <w:t>обучающихся.</w:t>
      </w:r>
    </w:p>
    <w:p w:rsidR="00CD5C87" w:rsidRPr="00EC15D7" w:rsidRDefault="00F33EA3" w:rsidP="00D36122">
      <w:pPr>
        <w:pStyle w:val="a5"/>
        <w:numPr>
          <w:ilvl w:val="0"/>
          <w:numId w:val="20"/>
        </w:numPr>
        <w:tabs>
          <w:tab w:val="left" w:pos="1199"/>
        </w:tabs>
        <w:spacing w:before="137"/>
        <w:ind w:left="1199" w:hanging="258"/>
        <w:rPr>
          <w:sz w:val="24"/>
          <w:szCs w:val="24"/>
        </w:rPr>
      </w:pPr>
      <w:r w:rsidRPr="00EC15D7">
        <w:rPr>
          <w:sz w:val="24"/>
          <w:szCs w:val="24"/>
        </w:rPr>
        <w:t>Физическое</w:t>
      </w:r>
      <w:r w:rsidRPr="00EC15D7">
        <w:rPr>
          <w:spacing w:val="-4"/>
          <w:sz w:val="24"/>
          <w:szCs w:val="24"/>
        </w:rPr>
        <w:t xml:space="preserve"> </w:t>
      </w:r>
      <w:r w:rsidRPr="00EC15D7">
        <w:rPr>
          <w:spacing w:val="-2"/>
          <w:sz w:val="24"/>
          <w:szCs w:val="24"/>
        </w:rPr>
        <w:t>совершенствование.</w:t>
      </w:r>
    </w:p>
    <w:p w:rsidR="00CD5C87" w:rsidRPr="00EC15D7" w:rsidRDefault="00F33EA3" w:rsidP="00E205CB">
      <w:pPr>
        <w:pStyle w:val="a3"/>
        <w:spacing w:before="139" w:line="360" w:lineRule="auto"/>
        <w:ind w:right="265"/>
        <w:jc w:val="left"/>
      </w:pPr>
      <w:r w:rsidRPr="00EC15D7">
        <w:t>Комплексы упражнений для развития физических качеств (гибкости, силы, выносливости, быстроты и скоростных способностей).</w:t>
      </w:r>
    </w:p>
    <w:p w:rsidR="00CD5C87" w:rsidRPr="00EC15D7" w:rsidRDefault="00F33EA3" w:rsidP="00E205CB">
      <w:pPr>
        <w:pStyle w:val="a3"/>
        <w:spacing w:line="360" w:lineRule="auto"/>
        <w:ind w:right="263"/>
        <w:jc w:val="left"/>
      </w:pPr>
      <w:r w:rsidRPr="00EC15D7">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rsidR="00CD5C87" w:rsidRPr="00EC15D7" w:rsidRDefault="00F33EA3" w:rsidP="00E205CB">
      <w:pPr>
        <w:pStyle w:val="a3"/>
        <w:spacing w:before="1"/>
        <w:ind w:left="941" w:firstLine="0"/>
        <w:jc w:val="left"/>
      </w:pPr>
      <w:r w:rsidRPr="00EC15D7">
        <w:t>Классическая</w:t>
      </w:r>
      <w:r w:rsidRPr="00EC15D7">
        <w:rPr>
          <w:spacing w:val="-4"/>
        </w:rPr>
        <w:t xml:space="preserve"> </w:t>
      </w:r>
      <w:r w:rsidRPr="00EC15D7">
        <w:rPr>
          <w:spacing w:val="-2"/>
        </w:rPr>
        <w:t>аэробика:</w:t>
      </w:r>
    </w:p>
    <w:p w:rsidR="00CD5C87" w:rsidRPr="00EC15D7" w:rsidRDefault="00F33EA3" w:rsidP="00E205CB">
      <w:pPr>
        <w:pStyle w:val="a3"/>
        <w:spacing w:before="137" w:line="360" w:lineRule="auto"/>
        <w:ind w:right="261"/>
        <w:jc w:val="left"/>
      </w:pPr>
      <w:r w:rsidRPr="00EC15D7">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2"/>
        <w:jc w:val="left"/>
      </w:pPr>
      <w:r w:rsidRPr="00EC15D7">
        <w:lastRenderedPageBreak/>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CD5C87" w:rsidRPr="00EC15D7" w:rsidRDefault="00F33EA3" w:rsidP="00E205CB">
      <w:pPr>
        <w:pStyle w:val="a3"/>
        <w:spacing w:before="2" w:line="360" w:lineRule="auto"/>
        <w:ind w:right="262"/>
        <w:jc w:val="left"/>
      </w:pPr>
      <w:r w:rsidRPr="00EC15D7">
        <w:t>комплексы и комбинации базовых шагов и элементов различной сложности под музыкальное сопровождение и без него.</w:t>
      </w:r>
    </w:p>
    <w:p w:rsidR="00CD5C87" w:rsidRPr="00EC15D7" w:rsidRDefault="00F33EA3" w:rsidP="00E205CB">
      <w:pPr>
        <w:pStyle w:val="a3"/>
        <w:ind w:left="941" w:firstLine="0"/>
        <w:jc w:val="left"/>
      </w:pPr>
      <w:r w:rsidRPr="00EC15D7">
        <w:t>Функциональная</w:t>
      </w:r>
      <w:r w:rsidRPr="00EC15D7">
        <w:rPr>
          <w:spacing w:val="-7"/>
        </w:rPr>
        <w:t xml:space="preserve"> </w:t>
      </w:r>
      <w:r w:rsidRPr="00EC15D7">
        <w:rPr>
          <w:spacing w:val="-2"/>
        </w:rPr>
        <w:t>тренировка:</w:t>
      </w:r>
    </w:p>
    <w:p w:rsidR="00CD5C87" w:rsidRPr="00EC15D7" w:rsidRDefault="00F33EA3" w:rsidP="00E205CB">
      <w:pPr>
        <w:pStyle w:val="a3"/>
        <w:spacing w:before="137" w:line="360" w:lineRule="auto"/>
        <w:ind w:right="263"/>
        <w:jc w:val="left"/>
      </w:pPr>
      <w:r w:rsidRPr="00EC15D7">
        <w:t>биомеханика основных движений (приседания, тяги, выпады, отжимания, жимы, прыжки и так далее).</w:t>
      </w:r>
    </w:p>
    <w:p w:rsidR="00CD5C87" w:rsidRPr="00EC15D7" w:rsidRDefault="00F33EA3" w:rsidP="00E205CB">
      <w:pPr>
        <w:pStyle w:val="a3"/>
        <w:ind w:left="941" w:firstLine="0"/>
        <w:jc w:val="left"/>
      </w:pPr>
      <w:r w:rsidRPr="00EC15D7">
        <w:t>комплексы</w:t>
      </w:r>
      <w:r w:rsidRPr="00EC15D7">
        <w:rPr>
          <w:spacing w:val="-5"/>
        </w:rPr>
        <w:t xml:space="preserve"> </w:t>
      </w:r>
      <w:r w:rsidRPr="00EC15D7">
        <w:t>и</w:t>
      </w:r>
      <w:r w:rsidRPr="00EC15D7">
        <w:rPr>
          <w:spacing w:val="-3"/>
        </w:rPr>
        <w:t xml:space="preserve"> </w:t>
      </w:r>
      <w:r w:rsidRPr="00EC15D7">
        <w:t>комбинации</w:t>
      </w:r>
      <w:r w:rsidRPr="00EC15D7">
        <w:rPr>
          <w:spacing w:val="-1"/>
        </w:rPr>
        <w:t xml:space="preserve"> </w:t>
      </w:r>
      <w:r w:rsidRPr="00EC15D7">
        <w:t>упражнений</w:t>
      </w:r>
      <w:r w:rsidRPr="00EC15D7">
        <w:rPr>
          <w:spacing w:val="-3"/>
        </w:rPr>
        <w:t xml:space="preserve"> </w:t>
      </w:r>
      <w:r w:rsidRPr="00EC15D7">
        <w:t>из</w:t>
      </w:r>
      <w:r w:rsidRPr="00EC15D7">
        <w:rPr>
          <w:spacing w:val="-3"/>
        </w:rPr>
        <w:t xml:space="preserve"> </w:t>
      </w:r>
      <w:r w:rsidRPr="00EC15D7">
        <w:t>основных</w:t>
      </w:r>
      <w:r w:rsidRPr="00EC15D7">
        <w:rPr>
          <w:spacing w:val="-2"/>
        </w:rPr>
        <w:t xml:space="preserve"> движений;</w:t>
      </w:r>
    </w:p>
    <w:p w:rsidR="00CD5C87" w:rsidRPr="00EC15D7" w:rsidRDefault="00F33EA3" w:rsidP="00E205CB">
      <w:pPr>
        <w:pStyle w:val="a3"/>
        <w:spacing w:before="139" w:line="360" w:lineRule="auto"/>
        <w:ind w:right="265"/>
        <w:jc w:val="left"/>
      </w:pPr>
      <w:r w:rsidRPr="00EC15D7">
        <w:t xml:space="preserve">упражнения на развитие силы мышц нижних и верхних конечностей (односуставные и </w:t>
      </w:r>
      <w:r w:rsidRPr="00EC15D7">
        <w:rPr>
          <w:spacing w:val="-2"/>
        </w:rPr>
        <w:t>многосуставные);</w:t>
      </w:r>
    </w:p>
    <w:p w:rsidR="00CD5C87" w:rsidRPr="00EC15D7" w:rsidRDefault="00F33EA3" w:rsidP="00E205CB">
      <w:pPr>
        <w:pStyle w:val="a3"/>
        <w:spacing w:line="360" w:lineRule="auto"/>
        <w:ind w:right="263"/>
        <w:jc w:val="left"/>
      </w:pPr>
      <w:r w:rsidRPr="00EC15D7">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CD5C87" w:rsidRPr="00EC15D7" w:rsidRDefault="00F33EA3" w:rsidP="00E205CB">
      <w:pPr>
        <w:pStyle w:val="a3"/>
        <w:spacing w:line="362" w:lineRule="auto"/>
        <w:ind w:right="263"/>
        <w:jc w:val="left"/>
      </w:pPr>
      <w:r w:rsidRPr="00EC15D7">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CD5C87" w:rsidRPr="00EC15D7" w:rsidRDefault="00F33EA3" w:rsidP="00E205CB">
      <w:pPr>
        <w:pStyle w:val="a3"/>
        <w:spacing w:line="360" w:lineRule="auto"/>
        <w:ind w:right="263"/>
        <w:jc w:val="left"/>
      </w:pPr>
      <w:r w:rsidRPr="00EC15D7">
        <w:t>составление самостоятельных комплексов функциональной тренировки и подбор музыки с учетом интенсивности и ритма движений;</w:t>
      </w:r>
    </w:p>
    <w:p w:rsidR="00CD5C87" w:rsidRPr="00EC15D7" w:rsidRDefault="00F33EA3" w:rsidP="00E205CB">
      <w:pPr>
        <w:pStyle w:val="a3"/>
        <w:ind w:left="941" w:firstLine="0"/>
        <w:jc w:val="left"/>
      </w:pPr>
      <w:r w:rsidRPr="00EC15D7">
        <w:t>подбор</w:t>
      </w:r>
      <w:r w:rsidRPr="00EC15D7">
        <w:rPr>
          <w:spacing w:val="9"/>
        </w:rPr>
        <w:t xml:space="preserve"> </w:t>
      </w:r>
      <w:r w:rsidRPr="00EC15D7">
        <w:t>элементов</w:t>
      </w:r>
      <w:r w:rsidRPr="00EC15D7">
        <w:rPr>
          <w:spacing w:val="12"/>
        </w:rPr>
        <w:t xml:space="preserve"> </w:t>
      </w:r>
      <w:r w:rsidRPr="00EC15D7">
        <w:t>функциональной</w:t>
      </w:r>
      <w:r w:rsidRPr="00EC15D7">
        <w:rPr>
          <w:spacing w:val="12"/>
        </w:rPr>
        <w:t xml:space="preserve"> </w:t>
      </w:r>
      <w:r w:rsidRPr="00EC15D7">
        <w:t>тренировки,</w:t>
      </w:r>
      <w:r w:rsidRPr="00EC15D7">
        <w:rPr>
          <w:spacing w:val="15"/>
        </w:rPr>
        <w:t xml:space="preserve"> </w:t>
      </w:r>
      <w:r w:rsidRPr="00EC15D7">
        <w:t>упражнений</w:t>
      </w:r>
      <w:r w:rsidRPr="00EC15D7">
        <w:rPr>
          <w:spacing w:val="13"/>
        </w:rPr>
        <w:t xml:space="preserve"> </w:t>
      </w:r>
      <w:r w:rsidRPr="00EC15D7">
        <w:t>и</w:t>
      </w:r>
      <w:r w:rsidRPr="00EC15D7">
        <w:rPr>
          <w:spacing w:val="12"/>
        </w:rPr>
        <w:t xml:space="preserve"> </w:t>
      </w:r>
      <w:r w:rsidRPr="00EC15D7">
        <w:t>составление</w:t>
      </w:r>
      <w:r w:rsidRPr="00EC15D7">
        <w:rPr>
          <w:spacing w:val="11"/>
        </w:rPr>
        <w:t xml:space="preserve"> </w:t>
      </w:r>
      <w:r w:rsidRPr="00EC15D7">
        <w:t>композиций</w:t>
      </w:r>
      <w:r w:rsidRPr="00EC15D7">
        <w:rPr>
          <w:spacing w:val="12"/>
        </w:rPr>
        <w:t xml:space="preserve"> </w:t>
      </w:r>
      <w:r w:rsidRPr="00EC15D7">
        <w:rPr>
          <w:spacing w:val="-5"/>
        </w:rPr>
        <w:t>из</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134"/>
        <w:ind w:firstLine="0"/>
        <w:jc w:val="left"/>
      </w:pPr>
      <w:r w:rsidRPr="00EC15D7">
        <w:rPr>
          <w:spacing w:val="-4"/>
        </w:rPr>
        <w:lastRenderedPageBreak/>
        <w:t>них.</w:t>
      </w:r>
    </w:p>
    <w:p w:rsidR="00CD5C87" w:rsidRPr="00EC15D7" w:rsidRDefault="00F33EA3" w:rsidP="00E205CB">
      <w:pPr>
        <w:spacing w:before="270"/>
        <w:rPr>
          <w:sz w:val="24"/>
          <w:szCs w:val="24"/>
        </w:rPr>
      </w:pPr>
      <w:r w:rsidRPr="00EC15D7">
        <w:rPr>
          <w:sz w:val="24"/>
          <w:szCs w:val="24"/>
        </w:rPr>
        <w:br w:type="column"/>
      </w:r>
    </w:p>
    <w:p w:rsidR="00CD5C87" w:rsidRPr="00EC15D7" w:rsidRDefault="00F33EA3" w:rsidP="00E205CB">
      <w:pPr>
        <w:pStyle w:val="a3"/>
        <w:ind w:left="229" w:firstLine="0"/>
        <w:jc w:val="left"/>
      </w:pPr>
      <w:r w:rsidRPr="00EC15D7">
        <w:rPr>
          <w:spacing w:val="-2"/>
        </w:rPr>
        <w:t>Степ-аэробика:</w:t>
      </w:r>
    </w:p>
    <w:p w:rsidR="00CD5C87" w:rsidRPr="00EC15D7" w:rsidRDefault="00F33EA3" w:rsidP="00E205CB">
      <w:pPr>
        <w:pStyle w:val="a3"/>
        <w:spacing w:before="140"/>
        <w:ind w:left="229" w:firstLine="0"/>
        <w:jc w:val="left"/>
      </w:pPr>
      <w:r w:rsidRPr="00EC15D7">
        <w:t>базовые</w:t>
      </w:r>
      <w:r w:rsidRPr="00EC15D7">
        <w:rPr>
          <w:spacing w:val="21"/>
        </w:rPr>
        <w:t xml:space="preserve"> </w:t>
      </w:r>
      <w:r w:rsidRPr="00EC15D7">
        <w:t>шаги</w:t>
      </w:r>
      <w:r w:rsidRPr="00EC15D7">
        <w:rPr>
          <w:spacing w:val="23"/>
        </w:rPr>
        <w:t xml:space="preserve"> </w:t>
      </w:r>
      <w:r w:rsidRPr="00EC15D7">
        <w:t>и</w:t>
      </w:r>
      <w:r w:rsidRPr="00EC15D7">
        <w:rPr>
          <w:spacing w:val="22"/>
        </w:rPr>
        <w:t xml:space="preserve"> </w:t>
      </w:r>
      <w:r w:rsidRPr="00EC15D7">
        <w:t>различные</w:t>
      </w:r>
      <w:r w:rsidRPr="00EC15D7">
        <w:rPr>
          <w:spacing w:val="22"/>
        </w:rPr>
        <w:t xml:space="preserve"> </w:t>
      </w:r>
      <w:r w:rsidRPr="00EC15D7">
        <w:t>элементы</w:t>
      </w:r>
      <w:r w:rsidRPr="00EC15D7">
        <w:rPr>
          <w:spacing w:val="22"/>
        </w:rPr>
        <w:t xml:space="preserve"> </w:t>
      </w:r>
      <w:r w:rsidRPr="00EC15D7">
        <w:t>без</w:t>
      </w:r>
      <w:r w:rsidRPr="00EC15D7">
        <w:rPr>
          <w:spacing w:val="23"/>
        </w:rPr>
        <w:t xml:space="preserve"> </w:t>
      </w:r>
      <w:r w:rsidRPr="00EC15D7">
        <w:t>смены</w:t>
      </w:r>
      <w:r w:rsidRPr="00EC15D7">
        <w:rPr>
          <w:spacing w:val="21"/>
        </w:rPr>
        <w:t xml:space="preserve"> </w:t>
      </w:r>
      <w:r w:rsidRPr="00EC15D7">
        <w:t>и</w:t>
      </w:r>
      <w:r w:rsidRPr="00EC15D7">
        <w:rPr>
          <w:spacing w:val="23"/>
        </w:rPr>
        <w:t xml:space="preserve"> </w:t>
      </w:r>
      <w:r w:rsidRPr="00EC15D7">
        <w:t>со</w:t>
      </w:r>
      <w:r w:rsidRPr="00EC15D7">
        <w:rPr>
          <w:spacing w:val="22"/>
        </w:rPr>
        <w:t xml:space="preserve"> </w:t>
      </w:r>
      <w:r w:rsidRPr="00EC15D7">
        <w:t>сменой</w:t>
      </w:r>
      <w:r w:rsidRPr="00EC15D7">
        <w:rPr>
          <w:spacing w:val="23"/>
        </w:rPr>
        <w:t xml:space="preserve"> </w:t>
      </w:r>
      <w:r w:rsidRPr="00EC15D7">
        <w:t>лидирующей</w:t>
      </w:r>
      <w:r w:rsidRPr="00EC15D7">
        <w:rPr>
          <w:spacing w:val="23"/>
        </w:rPr>
        <w:t xml:space="preserve"> </w:t>
      </w:r>
      <w:r w:rsidRPr="00EC15D7">
        <w:t>ноги,</w:t>
      </w:r>
      <w:r w:rsidRPr="00EC15D7">
        <w:rPr>
          <w:spacing w:val="21"/>
        </w:rPr>
        <w:t xml:space="preserve"> </w:t>
      </w:r>
      <w:r w:rsidRPr="00EC15D7">
        <w:rPr>
          <w:spacing w:val="-2"/>
        </w:rPr>
        <w:t>движения</w:t>
      </w:r>
    </w:p>
    <w:p w:rsidR="00CD5C87" w:rsidRPr="00EC15D7" w:rsidRDefault="00CD5C87" w:rsidP="00E205CB">
      <w:pPr>
        <w:rPr>
          <w:sz w:val="24"/>
          <w:szCs w:val="24"/>
        </w:rPr>
        <w:sectPr w:rsidR="00CD5C87" w:rsidRPr="00EC15D7">
          <w:type w:val="continuous"/>
          <w:pgSz w:w="11910" w:h="16850"/>
          <w:pgMar w:top="1120" w:right="300" w:bottom="280" w:left="900" w:header="569" w:footer="0" w:gutter="0"/>
          <w:cols w:num="2" w:space="720" w:equalWidth="0">
            <w:col w:w="672" w:space="40"/>
            <w:col w:w="9998"/>
          </w:cols>
        </w:sectPr>
      </w:pPr>
    </w:p>
    <w:p w:rsidR="00CD5C87" w:rsidRPr="00EC15D7" w:rsidRDefault="00F33EA3" w:rsidP="00E205CB">
      <w:pPr>
        <w:pStyle w:val="a3"/>
        <w:spacing w:before="136"/>
        <w:ind w:firstLine="0"/>
        <w:jc w:val="left"/>
      </w:pPr>
      <w:r w:rsidRPr="00EC15D7">
        <w:lastRenderedPageBreak/>
        <w:t>руками</w:t>
      </w:r>
      <w:r w:rsidRPr="00EC15D7">
        <w:rPr>
          <w:spacing w:val="-3"/>
        </w:rPr>
        <w:t xml:space="preserve"> </w:t>
      </w:r>
      <w:r w:rsidRPr="00EC15D7">
        <w:t>(в</w:t>
      </w:r>
      <w:r w:rsidRPr="00EC15D7">
        <w:rPr>
          <w:spacing w:val="-3"/>
        </w:rPr>
        <w:t xml:space="preserve"> </w:t>
      </w:r>
      <w:r w:rsidRPr="00EC15D7">
        <w:t>том числе</w:t>
      </w:r>
      <w:r w:rsidRPr="00EC15D7">
        <w:rPr>
          <w:spacing w:val="-3"/>
        </w:rPr>
        <w:t xml:space="preserve"> </w:t>
      </w:r>
      <w:r w:rsidRPr="00EC15D7">
        <w:t>в</w:t>
      </w:r>
      <w:r w:rsidRPr="00EC15D7">
        <w:rPr>
          <w:spacing w:val="-3"/>
        </w:rPr>
        <w:t xml:space="preserve"> </w:t>
      </w:r>
      <w:r w:rsidRPr="00EC15D7">
        <w:t>сочетании с</w:t>
      </w:r>
      <w:r w:rsidRPr="00EC15D7">
        <w:rPr>
          <w:spacing w:val="-3"/>
        </w:rPr>
        <w:t xml:space="preserve"> </w:t>
      </w:r>
      <w:r w:rsidRPr="00EC15D7">
        <w:t>движениями</w:t>
      </w:r>
      <w:r w:rsidRPr="00EC15D7">
        <w:rPr>
          <w:spacing w:val="-2"/>
        </w:rPr>
        <w:t xml:space="preserve"> ног).</w:t>
      </w:r>
    </w:p>
    <w:p w:rsidR="00CD5C87" w:rsidRPr="00EC15D7" w:rsidRDefault="00F33EA3" w:rsidP="00E205CB">
      <w:pPr>
        <w:pStyle w:val="a3"/>
        <w:spacing w:before="140" w:line="360" w:lineRule="auto"/>
        <w:ind w:right="271"/>
        <w:jc w:val="left"/>
      </w:pPr>
      <w:r w:rsidRPr="00EC15D7">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CD5C87" w:rsidRPr="00EC15D7" w:rsidRDefault="00F33EA3" w:rsidP="00E205CB">
      <w:pPr>
        <w:pStyle w:val="a3"/>
        <w:ind w:left="941" w:firstLine="0"/>
        <w:jc w:val="left"/>
      </w:pPr>
      <w:r w:rsidRPr="00EC15D7">
        <w:t>Хореографическая</w:t>
      </w:r>
      <w:r w:rsidRPr="00EC15D7">
        <w:rPr>
          <w:spacing w:val="-7"/>
        </w:rPr>
        <w:t xml:space="preserve"> </w:t>
      </w:r>
      <w:r w:rsidRPr="00EC15D7">
        <w:rPr>
          <w:spacing w:val="-2"/>
        </w:rPr>
        <w:t>подготовка.</w:t>
      </w:r>
    </w:p>
    <w:p w:rsidR="00CD5C87" w:rsidRPr="00EC15D7" w:rsidRDefault="00F33EA3" w:rsidP="00E205CB">
      <w:pPr>
        <w:pStyle w:val="a3"/>
        <w:spacing w:before="137" w:line="360" w:lineRule="auto"/>
        <w:jc w:val="left"/>
      </w:pPr>
      <w:r w:rsidRPr="00EC15D7">
        <w:t>Взаимодействие</w:t>
      </w:r>
      <w:r w:rsidRPr="00EC15D7">
        <w:rPr>
          <w:spacing w:val="33"/>
        </w:rPr>
        <w:t xml:space="preserve"> </w:t>
      </w:r>
      <w:r w:rsidRPr="00EC15D7">
        <w:t>в</w:t>
      </w:r>
      <w:r w:rsidRPr="00EC15D7">
        <w:rPr>
          <w:spacing w:val="33"/>
        </w:rPr>
        <w:t xml:space="preserve"> </w:t>
      </w:r>
      <w:r w:rsidRPr="00EC15D7">
        <w:t>паре,</w:t>
      </w:r>
      <w:r w:rsidRPr="00EC15D7">
        <w:rPr>
          <w:spacing w:val="34"/>
        </w:rPr>
        <w:t xml:space="preserve"> </w:t>
      </w:r>
      <w:r w:rsidRPr="00EC15D7">
        <w:t>синхронность,</w:t>
      </w:r>
      <w:r w:rsidRPr="00EC15D7">
        <w:rPr>
          <w:spacing w:val="34"/>
        </w:rPr>
        <w:t xml:space="preserve"> </w:t>
      </w:r>
      <w:r w:rsidRPr="00EC15D7">
        <w:t>распределение</w:t>
      </w:r>
      <w:r w:rsidRPr="00EC15D7">
        <w:rPr>
          <w:spacing w:val="33"/>
        </w:rPr>
        <w:t xml:space="preserve"> </w:t>
      </w:r>
      <w:r w:rsidRPr="00EC15D7">
        <w:t>движений</w:t>
      </w:r>
      <w:r w:rsidRPr="00EC15D7">
        <w:rPr>
          <w:spacing w:val="32"/>
        </w:rPr>
        <w:t xml:space="preserve"> </w:t>
      </w:r>
      <w:r w:rsidRPr="00EC15D7">
        <w:t>и</w:t>
      </w:r>
      <w:r w:rsidRPr="00EC15D7">
        <w:rPr>
          <w:spacing w:val="35"/>
        </w:rPr>
        <w:t xml:space="preserve"> </w:t>
      </w:r>
      <w:r w:rsidRPr="00EC15D7">
        <w:t>фигур</w:t>
      </w:r>
      <w:r w:rsidRPr="00EC15D7">
        <w:rPr>
          <w:spacing w:val="40"/>
        </w:rPr>
        <w:t xml:space="preserve"> </w:t>
      </w:r>
      <w:r w:rsidRPr="00EC15D7">
        <w:t>в</w:t>
      </w:r>
      <w:r w:rsidRPr="00EC15D7">
        <w:rPr>
          <w:spacing w:val="33"/>
        </w:rPr>
        <w:t xml:space="preserve"> </w:t>
      </w:r>
      <w:r w:rsidRPr="00EC15D7">
        <w:t>пространстве, внешнее воздействие на зрителей и судей, артистизм и эмоциональность.</w:t>
      </w:r>
    </w:p>
    <w:p w:rsidR="00CD5C87" w:rsidRPr="00EC15D7" w:rsidRDefault="00F33EA3" w:rsidP="00E205CB">
      <w:pPr>
        <w:pStyle w:val="a3"/>
        <w:ind w:left="941" w:firstLine="0"/>
        <w:jc w:val="left"/>
      </w:pPr>
      <w:r w:rsidRPr="00EC15D7">
        <w:t>Судейство</w:t>
      </w:r>
      <w:r w:rsidRPr="00EC15D7">
        <w:rPr>
          <w:spacing w:val="-7"/>
        </w:rPr>
        <w:t xml:space="preserve"> </w:t>
      </w:r>
      <w:r w:rsidRPr="00EC15D7">
        <w:t>соревнований.</w:t>
      </w:r>
      <w:r w:rsidRPr="00EC15D7">
        <w:rPr>
          <w:spacing w:val="-4"/>
        </w:rPr>
        <w:t xml:space="preserve"> </w:t>
      </w:r>
      <w:r w:rsidRPr="00EC15D7">
        <w:t>Выступления</w:t>
      </w:r>
      <w:r w:rsidRPr="00EC15D7">
        <w:rPr>
          <w:spacing w:val="-4"/>
        </w:rPr>
        <w:t xml:space="preserve"> </w:t>
      </w:r>
      <w:r w:rsidRPr="00EC15D7">
        <w:t>на</w:t>
      </w:r>
      <w:r w:rsidRPr="00EC15D7">
        <w:rPr>
          <w:spacing w:val="-4"/>
        </w:rPr>
        <w:t xml:space="preserve"> </w:t>
      </w:r>
      <w:r w:rsidRPr="00EC15D7">
        <w:rPr>
          <w:spacing w:val="-2"/>
        </w:rPr>
        <w:t>соревнованиях.</w:t>
      </w:r>
    </w:p>
    <w:p w:rsidR="00CD5C87" w:rsidRPr="00EC15D7" w:rsidRDefault="00F33EA3" w:rsidP="00E205CB">
      <w:pPr>
        <w:pStyle w:val="a3"/>
        <w:tabs>
          <w:tab w:val="left" w:pos="2416"/>
          <w:tab w:val="left" w:pos="3373"/>
          <w:tab w:val="left" w:pos="5589"/>
          <w:tab w:val="left" w:pos="6982"/>
          <w:tab w:val="left" w:pos="7428"/>
          <w:tab w:val="left" w:pos="8858"/>
        </w:tabs>
        <w:spacing w:before="139" w:line="360" w:lineRule="auto"/>
        <w:ind w:right="270"/>
        <w:jc w:val="left"/>
      </w:pPr>
      <w:r w:rsidRPr="00EC15D7">
        <w:rPr>
          <w:spacing w:val="-2"/>
        </w:rPr>
        <w:t>Содержание</w:t>
      </w:r>
      <w:r w:rsidRPr="00EC15D7">
        <w:tab/>
      </w:r>
      <w:r w:rsidRPr="00EC15D7">
        <w:rPr>
          <w:spacing w:val="-2"/>
        </w:rPr>
        <w:t>модуля</w:t>
      </w:r>
      <w:r w:rsidRPr="00EC15D7">
        <w:tab/>
      </w:r>
      <w:r w:rsidRPr="00EC15D7">
        <w:rPr>
          <w:spacing w:val="-2"/>
        </w:rPr>
        <w:t>«Фитнес-аэробика»</w:t>
      </w:r>
      <w:r w:rsidRPr="00EC15D7">
        <w:tab/>
      </w:r>
      <w:r w:rsidRPr="00EC15D7">
        <w:rPr>
          <w:spacing w:val="-2"/>
        </w:rPr>
        <w:t>направлено</w:t>
      </w:r>
      <w:r w:rsidRPr="00EC15D7">
        <w:tab/>
      </w:r>
      <w:r w:rsidRPr="00EC15D7">
        <w:rPr>
          <w:spacing w:val="-6"/>
        </w:rPr>
        <w:t>на</w:t>
      </w:r>
      <w:r w:rsidRPr="00EC15D7">
        <w:tab/>
      </w:r>
      <w:r w:rsidRPr="00EC15D7">
        <w:rPr>
          <w:spacing w:val="-2"/>
        </w:rPr>
        <w:t>достижение</w:t>
      </w:r>
      <w:r w:rsidRPr="00EC15D7">
        <w:tab/>
      </w:r>
      <w:r w:rsidRPr="00EC15D7">
        <w:rPr>
          <w:spacing w:val="-2"/>
        </w:rPr>
        <w:t xml:space="preserve">обучающимися </w:t>
      </w:r>
      <w:r w:rsidRPr="00EC15D7">
        <w:t>личностных, метапредметных и предметных результатов обучения.</w:t>
      </w:r>
    </w:p>
    <w:p w:rsidR="00CD5C87" w:rsidRPr="00EC15D7" w:rsidRDefault="00F33EA3" w:rsidP="00E205CB">
      <w:pPr>
        <w:pStyle w:val="a3"/>
        <w:spacing w:before="1" w:line="360" w:lineRule="auto"/>
        <w:jc w:val="left"/>
      </w:pPr>
      <w:r w:rsidRPr="00EC15D7">
        <w:t>При</w:t>
      </w:r>
      <w:r w:rsidRPr="00EC15D7">
        <w:rPr>
          <w:spacing w:val="80"/>
        </w:rPr>
        <w:t xml:space="preserve"> </w:t>
      </w:r>
      <w:r w:rsidRPr="00EC15D7">
        <w:t>изучении</w:t>
      </w:r>
      <w:r w:rsidRPr="00EC15D7">
        <w:rPr>
          <w:spacing w:val="80"/>
        </w:rPr>
        <w:t xml:space="preserve"> </w:t>
      </w:r>
      <w:r w:rsidRPr="00EC15D7">
        <w:t>модуля</w:t>
      </w:r>
      <w:r w:rsidRPr="00EC15D7">
        <w:rPr>
          <w:spacing w:val="80"/>
        </w:rPr>
        <w:t xml:space="preserve"> </w:t>
      </w:r>
      <w:r w:rsidRPr="00EC15D7">
        <w:t>«Фитнес-аэробика»</w:t>
      </w:r>
      <w:r w:rsidRPr="00EC15D7">
        <w:rPr>
          <w:spacing w:val="80"/>
        </w:rPr>
        <w:t xml:space="preserve"> </w:t>
      </w:r>
      <w:r w:rsidRPr="00EC15D7">
        <w:t>на</w:t>
      </w:r>
      <w:r w:rsidRPr="00EC15D7">
        <w:rPr>
          <w:spacing w:val="80"/>
        </w:rPr>
        <w:t xml:space="preserve"> </w:t>
      </w:r>
      <w:r w:rsidRPr="00EC15D7">
        <w:t>уровне</w:t>
      </w:r>
      <w:r w:rsidRPr="00EC15D7">
        <w:rPr>
          <w:spacing w:val="80"/>
        </w:rPr>
        <w:t xml:space="preserve"> </w:t>
      </w:r>
      <w:r w:rsidRPr="00EC15D7">
        <w:t>среднего</w:t>
      </w:r>
      <w:r w:rsidRPr="00EC15D7">
        <w:rPr>
          <w:spacing w:val="80"/>
        </w:rPr>
        <w:t xml:space="preserve"> </w:t>
      </w:r>
      <w:r w:rsidRPr="00EC15D7">
        <w:t>общего</w:t>
      </w:r>
      <w:r w:rsidRPr="00EC15D7">
        <w:rPr>
          <w:spacing w:val="80"/>
        </w:rPr>
        <w:t xml:space="preserve"> </w:t>
      </w:r>
      <w:r w:rsidRPr="00EC15D7">
        <w:t>образования</w:t>
      </w:r>
      <w:r w:rsidRPr="00EC15D7">
        <w:rPr>
          <w:spacing w:val="80"/>
        </w:rPr>
        <w:t xml:space="preserve"> </w:t>
      </w:r>
      <w:r w:rsidRPr="00EC15D7">
        <w:t>у обучающихся будут сформированы следующие личностные результаты:</w:t>
      </w:r>
    </w:p>
    <w:p w:rsidR="00CD5C87" w:rsidRPr="00EC15D7" w:rsidRDefault="00F33EA3" w:rsidP="00E205CB">
      <w:pPr>
        <w:pStyle w:val="a3"/>
        <w:spacing w:line="360" w:lineRule="auto"/>
        <w:jc w:val="left"/>
      </w:pPr>
      <w:r w:rsidRPr="00EC15D7">
        <w:t>воспитание</w:t>
      </w:r>
      <w:r w:rsidRPr="00EC15D7">
        <w:rPr>
          <w:spacing w:val="40"/>
        </w:rPr>
        <w:t xml:space="preserve"> </w:t>
      </w:r>
      <w:r w:rsidRPr="00EC15D7">
        <w:t>патриотизма,</w:t>
      </w:r>
      <w:r w:rsidRPr="00EC15D7">
        <w:rPr>
          <w:spacing w:val="40"/>
        </w:rPr>
        <w:t xml:space="preserve"> </w:t>
      </w:r>
      <w:r w:rsidRPr="00EC15D7">
        <w:t>уважения</w:t>
      </w:r>
      <w:r w:rsidRPr="00EC15D7">
        <w:rPr>
          <w:spacing w:val="40"/>
        </w:rPr>
        <w:t xml:space="preserve"> </w:t>
      </w:r>
      <w:r w:rsidRPr="00EC15D7">
        <w:t>к</w:t>
      </w:r>
      <w:r w:rsidRPr="00EC15D7">
        <w:rPr>
          <w:spacing w:val="40"/>
        </w:rPr>
        <w:t xml:space="preserve"> </w:t>
      </w:r>
      <w:r w:rsidRPr="00EC15D7">
        <w:t>Отечеству</w:t>
      </w:r>
      <w:r w:rsidRPr="00EC15D7">
        <w:rPr>
          <w:spacing w:val="40"/>
        </w:rPr>
        <w:t xml:space="preserve"> </w:t>
      </w:r>
      <w:r w:rsidRPr="00EC15D7">
        <w:t>через</w:t>
      </w:r>
      <w:r w:rsidRPr="00EC15D7">
        <w:rPr>
          <w:spacing w:val="40"/>
        </w:rPr>
        <w:t xml:space="preserve"> </w:t>
      </w:r>
      <w:r w:rsidRPr="00EC15D7">
        <w:t>знание</w:t>
      </w:r>
      <w:r w:rsidRPr="00EC15D7">
        <w:rPr>
          <w:spacing w:val="40"/>
        </w:rPr>
        <w:t xml:space="preserve"> </w:t>
      </w:r>
      <w:r w:rsidRPr="00EC15D7">
        <w:t>истории</w:t>
      </w:r>
      <w:r w:rsidRPr="00EC15D7">
        <w:rPr>
          <w:spacing w:val="40"/>
        </w:rPr>
        <w:t xml:space="preserve"> </w:t>
      </w:r>
      <w:r w:rsidRPr="00EC15D7">
        <w:t>и</w:t>
      </w:r>
      <w:r w:rsidRPr="00EC15D7">
        <w:rPr>
          <w:spacing w:val="40"/>
        </w:rPr>
        <w:t xml:space="preserve"> </w:t>
      </w:r>
      <w:r w:rsidRPr="00EC15D7">
        <w:t>современного</w:t>
      </w:r>
      <w:r w:rsidRPr="00EC15D7">
        <w:rPr>
          <w:spacing w:val="80"/>
        </w:rPr>
        <w:t xml:space="preserve"> </w:t>
      </w:r>
      <w:r w:rsidRPr="00EC15D7">
        <w:t>состояния</w:t>
      </w:r>
      <w:r w:rsidRPr="00EC15D7">
        <w:rPr>
          <w:spacing w:val="39"/>
        </w:rPr>
        <w:t xml:space="preserve"> </w:t>
      </w:r>
      <w:r w:rsidRPr="00EC15D7">
        <w:t>развития</w:t>
      </w:r>
      <w:r w:rsidRPr="00EC15D7">
        <w:rPr>
          <w:spacing w:val="40"/>
        </w:rPr>
        <w:t xml:space="preserve"> </w:t>
      </w:r>
      <w:r w:rsidRPr="00EC15D7">
        <w:t>фитнес-аэробики,</w:t>
      </w:r>
      <w:r w:rsidRPr="00EC15D7">
        <w:rPr>
          <w:spacing w:val="41"/>
        </w:rPr>
        <w:t xml:space="preserve"> </w:t>
      </w:r>
      <w:r w:rsidRPr="00EC15D7">
        <w:t>включая</w:t>
      </w:r>
      <w:r w:rsidRPr="00EC15D7">
        <w:rPr>
          <w:spacing w:val="41"/>
        </w:rPr>
        <w:t xml:space="preserve"> </w:t>
      </w:r>
      <w:r w:rsidRPr="00EC15D7">
        <w:t>региональный,</w:t>
      </w:r>
      <w:r w:rsidRPr="00EC15D7">
        <w:rPr>
          <w:spacing w:val="41"/>
        </w:rPr>
        <w:t xml:space="preserve"> </w:t>
      </w:r>
      <w:r w:rsidRPr="00EC15D7">
        <w:t>всероссийский</w:t>
      </w:r>
      <w:r w:rsidRPr="00EC15D7">
        <w:rPr>
          <w:spacing w:val="40"/>
        </w:rPr>
        <w:t xml:space="preserve"> </w:t>
      </w:r>
      <w:r w:rsidRPr="00EC15D7">
        <w:t>и</w:t>
      </w:r>
      <w:r w:rsidRPr="00EC15D7">
        <w:rPr>
          <w:spacing w:val="42"/>
        </w:rPr>
        <w:t xml:space="preserve"> </w:t>
      </w:r>
      <w:r w:rsidRPr="00EC15D7">
        <w:rPr>
          <w:spacing w:val="-2"/>
        </w:rPr>
        <w:t>международный</w:t>
      </w:r>
    </w:p>
    <w:p w:rsidR="00CD5C87" w:rsidRPr="00EC15D7" w:rsidRDefault="00CD5C87" w:rsidP="00E205CB">
      <w:pPr>
        <w:spacing w:line="360" w:lineRule="auto"/>
        <w:rPr>
          <w:sz w:val="24"/>
          <w:szCs w:val="24"/>
        </w:rPr>
        <w:sectPr w:rsidR="00CD5C87" w:rsidRPr="00EC15D7">
          <w:type w:val="continuous"/>
          <w:pgSz w:w="11910" w:h="16850"/>
          <w:pgMar w:top="112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уровни;</w:t>
      </w:r>
    </w:p>
    <w:p w:rsidR="00CD5C87" w:rsidRPr="00EC15D7" w:rsidRDefault="00F33EA3" w:rsidP="00E205CB">
      <w:pPr>
        <w:pStyle w:val="a3"/>
        <w:spacing w:before="140" w:line="360" w:lineRule="auto"/>
        <w:ind w:right="262"/>
        <w:jc w:val="left"/>
      </w:pPr>
      <w:r w:rsidRPr="00EC15D7">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CD5C87" w:rsidRPr="00EC15D7" w:rsidRDefault="00F33EA3" w:rsidP="00E205CB">
      <w:pPr>
        <w:pStyle w:val="a3"/>
        <w:spacing w:line="360" w:lineRule="auto"/>
        <w:ind w:right="266"/>
        <w:jc w:val="left"/>
      </w:pPr>
      <w:r w:rsidRPr="00EC15D7">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CD5C87" w:rsidRPr="00EC15D7" w:rsidRDefault="00F33EA3" w:rsidP="00E205CB">
      <w:pPr>
        <w:pStyle w:val="a3"/>
        <w:spacing w:line="360" w:lineRule="auto"/>
        <w:ind w:right="262"/>
        <w:jc w:val="left"/>
      </w:pPr>
      <w:r w:rsidRPr="00EC15D7">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D5C87" w:rsidRPr="00EC15D7" w:rsidRDefault="00F33EA3" w:rsidP="00E205CB">
      <w:pPr>
        <w:pStyle w:val="a3"/>
        <w:spacing w:line="360" w:lineRule="auto"/>
        <w:ind w:right="269"/>
        <w:jc w:val="left"/>
      </w:pPr>
      <w:r w:rsidRPr="00EC15D7">
        <w:t>владение навыками выполнения разнообразных физических упражнений различной функциональной направленности фитнес-аэробики;</w:t>
      </w:r>
    </w:p>
    <w:p w:rsidR="00CD5C87" w:rsidRPr="00EC15D7" w:rsidRDefault="00F33EA3" w:rsidP="00E205CB">
      <w:pPr>
        <w:pStyle w:val="a3"/>
        <w:spacing w:line="360" w:lineRule="auto"/>
        <w:ind w:right="261"/>
        <w:jc w:val="left"/>
      </w:pPr>
      <w:r w:rsidRPr="00EC15D7">
        <w:t>умение максимально проявлять физические способности (качества) при выполнении тестовых упражнений по физической культуре;</w:t>
      </w:r>
    </w:p>
    <w:p w:rsidR="00CD5C87" w:rsidRPr="00EC15D7" w:rsidRDefault="00F33EA3" w:rsidP="00E205CB">
      <w:pPr>
        <w:pStyle w:val="a3"/>
        <w:spacing w:line="360" w:lineRule="auto"/>
        <w:ind w:right="261"/>
        <w:jc w:val="left"/>
      </w:pPr>
      <w:r w:rsidRPr="00EC15D7">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CD5C87" w:rsidRPr="00EC15D7" w:rsidRDefault="00F33EA3" w:rsidP="00E205CB">
      <w:pPr>
        <w:pStyle w:val="a3"/>
        <w:spacing w:before="1" w:line="360" w:lineRule="auto"/>
        <w:ind w:right="263"/>
        <w:jc w:val="left"/>
      </w:pPr>
      <w:r w:rsidRPr="00EC15D7">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 </w:t>
      </w:r>
      <w:r w:rsidRPr="00EC15D7">
        <w:rPr>
          <w:spacing w:val="-2"/>
        </w:rPr>
        <w:t>аэробики;</w:t>
      </w:r>
    </w:p>
    <w:p w:rsidR="00CD5C87" w:rsidRPr="00EC15D7" w:rsidRDefault="00F33EA3" w:rsidP="00E205CB">
      <w:pPr>
        <w:pStyle w:val="a3"/>
        <w:spacing w:line="360" w:lineRule="auto"/>
        <w:ind w:right="265"/>
        <w:jc w:val="left"/>
      </w:pPr>
      <w:r w:rsidRPr="00EC15D7">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CD5C87" w:rsidRPr="00EC15D7" w:rsidRDefault="00F33EA3" w:rsidP="00E205CB">
      <w:pPr>
        <w:pStyle w:val="a3"/>
        <w:spacing w:line="360" w:lineRule="auto"/>
        <w:ind w:right="264"/>
        <w:jc w:val="left"/>
      </w:pPr>
      <w:r w:rsidRPr="00EC15D7">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sidRPr="00EC15D7">
        <w:rPr>
          <w:spacing w:val="-2"/>
        </w:rPr>
        <w:t>ценностям;</w:t>
      </w:r>
    </w:p>
    <w:p w:rsidR="00CD5C87" w:rsidRPr="00EC15D7" w:rsidRDefault="00F33EA3" w:rsidP="00E205CB">
      <w:pPr>
        <w:pStyle w:val="a3"/>
        <w:spacing w:before="1" w:line="360" w:lineRule="auto"/>
        <w:ind w:right="264"/>
        <w:jc w:val="left"/>
      </w:pPr>
      <w:r w:rsidRPr="00EC15D7">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CD5C87" w:rsidRPr="00EC15D7" w:rsidRDefault="00F33EA3" w:rsidP="00E205CB">
      <w:pPr>
        <w:pStyle w:val="a3"/>
        <w:spacing w:line="360" w:lineRule="auto"/>
        <w:ind w:right="260"/>
        <w:jc w:val="left"/>
      </w:pPr>
      <w:r w:rsidRPr="00EC15D7">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CD5C87" w:rsidRPr="00EC15D7" w:rsidRDefault="00F33EA3" w:rsidP="00E205CB">
      <w:pPr>
        <w:pStyle w:val="a3"/>
        <w:spacing w:before="1" w:line="360" w:lineRule="auto"/>
        <w:ind w:right="262"/>
        <w:jc w:val="left"/>
      </w:pPr>
      <w:r w:rsidRPr="00EC15D7">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CD5C87" w:rsidRPr="00EC15D7" w:rsidRDefault="00F33EA3" w:rsidP="00E205CB">
      <w:pPr>
        <w:pStyle w:val="a3"/>
        <w:spacing w:line="360" w:lineRule="auto"/>
        <w:ind w:right="261"/>
        <w:jc w:val="left"/>
      </w:pPr>
      <w:r w:rsidRPr="00EC15D7">
        <w:t>умение соотносить свои действия с планируемыми результатами, осуществлять контроль своей</w:t>
      </w:r>
      <w:r w:rsidRPr="00EC15D7">
        <w:rPr>
          <w:spacing w:val="40"/>
        </w:rPr>
        <w:t xml:space="preserve"> </w:t>
      </w:r>
      <w:r w:rsidRPr="00EC15D7">
        <w:t>деятельности</w:t>
      </w:r>
      <w:r w:rsidRPr="00EC15D7">
        <w:rPr>
          <w:spacing w:val="40"/>
        </w:rPr>
        <w:t xml:space="preserve"> </w:t>
      </w:r>
      <w:r w:rsidRPr="00EC15D7">
        <w:t>в</w:t>
      </w:r>
      <w:r w:rsidRPr="00EC15D7">
        <w:rPr>
          <w:spacing w:val="40"/>
        </w:rPr>
        <w:t xml:space="preserve"> </w:t>
      </w:r>
      <w:r w:rsidRPr="00EC15D7">
        <w:t>процессе</w:t>
      </w:r>
      <w:r w:rsidRPr="00EC15D7">
        <w:rPr>
          <w:spacing w:val="40"/>
        </w:rPr>
        <w:t xml:space="preserve"> </w:t>
      </w:r>
      <w:r w:rsidRPr="00EC15D7">
        <w:t>достижения</w:t>
      </w:r>
      <w:r w:rsidRPr="00EC15D7">
        <w:rPr>
          <w:spacing w:val="40"/>
        </w:rPr>
        <w:t xml:space="preserve"> </w:t>
      </w:r>
      <w:r w:rsidRPr="00EC15D7">
        <w:t>результатов</w:t>
      </w:r>
      <w:r w:rsidRPr="00EC15D7">
        <w:rPr>
          <w:spacing w:val="40"/>
        </w:rPr>
        <w:t xml:space="preserve"> </w:t>
      </w:r>
      <w:r w:rsidRPr="00EC15D7">
        <w:t>в</w:t>
      </w:r>
      <w:r w:rsidRPr="00EC15D7">
        <w:rPr>
          <w:spacing w:val="40"/>
        </w:rPr>
        <w:t xml:space="preserve"> </w:t>
      </w:r>
      <w:r w:rsidRPr="00EC15D7">
        <w:t>учебной,</w:t>
      </w:r>
      <w:r w:rsidRPr="00EC15D7">
        <w:rPr>
          <w:spacing w:val="40"/>
        </w:rPr>
        <w:t xml:space="preserve"> </w:t>
      </w:r>
      <w:r w:rsidRPr="00EC15D7">
        <w:t>тренировочной,</w:t>
      </w:r>
      <w:r w:rsidRPr="00EC15D7">
        <w:rPr>
          <w:spacing w:val="40"/>
        </w:rPr>
        <w:t xml:space="preserve"> </w:t>
      </w:r>
      <w:r w:rsidRPr="00EC15D7">
        <w:t>игровой</w:t>
      </w:r>
      <w:r w:rsidRPr="00EC15D7">
        <w:rPr>
          <w:spacing w:val="40"/>
        </w:rPr>
        <w:t xml:space="preserve"> </w:t>
      </w:r>
      <w:r w:rsidRPr="00EC15D7">
        <w:t>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0" w:firstLine="0"/>
        <w:jc w:val="left"/>
      </w:pPr>
      <w:r w:rsidRPr="00EC15D7">
        <w:lastRenderedPageBreak/>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D5C87" w:rsidRPr="00EC15D7" w:rsidRDefault="00F33EA3" w:rsidP="00E205CB">
      <w:pPr>
        <w:pStyle w:val="a3"/>
        <w:spacing w:line="360" w:lineRule="auto"/>
        <w:ind w:right="264"/>
        <w:jc w:val="left"/>
      </w:pPr>
      <w:r w:rsidRPr="00EC15D7">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w:t>
      </w:r>
      <w:r w:rsidRPr="00EC15D7">
        <w:rPr>
          <w:spacing w:val="40"/>
        </w:rPr>
        <w:t xml:space="preserve"> </w:t>
      </w:r>
      <w:r w:rsidRPr="00EC15D7">
        <w:rPr>
          <w:spacing w:val="-2"/>
        </w:rPr>
        <w:t>фитнес-аэробики;</w:t>
      </w:r>
    </w:p>
    <w:p w:rsidR="00CD5C87" w:rsidRPr="00EC15D7" w:rsidRDefault="00F33EA3" w:rsidP="00E205CB">
      <w:pPr>
        <w:pStyle w:val="a3"/>
        <w:spacing w:line="360" w:lineRule="auto"/>
        <w:ind w:right="267"/>
        <w:jc w:val="left"/>
      </w:pPr>
      <w:r w:rsidRPr="00EC15D7">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CD5C87" w:rsidRPr="00EC15D7" w:rsidRDefault="00F33EA3" w:rsidP="00E205CB">
      <w:pPr>
        <w:pStyle w:val="a3"/>
        <w:spacing w:line="360" w:lineRule="auto"/>
        <w:ind w:right="262"/>
        <w:jc w:val="left"/>
      </w:pPr>
      <w:r w:rsidRPr="00EC15D7">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CD5C87" w:rsidRPr="00EC15D7" w:rsidRDefault="00F33EA3" w:rsidP="00E205CB">
      <w:pPr>
        <w:pStyle w:val="a3"/>
        <w:spacing w:line="360" w:lineRule="auto"/>
        <w:ind w:right="273"/>
        <w:jc w:val="left"/>
      </w:pPr>
      <w:r w:rsidRPr="00EC15D7">
        <w:t>умение вести дискуссию, обсуждать содержание и результаты совместной деятельности, формулировать, аргументировать и отстаивать своё мнение;</w:t>
      </w:r>
    </w:p>
    <w:p w:rsidR="00CD5C87" w:rsidRPr="00EC15D7" w:rsidRDefault="00F33EA3" w:rsidP="00E205CB">
      <w:pPr>
        <w:pStyle w:val="a3"/>
        <w:spacing w:line="360" w:lineRule="auto"/>
        <w:ind w:right="261"/>
        <w:jc w:val="left"/>
      </w:pPr>
      <w:r w:rsidRPr="00EC15D7">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sidRPr="00EC15D7">
        <w:rPr>
          <w:spacing w:val="-2"/>
        </w:rPr>
        <w:t>аэробике;</w:t>
      </w:r>
    </w:p>
    <w:p w:rsidR="00CD5C87" w:rsidRPr="00EC15D7" w:rsidRDefault="00F33EA3" w:rsidP="00E205CB">
      <w:pPr>
        <w:pStyle w:val="a3"/>
        <w:spacing w:line="360" w:lineRule="auto"/>
        <w:ind w:right="260"/>
        <w:jc w:val="left"/>
      </w:pPr>
      <w:r w:rsidRPr="00EC15D7">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sidRPr="00EC15D7">
        <w:rPr>
          <w:spacing w:val="-2"/>
        </w:rPr>
        <w:t>деятельности;</w:t>
      </w:r>
    </w:p>
    <w:p w:rsidR="00CD5C87" w:rsidRPr="00EC15D7" w:rsidRDefault="00F33EA3" w:rsidP="00E205CB">
      <w:pPr>
        <w:pStyle w:val="a3"/>
        <w:spacing w:line="360" w:lineRule="auto"/>
        <w:ind w:right="269"/>
        <w:jc w:val="left"/>
      </w:pPr>
      <w:r w:rsidRPr="00EC15D7">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CD5C87" w:rsidRPr="00EC15D7" w:rsidRDefault="00F33EA3" w:rsidP="00E205CB">
      <w:pPr>
        <w:pStyle w:val="a3"/>
        <w:spacing w:line="360" w:lineRule="auto"/>
        <w:ind w:right="263"/>
        <w:jc w:val="left"/>
      </w:pPr>
      <w:r w:rsidRPr="00EC15D7">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D5C87" w:rsidRPr="00EC15D7" w:rsidRDefault="00F33EA3" w:rsidP="00E205CB">
      <w:pPr>
        <w:pStyle w:val="a3"/>
        <w:spacing w:line="360" w:lineRule="auto"/>
        <w:ind w:right="262"/>
        <w:jc w:val="left"/>
      </w:pPr>
      <w:r w:rsidRPr="00EC15D7">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CD5C87" w:rsidRPr="00EC15D7" w:rsidRDefault="00F33EA3" w:rsidP="00E205CB">
      <w:pPr>
        <w:pStyle w:val="a3"/>
        <w:ind w:left="941" w:firstLine="0"/>
        <w:jc w:val="left"/>
      </w:pPr>
      <w:r w:rsidRPr="00EC15D7">
        <w:t>формирование</w:t>
      </w:r>
      <w:r w:rsidRPr="00EC15D7">
        <w:rPr>
          <w:spacing w:val="-7"/>
        </w:rPr>
        <w:t xml:space="preserve"> </w:t>
      </w:r>
      <w:r w:rsidRPr="00EC15D7">
        <w:t>знаний</w:t>
      </w:r>
      <w:r w:rsidRPr="00EC15D7">
        <w:rPr>
          <w:spacing w:val="-5"/>
        </w:rPr>
        <w:t xml:space="preserve"> </w:t>
      </w:r>
      <w:r w:rsidRPr="00EC15D7">
        <w:t>по</w:t>
      </w:r>
      <w:r w:rsidRPr="00EC15D7">
        <w:rPr>
          <w:spacing w:val="-2"/>
        </w:rPr>
        <w:t xml:space="preserve"> </w:t>
      </w:r>
      <w:r w:rsidRPr="00EC15D7">
        <w:t>истории</w:t>
      </w:r>
      <w:r w:rsidRPr="00EC15D7">
        <w:rPr>
          <w:spacing w:val="-4"/>
        </w:rPr>
        <w:t xml:space="preserve"> </w:t>
      </w:r>
      <w:r w:rsidRPr="00EC15D7">
        <w:t>развития</w:t>
      </w:r>
      <w:r w:rsidRPr="00EC15D7">
        <w:rPr>
          <w:spacing w:val="-2"/>
        </w:rPr>
        <w:t xml:space="preserve"> </w:t>
      </w:r>
      <w:r w:rsidRPr="00EC15D7">
        <w:t>фитнес-аэробики</w:t>
      </w:r>
      <w:r w:rsidRPr="00EC15D7">
        <w:rPr>
          <w:spacing w:val="-3"/>
        </w:rPr>
        <w:t xml:space="preserve"> </w:t>
      </w:r>
      <w:r w:rsidRPr="00EC15D7">
        <w:t>в</w:t>
      </w:r>
      <w:r w:rsidRPr="00EC15D7">
        <w:rPr>
          <w:spacing w:val="-4"/>
        </w:rPr>
        <w:t xml:space="preserve"> </w:t>
      </w:r>
      <w:r w:rsidRPr="00EC15D7">
        <w:t>мире</w:t>
      </w:r>
      <w:r w:rsidRPr="00EC15D7">
        <w:rPr>
          <w:spacing w:val="-4"/>
        </w:rPr>
        <w:t xml:space="preserve"> </w:t>
      </w:r>
      <w:r w:rsidRPr="00EC15D7">
        <w:t>и</w:t>
      </w:r>
      <w:r w:rsidRPr="00EC15D7">
        <w:rPr>
          <w:spacing w:val="-5"/>
        </w:rPr>
        <w:t xml:space="preserve"> </w:t>
      </w:r>
      <w:r w:rsidRPr="00EC15D7">
        <w:rPr>
          <w:spacing w:val="-2"/>
        </w:rPr>
        <w:t>России;</w:t>
      </w:r>
    </w:p>
    <w:p w:rsidR="00CD5C87" w:rsidRPr="00EC15D7" w:rsidRDefault="00F33EA3" w:rsidP="00E205CB">
      <w:pPr>
        <w:pStyle w:val="a3"/>
        <w:spacing w:before="137" w:line="360" w:lineRule="auto"/>
        <w:ind w:right="265"/>
        <w:jc w:val="left"/>
      </w:pPr>
      <w:r w:rsidRPr="00EC15D7">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CD5C87" w:rsidRPr="00EC15D7" w:rsidRDefault="00F33EA3" w:rsidP="00E205CB">
      <w:pPr>
        <w:pStyle w:val="a3"/>
        <w:spacing w:line="360" w:lineRule="auto"/>
        <w:ind w:right="258"/>
        <w:jc w:val="left"/>
      </w:pPr>
      <w:r w:rsidRPr="00EC15D7">
        <w:t>умение характеризовать роль и основные функции главных организаций, федераций (международные,</w:t>
      </w:r>
      <w:r w:rsidRPr="00EC15D7">
        <w:rPr>
          <w:spacing w:val="40"/>
        </w:rPr>
        <w:t xml:space="preserve">  </w:t>
      </w:r>
      <w:r w:rsidRPr="00EC15D7">
        <w:t>российские)</w:t>
      </w:r>
      <w:r w:rsidRPr="00EC15D7">
        <w:rPr>
          <w:spacing w:val="40"/>
        </w:rPr>
        <w:t xml:space="preserve">  </w:t>
      </w:r>
      <w:r w:rsidRPr="00EC15D7">
        <w:t>по</w:t>
      </w:r>
      <w:r w:rsidRPr="00EC15D7">
        <w:rPr>
          <w:spacing w:val="40"/>
        </w:rPr>
        <w:t xml:space="preserve">  </w:t>
      </w:r>
      <w:r w:rsidRPr="00EC15D7">
        <w:t>фитнес-аэробике,</w:t>
      </w:r>
      <w:r w:rsidRPr="00EC15D7">
        <w:rPr>
          <w:spacing w:val="40"/>
        </w:rPr>
        <w:t xml:space="preserve">  </w:t>
      </w:r>
      <w:r w:rsidRPr="00EC15D7">
        <w:t>осуществляющих</w:t>
      </w:r>
      <w:r w:rsidRPr="00EC15D7">
        <w:rPr>
          <w:spacing w:val="40"/>
        </w:rPr>
        <w:t xml:space="preserve">  </w:t>
      </w:r>
      <w:r w:rsidRPr="00EC15D7">
        <w:t>управление</w:t>
      </w:r>
      <w:r w:rsidRPr="00EC15D7">
        <w:rPr>
          <w:spacing w:val="40"/>
        </w:rPr>
        <w:t xml:space="preserve">  </w:t>
      </w:r>
      <w:r w:rsidRPr="00EC15D7">
        <w:t>фитнес-</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аэробикой;</w:t>
      </w:r>
    </w:p>
    <w:p w:rsidR="00CD5C87" w:rsidRPr="00EC15D7" w:rsidRDefault="00F33EA3" w:rsidP="00E205CB">
      <w:pPr>
        <w:pStyle w:val="a3"/>
        <w:spacing w:before="140" w:line="360" w:lineRule="auto"/>
        <w:ind w:right="263"/>
        <w:jc w:val="left"/>
      </w:pPr>
      <w:r w:rsidRPr="00EC15D7">
        <w:t>соблюдение правил техники безопасности во время занятий и соревнований по фитнес- аэробике, знание причин возникновения травм и умение оказывать первую помощь при травмах и повреждениях во время занятий фитнес-аэробикой;</w:t>
      </w:r>
    </w:p>
    <w:p w:rsidR="00CD5C87" w:rsidRPr="00EC15D7" w:rsidRDefault="00F33EA3" w:rsidP="00E205CB">
      <w:pPr>
        <w:pStyle w:val="a3"/>
        <w:spacing w:line="360" w:lineRule="auto"/>
        <w:ind w:right="263"/>
        <w:jc w:val="left"/>
      </w:pPr>
      <w:r w:rsidRPr="00EC15D7">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 </w:t>
      </w:r>
      <w:r w:rsidRPr="00EC15D7">
        <w:rPr>
          <w:spacing w:val="-2"/>
        </w:rPr>
        <w:t>аэробики;</w:t>
      </w:r>
    </w:p>
    <w:p w:rsidR="00CD5C87" w:rsidRPr="00EC15D7" w:rsidRDefault="00F33EA3" w:rsidP="00E205CB">
      <w:pPr>
        <w:pStyle w:val="a3"/>
        <w:spacing w:line="360" w:lineRule="auto"/>
        <w:ind w:right="265"/>
        <w:jc w:val="left"/>
      </w:pPr>
      <w:r w:rsidRPr="00EC15D7">
        <w:t>понимание</w:t>
      </w:r>
      <w:r w:rsidRPr="00EC15D7">
        <w:rPr>
          <w:spacing w:val="-5"/>
        </w:rPr>
        <w:t xml:space="preserve"> </w:t>
      </w:r>
      <w:r w:rsidRPr="00EC15D7">
        <w:t>физиологических</w:t>
      </w:r>
      <w:r w:rsidRPr="00EC15D7">
        <w:rPr>
          <w:spacing w:val="-2"/>
        </w:rPr>
        <w:t xml:space="preserve"> </w:t>
      </w:r>
      <w:r w:rsidRPr="00EC15D7">
        <w:t>и</w:t>
      </w:r>
      <w:r w:rsidRPr="00EC15D7">
        <w:rPr>
          <w:spacing w:val="-6"/>
        </w:rPr>
        <w:t xml:space="preserve"> </w:t>
      </w:r>
      <w:r w:rsidRPr="00EC15D7">
        <w:t>психологических</w:t>
      </w:r>
      <w:r w:rsidRPr="00EC15D7">
        <w:rPr>
          <w:spacing w:val="-2"/>
        </w:rPr>
        <w:t xml:space="preserve"> </w:t>
      </w:r>
      <w:r w:rsidRPr="00EC15D7">
        <w:t>основ</w:t>
      </w:r>
      <w:r w:rsidRPr="00EC15D7">
        <w:rPr>
          <w:spacing w:val="-5"/>
        </w:rPr>
        <w:t xml:space="preserve"> </w:t>
      </w:r>
      <w:r w:rsidRPr="00EC15D7">
        <w:t>обучения</w:t>
      </w:r>
      <w:r w:rsidRPr="00EC15D7">
        <w:rPr>
          <w:spacing w:val="-4"/>
        </w:rPr>
        <w:t xml:space="preserve"> </w:t>
      </w:r>
      <w:r w:rsidRPr="00EC15D7">
        <w:t>двигательным</w:t>
      </w:r>
      <w:r w:rsidRPr="00EC15D7">
        <w:rPr>
          <w:spacing w:val="-6"/>
        </w:rPr>
        <w:t xml:space="preserve"> </w:t>
      </w:r>
      <w:r w:rsidRPr="00EC15D7">
        <w:t>действиям</w:t>
      </w:r>
      <w:r w:rsidRPr="00EC15D7">
        <w:rPr>
          <w:spacing w:val="-5"/>
        </w:rPr>
        <w:t xml:space="preserve"> </w:t>
      </w:r>
      <w:r w:rsidRPr="00EC15D7">
        <w:t xml:space="preserve">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w:t>
      </w:r>
      <w:r w:rsidRPr="00EC15D7">
        <w:rPr>
          <w:spacing w:val="-2"/>
        </w:rPr>
        <w:t>направленностью;</w:t>
      </w:r>
    </w:p>
    <w:p w:rsidR="00CD5C87" w:rsidRPr="00EC15D7" w:rsidRDefault="00F33EA3" w:rsidP="00E205CB">
      <w:pPr>
        <w:pStyle w:val="a3"/>
        <w:spacing w:line="360" w:lineRule="auto"/>
        <w:ind w:right="265"/>
        <w:jc w:val="left"/>
      </w:pPr>
      <w:r w:rsidRPr="00EC15D7">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CD5C87" w:rsidRPr="00EC15D7" w:rsidRDefault="00F33EA3" w:rsidP="00E205CB">
      <w:pPr>
        <w:pStyle w:val="a3"/>
        <w:spacing w:line="360" w:lineRule="auto"/>
        <w:ind w:right="268"/>
        <w:jc w:val="left"/>
      </w:pPr>
      <w:r w:rsidRPr="00EC15D7">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CD5C87" w:rsidRPr="00EC15D7" w:rsidRDefault="00F33EA3" w:rsidP="00E205CB">
      <w:pPr>
        <w:pStyle w:val="a3"/>
        <w:spacing w:before="1" w:line="360" w:lineRule="auto"/>
        <w:ind w:right="274"/>
        <w:jc w:val="left"/>
      </w:pPr>
      <w:r w:rsidRPr="00EC15D7">
        <w:t xml:space="preserve">способность понимать и анализировать последовательность выполнения упражнений </w:t>
      </w:r>
      <w:r w:rsidRPr="00EC15D7">
        <w:rPr>
          <w:spacing w:val="-2"/>
        </w:rPr>
        <w:t>фитнес-аэробики;</w:t>
      </w:r>
    </w:p>
    <w:p w:rsidR="00CD5C87" w:rsidRPr="00EC15D7" w:rsidRDefault="00F33EA3" w:rsidP="00E205CB">
      <w:pPr>
        <w:pStyle w:val="a3"/>
        <w:spacing w:line="360" w:lineRule="auto"/>
        <w:ind w:right="261"/>
        <w:jc w:val="left"/>
      </w:pPr>
      <w:r w:rsidRPr="00EC15D7">
        <w:t>умение выполнять базовые элементы классической и степ-аэробики низкой и высокой интенсивности со сменой (и без смены) лидирующей ноги;</w:t>
      </w:r>
    </w:p>
    <w:p w:rsidR="00CD5C87" w:rsidRPr="00EC15D7" w:rsidRDefault="00F33EA3" w:rsidP="00E205CB">
      <w:pPr>
        <w:pStyle w:val="a3"/>
        <w:spacing w:line="360" w:lineRule="auto"/>
        <w:ind w:right="262"/>
        <w:jc w:val="left"/>
      </w:pPr>
      <w:r w:rsidRPr="00EC15D7">
        <w:t>умение сочетать маршевые и лифтовые элементы, основные движения при составлении комплекса фитнес-аэробики;</w:t>
      </w:r>
    </w:p>
    <w:p w:rsidR="00CD5C87" w:rsidRPr="00EC15D7" w:rsidRDefault="00F33EA3" w:rsidP="00E205CB">
      <w:pPr>
        <w:pStyle w:val="a3"/>
        <w:spacing w:before="1" w:line="360" w:lineRule="auto"/>
        <w:ind w:right="264"/>
        <w:jc w:val="left"/>
      </w:pPr>
      <w:r w:rsidRPr="00EC15D7">
        <w:t>применять изученные элементы, движения классической и степ-аэробики аэробики при составлении связок;</w:t>
      </w:r>
    </w:p>
    <w:p w:rsidR="00CD5C87" w:rsidRPr="00EC15D7" w:rsidRDefault="00F33EA3" w:rsidP="00E205CB">
      <w:pPr>
        <w:pStyle w:val="a3"/>
        <w:ind w:left="941" w:firstLine="0"/>
        <w:jc w:val="left"/>
      </w:pPr>
      <w:r w:rsidRPr="00EC15D7">
        <w:t>умение</w:t>
      </w:r>
      <w:r w:rsidRPr="00EC15D7">
        <w:rPr>
          <w:spacing w:val="-7"/>
        </w:rPr>
        <w:t xml:space="preserve"> </w:t>
      </w:r>
      <w:r w:rsidRPr="00EC15D7">
        <w:t>различать</w:t>
      </w:r>
      <w:r w:rsidRPr="00EC15D7">
        <w:rPr>
          <w:spacing w:val="-4"/>
        </w:rPr>
        <w:t xml:space="preserve"> </w:t>
      </w:r>
      <w:r w:rsidRPr="00EC15D7">
        <w:t>основные</w:t>
      </w:r>
      <w:r w:rsidRPr="00EC15D7">
        <w:rPr>
          <w:spacing w:val="-5"/>
        </w:rPr>
        <w:t xml:space="preserve"> </w:t>
      </w:r>
      <w:r w:rsidRPr="00EC15D7">
        <w:t>движения</w:t>
      </w:r>
      <w:r w:rsidRPr="00EC15D7">
        <w:rPr>
          <w:spacing w:val="-5"/>
        </w:rPr>
        <w:t xml:space="preserve"> </w:t>
      </w:r>
      <w:r w:rsidRPr="00EC15D7">
        <w:t>согласно</w:t>
      </w:r>
      <w:r w:rsidRPr="00EC15D7">
        <w:rPr>
          <w:spacing w:val="-4"/>
        </w:rPr>
        <w:t xml:space="preserve"> </w:t>
      </w:r>
      <w:r w:rsidRPr="00EC15D7">
        <w:t>биомеханической</w:t>
      </w:r>
      <w:r w:rsidRPr="00EC15D7">
        <w:rPr>
          <w:spacing w:val="-5"/>
        </w:rPr>
        <w:t xml:space="preserve"> </w:t>
      </w:r>
      <w:r w:rsidRPr="00EC15D7">
        <w:rPr>
          <w:spacing w:val="-2"/>
        </w:rPr>
        <w:t>классификации;</w:t>
      </w:r>
    </w:p>
    <w:p w:rsidR="00CD5C87" w:rsidRPr="00EC15D7" w:rsidRDefault="00F33EA3" w:rsidP="00E205CB">
      <w:pPr>
        <w:pStyle w:val="a3"/>
        <w:spacing w:before="137" w:line="360" w:lineRule="auto"/>
        <w:ind w:right="269"/>
        <w:jc w:val="left"/>
      </w:pPr>
      <w:r w:rsidRPr="00EC15D7">
        <w:t>умение характеризовать и демонстрировать правильную технику основных движений (приседания, тяги, выпады, отжимания, жимы, прыжки и так далее);</w:t>
      </w:r>
    </w:p>
    <w:p w:rsidR="00CD5C87" w:rsidRPr="00EC15D7" w:rsidRDefault="00F33EA3" w:rsidP="00E205CB">
      <w:pPr>
        <w:pStyle w:val="a3"/>
        <w:spacing w:line="360" w:lineRule="auto"/>
        <w:ind w:right="271"/>
        <w:jc w:val="left"/>
      </w:pPr>
      <w:r w:rsidRPr="00EC15D7">
        <w:t>умение составлять, подбирать элементы функциональной тренировки с целью составления композиций из них;</w:t>
      </w:r>
    </w:p>
    <w:p w:rsidR="00CD5C87" w:rsidRPr="00EC15D7" w:rsidRDefault="00F33EA3" w:rsidP="00E205CB">
      <w:pPr>
        <w:pStyle w:val="a3"/>
        <w:ind w:left="941" w:firstLine="0"/>
        <w:jc w:val="left"/>
      </w:pPr>
      <w:r w:rsidRPr="00EC15D7">
        <w:t>участие</w:t>
      </w:r>
      <w:r w:rsidRPr="00EC15D7">
        <w:rPr>
          <w:spacing w:val="-7"/>
        </w:rPr>
        <w:t xml:space="preserve"> </w:t>
      </w:r>
      <w:r w:rsidRPr="00EC15D7">
        <w:t>в</w:t>
      </w:r>
      <w:r w:rsidRPr="00EC15D7">
        <w:rPr>
          <w:spacing w:val="-4"/>
        </w:rPr>
        <w:t xml:space="preserve"> </w:t>
      </w:r>
      <w:r w:rsidRPr="00EC15D7">
        <w:t>соревновательной</w:t>
      </w:r>
      <w:r w:rsidRPr="00EC15D7">
        <w:rPr>
          <w:spacing w:val="-4"/>
        </w:rPr>
        <w:t xml:space="preserve"> </w:t>
      </w:r>
      <w:r w:rsidRPr="00EC15D7">
        <w:t>деятельности</w:t>
      </w:r>
      <w:r w:rsidRPr="00EC15D7">
        <w:rPr>
          <w:spacing w:val="-4"/>
        </w:rPr>
        <w:t xml:space="preserve"> </w:t>
      </w:r>
      <w:r w:rsidRPr="00EC15D7">
        <w:t>на</w:t>
      </w:r>
      <w:r w:rsidRPr="00EC15D7">
        <w:rPr>
          <w:spacing w:val="-5"/>
        </w:rPr>
        <w:t xml:space="preserve"> </w:t>
      </w:r>
      <w:r w:rsidRPr="00EC15D7">
        <w:t>различных</w:t>
      </w:r>
      <w:r w:rsidRPr="00EC15D7">
        <w:rPr>
          <w:spacing w:val="1"/>
        </w:rPr>
        <w:t xml:space="preserve"> </w:t>
      </w:r>
      <w:r w:rsidRPr="00EC15D7">
        <w:rPr>
          <w:spacing w:val="-2"/>
        </w:rPr>
        <w:t>уровнях;</w:t>
      </w:r>
    </w:p>
    <w:p w:rsidR="00CD5C87" w:rsidRPr="00EC15D7" w:rsidRDefault="00F33EA3" w:rsidP="00E205CB">
      <w:pPr>
        <w:pStyle w:val="a3"/>
        <w:spacing w:before="140" w:line="360" w:lineRule="auto"/>
        <w:ind w:right="260"/>
        <w:jc w:val="left"/>
      </w:pPr>
      <w:r w:rsidRPr="00EC15D7">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w:t>
      </w:r>
      <w:r w:rsidRPr="00EC15D7">
        <w:rPr>
          <w:spacing w:val="38"/>
        </w:rPr>
        <w:t xml:space="preserve"> </w:t>
      </w:r>
      <w:r w:rsidRPr="00EC15D7">
        <w:t>мероприятий</w:t>
      </w:r>
      <w:r w:rsidRPr="00EC15D7">
        <w:rPr>
          <w:spacing w:val="33"/>
        </w:rPr>
        <w:t xml:space="preserve"> </w:t>
      </w:r>
      <w:r w:rsidRPr="00EC15D7">
        <w:t>по</w:t>
      </w:r>
      <w:r w:rsidRPr="00EC15D7">
        <w:rPr>
          <w:spacing w:val="34"/>
        </w:rPr>
        <w:t xml:space="preserve"> </w:t>
      </w:r>
      <w:r w:rsidRPr="00EC15D7">
        <w:t>фитнес-аэробике</w:t>
      </w:r>
      <w:r w:rsidRPr="00EC15D7">
        <w:rPr>
          <w:spacing w:val="34"/>
        </w:rPr>
        <w:t xml:space="preserve"> </w:t>
      </w:r>
      <w:r w:rsidRPr="00EC15D7">
        <w:t>и</w:t>
      </w:r>
      <w:r w:rsidRPr="00EC15D7">
        <w:rPr>
          <w:spacing w:val="33"/>
        </w:rPr>
        <w:t xml:space="preserve"> </w:t>
      </w:r>
      <w:r w:rsidRPr="00EC15D7">
        <w:t>ее</w:t>
      </w:r>
      <w:r w:rsidRPr="00EC15D7">
        <w:rPr>
          <w:spacing w:val="33"/>
        </w:rPr>
        <w:t xml:space="preserve"> </w:t>
      </w:r>
      <w:r w:rsidRPr="00EC15D7">
        <w:t>дисциплин</w:t>
      </w:r>
      <w:r w:rsidRPr="00EC15D7">
        <w:rPr>
          <w:spacing w:val="34"/>
        </w:rPr>
        <w:t xml:space="preserve"> </w:t>
      </w:r>
      <w:r w:rsidRPr="00EC15D7">
        <w:t>(классическая</w:t>
      </w:r>
      <w:r w:rsidRPr="00EC15D7">
        <w:rPr>
          <w:spacing w:val="35"/>
        </w:rPr>
        <w:t xml:space="preserve"> </w:t>
      </w:r>
      <w:r w:rsidRPr="00EC15D7">
        <w:t>аэробика,</w:t>
      </w:r>
      <w:r w:rsidRPr="00EC15D7">
        <w:rPr>
          <w:spacing w:val="32"/>
        </w:rPr>
        <w:t xml:space="preserve"> </w:t>
      </w:r>
      <w:r w:rsidRPr="00EC15D7">
        <w:t>степ-</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аэробика,</w:t>
      </w:r>
      <w:r w:rsidRPr="00EC15D7">
        <w:rPr>
          <w:spacing w:val="-3"/>
        </w:rPr>
        <w:t xml:space="preserve"> </w:t>
      </w:r>
      <w:r w:rsidRPr="00EC15D7">
        <w:t>хип-хоп</w:t>
      </w:r>
      <w:r w:rsidRPr="00EC15D7">
        <w:rPr>
          <w:spacing w:val="-3"/>
        </w:rPr>
        <w:t xml:space="preserve"> </w:t>
      </w:r>
      <w:r w:rsidRPr="00EC15D7">
        <w:t>аэробика)</w:t>
      </w:r>
      <w:r w:rsidRPr="00EC15D7">
        <w:rPr>
          <w:spacing w:val="-4"/>
        </w:rPr>
        <w:t xml:space="preserve"> </w:t>
      </w:r>
      <w:r w:rsidRPr="00EC15D7">
        <w:t>среди</w:t>
      </w:r>
      <w:r w:rsidRPr="00EC15D7">
        <w:rPr>
          <w:spacing w:val="-3"/>
        </w:rPr>
        <w:t xml:space="preserve"> </w:t>
      </w:r>
      <w:r w:rsidRPr="00EC15D7">
        <w:t>различных</w:t>
      </w:r>
      <w:r w:rsidRPr="00EC15D7">
        <w:rPr>
          <w:spacing w:val="-4"/>
        </w:rPr>
        <w:t xml:space="preserve"> </w:t>
      </w:r>
      <w:r w:rsidRPr="00EC15D7">
        <w:t>возрастных</w:t>
      </w:r>
      <w:r w:rsidRPr="00EC15D7">
        <w:rPr>
          <w:spacing w:val="-2"/>
        </w:rPr>
        <w:t xml:space="preserve"> </w:t>
      </w:r>
      <w:r w:rsidRPr="00EC15D7">
        <w:t>групп</w:t>
      </w:r>
      <w:r w:rsidRPr="00EC15D7">
        <w:rPr>
          <w:spacing w:val="-3"/>
        </w:rPr>
        <w:t xml:space="preserve"> </w:t>
      </w:r>
      <w:r w:rsidRPr="00EC15D7">
        <w:t>и</w:t>
      </w:r>
      <w:r w:rsidRPr="00EC15D7">
        <w:rPr>
          <w:spacing w:val="-3"/>
        </w:rPr>
        <w:t xml:space="preserve"> </w:t>
      </w:r>
      <w:r w:rsidRPr="00EC15D7">
        <w:t xml:space="preserve">категорий </w:t>
      </w:r>
      <w:r w:rsidRPr="00EC15D7">
        <w:rPr>
          <w:spacing w:val="-2"/>
        </w:rPr>
        <w:t>участников.</w:t>
      </w:r>
    </w:p>
    <w:p w:rsidR="00CD5C87" w:rsidRPr="00EC15D7" w:rsidRDefault="00F33EA3" w:rsidP="00E205CB">
      <w:pPr>
        <w:pStyle w:val="a3"/>
        <w:spacing w:before="140" w:line="360" w:lineRule="auto"/>
        <w:ind w:right="260"/>
        <w:jc w:val="left"/>
      </w:pPr>
      <w:r w:rsidRPr="00EC15D7">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D5C87" w:rsidRPr="00EC15D7" w:rsidRDefault="00F33EA3" w:rsidP="00E205CB">
      <w:pPr>
        <w:pStyle w:val="a3"/>
        <w:spacing w:line="360" w:lineRule="auto"/>
        <w:ind w:right="265"/>
        <w:jc w:val="left"/>
      </w:pPr>
      <w:r w:rsidRPr="00EC15D7">
        <w:t>способность характеризовать и демонстрировать средства общей и специальной</w:t>
      </w:r>
      <w:r w:rsidRPr="00EC15D7">
        <w:rPr>
          <w:spacing w:val="40"/>
        </w:rPr>
        <w:t xml:space="preserve"> </w:t>
      </w:r>
      <w:r w:rsidRPr="00EC15D7">
        <w:t>физической подготовки, применять их в образовательной и тренировочной деятельности при занятиях фитнес-аэробикой;</w:t>
      </w:r>
    </w:p>
    <w:p w:rsidR="00CD5C87" w:rsidRPr="00EC15D7" w:rsidRDefault="00F33EA3" w:rsidP="00E205CB">
      <w:pPr>
        <w:pStyle w:val="a3"/>
        <w:spacing w:line="275" w:lineRule="exact"/>
        <w:ind w:left="941" w:firstLine="0"/>
        <w:jc w:val="left"/>
      </w:pPr>
      <w:r w:rsidRPr="00EC15D7">
        <w:t>развитие</w:t>
      </w:r>
      <w:r w:rsidRPr="00EC15D7">
        <w:rPr>
          <w:spacing w:val="-8"/>
        </w:rPr>
        <w:t xml:space="preserve"> </w:t>
      </w:r>
      <w:r w:rsidRPr="00EC15D7">
        <w:t>музыкального</w:t>
      </w:r>
      <w:r w:rsidRPr="00EC15D7">
        <w:rPr>
          <w:spacing w:val="-4"/>
        </w:rPr>
        <w:t xml:space="preserve"> </w:t>
      </w:r>
      <w:r w:rsidRPr="00EC15D7">
        <w:t>слуха,</w:t>
      </w:r>
      <w:r w:rsidRPr="00EC15D7">
        <w:rPr>
          <w:spacing w:val="-4"/>
        </w:rPr>
        <w:t xml:space="preserve"> </w:t>
      </w:r>
      <w:r w:rsidRPr="00EC15D7">
        <w:t>формирование</w:t>
      </w:r>
      <w:r w:rsidRPr="00EC15D7">
        <w:rPr>
          <w:spacing w:val="-6"/>
        </w:rPr>
        <w:t xml:space="preserve"> </w:t>
      </w:r>
      <w:r w:rsidRPr="00EC15D7">
        <w:t>чувства</w:t>
      </w:r>
      <w:r w:rsidRPr="00EC15D7">
        <w:rPr>
          <w:spacing w:val="-6"/>
        </w:rPr>
        <w:t xml:space="preserve"> </w:t>
      </w:r>
      <w:r w:rsidRPr="00EC15D7">
        <w:t>ритма,</w:t>
      </w:r>
      <w:r w:rsidRPr="00EC15D7">
        <w:rPr>
          <w:spacing w:val="-4"/>
        </w:rPr>
        <w:t xml:space="preserve"> </w:t>
      </w:r>
      <w:r w:rsidRPr="00EC15D7">
        <w:t>понимания</w:t>
      </w:r>
      <w:r w:rsidRPr="00EC15D7">
        <w:rPr>
          <w:spacing w:val="-4"/>
        </w:rPr>
        <w:t xml:space="preserve"> </w:t>
      </w:r>
      <w:r w:rsidRPr="00EC15D7">
        <w:rPr>
          <w:spacing w:val="-2"/>
        </w:rPr>
        <w:t>взаимосвязи;</w:t>
      </w:r>
    </w:p>
    <w:p w:rsidR="00CD5C87" w:rsidRPr="00EC15D7" w:rsidRDefault="00F33EA3" w:rsidP="00E205CB">
      <w:pPr>
        <w:pStyle w:val="a3"/>
        <w:spacing w:before="139" w:line="360" w:lineRule="auto"/>
        <w:ind w:right="269"/>
        <w:jc w:val="left"/>
      </w:pPr>
      <w:r w:rsidRPr="00EC15D7">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CD5C87" w:rsidRPr="00EC15D7" w:rsidRDefault="00F33EA3" w:rsidP="00E205CB">
      <w:pPr>
        <w:pStyle w:val="a3"/>
        <w:spacing w:line="360" w:lineRule="auto"/>
        <w:ind w:right="269"/>
        <w:jc w:val="left"/>
      </w:pPr>
      <w:r w:rsidRPr="00EC15D7">
        <w:t>умение характеризовать и подбирать музыку для самостоятельных комплексов функциональной тренировки с учетом интенсивности и ритма;</w:t>
      </w:r>
    </w:p>
    <w:p w:rsidR="00CD5C87" w:rsidRPr="00EC15D7" w:rsidRDefault="00F33EA3" w:rsidP="00E205CB">
      <w:pPr>
        <w:pStyle w:val="a3"/>
        <w:spacing w:line="360" w:lineRule="auto"/>
        <w:ind w:right="261"/>
        <w:jc w:val="left"/>
      </w:pPr>
      <w:r w:rsidRPr="00EC15D7">
        <w:t>умение</w:t>
      </w:r>
      <w:r w:rsidRPr="00EC15D7">
        <w:rPr>
          <w:spacing w:val="-1"/>
        </w:rPr>
        <w:t xml:space="preserve"> </w:t>
      </w:r>
      <w:r w:rsidRPr="00EC15D7">
        <w:t>планировать, организовывать и</w:t>
      </w:r>
      <w:r w:rsidRPr="00EC15D7">
        <w:rPr>
          <w:spacing w:val="-1"/>
        </w:rPr>
        <w:t xml:space="preserve"> </w:t>
      </w:r>
      <w:r w:rsidRPr="00EC15D7">
        <w:t>проводить самостоятельные</w:t>
      </w:r>
      <w:r w:rsidRPr="00EC15D7">
        <w:rPr>
          <w:spacing w:val="-1"/>
        </w:rPr>
        <w:t xml:space="preserve"> </w:t>
      </w:r>
      <w:r w:rsidRPr="00EC15D7">
        <w:t>занятия (в</w:t>
      </w:r>
      <w:r w:rsidRPr="00EC15D7">
        <w:rPr>
          <w:spacing w:val="-1"/>
        </w:rPr>
        <w:t xml:space="preserve"> </w:t>
      </w:r>
      <w:r w:rsidRPr="00EC15D7">
        <w:t>том</w:t>
      </w:r>
      <w:r w:rsidRPr="00EC15D7">
        <w:rPr>
          <w:spacing w:val="-1"/>
        </w:rPr>
        <w:t xml:space="preserve"> </w:t>
      </w:r>
      <w:r w:rsidRPr="00EC15D7">
        <w:t>числе</w:t>
      </w:r>
      <w:r w:rsidRPr="00EC15D7">
        <w:rPr>
          <w:spacing w:val="-1"/>
        </w:rPr>
        <w:t xml:space="preserve"> </w:t>
      </w:r>
      <w:r w:rsidRPr="00EC15D7">
        <w:t>по фитнес-аэробике) физическими упражнениями с разной функциональной направленностью, перечень</w:t>
      </w:r>
      <w:r w:rsidRPr="00EC15D7">
        <w:rPr>
          <w:spacing w:val="-8"/>
        </w:rPr>
        <w:t xml:space="preserve"> </w:t>
      </w:r>
      <w:r w:rsidRPr="00EC15D7">
        <w:t>и</w:t>
      </w:r>
      <w:r w:rsidRPr="00EC15D7">
        <w:rPr>
          <w:spacing w:val="-8"/>
        </w:rPr>
        <w:t xml:space="preserve"> </w:t>
      </w:r>
      <w:r w:rsidRPr="00EC15D7">
        <w:t>правила</w:t>
      </w:r>
      <w:r w:rsidRPr="00EC15D7">
        <w:rPr>
          <w:spacing w:val="-9"/>
        </w:rPr>
        <w:t xml:space="preserve"> </w:t>
      </w:r>
      <w:r w:rsidRPr="00EC15D7">
        <w:t>подбора</w:t>
      </w:r>
      <w:r w:rsidRPr="00EC15D7">
        <w:rPr>
          <w:spacing w:val="-9"/>
        </w:rPr>
        <w:t xml:space="preserve"> </w:t>
      </w:r>
      <w:r w:rsidRPr="00EC15D7">
        <w:t>и</w:t>
      </w:r>
      <w:r w:rsidRPr="00EC15D7">
        <w:rPr>
          <w:spacing w:val="-8"/>
        </w:rPr>
        <w:t xml:space="preserve"> </w:t>
      </w:r>
      <w:r w:rsidRPr="00EC15D7">
        <w:t>использования</w:t>
      </w:r>
      <w:r w:rsidRPr="00EC15D7">
        <w:rPr>
          <w:spacing w:val="-8"/>
        </w:rPr>
        <w:t xml:space="preserve"> </w:t>
      </w:r>
      <w:r w:rsidRPr="00EC15D7">
        <w:t>специального</w:t>
      </w:r>
      <w:r w:rsidRPr="00EC15D7">
        <w:rPr>
          <w:spacing w:val="-8"/>
        </w:rPr>
        <w:t xml:space="preserve"> </w:t>
      </w:r>
      <w:r w:rsidRPr="00EC15D7">
        <w:t>спортивного</w:t>
      </w:r>
      <w:r w:rsidRPr="00EC15D7">
        <w:rPr>
          <w:spacing w:val="-8"/>
        </w:rPr>
        <w:t xml:space="preserve"> </w:t>
      </w:r>
      <w:r w:rsidRPr="00EC15D7">
        <w:t>инвентаря</w:t>
      </w:r>
      <w:r w:rsidRPr="00EC15D7">
        <w:rPr>
          <w:spacing w:val="-8"/>
        </w:rPr>
        <w:t xml:space="preserve"> </w:t>
      </w:r>
      <w:r w:rsidRPr="00EC15D7">
        <w:t>и</w:t>
      </w:r>
      <w:r w:rsidRPr="00EC15D7">
        <w:rPr>
          <w:spacing w:val="-8"/>
        </w:rPr>
        <w:t xml:space="preserve"> </w:t>
      </w:r>
      <w:r w:rsidRPr="00EC15D7">
        <w:t>оборудования для занятий фитнес-аэробикой;</w:t>
      </w:r>
    </w:p>
    <w:p w:rsidR="00CD5C87" w:rsidRPr="00EC15D7" w:rsidRDefault="00F33EA3" w:rsidP="00E205CB">
      <w:pPr>
        <w:pStyle w:val="a3"/>
        <w:spacing w:before="1" w:line="360" w:lineRule="auto"/>
        <w:ind w:right="264"/>
        <w:jc w:val="left"/>
      </w:pPr>
      <w:r w:rsidRPr="00EC15D7">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w:t>
      </w:r>
      <w:r w:rsidRPr="00EC15D7">
        <w:rPr>
          <w:spacing w:val="-1"/>
        </w:rPr>
        <w:t xml:space="preserve"> </w:t>
      </w:r>
      <w:r w:rsidRPr="00EC15D7">
        <w:t>сравнивать их</w:t>
      </w:r>
      <w:r w:rsidRPr="00EC15D7">
        <w:rPr>
          <w:spacing w:val="-1"/>
        </w:rPr>
        <w:t xml:space="preserve"> </w:t>
      </w:r>
      <w:r w:rsidRPr="00EC15D7">
        <w:t>с</w:t>
      </w:r>
      <w:r w:rsidRPr="00EC15D7">
        <w:rPr>
          <w:spacing w:val="-2"/>
        </w:rPr>
        <w:t xml:space="preserve"> </w:t>
      </w:r>
      <w:r w:rsidRPr="00EC15D7">
        <w:t xml:space="preserve">возрастными стандартами физической </w:t>
      </w:r>
      <w:r w:rsidRPr="00EC15D7">
        <w:rPr>
          <w:spacing w:val="-2"/>
        </w:rPr>
        <w:t>подготовленности;</w:t>
      </w:r>
    </w:p>
    <w:p w:rsidR="00CD5C87" w:rsidRPr="00EC15D7" w:rsidRDefault="00F33EA3" w:rsidP="00E205CB">
      <w:pPr>
        <w:pStyle w:val="a3"/>
        <w:spacing w:line="360" w:lineRule="auto"/>
        <w:ind w:right="264"/>
        <w:jc w:val="left"/>
      </w:pPr>
      <w:r w:rsidRPr="00EC15D7">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D5C87" w:rsidRPr="00EC15D7" w:rsidRDefault="00F33EA3" w:rsidP="00E205CB">
      <w:pPr>
        <w:pStyle w:val="a3"/>
        <w:ind w:left="941" w:firstLine="0"/>
        <w:jc w:val="left"/>
      </w:pPr>
      <w:r w:rsidRPr="00EC15D7">
        <w:t>Модуль</w:t>
      </w:r>
      <w:r w:rsidRPr="00EC15D7">
        <w:rPr>
          <w:spacing w:val="-4"/>
        </w:rPr>
        <w:t xml:space="preserve"> </w:t>
      </w:r>
      <w:r w:rsidRPr="00EC15D7">
        <w:t>«Спортивная</w:t>
      </w:r>
      <w:r w:rsidRPr="00EC15D7">
        <w:rPr>
          <w:spacing w:val="-7"/>
        </w:rPr>
        <w:t xml:space="preserve"> </w:t>
      </w:r>
      <w:r w:rsidRPr="00EC15D7">
        <w:rPr>
          <w:spacing w:val="-2"/>
        </w:rPr>
        <w:t>борьба».</w:t>
      </w:r>
    </w:p>
    <w:p w:rsidR="00CD5C87" w:rsidRPr="00EC15D7" w:rsidRDefault="00F33EA3" w:rsidP="00E205CB">
      <w:pPr>
        <w:pStyle w:val="a3"/>
        <w:spacing w:before="137"/>
        <w:ind w:left="941" w:firstLine="0"/>
        <w:jc w:val="left"/>
      </w:pPr>
      <w:r w:rsidRPr="00EC15D7">
        <w:t>Пояснительная</w:t>
      </w:r>
      <w:r w:rsidRPr="00EC15D7">
        <w:rPr>
          <w:spacing w:val="-9"/>
        </w:rPr>
        <w:t xml:space="preserve"> </w:t>
      </w:r>
      <w:r w:rsidRPr="00EC15D7">
        <w:t>записка</w:t>
      </w:r>
      <w:r w:rsidRPr="00EC15D7">
        <w:rPr>
          <w:spacing w:val="-10"/>
        </w:rPr>
        <w:t xml:space="preserve"> </w:t>
      </w:r>
      <w:r w:rsidRPr="00EC15D7">
        <w:t>модуля</w:t>
      </w:r>
      <w:r w:rsidRPr="00EC15D7">
        <w:rPr>
          <w:spacing w:val="-3"/>
        </w:rPr>
        <w:t xml:space="preserve"> </w:t>
      </w:r>
      <w:r w:rsidRPr="00EC15D7">
        <w:t>«Спортивная</w:t>
      </w:r>
      <w:r w:rsidRPr="00EC15D7">
        <w:rPr>
          <w:spacing w:val="-6"/>
        </w:rPr>
        <w:t xml:space="preserve"> </w:t>
      </w:r>
      <w:r w:rsidRPr="00EC15D7">
        <w:rPr>
          <w:spacing w:val="-2"/>
        </w:rPr>
        <w:t>борьба».</w:t>
      </w:r>
    </w:p>
    <w:p w:rsidR="00CD5C87" w:rsidRPr="00EC15D7" w:rsidRDefault="00F33EA3" w:rsidP="00E205CB">
      <w:pPr>
        <w:pStyle w:val="a3"/>
        <w:spacing w:before="139" w:line="360" w:lineRule="auto"/>
        <w:ind w:right="264"/>
        <w:jc w:val="left"/>
      </w:pPr>
      <w:r w:rsidRPr="00EC15D7">
        <w:t>Модуль «Спортивная борьба» (далее – модуль по спортивной борьбе, спортивная борьба)</w:t>
      </w:r>
      <w:r w:rsidRPr="00EC15D7">
        <w:rPr>
          <w:spacing w:val="40"/>
        </w:rPr>
        <w:t xml:space="preserve"> </w:t>
      </w:r>
      <w:r w:rsidRPr="00EC15D7">
        <w:t>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D5C87" w:rsidRPr="00EC15D7" w:rsidRDefault="00F33EA3" w:rsidP="00E205CB">
      <w:pPr>
        <w:pStyle w:val="a3"/>
        <w:spacing w:line="360" w:lineRule="auto"/>
        <w:ind w:right="260"/>
        <w:jc w:val="left"/>
      </w:pPr>
      <w:r w:rsidRPr="00EC15D7">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D5C87" w:rsidRPr="00EC15D7" w:rsidRDefault="00F33EA3" w:rsidP="00E205CB">
      <w:pPr>
        <w:pStyle w:val="a3"/>
        <w:ind w:left="941" w:firstLine="0"/>
        <w:jc w:val="left"/>
      </w:pPr>
      <w:r w:rsidRPr="00EC15D7">
        <w:t>Спортивная</w:t>
      </w:r>
      <w:r w:rsidRPr="00EC15D7">
        <w:rPr>
          <w:spacing w:val="70"/>
        </w:rPr>
        <w:t xml:space="preserve"> </w:t>
      </w:r>
      <w:r w:rsidRPr="00EC15D7">
        <w:t>борьба</w:t>
      </w:r>
      <w:r w:rsidRPr="00EC15D7">
        <w:rPr>
          <w:spacing w:val="72"/>
        </w:rPr>
        <w:t xml:space="preserve"> </w:t>
      </w:r>
      <w:r w:rsidRPr="00EC15D7">
        <w:t>представляет</w:t>
      </w:r>
      <w:r w:rsidRPr="00EC15D7">
        <w:rPr>
          <w:spacing w:val="73"/>
        </w:rPr>
        <w:t xml:space="preserve"> </w:t>
      </w:r>
      <w:r w:rsidRPr="00EC15D7">
        <w:t>собой</w:t>
      </w:r>
      <w:r w:rsidRPr="00EC15D7">
        <w:rPr>
          <w:spacing w:val="73"/>
        </w:rPr>
        <w:t xml:space="preserve"> </w:t>
      </w:r>
      <w:r w:rsidRPr="00EC15D7">
        <w:t>целостную</w:t>
      </w:r>
      <w:r w:rsidRPr="00EC15D7">
        <w:rPr>
          <w:spacing w:val="76"/>
        </w:rPr>
        <w:t xml:space="preserve"> </w:t>
      </w:r>
      <w:r w:rsidRPr="00EC15D7">
        <w:t>систему</w:t>
      </w:r>
      <w:r w:rsidRPr="00EC15D7">
        <w:rPr>
          <w:spacing w:val="68"/>
        </w:rPr>
        <w:t xml:space="preserve"> </w:t>
      </w:r>
      <w:r w:rsidRPr="00EC15D7">
        <w:t>физического</w:t>
      </w:r>
      <w:r w:rsidRPr="00EC15D7">
        <w:rPr>
          <w:spacing w:val="73"/>
        </w:rPr>
        <w:t xml:space="preserve"> </w:t>
      </w:r>
      <w:r w:rsidRPr="00EC15D7">
        <w:t>воспитания</w:t>
      </w:r>
      <w:r w:rsidRPr="00EC15D7">
        <w:rPr>
          <w:spacing w:val="71"/>
        </w:rPr>
        <w:t xml:space="preserve"> </w:t>
      </w:r>
      <w:r w:rsidRPr="00EC15D7">
        <w:rPr>
          <w:spacing w:val="-10"/>
        </w:rPr>
        <w:t>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firstLine="0"/>
        <w:jc w:val="left"/>
      </w:pPr>
      <w:r w:rsidRPr="00EC15D7">
        <w:lastRenderedPageBreak/>
        <w:t>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w:t>
      </w:r>
      <w:r w:rsidRPr="00EC15D7">
        <w:rPr>
          <w:spacing w:val="-3"/>
        </w:rPr>
        <w:t xml:space="preserve"> </w:t>
      </w:r>
      <w:r w:rsidRPr="00EC15D7">
        <w:t>качеств,</w:t>
      </w:r>
      <w:r w:rsidRPr="00EC15D7">
        <w:rPr>
          <w:spacing w:val="-4"/>
        </w:rPr>
        <w:t xml:space="preserve"> </w:t>
      </w:r>
      <w:r w:rsidRPr="00EC15D7">
        <w:t>двигательных и</w:t>
      </w:r>
      <w:r w:rsidRPr="00EC15D7">
        <w:rPr>
          <w:spacing w:val="-3"/>
        </w:rPr>
        <w:t xml:space="preserve"> </w:t>
      </w:r>
      <w:r w:rsidRPr="00EC15D7">
        <w:t>жизненно</w:t>
      </w:r>
      <w:r w:rsidRPr="00EC15D7">
        <w:rPr>
          <w:spacing w:val="-6"/>
        </w:rPr>
        <w:t xml:space="preserve"> </w:t>
      </w:r>
      <w:r w:rsidRPr="00EC15D7">
        <w:t>необходимых</w:t>
      </w:r>
      <w:r w:rsidRPr="00EC15D7">
        <w:rPr>
          <w:spacing w:val="-4"/>
        </w:rPr>
        <w:t xml:space="preserve"> </w:t>
      </w:r>
      <w:r w:rsidRPr="00EC15D7">
        <w:t>навыков</w:t>
      </w:r>
      <w:r w:rsidRPr="00EC15D7">
        <w:rPr>
          <w:spacing w:val="-5"/>
        </w:rPr>
        <w:t xml:space="preserve"> </w:t>
      </w:r>
      <w:r w:rsidRPr="00EC15D7">
        <w:t>(умение</w:t>
      </w:r>
      <w:r w:rsidRPr="00EC15D7">
        <w:rPr>
          <w:spacing w:val="-4"/>
        </w:rPr>
        <w:t xml:space="preserve"> </w:t>
      </w:r>
      <w:r w:rsidRPr="00EC15D7">
        <w:t>группироваться</w:t>
      </w:r>
      <w:r w:rsidRPr="00EC15D7">
        <w:rPr>
          <w:spacing w:val="-3"/>
        </w:rPr>
        <w:t xml:space="preserve"> </w:t>
      </w:r>
      <w:r w:rsidRPr="00EC15D7">
        <w:t>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CD5C87" w:rsidRPr="00EC15D7" w:rsidRDefault="00F33EA3" w:rsidP="00E205CB">
      <w:pPr>
        <w:pStyle w:val="a3"/>
        <w:spacing w:before="1" w:line="360" w:lineRule="auto"/>
        <w:ind w:right="260"/>
        <w:jc w:val="left"/>
      </w:pPr>
      <w:r w:rsidRPr="00EC15D7">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sidRPr="00EC15D7">
        <w:rPr>
          <w:spacing w:val="-1"/>
        </w:rPr>
        <w:t xml:space="preserve"> </w:t>
      </w:r>
      <w:r w:rsidRPr="00EC15D7">
        <w:t>здоровья, ведению здорового</w:t>
      </w:r>
      <w:r w:rsidRPr="00EC15D7">
        <w:rPr>
          <w:spacing w:val="-3"/>
        </w:rPr>
        <w:t xml:space="preserve"> </w:t>
      </w:r>
      <w:r w:rsidRPr="00EC15D7">
        <w:t>и безопасного образа</w:t>
      </w:r>
      <w:r w:rsidRPr="00EC15D7">
        <w:rPr>
          <w:spacing w:val="-4"/>
        </w:rPr>
        <w:t xml:space="preserve"> </w:t>
      </w:r>
      <w:r w:rsidRPr="00EC15D7">
        <w:t>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CD5C87" w:rsidRPr="00EC15D7" w:rsidRDefault="00F33EA3" w:rsidP="00E205CB">
      <w:pPr>
        <w:pStyle w:val="a3"/>
        <w:spacing w:before="1"/>
        <w:ind w:left="941" w:firstLine="0"/>
        <w:jc w:val="left"/>
      </w:pPr>
      <w:r w:rsidRPr="00EC15D7">
        <w:t>Задачами</w:t>
      </w:r>
      <w:r w:rsidRPr="00EC15D7">
        <w:rPr>
          <w:spacing w:val="-6"/>
        </w:rPr>
        <w:t xml:space="preserve"> </w:t>
      </w:r>
      <w:r w:rsidRPr="00EC15D7">
        <w:t>изучения</w:t>
      </w:r>
      <w:r w:rsidRPr="00EC15D7">
        <w:rPr>
          <w:spacing w:val="-4"/>
        </w:rPr>
        <w:t xml:space="preserve"> </w:t>
      </w:r>
      <w:r w:rsidRPr="00EC15D7">
        <w:t>модуля «Спортивная</w:t>
      </w:r>
      <w:r w:rsidRPr="00EC15D7">
        <w:rPr>
          <w:spacing w:val="-4"/>
        </w:rPr>
        <w:t xml:space="preserve"> </w:t>
      </w:r>
      <w:r w:rsidRPr="00EC15D7">
        <w:t>борьба»</w:t>
      </w:r>
      <w:r w:rsidRPr="00EC15D7">
        <w:rPr>
          <w:spacing w:val="-11"/>
        </w:rPr>
        <w:t xml:space="preserve"> </w:t>
      </w:r>
      <w:r w:rsidRPr="00EC15D7">
        <w:rPr>
          <w:spacing w:val="-2"/>
        </w:rPr>
        <w:t>являются:</w:t>
      </w:r>
    </w:p>
    <w:p w:rsidR="00CD5C87" w:rsidRPr="00EC15D7" w:rsidRDefault="00F33EA3" w:rsidP="00E205CB">
      <w:pPr>
        <w:pStyle w:val="a3"/>
        <w:spacing w:before="137" w:line="360" w:lineRule="auto"/>
        <w:ind w:right="261"/>
        <w:jc w:val="left"/>
      </w:pPr>
      <w:r w:rsidRPr="00EC15D7">
        <w:t xml:space="preserve">всестороннее гармоничное развитие обучающихся, увеличение объёма их двигательной </w:t>
      </w:r>
      <w:r w:rsidRPr="00EC15D7">
        <w:rPr>
          <w:spacing w:val="-2"/>
        </w:rPr>
        <w:t>активности;</w:t>
      </w:r>
    </w:p>
    <w:p w:rsidR="00CD5C87" w:rsidRPr="00EC15D7" w:rsidRDefault="00F33EA3" w:rsidP="00E205CB">
      <w:pPr>
        <w:pStyle w:val="a3"/>
        <w:spacing w:line="360" w:lineRule="auto"/>
        <w:ind w:right="260"/>
        <w:jc w:val="left"/>
      </w:pPr>
      <w:r w:rsidRPr="00EC15D7">
        <w:t>укрепление физического, психологического и социального здоровья обучающихся,</w:t>
      </w:r>
      <w:r w:rsidRPr="00EC15D7">
        <w:rPr>
          <w:spacing w:val="40"/>
        </w:rPr>
        <w:t xml:space="preserve"> </w:t>
      </w:r>
      <w:r w:rsidRPr="00EC15D7">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CD5C87" w:rsidRPr="00EC15D7" w:rsidRDefault="00F33EA3" w:rsidP="00E205CB">
      <w:pPr>
        <w:pStyle w:val="a3"/>
        <w:spacing w:before="2" w:line="360" w:lineRule="auto"/>
        <w:ind w:right="262"/>
        <w:jc w:val="left"/>
      </w:pPr>
      <w:r w:rsidRPr="00EC15D7">
        <w:t>освоение знаний о физической культуре и спорте в целом, истории развития спортивной борьбы в частности;</w:t>
      </w:r>
    </w:p>
    <w:p w:rsidR="00CD5C87" w:rsidRPr="00EC15D7" w:rsidRDefault="00F33EA3" w:rsidP="00E205CB">
      <w:pPr>
        <w:pStyle w:val="a3"/>
        <w:spacing w:line="360" w:lineRule="auto"/>
        <w:ind w:right="263"/>
        <w:jc w:val="left"/>
      </w:pPr>
      <w:r w:rsidRPr="00EC15D7">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CD5C87" w:rsidRPr="00EC15D7" w:rsidRDefault="00F33EA3" w:rsidP="00E205CB">
      <w:pPr>
        <w:pStyle w:val="a3"/>
        <w:spacing w:line="360" w:lineRule="auto"/>
        <w:ind w:right="261"/>
        <w:jc w:val="left"/>
      </w:pPr>
      <w:r w:rsidRPr="00EC15D7">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D5C87" w:rsidRPr="00EC15D7" w:rsidRDefault="00F33EA3" w:rsidP="00E205CB">
      <w:pPr>
        <w:pStyle w:val="a3"/>
        <w:spacing w:before="1" w:line="360" w:lineRule="auto"/>
        <w:ind w:right="262"/>
        <w:jc w:val="left"/>
      </w:pPr>
      <w:r w:rsidRPr="00EC15D7">
        <w:t>обогащение двигательного опыта физическими упражнениями, имеющими разную функциональную</w:t>
      </w:r>
      <w:r w:rsidRPr="00EC15D7">
        <w:rPr>
          <w:spacing w:val="56"/>
        </w:rPr>
        <w:t xml:space="preserve">  </w:t>
      </w:r>
      <w:r w:rsidRPr="00EC15D7">
        <w:t>направленность,</w:t>
      </w:r>
      <w:r w:rsidRPr="00EC15D7">
        <w:rPr>
          <w:spacing w:val="55"/>
        </w:rPr>
        <w:t xml:space="preserve">  </w:t>
      </w:r>
      <w:r w:rsidRPr="00EC15D7">
        <w:t>техническими</w:t>
      </w:r>
      <w:r w:rsidRPr="00EC15D7">
        <w:rPr>
          <w:spacing w:val="56"/>
        </w:rPr>
        <w:t xml:space="preserve">  </w:t>
      </w:r>
      <w:r w:rsidRPr="00EC15D7">
        <w:t>действиями</w:t>
      </w:r>
      <w:r w:rsidRPr="00EC15D7">
        <w:rPr>
          <w:spacing w:val="54"/>
        </w:rPr>
        <w:t xml:space="preserve">  </w:t>
      </w:r>
      <w:r w:rsidRPr="00EC15D7">
        <w:t>и</w:t>
      </w:r>
      <w:r w:rsidRPr="00EC15D7">
        <w:rPr>
          <w:spacing w:val="54"/>
        </w:rPr>
        <w:t xml:space="preserve">  </w:t>
      </w:r>
      <w:r w:rsidRPr="00EC15D7">
        <w:t>приёмами</w:t>
      </w:r>
      <w:r w:rsidRPr="00EC15D7">
        <w:rPr>
          <w:spacing w:val="55"/>
        </w:rPr>
        <w:t xml:space="preserve">  </w:t>
      </w:r>
      <w:r w:rsidRPr="00EC15D7">
        <w:t>видов</w:t>
      </w:r>
      <w:r w:rsidRPr="00EC15D7">
        <w:rPr>
          <w:spacing w:val="55"/>
        </w:rPr>
        <w:t xml:space="preserve">  </w:t>
      </w:r>
      <w:r w:rsidRPr="00EC15D7">
        <w:t>спорта</w:t>
      </w:r>
    </w:p>
    <w:p w:rsidR="00CD5C87" w:rsidRPr="00EC15D7" w:rsidRDefault="00F33EA3" w:rsidP="00E205CB">
      <w:pPr>
        <w:pStyle w:val="a3"/>
        <w:ind w:firstLine="0"/>
        <w:jc w:val="left"/>
      </w:pPr>
      <w:r w:rsidRPr="00EC15D7">
        <w:t>«спортивная</w:t>
      </w:r>
      <w:r w:rsidRPr="00EC15D7">
        <w:rPr>
          <w:spacing w:val="-7"/>
        </w:rPr>
        <w:t xml:space="preserve"> </w:t>
      </w:r>
      <w:r w:rsidRPr="00EC15D7">
        <w:rPr>
          <w:spacing w:val="-2"/>
        </w:rPr>
        <w:t>борьба»;</w:t>
      </w:r>
    </w:p>
    <w:p w:rsidR="00CD5C87" w:rsidRPr="00EC15D7" w:rsidRDefault="00F33EA3" w:rsidP="00E205CB">
      <w:pPr>
        <w:pStyle w:val="a3"/>
        <w:spacing w:before="137" w:line="360" w:lineRule="auto"/>
        <w:ind w:right="263"/>
        <w:jc w:val="left"/>
      </w:pPr>
      <w:r w:rsidRPr="00EC15D7">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D5C87" w:rsidRPr="00EC15D7" w:rsidRDefault="00F33EA3" w:rsidP="00E205CB">
      <w:pPr>
        <w:pStyle w:val="a3"/>
        <w:spacing w:line="360" w:lineRule="auto"/>
        <w:ind w:right="264"/>
        <w:jc w:val="left"/>
      </w:pPr>
      <w:r w:rsidRPr="00EC15D7">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CD5C87" w:rsidRPr="00EC15D7" w:rsidRDefault="00F33EA3" w:rsidP="00E205CB">
      <w:pPr>
        <w:pStyle w:val="a3"/>
        <w:spacing w:before="2" w:line="360" w:lineRule="auto"/>
        <w:ind w:right="260"/>
        <w:jc w:val="left"/>
      </w:pPr>
      <w:r w:rsidRPr="00EC15D7">
        <w:t>популяризация спортивной борьбы среди подрастающего поколения, привлечение обучающихся, проявляющих повышенный</w:t>
      </w:r>
      <w:r w:rsidRPr="00EC15D7">
        <w:rPr>
          <w:spacing w:val="-3"/>
        </w:rPr>
        <w:t xml:space="preserve"> </w:t>
      </w:r>
      <w:r w:rsidRPr="00EC15D7">
        <w:t>интерес</w:t>
      </w:r>
      <w:r w:rsidRPr="00EC15D7">
        <w:rPr>
          <w:spacing w:val="-2"/>
        </w:rPr>
        <w:t xml:space="preserve"> </w:t>
      </w:r>
      <w:r w:rsidRPr="00EC15D7">
        <w:t>и</w:t>
      </w:r>
      <w:r w:rsidRPr="00EC15D7">
        <w:rPr>
          <w:spacing w:val="-1"/>
        </w:rPr>
        <w:t xml:space="preserve"> </w:t>
      </w:r>
      <w:r w:rsidRPr="00EC15D7">
        <w:t>способности к</w:t>
      </w:r>
      <w:r w:rsidRPr="00EC15D7">
        <w:rPr>
          <w:spacing w:val="-3"/>
        </w:rPr>
        <w:t xml:space="preserve"> </w:t>
      </w:r>
      <w:r w:rsidRPr="00EC15D7">
        <w:t>занятиям</w:t>
      </w:r>
      <w:r w:rsidRPr="00EC15D7">
        <w:rPr>
          <w:spacing w:val="-2"/>
        </w:rPr>
        <w:t xml:space="preserve"> </w:t>
      </w:r>
      <w:r w:rsidRPr="00EC15D7">
        <w:t>спортивной</w:t>
      </w:r>
      <w:r w:rsidRPr="00EC15D7">
        <w:rPr>
          <w:spacing w:val="-3"/>
        </w:rPr>
        <w:t xml:space="preserve"> </w:t>
      </w:r>
      <w:r w:rsidRPr="00EC15D7">
        <w:t>борьбой,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в</w:t>
      </w:r>
      <w:r w:rsidRPr="00EC15D7">
        <w:rPr>
          <w:spacing w:val="-5"/>
        </w:rPr>
        <w:t xml:space="preserve"> </w:t>
      </w:r>
      <w:r w:rsidRPr="00EC15D7">
        <w:t>школьные</w:t>
      </w:r>
      <w:r w:rsidRPr="00EC15D7">
        <w:rPr>
          <w:spacing w:val="-3"/>
        </w:rPr>
        <w:t xml:space="preserve"> </w:t>
      </w:r>
      <w:r w:rsidRPr="00EC15D7">
        <w:t>спортивные</w:t>
      </w:r>
      <w:r w:rsidRPr="00EC15D7">
        <w:rPr>
          <w:spacing w:val="-2"/>
        </w:rPr>
        <w:t xml:space="preserve"> </w:t>
      </w:r>
      <w:r w:rsidRPr="00EC15D7">
        <w:t>клубы,</w:t>
      </w:r>
      <w:r w:rsidRPr="00EC15D7">
        <w:rPr>
          <w:spacing w:val="-2"/>
        </w:rPr>
        <w:t xml:space="preserve"> </w:t>
      </w:r>
      <w:r w:rsidRPr="00EC15D7">
        <w:t>секции,</w:t>
      </w:r>
      <w:r w:rsidRPr="00EC15D7">
        <w:rPr>
          <w:spacing w:val="-4"/>
        </w:rPr>
        <w:t xml:space="preserve"> </w:t>
      </w:r>
      <w:r w:rsidRPr="00EC15D7">
        <w:t>к</w:t>
      </w:r>
      <w:r w:rsidRPr="00EC15D7">
        <w:rPr>
          <w:spacing w:val="1"/>
        </w:rPr>
        <w:t xml:space="preserve"> </w:t>
      </w:r>
      <w:r w:rsidRPr="00EC15D7">
        <w:t>участию</w:t>
      </w:r>
      <w:r w:rsidRPr="00EC15D7">
        <w:rPr>
          <w:spacing w:val="-1"/>
        </w:rPr>
        <w:t xml:space="preserve"> </w:t>
      </w:r>
      <w:r w:rsidRPr="00EC15D7">
        <w:t>в</w:t>
      </w:r>
      <w:r w:rsidRPr="00EC15D7">
        <w:rPr>
          <w:spacing w:val="-2"/>
        </w:rPr>
        <w:t xml:space="preserve"> соревнованиях;</w:t>
      </w:r>
    </w:p>
    <w:p w:rsidR="00CD5C87" w:rsidRPr="00EC15D7" w:rsidRDefault="00F33EA3" w:rsidP="00E205CB">
      <w:pPr>
        <w:pStyle w:val="a3"/>
        <w:spacing w:before="140" w:line="360" w:lineRule="auto"/>
        <w:ind w:left="941" w:right="2643" w:firstLine="0"/>
        <w:jc w:val="left"/>
      </w:pPr>
      <w:r w:rsidRPr="00EC15D7">
        <w:t>выявление,</w:t>
      </w:r>
      <w:r w:rsidRPr="00EC15D7">
        <w:rPr>
          <w:spacing w:val="-4"/>
        </w:rPr>
        <w:t xml:space="preserve"> </w:t>
      </w:r>
      <w:r w:rsidRPr="00EC15D7">
        <w:t>развитие</w:t>
      </w:r>
      <w:r w:rsidRPr="00EC15D7">
        <w:rPr>
          <w:spacing w:val="-4"/>
        </w:rPr>
        <w:t xml:space="preserve"> </w:t>
      </w:r>
      <w:r w:rsidRPr="00EC15D7">
        <w:t>и</w:t>
      </w:r>
      <w:r w:rsidRPr="00EC15D7">
        <w:rPr>
          <w:spacing w:val="-6"/>
        </w:rPr>
        <w:t xml:space="preserve"> </w:t>
      </w:r>
      <w:r w:rsidRPr="00EC15D7">
        <w:t>поддержка</w:t>
      </w:r>
      <w:r w:rsidRPr="00EC15D7">
        <w:rPr>
          <w:spacing w:val="-5"/>
        </w:rPr>
        <w:t xml:space="preserve"> </w:t>
      </w:r>
      <w:r w:rsidRPr="00EC15D7">
        <w:t>одарённых</w:t>
      </w:r>
      <w:r w:rsidRPr="00EC15D7">
        <w:rPr>
          <w:spacing w:val="-4"/>
        </w:rPr>
        <w:t xml:space="preserve"> </w:t>
      </w:r>
      <w:r w:rsidRPr="00EC15D7">
        <w:t>детей</w:t>
      </w:r>
      <w:r w:rsidRPr="00EC15D7">
        <w:rPr>
          <w:spacing w:val="-3"/>
        </w:rPr>
        <w:t xml:space="preserve"> </w:t>
      </w:r>
      <w:r w:rsidRPr="00EC15D7">
        <w:t>в</w:t>
      </w:r>
      <w:r w:rsidRPr="00EC15D7">
        <w:rPr>
          <w:spacing w:val="-5"/>
        </w:rPr>
        <w:t xml:space="preserve"> </w:t>
      </w:r>
      <w:r w:rsidRPr="00EC15D7">
        <w:t>области</w:t>
      </w:r>
      <w:r w:rsidRPr="00EC15D7">
        <w:rPr>
          <w:spacing w:val="-3"/>
        </w:rPr>
        <w:t xml:space="preserve"> </w:t>
      </w:r>
      <w:r w:rsidRPr="00EC15D7">
        <w:t>спорта. Место и роль модуля «Спортивная борьба».</w:t>
      </w:r>
    </w:p>
    <w:p w:rsidR="00CD5C87" w:rsidRPr="00EC15D7" w:rsidRDefault="00F33EA3" w:rsidP="00E205CB">
      <w:pPr>
        <w:pStyle w:val="a3"/>
        <w:spacing w:line="360" w:lineRule="auto"/>
        <w:ind w:right="266"/>
        <w:jc w:val="left"/>
      </w:pPr>
      <w:r w:rsidRPr="00EC15D7">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CD5C87" w:rsidRPr="00EC15D7" w:rsidRDefault="00F33EA3" w:rsidP="00E205CB">
      <w:pPr>
        <w:pStyle w:val="a3"/>
        <w:spacing w:line="360" w:lineRule="auto"/>
        <w:ind w:right="267"/>
        <w:jc w:val="left"/>
      </w:pPr>
      <w:r w:rsidRPr="00EC15D7">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CD5C87" w:rsidRPr="00EC15D7" w:rsidRDefault="00F33EA3" w:rsidP="00E205CB">
      <w:pPr>
        <w:pStyle w:val="a3"/>
        <w:spacing w:line="360" w:lineRule="auto"/>
        <w:ind w:right="261"/>
        <w:jc w:val="left"/>
      </w:pPr>
      <w:r w:rsidRPr="00EC15D7">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w:t>
      </w:r>
      <w:r w:rsidRPr="00EC15D7">
        <w:rPr>
          <w:spacing w:val="40"/>
        </w:rPr>
        <w:t xml:space="preserve"> </w:t>
      </w:r>
      <w:r w:rsidRPr="00EC15D7">
        <w:t xml:space="preserve">в спортивных соревнованиях и подготовке юношей к службе в Вооруженных Силах Российской </w:t>
      </w:r>
      <w:r w:rsidRPr="00EC15D7">
        <w:rPr>
          <w:spacing w:val="-2"/>
        </w:rPr>
        <w:t>Федерации.</w:t>
      </w:r>
    </w:p>
    <w:p w:rsidR="00CD5C87" w:rsidRPr="00EC15D7" w:rsidRDefault="00F33EA3" w:rsidP="00E205CB">
      <w:pPr>
        <w:pStyle w:val="a3"/>
        <w:ind w:left="941" w:firstLine="0"/>
        <w:jc w:val="left"/>
      </w:pPr>
      <w:r w:rsidRPr="00EC15D7">
        <w:t>Модуль «Спортивная</w:t>
      </w:r>
      <w:r w:rsidRPr="00EC15D7">
        <w:rPr>
          <w:spacing w:val="-3"/>
        </w:rPr>
        <w:t xml:space="preserve"> </w:t>
      </w:r>
      <w:r w:rsidRPr="00EC15D7">
        <w:t>борьба»</w:t>
      </w:r>
      <w:r w:rsidRPr="00EC15D7">
        <w:rPr>
          <w:spacing w:val="-10"/>
        </w:rPr>
        <w:t xml:space="preserve"> </w:t>
      </w:r>
      <w:r w:rsidRPr="00EC15D7">
        <w:t>может</w:t>
      </w:r>
      <w:r w:rsidRPr="00EC15D7">
        <w:rPr>
          <w:spacing w:val="-3"/>
        </w:rPr>
        <w:t xml:space="preserve"> </w:t>
      </w:r>
      <w:r w:rsidRPr="00EC15D7">
        <w:t>быть</w:t>
      </w:r>
      <w:r w:rsidRPr="00EC15D7">
        <w:rPr>
          <w:spacing w:val="-3"/>
        </w:rPr>
        <w:t xml:space="preserve"> </w:t>
      </w:r>
      <w:r w:rsidRPr="00EC15D7">
        <w:t>реализован</w:t>
      </w:r>
      <w:r w:rsidRPr="00EC15D7">
        <w:rPr>
          <w:spacing w:val="-2"/>
        </w:rPr>
        <w:t xml:space="preserve"> </w:t>
      </w:r>
      <w:r w:rsidRPr="00EC15D7">
        <w:t>в</w:t>
      </w:r>
      <w:r w:rsidRPr="00EC15D7">
        <w:rPr>
          <w:spacing w:val="-5"/>
        </w:rPr>
        <w:t xml:space="preserve"> </w:t>
      </w:r>
      <w:r w:rsidRPr="00EC15D7">
        <w:t xml:space="preserve">следующих </w:t>
      </w:r>
      <w:r w:rsidRPr="00EC15D7">
        <w:rPr>
          <w:spacing w:val="-2"/>
        </w:rPr>
        <w:t>вариантах:</w:t>
      </w:r>
    </w:p>
    <w:p w:rsidR="00CD5C87" w:rsidRPr="00EC15D7" w:rsidRDefault="00F33EA3" w:rsidP="00E205CB">
      <w:pPr>
        <w:pStyle w:val="a3"/>
        <w:spacing w:before="139" w:line="360" w:lineRule="auto"/>
        <w:ind w:right="263"/>
        <w:jc w:val="left"/>
      </w:pPr>
      <w:r w:rsidRPr="00EC15D7">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CD5C87" w:rsidRPr="00EC15D7" w:rsidRDefault="00F33EA3" w:rsidP="00E205CB">
      <w:pPr>
        <w:pStyle w:val="a3"/>
        <w:spacing w:line="360" w:lineRule="auto"/>
        <w:ind w:right="260"/>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в 10 и 11 классах по 34 часа);</w:t>
      </w:r>
    </w:p>
    <w:p w:rsidR="00CD5C87" w:rsidRPr="00EC15D7" w:rsidRDefault="00F33EA3" w:rsidP="00E205CB">
      <w:pPr>
        <w:pStyle w:val="a3"/>
        <w:spacing w:before="1" w:line="360" w:lineRule="auto"/>
        <w:ind w:right="258"/>
        <w:jc w:val="left"/>
      </w:pPr>
      <w:r w:rsidRPr="00EC15D7">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CD5C87" w:rsidRPr="00EC15D7" w:rsidRDefault="00F33EA3" w:rsidP="00E205CB">
      <w:pPr>
        <w:pStyle w:val="a3"/>
        <w:ind w:left="941" w:firstLine="0"/>
        <w:jc w:val="left"/>
      </w:pPr>
      <w:r w:rsidRPr="00EC15D7">
        <w:t>Содержание</w:t>
      </w:r>
      <w:r w:rsidRPr="00EC15D7">
        <w:rPr>
          <w:spacing w:val="-9"/>
        </w:rPr>
        <w:t xml:space="preserve"> </w:t>
      </w:r>
      <w:r w:rsidRPr="00EC15D7">
        <w:t>модуля «Спортивная</w:t>
      </w:r>
      <w:r w:rsidRPr="00EC15D7">
        <w:rPr>
          <w:spacing w:val="-4"/>
        </w:rPr>
        <w:t xml:space="preserve"> </w:t>
      </w:r>
      <w:r w:rsidRPr="00EC15D7">
        <w:rPr>
          <w:spacing w:val="-2"/>
        </w:rPr>
        <w:t>борьба».</w:t>
      </w:r>
    </w:p>
    <w:p w:rsidR="00CD5C87" w:rsidRPr="00EC15D7" w:rsidRDefault="00F33EA3" w:rsidP="00D36122">
      <w:pPr>
        <w:pStyle w:val="a5"/>
        <w:numPr>
          <w:ilvl w:val="0"/>
          <w:numId w:val="19"/>
        </w:numPr>
        <w:tabs>
          <w:tab w:val="left" w:pos="1199"/>
        </w:tabs>
        <w:spacing w:before="137"/>
        <w:ind w:left="1199" w:hanging="258"/>
        <w:rPr>
          <w:sz w:val="24"/>
          <w:szCs w:val="24"/>
        </w:rPr>
      </w:pPr>
      <w:r w:rsidRPr="00EC15D7">
        <w:rPr>
          <w:sz w:val="24"/>
          <w:szCs w:val="24"/>
        </w:rPr>
        <w:t>Знания</w:t>
      </w:r>
      <w:r w:rsidRPr="00EC15D7">
        <w:rPr>
          <w:spacing w:val="-3"/>
          <w:sz w:val="24"/>
          <w:szCs w:val="24"/>
        </w:rPr>
        <w:t xml:space="preserve"> </w:t>
      </w:r>
      <w:r w:rsidRPr="00EC15D7">
        <w:rPr>
          <w:sz w:val="24"/>
          <w:szCs w:val="24"/>
        </w:rPr>
        <w:t>о</w:t>
      </w:r>
      <w:r w:rsidRPr="00EC15D7">
        <w:rPr>
          <w:spacing w:val="-3"/>
          <w:sz w:val="24"/>
          <w:szCs w:val="24"/>
        </w:rPr>
        <w:t xml:space="preserve"> </w:t>
      </w:r>
      <w:r w:rsidRPr="00EC15D7">
        <w:rPr>
          <w:sz w:val="24"/>
          <w:szCs w:val="24"/>
        </w:rPr>
        <w:t>спортивной</w:t>
      </w:r>
      <w:r w:rsidRPr="00EC15D7">
        <w:rPr>
          <w:spacing w:val="-3"/>
          <w:sz w:val="24"/>
          <w:szCs w:val="24"/>
        </w:rPr>
        <w:t xml:space="preserve"> </w:t>
      </w:r>
      <w:r w:rsidRPr="00EC15D7">
        <w:rPr>
          <w:spacing w:val="-2"/>
          <w:sz w:val="24"/>
          <w:szCs w:val="24"/>
        </w:rPr>
        <w:t>борьбе.</w:t>
      </w:r>
    </w:p>
    <w:p w:rsidR="00CD5C87" w:rsidRPr="00EC15D7" w:rsidRDefault="00F33EA3" w:rsidP="00E205CB">
      <w:pPr>
        <w:pStyle w:val="a3"/>
        <w:spacing w:before="140" w:line="360" w:lineRule="auto"/>
        <w:ind w:right="261"/>
        <w:jc w:val="left"/>
      </w:pPr>
      <w:r w:rsidRPr="00EC15D7">
        <w:t xml:space="preserve">История развития современной спортивной борьбы в мире, в Российской Федерации, в </w:t>
      </w:r>
      <w:r w:rsidRPr="00EC15D7">
        <w:rPr>
          <w:spacing w:val="-2"/>
        </w:rPr>
        <w:t>регионе.</w:t>
      </w:r>
    </w:p>
    <w:p w:rsidR="00CD5C87" w:rsidRPr="00EC15D7" w:rsidRDefault="00F33EA3" w:rsidP="00E205CB">
      <w:pPr>
        <w:pStyle w:val="a3"/>
        <w:spacing w:line="360" w:lineRule="auto"/>
        <w:ind w:right="260"/>
        <w:jc w:val="left"/>
      </w:pPr>
      <w:r w:rsidRPr="00EC15D7">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традиции.</w:t>
      </w:r>
      <w:r w:rsidRPr="00EC15D7">
        <w:rPr>
          <w:spacing w:val="-4"/>
        </w:rPr>
        <w:t xml:space="preserve"> </w:t>
      </w:r>
      <w:r w:rsidRPr="00EC15D7">
        <w:t>Известные</w:t>
      </w:r>
      <w:r w:rsidRPr="00EC15D7">
        <w:rPr>
          <w:spacing w:val="-4"/>
        </w:rPr>
        <w:t xml:space="preserve"> </w:t>
      </w:r>
      <w:r w:rsidRPr="00EC15D7">
        <w:t>отечественные</w:t>
      </w:r>
      <w:r w:rsidRPr="00EC15D7">
        <w:rPr>
          <w:spacing w:val="-3"/>
        </w:rPr>
        <w:t xml:space="preserve"> </w:t>
      </w:r>
      <w:r w:rsidRPr="00EC15D7">
        <w:t>и</w:t>
      </w:r>
      <w:r w:rsidRPr="00EC15D7">
        <w:rPr>
          <w:spacing w:val="-2"/>
        </w:rPr>
        <w:t xml:space="preserve"> </w:t>
      </w:r>
      <w:r w:rsidRPr="00EC15D7">
        <w:t>зарубежные</w:t>
      </w:r>
      <w:r w:rsidRPr="00EC15D7">
        <w:rPr>
          <w:spacing w:val="-2"/>
        </w:rPr>
        <w:t xml:space="preserve"> </w:t>
      </w:r>
      <w:r w:rsidRPr="00EC15D7">
        <w:t>борцы</w:t>
      </w:r>
      <w:r w:rsidRPr="00EC15D7">
        <w:rPr>
          <w:spacing w:val="-4"/>
        </w:rPr>
        <w:t xml:space="preserve"> </w:t>
      </w:r>
      <w:r w:rsidRPr="00EC15D7">
        <w:t>и</w:t>
      </w:r>
      <w:r w:rsidRPr="00EC15D7">
        <w:rPr>
          <w:spacing w:val="-1"/>
        </w:rPr>
        <w:t xml:space="preserve"> </w:t>
      </w:r>
      <w:r w:rsidRPr="00EC15D7">
        <w:rPr>
          <w:spacing w:val="-2"/>
        </w:rPr>
        <w:t>тренеры.</w:t>
      </w:r>
    </w:p>
    <w:p w:rsidR="00CD5C87" w:rsidRPr="00EC15D7" w:rsidRDefault="00F33EA3" w:rsidP="00E205CB">
      <w:pPr>
        <w:pStyle w:val="a3"/>
        <w:tabs>
          <w:tab w:val="left" w:pos="2678"/>
          <w:tab w:val="left" w:pos="3982"/>
          <w:tab w:val="left" w:pos="5672"/>
          <w:tab w:val="left" w:pos="6188"/>
          <w:tab w:val="left" w:pos="7657"/>
          <w:tab w:val="left" w:pos="8625"/>
        </w:tabs>
        <w:spacing w:before="140" w:line="360" w:lineRule="auto"/>
        <w:ind w:right="265"/>
        <w:jc w:val="left"/>
      </w:pPr>
      <w:r w:rsidRPr="00EC15D7">
        <w:rPr>
          <w:spacing w:val="-2"/>
        </w:rPr>
        <w:t>Официальный</w:t>
      </w:r>
      <w:r w:rsidRPr="00EC15D7">
        <w:tab/>
      </w:r>
      <w:r w:rsidRPr="00EC15D7">
        <w:rPr>
          <w:spacing w:val="-2"/>
        </w:rPr>
        <w:t>календарь</w:t>
      </w:r>
      <w:r w:rsidRPr="00EC15D7">
        <w:tab/>
      </w:r>
      <w:r w:rsidRPr="00EC15D7">
        <w:rPr>
          <w:spacing w:val="-2"/>
        </w:rPr>
        <w:t>соревнований</w:t>
      </w:r>
      <w:r w:rsidRPr="00EC15D7">
        <w:tab/>
      </w:r>
      <w:r w:rsidRPr="00EC15D7">
        <w:rPr>
          <w:spacing w:val="-6"/>
        </w:rPr>
        <w:t>по</w:t>
      </w:r>
      <w:r w:rsidRPr="00EC15D7">
        <w:tab/>
      </w:r>
      <w:r w:rsidRPr="00EC15D7">
        <w:rPr>
          <w:spacing w:val="-2"/>
        </w:rPr>
        <w:t>спортивной</w:t>
      </w:r>
      <w:r w:rsidRPr="00EC15D7">
        <w:tab/>
      </w:r>
      <w:r w:rsidRPr="00EC15D7">
        <w:rPr>
          <w:spacing w:val="-2"/>
        </w:rPr>
        <w:t>борьбе</w:t>
      </w:r>
      <w:r w:rsidRPr="00EC15D7">
        <w:tab/>
      </w:r>
      <w:r w:rsidRPr="00EC15D7">
        <w:rPr>
          <w:spacing w:val="-2"/>
        </w:rPr>
        <w:t xml:space="preserve">(международных, </w:t>
      </w:r>
      <w:r w:rsidRPr="00EC15D7">
        <w:t>всероссийских, региональных).</w:t>
      </w:r>
    </w:p>
    <w:p w:rsidR="00CD5C87" w:rsidRPr="00EC15D7" w:rsidRDefault="00F33EA3" w:rsidP="00E205CB">
      <w:pPr>
        <w:pStyle w:val="a3"/>
        <w:spacing w:line="360" w:lineRule="auto"/>
        <w:ind w:left="941" w:right="1440" w:firstLine="0"/>
        <w:jc w:val="left"/>
      </w:pPr>
      <w:r w:rsidRPr="00EC15D7">
        <w:t>Требования</w:t>
      </w:r>
      <w:r w:rsidRPr="00EC15D7">
        <w:rPr>
          <w:spacing w:val="-7"/>
        </w:rPr>
        <w:t xml:space="preserve"> </w:t>
      </w:r>
      <w:r w:rsidRPr="00EC15D7">
        <w:t>безопасности</w:t>
      </w:r>
      <w:r w:rsidRPr="00EC15D7">
        <w:rPr>
          <w:spacing w:val="-4"/>
        </w:rPr>
        <w:t xml:space="preserve"> </w:t>
      </w:r>
      <w:r w:rsidRPr="00EC15D7">
        <w:t>при</w:t>
      </w:r>
      <w:r w:rsidRPr="00EC15D7">
        <w:rPr>
          <w:spacing w:val="-6"/>
        </w:rPr>
        <w:t xml:space="preserve"> </w:t>
      </w:r>
      <w:r w:rsidRPr="00EC15D7">
        <w:t>организации</w:t>
      </w:r>
      <w:r w:rsidRPr="00EC15D7">
        <w:rPr>
          <w:spacing w:val="-5"/>
        </w:rPr>
        <w:t xml:space="preserve"> </w:t>
      </w:r>
      <w:r w:rsidRPr="00EC15D7">
        <w:t>занятий</w:t>
      </w:r>
      <w:r w:rsidRPr="00EC15D7">
        <w:rPr>
          <w:spacing w:val="-6"/>
        </w:rPr>
        <w:t xml:space="preserve"> </w:t>
      </w:r>
      <w:r w:rsidRPr="00EC15D7">
        <w:t>спортивной</w:t>
      </w:r>
      <w:r w:rsidRPr="00EC15D7">
        <w:rPr>
          <w:spacing w:val="-5"/>
        </w:rPr>
        <w:t xml:space="preserve"> </w:t>
      </w:r>
      <w:r w:rsidRPr="00EC15D7">
        <w:t>борьбой. Характерные травмы в борьбе и мероприятия по их предупреждению.</w:t>
      </w:r>
    </w:p>
    <w:p w:rsidR="00CD5C87" w:rsidRPr="00EC15D7" w:rsidRDefault="00F33EA3" w:rsidP="00E205CB">
      <w:pPr>
        <w:pStyle w:val="a3"/>
        <w:tabs>
          <w:tab w:val="left" w:pos="2047"/>
          <w:tab w:val="left" w:pos="3540"/>
          <w:tab w:val="left" w:pos="4680"/>
          <w:tab w:val="left" w:pos="5317"/>
          <w:tab w:val="left" w:pos="6512"/>
          <w:tab w:val="left" w:pos="7991"/>
          <w:tab w:val="left" w:pos="9258"/>
        </w:tabs>
        <w:spacing w:line="360" w:lineRule="auto"/>
        <w:ind w:right="262"/>
        <w:jc w:val="left"/>
      </w:pPr>
      <w:r w:rsidRPr="00EC15D7">
        <w:rPr>
          <w:spacing w:val="-2"/>
        </w:rPr>
        <w:t>Занятия</w:t>
      </w:r>
      <w:r w:rsidRPr="00EC15D7">
        <w:tab/>
      </w:r>
      <w:r w:rsidRPr="00EC15D7">
        <w:rPr>
          <w:spacing w:val="-2"/>
        </w:rPr>
        <w:t>спортивной</w:t>
      </w:r>
      <w:r w:rsidRPr="00EC15D7">
        <w:tab/>
      </w:r>
      <w:r w:rsidRPr="00EC15D7">
        <w:rPr>
          <w:spacing w:val="-2"/>
        </w:rPr>
        <w:t>борьбой</w:t>
      </w:r>
      <w:r w:rsidRPr="00EC15D7">
        <w:tab/>
      </w:r>
      <w:r w:rsidRPr="00EC15D7">
        <w:rPr>
          <w:spacing w:val="-4"/>
        </w:rPr>
        <w:t>как</w:t>
      </w:r>
      <w:r w:rsidRPr="00EC15D7">
        <w:tab/>
      </w:r>
      <w:r w:rsidRPr="00EC15D7">
        <w:rPr>
          <w:spacing w:val="-2"/>
        </w:rPr>
        <w:t>средство</w:t>
      </w:r>
      <w:r w:rsidRPr="00EC15D7">
        <w:tab/>
      </w:r>
      <w:r w:rsidRPr="00EC15D7">
        <w:rPr>
          <w:spacing w:val="-2"/>
        </w:rPr>
        <w:t>укрепления</w:t>
      </w:r>
      <w:r w:rsidRPr="00EC15D7">
        <w:tab/>
      </w:r>
      <w:r w:rsidRPr="00EC15D7">
        <w:rPr>
          <w:spacing w:val="-2"/>
        </w:rPr>
        <w:t>здоровья,</w:t>
      </w:r>
      <w:r w:rsidRPr="00EC15D7">
        <w:tab/>
      </w:r>
      <w:r w:rsidRPr="00EC15D7">
        <w:rPr>
          <w:spacing w:val="-2"/>
        </w:rPr>
        <w:t xml:space="preserve">повышения </w:t>
      </w:r>
      <w:r w:rsidRPr="00EC15D7">
        <w:t>функциональных возможностей основных систем организма и развития физических качеств.</w:t>
      </w:r>
    </w:p>
    <w:p w:rsidR="00CD5C87" w:rsidRPr="00EC15D7" w:rsidRDefault="00F33EA3" w:rsidP="00E205CB">
      <w:pPr>
        <w:pStyle w:val="a3"/>
        <w:spacing w:line="360" w:lineRule="auto"/>
        <w:ind w:left="941" w:right="3729" w:firstLine="0"/>
        <w:jc w:val="left"/>
      </w:pPr>
      <w:r w:rsidRPr="00EC15D7">
        <w:t>Словарь</w:t>
      </w:r>
      <w:r w:rsidRPr="00EC15D7">
        <w:rPr>
          <w:spacing w:val="-6"/>
        </w:rPr>
        <w:t xml:space="preserve"> </w:t>
      </w:r>
      <w:r w:rsidRPr="00EC15D7">
        <w:t>терминов</w:t>
      </w:r>
      <w:r w:rsidRPr="00EC15D7">
        <w:rPr>
          <w:spacing w:val="-6"/>
        </w:rPr>
        <w:t xml:space="preserve"> </w:t>
      </w:r>
      <w:r w:rsidRPr="00EC15D7">
        <w:t>и</w:t>
      </w:r>
      <w:r w:rsidRPr="00EC15D7">
        <w:rPr>
          <w:spacing w:val="-5"/>
        </w:rPr>
        <w:t xml:space="preserve"> </w:t>
      </w:r>
      <w:r w:rsidRPr="00EC15D7">
        <w:t>определений</w:t>
      </w:r>
      <w:r w:rsidRPr="00EC15D7">
        <w:rPr>
          <w:spacing w:val="-5"/>
        </w:rPr>
        <w:t xml:space="preserve"> </w:t>
      </w:r>
      <w:r w:rsidRPr="00EC15D7">
        <w:t>по</w:t>
      </w:r>
      <w:r w:rsidRPr="00EC15D7">
        <w:rPr>
          <w:spacing w:val="-7"/>
        </w:rPr>
        <w:t xml:space="preserve"> </w:t>
      </w:r>
      <w:r w:rsidRPr="00EC15D7">
        <w:t>спортивной</w:t>
      </w:r>
      <w:r w:rsidRPr="00EC15D7">
        <w:rPr>
          <w:spacing w:val="-4"/>
        </w:rPr>
        <w:t xml:space="preserve"> </w:t>
      </w:r>
      <w:r w:rsidRPr="00EC15D7">
        <w:t>борьбе. Правила соревнований по спортивной борьбе.</w:t>
      </w:r>
    </w:p>
    <w:p w:rsidR="00CD5C87" w:rsidRPr="00EC15D7" w:rsidRDefault="00F33EA3" w:rsidP="00D36122">
      <w:pPr>
        <w:pStyle w:val="a5"/>
        <w:numPr>
          <w:ilvl w:val="0"/>
          <w:numId w:val="19"/>
        </w:numPr>
        <w:tabs>
          <w:tab w:val="left" w:pos="1199"/>
        </w:tabs>
        <w:ind w:left="1199" w:hanging="258"/>
        <w:rPr>
          <w:sz w:val="24"/>
          <w:szCs w:val="24"/>
        </w:rPr>
      </w:pPr>
      <w:r w:rsidRPr="00EC15D7">
        <w:rPr>
          <w:sz w:val="24"/>
          <w:szCs w:val="24"/>
        </w:rPr>
        <w:t>Способы</w:t>
      </w:r>
      <w:r w:rsidRPr="00EC15D7">
        <w:rPr>
          <w:spacing w:val="-3"/>
          <w:sz w:val="24"/>
          <w:szCs w:val="24"/>
        </w:rPr>
        <w:t xml:space="preserve"> </w:t>
      </w:r>
      <w:r w:rsidRPr="00EC15D7">
        <w:rPr>
          <w:sz w:val="24"/>
          <w:szCs w:val="24"/>
        </w:rPr>
        <w:t>самостоятельной</w:t>
      </w:r>
      <w:r w:rsidRPr="00EC15D7">
        <w:rPr>
          <w:spacing w:val="-2"/>
          <w:sz w:val="24"/>
          <w:szCs w:val="24"/>
        </w:rPr>
        <w:t xml:space="preserve"> деятельности.</w:t>
      </w:r>
    </w:p>
    <w:p w:rsidR="00CD5C87" w:rsidRPr="00EC15D7" w:rsidRDefault="00F33EA3" w:rsidP="00E205CB">
      <w:pPr>
        <w:pStyle w:val="a3"/>
        <w:spacing w:before="137" w:line="360" w:lineRule="auto"/>
        <w:jc w:val="left"/>
      </w:pPr>
      <w:r w:rsidRPr="00EC15D7">
        <w:t>Правила</w:t>
      </w:r>
      <w:r w:rsidRPr="00EC15D7">
        <w:rPr>
          <w:spacing w:val="40"/>
        </w:rPr>
        <w:t xml:space="preserve"> </w:t>
      </w:r>
      <w:r w:rsidRPr="00EC15D7">
        <w:t>безопасного,</w:t>
      </w:r>
      <w:r w:rsidRPr="00EC15D7">
        <w:rPr>
          <w:spacing w:val="40"/>
        </w:rPr>
        <w:t xml:space="preserve"> </w:t>
      </w:r>
      <w:r w:rsidRPr="00EC15D7">
        <w:t>правомерного</w:t>
      </w:r>
      <w:r w:rsidRPr="00EC15D7">
        <w:rPr>
          <w:spacing w:val="40"/>
        </w:rPr>
        <w:t xml:space="preserve"> </w:t>
      </w:r>
      <w:r w:rsidRPr="00EC15D7">
        <w:t>поведения</w:t>
      </w:r>
      <w:r w:rsidRPr="00EC15D7">
        <w:rPr>
          <w:spacing w:val="40"/>
        </w:rPr>
        <w:t xml:space="preserve"> </w:t>
      </w:r>
      <w:r w:rsidRPr="00EC15D7">
        <w:t>во</w:t>
      </w:r>
      <w:r w:rsidRPr="00EC15D7">
        <w:rPr>
          <w:spacing w:val="40"/>
        </w:rPr>
        <w:t xml:space="preserve"> </w:t>
      </w:r>
      <w:r w:rsidRPr="00EC15D7">
        <w:t>время</w:t>
      </w:r>
      <w:r w:rsidRPr="00EC15D7">
        <w:rPr>
          <w:spacing w:val="40"/>
        </w:rPr>
        <w:t xml:space="preserve"> </w:t>
      </w:r>
      <w:r w:rsidRPr="00EC15D7">
        <w:t>соревнований</w:t>
      </w:r>
      <w:r w:rsidRPr="00EC15D7">
        <w:rPr>
          <w:spacing w:val="40"/>
        </w:rPr>
        <w:t xml:space="preserve"> </w:t>
      </w:r>
      <w:r w:rsidRPr="00EC15D7">
        <w:t>по</w:t>
      </w:r>
      <w:r w:rsidRPr="00EC15D7">
        <w:rPr>
          <w:spacing w:val="40"/>
        </w:rPr>
        <w:t xml:space="preserve"> </w:t>
      </w:r>
      <w:r w:rsidRPr="00EC15D7">
        <w:t>спортивной</w:t>
      </w:r>
      <w:r w:rsidRPr="00EC15D7">
        <w:rPr>
          <w:spacing w:val="80"/>
        </w:rPr>
        <w:t xml:space="preserve"> </w:t>
      </w:r>
      <w:r w:rsidRPr="00EC15D7">
        <w:t>борьбе в качестве зрителя, болельщика (фаната).</w:t>
      </w:r>
    </w:p>
    <w:p w:rsidR="00CD5C87" w:rsidRPr="00EC15D7" w:rsidRDefault="00F33EA3" w:rsidP="00E205CB">
      <w:pPr>
        <w:pStyle w:val="a3"/>
        <w:spacing w:line="360" w:lineRule="auto"/>
        <w:jc w:val="left"/>
      </w:pPr>
      <w:r w:rsidRPr="00EC15D7">
        <w:t>Организация</w:t>
      </w:r>
      <w:r w:rsidRPr="00EC15D7">
        <w:rPr>
          <w:spacing w:val="33"/>
        </w:rPr>
        <w:t xml:space="preserve"> </w:t>
      </w:r>
      <w:r w:rsidRPr="00EC15D7">
        <w:t>и</w:t>
      </w:r>
      <w:r w:rsidRPr="00EC15D7">
        <w:rPr>
          <w:spacing w:val="34"/>
        </w:rPr>
        <w:t xml:space="preserve"> </w:t>
      </w:r>
      <w:r w:rsidRPr="00EC15D7">
        <w:t>проведение</w:t>
      </w:r>
      <w:r w:rsidRPr="00EC15D7">
        <w:rPr>
          <w:spacing w:val="33"/>
        </w:rPr>
        <w:t xml:space="preserve"> </w:t>
      </w:r>
      <w:r w:rsidRPr="00EC15D7">
        <w:t>самостоятельных</w:t>
      </w:r>
      <w:r w:rsidRPr="00EC15D7">
        <w:rPr>
          <w:spacing w:val="33"/>
        </w:rPr>
        <w:t xml:space="preserve"> </w:t>
      </w:r>
      <w:r w:rsidRPr="00EC15D7">
        <w:t>занятий</w:t>
      </w:r>
      <w:r w:rsidRPr="00EC15D7">
        <w:rPr>
          <w:spacing w:val="34"/>
        </w:rPr>
        <w:t xml:space="preserve"> </w:t>
      </w:r>
      <w:r w:rsidRPr="00EC15D7">
        <w:t>по</w:t>
      </w:r>
      <w:r w:rsidRPr="00EC15D7">
        <w:rPr>
          <w:spacing w:val="32"/>
        </w:rPr>
        <w:t xml:space="preserve"> </w:t>
      </w:r>
      <w:r w:rsidRPr="00EC15D7">
        <w:t>спортивной</w:t>
      </w:r>
      <w:r w:rsidRPr="00EC15D7">
        <w:rPr>
          <w:spacing w:val="33"/>
        </w:rPr>
        <w:t xml:space="preserve"> </w:t>
      </w:r>
      <w:r w:rsidRPr="00EC15D7">
        <w:t>борьбе.</w:t>
      </w:r>
      <w:r w:rsidRPr="00EC15D7">
        <w:rPr>
          <w:spacing w:val="33"/>
        </w:rPr>
        <w:t xml:space="preserve"> </w:t>
      </w:r>
      <w:r w:rsidRPr="00EC15D7">
        <w:t>Составление планов и самостоятельное проведение занятий по спортивной борьбе.</w:t>
      </w:r>
    </w:p>
    <w:p w:rsidR="00CD5C87" w:rsidRPr="00EC15D7" w:rsidRDefault="00F33EA3" w:rsidP="00E205CB">
      <w:pPr>
        <w:pStyle w:val="a3"/>
        <w:tabs>
          <w:tab w:val="left" w:pos="2081"/>
          <w:tab w:val="left" w:pos="4138"/>
          <w:tab w:val="left" w:pos="5293"/>
          <w:tab w:val="left" w:pos="6937"/>
          <w:tab w:val="left" w:pos="8157"/>
          <w:tab w:val="left" w:pos="9112"/>
        </w:tabs>
        <w:spacing w:line="362" w:lineRule="auto"/>
        <w:ind w:right="260"/>
        <w:jc w:val="left"/>
      </w:pPr>
      <w:r w:rsidRPr="00EC15D7">
        <w:rPr>
          <w:spacing w:val="-2"/>
        </w:rPr>
        <w:t>Способы</w:t>
      </w:r>
      <w:r w:rsidRPr="00EC15D7">
        <w:tab/>
      </w:r>
      <w:r w:rsidRPr="00EC15D7">
        <w:rPr>
          <w:spacing w:val="-2"/>
        </w:rPr>
        <w:t>самостоятельного</w:t>
      </w:r>
      <w:r w:rsidRPr="00EC15D7">
        <w:tab/>
      </w:r>
      <w:r w:rsidRPr="00EC15D7">
        <w:rPr>
          <w:spacing w:val="-2"/>
        </w:rPr>
        <w:t>освоения</w:t>
      </w:r>
      <w:r w:rsidRPr="00EC15D7">
        <w:tab/>
      </w:r>
      <w:r w:rsidRPr="00EC15D7">
        <w:rPr>
          <w:spacing w:val="-2"/>
        </w:rPr>
        <w:t>двигательных</w:t>
      </w:r>
      <w:r w:rsidRPr="00EC15D7">
        <w:tab/>
      </w:r>
      <w:r w:rsidRPr="00EC15D7">
        <w:rPr>
          <w:spacing w:val="-2"/>
        </w:rPr>
        <w:t>действий,</w:t>
      </w:r>
      <w:r w:rsidRPr="00EC15D7">
        <w:tab/>
      </w:r>
      <w:r w:rsidRPr="00EC15D7">
        <w:rPr>
          <w:spacing w:val="-2"/>
        </w:rPr>
        <w:t>подбор</w:t>
      </w:r>
      <w:r w:rsidRPr="00EC15D7">
        <w:tab/>
      </w:r>
      <w:r w:rsidRPr="00EC15D7">
        <w:rPr>
          <w:spacing w:val="-2"/>
        </w:rPr>
        <w:t xml:space="preserve">подводящих, </w:t>
      </w:r>
      <w:r w:rsidRPr="00EC15D7">
        <w:t>подготовительных и специальных упражнений.</w:t>
      </w:r>
    </w:p>
    <w:p w:rsidR="00CD5C87" w:rsidRPr="00EC15D7" w:rsidRDefault="00F33EA3" w:rsidP="00E205CB">
      <w:pPr>
        <w:pStyle w:val="a3"/>
        <w:spacing w:line="271" w:lineRule="exact"/>
        <w:ind w:left="941" w:firstLine="0"/>
        <w:jc w:val="left"/>
      </w:pPr>
      <w:r w:rsidRPr="00EC15D7">
        <w:t>Самоконтроль</w:t>
      </w:r>
      <w:r w:rsidRPr="00EC15D7">
        <w:rPr>
          <w:spacing w:val="-4"/>
        </w:rPr>
        <w:t xml:space="preserve"> </w:t>
      </w:r>
      <w:r w:rsidRPr="00EC15D7">
        <w:t>и</w:t>
      </w:r>
      <w:r w:rsidRPr="00EC15D7">
        <w:rPr>
          <w:spacing w:val="-2"/>
        </w:rPr>
        <w:t xml:space="preserve"> </w:t>
      </w:r>
      <w:r w:rsidRPr="00EC15D7">
        <w:t>его</w:t>
      </w:r>
      <w:r w:rsidRPr="00EC15D7">
        <w:rPr>
          <w:spacing w:val="-3"/>
        </w:rPr>
        <w:t xml:space="preserve"> </w:t>
      </w:r>
      <w:r w:rsidRPr="00EC15D7">
        <w:t>роль</w:t>
      </w:r>
      <w:r w:rsidRPr="00EC15D7">
        <w:rPr>
          <w:spacing w:val="-2"/>
        </w:rPr>
        <w:t xml:space="preserve"> </w:t>
      </w:r>
      <w:r w:rsidRPr="00EC15D7">
        <w:t>в</w:t>
      </w:r>
      <w:r w:rsidRPr="00EC15D7">
        <w:rPr>
          <w:spacing w:val="-2"/>
        </w:rPr>
        <w:t xml:space="preserve"> </w:t>
      </w:r>
      <w:r w:rsidRPr="00EC15D7">
        <w:t>учебной</w:t>
      </w:r>
      <w:r w:rsidRPr="00EC15D7">
        <w:rPr>
          <w:spacing w:val="-2"/>
        </w:rPr>
        <w:t xml:space="preserve"> </w:t>
      </w:r>
      <w:r w:rsidRPr="00EC15D7">
        <w:t>и</w:t>
      </w:r>
      <w:r w:rsidRPr="00EC15D7">
        <w:rPr>
          <w:spacing w:val="-2"/>
        </w:rPr>
        <w:t xml:space="preserve"> </w:t>
      </w:r>
      <w:r w:rsidRPr="00EC15D7">
        <w:t>соревновательной</w:t>
      </w:r>
      <w:r w:rsidRPr="00EC15D7">
        <w:rPr>
          <w:spacing w:val="-1"/>
        </w:rPr>
        <w:t xml:space="preserve"> </w:t>
      </w:r>
      <w:r w:rsidRPr="00EC15D7">
        <w:rPr>
          <w:spacing w:val="-2"/>
        </w:rPr>
        <w:t>деятельности.</w:t>
      </w:r>
    </w:p>
    <w:p w:rsidR="00CD5C87" w:rsidRPr="00EC15D7" w:rsidRDefault="00F33EA3" w:rsidP="00E205CB">
      <w:pPr>
        <w:pStyle w:val="a3"/>
        <w:spacing w:before="140" w:line="360" w:lineRule="auto"/>
        <w:ind w:right="264"/>
        <w:jc w:val="left"/>
      </w:pPr>
      <w:r w:rsidRPr="00EC15D7">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CD5C87" w:rsidRPr="00EC15D7" w:rsidRDefault="00F33EA3" w:rsidP="00E205CB">
      <w:pPr>
        <w:pStyle w:val="a3"/>
        <w:spacing w:line="360" w:lineRule="auto"/>
        <w:ind w:right="264"/>
        <w:jc w:val="left"/>
      </w:pPr>
      <w:r w:rsidRPr="00EC15D7">
        <w:t>Правила</w:t>
      </w:r>
      <w:r w:rsidRPr="00EC15D7">
        <w:rPr>
          <w:spacing w:val="-4"/>
        </w:rPr>
        <w:t xml:space="preserve"> </w:t>
      </w:r>
      <w:r w:rsidRPr="00EC15D7">
        <w:t>личной</w:t>
      </w:r>
      <w:r w:rsidRPr="00EC15D7">
        <w:rPr>
          <w:spacing w:val="-2"/>
        </w:rPr>
        <w:t xml:space="preserve"> </w:t>
      </w:r>
      <w:r w:rsidRPr="00EC15D7">
        <w:t>гигиены,</w:t>
      </w:r>
      <w:r w:rsidRPr="00EC15D7">
        <w:rPr>
          <w:spacing w:val="-3"/>
        </w:rPr>
        <w:t xml:space="preserve"> </w:t>
      </w:r>
      <w:r w:rsidRPr="00EC15D7">
        <w:t>требования</w:t>
      </w:r>
      <w:r w:rsidRPr="00EC15D7">
        <w:rPr>
          <w:spacing w:val="-3"/>
        </w:rPr>
        <w:t xml:space="preserve"> </w:t>
      </w:r>
      <w:r w:rsidRPr="00EC15D7">
        <w:t>к</w:t>
      </w:r>
      <w:r w:rsidRPr="00EC15D7">
        <w:rPr>
          <w:spacing w:val="-2"/>
        </w:rPr>
        <w:t xml:space="preserve"> </w:t>
      </w:r>
      <w:r w:rsidRPr="00EC15D7">
        <w:t>спортивной</w:t>
      </w:r>
      <w:r w:rsidRPr="00EC15D7">
        <w:rPr>
          <w:spacing w:val="-1"/>
        </w:rPr>
        <w:t xml:space="preserve"> </w:t>
      </w:r>
      <w:r w:rsidRPr="00EC15D7">
        <w:t>одежде</w:t>
      </w:r>
      <w:r w:rsidRPr="00EC15D7">
        <w:rPr>
          <w:spacing w:val="-4"/>
        </w:rPr>
        <w:t xml:space="preserve"> </w:t>
      </w:r>
      <w:r w:rsidRPr="00EC15D7">
        <w:t>и</w:t>
      </w:r>
      <w:r w:rsidRPr="00EC15D7">
        <w:rPr>
          <w:spacing w:val="-2"/>
        </w:rPr>
        <w:t xml:space="preserve"> </w:t>
      </w:r>
      <w:r w:rsidRPr="00EC15D7">
        <w:t>обуви для</w:t>
      </w:r>
      <w:r w:rsidRPr="00EC15D7">
        <w:rPr>
          <w:spacing w:val="-3"/>
        </w:rPr>
        <w:t xml:space="preserve"> </w:t>
      </w:r>
      <w:r w:rsidRPr="00EC15D7">
        <w:t>занятий</w:t>
      </w:r>
      <w:r w:rsidRPr="00EC15D7">
        <w:rPr>
          <w:spacing w:val="-2"/>
        </w:rPr>
        <w:t xml:space="preserve"> </w:t>
      </w:r>
      <w:r w:rsidRPr="00EC15D7">
        <w:t>спортивной борьбой. Правила ухода за борцовским спортивным инвентарем и оборудованием.</w:t>
      </w:r>
    </w:p>
    <w:p w:rsidR="00CD5C87" w:rsidRPr="00EC15D7" w:rsidRDefault="00F33EA3" w:rsidP="00E205CB">
      <w:pPr>
        <w:pStyle w:val="a3"/>
        <w:spacing w:line="360" w:lineRule="auto"/>
        <w:ind w:right="261"/>
        <w:jc w:val="left"/>
      </w:pPr>
      <w:r w:rsidRPr="00EC15D7">
        <w:t>Классификация физических упражнений: подготовительные, общеразвивающие, специальные</w:t>
      </w:r>
      <w:r w:rsidRPr="00EC15D7">
        <w:rPr>
          <w:spacing w:val="-1"/>
        </w:rPr>
        <w:t xml:space="preserve"> </w:t>
      </w:r>
      <w:r w:rsidRPr="00EC15D7">
        <w:t>и</w:t>
      </w:r>
      <w:r w:rsidRPr="00EC15D7">
        <w:rPr>
          <w:spacing w:val="-3"/>
        </w:rPr>
        <w:t xml:space="preserve"> </w:t>
      </w:r>
      <w:r w:rsidRPr="00EC15D7">
        <w:t>корригирующие. Составление</w:t>
      </w:r>
      <w:r w:rsidRPr="00EC15D7">
        <w:rPr>
          <w:spacing w:val="-2"/>
        </w:rPr>
        <w:t xml:space="preserve"> </w:t>
      </w:r>
      <w:r w:rsidRPr="00EC15D7">
        <w:t xml:space="preserve">индивидуальных комплексов упражнений различной </w:t>
      </w:r>
      <w:r w:rsidRPr="00EC15D7">
        <w:rPr>
          <w:spacing w:val="-2"/>
        </w:rPr>
        <w:t>направленности.</w:t>
      </w:r>
    </w:p>
    <w:p w:rsidR="00CD5C87" w:rsidRPr="00EC15D7" w:rsidRDefault="00F33EA3" w:rsidP="00E205CB">
      <w:pPr>
        <w:pStyle w:val="a3"/>
        <w:spacing w:line="360" w:lineRule="auto"/>
        <w:ind w:right="265"/>
        <w:jc w:val="left"/>
      </w:pPr>
      <w:r w:rsidRPr="00EC15D7">
        <w:t>Способы и методы профилактики пагубных привычек, асоциального и созависимого поведения. Антидопинговое поведение.</w:t>
      </w:r>
    </w:p>
    <w:p w:rsidR="00CD5C87" w:rsidRPr="00EC15D7" w:rsidRDefault="00F33EA3" w:rsidP="00E205CB">
      <w:pPr>
        <w:pStyle w:val="a3"/>
        <w:ind w:left="941" w:firstLine="0"/>
        <w:jc w:val="left"/>
      </w:pPr>
      <w:r w:rsidRPr="00EC15D7">
        <w:t>Тестирование</w:t>
      </w:r>
      <w:r w:rsidRPr="00EC15D7">
        <w:rPr>
          <w:spacing w:val="-3"/>
        </w:rPr>
        <w:t xml:space="preserve"> </w:t>
      </w:r>
      <w:r w:rsidRPr="00EC15D7">
        <w:t>уровня</w:t>
      </w:r>
      <w:r w:rsidRPr="00EC15D7">
        <w:rPr>
          <w:spacing w:val="-4"/>
        </w:rPr>
        <w:t xml:space="preserve"> </w:t>
      </w:r>
      <w:r w:rsidRPr="00EC15D7">
        <w:t>физической</w:t>
      </w:r>
      <w:r w:rsidRPr="00EC15D7">
        <w:rPr>
          <w:spacing w:val="-5"/>
        </w:rPr>
        <w:t xml:space="preserve"> </w:t>
      </w:r>
      <w:r w:rsidRPr="00EC15D7">
        <w:t>и</w:t>
      </w:r>
      <w:r w:rsidRPr="00EC15D7">
        <w:rPr>
          <w:spacing w:val="-3"/>
        </w:rPr>
        <w:t xml:space="preserve"> </w:t>
      </w:r>
      <w:r w:rsidRPr="00EC15D7">
        <w:t>технической</w:t>
      </w:r>
      <w:r w:rsidRPr="00EC15D7">
        <w:rPr>
          <w:spacing w:val="-2"/>
        </w:rPr>
        <w:t xml:space="preserve"> </w:t>
      </w:r>
      <w:r w:rsidRPr="00EC15D7">
        <w:t>подготовленности</w:t>
      </w:r>
      <w:r w:rsidRPr="00EC15D7">
        <w:rPr>
          <w:spacing w:val="-2"/>
        </w:rPr>
        <w:t xml:space="preserve"> </w:t>
      </w:r>
      <w:r w:rsidRPr="00EC15D7">
        <w:t>в</w:t>
      </w:r>
      <w:r w:rsidRPr="00EC15D7">
        <w:rPr>
          <w:spacing w:val="-7"/>
        </w:rPr>
        <w:t xml:space="preserve"> </w:t>
      </w:r>
      <w:r w:rsidRPr="00EC15D7">
        <w:t>спортивной</w:t>
      </w:r>
      <w:r w:rsidRPr="00EC15D7">
        <w:rPr>
          <w:spacing w:val="-3"/>
        </w:rPr>
        <w:t xml:space="preserve"> </w:t>
      </w:r>
      <w:r w:rsidRPr="00EC15D7">
        <w:rPr>
          <w:spacing w:val="-2"/>
        </w:rPr>
        <w:t>борьбе.</w:t>
      </w:r>
    </w:p>
    <w:p w:rsidR="00CD5C87" w:rsidRPr="00EC15D7" w:rsidRDefault="00F33EA3" w:rsidP="00D36122">
      <w:pPr>
        <w:pStyle w:val="a5"/>
        <w:numPr>
          <w:ilvl w:val="0"/>
          <w:numId w:val="19"/>
        </w:numPr>
        <w:tabs>
          <w:tab w:val="left" w:pos="1199"/>
        </w:tabs>
        <w:spacing w:before="139"/>
        <w:ind w:left="1199" w:hanging="258"/>
        <w:rPr>
          <w:sz w:val="24"/>
          <w:szCs w:val="24"/>
        </w:rPr>
      </w:pPr>
      <w:r w:rsidRPr="00EC15D7">
        <w:rPr>
          <w:sz w:val="24"/>
          <w:szCs w:val="24"/>
        </w:rPr>
        <w:t>Физическое</w:t>
      </w:r>
      <w:r w:rsidRPr="00EC15D7">
        <w:rPr>
          <w:spacing w:val="-4"/>
          <w:sz w:val="24"/>
          <w:szCs w:val="24"/>
        </w:rPr>
        <w:t xml:space="preserve"> </w:t>
      </w:r>
      <w:r w:rsidRPr="00EC15D7">
        <w:rPr>
          <w:spacing w:val="-2"/>
          <w:sz w:val="24"/>
          <w:szCs w:val="24"/>
        </w:rPr>
        <w:t>совершенствование.</w:t>
      </w:r>
    </w:p>
    <w:p w:rsidR="00CD5C87" w:rsidRPr="00EC15D7" w:rsidRDefault="00F33EA3" w:rsidP="00E205CB">
      <w:pPr>
        <w:pStyle w:val="a3"/>
        <w:spacing w:before="136" w:line="360" w:lineRule="auto"/>
        <w:jc w:val="left"/>
      </w:pPr>
      <w:r w:rsidRPr="00EC15D7">
        <w:t>Комплексы</w:t>
      </w:r>
      <w:r w:rsidRPr="00EC15D7">
        <w:rPr>
          <w:spacing w:val="80"/>
        </w:rPr>
        <w:t xml:space="preserve"> </w:t>
      </w:r>
      <w:r w:rsidRPr="00EC15D7">
        <w:t>упражнений</w:t>
      </w:r>
      <w:r w:rsidRPr="00EC15D7">
        <w:rPr>
          <w:spacing w:val="80"/>
        </w:rPr>
        <w:t xml:space="preserve"> </w:t>
      </w:r>
      <w:r w:rsidRPr="00EC15D7">
        <w:t>для</w:t>
      </w:r>
      <w:r w:rsidRPr="00EC15D7">
        <w:rPr>
          <w:spacing w:val="80"/>
        </w:rPr>
        <w:t xml:space="preserve"> </w:t>
      </w:r>
      <w:r w:rsidRPr="00EC15D7">
        <w:t>развития</w:t>
      </w:r>
      <w:r w:rsidRPr="00EC15D7">
        <w:rPr>
          <w:spacing w:val="80"/>
        </w:rPr>
        <w:t xml:space="preserve"> </w:t>
      </w:r>
      <w:r w:rsidRPr="00EC15D7">
        <w:t>физических</w:t>
      </w:r>
      <w:r w:rsidRPr="00EC15D7">
        <w:rPr>
          <w:spacing w:val="80"/>
        </w:rPr>
        <w:t xml:space="preserve"> </w:t>
      </w:r>
      <w:r w:rsidRPr="00EC15D7">
        <w:t>качеств</w:t>
      </w:r>
      <w:r w:rsidRPr="00EC15D7">
        <w:rPr>
          <w:spacing w:val="80"/>
        </w:rPr>
        <w:t xml:space="preserve"> </w:t>
      </w:r>
      <w:r w:rsidRPr="00EC15D7">
        <w:t>(ловкости,</w:t>
      </w:r>
      <w:r w:rsidRPr="00EC15D7">
        <w:rPr>
          <w:spacing w:val="80"/>
        </w:rPr>
        <w:t xml:space="preserve"> </w:t>
      </w:r>
      <w:r w:rsidRPr="00EC15D7">
        <w:t>гибкости,</w:t>
      </w:r>
      <w:r w:rsidRPr="00EC15D7">
        <w:rPr>
          <w:spacing w:val="80"/>
        </w:rPr>
        <w:t xml:space="preserve"> </w:t>
      </w:r>
      <w:r w:rsidRPr="00EC15D7">
        <w:t>силы, выносливости, быстроты и скоростных способностей).</w:t>
      </w:r>
    </w:p>
    <w:p w:rsidR="00CD5C87" w:rsidRPr="00EC15D7" w:rsidRDefault="00F33EA3" w:rsidP="00E205CB">
      <w:pPr>
        <w:pStyle w:val="a3"/>
        <w:spacing w:before="1" w:line="360" w:lineRule="auto"/>
        <w:jc w:val="left"/>
      </w:pPr>
      <w:r w:rsidRPr="00EC15D7">
        <w:t>Комплексы</w:t>
      </w:r>
      <w:r w:rsidRPr="00EC15D7">
        <w:rPr>
          <w:spacing w:val="40"/>
        </w:rPr>
        <w:t xml:space="preserve"> </w:t>
      </w:r>
      <w:r w:rsidRPr="00EC15D7">
        <w:t>упражнений</w:t>
      </w:r>
      <w:r w:rsidRPr="00EC15D7">
        <w:rPr>
          <w:spacing w:val="40"/>
        </w:rPr>
        <w:t xml:space="preserve"> </w:t>
      </w:r>
      <w:r w:rsidRPr="00EC15D7">
        <w:t>формирующие</w:t>
      </w:r>
      <w:r w:rsidRPr="00EC15D7">
        <w:rPr>
          <w:spacing w:val="40"/>
        </w:rPr>
        <w:t xml:space="preserve"> </w:t>
      </w:r>
      <w:r w:rsidRPr="00EC15D7">
        <w:t>двигательные</w:t>
      </w:r>
      <w:r w:rsidRPr="00EC15D7">
        <w:rPr>
          <w:spacing w:val="40"/>
        </w:rPr>
        <w:t xml:space="preserve"> </w:t>
      </w:r>
      <w:r w:rsidRPr="00EC15D7">
        <w:t>умения</w:t>
      </w:r>
      <w:r w:rsidRPr="00EC15D7">
        <w:rPr>
          <w:spacing w:val="40"/>
        </w:rPr>
        <w:t xml:space="preserve"> </w:t>
      </w:r>
      <w:r w:rsidRPr="00EC15D7">
        <w:t>и</w:t>
      </w:r>
      <w:r w:rsidRPr="00EC15D7">
        <w:rPr>
          <w:spacing w:val="40"/>
        </w:rPr>
        <w:t xml:space="preserve"> </w:t>
      </w:r>
      <w:r w:rsidRPr="00EC15D7">
        <w:t>навыки</w:t>
      </w:r>
      <w:r w:rsidRPr="00EC15D7">
        <w:rPr>
          <w:spacing w:val="40"/>
        </w:rPr>
        <w:t xml:space="preserve"> </w:t>
      </w:r>
      <w:r w:rsidRPr="00EC15D7">
        <w:t>технических</w:t>
      </w:r>
      <w:r w:rsidRPr="00EC15D7">
        <w:rPr>
          <w:spacing w:val="40"/>
        </w:rPr>
        <w:t xml:space="preserve"> </w:t>
      </w:r>
      <w:r w:rsidRPr="00EC15D7">
        <w:t>и</w:t>
      </w:r>
      <w:r w:rsidRPr="00EC15D7">
        <w:rPr>
          <w:spacing w:val="80"/>
        </w:rPr>
        <w:t xml:space="preserve"> </w:t>
      </w:r>
      <w:r w:rsidRPr="00EC15D7">
        <w:t>тактических действий борца.</w:t>
      </w:r>
    </w:p>
    <w:p w:rsidR="00CD5C87" w:rsidRPr="00EC15D7" w:rsidRDefault="00F33EA3" w:rsidP="00E205CB">
      <w:pPr>
        <w:pStyle w:val="a3"/>
        <w:spacing w:line="360" w:lineRule="auto"/>
        <w:jc w:val="left"/>
      </w:pPr>
      <w:r w:rsidRPr="00EC15D7">
        <w:t>Технические</w:t>
      </w:r>
      <w:r w:rsidRPr="00EC15D7">
        <w:rPr>
          <w:spacing w:val="32"/>
        </w:rPr>
        <w:t xml:space="preserve"> </w:t>
      </w:r>
      <w:r w:rsidRPr="00EC15D7">
        <w:t>приемы</w:t>
      </w:r>
      <w:r w:rsidRPr="00EC15D7">
        <w:rPr>
          <w:spacing w:val="35"/>
        </w:rPr>
        <w:t xml:space="preserve"> </w:t>
      </w:r>
      <w:r w:rsidRPr="00EC15D7">
        <w:t>и</w:t>
      </w:r>
      <w:r w:rsidRPr="00EC15D7">
        <w:rPr>
          <w:spacing w:val="33"/>
        </w:rPr>
        <w:t xml:space="preserve"> </w:t>
      </w:r>
      <w:r w:rsidRPr="00EC15D7">
        <w:t>тактические</w:t>
      </w:r>
      <w:r w:rsidRPr="00EC15D7">
        <w:rPr>
          <w:spacing w:val="34"/>
        </w:rPr>
        <w:t xml:space="preserve"> </w:t>
      </w:r>
      <w:r w:rsidRPr="00EC15D7">
        <w:t>действия</w:t>
      </w:r>
      <w:r w:rsidRPr="00EC15D7">
        <w:rPr>
          <w:spacing w:val="32"/>
        </w:rPr>
        <w:t xml:space="preserve"> </w:t>
      </w:r>
      <w:r w:rsidRPr="00EC15D7">
        <w:t>в</w:t>
      </w:r>
      <w:r w:rsidRPr="00EC15D7">
        <w:rPr>
          <w:spacing w:val="33"/>
        </w:rPr>
        <w:t xml:space="preserve"> </w:t>
      </w:r>
      <w:r w:rsidRPr="00EC15D7">
        <w:t>спортивной</w:t>
      </w:r>
      <w:r w:rsidRPr="00EC15D7">
        <w:rPr>
          <w:spacing w:val="36"/>
        </w:rPr>
        <w:t xml:space="preserve"> </w:t>
      </w:r>
      <w:r w:rsidRPr="00EC15D7">
        <w:t>борьбе,</w:t>
      </w:r>
      <w:r w:rsidRPr="00EC15D7">
        <w:rPr>
          <w:spacing w:val="35"/>
        </w:rPr>
        <w:t xml:space="preserve"> </w:t>
      </w:r>
      <w:r w:rsidRPr="00EC15D7">
        <w:t>изученные</w:t>
      </w:r>
      <w:r w:rsidRPr="00EC15D7">
        <w:rPr>
          <w:spacing w:val="34"/>
        </w:rPr>
        <w:t xml:space="preserve"> </w:t>
      </w:r>
      <w:r w:rsidRPr="00EC15D7">
        <w:t>на</w:t>
      </w:r>
      <w:r w:rsidRPr="00EC15D7">
        <w:rPr>
          <w:spacing w:val="35"/>
        </w:rPr>
        <w:t xml:space="preserve"> </w:t>
      </w:r>
      <w:r w:rsidRPr="00EC15D7">
        <w:t>уровне основного общего образования.</w:t>
      </w:r>
    </w:p>
    <w:p w:rsidR="00CD5C87" w:rsidRPr="00EC15D7" w:rsidRDefault="00F33EA3" w:rsidP="00E205CB">
      <w:pPr>
        <w:pStyle w:val="a3"/>
        <w:ind w:left="941" w:firstLine="0"/>
        <w:jc w:val="left"/>
      </w:pPr>
      <w:r w:rsidRPr="00EC15D7">
        <w:t>Совершенствование</w:t>
      </w:r>
      <w:r w:rsidRPr="00EC15D7">
        <w:rPr>
          <w:spacing w:val="52"/>
          <w:w w:val="150"/>
        </w:rPr>
        <w:t xml:space="preserve"> </w:t>
      </w:r>
      <w:r w:rsidRPr="00EC15D7">
        <w:t>элементов</w:t>
      </w:r>
      <w:r w:rsidRPr="00EC15D7">
        <w:rPr>
          <w:spacing w:val="56"/>
          <w:w w:val="150"/>
        </w:rPr>
        <w:t xml:space="preserve"> </w:t>
      </w:r>
      <w:r w:rsidRPr="00EC15D7">
        <w:t>технических</w:t>
      </w:r>
      <w:r w:rsidRPr="00EC15D7">
        <w:rPr>
          <w:spacing w:val="54"/>
          <w:w w:val="150"/>
        </w:rPr>
        <w:t xml:space="preserve"> </w:t>
      </w:r>
      <w:r w:rsidRPr="00EC15D7">
        <w:t>действий</w:t>
      </w:r>
      <w:r w:rsidRPr="00EC15D7">
        <w:rPr>
          <w:spacing w:val="57"/>
          <w:w w:val="150"/>
        </w:rPr>
        <w:t xml:space="preserve"> </w:t>
      </w:r>
      <w:r w:rsidRPr="00EC15D7">
        <w:t>в</w:t>
      </w:r>
      <w:r w:rsidRPr="00EC15D7">
        <w:rPr>
          <w:spacing w:val="52"/>
          <w:w w:val="150"/>
        </w:rPr>
        <w:t xml:space="preserve"> </w:t>
      </w:r>
      <w:r w:rsidRPr="00EC15D7">
        <w:t>партере:</w:t>
      </w:r>
      <w:r w:rsidRPr="00EC15D7">
        <w:rPr>
          <w:spacing w:val="57"/>
          <w:w w:val="150"/>
        </w:rPr>
        <w:t xml:space="preserve"> </w:t>
      </w:r>
      <w:r w:rsidRPr="00EC15D7">
        <w:t>перевороты</w:t>
      </w:r>
      <w:r w:rsidRPr="00EC15D7">
        <w:rPr>
          <w:spacing w:val="55"/>
          <w:w w:val="150"/>
        </w:rPr>
        <w:t xml:space="preserve"> </w:t>
      </w:r>
      <w:r w:rsidRPr="00EC15D7">
        <w:rPr>
          <w:spacing w:val="-2"/>
        </w:rPr>
        <w:t>рычагом,</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58" w:firstLine="0"/>
        <w:jc w:val="left"/>
      </w:pPr>
      <w:r w:rsidRPr="00EC15D7">
        <w:lastRenderedPageBreak/>
        <w:t>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 римской и вольной борьбы. Связки и комбинации технических действий в партере.</w:t>
      </w:r>
    </w:p>
    <w:p w:rsidR="00CD5C87" w:rsidRPr="00EC15D7" w:rsidRDefault="00F33EA3" w:rsidP="00E205CB">
      <w:pPr>
        <w:pStyle w:val="a3"/>
        <w:spacing w:line="360" w:lineRule="auto"/>
        <w:ind w:right="260"/>
        <w:jc w:val="left"/>
      </w:pPr>
      <w:r w:rsidRPr="00EC15D7">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CD5C87" w:rsidRPr="00EC15D7" w:rsidRDefault="00F33EA3" w:rsidP="00E205CB">
      <w:pPr>
        <w:pStyle w:val="a3"/>
        <w:spacing w:before="2" w:line="360" w:lineRule="auto"/>
        <w:ind w:right="262"/>
        <w:jc w:val="left"/>
      </w:pPr>
      <w:r w:rsidRPr="00EC15D7">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CD5C87" w:rsidRPr="00EC15D7" w:rsidRDefault="00F33EA3" w:rsidP="00E205CB">
      <w:pPr>
        <w:pStyle w:val="a3"/>
        <w:spacing w:line="360" w:lineRule="auto"/>
        <w:ind w:right="263"/>
        <w:jc w:val="left"/>
      </w:pPr>
      <w:r w:rsidRPr="00EC15D7">
        <w:t>Учебные</w:t>
      </w:r>
      <w:r w:rsidRPr="00EC15D7">
        <w:rPr>
          <w:spacing w:val="-2"/>
        </w:rPr>
        <w:t xml:space="preserve"> </w:t>
      </w:r>
      <w:r w:rsidRPr="00EC15D7">
        <w:t>поединки, поединки с</w:t>
      </w:r>
      <w:r w:rsidRPr="00EC15D7">
        <w:rPr>
          <w:spacing w:val="-2"/>
        </w:rPr>
        <w:t xml:space="preserve"> </w:t>
      </w:r>
      <w:r w:rsidRPr="00EC15D7">
        <w:t>заданиями,</w:t>
      </w:r>
      <w:r w:rsidRPr="00EC15D7">
        <w:rPr>
          <w:spacing w:val="-1"/>
        </w:rPr>
        <w:t xml:space="preserve"> </w:t>
      </w:r>
      <w:r w:rsidRPr="00EC15D7">
        <w:t>тренировочные</w:t>
      </w:r>
      <w:r w:rsidRPr="00EC15D7">
        <w:rPr>
          <w:spacing w:val="-2"/>
        </w:rPr>
        <w:t xml:space="preserve"> </w:t>
      </w:r>
      <w:r w:rsidRPr="00EC15D7">
        <w:t>и</w:t>
      </w:r>
      <w:r w:rsidRPr="00EC15D7">
        <w:rPr>
          <w:spacing w:val="-1"/>
        </w:rPr>
        <w:t xml:space="preserve"> </w:t>
      </w:r>
      <w:r w:rsidRPr="00EC15D7">
        <w:t>контрольные</w:t>
      </w:r>
      <w:r w:rsidRPr="00EC15D7">
        <w:rPr>
          <w:spacing w:val="-2"/>
        </w:rPr>
        <w:t xml:space="preserve"> </w:t>
      </w:r>
      <w:r w:rsidRPr="00EC15D7">
        <w:t>поединки,</w:t>
      </w:r>
      <w:r w:rsidRPr="00EC15D7">
        <w:rPr>
          <w:spacing w:val="-1"/>
        </w:rPr>
        <w:t xml:space="preserve"> </w:t>
      </w:r>
      <w:r w:rsidRPr="00EC15D7">
        <w:t>игры</w:t>
      </w:r>
      <w:r w:rsidRPr="00EC15D7">
        <w:rPr>
          <w:spacing w:val="-2"/>
        </w:rPr>
        <w:t xml:space="preserve"> </w:t>
      </w:r>
      <w:r w:rsidRPr="00EC15D7">
        <w:t>с элементами единоборств. Участие в соревновательной деятельности.</w:t>
      </w:r>
    </w:p>
    <w:p w:rsidR="00CD5C87" w:rsidRPr="00EC15D7" w:rsidRDefault="00F33EA3" w:rsidP="00E205CB">
      <w:pPr>
        <w:pStyle w:val="a3"/>
        <w:spacing w:line="362" w:lineRule="auto"/>
        <w:ind w:right="267"/>
        <w:jc w:val="left"/>
      </w:pPr>
      <w:r w:rsidRPr="00EC15D7">
        <w:t>Содержание модуля «Спортивная борьба» направлено на достижение обучающимися личностных, метапредметных и предметных результатов обучения.</w:t>
      </w:r>
    </w:p>
    <w:p w:rsidR="00CD5C87" w:rsidRPr="00EC15D7" w:rsidRDefault="00F33EA3" w:rsidP="00E205CB">
      <w:pPr>
        <w:pStyle w:val="a3"/>
        <w:spacing w:line="360" w:lineRule="auto"/>
        <w:ind w:right="257"/>
        <w:jc w:val="left"/>
      </w:pPr>
      <w:r w:rsidRPr="00EC15D7">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CD5C87" w:rsidRPr="00EC15D7" w:rsidRDefault="00F33EA3" w:rsidP="00E205CB">
      <w:pPr>
        <w:pStyle w:val="a3"/>
        <w:spacing w:line="360" w:lineRule="auto"/>
        <w:ind w:right="261"/>
        <w:jc w:val="left"/>
      </w:pPr>
      <w:r w:rsidRPr="00EC15D7">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w:t>
      </w:r>
      <w:r w:rsidRPr="00EC15D7">
        <w:rPr>
          <w:spacing w:val="-2"/>
        </w:rPr>
        <w:t>обществе;</w:t>
      </w:r>
    </w:p>
    <w:p w:rsidR="00CD5C87" w:rsidRPr="00EC15D7" w:rsidRDefault="00F33EA3" w:rsidP="00E205CB">
      <w:pPr>
        <w:pStyle w:val="a3"/>
        <w:spacing w:line="360" w:lineRule="auto"/>
        <w:ind w:right="265"/>
        <w:jc w:val="left"/>
      </w:pPr>
      <w:r w:rsidRPr="00EC15D7">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CD5C87" w:rsidRPr="00EC15D7" w:rsidRDefault="00F33EA3" w:rsidP="00E205CB">
      <w:pPr>
        <w:pStyle w:val="a3"/>
        <w:spacing w:line="360" w:lineRule="auto"/>
        <w:ind w:right="260"/>
        <w:jc w:val="left"/>
      </w:pPr>
      <w:r w:rsidRPr="00EC15D7">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CD5C87" w:rsidRPr="00EC15D7" w:rsidRDefault="00F33EA3" w:rsidP="00E205CB">
      <w:pPr>
        <w:pStyle w:val="a3"/>
        <w:spacing w:line="360" w:lineRule="auto"/>
        <w:ind w:right="263"/>
        <w:jc w:val="left"/>
      </w:pPr>
      <w:r w:rsidRPr="00EC15D7">
        <w:t>сформированность толерантного сознания и поведения, способность вести диалог с</w:t>
      </w:r>
      <w:r w:rsidRPr="00EC15D7">
        <w:rPr>
          <w:spacing w:val="40"/>
        </w:rPr>
        <w:t xml:space="preserve"> </w:t>
      </w:r>
      <w:r w:rsidRPr="00EC15D7">
        <w:t>другими</w:t>
      </w:r>
      <w:r w:rsidRPr="00EC15D7">
        <w:rPr>
          <w:spacing w:val="51"/>
        </w:rPr>
        <w:t xml:space="preserve">  </w:t>
      </w:r>
      <w:r w:rsidRPr="00EC15D7">
        <w:t>людьми</w:t>
      </w:r>
      <w:r w:rsidRPr="00EC15D7">
        <w:rPr>
          <w:spacing w:val="52"/>
        </w:rPr>
        <w:t xml:space="preserve">  </w:t>
      </w:r>
      <w:r w:rsidRPr="00EC15D7">
        <w:t>(сверстниками,</w:t>
      </w:r>
      <w:r w:rsidRPr="00EC15D7">
        <w:rPr>
          <w:spacing w:val="52"/>
        </w:rPr>
        <w:t xml:space="preserve">  </w:t>
      </w:r>
      <w:r w:rsidRPr="00EC15D7">
        <w:t>взрослыми,</w:t>
      </w:r>
      <w:r w:rsidRPr="00EC15D7">
        <w:rPr>
          <w:spacing w:val="51"/>
        </w:rPr>
        <w:t xml:space="preserve">  </w:t>
      </w:r>
      <w:r w:rsidRPr="00EC15D7">
        <w:t>педагогами,</w:t>
      </w:r>
      <w:r w:rsidRPr="00EC15D7">
        <w:rPr>
          <w:spacing w:val="51"/>
        </w:rPr>
        <w:t xml:space="preserve">  </w:t>
      </w:r>
      <w:r w:rsidRPr="00EC15D7">
        <w:t>взрослыми),</w:t>
      </w:r>
      <w:r w:rsidRPr="00EC15D7">
        <w:rPr>
          <w:spacing w:val="51"/>
        </w:rPr>
        <w:t xml:space="preserve">  </w:t>
      </w:r>
      <w:r w:rsidRPr="00EC15D7">
        <w:t>достигать</w:t>
      </w:r>
      <w:r w:rsidRPr="00EC15D7">
        <w:rPr>
          <w:spacing w:val="52"/>
        </w:rPr>
        <w:t xml:space="preserve">  </w:t>
      </w:r>
      <w:r w:rsidRPr="00EC15D7">
        <w:t>в</w:t>
      </w:r>
      <w:r w:rsidRPr="00EC15D7">
        <w:rPr>
          <w:spacing w:val="51"/>
        </w:rPr>
        <w:t xml:space="preserve">  </w:t>
      </w:r>
      <w:r w:rsidRPr="00EC15D7">
        <w:rPr>
          <w:spacing w:val="-5"/>
        </w:rPr>
        <w:t>нём</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59" w:firstLine="0"/>
        <w:jc w:val="left"/>
      </w:pPr>
      <w:r w:rsidRPr="00EC15D7">
        <w:lastRenderedPageBreak/>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D5C87" w:rsidRPr="00EC15D7" w:rsidRDefault="00F33EA3" w:rsidP="00E205CB">
      <w:pPr>
        <w:pStyle w:val="a3"/>
        <w:spacing w:before="2" w:line="360" w:lineRule="auto"/>
        <w:ind w:right="262"/>
        <w:jc w:val="left"/>
      </w:pPr>
      <w:r w:rsidRPr="00EC15D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sidRPr="00EC15D7">
        <w:rPr>
          <w:spacing w:val="80"/>
        </w:rPr>
        <w:t xml:space="preserve"> </w:t>
      </w:r>
      <w:r w:rsidRPr="00EC15D7">
        <w:t>вредных привычек: курения, употребления алкоголя, наркотиков;</w:t>
      </w:r>
    </w:p>
    <w:p w:rsidR="00CD5C87" w:rsidRPr="00EC15D7" w:rsidRDefault="00F33EA3" w:rsidP="00E205CB">
      <w:pPr>
        <w:pStyle w:val="a3"/>
        <w:spacing w:line="360" w:lineRule="auto"/>
        <w:ind w:right="260"/>
        <w:jc w:val="left"/>
      </w:pPr>
      <w:r w:rsidRPr="00EC15D7">
        <w:t>проявление</w:t>
      </w:r>
      <w:r w:rsidRPr="00EC15D7">
        <w:rPr>
          <w:spacing w:val="-3"/>
        </w:rPr>
        <w:t xml:space="preserve"> </w:t>
      </w:r>
      <w:r w:rsidRPr="00EC15D7">
        <w:t>осознанного</w:t>
      </w:r>
      <w:r w:rsidRPr="00EC15D7">
        <w:rPr>
          <w:spacing w:val="-1"/>
        </w:rPr>
        <w:t xml:space="preserve"> </w:t>
      </w:r>
      <w:r w:rsidRPr="00EC15D7">
        <w:t>и</w:t>
      </w:r>
      <w:r w:rsidRPr="00EC15D7">
        <w:rPr>
          <w:spacing w:val="-1"/>
        </w:rPr>
        <w:t xml:space="preserve"> </w:t>
      </w:r>
      <w:r w:rsidRPr="00EC15D7">
        <w:t>ответственного</w:t>
      </w:r>
      <w:r w:rsidRPr="00EC15D7">
        <w:rPr>
          <w:spacing w:val="-4"/>
        </w:rPr>
        <w:t xml:space="preserve"> </w:t>
      </w:r>
      <w:r w:rsidRPr="00EC15D7">
        <w:t>отношения</w:t>
      </w:r>
      <w:r w:rsidRPr="00EC15D7">
        <w:rPr>
          <w:spacing w:val="-2"/>
        </w:rPr>
        <w:t xml:space="preserve"> </w:t>
      </w:r>
      <w:r w:rsidRPr="00EC15D7">
        <w:t>к</w:t>
      </w:r>
      <w:r w:rsidRPr="00EC15D7">
        <w:rPr>
          <w:spacing w:val="-3"/>
        </w:rPr>
        <w:t xml:space="preserve"> </w:t>
      </w:r>
      <w:r w:rsidRPr="00EC15D7">
        <w:t>собственным</w:t>
      </w:r>
      <w:r w:rsidRPr="00EC15D7">
        <w:rPr>
          <w:spacing w:val="-2"/>
        </w:rPr>
        <w:t xml:space="preserve"> </w:t>
      </w:r>
      <w:r w:rsidRPr="00EC15D7">
        <w:t>поступкам,</w:t>
      </w:r>
      <w:r w:rsidRPr="00EC15D7">
        <w:rPr>
          <w:spacing w:val="-1"/>
        </w:rPr>
        <w:t xml:space="preserve"> </w:t>
      </w:r>
      <w:r w:rsidRPr="00EC15D7">
        <w:t>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CD5C87" w:rsidRPr="00EC15D7" w:rsidRDefault="00F33EA3" w:rsidP="00E205CB">
      <w:pPr>
        <w:pStyle w:val="a3"/>
        <w:spacing w:line="360" w:lineRule="auto"/>
        <w:ind w:right="261"/>
        <w:jc w:val="left"/>
      </w:pPr>
      <w:r w:rsidRPr="00EC15D7">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D5C87" w:rsidRPr="00EC15D7" w:rsidRDefault="00F33EA3" w:rsidP="00E205CB">
      <w:pPr>
        <w:pStyle w:val="a3"/>
        <w:spacing w:line="360" w:lineRule="auto"/>
        <w:ind w:right="264"/>
        <w:jc w:val="left"/>
      </w:pPr>
      <w:r w:rsidRPr="00EC15D7">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CD5C87" w:rsidRPr="00EC15D7" w:rsidRDefault="00F33EA3" w:rsidP="00E205CB">
      <w:pPr>
        <w:pStyle w:val="a3"/>
        <w:spacing w:line="362" w:lineRule="auto"/>
        <w:ind w:right="257"/>
        <w:jc w:val="left"/>
      </w:pPr>
      <w:r w:rsidRPr="00EC15D7">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CD5C87" w:rsidRPr="00EC15D7" w:rsidRDefault="00F33EA3" w:rsidP="00E205CB">
      <w:pPr>
        <w:pStyle w:val="a3"/>
        <w:spacing w:line="360" w:lineRule="auto"/>
        <w:ind w:right="260"/>
        <w:jc w:val="left"/>
      </w:pPr>
      <w:r w:rsidRPr="00EC15D7">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D5C87" w:rsidRPr="00EC15D7" w:rsidRDefault="00F33EA3" w:rsidP="00E205CB">
      <w:pPr>
        <w:pStyle w:val="a3"/>
        <w:spacing w:line="360" w:lineRule="auto"/>
        <w:ind w:right="261"/>
        <w:jc w:val="left"/>
      </w:pPr>
      <w:r w:rsidRPr="00EC15D7">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CD5C87" w:rsidRPr="00EC15D7" w:rsidRDefault="00F33EA3" w:rsidP="00E205CB">
      <w:pPr>
        <w:pStyle w:val="a3"/>
        <w:spacing w:line="360" w:lineRule="auto"/>
        <w:ind w:right="262"/>
        <w:jc w:val="left"/>
      </w:pPr>
      <w:r w:rsidRPr="00EC15D7">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D5C87" w:rsidRPr="00EC15D7" w:rsidRDefault="00F33EA3" w:rsidP="00E205CB">
      <w:pPr>
        <w:pStyle w:val="a3"/>
        <w:spacing w:line="360" w:lineRule="auto"/>
        <w:ind w:right="263"/>
        <w:jc w:val="left"/>
      </w:pPr>
      <w:r w:rsidRPr="00EC15D7">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D5C87" w:rsidRPr="00EC15D7" w:rsidRDefault="00F33EA3" w:rsidP="00E205CB">
      <w:pPr>
        <w:pStyle w:val="a3"/>
        <w:spacing w:line="360" w:lineRule="auto"/>
        <w:ind w:right="260"/>
        <w:jc w:val="left"/>
      </w:pPr>
      <w:r w:rsidRPr="00EC15D7">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w:t>
      </w:r>
      <w:r w:rsidRPr="00EC15D7">
        <w:rPr>
          <w:spacing w:val="80"/>
        </w:rPr>
        <w:t xml:space="preserve"> </w:t>
      </w:r>
      <w:r w:rsidRPr="00EC15D7">
        <w:t>деятельности,</w:t>
      </w:r>
      <w:r w:rsidRPr="00EC15D7">
        <w:rPr>
          <w:spacing w:val="80"/>
        </w:rPr>
        <w:t xml:space="preserve"> </w:t>
      </w:r>
      <w:r w:rsidRPr="00EC15D7">
        <w:t>судейской</w:t>
      </w:r>
      <w:r w:rsidRPr="00EC15D7">
        <w:rPr>
          <w:spacing w:val="80"/>
        </w:rPr>
        <w:t xml:space="preserve"> </w:t>
      </w:r>
      <w:r w:rsidRPr="00EC15D7">
        <w:t>практики,</w:t>
      </w:r>
      <w:r w:rsidRPr="00EC15D7">
        <w:rPr>
          <w:spacing w:val="80"/>
        </w:rPr>
        <w:t xml:space="preserve"> </w:t>
      </w:r>
      <w:r w:rsidRPr="00EC15D7">
        <w:t>учитывать</w:t>
      </w:r>
      <w:r w:rsidRPr="00EC15D7">
        <w:rPr>
          <w:spacing w:val="80"/>
        </w:rPr>
        <w:t xml:space="preserve"> </w:t>
      </w:r>
      <w:r w:rsidRPr="00EC15D7">
        <w:t>позиции</w:t>
      </w:r>
      <w:r w:rsidRPr="00EC15D7">
        <w:rPr>
          <w:spacing w:val="80"/>
        </w:rPr>
        <w:t xml:space="preserve"> </w:t>
      </w:r>
      <w:r w:rsidRPr="00EC15D7">
        <w:t>других</w:t>
      </w:r>
      <w:r w:rsidRPr="00EC15D7">
        <w:rPr>
          <w:spacing w:val="80"/>
        </w:rPr>
        <w:t xml:space="preserve"> </w:t>
      </w:r>
      <w:r w:rsidRPr="00EC15D7">
        <w:t>участников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деятельности;</w:t>
      </w:r>
    </w:p>
    <w:p w:rsidR="00CD5C87" w:rsidRPr="00EC15D7" w:rsidRDefault="00F33EA3" w:rsidP="00E205CB">
      <w:pPr>
        <w:pStyle w:val="a3"/>
        <w:spacing w:before="140" w:line="360" w:lineRule="auto"/>
        <w:ind w:right="263"/>
        <w:jc w:val="left"/>
      </w:pPr>
      <w:r w:rsidRPr="00EC15D7">
        <w:t>владение основами самоконтроля, самооценки, принятия решений и осуществления осознанного выбора в учебной и познавательной деятельности;</w:t>
      </w:r>
    </w:p>
    <w:p w:rsidR="00CD5C87" w:rsidRPr="00EC15D7" w:rsidRDefault="00F33EA3" w:rsidP="00E205CB">
      <w:pPr>
        <w:pStyle w:val="a3"/>
        <w:spacing w:line="360" w:lineRule="auto"/>
        <w:ind w:right="266"/>
        <w:jc w:val="left"/>
      </w:pPr>
      <w:r w:rsidRPr="00EC15D7">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D5C87" w:rsidRPr="00EC15D7" w:rsidRDefault="00F33EA3" w:rsidP="00E205CB">
      <w:pPr>
        <w:pStyle w:val="a3"/>
        <w:spacing w:line="360" w:lineRule="auto"/>
        <w:ind w:right="263"/>
        <w:jc w:val="left"/>
      </w:pPr>
      <w:r w:rsidRPr="00EC15D7">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D5C87" w:rsidRPr="00EC15D7" w:rsidRDefault="00F33EA3" w:rsidP="00E205CB">
      <w:pPr>
        <w:pStyle w:val="a3"/>
        <w:spacing w:line="360" w:lineRule="auto"/>
        <w:ind w:right="257"/>
        <w:jc w:val="left"/>
      </w:pPr>
      <w:r w:rsidRPr="00EC15D7">
        <w:t>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CD5C87" w:rsidRPr="00EC15D7" w:rsidRDefault="00F33EA3" w:rsidP="00E205CB">
      <w:pPr>
        <w:pStyle w:val="a3"/>
        <w:spacing w:line="360" w:lineRule="auto"/>
        <w:ind w:right="265"/>
        <w:jc w:val="left"/>
      </w:pPr>
      <w:r w:rsidRPr="00EC15D7">
        <w:t>знание истории развития современной спортивной борьбы, её традиций, клубного</w:t>
      </w:r>
      <w:r w:rsidRPr="00EC15D7">
        <w:rPr>
          <w:spacing w:val="40"/>
        </w:rPr>
        <w:t xml:space="preserve"> </w:t>
      </w:r>
      <w:r w:rsidRPr="00EC15D7">
        <w:t>движения по спортивной борьбе в мире, в Российской Федерации, в регионе;</w:t>
      </w:r>
    </w:p>
    <w:p w:rsidR="00CD5C87" w:rsidRPr="00EC15D7" w:rsidRDefault="00F33EA3" w:rsidP="00E205CB">
      <w:pPr>
        <w:pStyle w:val="a3"/>
        <w:spacing w:line="360" w:lineRule="auto"/>
        <w:ind w:right="265"/>
        <w:jc w:val="left"/>
      </w:pPr>
      <w:r w:rsidRPr="00EC15D7">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CD5C87" w:rsidRPr="00EC15D7" w:rsidRDefault="00F33EA3" w:rsidP="00E205CB">
      <w:pPr>
        <w:pStyle w:val="a3"/>
        <w:spacing w:line="360" w:lineRule="auto"/>
        <w:ind w:right="262"/>
        <w:jc w:val="left"/>
      </w:pPr>
      <w:r w:rsidRPr="00EC15D7">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CD5C87" w:rsidRPr="00EC15D7" w:rsidRDefault="00F33EA3" w:rsidP="00E205CB">
      <w:pPr>
        <w:pStyle w:val="a3"/>
        <w:spacing w:before="1" w:line="360" w:lineRule="auto"/>
        <w:ind w:right="260"/>
        <w:jc w:val="left"/>
      </w:pPr>
      <w:r w:rsidRPr="00EC15D7">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CD5C87" w:rsidRPr="00EC15D7" w:rsidRDefault="00F33EA3" w:rsidP="00E205CB">
      <w:pPr>
        <w:pStyle w:val="a3"/>
        <w:spacing w:line="360" w:lineRule="auto"/>
        <w:ind w:right="262"/>
        <w:jc w:val="left"/>
      </w:pPr>
      <w:r w:rsidRPr="00EC15D7">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D5C87" w:rsidRPr="00EC15D7" w:rsidRDefault="00F33EA3" w:rsidP="00E205CB">
      <w:pPr>
        <w:pStyle w:val="a3"/>
        <w:spacing w:before="1" w:line="360" w:lineRule="auto"/>
        <w:ind w:right="260"/>
        <w:jc w:val="left"/>
      </w:pPr>
      <w:r w:rsidRPr="00EC15D7">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D5C87" w:rsidRPr="00EC15D7" w:rsidRDefault="00F33EA3" w:rsidP="00E205CB">
      <w:pPr>
        <w:pStyle w:val="a3"/>
        <w:spacing w:line="360" w:lineRule="auto"/>
        <w:ind w:right="260"/>
        <w:jc w:val="left"/>
      </w:pPr>
      <w:r w:rsidRPr="00EC15D7">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D5C87" w:rsidRPr="00EC15D7" w:rsidRDefault="00F33EA3" w:rsidP="00E205CB">
      <w:pPr>
        <w:pStyle w:val="a3"/>
        <w:spacing w:before="1" w:line="360" w:lineRule="auto"/>
        <w:ind w:left="941" w:right="265" w:firstLine="0"/>
        <w:jc w:val="left"/>
      </w:pPr>
      <w:r w:rsidRPr="00EC15D7">
        <w:t>знание и умение применять основы формирования сбалансированного питания борца; умение</w:t>
      </w:r>
      <w:r w:rsidRPr="00EC15D7">
        <w:rPr>
          <w:spacing w:val="-1"/>
        </w:rPr>
        <w:t xml:space="preserve"> </w:t>
      </w:r>
      <w:r w:rsidRPr="00EC15D7">
        <w:t>характеризовать и демонстрировать средства</w:t>
      </w:r>
      <w:r w:rsidRPr="00EC15D7">
        <w:rPr>
          <w:spacing w:val="-2"/>
        </w:rPr>
        <w:t xml:space="preserve"> </w:t>
      </w:r>
      <w:r w:rsidRPr="00EC15D7">
        <w:t>физической подготовки, применять их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в</w:t>
      </w:r>
      <w:r w:rsidRPr="00EC15D7">
        <w:rPr>
          <w:spacing w:val="-8"/>
        </w:rPr>
        <w:t xml:space="preserve"> </w:t>
      </w:r>
      <w:r w:rsidRPr="00EC15D7">
        <w:t>образовательной</w:t>
      </w:r>
      <w:r w:rsidRPr="00EC15D7">
        <w:rPr>
          <w:spacing w:val="-4"/>
        </w:rPr>
        <w:t xml:space="preserve"> </w:t>
      </w:r>
      <w:r w:rsidRPr="00EC15D7">
        <w:t>и</w:t>
      </w:r>
      <w:r w:rsidRPr="00EC15D7">
        <w:rPr>
          <w:spacing w:val="-6"/>
        </w:rPr>
        <w:t xml:space="preserve"> </w:t>
      </w:r>
      <w:r w:rsidRPr="00EC15D7">
        <w:t>тренировочной</w:t>
      </w:r>
      <w:r w:rsidRPr="00EC15D7">
        <w:rPr>
          <w:spacing w:val="-3"/>
        </w:rPr>
        <w:t xml:space="preserve"> </w:t>
      </w:r>
      <w:r w:rsidRPr="00EC15D7">
        <w:t>деятельности</w:t>
      </w:r>
      <w:r w:rsidRPr="00EC15D7">
        <w:rPr>
          <w:spacing w:val="-2"/>
        </w:rPr>
        <w:t xml:space="preserve"> </w:t>
      </w:r>
      <w:r w:rsidRPr="00EC15D7">
        <w:t>при</w:t>
      </w:r>
      <w:r w:rsidRPr="00EC15D7">
        <w:rPr>
          <w:spacing w:val="-6"/>
        </w:rPr>
        <w:t xml:space="preserve"> </w:t>
      </w:r>
      <w:r w:rsidRPr="00EC15D7">
        <w:t>занятиях</w:t>
      </w:r>
      <w:r w:rsidRPr="00EC15D7">
        <w:rPr>
          <w:spacing w:val="-2"/>
        </w:rPr>
        <w:t xml:space="preserve"> </w:t>
      </w:r>
      <w:r w:rsidRPr="00EC15D7">
        <w:t>спортивной</w:t>
      </w:r>
      <w:r w:rsidRPr="00EC15D7">
        <w:rPr>
          <w:spacing w:val="-2"/>
        </w:rPr>
        <w:t xml:space="preserve"> борьбой;</w:t>
      </w:r>
    </w:p>
    <w:p w:rsidR="00CD5C87" w:rsidRPr="00EC15D7" w:rsidRDefault="00F33EA3" w:rsidP="00E205CB">
      <w:pPr>
        <w:pStyle w:val="a3"/>
        <w:spacing w:before="140" w:line="360" w:lineRule="auto"/>
        <w:ind w:right="263"/>
        <w:jc w:val="left"/>
      </w:pPr>
      <w:r w:rsidRPr="00EC15D7">
        <w:t>владение</w:t>
      </w:r>
      <w:r w:rsidRPr="00EC15D7">
        <w:rPr>
          <w:spacing w:val="-4"/>
        </w:rPr>
        <w:t xml:space="preserve"> </w:t>
      </w:r>
      <w:r w:rsidRPr="00EC15D7">
        <w:t>навыками</w:t>
      </w:r>
      <w:r w:rsidRPr="00EC15D7">
        <w:rPr>
          <w:spacing w:val="-1"/>
        </w:rPr>
        <w:t xml:space="preserve"> </w:t>
      </w:r>
      <w:r w:rsidRPr="00EC15D7">
        <w:t>разработки</w:t>
      </w:r>
      <w:r w:rsidRPr="00EC15D7">
        <w:rPr>
          <w:spacing w:val="-4"/>
        </w:rPr>
        <w:t xml:space="preserve"> </w:t>
      </w:r>
      <w:r w:rsidRPr="00EC15D7">
        <w:t>и</w:t>
      </w:r>
      <w:r w:rsidRPr="00EC15D7">
        <w:rPr>
          <w:spacing w:val="-2"/>
        </w:rPr>
        <w:t xml:space="preserve"> </w:t>
      </w:r>
      <w:r w:rsidRPr="00EC15D7">
        <w:t>выполнения</w:t>
      </w:r>
      <w:r w:rsidRPr="00EC15D7">
        <w:rPr>
          <w:spacing w:val="-6"/>
        </w:rPr>
        <w:t xml:space="preserve"> </w:t>
      </w:r>
      <w:r w:rsidRPr="00EC15D7">
        <w:t>физических упражнений различной</w:t>
      </w:r>
      <w:r w:rsidRPr="00EC15D7">
        <w:rPr>
          <w:spacing w:val="-4"/>
        </w:rPr>
        <w:t xml:space="preserve"> </w:t>
      </w:r>
      <w:r w:rsidRPr="00EC15D7">
        <w:t>целевой</w:t>
      </w:r>
      <w:r w:rsidRPr="00EC15D7">
        <w:rPr>
          <w:spacing w:val="-2"/>
        </w:rPr>
        <w:t xml:space="preserve"> </w:t>
      </w:r>
      <w:r w:rsidRPr="00EC15D7">
        <w:t>и функциональной</w:t>
      </w:r>
      <w:r w:rsidRPr="00EC15D7">
        <w:rPr>
          <w:spacing w:val="-2"/>
        </w:rPr>
        <w:t xml:space="preserve"> </w:t>
      </w:r>
      <w:r w:rsidRPr="00EC15D7">
        <w:t>направленности,</w:t>
      </w:r>
      <w:r w:rsidRPr="00EC15D7">
        <w:rPr>
          <w:spacing w:val="-4"/>
        </w:rPr>
        <w:t xml:space="preserve"> </w:t>
      </w:r>
      <w:r w:rsidRPr="00EC15D7">
        <w:t>используя</w:t>
      </w:r>
      <w:r w:rsidRPr="00EC15D7">
        <w:rPr>
          <w:spacing w:val="-4"/>
        </w:rPr>
        <w:t xml:space="preserve"> </w:t>
      </w:r>
      <w:r w:rsidRPr="00EC15D7">
        <w:t>средства</w:t>
      </w:r>
      <w:r w:rsidRPr="00EC15D7">
        <w:rPr>
          <w:spacing w:val="-3"/>
        </w:rPr>
        <w:t xml:space="preserve"> </w:t>
      </w:r>
      <w:r w:rsidRPr="00EC15D7">
        <w:t>спортивной</w:t>
      </w:r>
      <w:r w:rsidRPr="00EC15D7">
        <w:rPr>
          <w:spacing w:val="-3"/>
        </w:rPr>
        <w:t xml:space="preserve"> </w:t>
      </w:r>
      <w:r w:rsidRPr="00EC15D7">
        <w:t>борьбы,</w:t>
      </w:r>
      <w:r w:rsidRPr="00EC15D7">
        <w:rPr>
          <w:spacing w:val="-4"/>
        </w:rPr>
        <w:t xml:space="preserve"> </w:t>
      </w:r>
      <w:r w:rsidRPr="00EC15D7">
        <w:t>применять</w:t>
      </w:r>
      <w:r w:rsidRPr="00EC15D7">
        <w:rPr>
          <w:spacing w:val="-4"/>
        </w:rPr>
        <w:t xml:space="preserve"> </w:t>
      </w:r>
      <w:r w:rsidRPr="00EC15D7">
        <w:t>их</w:t>
      </w:r>
      <w:r w:rsidRPr="00EC15D7">
        <w:rPr>
          <w:spacing w:val="-3"/>
        </w:rPr>
        <w:t xml:space="preserve"> </w:t>
      </w:r>
      <w:r w:rsidRPr="00EC15D7">
        <w:t>в</w:t>
      </w:r>
      <w:r w:rsidRPr="00EC15D7">
        <w:rPr>
          <w:spacing w:val="-5"/>
        </w:rPr>
        <w:t xml:space="preserve"> </w:t>
      </w:r>
      <w:r w:rsidRPr="00EC15D7">
        <w:t>игровой и соревновательной деятельности;</w:t>
      </w:r>
    </w:p>
    <w:p w:rsidR="00CD5C87" w:rsidRPr="00EC15D7" w:rsidRDefault="00F33EA3" w:rsidP="00E205CB">
      <w:pPr>
        <w:pStyle w:val="a3"/>
        <w:spacing w:line="360" w:lineRule="auto"/>
        <w:ind w:right="261"/>
        <w:jc w:val="left"/>
      </w:pPr>
      <w:r w:rsidRPr="00EC15D7">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CD5C87" w:rsidRPr="00EC15D7" w:rsidRDefault="00F33EA3" w:rsidP="00E205CB">
      <w:pPr>
        <w:pStyle w:val="a3"/>
        <w:spacing w:line="360" w:lineRule="auto"/>
        <w:ind w:right="260"/>
        <w:jc w:val="left"/>
      </w:pPr>
      <w:r w:rsidRPr="00EC15D7">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CD5C87" w:rsidRPr="00EC15D7" w:rsidRDefault="00F33EA3" w:rsidP="00E205CB">
      <w:pPr>
        <w:pStyle w:val="a3"/>
        <w:spacing w:line="360" w:lineRule="auto"/>
        <w:ind w:right="260"/>
        <w:jc w:val="left"/>
      </w:pPr>
      <w:r w:rsidRPr="00EC15D7">
        <w:t>владение навыками моделирования и демонстрацией индивидуальных, групповых и командных действий в тактике нападения</w:t>
      </w:r>
      <w:r w:rsidRPr="00EC15D7">
        <w:rPr>
          <w:spacing w:val="-1"/>
        </w:rPr>
        <w:t xml:space="preserve"> </w:t>
      </w:r>
      <w:r w:rsidRPr="00EC15D7">
        <w:t>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CD5C87" w:rsidRPr="00EC15D7" w:rsidRDefault="00F33EA3" w:rsidP="00E205CB">
      <w:pPr>
        <w:pStyle w:val="a3"/>
        <w:spacing w:line="360" w:lineRule="auto"/>
        <w:ind w:right="260"/>
        <w:jc w:val="left"/>
      </w:pPr>
      <w:r w:rsidRPr="00EC15D7">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D5C87" w:rsidRPr="00EC15D7" w:rsidRDefault="00F33EA3" w:rsidP="00E205CB">
      <w:pPr>
        <w:pStyle w:val="a3"/>
        <w:spacing w:line="360" w:lineRule="auto"/>
        <w:ind w:right="260"/>
        <w:jc w:val="left"/>
      </w:pPr>
      <w:r w:rsidRPr="00EC15D7">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CD5C87" w:rsidRPr="00EC15D7" w:rsidRDefault="00F33EA3" w:rsidP="00E205CB">
      <w:pPr>
        <w:pStyle w:val="a3"/>
        <w:spacing w:line="360" w:lineRule="auto"/>
        <w:ind w:right="260"/>
        <w:jc w:val="left"/>
      </w:pPr>
      <w:r w:rsidRPr="00EC15D7">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CD5C87" w:rsidRPr="00EC15D7" w:rsidRDefault="00F33EA3" w:rsidP="00E205CB">
      <w:pPr>
        <w:pStyle w:val="a3"/>
        <w:spacing w:before="1" w:line="360" w:lineRule="auto"/>
        <w:ind w:right="260"/>
        <w:jc w:val="left"/>
      </w:pPr>
      <w:r w:rsidRPr="00EC15D7">
        <w:t>знание и соблюдение правил техники безопасности во время занятий и соревнований по спортивной</w:t>
      </w:r>
      <w:r w:rsidRPr="00EC15D7">
        <w:rPr>
          <w:spacing w:val="-1"/>
        </w:rPr>
        <w:t xml:space="preserve"> </w:t>
      </w:r>
      <w:r w:rsidRPr="00EC15D7">
        <w:t>борьбе,</w:t>
      </w:r>
      <w:r w:rsidRPr="00EC15D7">
        <w:rPr>
          <w:spacing w:val="-3"/>
        </w:rPr>
        <w:t xml:space="preserve"> </w:t>
      </w:r>
      <w:r w:rsidRPr="00EC15D7">
        <w:t>причин</w:t>
      </w:r>
      <w:r w:rsidRPr="00EC15D7">
        <w:rPr>
          <w:spacing w:val="-3"/>
        </w:rPr>
        <w:t xml:space="preserve"> </w:t>
      </w:r>
      <w:r w:rsidRPr="00EC15D7">
        <w:t>возникновения</w:t>
      </w:r>
      <w:r w:rsidRPr="00EC15D7">
        <w:rPr>
          <w:spacing w:val="-3"/>
        </w:rPr>
        <w:t xml:space="preserve"> </w:t>
      </w:r>
      <w:r w:rsidRPr="00EC15D7">
        <w:t>травм</w:t>
      </w:r>
      <w:r w:rsidRPr="00EC15D7">
        <w:rPr>
          <w:spacing w:val="-3"/>
        </w:rPr>
        <w:t xml:space="preserve"> </w:t>
      </w:r>
      <w:r w:rsidRPr="00EC15D7">
        <w:t>и умение</w:t>
      </w:r>
      <w:r w:rsidRPr="00EC15D7">
        <w:rPr>
          <w:spacing w:val="-3"/>
        </w:rPr>
        <w:t xml:space="preserve"> </w:t>
      </w:r>
      <w:r w:rsidRPr="00EC15D7">
        <w:t>оказывать</w:t>
      </w:r>
      <w:r w:rsidRPr="00EC15D7">
        <w:rPr>
          <w:spacing w:val="-1"/>
        </w:rPr>
        <w:t xml:space="preserve"> </w:t>
      </w:r>
      <w:r w:rsidRPr="00EC15D7">
        <w:t>первую</w:t>
      </w:r>
      <w:r w:rsidRPr="00EC15D7">
        <w:rPr>
          <w:spacing w:val="-1"/>
        </w:rPr>
        <w:t xml:space="preserve"> </w:t>
      </w:r>
      <w:r w:rsidRPr="00EC15D7">
        <w:t>помощь</w:t>
      </w:r>
      <w:r w:rsidRPr="00EC15D7">
        <w:rPr>
          <w:spacing w:val="-2"/>
        </w:rPr>
        <w:t xml:space="preserve"> </w:t>
      </w:r>
      <w:r w:rsidRPr="00EC15D7">
        <w:t>при</w:t>
      </w:r>
      <w:r w:rsidRPr="00EC15D7">
        <w:rPr>
          <w:spacing w:val="-2"/>
        </w:rPr>
        <w:t xml:space="preserve"> </w:t>
      </w:r>
      <w:r w:rsidRPr="00EC15D7">
        <w:t>травмах и повреждениях во время занятий борьбой;</w:t>
      </w:r>
    </w:p>
    <w:p w:rsidR="00CD5C87" w:rsidRPr="00EC15D7" w:rsidRDefault="00F33EA3" w:rsidP="00E205CB">
      <w:pPr>
        <w:pStyle w:val="a3"/>
        <w:spacing w:before="1" w:line="360" w:lineRule="auto"/>
        <w:ind w:right="261"/>
        <w:jc w:val="left"/>
      </w:pPr>
      <w:r w:rsidRPr="00EC15D7">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w:t>
      </w:r>
      <w:r w:rsidRPr="00EC15D7">
        <w:rPr>
          <w:spacing w:val="-2"/>
        </w:rPr>
        <w:t>борьбы;</w:t>
      </w:r>
    </w:p>
    <w:p w:rsidR="00CD5C87" w:rsidRPr="00EC15D7" w:rsidRDefault="00F33EA3" w:rsidP="00E205CB">
      <w:pPr>
        <w:pStyle w:val="a3"/>
        <w:spacing w:line="360" w:lineRule="auto"/>
        <w:ind w:right="262"/>
        <w:jc w:val="left"/>
      </w:pPr>
      <w:r w:rsidRPr="00EC15D7">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CD5C87" w:rsidRPr="00EC15D7" w:rsidRDefault="00F33EA3" w:rsidP="00E205CB">
      <w:pPr>
        <w:pStyle w:val="a3"/>
        <w:spacing w:before="1" w:line="360" w:lineRule="auto"/>
        <w:ind w:right="261"/>
        <w:jc w:val="left"/>
      </w:pPr>
      <w:r w:rsidRPr="00EC15D7">
        <w:t>способность проводить контрольно-тестовые упражнения по общей, специальной и технической</w:t>
      </w:r>
      <w:r w:rsidRPr="00EC15D7">
        <w:rPr>
          <w:spacing w:val="-1"/>
        </w:rPr>
        <w:t xml:space="preserve"> </w:t>
      </w:r>
      <w:r w:rsidRPr="00EC15D7">
        <w:t>подготовке</w:t>
      </w:r>
      <w:r w:rsidRPr="00EC15D7">
        <w:rPr>
          <w:spacing w:val="-3"/>
        </w:rPr>
        <w:t xml:space="preserve"> </w:t>
      </w:r>
      <w:r w:rsidRPr="00EC15D7">
        <w:t>в</w:t>
      </w:r>
      <w:r w:rsidRPr="00EC15D7">
        <w:rPr>
          <w:spacing w:val="-2"/>
        </w:rPr>
        <w:t xml:space="preserve"> </w:t>
      </w:r>
      <w:r w:rsidRPr="00EC15D7">
        <w:t>спортивной</w:t>
      </w:r>
      <w:r w:rsidRPr="00EC15D7">
        <w:rPr>
          <w:spacing w:val="-1"/>
        </w:rPr>
        <w:t xml:space="preserve"> </w:t>
      </w:r>
      <w:r w:rsidRPr="00EC15D7">
        <w:t>борьбе</w:t>
      </w:r>
      <w:r w:rsidRPr="00EC15D7">
        <w:rPr>
          <w:spacing w:val="-4"/>
        </w:rPr>
        <w:t xml:space="preserve"> </w:t>
      </w:r>
      <w:r w:rsidRPr="00EC15D7">
        <w:t>в</w:t>
      </w:r>
      <w:r w:rsidRPr="00EC15D7">
        <w:rPr>
          <w:spacing w:val="-4"/>
        </w:rPr>
        <w:t xml:space="preserve"> </w:t>
      </w:r>
      <w:r w:rsidRPr="00EC15D7">
        <w:t>соответствии</w:t>
      </w:r>
      <w:r w:rsidRPr="00EC15D7">
        <w:rPr>
          <w:spacing w:val="-2"/>
        </w:rPr>
        <w:t xml:space="preserve"> </w:t>
      </w:r>
      <w:r w:rsidRPr="00EC15D7">
        <w:t>с</w:t>
      </w:r>
      <w:r w:rsidRPr="00EC15D7">
        <w:rPr>
          <w:spacing w:val="-2"/>
        </w:rPr>
        <w:t xml:space="preserve"> </w:t>
      </w:r>
      <w:r w:rsidRPr="00EC15D7">
        <w:t>методикой,</w:t>
      </w:r>
      <w:r w:rsidRPr="00EC15D7">
        <w:rPr>
          <w:spacing w:val="-2"/>
        </w:rPr>
        <w:t xml:space="preserve"> </w:t>
      </w:r>
      <w:r w:rsidRPr="00EC15D7">
        <w:t>выявлять</w:t>
      </w:r>
      <w:r w:rsidRPr="00EC15D7">
        <w:rPr>
          <w:spacing w:val="-2"/>
        </w:rPr>
        <w:t xml:space="preserve"> </w:t>
      </w:r>
      <w:r w:rsidRPr="00EC15D7">
        <w:t>особенности</w:t>
      </w:r>
      <w:r w:rsidRPr="00EC15D7">
        <w:rPr>
          <w:spacing w:val="-1"/>
        </w:rPr>
        <w:t xml:space="preserve"> </w:t>
      </w:r>
      <w:r w:rsidRPr="00EC15D7">
        <w:t>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1" w:firstLine="0"/>
        <w:jc w:val="left"/>
      </w:pPr>
      <w:r w:rsidRPr="00EC15D7">
        <w:lastRenderedPageBreak/>
        <w:t>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D5C87" w:rsidRPr="00EC15D7" w:rsidRDefault="00F33EA3" w:rsidP="00E205CB">
      <w:pPr>
        <w:pStyle w:val="a3"/>
        <w:spacing w:line="360" w:lineRule="auto"/>
        <w:ind w:right="264"/>
        <w:jc w:val="left"/>
      </w:pPr>
      <w:r w:rsidRPr="00EC15D7">
        <w:t xml:space="preserve">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w:t>
      </w:r>
      <w:r w:rsidRPr="00EC15D7">
        <w:rPr>
          <w:spacing w:val="-2"/>
        </w:rPr>
        <w:t>(«фаната»);</w:t>
      </w:r>
    </w:p>
    <w:p w:rsidR="00CD5C87" w:rsidRPr="00EC15D7" w:rsidRDefault="00F33EA3" w:rsidP="00E205CB">
      <w:pPr>
        <w:pStyle w:val="a3"/>
        <w:spacing w:line="360" w:lineRule="auto"/>
        <w:ind w:right="265"/>
        <w:jc w:val="left"/>
      </w:pPr>
      <w:r w:rsidRPr="00EC15D7">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D5C87" w:rsidRPr="00EC15D7" w:rsidRDefault="00F33EA3" w:rsidP="00E205CB">
      <w:pPr>
        <w:pStyle w:val="a3"/>
        <w:ind w:left="941" w:firstLine="0"/>
        <w:jc w:val="left"/>
      </w:pPr>
      <w:r w:rsidRPr="00EC15D7">
        <w:t>Модуль</w:t>
      </w:r>
      <w:r w:rsidRPr="00EC15D7">
        <w:rPr>
          <w:spacing w:val="1"/>
        </w:rPr>
        <w:t xml:space="preserve"> </w:t>
      </w:r>
      <w:r w:rsidRPr="00EC15D7">
        <w:rPr>
          <w:spacing w:val="-2"/>
        </w:rPr>
        <w:t>«Флорбол».</w:t>
      </w:r>
    </w:p>
    <w:p w:rsidR="00CD5C87" w:rsidRPr="00EC15D7" w:rsidRDefault="00F33EA3" w:rsidP="00E205CB">
      <w:pPr>
        <w:pStyle w:val="a3"/>
        <w:spacing w:before="134"/>
        <w:ind w:left="941" w:firstLine="0"/>
        <w:jc w:val="left"/>
      </w:pPr>
      <w:r w:rsidRPr="00EC15D7">
        <w:t>Пояснительная</w:t>
      </w:r>
      <w:r w:rsidRPr="00EC15D7">
        <w:rPr>
          <w:spacing w:val="-5"/>
        </w:rPr>
        <w:t xml:space="preserve"> </w:t>
      </w:r>
      <w:r w:rsidRPr="00EC15D7">
        <w:t>записка</w:t>
      </w:r>
      <w:r w:rsidRPr="00EC15D7">
        <w:rPr>
          <w:spacing w:val="-9"/>
        </w:rPr>
        <w:t xml:space="preserve"> </w:t>
      </w:r>
      <w:r w:rsidRPr="00EC15D7">
        <w:t xml:space="preserve">модуля </w:t>
      </w:r>
      <w:r w:rsidRPr="00EC15D7">
        <w:rPr>
          <w:spacing w:val="-2"/>
        </w:rPr>
        <w:t>«Флорбол».</w:t>
      </w:r>
    </w:p>
    <w:p w:rsidR="00CD5C87" w:rsidRPr="00EC15D7" w:rsidRDefault="00F33EA3" w:rsidP="00E205CB">
      <w:pPr>
        <w:pStyle w:val="a3"/>
        <w:spacing w:before="139" w:line="360" w:lineRule="auto"/>
        <w:ind w:right="263"/>
        <w:jc w:val="left"/>
      </w:pPr>
      <w:r w:rsidRPr="00EC15D7">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D5C87" w:rsidRPr="00EC15D7" w:rsidRDefault="00F33EA3" w:rsidP="00E205CB">
      <w:pPr>
        <w:pStyle w:val="a3"/>
        <w:spacing w:line="360" w:lineRule="auto"/>
        <w:ind w:right="260"/>
        <w:jc w:val="left"/>
      </w:pPr>
      <w:r w:rsidRPr="00EC15D7">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D5C87" w:rsidRPr="00EC15D7" w:rsidRDefault="00F33EA3" w:rsidP="00E205CB">
      <w:pPr>
        <w:pStyle w:val="a3"/>
        <w:spacing w:line="360" w:lineRule="auto"/>
        <w:ind w:right="259"/>
        <w:jc w:val="left"/>
      </w:pPr>
      <w:r w:rsidRPr="00EC15D7">
        <w:t>Выполнение сложно координационных, технико-тактических действий во флорболе, связанных с</w:t>
      </w:r>
      <w:r w:rsidRPr="00EC15D7">
        <w:rPr>
          <w:spacing w:val="-4"/>
        </w:rPr>
        <w:t xml:space="preserve"> </w:t>
      </w:r>
      <w:r w:rsidRPr="00EC15D7">
        <w:t>ходьбой,</w:t>
      </w:r>
      <w:r w:rsidRPr="00EC15D7">
        <w:rPr>
          <w:spacing w:val="-3"/>
        </w:rPr>
        <w:t xml:space="preserve"> </w:t>
      </w:r>
      <w:r w:rsidRPr="00EC15D7">
        <w:t>бегом,</w:t>
      </w:r>
      <w:r w:rsidRPr="00EC15D7">
        <w:rPr>
          <w:spacing w:val="-3"/>
        </w:rPr>
        <w:t xml:space="preserve"> </w:t>
      </w:r>
      <w:r w:rsidRPr="00EC15D7">
        <w:t>борьбой</w:t>
      </w:r>
      <w:r w:rsidRPr="00EC15D7">
        <w:rPr>
          <w:spacing w:val="-2"/>
        </w:rPr>
        <w:t xml:space="preserve"> </w:t>
      </w:r>
      <w:r w:rsidRPr="00EC15D7">
        <w:t>за</w:t>
      </w:r>
      <w:r w:rsidRPr="00EC15D7">
        <w:rPr>
          <w:spacing w:val="-4"/>
        </w:rPr>
        <w:t xml:space="preserve"> </w:t>
      </w:r>
      <w:r w:rsidRPr="00EC15D7">
        <w:t>мяч,</w:t>
      </w:r>
      <w:r w:rsidRPr="00EC15D7">
        <w:rPr>
          <w:spacing w:val="-3"/>
        </w:rPr>
        <w:t xml:space="preserve"> </w:t>
      </w:r>
      <w:r w:rsidRPr="00EC15D7">
        <w:t>прыжками,</w:t>
      </w:r>
      <w:r w:rsidRPr="00EC15D7">
        <w:rPr>
          <w:spacing w:val="-3"/>
        </w:rPr>
        <w:t xml:space="preserve"> </w:t>
      </w:r>
      <w:r w:rsidRPr="00EC15D7">
        <w:t>быстрым</w:t>
      </w:r>
      <w:r w:rsidRPr="00EC15D7">
        <w:rPr>
          <w:spacing w:val="-2"/>
        </w:rPr>
        <w:t xml:space="preserve"> </w:t>
      </w:r>
      <w:r w:rsidRPr="00EC15D7">
        <w:t>стартом</w:t>
      </w:r>
      <w:r w:rsidRPr="00EC15D7">
        <w:rPr>
          <w:spacing w:val="-3"/>
        </w:rPr>
        <w:t xml:space="preserve"> </w:t>
      </w:r>
      <w:r w:rsidRPr="00EC15D7">
        <w:t>и ускорениями,</w:t>
      </w:r>
      <w:r w:rsidRPr="00EC15D7">
        <w:rPr>
          <w:spacing w:val="-3"/>
        </w:rPr>
        <w:t xml:space="preserve"> </w:t>
      </w:r>
      <w:r w:rsidRPr="00EC15D7">
        <w:t>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CD5C87" w:rsidRPr="00EC15D7" w:rsidRDefault="00F33EA3" w:rsidP="00E205CB">
      <w:pPr>
        <w:pStyle w:val="a3"/>
        <w:spacing w:line="360" w:lineRule="auto"/>
        <w:ind w:right="260"/>
        <w:jc w:val="left"/>
      </w:pPr>
      <w:r w:rsidRPr="00EC15D7">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sidRPr="00EC15D7">
        <w:rPr>
          <w:spacing w:val="-1"/>
        </w:rPr>
        <w:t xml:space="preserve"> </w:t>
      </w:r>
      <w:r w:rsidRPr="00EC15D7">
        <w:t>здоровья, ведению здорового</w:t>
      </w:r>
      <w:r w:rsidRPr="00EC15D7">
        <w:rPr>
          <w:spacing w:val="-3"/>
        </w:rPr>
        <w:t xml:space="preserve"> </w:t>
      </w:r>
      <w:r w:rsidRPr="00EC15D7">
        <w:t>и безопасного образа</w:t>
      </w:r>
      <w:r w:rsidRPr="00EC15D7">
        <w:rPr>
          <w:spacing w:val="-4"/>
        </w:rPr>
        <w:t xml:space="preserve"> </w:t>
      </w:r>
      <w:r w:rsidRPr="00EC15D7">
        <w:t>жизни через занятия физической культурой и спортом с использованием средств вида спорта «флорбол».</w:t>
      </w:r>
    </w:p>
    <w:p w:rsidR="00CD5C87" w:rsidRPr="00EC15D7" w:rsidRDefault="00F33EA3" w:rsidP="00E205CB">
      <w:pPr>
        <w:pStyle w:val="a3"/>
        <w:ind w:left="941" w:firstLine="0"/>
        <w:jc w:val="left"/>
      </w:pPr>
      <w:r w:rsidRPr="00EC15D7">
        <w:t>Задачами</w:t>
      </w:r>
      <w:r w:rsidRPr="00EC15D7">
        <w:rPr>
          <w:spacing w:val="-3"/>
        </w:rPr>
        <w:t xml:space="preserve"> </w:t>
      </w:r>
      <w:r w:rsidRPr="00EC15D7">
        <w:t>изучения</w:t>
      </w:r>
      <w:r w:rsidRPr="00EC15D7">
        <w:rPr>
          <w:spacing w:val="-2"/>
        </w:rPr>
        <w:t xml:space="preserve"> </w:t>
      </w:r>
      <w:r w:rsidRPr="00EC15D7">
        <w:t>модуля</w:t>
      </w:r>
      <w:r w:rsidRPr="00EC15D7">
        <w:rPr>
          <w:spacing w:val="1"/>
        </w:rPr>
        <w:t xml:space="preserve"> </w:t>
      </w:r>
      <w:r w:rsidRPr="00EC15D7">
        <w:t>«Флорбол»</w:t>
      </w:r>
      <w:r w:rsidRPr="00EC15D7">
        <w:rPr>
          <w:spacing w:val="-7"/>
        </w:rPr>
        <w:t xml:space="preserve"> </w:t>
      </w:r>
      <w:r w:rsidRPr="00EC15D7">
        <w:rPr>
          <w:spacing w:val="-2"/>
        </w:rPr>
        <w:t>являются:</w:t>
      </w:r>
    </w:p>
    <w:p w:rsidR="00CD5C87" w:rsidRPr="00EC15D7" w:rsidRDefault="00F33EA3" w:rsidP="00E205CB">
      <w:pPr>
        <w:pStyle w:val="a3"/>
        <w:spacing w:before="139" w:line="360" w:lineRule="auto"/>
        <w:ind w:right="263"/>
        <w:jc w:val="left"/>
      </w:pPr>
      <w:r w:rsidRPr="00EC15D7">
        <w:t>всестороннее гармоничное развитие детей и подростков, увеличение объёма их двигательной активности;</w:t>
      </w:r>
    </w:p>
    <w:p w:rsidR="00CD5C87" w:rsidRPr="00EC15D7" w:rsidRDefault="00F33EA3" w:rsidP="00E205CB">
      <w:pPr>
        <w:pStyle w:val="a3"/>
        <w:spacing w:before="1" w:line="360" w:lineRule="auto"/>
        <w:ind w:right="260"/>
        <w:jc w:val="left"/>
      </w:pPr>
      <w:r w:rsidRPr="00EC15D7">
        <w:t>укрепление физического, психологического и социального здоровья обучающихся,</w:t>
      </w:r>
      <w:r w:rsidRPr="00EC15D7">
        <w:rPr>
          <w:spacing w:val="40"/>
        </w:rPr>
        <w:t xml:space="preserve"> </w:t>
      </w:r>
      <w:r w:rsidRPr="00EC15D7">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CD5C87" w:rsidRPr="00EC15D7" w:rsidRDefault="00F33EA3" w:rsidP="00E205CB">
      <w:pPr>
        <w:pStyle w:val="a3"/>
        <w:spacing w:line="360" w:lineRule="auto"/>
        <w:ind w:right="263"/>
        <w:jc w:val="left"/>
      </w:pPr>
      <w:r w:rsidRPr="00EC15D7">
        <w:t xml:space="preserve">освоение знаний о физической культуре и спорте в целом, истории развития флорбола в </w:t>
      </w:r>
      <w:r w:rsidRPr="00EC15D7">
        <w:rPr>
          <w:spacing w:val="-2"/>
        </w:rPr>
        <w:t>частности;</w:t>
      </w:r>
    </w:p>
    <w:p w:rsidR="00CD5C87" w:rsidRPr="00EC15D7" w:rsidRDefault="00F33EA3" w:rsidP="00E205CB">
      <w:pPr>
        <w:pStyle w:val="a3"/>
        <w:ind w:left="941" w:firstLine="0"/>
        <w:jc w:val="left"/>
      </w:pPr>
      <w:r w:rsidRPr="00EC15D7">
        <w:t>формирование</w:t>
      </w:r>
      <w:r w:rsidRPr="00EC15D7">
        <w:rPr>
          <w:spacing w:val="67"/>
        </w:rPr>
        <w:t xml:space="preserve"> </w:t>
      </w:r>
      <w:r w:rsidRPr="00EC15D7">
        <w:t>общих</w:t>
      </w:r>
      <w:r w:rsidRPr="00EC15D7">
        <w:rPr>
          <w:spacing w:val="69"/>
        </w:rPr>
        <w:t xml:space="preserve"> </w:t>
      </w:r>
      <w:r w:rsidRPr="00EC15D7">
        <w:t>представлений</w:t>
      </w:r>
      <w:r w:rsidRPr="00EC15D7">
        <w:rPr>
          <w:spacing w:val="69"/>
        </w:rPr>
        <w:t xml:space="preserve"> </w:t>
      </w:r>
      <w:r w:rsidRPr="00EC15D7">
        <w:t>о</w:t>
      </w:r>
      <w:r w:rsidRPr="00EC15D7">
        <w:rPr>
          <w:spacing w:val="69"/>
        </w:rPr>
        <w:t xml:space="preserve"> </w:t>
      </w:r>
      <w:r w:rsidRPr="00EC15D7">
        <w:t>виде</w:t>
      </w:r>
      <w:r w:rsidRPr="00EC15D7">
        <w:rPr>
          <w:spacing w:val="66"/>
        </w:rPr>
        <w:t xml:space="preserve"> </w:t>
      </w:r>
      <w:r w:rsidRPr="00EC15D7">
        <w:t>спорта</w:t>
      </w:r>
      <w:r w:rsidRPr="00EC15D7">
        <w:rPr>
          <w:spacing w:val="72"/>
        </w:rPr>
        <w:t xml:space="preserve"> </w:t>
      </w:r>
      <w:r w:rsidRPr="00EC15D7">
        <w:t>«флорбол»,</w:t>
      </w:r>
      <w:r w:rsidRPr="00EC15D7">
        <w:rPr>
          <w:spacing w:val="70"/>
        </w:rPr>
        <w:t xml:space="preserve"> </w:t>
      </w:r>
      <w:r w:rsidRPr="00EC15D7">
        <w:t>о</w:t>
      </w:r>
      <w:r w:rsidRPr="00EC15D7">
        <w:rPr>
          <w:spacing w:val="70"/>
        </w:rPr>
        <w:t xml:space="preserve"> </w:t>
      </w:r>
      <w:r w:rsidRPr="00EC15D7">
        <w:t>его</w:t>
      </w:r>
      <w:r w:rsidRPr="00EC15D7">
        <w:rPr>
          <w:spacing w:val="68"/>
        </w:rPr>
        <w:t xml:space="preserve"> </w:t>
      </w:r>
      <w:r w:rsidRPr="00EC15D7">
        <w:t>возможностях</w:t>
      </w:r>
      <w:r w:rsidRPr="00EC15D7">
        <w:rPr>
          <w:spacing w:val="73"/>
        </w:rPr>
        <w:t xml:space="preserve"> </w:t>
      </w:r>
      <w:r w:rsidRPr="00EC15D7">
        <w:rPr>
          <w:spacing w:val="-10"/>
        </w:rPr>
        <w:t>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1" w:firstLine="0"/>
        <w:jc w:val="left"/>
      </w:pPr>
      <w:r w:rsidRPr="00EC15D7">
        <w:lastRenderedPageBreak/>
        <w:t xml:space="preserve">значении в процессе укрепления здоровья, физическом развитии и физической подготовке </w:t>
      </w:r>
      <w:r w:rsidRPr="00EC15D7">
        <w:rPr>
          <w:spacing w:val="-2"/>
        </w:rPr>
        <w:t>обучающихся;</w:t>
      </w:r>
    </w:p>
    <w:p w:rsidR="00CD5C87" w:rsidRPr="00EC15D7" w:rsidRDefault="00F33EA3" w:rsidP="00E205CB">
      <w:pPr>
        <w:pStyle w:val="a3"/>
        <w:spacing w:line="360" w:lineRule="auto"/>
        <w:ind w:right="261"/>
        <w:jc w:val="left"/>
      </w:pPr>
      <w:r w:rsidRPr="00EC15D7">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D5C87" w:rsidRPr="00EC15D7" w:rsidRDefault="00F33EA3" w:rsidP="00E205CB">
      <w:pPr>
        <w:pStyle w:val="a3"/>
        <w:spacing w:line="360" w:lineRule="auto"/>
        <w:ind w:right="265"/>
        <w:jc w:val="left"/>
      </w:pPr>
      <w:r w:rsidRPr="00EC15D7">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CD5C87" w:rsidRPr="00EC15D7" w:rsidRDefault="00F33EA3" w:rsidP="00E205CB">
      <w:pPr>
        <w:pStyle w:val="a3"/>
        <w:spacing w:line="360" w:lineRule="auto"/>
        <w:ind w:right="263"/>
        <w:jc w:val="left"/>
      </w:pPr>
      <w:r w:rsidRPr="00EC15D7">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D5C87" w:rsidRPr="00EC15D7" w:rsidRDefault="00F33EA3" w:rsidP="00E205CB">
      <w:pPr>
        <w:pStyle w:val="a3"/>
        <w:spacing w:line="360" w:lineRule="auto"/>
        <w:ind w:right="264"/>
        <w:jc w:val="left"/>
      </w:pPr>
      <w:r w:rsidRPr="00EC15D7">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CD5C87" w:rsidRPr="00EC15D7" w:rsidRDefault="00F33EA3" w:rsidP="00E205CB">
      <w:pPr>
        <w:pStyle w:val="a3"/>
        <w:spacing w:line="360" w:lineRule="auto"/>
        <w:ind w:right="259"/>
        <w:jc w:val="left"/>
      </w:pPr>
      <w:r w:rsidRPr="00EC15D7">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w:t>
      </w:r>
      <w:r w:rsidRPr="00EC15D7">
        <w:rPr>
          <w:spacing w:val="40"/>
        </w:rPr>
        <w:t xml:space="preserve"> </w:t>
      </w:r>
      <w:r w:rsidRPr="00EC15D7">
        <w:t>спортивные клубы, секции, к участию в соревнованиях;</w:t>
      </w:r>
    </w:p>
    <w:p w:rsidR="00CD5C87" w:rsidRPr="00EC15D7" w:rsidRDefault="00F33EA3" w:rsidP="00E205CB">
      <w:pPr>
        <w:pStyle w:val="a3"/>
        <w:spacing w:line="360" w:lineRule="auto"/>
        <w:ind w:left="941" w:right="2643" w:firstLine="0"/>
        <w:jc w:val="left"/>
      </w:pPr>
      <w:r w:rsidRPr="00EC15D7">
        <w:t>выявление,</w:t>
      </w:r>
      <w:r w:rsidRPr="00EC15D7">
        <w:rPr>
          <w:spacing w:val="-4"/>
        </w:rPr>
        <w:t xml:space="preserve"> </w:t>
      </w:r>
      <w:r w:rsidRPr="00EC15D7">
        <w:t>развитие</w:t>
      </w:r>
      <w:r w:rsidRPr="00EC15D7">
        <w:rPr>
          <w:spacing w:val="-4"/>
        </w:rPr>
        <w:t xml:space="preserve"> </w:t>
      </w:r>
      <w:r w:rsidRPr="00EC15D7">
        <w:t>и</w:t>
      </w:r>
      <w:r w:rsidRPr="00EC15D7">
        <w:rPr>
          <w:spacing w:val="-6"/>
        </w:rPr>
        <w:t xml:space="preserve"> </w:t>
      </w:r>
      <w:r w:rsidRPr="00EC15D7">
        <w:t>поддержка</w:t>
      </w:r>
      <w:r w:rsidRPr="00EC15D7">
        <w:rPr>
          <w:spacing w:val="-5"/>
        </w:rPr>
        <w:t xml:space="preserve"> </w:t>
      </w:r>
      <w:r w:rsidRPr="00EC15D7">
        <w:t>одарённых</w:t>
      </w:r>
      <w:r w:rsidRPr="00EC15D7">
        <w:rPr>
          <w:spacing w:val="-4"/>
        </w:rPr>
        <w:t xml:space="preserve"> </w:t>
      </w:r>
      <w:r w:rsidRPr="00EC15D7">
        <w:t>детей</w:t>
      </w:r>
      <w:r w:rsidRPr="00EC15D7">
        <w:rPr>
          <w:spacing w:val="-3"/>
        </w:rPr>
        <w:t xml:space="preserve"> </w:t>
      </w:r>
      <w:r w:rsidRPr="00EC15D7">
        <w:t>в</w:t>
      </w:r>
      <w:r w:rsidRPr="00EC15D7">
        <w:rPr>
          <w:spacing w:val="-5"/>
        </w:rPr>
        <w:t xml:space="preserve"> </w:t>
      </w:r>
      <w:r w:rsidRPr="00EC15D7">
        <w:t>области</w:t>
      </w:r>
      <w:r w:rsidRPr="00EC15D7">
        <w:rPr>
          <w:spacing w:val="-3"/>
        </w:rPr>
        <w:t xml:space="preserve"> </w:t>
      </w:r>
      <w:r w:rsidRPr="00EC15D7">
        <w:t>спорта. Место и роль модуля «Флорбол».</w:t>
      </w:r>
    </w:p>
    <w:p w:rsidR="00CD5C87" w:rsidRPr="00EC15D7" w:rsidRDefault="00F33EA3" w:rsidP="00E205CB">
      <w:pPr>
        <w:pStyle w:val="a3"/>
        <w:spacing w:line="360" w:lineRule="auto"/>
        <w:ind w:right="263"/>
        <w:jc w:val="left"/>
      </w:pPr>
      <w:r w:rsidRPr="00EC15D7">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D5C87" w:rsidRPr="00EC15D7" w:rsidRDefault="00F33EA3" w:rsidP="00E205CB">
      <w:pPr>
        <w:pStyle w:val="a3"/>
        <w:spacing w:line="360" w:lineRule="auto"/>
        <w:ind w:right="267"/>
        <w:jc w:val="left"/>
      </w:pPr>
      <w:r w:rsidRPr="00EC15D7">
        <w:t>Специфика модуля по флорболу сочетается практически со всеми базовыми видами спорта (легкая атлетика, гимнастика, спортивные игры и другие).</w:t>
      </w:r>
    </w:p>
    <w:p w:rsidR="00CD5C87" w:rsidRPr="00EC15D7" w:rsidRDefault="00F33EA3" w:rsidP="00E205CB">
      <w:pPr>
        <w:pStyle w:val="a3"/>
        <w:spacing w:line="360" w:lineRule="auto"/>
        <w:ind w:right="260"/>
        <w:jc w:val="left"/>
      </w:pPr>
      <w:r w:rsidRPr="00EC15D7">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D5C87" w:rsidRPr="00EC15D7" w:rsidRDefault="00F33EA3" w:rsidP="00E205CB">
      <w:pPr>
        <w:pStyle w:val="a3"/>
        <w:ind w:left="941" w:firstLine="0"/>
        <w:jc w:val="left"/>
      </w:pPr>
      <w:r w:rsidRPr="00EC15D7">
        <w:t>Модуль «Флорбол»</w:t>
      </w:r>
      <w:r w:rsidRPr="00EC15D7">
        <w:rPr>
          <w:spacing w:val="-7"/>
        </w:rPr>
        <w:t xml:space="preserve"> </w:t>
      </w:r>
      <w:r w:rsidRPr="00EC15D7">
        <w:t>может</w:t>
      </w:r>
      <w:r w:rsidRPr="00EC15D7">
        <w:rPr>
          <w:spacing w:val="-3"/>
        </w:rPr>
        <w:t xml:space="preserve"> </w:t>
      </w:r>
      <w:r w:rsidRPr="00EC15D7">
        <w:t>быть</w:t>
      </w:r>
      <w:r w:rsidRPr="00EC15D7">
        <w:rPr>
          <w:spacing w:val="-2"/>
        </w:rPr>
        <w:t xml:space="preserve"> </w:t>
      </w:r>
      <w:r w:rsidRPr="00EC15D7">
        <w:t>реализован</w:t>
      </w:r>
      <w:r w:rsidRPr="00EC15D7">
        <w:rPr>
          <w:spacing w:val="-2"/>
        </w:rPr>
        <w:t xml:space="preserve"> </w:t>
      </w:r>
      <w:r w:rsidRPr="00EC15D7">
        <w:t>в</w:t>
      </w:r>
      <w:r w:rsidRPr="00EC15D7">
        <w:rPr>
          <w:spacing w:val="-4"/>
        </w:rPr>
        <w:t xml:space="preserve"> </w:t>
      </w:r>
      <w:r w:rsidRPr="00EC15D7">
        <w:t xml:space="preserve">следующих </w:t>
      </w:r>
      <w:r w:rsidRPr="00EC15D7">
        <w:rPr>
          <w:spacing w:val="-2"/>
        </w:rPr>
        <w:t>вариантах:</w:t>
      </w:r>
    </w:p>
    <w:p w:rsidR="00CD5C87" w:rsidRPr="00EC15D7" w:rsidRDefault="00F33EA3" w:rsidP="00E205CB">
      <w:pPr>
        <w:pStyle w:val="a3"/>
        <w:spacing w:before="135" w:line="360" w:lineRule="auto"/>
        <w:ind w:right="261"/>
        <w:jc w:val="left"/>
      </w:pPr>
      <w:r w:rsidRPr="00EC15D7">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CD5C87" w:rsidRPr="00EC15D7" w:rsidRDefault="00F33EA3" w:rsidP="00E205CB">
      <w:pPr>
        <w:pStyle w:val="a3"/>
        <w:spacing w:before="2" w:line="360" w:lineRule="auto"/>
        <w:ind w:right="260"/>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C15D7">
        <w:rPr>
          <w:spacing w:val="40"/>
        </w:rPr>
        <w:t xml:space="preserve"> </w:t>
      </w:r>
      <w:r w:rsidRPr="00EC15D7">
        <w:t>родителей</w:t>
      </w:r>
      <w:r w:rsidRPr="00EC15D7">
        <w:rPr>
          <w:spacing w:val="40"/>
        </w:rPr>
        <w:t xml:space="preserve"> </w:t>
      </w:r>
      <w:r w:rsidRPr="00EC15D7">
        <w:t>(законных</w:t>
      </w:r>
      <w:r w:rsidRPr="00EC15D7">
        <w:rPr>
          <w:spacing w:val="40"/>
        </w:rPr>
        <w:t xml:space="preserve"> </w:t>
      </w:r>
      <w:r w:rsidRPr="00EC15D7">
        <w:t>представителей)</w:t>
      </w:r>
      <w:r w:rsidRPr="00EC15D7">
        <w:rPr>
          <w:spacing w:val="40"/>
        </w:rPr>
        <w:t xml:space="preserve"> </w:t>
      </w:r>
      <w:r w:rsidRPr="00EC15D7">
        <w:t>несовершеннолетних</w:t>
      </w:r>
      <w:r w:rsidRPr="00EC15D7">
        <w:rPr>
          <w:spacing w:val="40"/>
        </w:rPr>
        <w:t xml:space="preserve"> </w:t>
      </w:r>
      <w:r w:rsidRPr="00EC15D7">
        <w:t>обучающихся,</w:t>
      </w:r>
      <w:r w:rsidRPr="00EC15D7">
        <w:rPr>
          <w:spacing w:val="40"/>
        </w:rPr>
        <w:t xml:space="preserve"> </w:t>
      </w:r>
      <w:r w:rsidRPr="00EC15D7">
        <w:t>в</w:t>
      </w:r>
      <w:r w:rsidRPr="00EC15D7">
        <w:rPr>
          <w:spacing w:val="40"/>
        </w:rPr>
        <w:t xml:space="preserve"> </w:t>
      </w:r>
      <w:r w:rsidRPr="00EC15D7">
        <w:t>том</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4" w:firstLine="0"/>
        <w:jc w:val="left"/>
      </w:pPr>
      <w:r w:rsidRPr="00EC15D7">
        <w:lastRenderedPageBreak/>
        <w:t>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в 10 и 11 классах – по 34 часа);</w:t>
      </w:r>
    </w:p>
    <w:p w:rsidR="00CD5C87" w:rsidRPr="00EC15D7" w:rsidRDefault="00F33EA3" w:rsidP="00E205CB">
      <w:pPr>
        <w:pStyle w:val="a3"/>
        <w:spacing w:before="2" w:line="360" w:lineRule="auto"/>
        <w:ind w:right="258"/>
        <w:jc w:val="left"/>
      </w:pPr>
      <w:r w:rsidRPr="00EC15D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CD5C87" w:rsidRPr="00EC15D7" w:rsidRDefault="00F33EA3" w:rsidP="00E205CB">
      <w:pPr>
        <w:pStyle w:val="a3"/>
        <w:ind w:left="941" w:firstLine="0"/>
        <w:jc w:val="left"/>
      </w:pPr>
      <w:r w:rsidRPr="00EC15D7">
        <w:t>Содержание</w:t>
      </w:r>
      <w:r w:rsidRPr="00EC15D7">
        <w:rPr>
          <w:spacing w:val="-5"/>
        </w:rPr>
        <w:t xml:space="preserve"> </w:t>
      </w:r>
      <w:r w:rsidRPr="00EC15D7">
        <w:t>модуля</w:t>
      </w:r>
      <w:r w:rsidRPr="00EC15D7">
        <w:rPr>
          <w:spacing w:val="2"/>
        </w:rPr>
        <w:t xml:space="preserve"> </w:t>
      </w:r>
      <w:r w:rsidRPr="00EC15D7">
        <w:rPr>
          <w:spacing w:val="-2"/>
        </w:rPr>
        <w:t>«Флорбол».</w:t>
      </w:r>
    </w:p>
    <w:p w:rsidR="00CD5C87" w:rsidRPr="00EC15D7" w:rsidRDefault="00F33EA3" w:rsidP="00D36122">
      <w:pPr>
        <w:pStyle w:val="a5"/>
        <w:numPr>
          <w:ilvl w:val="0"/>
          <w:numId w:val="18"/>
        </w:numPr>
        <w:tabs>
          <w:tab w:val="left" w:pos="1199"/>
        </w:tabs>
        <w:spacing w:before="137"/>
        <w:ind w:left="1199" w:hanging="258"/>
        <w:rPr>
          <w:sz w:val="24"/>
          <w:szCs w:val="24"/>
        </w:rPr>
      </w:pPr>
      <w:r w:rsidRPr="00EC15D7">
        <w:rPr>
          <w:sz w:val="24"/>
          <w:szCs w:val="24"/>
        </w:rPr>
        <w:t>Знания</w:t>
      </w:r>
      <w:r w:rsidRPr="00EC15D7">
        <w:rPr>
          <w:spacing w:val="-1"/>
          <w:sz w:val="24"/>
          <w:szCs w:val="24"/>
        </w:rPr>
        <w:t xml:space="preserve"> </w:t>
      </w:r>
      <w:r w:rsidRPr="00EC15D7">
        <w:rPr>
          <w:sz w:val="24"/>
          <w:szCs w:val="24"/>
        </w:rPr>
        <w:t>о</w:t>
      </w:r>
      <w:r w:rsidRPr="00EC15D7">
        <w:rPr>
          <w:spacing w:val="-1"/>
          <w:sz w:val="24"/>
          <w:szCs w:val="24"/>
        </w:rPr>
        <w:t xml:space="preserve"> </w:t>
      </w:r>
      <w:r w:rsidRPr="00EC15D7">
        <w:rPr>
          <w:spacing w:val="-2"/>
          <w:sz w:val="24"/>
          <w:szCs w:val="24"/>
        </w:rPr>
        <w:t>флорболе.</w:t>
      </w:r>
    </w:p>
    <w:p w:rsidR="00CD5C87" w:rsidRPr="00EC15D7" w:rsidRDefault="00F33EA3" w:rsidP="00E205CB">
      <w:pPr>
        <w:pStyle w:val="a3"/>
        <w:spacing w:before="139"/>
        <w:ind w:left="941" w:firstLine="0"/>
        <w:jc w:val="left"/>
      </w:pPr>
      <w:r w:rsidRPr="00EC15D7">
        <w:t>История</w:t>
      </w:r>
      <w:r w:rsidRPr="00EC15D7">
        <w:rPr>
          <w:spacing w:val="-4"/>
        </w:rPr>
        <w:t xml:space="preserve"> </w:t>
      </w:r>
      <w:r w:rsidRPr="00EC15D7">
        <w:t>развития</w:t>
      </w:r>
      <w:r w:rsidRPr="00EC15D7">
        <w:rPr>
          <w:spacing w:val="-2"/>
        </w:rPr>
        <w:t xml:space="preserve"> </w:t>
      </w:r>
      <w:r w:rsidRPr="00EC15D7">
        <w:t>современного</w:t>
      </w:r>
      <w:r w:rsidRPr="00EC15D7">
        <w:rPr>
          <w:spacing w:val="-2"/>
        </w:rPr>
        <w:t xml:space="preserve"> </w:t>
      </w:r>
      <w:r w:rsidRPr="00EC15D7">
        <w:t>флорбола</w:t>
      </w:r>
      <w:r w:rsidRPr="00EC15D7">
        <w:rPr>
          <w:spacing w:val="-2"/>
        </w:rPr>
        <w:t xml:space="preserve"> </w:t>
      </w:r>
      <w:r w:rsidRPr="00EC15D7">
        <w:t>в</w:t>
      </w:r>
      <w:r w:rsidRPr="00EC15D7">
        <w:rPr>
          <w:spacing w:val="-2"/>
        </w:rPr>
        <w:t xml:space="preserve"> </w:t>
      </w:r>
      <w:r w:rsidRPr="00EC15D7">
        <w:t>мире,</w:t>
      </w:r>
      <w:r w:rsidRPr="00EC15D7">
        <w:rPr>
          <w:spacing w:val="-2"/>
        </w:rPr>
        <w:t xml:space="preserve"> </w:t>
      </w:r>
      <w:r w:rsidRPr="00EC15D7">
        <w:t>в</w:t>
      </w:r>
      <w:r w:rsidRPr="00EC15D7">
        <w:rPr>
          <w:spacing w:val="-3"/>
        </w:rPr>
        <w:t xml:space="preserve"> </w:t>
      </w:r>
      <w:r w:rsidRPr="00EC15D7">
        <w:t>Российской</w:t>
      </w:r>
      <w:r w:rsidRPr="00EC15D7">
        <w:rPr>
          <w:spacing w:val="-1"/>
        </w:rPr>
        <w:t xml:space="preserve"> </w:t>
      </w:r>
      <w:r w:rsidRPr="00EC15D7">
        <w:t>Федерации,</w:t>
      </w:r>
      <w:r w:rsidRPr="00EC15D7">
        <w:rPr>
          <w:spacing w:val="-2"/>
        </w:rPr>
        <w:t xml:space="preserve"> </w:t>
      </w:r>
      <w:r w:rsidRPr="00EC15D7">
        <w:t>в</w:t>
      </w:r>
      <w:r w:rsidRPr="00EC15D7">
        <w:rPr>
          <w:spacing w:val="-2"/>
        </w:rPr>
        <w:t xml:space="preserve"> регионе.</w:t>
      </w:r>
    </w:p>
    <w:p w:rsidR="00CD5C87" w:rsidRPr="00EC15D7" w:rsidRDefault="00F33EA3" w:rsidP="00E205CB">
      <w:pPr>
        <w:pStyle w:val="a3"/>
        <w:spacing w:before="137" w:line="360" w:lineRule="auto"/>
        <w:ind w:right="260"/>
        <w:jc w:val="left"/>
      </w:pPr>
      <w:r w:rsidRPr="00EC15D7">
        <w:t>Роль</w:t>
      </w:r>
      <w:r w:rsidRPr="00EC15D7">
        <w:rPr>
          <w:spacing w:val="-2"/>
        </w:rPr>
        <w:t xml:space="preserve"> </w:t>
      </w:r>
      <w:r w:rsidRPr="00EC15D7">
        <w:t>и</w:t>
      </w:r>
      <w:r w:rsidRPr="00EC15D7">
        <w:rPr>
          <w:spacing w:val="-2"/>
        </w:rPr>
        <w:t xml:space="preserve"> </w:t>
      </w:r>
      <w:r w:rsidRPr="00EC15D7">
        <w:t>основные</w:t>
      </w:r>
      <w:r w:rsidRPr="00EC15D7">
        <w:rPr>
          <w:spacing w:val="-3"/>
        </w:rPr>
        <w:t xml:space="preserve"> </w:t>
      </w:r>
      <w:r w:rsidRPr="00EC15D7">
        <w:t>функции</w:t>
      </w:r>
      <w:r w:rsidRPr="00EC15D7">
        <w:rPr>
          <w:spacing w:val="-1"/>
        </w:rPr>
        <w:t xml:space="preserve"> </w:t>
      </w:r>
      <w:r w:rsidRPr="00EC15D7">
        <w:t>главных</w:t>
      </w:r>
      <w:r w:rsidRPr="00EC15D7">
        <w:rPr>
          <w:spacing w:val="-1"/>
        </w:rPr>
        <w:t xml:space="preserve"> </w:t>
      </w:r>
      <w:r w:rsidRPr="00EC15D7">
        <w:t>флорбольных организаций,</w:t>
      </w:r>
      <w:r w:rsidRPr="00EC15D7">
        <w:rPr>
          <w:spacing w:val="-2"/>
        </w:rPr>
        <w:t xml:space="preserve"> </w:t>
      </w:r>
      <w:r w:rsidRPr="00EC15D7">
        <w:t>федераций</w:t>
      </w:r>
      <w:r w:rsidRPr="00EC15D7">
        <w:rPr>
          <w:spacing w:val="-1"/>
        </w:rPr>
        <w:t xml:space="preserve"> </w:t>
      </w:r>
      <w:r w:rsidRPr="00EC15D7">
        <w:t>(международные,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CD5C87" w:rsidRPr="00EC15D7" w:rsidRDefault="00F33EA3" w:rsidP="00E205CB">
      <w:pPr>
        <w:pStyle w:val="a3"/>
        <w:spacing w:before="2" w:line="360" w:lineRule="auto"/>
        <w:ind w:left="941" w:right="567" w:firstLine="0"/>
        <w:jc w:val="left"/>
      </w:pPr>
      <w:r w:rsidRPr="00EC15D7">
        <w:t>Официальный</w:t>
      </w:r>
      <w:r w:rsidRPr="00EC15D7">
        <w:rPr>
          <w:spacing w:val="-8"/>
        </w:rPr>
        <w:t xml:space="preserve"> </w:t>
      </w:r>
      <w:r w:rsidRPr="00EC15D7">
        <w:t>календарь</w:t>
      </w:r>
      <w:r w:rsidRPr="00EC15D7">
        <w:rPr>
          <w:spacing w:val="-5"/>
        </w:rPr>
        <w:t xml:space="preserve"> </w:t>
      </w:r>
      <w:r w:rsidRPr="00EC15D7">
        <w:t>соревнований</w:t>
      </w:r>
      <w:r w:rsidRPr="00EC15D7">
        <w:rPr>
          <w:spacing w:val="-6"/>
        </w:rPr>
        <w:t xml:space="preserve"> </w:t>
      </w:r>
      <w:r w:rsidRPr="00EC15D7">
        <w:t>(международных,</w:t>
      </w:r>
      <w:r w:rsidRPr="00EC15D7">
        <w:rPr>
          <w:spacing w:val="-6"/>
        </w:rPr>
        <w:t xml:space="preserve"> </w:t>
      </w:r>
      <w:r w:rsidRPr="00EC15D7">
        <w:t>всероссийских,</w:t>
      </w:r>
      <w:r w:rsidRPr="00EC15D7">
        <w:rPr>
          <w:spacing w:val="-6"/>
        </w:rPr>
        <w:t xml:space="preserve"> </w:t>
      </w:r>
      <w:r w:rsidRPr="00EC15D7">
        <w:t>региональных). Требования безопасности при организации занятий флорболом.</w:t>
      </w:r>
    </w:p>
    <w:p w:rsidR="00CD5C87" w:rsidRPr="00EC15D7" w:rsidRDefault="00F33EA3" w:rsidP="00E205CB">
      <w:pPr>
        <w:pStyle w:val="a3"/>
        <w:ind w:left="941" w:firstLine="0"/>
        <w:jc w:val="left"/>
      </w:pPr>
      <w:r w:rsidRPr="00EC15D7">
        <w:t>Характерные</w:t>
      </w:r>
      <w:r w:rsidRPr="00EC15D7">
        <w:rPr>
          <w:spacing w:val="-5"/>
        </w:rPr>
        <w:t xml:space="preserve"> </w:t>
      </w:r>
      <w:r w:rsidRPr="00EC15D7">
        <w:t>травмы</w:t>
      </w:r>
      <w:r w:rsidRPr="00EC15D7">
        <w:rPr>
          <w:spacing w:val="-4"/>
        </w:rPr>
        <w:t xml:space="preserve"> </w:t>
      </w:r>
      <w:r w:rsidRPr="00EC15D7">
        <w:t>флорболистов</w:t>
      </w:r>
      <w:r w:rsidRPr="00EC15D7">
        <w:rPr>
          <w:spacing w:val="-2"/>
        </w:rPr>
        <w:t xml:space="preserve"> </w:t>
      </w:r>
      <w:r w:rsidRPr="00EC15D7">
        <w:t>и</w:t>
      </w:r>
      <w:r w:rsidRPr="00EC15D7">
        <w:rPr>
          <w:spacing w:val="-3"/>
        </w:rPr>
        <w:t xml:space="preserve"> </w:t>
      </w:r>
      <w:r w:rsidRPr="00EC15D7">
        <w:t>мероприятия</w:t>
      </w:r>
      <w:r w:rsidRPr="00EC15D7">
        <w:rPr>
          <w:spacing w:val="-2"/>
        </w:rPr>
        <w:t xml:space="preserve"> </w:t>
      </w:r>
      <w:r w:rsidRPr="00EC15D7">
        <w:t>по</w:t>
      </w:r>
      <w:r w:rsidRPr="00EC15D7">
        <w:rPr>
          <w:spacing w:val="-7"/>
        </w:rPr>
        <w:t xml:space="preserve"> </w:t>
      </w:r>
      <w:r w:rsidRPr="00EC15D7">
        <w:t>их</w:t>
      </w:r>
      <w:r w:rsidRPr="00EC15D7">
        <w:rPr>
          <w:spacing w:val="-1"/>
        </w:rPr>
        <w:t xml:space="preserve"> </w:t>
      </w:r>
      <w:r w:rsidRPr="00EC15D7">
        <w:rPr>
          <w:spacing w:val="-2"/>
        </w:rPr>
        <w:t>предупреждению.</w:t>
      </w:r>
    </w:p>
    <w:p w:rsidR="00CD5C87" w:rsidRPr="00EC15D7" w:rsidRDefault="00F33EA3" w:rsidP="00E205CB">
      <w:pPr>
        <w:pStyle w:val="a3"/>
        <w:spacing w:before="137" w:line="360" w:lineRule="auto"/>
        <w:ind w:right="266"/>
        <w:jc w:val="left"/>
      </w:pPr>
      <w:r w:rsidRPr="00EC15D7">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CD5C87" w:rsidRPr="00EC15D7" w:rsidRDefault="00F33EA3" w:rsidP="00E205CB">
      <w:pPr>
        <w:pStyle w:val="a3"/>
        <w:spacing w:line="360" w:lineRule="auto"/>
        <w:ind w:left="941" w:right="4808" w:firstLine="0"/>
        <w:jc w:val="left"/>
      </w:pPr>
      <w:r w:rsidRPr="00EC15D7">
        <w:t>Флорбольный</w:t>
      </w:r>
      <w:r w:rsidRPr="00EC15D7">
        <w:rPr>
          <w:spacing w:val="-7"/>
        </w:rPr>
        <w:t xml:space="preserve"> </w:t>
      </w:r>
      <w:r w:rsidRPr="00EC15D7">
        <w:t>словарь</w:t>
      </w:r>
      <w:r w:rsidRPr="00EC15D7">
        <w:rPr>
          <w:spacing w:val="-9"/>
        </w:rPr>
        <w:t xml:space="preserve"> </w:t>
      </w:r>
      <w:r w:rsidRPr="00EC15D7">
        <w:t>терминов</w:t>
      </w:r>
      <w:r w:rsidRPr="00EC15D7">
        <w:rPr>
          <w:spacing w:val="-9"/>
        </w:rPr>
        <w:t xml:space="preserve"> </w:t>
      </w:r>
      <w:r w:rsidRPr="00EC15D7">
        <w:t>и</w:t>
      </w:r>
      <w:r w:rsidRPr="00EC15D7">
        <w:rPr>
          <w:spacing w:val="-7"/>
        </w:rPr>
        <w:t xml:space="preserve"> </w:t>
      </w:r>
      <w:r w:rsidRPr="00EC15D7">
        <w:t>определений. Правила соревнований игры во флорбол.</w:t>
      </w:r>
    </w:p>
    <w:p w:rsidR="00CD5C87" w:rsidRPr="00EC15D7" w:rsidRDefault="00F33EA3" w:rsidP="00D36122">
      <w:pPr>
        <w:pStyle w:val="a5"/>
        <w:numPr>
          <w:ilvl w:val="0"/>
          <w:numId w:val="18"/>
        </w:numPr>
        <w:tabs>
          <w:tab w:val="left" w:pos="1199"/>
        </w:tabs>
        <w:ind w:left="1199" w:hanging="258"/>
        <w:rPr>
          <w:sz w:val="24"/>
          <w:szCs w:val="24"/>
        </w:rPr>
      </w:pPr>
      <w:r w:rsidRPr="00EC15D7">
        <w:rPr>
          <w:sz w:val="24"/>
          <w:szCs w:val="24"/>
        </w:rPr>
        <w:t>Способы</w:t>
      </w:r>
      <w:r w:rsidRPr="00EC15D7">
        <w:rPr>
          <w:spacing w:val="-3"/>
          <w:sz w:val="24"/>
          <w:szCs w:val="24"/>
        </w:rPr>
        <w:t xml:space="preserve"> </w:t>
      </w:r>
      <w:r w:rsidRPr="00EC15D7">
        <w:rPr>
          <w:sz w:val="24"/>
          <w:szCs w:val="24"/>
        </w:rPr>
        <w:t>самостоятельной</w:t>
      </w:r>
      <w:r w:rsidRPr="00EC15D7">
        <w:rPr>
          <w:spacing w:val="-2"/>
          <w:sz w:val="24"/>
          <w:szCs w:val="24"/>
        </w:rPr>
        <w:t xml:space="preserve"> деятельности.</w:t>
      </w:r>
    </w:p>
    <w:p w:rsidR="00CD5C87" w:rsidRPr="00EC15D7" w:rsidRDefault="00F33EA3" w:rsidP="00E205CB">
      <w:pPr>
        <w:pStyle w:val="a3"/>
        <w:spacing w:before="139" w:line="360" w:lineRule="auto"/>
        <w:jc w:val="left"/>
      </w:pPr>
      <w:r w:rsidRPr="00EC15D7">
        <w:t>Правила</w:t>
      </w:r>
      <w:r w:rsidRPr="00EC15D7">
        <w:rPr>
          <w:spacing w:val="40"/>
        </w:rPr>
        <w:t xml:space="preserve"> </w:t>
      </w:r>
      <w:r w:rsidRPr="00EC15D7">
        <w:t>безопасного,</w:t>
      </w:r>
      <w:r w:rsidRPr="00EC15D7">
        <w:rPr>
          <w:spacing w:val="40"/>
        </w:rPr>
        <w:t xml:space="preserve"> </w:t>
      </w:r>
      <w:r w:rsidRPr="00EC15D7">
        <w:t>правомерного</w:t>
      </w:r>
      <w:r w:rsidRPr="00EC15D7">
        <w:rPr>
          <w:spacing w:val="40"/>
        </w:rPr>
        <w:t xml:space="preserve"> </w:t>
      </w:r>
      <w:r w:rsidRPr="00EC15D7">
        <w:t>поведения</w:t>
      </w:r>
      <w:r w:rsidRPr="00EC15D7">
        <w:rPr>
          <w:spacing w:val="40"/>
        </w:rPr>
        <w:t xml:space="preserve"> </w:t>
      </w:r>
      <w:r w:rsidRPr="00EC15D7">
        <w:t>во</w:t>
      </w:r>
      <w:r w:rsidRPr="00EC15D7">
        <w:rPr>
          <w:spacing w:val="40"/>
        </w:rPr>
        <w:t xml:space="preserve"> </w:t>
      </w:r>
      <w:r w:rsidRPr="00EC15D7">
        <w:t>время</w:t>
      </w:r>
      <w:r w:rsidRPr="00EC15D7">
        <w:rPr>
          <w:spacing w:val="40"/>
        </w:rPr>
        <w:t xml:space="preserve"> </w:t>
      </w:r>
      <w:r w:rsidRPr="00EC15D7">
        <w:t>соревнований</w:t>
      </w:r>
      <w:r w:rsidRPr="00EC15D7">
        <w:rPr>
          <w:spacing w:val="40"/>
        </w:rPr>
        <w:t xml:space="preserve"> </w:t>
      </w:r>
      <w:r w:rsidRPr="00EC15D7">
        <w:t>по</w:t>
      </w:r>
      <w:r w:rsidRPr="00EC15D7">
        <w:rPr>
          <w:spacing w:val="40"/>
        </w:rPr>
        <w:t xml:space="preserve"> </w:t>
      </w:r>
      <w:r w:rsidRPr="00EC15D7">
        <w:t>флорболу</w:t>
      </w:r>
      <w:r w:rsidRPr="00EC15D7">
        <w:rPr>
          <w:spacing w:val="40"/>
        </w:rPr>
        <w:t xml:space="preserve"> </w:t>
      </w:r>
      <w:r w:rsidRPr="00EC15D7">
        <w:t>в</w:t>
      </w:r>
      <w:r w:rsidRPr="00EC15D7">
        <w:rPr>
          <w:spacing w:val="80"/>
        </w:rPr>
        <w:t xml:space="preserve"> </w:t>
      </w:r>
      <w:r w:rsidRPr="00EC15D7">
        <w:t>качестве зрителя, болельщика (фаната).</w:t>
      </w:r>
    </w:p>
    <w:p w:rsidR="00CD5C87" w:rsidRPr="00EC15D7" w:rsidRDefault="00F33EA3" w:rsidP="00E205CB">
      <w:pPr>
        <w:pStyle w:val="a3"/>
        <w:spacing w:before="1" w:line="360" w:lineRule="auto"/>
        <w:jc w:val="left"/>
      </w:pPr>
      <w:r w:rsidRPr="00EC15D7">
        <w:t>Организация и проведение</w:t>
      </w:r>
      <w:r w:rsidRPr="00EC15D7">
        <w:rPr>
          <w:spacing w:val="29"/>
        </w:rPr>
        <w:t xml:space="preserve"> </w:t>
      </w:r>
      <w:r w:rsidRPr="00EC15D7">
        <w:t>самостоятельных</w:t>
      </w:r>
      <w:r w:rsidRPr="00EC15D7">
        <w:rPr>
          <w:spacing w:val="30"/>
        </w:rPr>
        <w:t xml:space="preserve"> </w:t>
      </w:r>
      <w:r w:rsidRPr="00EC15D7">
        <w:t>занятий по флорболу.</w:t>
      </w:r>
      <w:r w:rsidRPr="00EC15D7">
        <w:rPr>
          <w:spacing w:val="30"/>
        </w:rPr>
        <w:t xml:space="preserve"> </w:t>
      </w:r>
      <w:r w:rsidRPr="00EC15D7">
        <w:t>Составление</w:t>
      </w:r>
      <w:r w:rsidRPr="00EC15D7">
        <w:rPr>
          <w:spacing w:val="29"/>
        </w:rPr>
        <w:t xml:space="preserve"> </w:t>
      </w:r>
      <w:r w:rsidRPr="00EC15D7">
        <w:t>планов</w:t>
      </w:r>
      <w:r w:rsidRPr="00EC15D7">
        <w:rPr>
          <w:spacing w:val="29"/>
        </w:rPr>
        <w:t xml:space="preserve"> </w:t>
      </w:r>
      <w:r w:rsidRPr="00EC15D7">
        <w:t>и самостоятельное проведение занятий по флорболу.</w:t>
      </w:r>
    </w:p>
    <w:p w:rsidR="00CD5C87" w:rsidRPr="00EC15D7" w:rsidRDefault="00F33EA3" w:rsidP="00E205CB">
      <w:pPr>
        <w:pStyle w:val="a3"/>
        <w:tabs>
          <w:tab w:val="left" w:pos="2081"/>
          <w:tab w:val="left" w:pos="4138"/>
          <w:tab w:val="left" w:pos="5293"/>
          <w:tab w:val="left" w:pos="6937"/>
          <w:tab w:val="left" w:pos="8157"/>
          <w:tab w:val="left" w:pos="9112"/>
        </w:tabs>
        <w:spacing w:line="360" w:lineRule="auto"/>
        <w:ind w:right="260"/>
        <w:jc w:val="left"/>
      </w:pPr>
      <w:r w:rsidRPr="00EC15D7">
        <w:rPr>
          <w:spacing w:val="-2"/>
        </w:rPr>
        <w:t>Способы</w:t>
      </w:r>
      <w:r w:rsidRPr="00EC15D7">
        <w:tab/>
      </w:r>
      <w:r w:rsidRPr="00EC15D7">
        <w:rPr>
          <w:spacing w:val="-2"/>
        </w:rPr>
        <w:t>самостоятельного</w:t>
      </w:r>
      <w:r w:rsidRPr="00EC15D7">
        <w:tab/>
      </w:r>
      <w:r w:rsidRPr="00EC15D7">
        <w:rPr>
          <w:spacing w:val="-2"/>
        </w:rPr>
        <w:t>освоения</w:t>
      </w:r>
      <w:r w:rsidRPr="00EC15D7">
        <w:tab/>
      </w:r>
      <w:r w:rsidRPr="00EC15D7">
        <w:rPr>
          <w:spacing w:val="-2"/>
        </w:rPr>
        <w:t>двигательных</w:t>
      </w:r>
      <w:r w:rsidRPr="00EC15D7">
        <w:tab/>
      </w:r>
      <w:r w:rsidRPr="00EC15D7">
        <w:rPr>
          <w:spacing w:val="-2"/>
        </w:rPr>
        <w:t>действий,</w:t>
      </w:r>
      <w:r w:rsidRPr="00EC15D7">
        <w:tab/>
      </w:r>
      <w:r w:rsidRPr="00EC15D7">
        <w:rPr>
          <w:spacing w:val="-2"/>
        </w:rPr>
        <w:t>подбор</w:t>
      </w:r>
      <w:r w:rsidRPr="00EC15D7">
        <w:tab/>
      </w:r>
      <w:r w:rsidRPr="00EC15D7">
        <w:rPr>
          <w:spacing w:val="-2"/>
        </w:rPr>
        <w:t xml:space="preserve">подводящих, </w:t>
      </w:r>
      <w:r w:rsidRPr="00EC15D7">
        <w:t>подготовительных и специальных упражнений.</w:t>
      </w:r>
    </w:p>
    <w:p w:rsidR="00CD5C87" w:rsidRPr="00EC15D7" w:rsidRDefault="00F33EA3" w:rsidP="00E205CB">
      <w:pPr>
        <w:pStyle w:val="a3"/>
        <w:ind w:left="941" w:firstLine="0"/>
        <w:jc w:val="left"/>
      </w:pPr>
      <w:r w:rsidRPr="00EC15D7">
        <w:t>Самоконтроль</w:t>
      </w:r>
      <w:r w:rsidRPr="00EC15D7">
        <w:rPr>
          <w:spacing w:val="-4"/>
        </w:rPr>
        <w:t xml:space="preserve"> </w:t>
      </w:r>
      <w:r w:rsidRPr="00EC15D7">
        <w:t>и</w:t>
      </w:r>
      <w:r w:rsidRPr="00EC15D7">
        <w:rPr>
          <w:spacing w:val="-2"/>
        </w:rPr>
        <w:t xml:space="preserve"> </w:t>
      </w:r>
      <w:r w:rsidRPr="00EC15D7">
        <w:t>его</w:t>
      </w:r>
      <w:r w:rsidRPr="00EC15D7">
        <w:rPr>
          <w:spacing w:val="-3"/>
        </w:rPr>
        <w:t xml:space="preserve"> </w:t>
      </w:r>
      <w:r w:rsidRPr="00EC15D7">
        <w:t>роль</w:t>
      </w:r>
      <w:r w:rsidRPr="00EC15D7">
        <w:rPr>
          <w:spacing w:val="-2"/>
        </w:rPr>
        <w:t xml:space="preserve"> </w:t>
      </w:r>
      <w:r w:rsidRPr="00EC15D7">
        <w:t>в</w:t>
      </w:r>
      <w:r w:rsidRPr="00EC15D7">
        <w:rPr>
          <w:spacing w:val="-2"/>
        </w:rPr>
        <w:t xml:space="preserve"> </w:t>
      </w:r>
      <w:r w:rsidRPr="00EC15D7">
        <w:t>учебной</w:t>
      </w:r>
      <w:r w:rsidRPr="00EC15D7">
        <w:rPr>
          <w:spacing w:val="-2"/>
        </w:rPr>
        <w:t xml:space="preserve"> </w:t>
      </w:r>
      <w:r w:rsidRPr="00EC15D7">
        <w:t>и</w:t>
      </w:r>
      <w:r w:rsidRPr="00EC15D7">
        <w:rPr>
          <w:spacing w:val="-2"/>
        </w:rPr>
        <w:t xml:space="preserve"> </w:t>
      </w:r>
      <w:r w:rsidRPr="00EC15D7">
        <w:t>соревновательной</w:t>
      </w:r>
      <w:r w:rsidRPr="00EC15D7">
        <w:rPr>
          <w:spacing w:val="-1"/>
        </w:rPr>
        <w:t xml:space="preserve"> </w:t>
      </w:r>
      <w:r w:rsidRPr="00EC15D7">
        <w:rPr>
          <w:spacing w:val="-2"/>
        </w:rPr>
        <w:t>деятельности.</w:t>
      </w:r>
    </w:p>
    <w:p w:rsidR="00CD5C87" w:rsidRPr="00EC15D7" w:rsidRDefault="00F33EA3" w:rsidP="00E205CB">
      <w:pPr>
        <w:pStyle w:val="a3"/>
        <w:spacing w:before="137" w:line="360" w:lineRule="auto"/>
        <w:ind w:right="264"/>
        <w:jc w:val="left"/>
      </w:pPr>
      <w:r w:rsidRPr="00EC15D7">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CD5C87" w:rsidRPr="00EC15D7" w:rsidRDefault="00F33EA3" w:rsidP="00E205CB">
      <w:pPr>
        <w:pStyle w:val="a3"/>
        <w:spacing w:line="360" w:lineRule="auto"/>
        <w:ind w:right="263"/>
        <w:jc w:val="left"/>
      </w:pPr>
      <w:r w:rsidRPr="00EC15D7">
        <w:t>Правила личной гигиены, требования к спортивной одежде и обуви для занятий</w:t>
      </w:r>
      <w:r w:rsidRPr="00EC15D7">
        <w:rPr>
          <w:spacing w:val="80"/>
        </w:rPr>
        <w:t xml:space="preserve"> </w:t>
      </w:r>
      <w:r w:rsidRPr="00EC15D7">
        <w:t>флорболом. Правила ухода за спортивным инвентарем и оборудованием.</w:t>
      </w:r>
    </w:p>
    <w:p w:rsidR="00CD5C87" w:rsidRPr="00EC15D7" w:rsidRDefault="00F33EA3" w:rsidP="00E205CB">
      <w:pPr>
        <w:pStyle w:val="a3"/>
        <w:spacing w:line="360" w:lineRule="auto"/>
        <w:ind w:right="261"/>
        <w:jc w:val="left"/>
      </w:pPr>
      <w:r w:rsidRPr="00EC15D7">
        <w:t>Классификация физических упражнений: подготовительные, общеразвивающие, специальные</w:t>
      </w:r>
      <w:r w:rsidRPr="00EC15D7">
        <w:rPr>
          <w:spacing w:val="-1"/>
        </w:rPr>
        <w:t xml:space="preserve"> </w:t>
      </w:r>
      <w:r w:rsidRPr="00EC15D7">
        <w:t>и</w:t>
      </w:r>
      <w:r w:rsidRPr="00EC15D7">
        <w:rPr>
          <w:spacing w:val="-3"/>
        </w:rPr>
        <w:t xml:space="preserve"> </w:t>
      </w:r>
      <w:r w:rsidRPr="00EC15D7">
        <w:t>корригирующие. Составление</w:t>
      </w:r>
      <w:r w:rsidRPr="00EC15D7">
        <w:rPr>
          <w:spacing w:val="-2"/>
        </w:rPr>
        <w:t xml:space="preserve"> </w:t>
      </w:r>
      <w:r w:rsidRPr="00EC15D7">
        <w:t xml:space="preserve">индивидуальных комплексов упражнений различной </w:t>
      </w:r>
      <w:r w:rsidRPr="00EC15D7">
        <w:rPr>
          <w:spacing w:val="-2"/>
        </w:rPr>
        <w:t>направленности.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jc w:val="left"/>
      </w:pPr>
      <w:r w:rsidRPr="00EC15D7">
        <w:lastRenderedPageBreak/>
        <w:t>Способы</w:t>
      </w:r>
      <w:r w:rsidRPr="00EC15D7">
        <w:rPr>
          <w:spacing w:val="80"/>
        </w:rPr>
        <w:t xml:space="preserve"> </w:t>
      </w:r>
      <w:r w:rsidRPr="00EC15D7">
        <w:t>и</w:t>
      </w:r>
      <w:r w:rsidRPr="00EC15D7">
        <w:rPr>
          <w:spacing w:val="80"/>
        </w:rPr>
        <w:t xml:space="preserve"> </w:t>
      </w:r>
      <w:r w:rsidRPr="00EC15D7">
        <w:t>методы</w:t>
      </w:r>
      <w:r w:rsidRPr="00EC15D7">
        <w:rPr>
          <w:spacing w:val="80"/>
        </w:rPr>
        <w:t xml:space="preserve"> </w:t>
      </w:r>
      <w:r w:rsidRPr="00EC15D7">
        <w:t>профилактики</w:t>
      </w:r>
      <w:r w:rsidRPr="00EC15D7">
        <w:rPr>
          <w:spacing w:val="80"/>
        </w:rPr>
        <w:t xml:space="preserve"> </w:t>
      </w:r>
      <w:r w:rsidRPr="00EC15D7">
        <w:t>пагубных</w:t>
      </w:r>
      <w:r w:rsidRPr="00EC15D7">
        <w:rPr>
          <w:spacing w:val="80"/>
        </w:rPr>
        <w:t xml:space="preserve"> </w:t>
      </w:r>
      <w:r w:rsidRPr="00EC15D7">
        <w:t>привычек,</w:t>
      </w:r>
      <w:r w:rsidRPr="00EC15D7">
        <w:rPr>
          <w:spacing w:val="80"/>
        </w:rPr>
        <w:t xml:space="preserve"> </w:t>
      </w:r>
      <w:r w:rsidRPr="00EC15D7">
        <w:t>асоциального</w:t>
      </w:r>
      <w:r w:rsidRPr="00EC15D7">
        <w:rPr>
          <w:spacing w:val="80"/>
        </w:rPr>
        <w:t xml:space="preserve"> </w:t>
      </w:r>
      <w:r w:rsidRPr="00EC15D7">
        <w:t>и</w:t>
      </w:r>
      <w:r w:rsidRPr="00EC15D7">
        <w:rPr>
          <w:spacing w:val="80"/>
        </w:rPr>
        <w:t xml:space="preserve"> </w:t>
      </w:r>
      <w:r w:rsidRPr="00EC15D7">
        <w:t>созависимого поведения. Антидопинговое поведение.</w:t>
      </w:r>
    </w:p>
    <w:p w:rsidR="00CD5C87" w:rsidRPr="00EC15D7" w:rsidRDefault="00F33EA3" w:rsidP="00E205CB">
      <w:pPr>
        <w:pStyle w:val="a3"/>
        <w:spacing w:line="271" w:lineRule="exact"/>
        <w:ind w:left="941" w:firstLine="0"/>
        <w:jc w:val="left"/>
      </w:pPr>
      <w:r w:rsidRPr="00EC15D7">
        <w:t>Тестирование</w:t>
      </w:r>
      <w:r w:rsidRPr="00EC15D7">
        <w:rPr>
          <w:spacing w:val="-3"/>
        </w:rPr>
        <w:t xml:space="preserve"> </w:t>
      </w:r>
      <w:r w:rsidRPr="00EC15D7">
        <w:t>уровня</w:t>
      </w:r>
      <w:r w:rsidRPr="00EC15D7">
        <w:rPr>
          <w:spacing w:val="-4"/>
        </w:rPr>
        <w:t xml:space="preserve"> </w:t>
      </w:r>
      <w:r w:rsidRPr="00EC15D7">
        <w:t>физической</w:t>
      </w:r>
      <w:r w:rsidRPr="00EC15D7">
        <w:rPr>
          <w:spacing w:val="-5"/>
        </w:rPr>
        <w:t xml:space="preserve"> </w:t>
      </w:r>
      <w:r w:rsidRPr="00EC15D7">
        <w:t>и</w:t>
      </w:r>
      <w:r w:rsidRPr="00EC15D7">
        <w:rPr>
          <w:spacing w:val="-3"/>
        </w:rPr>
        <w:t xml:space="preserve"> </w:t>
      </w:r>
      <w:r w:rsidRPr="00EC15D7">
        <w:t>технической</w:t>
      </w:r>
      <w:r w:rsidRPr="00EC15D7">
        <w:rPr>
          <w:spacing w:val="-3"/>
        </w:rPr>
        <w:t xml:space="preserve"> </w:t>
      </w:r>
      <w:r w:rsidRPr="00EC15D7">
        <w:t>подготовленности</w:t>
      </w:r>
      <w:r w:rsidRPr="00EC15D7">
        <w:rPr>
          <w:spacing w:val="-1"/>
        </w:rPr>
        <w:t xml:space="preserve"> </w:t>
      </w:r>
      <w:r w:rsidRPr="00EC15D7">
        <w:t>во</w:t>
      </w:r>
      <w:r w:rsidRPr="00EC15D7">
        <w:rPr>
          <w:spacing w:val="-5"/>
        </w:rPr>
        <w:t xml:space="preserve"> </w:t>
      </w:r>
      <w:r w:rsidRPr="00EC15D7">
        <w:rPr>
          <w:spacing w:val="-2"/>
        </w:rPr>
        <w:t>флорболе.</w:t>
      </w:r>
    </w:p>
    <w:p w:rsidR="00CD5C87" w:rsidRPr="00EC15D7" w:rsidRDefault="00F33EA3" w:rsidP="00D36122">
      <w:pPr>
        <w:pStyle w:val="a5"/>
        <w:numPr>
          <w:ilvl w:val="0"/>
          <w:numId w:val="18"/>
        </w:numPr>
        <w:tabs>
          <w:tab w:val="left" w:pos="1199"/>
        </w:tabs>
        <w:spacing w:before="139"/>
        <w:ind w:left="1199" w:hanging="258"/>
        <w:rPr>
          <w:sz w:val="24"/>
          <w:szCs w:val="24"/>
        </w:rPr>
      </w:pPr>
      <w:r w:rsidRPr="00EC15D7">
        <w:rPr>
          <w:sz w:val="24"/>
          <w:szCs w:val="24"/>
        </w:rPr>
        <w:t>Физическое</w:t>
      </w:r>
      <w:r w:rsidRPr="00EC15D7">
        <w:rPr>
          <w:spacing w:val="-4"/>
          <w:sz w:val="24"/>
          <w:szCs w:val="24"/>
        </w:rPr>
        <w:t xml:space="preserve"> </w:t>
      </w:r>
      <w:r w:rsidRPr="00EC15D7">
        <w:rPr>
          <w:spacing w:val="-2"/>
          <w:sz w:val="24"/>
          <w:szCs w:val="24"/>
        </w:rPr>
        <w:t>совершенствование.</w:t>
      </w:r>
    </w:p>
    <w:p w:rsidR="00CD5C87" w:rsidRPr="00EC15D7" w:rsidRDefault="00F33EA3" w:rsidP="00E205CB">
      <w:pPr>
        <w:pStyle w:val="a3"/>
        <w:spacing w:before="137" w:line="360" w:lineRule="auto"/>
        <w:jc w:val="left"/>
      </w:pPr>
      <w:r w:rsidRPr="00EC15D7">
        <w:t>Комплексы</w:t>
      </w:r>
      <w:r w:rsidRPr="00EC15D7">
        <w:rPr>
          <w:spacing w:val="80"/>
        </w:rPr>
        <w:t xml:space="preserve"> </w:t>
      </w:r>
      <w:r w:rsidRPr="00EC15D7">
        <w:t>упражнений</w:t>
      </w:r>
      <w:r w:rsidRPr="00EC15D7">
        <w:rPr>
          <w:spacing w:val="80"/>
        </w:rPr>
        <w:t xml:space="preserve"> </w:t>
      </w:r>
      <w:r w:rsidRPr="00EC15D7">
        <w:t>для</w:t>
      </w:r>
      <w:r w:rsidRPr="00EC15D7">
        <w:rPr>
          <w:spacing w:val="80"/>
        </w:rPr>
        <w:t xml:space="preserve"> </w:t>
      </w:r>
      <w:r w:rsidRPr="00EC15D7">
        <w:t>развития</w:t>
      </w:r>
      <w:r w:rsidRPr="00EC15D7">
        <w:rPr>
          <w:spacing w:val="80"/>
        </w:rPr>
        <w:t xml:space="preserve"> </w:t>
      </w:r>
      <w:r w:rsidRPr="00EC15D7">
        <w:t>физических</w:t>
      </w:r>
      <w:r w:rsidRPr="00EC15D7">
        <w:rPr>
          <w:spacing w:val="80"/>
        </w:rPr>
        <w:t xml:space="preserve"> </w:t>
      </w:r>
      <w:r w:rsidRPr="00EC15D7">
        <w:t>качеств</w:t>
      </w:r>
      <w:r w:rsidRPr="00EC15D7">
        <w:rPr>
          <w:spacing w:val="80"/>
        </w:rPr>
        <w:t xml:space="preserve"> </w:t>
      </w:r>
      <w:r w:rsidRPr="00EC15D7">
        <w:t>(ловкости,</w:t>
      </w:r>
      <w:r w:rsidRPr="00EC15D7">
        <w:rPr>
          <w:spacing w:val="80"/>
        </w:rPr>
        <w:t xml:space="preserve"> </w:t>
      </w:r>
      <w:r w:rsidRPr="00EC15D7">
        <w:t>гибкости,</w:t>
      </w:r>
      <w:r w:rsidRPr="00EC15D7">
        <w:rPr>
          <w:spacing w:val="80"/>
        </w:rPr>
        <w:t xml:space="preserve"> </w:t>
      </w:r>
      <w:r w:rsidRPr="00EC15D7">
        <w:t>силы, выносливости, быстроты и скоростных способностей).</w:t>
      </w:r>
    </w:p>
    <w:p w:rsidR="00CD5C87" w:rsidRPr="00EC15D7" w:rsidRDefault="00F33EA3" w:rsidP="00E205CB">
      <w:pPr>
        <w:pStyle w:val="a3"/>
        <w:spacing w:line="360" w:lineRule="auto"/>
        <w:jc w:val="left"/>
      </w:pPr>
      <w:r w:rsidRPr="00EC15D7">
        <w:t>Комплексы</w:t>
      </w:r>
      <w:r w:rsidRPr="00EC15D7">
        <w:rPr>
          <w:spacing w:val="40"/>
        </w:rPr>
        <w:t xml:space="preserve"> </w:t>
      </w:r>
      <w:r w:rsidRPr="00EC15D7">
        <w:t>упражнений</w:t>
      </w:r>
      <w:r w:rsidRPr="00EC15D7">
        <w:rPr>
          <w:spacing w:val="40"/>
        </w:rPr>
        <w:t xml:space="preserve"> </w:t>
      </w:r>
      <w:r w:rsidRPr="00EC15D7">
        <w:t>формирующие</w:t>
      </w:r>
      <w:r w:rsidRPr="00EC15D7">
        <w:rPr>
          <w:spacing w:val="40"/>
        </w:rPr>
        <w:t xml:space="preserve"> </w:t>
      </w:r>
      <w:r w:rsidRPr="00EC15D7">
        <w:t>двигательные</w:t>
      </w:r>
      <w:r w:rsidRPr="00EC15D7">
        <w:rPr>
          <w:spacing w:val="40"/>
        </w:rPr>
        <w:t xml:space="preserve"> </w:t>
      </w:r>
      <w:r w:rsidRPr="00EC15D7">
        <w:t>умения</w:t>
      </w:r>
      <w:r w:rsidRPr="00EC15D7">
        <w:rPr>
          <w:spacing w:val="40"/>
        </w:rPr>
        <w:t xml:space="preserve"> </w:t>
      </w:r>
      <w:r w:rsidRPr="00EC15D7">
        <w:t>и</w:t>
      </w:r>
      <w:r w:rsidRPr="00EC15D7">
        <w:rPr>
          <w:spacing w:val="40"/>
        </w:rPr>
        <w:t xml:space="preserve"> </w:t>
      </w:r>
      <w:r w:rsidRPr="00EC15D7">
        <w:t>навыки</w:t>
      </w:r>
      <w:r w:rsidRPr="00EC15D7">
        <w:rPr>
          <w:spacing w:val="40"/>
        </w:rPr>
        <w:t xml:space="preserve"> </w:t>
      </w:r>
      <w:r w:rsidRPr="00EC15D7">
        <w:t>технических</w:t>
      </w:r>
      <w:r w:rsidRPr="00EC15D7">
        <w:rPr>
          <w:spacing w:val="40"/>
        </w:rPr>
        <w:t xml:space="preserve"> </w:t>
      </w:r>
      <w:r w:rsidRPr="00EC15D7">
        <w:t>и</w:t>
      </w:r>
      <w:r w:rsidRPr="00EC15D7">
        <w:rPr>
          <w:spacing w:val="80"/>
        </w:rPr>
        <w:t xml:space="preserve"> </w:t>
      </w:r>
      <w:r w:rsidRPr="00EC15D7">
        <w:t>тактических действий флорболиста.</w:t>
      </w:r>
    </w:p>
    <w:p w:rsidR="00CD5C87" w:rsidRPr="00EC15D7" w:rsidRDefault="00F33EA3" w:rsidP="00E205CB">
      <w:pPr>
        <w:pStyle w:val="a3"/>
        <w:spacing w:before="1" w:line="360" w:lineRule="auto"/>
        <w:jc w:val="left"/>
      </w:pPr>
      <w:r w:rsidRPr="00EC15D7">
        <w:t>Технические приемы и тактические действия во флорболе, изученные на уровне основного общего образования.</w:t>
      </w:r>
    </w:p>
    <w:p w:rsidR="00CD5C87" w:rsidRPr="00EC15D7" w:rsidRDefault="00F33EA3" w:rsidP="00E205CB">
      <w:pPr>
        <w:pStyle w:val="a3"/>
        <w:spacing w:line="360" w:lineRule="auto"/>
        <w:jc w:val="left"/>
      </w:pPr>
      <w:r w:rsidRPr="00EC15D7">
        <w:t>Совершенствование</w:t>
      </w:r>
      <w:r w:rsidRPr="00EC15D7">
        <w:rPr>
          <w:spacing w:val="80"/>
        </w:rPr>
        <w:t xml:space="preserve"> </w:t>
      </w:r>
      <w:r w:rsidRPr="00EC15D7">
        <w:t>элементов</w:t>
      </w:r>
      <w:r w:rsidRPr="00EC15D7">
        <w:rPr>
          <w:spacing w:val="80"/>
        </w:rPr>
        <w:t xml:space="preserve"> </w:t>
      </w:r>
      <w:r w:rsidRPr="00EC15D7">
        <w:t>техники</w:t>
      </w:r>
      <w:r w:rsidRPr="00EC15D7">
        <w:rPr>
          <w:spacing w:val="80"/>
        </w:rPr>
        <w:t xml:space="preserve"> </w:t>
      </w:r>
      <w:r w:rsidRPr="00EC15D7">
        <w:t>передвижения</w:t>
      </w:r>
      <w:r w:rsidRPr="00EC15D7">
        <w:rPr>
          <w:spacing w:val="80"/>
        </w:rPr>
        <w:t xml:space="preserve"> </w:t>
      </w:r>
      <w:r w:rsidRPr="00EC15D7">
        <w:t>по</w:t>
      </w:r>
      <w:r w:rsidRPr="00EC15D7">
        <w:rPr>
          <w:spacing w:val="80"/>
        </w:rPr>
        <w:t xml:space="preserve"> </w:t>
      </w:r>
      <w:r w:rsidRPr="00EC15D7">
        <w:t>игровой</w:t>
      </w:r>
      <w:r w:rsidRPr="00EC15D7">
        <w:rPr>
          <w:spacing w:val="80"/>
        </w:rPr>
        <w:t xml:space="preserve"> </w:t>
      </w:r>
      <w:r w:rsidRPr="00EC15D7">
        <w:t>площадке</w:t>
      </w:r>
      <w:r w:rsidRPr="00EC15D7">
        <w:rPr>
          <w:spacing w:val="80"/>
        </w:rPr>
        <w:t xml:space="preserve"> </w:t>
      </w:r>
      <w:r w:rsidRPr="00EC15D7">
        <w:t>полевого игрока во флорболе.</w:t>
      </w:r>
    </w:p>
    <w:p w:rsidR="00CD5C87" w:rsidRPr="00EC15D7" w:rsidRDefault="00F33EA3" w:rsidP="00E205CB">
      <w:pPr>
        <w:pStyle w:val="a3"/>
        <w:spacing w:line="360" w:lineRule="auto"/>
        <w:ind w:left="941" w:firstLine="0"/>
        <w:jc w:val="left"/>
      </w:pPr>
      <w:r w:rsidRPr="00EC15D7">
        <w:t>Совершенствование</w:t>
      </w:r>
      <w:r w:rsidRPr="00EC15D7">
        <w:rPr>
          <w:spacing w:val="-4"/>
        </w:rPr>
        <w:t xml:space="preserve"> </w:t>
      </w:r>
      <w:r w:rsidRPr="00EC15D7">
        <w:t>техники</w:t>
      </w:r>
      <w:r w:rsidRPr="00EC15D7">
        <w:rPr>
          <w:spacing w:val="-3"/>
        </w:rPr>
        <w:t xml:space="preserve"> </w:t>
      </w:r>
      <w:r w:rsidRPr="00EC15D7">
        <w:t>владения</w:t>
      </w:r>
      <w:r w:rsidRPr="00EC15D7">
        <w:rPr>
          <w:spacing w:val="-4"/>
        </w:rPr>
        <w:t xml:space="preserve"> </w:t>
      </w:r>
      <w:r w:rsidRPr="00EC15D7">
        <w:t>клюшкой</w:t>
      </w:r>
      <w:r w:rsidRPr="00EC15D7">
        <w:rPr>
          <w:spacing w:val="-3"/>
        </w:rPr>
        <w:t xml:space="preserve"> </w:t>
      </w:r>
      <w:r w:rsidRPr="00EC15D7">
        <w:t>и</w:t>
      </w:r>
      <w:r w:rsidRPr="00EC15D7">
        <w:rPr>
          <w:spacing w:val="-3"/>
        </w:rPr>
        <w:t xml:space="preserve"> </w:t>
      </w:r>
      <w:r w:rsidRPr="00EC15D7">
        <w:t>мячом</w:t>
      </w:r>
      <w:r w:rsidRPr="00EC15D7">
        <w:rPr>
          <w:spacing w:val="-5"/>
        </w:rPr>
        <w:t xml:space="preserve"> </w:t>
      </w:r>
      <w:r w:rsidRPr="00EC15D7">
        <w:t>полевого</w:t>
      </w:r>
      <w:r w:rsidRPr="00EC15D7">
        <w:rPr>
          <w:spacing w:val="-4"/>
        </w:rPr>
        <w:t xml:space="preserve"> </w:t>
      </w:r>
      <w:r w:rsidRPr="00EC15D7">
        <w:t>игрока</w:t>
      </w:r>
      <w:r w:rsidRPr="00EC15D7">
        <w:rPr>
          <w:spacing w:val="-5"/>
        </w:rPr>
        <w:t xml:space="preserve"> </w:t>
      </w:r>
      <w:r w:rsidRPr="00EC15D7">
        <w:t>во</w:t>
      </w:r>
      <w:r w:rsidRPr="00EC15D7">
        <w:rPr>
          <w:spacing w:val="-5"/>
        </w:rPr>
        <w:t xml:space="preserve"> </w:t>
      </w:r>
      <w:r w:rsidRPr="00EC15D7">
        <w:t>флорболе. Совершенствование техники игры вратаря:</w:t>
      </w:r>
    </w:p>
    <w:p w:rsidR="00CD5C87" w:rsidRPr="00EC15D7" w:rsidRDefault="00F33EA3" w:rsidP="00E205CB">
      <w:pPr>
        <w:pStyle w:val="a3"/>
        <w:ind w:left="941" w:firstLine="0"/>
        <w:jc w:val="left"/>
      </w:pPr>
      <w:r w:rsidRPr="00EC15D7">
        <w:t>стойка</w:t>
      </w:r>
      <w:r w:rsidRPr="00EC15D7">
        <w:rPr>
          <w:spacing w:val="-4"/>
        </w:rPr>
        <w:t xml:space="preserve"> </w:t>
      </w:r>
      <w:r w:rsidRPr="00EC15D7">
        <w:t>(высокая,</w:t>
      </w:r>
      <w:r w:rsidRPr="00EC15D7">
        <w:rPr>
          <w:spacing w:val="-3"/>
        </w:rPr>
        <w:t xml:space="preserve"> </w:t>
      </w:r>
      <w:r w:rsidRPr="00EC15D7">
        <w:t>средняя,</w:t>
      </w:r>
      <w:r w:rsidRPr="00EC15D7">
        <w:rPr>
          <w:spacing w:val="-2"/>
        </w:rPr>
        <w:t xml:space="preserve"> низкая);</w:t>
      </w:r>
    </w:p>
    <w:p w:rsidR="00CD5C87" w:rsidRPr="00EC15D7" w:rsidRDefault="00F33EA3" w:rsidP="00E205CB">
      <w:pPr>
        <w:pStyle w:val="a3"/>
        <w:spacing w:before="140" w:line="360" w:lineRule="auto"/>
        <w:ind w:right="262"/>
        <w:jc w:val="left"/>
      </w:pPr>
      <w:r w:rsidRPr="00EC15D7">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CD5C87" w:rsidRPr="00EC15D7" w:rsidRDefault="00F33EA3" w:rsidP="00E205CB">
      <w:pPr>
        <w:pStyle w:val="a3"/>
        <w:spacing w:line="360" w:lineRule="auto"/>
        <w:ind w:right="263" w:firstLine="768"/>
        <w:jc w:val="left"/>
      </w:pPr>
      <w:r w:rsidRPr="00EC15D7">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rsidR="00CD5C87" w:rsidRPr="00EC15D7" w:rsidRDefault="00F33EA3" w:rsidP="00E205CB">
      <w:pPr>
        <w:pStyle w:val="a3"/>
        <w:ind w:left="941" w:firstLine="0"/>
        <w:jc w:val="left"/>
      </w:pPr>
      <w:r w:rsidRPr="00EC15D7">
        <w:t>элементы</w:t>
      </w:r>
      <w:r w:rsidRPr="00EC15D7">
        <w:rPr>
          <w:spacing w:val="-3"/>
        </w:rPr>
        <w:t xml:space="preserve"> </w:t>
      </w:r>
      <w:r w:rsidRPr="00EC15D7">
        <w:t>техники</w:t>
      </w:r>
      <w:r w:rsidRPr="00EC15D7">
        <w:rPr>
          <w:spacing w:val="-3"/>
        </w:rPr>
        <w:t xml:space="preserve"> </w:t>
      </w:r>
      <w:r w:rsidRPr="00EC15D7">
        <w:t>нападения</w:t>
      </w:r>
      <w:r w:rsidRPr="00EC15D7">
        <w:rPr>
          <w:spacing w:val="-3"/>
        </w:rPr>
        <w:t xml:space="preserve"> </w:t>
      </w:r>
      <w:r w:rsidRPr="00EC15D7">
        <w:t>(передача</w:t>
      </w:r>
      <w:r w:rsidRPr="00EC15D7">
        <w:rPr>
          <w:spacing w:val="-5"/>
        </w:rPr>
        <w:t xml:space="preserve"> </w:t>
      </w:r>
      <w:r w:rsidRPr="00EC15D7">
        <w:t>мяча</w:t>
      </w:r>
      <w:r w:rsidRPr="00EC15D7">
        <w:rPr>
          <w:spacing w:val="-3"/>
        </w:rPr>
        <w:t xml:space="preserve"> </w:t>
      </w:r>
      <w:r w:rsidRPr="00EC15D7">
        <w:rPr>
          <w:spacing w:val="-2"/>
        </w:rPr>
        <w:t>рукой).</w:t>
      </w:r>
    </w:p>
    <w:p w:rsidR="00CD5C87" w:rsidRPr="00EC15D7" w:rsidRDefault="00F33EA3" w:rsidP="00E205CB">
      <w:pPr>
        <w:pStyle w:val="a3"/>
        <w:spacing w:before="138" w:line="360" w:lineRule="auto"/>
        <w:ind w:right="261"/>
        <w:jc w:val="left"/>
      </w:pPr>
      <w:r w:rsidRPr="00EC15D7">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CD5C87" w:rsidRPr="00EC15D7" w:rsidRDefault="00F33EA3" w:rsidP="00E205CB">
      <w:pPr>
        <w:pStyle w:val="a3"/>
        <w:spacing w:line="275" w:lineRule="exact"/>
        <w:ind w:left="941" w:firstLine="0"/>
        <w:jc w:val="left"/>
      </w:pPr>
      <w:r w:rsidRPr="00EC15D7">
        <w:t>Совершенствование</w:t>
      </w:r>
      <w:r w:rsidRPr="00EC15D7">
        <w:rPr>
          <w:spacing w:val="-2"/>
        </w:rPr>
        <w:t xml:space="preserve"> </w:t>
      </w:r>
      <w:r w:rsidRPr="00EC15D7">
        <w:t>тактики</w:t>
      </w:r>
      <w:r w:rsidRPr="00EC15D7">
        <w:rPr>
          <w:spacing w:val="-1"/>
        </w:rPr>
        <w:t xml:space="preserve"> </w:t>
      </w:r>
      <w:r w:rsidRPr="00EC15D7">
        <w:t>игры</w:t>
      </w:r>
      <w:r w:rsidRPr="00EC15D7">
        <w:rPr>
          <w:spacing w:val="-3"/>
        </w:rPr>
        <w:t xml:space="preserve"> </w:t>
      </w:r>
      <w:r w:rsidRPr="00EC15D7">
        <w:t>в</w:t>
      </w:r>
      <w:r w:rsidRPr="00EC15D7">
        <w:rPr>
          <w:spacing w:val="-2"/>
        </w:rPr>
        <w:t xml:space="preserve"> нападении:</w:t>
      </w:r>
    </w:p>
    <w:p w:rsidR="00CD5C87" w:rsidRPr="00EC15D7" w:rsidRDefault="00F33EA3" w:rsidP="00E205CB">
      <w:pPr>
        <w:pStyle w:val="a3"/>
        <w:spacing w:before="139" w:line="360" w:lineRule="auto"/>
        <w:ind w:right="261"/>
        <w:jc w:val="left"/>
      </w:pPr>
      <w:r w:rsidRPr="00EC15D7">
        <w:t>индивидуальные</w:t>
      </w:r>
      <w:r w:rsidRPr="00EC15D7">
        <w:rPr>
          <w:spacing w:val="-1"/>
        </w:rPr>
        <w:t xml:space="preserve"> </w:t>
      </w:r>
      <w:r w:rsidRPr="00EC15D7">
        <w:t>действия</w:t>
      </w:r>
      <w:r w:rsidRPr="00EC15D7">
        <w:rPr>
          <w:spacing w:val="-1"/>
        </w:rPr>
        <w:t xml:space="preserve"> </w:t>
      </w:r>
      <w:r w:rsidRPr="00EC15D7">
        <w:t>с</w:t>
      </w:r>
      <w:r w:rsidRPr="00EC15D7">
        <w:rPr>
          <w:spacing w:val="-3"/>
        </w:rPr>
        <w:t xml:space="preserve"> </w:t>
      </w:r>
      <w:r w:rsidRPr="00EC15D7">
        <w:t>мячом</w:t>
      </w:r>
      <w:r w:rsidRPr="00EC15D7">
        <w:rPr>
          <w:spacing w:val="-3"/>
        </w:rPr>
        <w:t xml:space="preserve"> </w:t>
      </w:r>
      <w:r w:rsidRPr="00EC15D7">
        <w:t>и</w:t>
      </w:r>
      <w:r w:rsidRPr="00EC15D7">
        <w:rPr>
          <w:spacing w:val="-1"/>
        </w:rPr>
        <w:t xml:space="preserve"> </w:t>
      </w:r>
      <w:r w:rsidRPr="00EC15D7">
        <w:t>без</w:t>
      </w:r>
      <w:r w:rsidRPr="00EC15D7">
        <w:rPr>
          <w:spacing w:val="-3"/>
        </w:rPr>
        <w:t xml:space="preserve"> </w:t>
      </w:r>
      <w:r w:rsidRPr="00EC15D7">
        <w:t>мяча</w:t>
      </w:r>
      <w:r w:rsidRPr="00EC15D7">
        <w:rPr>
          <w:spacing w:val="-3"/>
        </w:rPr>
        <w:t xml:space="preserve"> </w:t>
      </w:r>
      <w:r w:rsidRPr="00EC15D7">
        <w:t>(открывание,</w:t>
      </w:r>
      <w:r w:rsidRPr="00EC15D7">
        <w:rPr>
          <w:spacing w:val="-1"/>
        </w:rPr>
        <w:t xml:space="preserve"> </w:t>
      </w:r>
      <w:r w:rsidRPr="00EC15D7">
        <w:t>отвлечение</w:t>
      </w:r>
      <w:r w:rsidRPr="00EC15D7">
        <w:rPr>
          <w:spacing w:val="-2"/>
        </w:rPr>
        <w:t xml:space="preserve"> </w:t>
      </w:r>
      <w:r w:rsidRPr="00EC15D7">
        <w:t>соперника,</w:t>
      </w:r>
      <w:r w:rsidRPr="00EC15D7">
        <w:rPr>
          <w:spacing w:val="-2"/>
        </w:rPr>
        <w:t xml:space="preserve"> </w:t>
      </w:r>
      <w:r w:rsidRPr="00EC15D7">
        <w:t>создание численного преимущества на отдельном участке поля, подключение);</w:t>
      </w:r>
    </w:p>
    <w:p w:rsidR="00CD5C87" w:rsidRPr="00EC15D7" w:rsidRDefault="00F33EA3" w:rsidP="00E205CB">
      <w:pPr>
        <w:pStyle w:val="a3"/>
        <w:spacing w:line="360" w:lineRule="auto"/>
        <w:ind w:right="262"/>
        <w:jc w:val="left"/>
      </w:pPr>
      <w:r w:rsidRPr="00EC15D7">
        <w:t xml:space="preserve">групповые взаимодействия и комбинации (в парах, тройках, группах, при стандартных </w:t>
      </w:r>
      <w:r w:rsidRPr="00EC15D7">
        <w:rPr>
          <w:spacing w:val="-2"/>
        </w:rPr>
        <w:t>положениях);</w:t>
      </w:r>
    </w:p>
    <w:p w:rsidR="00CD5C87" w:rsidRPr="00EC15D7" w:rsidRDefault="00F33EA3" w:rsidP="00E205CB">
      <w:pPr>
        <w:pStyle w:val="a3"/>
        <w:spacing w:line="360" w:lineRule="auto"/>
        <w:ind w:right="261"/>
        <w:jc w:val="left"/>
      </w:pPr>
      <w:r w:rsidRPr="00EC15D7">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w:t>
      </w:r>
      <w:r w:rsidRPr="00EC15D7">
        <w:rPr>
          <w:spacing w:val="-2"/>
        </w:rPr>
        <w:t xml:space="preserve"> </w:t>
      </w:r>
      <w:r w:rsidRPr="00EC15D7">
        <w:t>и</w:t>
      </w:r>
      <w:r w:rsidRPr="00EC15D7">
        <w:rPr>
          <w:spacing w:val="-2"/>
        </w:rPr>
        <w:t xml:space="preserve"> </w:t>
      </w:r>
      <w:r w:rsidRPr="00EC15D7">
        <w:t>взаимодействие</w:t>
      </w:r>
      <w:r w:rsidRPr="00EC15D7">
        <w:rPr>
          <w:spacing w:val="-2"/>
        </w:rPr>
        <w:t xml:space="preserve"> </w:t>
      </w:r>
      <w:r w:rsidRPr="00EC15D7">
        <w:t>игроков</w:t>
      </w:r>
      <w:r w:rsidRPr="00EC15D7">
        <w:rPr>
          <w:spacing w:val="-2"/>
        </w:rPr>
        <w:t xml:space="preserve"> </w:t>
      </w:r>
      <w:r w:rsidRPr="00EC15D7">
        <w:t>при</w:t>
      </w:r>
      <w:r w:rsidRPr="00EC15D7">
        <w:rPr>
          <w:spacing w:val="-2"/>
        </w:rPr>
        <w:t xml:space="preserve"> </w:t>
      </w:r>
      <w:r w:rsidRPr="00EC15D7">
        <w:t>розыгрышах стандартных ситуаций</w:t>
      </w:r>
      <w:r w:rsidRPr="00EC15D7">
        <w:rPr>
          <w:spacing w:val="-1"/>
        </w:rPr>
        <w:t xml:space="preserve"> </w:t>
      </w:r>
      <w:r w:rsidRPr="00EC15D7">
        <w:t>в</w:t>
      </w:r>
      <w:r w:rsidRPr="00EC15D7">
        <w:rPr>
          <w:spacing w:val="-3"/>
        </w:rPr>
        <w:t xml:space="preserve"> </w:t>
      </w:r>
      <w:r w:rsidRPr="00EC15D7">
        <w:t>атаке</w:t>
      </w:r>
      <w:r w:rsidRPr="00EC15D7">
        <w:rPr>
          <w:spacing w:val="-2"/>
        </w:rPr>
        <w:t xml:space="preserve"> </w:t>
      </w:r>
      <w:r w:rsidRPr="00EC15D7">
        <w:t>(спорный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CD5C87" w:rsidRPr="00EC15D7" w:rsidRDefault="00F33EA3" w:rsidP="00E205CB">
      <w:pPr>
        <w:pStyle w:val="a3"/>
        <w:spacing w:line="275" w:lineRule="exact"/>
        <w:ind w:left="941" w:firstLine="0"/>
        <w:jc w:val="left"/>
      </w:pPr>
      <w:r w:rsidRPr="00EC15D7">
        <w:t>Совершенствование</w:t>
      </w:r>
      <w:r w:rsidRPr="00EC15D7">
        <w:rPr>
          <w:spacing w:val="-2"/>
        </w:rPr>
        <w:t xml:space="preserve"> </w:t>
      </w:r>
      <w:r w:rsidRPr="00EC15D7">
        <w:t>тактики</w:t>
      </w:r>
      <w:r w:rsidRPr="00EC15D7">
        <w:rPr>
          <w:spacing w:val="-1"/>
        </w:rPr>
        <w:t xml:space="preserve"> </w:t>
      </w:r>
      <w:r w:rsidRPr="00EC15D7">
        <w:t>игры</w:t>
      </w:r>
      <w:r w:rsidRPr="00EC15D7">
        <w:rPr>
          <w:spacing w:val="-3"/>
        </w:rPr>
        <w:t xml:space="preserve"> </w:t>
      </w:r>
      <w:r w:rsidRPr="00EC15D7">
        <w:t>в</w:t>
      </w:r>
      <w:r w:rsidRPr="00EC15D7">
        <w:rPr>
          <w:spacing w:val="-2"/>
        </w:rPr>
        <w:t xml:space="preserve"> защите:</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2"/>
        <w:jc w:val="left"/>
      </w:pPr>
      <w:r w:rsidRPr="00EC15D7">
        <w:lastRenderedPageBreak/>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CD5C87" w:rsidRPr="00EC15D7" w:rsidRDefault="00F33EA3" w:rsidP="00E205CB">
      <w:pPr>
        <w:pStyle w:val="a3"/>
        <w:spacing w:before="2" w:line="360" w:lineRule="auto"/>
        <w:ind w:right="261"/>
        <w:jc w:val="left"/>
      </w:pPr>
      <w:r w:rsidRPr="00EC15D7">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D5C87" w:rsidRPr="00EC15D7" w:rsidRDefault="00F33EA3" w:rsidP="00E205CB">
      <w:pPr>
        <w:pStyle w:val="a3"/>
        <w:spacing w:line="360" w:lineRule="auto"/>
        <w:ind w:right="261"/>
        <w:jc w:val="left"/>
      </w:pPr>
      <w:r w:rsidRPr="00EC15D7">
        <w:t>Командные взаимодействия: расположение и взаимодействие игроков при организации оборонительных действий</w:t>
      </w:r>
      <w:r w:rsidRPr="00EC15D7">
        <w:rPr>
          <w:spacing w:val="-1"/>
        </w:rPr>
        <w:t xml:space="preserve"> </w:t>
      </w:r>
      <w:r w:rsidRPr="00EC15D7">
        <w:t>в</w:t>
      </w:r>
      <w:r w:rsidRPr="00EC15D7">
        <w:rPr>
          <w:spacing w:val="-6"/>
        </w:rPr>
        <w:t xml:space="preserve"> </w:t>
      </w:r>
      <w:r w:rsidRPr="00EC15D7">
        <w:t>различных</w:t>
      </w:r>
      <w:r w:rsidRPr="00EC15D7">
        <w:rPr>
          <w:spacing w:val="-2"/>
        </w:rPr>
        <w:t xml:space="preserve"> </w:t>
      </w:r>
      <w:r w:rsidRPr="00EC15D7">
        <w:t>игровых ситуациях</w:t>
      </w:r>
      <w:r w:rsidRPr="00EC15D7">
        <w:rPr>
          <w:spacing w:val="-2"/>
        </w:rPr>
        <w:t xml:space="preserve"> </w:t>
      </w:r>
      <w:r w:rsidRPr="00EC15D7">
        <w:t>(позиционная</w:t>
      </w:r>
      <w:r w:rsidRPr="00EC15D7">
        <w:rPr>
          <w:spacing w:val="-2"/>
        </w:rPr>
        <w:t xml:space="preserve"> </w:t>
      </w:r>
      <w:r w:rsidRPr="00EC15D7">
        <w:t>оборона,</w:t>
      </w:r>
      <w:r w:rsidRPr="00EC15D7">
        <w:rPr>
          <w:spacing w:val="-5"/>
        </w:rPr>
        <w:t xml:space="preserve"> </w:t>
      </w:r>
      <w:r w:rsidRPr="00EC15D7">
        <w:t>против</w:t>
      </w:r>
      <w:r w:rsidRPr="00EC15D7">
        <w:rPr>
          <w:spacing w:val="-5"/>
        </w:rPr>
        <w:t xml:space="preserve"> </w:t>
      </w:r>
      <w:r w:rsidRPr="00EC15D7">
        <w:t>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CD5C87" w:rsidRPr="00EC15D7" w:rsidRDefault="00F33EA3" w:rsidP="00E205CB">
      <w:pPr>
        <w:pStyle w:val="a3"/>
        <w:spacing w:before="1" w:line="360" w:lineRule="auto"/>
        <w:ind w:right="262"/>
        <w:jc w:val="left"/>
      </w:pPr>
      <w:r w:rsidRPr="00EC15D7">
        <w:t>Учебные игры во флорбол. Малые (упрощенные) игры в технико-тактической подготовке флорболистов. Участие в соревновательной деятельности.</w:t>
      </w:r>
    </w:p>
    <w:p w:rsidR="00CD5C87" w:rsidRPr="00EC15D7" w:rsidRDefault="00F33EA3" w:rsidP="00E205CB">
      <w:pPr>
        <w:pStyle w:val="a3"/>
        <w:spacing w:line="360" w:lineRule="auto"/>
        <w:ind w:right="262"/>
        <w:jc w:val="left"/>
      </w:pPr>
      <w:r w:rsidRPr="00EC15D7">
        <w:t>Содержание модуля «Флорбол» направлено на достижение обучающимися личностных, метапредметных и предметных результатов обучения.</w:t>
      </w:r>
    </w:p>
    <w:p w:rsidR="00CD5C87" w:rsidRPr="00EC15D7" w:rsidRDefault="00F33EA3" w:rsidP="00E205CB">
      <w:pPr>
        <w:pStyle w:val="a3"/>
        <w:spacing w:line="360" w:lineRule="auto"/>
        <w:ind w:right="263"/>
        <w:jc w:val="left"/>
      </w:pPr>
      <w:r w:rsidRPr="00EC15D7">
        <w:t>При изучении модуля «Флорбол» на уровне среднего общего образования у обучающихся будут сформированы следующие личностные результаты:</w:t>
      </w:r>
    </w:p>
    <w:p w:rsidR="00CD5C87" w:rsidRPr="00EC15D7" w:rsidRDefault="00F33EA3" w:rsidP="00E205CB">
      <w:pPr>
        <w:pStyle w:val="a3"/>
        <w:spacing w:line="360" w:lineRule="auto"/>
        <w:ind w:right="257"/>
        <w:jc w:val="left"/>
      </w:pPr>
      <w:r w:rsidRPr="00EC15D7">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w:t>
      </w:r>
      <w:r w:rsidRPr="00EC15D7">
        <w:rPr>
          <w:spacing w:val="80"/>
        </w:rPr>
        <w:t xml:space="preserve"> </w:t>
      </w:r>
      <w:r w:rsidRPr="00EC15D7">
        <w:t>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CD5C87" w:rsidRPr="00EC15D7" w:rsidRDefault="00F33EA3" w:rsidP="00E205CB">
      <w:pPr>
        <w:pStyle w:val="a3"/>
        <w:spacing w:line="360" w:lineRule="auto"/>
        <w:ind w:right="264"/>
        <w:jc w:val="left"/>
      </w:pPr>
      <w:r w:rsidRPr="00EC15D7">
        <w:t>умение ориентироваться на основные нормы морали, духовно-нравственной культуры и ценностного отношения к физической культуре,</w:t>
      </w:r>
      <w:r w:rsidRPr="00EC15D7">
        <w:rPr>
          <w:spacing w:val="-1"/>
        </w:rPr>
        <w:t xml:space="preserve"> </w:t>
      </w:r>
      <w:r w:rsidRPr="00EC15D7">
        <w:t>как неотъемлемой части общечеловеческой культуры средствами флорбола;</w:t>
      </w:r>
    </w:p>
    <w:p w:rsidR="00CD5C87" w:rsidRPr="00EC15D7" w:rsidRDefault="00F33EA3" w:rsidP="00E205CB">
      <w:pPr>
        <w:pStyle w:val="a3"/>
        <w:spacing w:before="1" w:line="360" w:lineRule="auto"/>
        <w:ind w:right="261"/>
        <w:jc w:val="left"/>
      </w:pPr>
      <w:r w:rsidRPr="00EC15D7">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CD5C87" w:rsidRPr="00EC15D7" w:rsidRDefault="00F33EA3" w:rsidP="00E205CB">
      <w:pPr>
        <w:pStyle w:val="a3"/>
        <w:spacing w:before="1" w:line="360" w:lineRule="auto"/>
        <w:ind w:right="263"/>
        <w:jc w:val="left"/>
      </w:pPr>
      <w:r w:rsidRPr="00EC15D7">
        <w:t>сформированность толерантного сознания и поведения, способность вести диалог с</w:t>
      </w:r>
      <w:r w:rsidRPr="00EC15D7">
        <w:rPr>
          <w:spacing w:val="40"/>
        </w:rPr>
        <w:t xml:space="preserve"> </w:t>
      </w:r>
      <w:r w:rsidRPr="00EC15D7">
        <w:t>другими</w:t>
      </w:r>
      <w:r w:rsidRPr="00EC15D7">
        <w:rPr>
          <w:spacing w:val="51"/>
        </w:rPr>
        <w:t xml:space="preserve">  </w:t>
      </w:r>
      <w:r w:rsidRPr="00EC15D7">
        <w:t>людьми</w:t>
      </w:r>
      <w:r w:rsidRPr="00EC15D7">
        <w:rPr>
          <w:spacing w:val="52"/>
        </w:rPr>
        <w:t xml:space="preserve">  </w:t>
      </w:r>
      <w:r w:rsidRPr="00EC15D7">
        <w:t>(сверстниками,</w:t>
      </w:r>
      <w:r w:rsidRPr="00EC15D7">
        <w:rPr>
          <w:spacing w:val="52"/>
        </w:rPr>
        <w:t xml:space="preserve">  </w:t>
      </w:r>
      <w:r w:rsidRPr="00EC15D7">
        <w:t>взрослыми,</w:t>
      </w:r>
      <w:r w:rsidRPr="00EC15D7">
        <w:rPr>
          <w:spacing w:val="51"/>
        </w:rPr>
        <w:t xml:space="preserve">  </w:t>
      </w:r>
      <w:r w:rsidRPr="00EC15D7">
        <w:t>педагогами,</w:t>
      </w:r>
      <w:r w:rsidRPr="00EC15D7">
        <w:rPr>
          <w:spacing w:val="51"/>
        </w:rPr>
        <w:t xml:space="preserve">  </w:t>
      </w:r>
      <w:r w:rsidRPr="00EC15D7">
        <w:t>взрослыми),</w:t>
      </w:r>
      <w:r w:rsidRPr="00EC15D7">
        <w:rPr>
          <w:spacing w:val="51"/>
        </w:rPr>
        <w:t xml:space="preserve">  </w:t>
      </w:r>
      <w:r w:rsidRPr="00EC15D7">
        <w:t>достигать</w:t>
      </w:r>
      <w:r w:rsidRPr="00EC15D7">
        <w:rPr>
          <w:spacing w:val="52"/>
        </w:rPr>
        <w:t xml:space="preserve">  </w:t>
      </w:r>
      <w:r w:rsidRPr="00EC15D7">
        <w:t>в</w:t>
      </w:r>
      <w:r w:rsidRPr="00EC15D7">
        <w:rPr>
          <w:spacing w:val="51"/>
        </w:rPr>
        <w:t xml:space="preserve">  </w:t>
      </w:r>
      <w:r w:rsidRPr="00EC15D7">
        <w:rPr>
          <w:spacing w:val="-5"/>
        </w:rPr>
        <w:t>нём</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firstLine="0"/>
        <w:jc w:val="left"/>
      </w:pPr>
      <w:r w:rsidRPr="00EC15D7">
        <w:lastRenderedPageBreak/>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D5C87" w:rsidRPr="00EC15D7" w:rsidRDefault="00F33EA3" w:rsidP="00E205CB">
      <w:pPr>
        <w:pStyle w:val="a3"/>
        <w:spacing w:before="2" w:line="360" w:lineRule="auto"/>
        <w:ind w:right="262"/>
        <w:jc w:val="left"/>
      </w:pPr>
      <w:r w:rsidRPr="00EC15D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sidRPr="00EC15D7">
        <w:rPr>
          <w:spacing w:val="80"/>
        </w:rPr>
        <w:t xml:space="preserve"> </w:t>
      </w:r>
      <w:r w:rsidRPr="00EC15D7">
        <w:t>вредных привычек: курения, употребления алкоголя, наркотиков;</w:t>
      </w:r>
    </w:p>
    <w:p w:rsidR="00CD5C87" w:rsidRPr="00EC15D7" w:rsidRDefault="00F33EA3" w:rsidP="00E205CB">
      <w:pPr>
        <w:pStyle w:val="a3"/>
        <w:spacing w:line="360" w:lineRule="auto"/>
        <w:ind w:right="260"/>
        <w:jc w:val="left"/>
      </w:pPr>
      <w:r w:rsidRPr="00EC15D7">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CD5C87" w:rsidRPr="00EC15D7" w:rsidRDefault="00F33EA3" w:rsidP="00E205CB">
      <w:pPr>
        <w:pStyle w:val="a3"/>
        <w:spacing w:line="360" w:lineRule="auto"/>
        <w:ind w:right="261"/>
        <w:jc w:val="left"/>
      </w:pPr>
      <w:r w:rsidRPr="00EC15D7">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D5C87" w:rsidRPr="00EC15D7" w:rsidRDefault="00F33EA3" w:rsidP="00E205CB">
      <w:pPr>
        <w:pStyle w:val="a3"/>
        <w:spacing w:line="360" w:lineRule="auto"/>
        <w:ind w:right="262"/>
        <w:jc w:val="left"/>
      </w:pPr>
      <w:r w:rsidRPr="00EC15D7">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CD5C87" w:rsidRPr="00EC15D7" w:rsidRDefault="00F33EA3" w:rsidP="00E205CB">
      <w:pPr>
        <w:pStyle w:val="a3"/>
        <w:spacing w:line="362" w:lineRule="auto"/>
        <w:ind w:right="263"/>
        <w:jc w:val="left"/>
      </w:pPr>
      <w:r w:rsidRPr="00EC15D7">
        <w:t>При изучении модуля «Флорбол» на уровне среднего общего образования у обучающихся будут сформированы следующие метапредметные результаты:</w:t>
      </w:r>
    </w:p>
    <w:p w:rsidR="00CD5C87" w:rsidRPr="00EC15D7" w:rsidRDefault="00F33EA3" w:rsidP="00E205CB">
      <w:pPr>
        <w:pStyle w:val="a3"/>
        <w:spacing w:line="360" w:lineRule="auto"/>
        <w:ind w:right="260"/>
        <w:jc w:val="left"/>
      </w:pPr>
      <w:r w:rsidRPr="00EC15D7">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D5C87" w:rsidRPr="00EC15D7" w:rsidRDefault="00F33EA3" w:rsidP="00E205CB">
      <w:pPr>
        <w:pStyle w:val="a3"/>
        <w:spacing w:line="360" w:lineRule="auto"/>
        <w:ind w:right="263"/>
        <w:jc w:val="left"/>
      </w:pPr>
      <w:r w:rsidRPr="00EC15D7">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CD5C87" w:rsidRPr="00EC15D7" w:rsidRDefault="00F33EA3" w:rsidP="00E205CB">
      <w:pPr>
        <w:pStyle w:val="a3"/>
        <w:spacing w:line="360" w:lineRule="auto"/>
        <w:ind w:right="262"/>
        <w:jc w:val="left"/>
      </w:pPr>
      <w:r w:rsidRPr="00EC15D7">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D5C87" w:rsidRPr="00EC15D7" w:rsidRDefault="00F33EA3" w:rsidP="00E205CB">
      <w:pPr>
        <w:pStyle w:val="a3"/>
        <w:spacing w:line="360" w:lineRule="auto"/>
        <w:ind w:right="263"/>
        <w:jc w:val="left"/>
      </w:pPr>
      <w:r w:rsidRPr="00EC15D7">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D5C87" w:rsidRPr="00EC15D7" w:rsidRDefault="00F33EA3" w:rsidP="00E205CB">
      <w:pPr>
        <w:pStyle w:val="a3"/>
        <w:spacing w:line="360" w:lineRule="auto"/>
        <w:ind w:right="260"/>
        <w:jc w:val="left"/>
      </w:pPr>
      <w:r w:rsidRPr="00EC15D7">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w:t>
      </w:r>
      <w:r w:rsidRPr="00EC15D7">
        <w:rPr>
          <w:spacing w:val="80"/>
        </w:rPr>
        <w:t xml:space="preserve"> </w:t>
      </w:r>
      <w:r w:rsidRPr="00EC15D7">
        <w:t>деятельности,</w:t>
      </w:r>
      <w:r w:rsidRPr="00EC15D7">
        <w:rPr>
          <w:spacing w:val="80"/>
        </w:rPr>
        <w:t xml:space="preserve"> </w:t>
      </w:r>
      <w:r w:rsidRPr="00EC15D7">
        <w:t>судейской</w:t>
      </w:r>
      <w:r w:rsidRPr="00EC15D7">
        <w:rPr>
          <w:spacing w:val="80"/>
        </w:rPr>
        <w:t xml:space="preserve"> </w:t>
      </w:r>
      <w:r w:rsidRPr="00EC15D7">
        <w:t>практики,</w:t>
      </w:r>
      <w:r w:rsidRPr="00EC15D7">
        <w:rPr>
          <w:spacing w:val="80"/>
        </w:rPr>
        <w:t xml:space="preserve"> </w:t>
      </w:r>
      <w:r w:rsidRPr="00EC15D7">
        <w:t>учитывать</w:t>
      </w:r>
      <w:r w:rsidRPr="00EC15D7">
        <w:rPr>
          <w:spacing w:val="80"/>
        </w:rPr>
        <w:t xml:space="preserve"> </w:t>
      </w:r>
      <w:r w:rsidRPr="00EC15D7">
        <w:t>позиции</w:t>
      </w:r>
      <w:r w:rsidRPr="00EC15D7">
        <w:rPr>
          <w:spacing w:val="80"/>
        </w:rPr>
        <w:t xml:space="preserve"> </w:t>
      </w:r>
      <w:r w:rsidRPr="00EC15D7">
        <w:t>других</w:t>
      </w:r>
      <w:r w:rsidRPr="00EC15D7">
        <w:rPr>
          <w:spacing w:val="80"/>
        </w:rPr>
        <w:t xml:space="preserve"> </w:t>
      </w:r>
      <w:r w:rsidRPr="00EC15D7">
        <w:t>участников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деятельности;</w:t>
      </w:r>
    </w:p>
    <w:p w:rsidR="00CD5C87" w:rsidRPr="00EC15D7" w:rsidRDefault="00F33EA3" w:rsidP="00E205CB">
      <w:pPr>
        <w:pStyle w:val="a3"/>
        <w:spacing w:before="140" w:line="360" w:lineRule="auto"/>
        <w:ind w:right="263"/>
        <w:jc w:val="left"/>
      </w:pPr>
      <w:r w:rsidRPr="00EC15D7">
        <w:t>владение основами самоконтроля, самооценки, принятия решений и осуществления осознанного выбора в учебной и познавательной деятельности;</w:t>
      </w:r>
    </w:p>
    <w:p w:rsidR="00CD5C87" w:rsidRPr="00EC15D7" w:rsidRDefault="00F33EA3" w:rsidP="00E205CB">
      <w:pPr>
        <w:pStyle w:val="a3"/>
        <w:spacing w:line="360" w:lineRule="auto"/>
        <w:ind w:right="266"/>
        <w:jc w:val="left"/>
      </w:pPr>
      <w:r w:rsidRPr="00EC15D7">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D5C87" w:rsidRPr="00EC15D7" w:rsidRDefault="00F33EA3" w:rsidP="00E205CB">
      <w:pPr>
        <w:pStyle w:val="a3"/>
        <w:spacing w:line="360" w:lineRule="auto"/>
        <w:ind w:right="263"/>
        <w:jc w:val="left"/>
      </w:pPr>
      <w:r w:rsidRPr="00EC15D7">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D5C87" w:rsidRPr="00EC15D7" w:rsidRDefault="00F33EA3" w:rsidP="00E205CB">
      <w:pPr>
        <w:pStyle w:val="a3"/>
        <w:spacing w:line="360" w:lineRule="auto"/>
        <w:ind w:right="263"/>
        <w:jc w:val="left"/>
      </w:pPr>
      <w:r w:rsidRPr="00EC15D7">
        <w:t>При изучении модуля «Флорбол» на уровне среднего общего образования у обучающихся будут сформированы следующие предметные результаты:</w:t>
      </w:r>
    </w:p>
    <w:p w:rsidR="00CD5C87" w:rsidRPr="00EC15D7" w:rsidRDefault="00F33EA3" w:rsidP="00E205CB">
      <w:pPr>
        <w:pStyle w:val="a3"/>
        <w:spacing w:line="360" w:lineRule="auto"/>
        <w:ind w:right="262"/>
        <w:jc w:val="left"/>
      </w:pPr>
      <w:r w:rsidRPr="00EC15D7">
        <w:t>знание истории развития современного флорбола, традиций клубного флорбольного движения в мире, в Российской Федерации, в регионе;</w:t>
      </w:r>
    </w:p>
    <w:p w:rsidR="00CD5C87" w:rsidRPr="00EC15D7" w:rsidRDefault="00F33EA3" w:rsidP="00E205CB">
      <w:pPr>
        <w:pStyle w:val="a3"/>
        <w:spacing w:line="360" w:lineRule="auto"/>
        <w:ind w:right="263"/>
        <w:jc w:val="left"/>
      </w:pPr>
      <w:r w:rsidRPr="00EC15D7">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CD5C87" w:rsidRPr="00EC15D7" w:rsidRDefault="00F33EA3" w:rsidP="00E205CB">
      <w:pPr>
        <w:pStyle w:val="a3"/>
        <w:spacing w:line="360" w:lineRule="auto"/>
        <w:ind w:right="259"/>
        <w:jc w:val="left"/>
      </w:pPr>
      <w:r w:rsidRPr="00EC15D7">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CD5C87" w:rsidRPr="00EC15D7" w:rsidRDefault="00F33EA3" w:rsidP="00E205CB">
      <w:pPr>
        <w:pStyle w:val="a3"/>
        <w:spacing w:before="1" w:line="360" w:lineRule="auto"/>
        <w:ind w:right="260"/>
        <w:jc w:val="left"/>
      </w:pPr>
      <w:r w:rsidRPr="00EC15D7">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CD5C87" w:rsidRPr="00EC15D7" w:rsidRDefault="00F33EA3" w:rsidP="00E205CB">
      <w:pPr>
        <w:pStyle w:val="a3"/>
        <w:spacing w:line="360" w:lineRule="auto"/>
        <w:ind w:right="260"/>
        <w:jc w:val="left"/>
      </w:pPr>
      <w:r w:rsidRPr="00EC15D7">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D5C87" w:rsidRPr="00EC15D7" w:rsidRDefault="00F33EA3" w:rsidP="00E205CB">
      <w:pPr>
        <w:pStyle w:val="a3"/>
        <w:spacing w:before="1" w:line="360" w:lineRule="auto"/>
        <w:ind w:right="262"/>
        <w:jc w:val="left"/>
      </w:pPr>
      <w:r w:rsidRPr="00EC15D7">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w:t>
      </w:r>
      <w:r w:rsidRPr="00EC15D7">
        <w:rPr>
          <w:spacing w:val="-1"/>
        </w:rPr>
        <w:t xml:space="preserve"> </w:t>
      </w:r>
      <w:r w:rsidRPr="00EC15D7">
        <w:t>упражнений</w:t>
      </w:r>
      <w:r w:rsidRPr="00EC15D7">
        <w:rPr>
          <w:spacing w:val="-1"/>
        </w:rPr>
        <w:t xml:space="preserve"> </w:t>
      </w:r>
      <w:r w:rsidRPr="00EC15D7">
        <w:t>для</w:t>
      </w:r>
      <w:r w:rsidRPr="00EC15D7">
        <w:rPr>
          <w:spacing w:val="-2"/>
        </w:rPr>
        <w:t xml:space="preserve"> </w:t>
      </w:r>
      <w:r w:rsidRPr="00EC15D7">
        <w:t>развития</w:t>
      </w:r>
      <w:r w:rsidRPr="00EC15D7">
        <w:rPr>
          <w:spacing w:val="-2"/>
        </w:rPr>
        <w:t xml:space="preserve"> </w:t>
      </w:r>
      <w:r w:rsidRPr="00EC15D7">
        <w:t>основных</w:t>
      </w:r>
      <w:r w:rsidRPr="00EC15D7">
        <w:rPr>
          <w:spacing w:val="-2"/>
        </w:rPr>
        <w:t xml:space="preserve"> </w:t>
      </w:r>
      <w:r w:rsidRPr="00EC15D7">
        <w:t>физических</w:t>
      </w:r>
      <w:r w:rsidRPr="00EC15D7">
        <w:rPr>
          <w:spacing w:val="-2"/>
        </w:rPr>
        <w:t xml:space="preserve"> </w:t>
      </w:r>
      <w:r w:rsidRPr="00EC15D7">
        <w:t>качеств,</w:t>
      </w:r>
      <w:r w:rsidRPr="00EC15D7">
        <w:rPr>
          <w:spacing w:val="-2"/>
        </w:rPr>
        <w:t xml:space="preserve"> </w:t>
      </w:r>
      <w:r w:rsidRPr="00EC15D7">
        <w:t>контролировать</w:t>
      </w:r>
      <w:r w:rsidRPr="00EC15D7">
        <w:rPr>
          <w:spacing w:val="-2"/>
        </w:rPr>
        <w:t xml:space="preserve"> </w:t>
      </w:r>
      <w:r w:rsidRPr="00EC15D7">
        <w:t>и</w:t>
      </w:r>
      <w:r w:rsidRPr="00EC15D7">
        <w:rPr>
          <w:spacing w:val="-2"/>
        </w:rPr>
        <w:t xml:space="preserve"> </w:t>
      </w:r>
      <w:r w:rsidRPr="00EC15D7">
        <w:t>анализировать эффективность этих занятий;</w:t>
      </w:r>
    </w:p>
    <w:p w:rsidR="00CD5C87" w:rsidRPr="00EC15D7" w:rsidRDefault="00F33EA3" w:rsidP="00E205CB">
      <w:pPr>
        <w:pStyle w:val="a3"/>
        <w:spacing w:line="360" w:lineRule="auto"/>
        <w:ind w:right="260"/>
        <w:jc w:val="left"/>
      </w:pPr>
      <w:r w:rsidRPr="00EC15D7">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D5C87" w:rsidRPr="00EC15D7" w:rsidRDefault="00F33EA3" w:rsidP="00E205CB">
      <w:pPr>
        <w:pStyle w:val="a3"/>
        <w:spacing w:before="1" w:line="360" w:lineRule="auto"/>
        <w:ind w:right="264"/>
        <w:jc w:val="left"/>
      </w:pPr>
      <w:r w:rsidRPr="00EC15D7">
        <w:t xml:space="preserve">знание и умение применять основы формирования сбалансированного питания </w:t>
      </w:r>
      <w:r w:rsidRPr="00EC15D7">
        <w:rPr>
          <w:spacing w:val="-2"/>
        </w:rPr>
        <w:t>флорболиста;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5"/>
        <w:jc w:val="left"/>
      </w:pPr>
      <w:r w:rsidRPr="00EC15D7">
        <w:lastRenderedPageBreak/>
        <w:t>умение</w:t>
      </w:r>
      <w:r w:rsidRPr="00EC15D7">
        <w:rPr>
          <w:spacing w:val="-1"/>
        </w:rPr>
        <w:t xml:space="preserve"> </w:t>
      </w:r>
      <w:r w:rsidRPr="00EC15D7">
        <w:t>характеризовать и демонстрировать средства</w:t>
      </w:r>
      <w:r w:rsidRPr="00EC15D7">
        <w:rPr>
          <w:spacing w:val="-2"/>
        </w:rPr>
        <w:t xml:space="preserve"> </w:t>
      </w:r>
      <w:r w:rsidRPr="00EC15D7">
        <w:t>физической подготовки, применять их в образовательной и тренировочной деятельности при занятиях флорболом;</w:t>
      </w:r>
    </w:p>
    <w:p w:rsidR="00CD5C87" w:rsidRPr="00EC15D7" w:rsidRDefault="00F33EA3" w:rsidP="00E205CB">
      <w:pPr>
        <w:pStyle w:val="a3"/>
        <w:spacing w:line="360" w:lineRule="auto"/>
        <w:ind w:right="263"/>
        <w:jc w:val="left"/>
      </w:pPr>
      <w:r w:rsidRPr="00EC15D7">
        <w:t>владение</w:t>
      </w:r>
      <w:r w:rsidRPr="00EC15D7">
        <w:rPr>
          <w:spacing w:val="-4"/>
        </w:rPr>
        <w:t xml:space="preserve"> </w:t>
      </w:r>
      <w:r w:rsidRPr="00EC15D7">
        <w:t>навыками</w:t>
      </w:r>
      <w:r w:rsidRPr="00EC15D7">
        <w:rPr>
          <w:spacing w:val="-1"/>
        </w:rPr>
        <w:t xml:space="preserve"> </w:t>
      </w:r>
      <w:r w:rsidRPr="00EC15D7">
        <w:t>разработки</w:t>
      </w:r>
      <w:r w:rsidRPr="00EC15D7">
        <w:rPr>
          <w:spacing w:val="-4"/>
        </w:rPr>
        <w:t xml:space="preserve"> </w:t>
      </w:r>
      <w:r w:rsidRPr="00EC15D7">
        <w:t>и</w:t>
      </w:r>
      <w:r w:rsidRPr="00EC15D7">
        <w:rPr>
          <w:spacing w:val="-2"/>
        </w:rPr>
        <w:t xml:space="preserve"> </w:t>
      </w:r>
      <w:r w:rsidRPr="00EC15D7">
        <w:t>выполнения</w:t>
      </w:r>
      <w:r w:rsidRPr="00EC15D7">
        <w:rPr>
          <w:spacing w:val="-6"/>
        </w:rPr>
        <w:t xml:space="preserve"> </w:t>
      </w:r>
      <w:r w:rsidRPr="00EC15D7">
        <w:t>физических упражнений различной</w:t>
      </w:r>
      <w:r w:rsidRPr="00EC15D7">
        <w:rPr>
          <w:spacing w:val="-4"/>
        </w:rPr>
        <w:t xml:space="preserve"> </w:t>
      </w:r>
      <w:r w:rsidRPr="00EC15D7">
        <w:t>целевой</w:t>
      </w:r>
      <w:r w:rsidRPr="00EC15D7">
        <w:rPr>
          <w:spacing w:val="-2"/>
        </w:rPr>
        <w:t xml:space="preserve"> </w:t>
      </w:r>
      <w:r w:rsidRPr="00EC15D7">
        <w:t>и функциональной направленности, используя средства флорбола, применять их в игровой и соревновательной деятельности;</w:t>
      </w:r>
    </w:p>
    <w:p w:rsidR="00CD5C87" w:rsidRPr="00EC15D7" w:rsidRDefault="00F33EA3" w:rsidP="00E205CB">
      <w:pPr>
        <w:pStyle w:val="a3"/>
        <w:spacing w:line="360" w:lineRule="auto"/>
        <w:ind w:right="265"/>
        <w:jc w:val="left"/>
      </w:pPr>
      <w:r w:rsidRPr="00EC15D7">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CD5C87" w:rsidRPr="00EC15D7" w:rsidRDefault="00F33EA3" w:rsidP="00E205CB">
      <w:pPr>
        <w:pStyle w:val="a3"/>
        <w:spacing w:line="360" w:lineRule="auto"/>
        <w:ind w:right="260"/>
        <w:jc w:val="left"/>
      </w:pPr>
      <w:r w:rsidRPr="00EC15D7">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w:t>
      </w:r>
      <w:r w:rsidRPr="00EC15D7">
        <w:rPr>
          <w:spacing w:val="-1"/>
        </w:rPr>
        <w:t xml:space="preserve"> </w:t>
      </w:r>
      <w:r w:rsidRPr="00EC15D7">
        <w:t>приемов</w:t>
      </w:r>
      <w:r w:rsidRPr="00EC15D7">
        <w:rPr>
          <w:spacing w:val="-2"/>
        </w:rPr>
        <w:t xml:space="preserve"> </w:t>
      </w:r>
      <w:r w:rsidRPr="00EC15D7">
        <w:t>и</w:t>
      </w:r>
      <w:r w:rsidRPr="00EC15D7">
        <w:rPr>
          <w:spacing w:val="-3"/>
        </w:rPr>
        <w:t xml:space="preserve"> </w:t>
      </w:r>
      <w:r w:rsidRPr="00EC15D7">
        <w:t>тактических</w:t>
      </w:r>
      <w:r w:rsidRPr="00EC15D7">
        <w:rPr>
          <w:spacing w:val="-1"/>
        </w:rPr>
        <w:t xml:space="preserve"> </w:t>
      </w:r>
      <w:r w:rsidRPr="00EC15D7">
        <w:t>действий</w:t>
      </w:r>
      <w:r w:rsidRPr="00EC15D7">
        <w:rPr>
          <w:spacing w:val="-5"/>
        </w:rPr>
        <w:t xml:space="preserve"> </w:t>
      </w:r>
      <w:r w:rsidRPr="00EC15D7">
        <w:t>игры</w:t>
      </w:r>
      <w:r w:rsidRPr="00EC15D7">
        <w:rPr>
          <w:spacing w:val="-2"/>
        </w:rPr>
        <w:t xml:space="preserve"> </w:t>
      </w:r>
      <w:r w:rsidRPr="00EC15D7">
        <w:t>вратаря,</w:t>
      </w:r>
      <w:r w:rsidRPr="00EC15D7">
        <w:rPr>
          <w:spacing w:val="-2"/>
        </w:rPr>
        <w:t xml:space="preserve"> </w:t>
      </w:r>
      <w:r w:rsidRPr="00EC15D7">
        <w:t>применение</w:t>
      </w:r>
      <w:r w:rsidRPr="00EC15D7">
        <w:rPr>
          <w:spacing w:val="-1"/>
        </w:rPr>
        <w:t xml:space="preserve"> </w:t>
      </w:r>
      <w:r w:rsidRPr="00EC15D7">
        <w:t>изученных</w:t>
      </w:r>
      <w:r w:rsidRPr="00EC15D7">
        <w:rPr>
          <w:spacing w:val="-2"/>
        </w:rPr>
        <w:t xml:space="preserve"> </w:t>
      </w:r>
      <w:r w:rsidRPr="00EC15D7">
        <w:t>технических и тактических действий в учебной, игровой, досуговой и соревновательной деятельности;</w:t>
      </w:r>
    </w:p>
    <w:p w:rsidR="00CD5C87" w:rsidRPr="00EC15D7" w:rsidRDefault="00F33EA3" w:rsidP="00E205CB">
      <w:pPr>
        <w:pStyle w:val="a3"/>
        <w:spacing w:line="360" w:lineRule="auto"/>
        <w:ind w:right="260"/>
        <w:jc w:val="left"/>
      </w:pPr>
      <w:r w:rsidRPr="00EC15D7">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w:t>
      </w:r>
      <w:r w:rsidRPr="00EC15D7">
        <w:rPr>
          <w:spacing w:val="-3"/>
        </w:rPr>
        <w:t xml:space="preserve"> </w:t>
      </w:r>
      <w:r w:rsidRPr="00EC15D7">
        <w:t>стандартных</w:t>
      </w:r>
      <w:r w:rsidRPr="00EC15D7">
        <w:rPr>
          <w:spacing w:val="-4"/>
        </w:rPr>
        <w:t xml:space="preserve"> </w:t>
      </w:r>
      <w:r w:rsidRPr="00EC15D7">
        <w:t>комбинаций,</w:t>
      </w:r>
      <w:r w:rsidRPr="00EC15D7">
        <w:rPr>
          <w:spacing w:val="-3"/>
        </w:rPr>
        <w:t xml:space="preserve"> </w:t>
      </w:r>
      <w:r w:rsidRPr="00EC15D7">
        <w:t>игровых</w:t>
      </w:r>
      <w:r w:rsidRPr="00EC15D7">
        <w:rPr>
          <w:spacing w:val="-2"/>
        </w:rPr>
        <w:t xml:space="preserve"> </w:t>
      </w:r>
      <w:r w:rsidRPr="00EC15D7">
        <w:t>ситуаций</w:t>
      </w:r>
      <w:r w:rsidRPr="00EC15D7">
        <w:rPr>
          <w:spacing w:val="-2"/>
        </w:rPr>
        <w:t xml:space="preserve"> </w:t>
      </w:r>
      <w:r w:rsidRPr="00EC15D7">
        <w:t>и</w:t>
      </w:r>
      <w:r w:rsidRPr="00EC15D7">
        <w:rPr>
          <w:spacing w:val="-1"/>
        </w:rPr>
        <w:t xml:space="preserve"> </w:t>
      </w:r>
      <w:r w:rsidRPr="00EC15D7">
        <w:t>умение</w:t>
      </w:r>
      <w:r w:rsidRPr="00EC15D7">
        <w:rPr>
          <w:spacing w:val="-5"/>
        </w:rPr>
        <w:t xml:space="preserve"> </w:t>
      </w:r>
      <w:r w:rsidRPr="00EC15D7">
        <w:t>применять</w:t>
      </w:r>
      <w:r w:rsidRPr="00EC15D7">
        <w:rPr>
          <w:spacing w:val="-1"/>
        </w:rPr>
        <w:t xml:space="preserve"> </w:t>
      </w:r>
      <w:r w:rsidRPr="00EC15D7">
        <w:t>изученные</w:t>
      </w:r>
      <w:r w:rsidRPr="00EC15D7">
        <w:rPr>
          <w:spacing w:val="-5"/>
        </w:rPr>
        <w:t xml:space="preserve"> </w:t>
      </w:r>
      <w:r w:rsidRPr="00EC15D7">
        <w:t>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w:t>
      </w:r>
      <w:r w:rsidRPr="00EC15D7">
        <w:rPr>
          <w:spacing w:val="40"/>
        </w:rPr>
        <w:t xml:space="preserve"> </w:t>
      </w:r>
      <w:r w:rsidRPr="00EC15D7">
        <w:t>принципах защиты;</w:t>
      </w:r>
    </w:p>
    <w:p w:rsidR="00CD5C87" w:rsidRPr="00EC15D7" w:rsidRDefault="00F33EA3" w:rsidP="00E205CB">
      <w:pPr>
        <w:pStyle w:val="a3"/>
        <w:spacing w:line="360" w:lineRule="auto"/>
        <w:ind w:right="261"/>
        <w:jc w:val="left"/>
      </w:pPr>
      <w:r w:rsidRPr="00EC15D7">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CD5C87" w:rsidRPr="00EC15D7" w:rsidRDefault="00F33EA3" w:rsidP="00E205CB">
      <w:pPr>
        <w:pStyle w:val="a3"/>
        <w:spacing w:line="362" w:lineRule="auto"/>
        <w:ind w:right="265"/>
        <w:jc w:val="left"/>
      </w:pPr>
      <w:r w:rsidRPr="00EC15D7">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CD5C87" w:rsidRPr="00EC15D7" w:rsidRDefault="00F33EA3" w:rsidP="00E205CB">
      <w:pPr>
        <w:pStyle w:val="a3"/>
        <w:spacing w:line="360" w:lineRule="auto"/>
        <w:ind w:right="264"/>
        <w:jc w:val="left"/>
      </w:pPr>
      <w:r w:rsidRPr="00EC15D7">
        <w:t xml:space="preserve">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w:t>
      </w:r>
      <w:r w:rsidRPr="00EC15D7">
        <w:rPr>
          <w:spacing w:val="-2"/>
        </w:rPr>
        <w:t>деятельности;</w:t>
      </w:r>
    </w:p>
    <w:p w:rsidR="00CD5C87" w:rsidRPr="00EC15D7" w:rsidRDefault="00F33EA3" w:rsidP="00E205CB">
      <w:pPr>
        <w:pStyle w:val="a3"/>
        <w:spacing w:line="360" w:lineRule="auto"/>
        <w:ind w:right="260"/>
        <w:jc w:val="left"/>
      </w:pPr>
      <w:r w:rsidRPr="00EC15D7">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CD5C87" w:rsidRPr="00EC15D7" w:rsidRDefault="00F33EA3" w:rsidP="00E205CB">
      <w:pPr>
        <w:pStyle w:val="a3"/>
        <w:spacing w:line="360" w:lineRule="auto"/>
        <w:ind w:right="265"/>
        <w:jc w:val="left"/>
      </w:pPr>
      <w:r w:rsidRPr="00EC15D7">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CD5C87" w:rsidRPr="00EC15D7" w:rsidRDefault="00F33EA3" w:rsidP="00E205CB">
      <w:pPr>
        <w:pStyle w:val="a3"/>
        <w:spacing w:line="360" w:lineRule="auto"/>
        <w:ind w:right="263"/>
        <w:jc w:val="left"/>
      </w:pPr>
      <w:r w:rsidRPr="00EC15D7">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jc w:val="left"/>
      </w:pPr>
      <w:r w:rsidRPr="00EC15D7">
        <w:lastRenderedPageBreak/>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D5C87" w:rsidRPr="00EC15D7" w:rsidRDefault="00F33EA3" w:rsidP="00E205CB">
      <w:pPr>
        <w:pStyle w:val="a3"/>
        <w:spacing w:line="360" w:lineRule="auto"/>
        <w:ind w:right="264"/>
        <w:jc w:val="left"/>
      </w:pPr>
      <w:r w:rsidRPr="00EC15D7">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CD5C87" w:rsidRPr="00EC15D7" w:rsidRDefault="00F33EA3" w:rsidP="00E205CB">
      <w:pPr>
        <w:pStyle w:val="a3"/>
        <w:spacing w:before="1" w:line="360" w:lineRule="auto"/>
        <w:ind w:right="265"/>
        <w:jc w:val="left"/>
      </w:pPr>
      <w:r w:rsidRPr="00EC15D7">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D5C87" w:rsidRPr="00EC15D7" w:rsidRDefault="00F33EA3" w:rsidP="00E205CB">
      <w:pPr>
        <w:pStyle w:val="a3"/>
        <w:ind w:left="941" w:firstLine="0"/>
        <w:jc w:val="left"/>
      </w:pPr>
      <w:r w:rsidRPr="00EC15D7">
        <w:t>Модуль</w:t>
      </w:r>
      <w:r w:rsidRPr="00EC15D7">
        <w:rPr>
          <w:spacing w:val="1"/>
        </w:rPr>
        <w:t xml:space="preserve"> </w:t>
      </w:r>
      <w:r w:rsidRPr="00EC15D7">
        <w:rPr>
          <w:spacing w:val="-2"/>
        </w:rPr>
        <w:t>«Бадминтон».</w:t>
      </w:r>
    </w:p>
    <w:p w:rsidR="00CD5C87" w:rsidRPr="00EC15D7" w:rsidRDefault="00F33EA3" w:rsidP="00E205CB">
      <w:pPr>
        <w:pStyle w:val="a3"/>
        <w:spacing w:before="139"/>
        <w:ind w:left="941" w:firstLine="0"/>
        <w:jc w:val="left"/>
      </w:pPr>
      <w:r w:rsidRPr="00EC15D7">
        <w:t>Пояснительная</w:t>
      </w:r>
      <w:r w:rsidRPr="00EC15D7">
        <w:rPr>
          <w:spacing w:val="-5"/>
        </w:rPr>
        <w:t xml:space="preserve"> </w:t>
      </w:r>
      <w:r w:rsidRPr="00EC15D7">
        <w:t>записка</w:t>
      </w:r>
      <w:r w:rsidRPr="00EC15D7">
        <w:rPr>
          <w:spacing w:val="-7"/>
        </w:rPr>
        <w:t xml:space="preserve"> </w:t>
      </w:r>
      <w:r w:rsidRPr="00EC15D7">
        <w:t xml:space="preserve">модуля </w:t>
      </w:r>
      <w:r w:rsidRPr="00EC15D7">
        <w:rPr>
          <w:spacing w:val="-2"/>
        </w:rPr>
        <w:t>«Бадминтон».</w:t>
      </w:r>
    </w:p>
    <w:p w:rsidR="00CD5C87" w:rsidRPr="00EC15D7" w:rsidRDefault="00F33EA3" w:rsidP="00E205CB">
      <w:pPr>
        <w:pStyle w:val="a3"/>
        <w:spacing w:before="137" w:line="360" w:lineRule="auto"/>
        <w:ind w:right="262"/>
        <w:jc w:val="left"/>
      </w:pPr>
      <w:r w:rsidRPr="00EC15D7">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D5C87" w:rsidRPr="00EC15D7" w:rsidRDefault="00F33EA3" w:rsidP="00E205CB">
      <w:pPr>
        <w:pStyle w:val="a3"/>
        <w:spacing w:before="2" w:line="360" w:lineRule="auto"/>
        <w:ind w:right="265"/>
        <w:jc w:val="left"/>
      </w:pPr>
      <w:r w:rsidRPr="00EC15D7">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CD5C87" w:rsidRPr="00EC15D7" w:rsidRDefault="00F33EA3" w:rsidP="00E205CB">
      <w:pPr>
        <w:pStyle w:val="a3"/>
        <w:spacing w:line="360" w:lineRule="auto"/>
        <w:ind w:right="262"/>
        <w:jc w:val="left"/>
      </w:pPr>
      <w:r w:rsidRPr="00EC15D7">
        <w:t>Широкая возможность вариативности нагрузки позволяет использовать бадминтон, как реабилитационное</w:t>
      </w:r>
      <w:r w:rsidRPr="00EC15D7">
        <w:rPr>
          <w:spacing w:val="-3"/>
        </w:rPr>
        <w:t xml:space="preserve"> </w:t>
      </w:r>
      <w:r w:rsidRPr="00EC15D7">
        <w:t>средство,</w:t>
      </w:r>
      <w:r w:rsidRPr="00EC15D7">
        <w:rPr>
          <w:spacing w:val="-2"/>
        </w:rPr>
        <w:t xml:space="preserve"> </w:t>
      </w:r>
      <w:r w:rsidRPr="00EC15D7">
        <w:t>в</w:t>
      </w:r>
      <w:r w:rsidRPr="00EC15D7">
        <w:rPr>
          <w:spacing w:val="-3"/>
        </w:rPr>
        <w:t xml:space="preserve"> </w:t>
      </w:r>
      <w:r w:rsidRPr="00EC15D7">
        <w:t>группах общей</w:t>
      </w:r>
      <w:r w:rsidRPr="00EC15D7">
        <w:rPr>
          <w:spacing w:val="-4"/>
        </w:rPr>
        <w:t xml:space="preserve"> </w:t>
      </w:r>
      <w:r w:rsidRPr="00EC15D7">
        <w:t>физической</w:t>
      </w:r>
      <w:r w:rsidRPr="00EC15D7">
        <w:rPr>
          <w:spacing w:val="-1"/>
        </w:rPr>
        <w:t xml:space="preserve"> </w:t>
      </w:r>
      <w:r w:rsidRPr="00EC15D7">
        <w:t>подготовки</w:t>
      </w:r>
      <w:r w:rsidRPr="00EC15D7">
        <w:rPr>
          <w:spacing w:val="-4"/>
        </w:rPr>
        <w:t xml:space="preserve"> </w:t>
      </w:r>
      <w:r w:rsidRPr="00EC15D7">
        <w:t>и</w:t>
      </w:r>
      <w:r w:rsidRPr="00EC15D7">
        <w:rPr>
          <w:spacing w:val="-4"/>
        </w:rPr>
        <w:t xml:space="preserve"> </w:t>
      </w:r>
      <w:r w:rsidRPr="00EC15D7">
        <w:t>на</w:t>
      </w:r>
      <w:r w:rsidRPr="00EC15D7">
        <w:rPr>
          <w:spacing w:val="-3"/>
        </w:rPr>
        <w:t xml:space="preserve"> </w:t>
      </w:r>
      <w:r w:rsidRPr="00EC15D7">
        <w:t>занятиях</w:t>
      </w:r>
      <w:r w:rsidRPr="00EC15D7">
        <w:rPr>
          <w:spacing w:val="-2"/>
        </w:rPr>
        <w:t xml:space="preserve"> </w:t>
      </w:r>
      <w:r w:rsidRPr="00EC15D7">
        <w:t>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w:t>
      </w:r>
      <w:r w:rsidRPr="00EC15D7">
        <w:rPr>
          <w:spacing w:val="-1"/>
        </w:rPr>
        <w:t xml:space="preserve"> </w:t>
      </w:r>
      <w:r w:rsidRPr="00EC15D7">
        <w:t>напряжению и расслаблению мышц. Эффективность занятий обоснована для коррекции зрения и осанки ребёнка.</w:t>
      </w:r>
    </w:p>
    <w:p w:rsidR="00CD5C87" w:rsidRPr="00EC15D7" w:rsidRDefault="00F33EA3" w:rsidP="00E205CB">
      <w:pPr>
        <w:pStyle w:val="a3"/>
        <w:spacing w:before="1" w:line="360" w:lineRule="auto"/>
        <w:ind w:right="268"/>
        <w:jc w:val="left"/>
      </w:pPr>
      <w:r w:rsidRPr="00EC15D7">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CD5C87" w:rsidRPr="00EC15D7" w:rsidRDefault="00F33EA3" w:rsidP="00E205CB">
      <w:pPr>
        <w:pStyle w:val="a3"/>
        <w:spacing w:line="360" w:lineRule="auto"/>
        <w:ind w:right="265"/>
        <w:jc w:val="left"/>
      </w:pPr>
      <w:r w:rsidRPr="00EC15D7">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Задачами</w:t>
      </w:r>
      <w:r w:rsidRPr="00EC15D7">
        <w:rPr>
          <w:spacing w:val="-5"/>
        </w:rPr>
        <w:t xml:space="preserve"> </w:t>
      </w:r>
      <w:r w:rsidRPr="00EC15D7">
        <w:t>изучения</w:t>
      </w:r>
      <w:r w:rsidRPr="00EC15D7">
        <w:rPr>
          <w:spacing w:val="-4"/>
        </w:rPr>
        <w:t xml:space="preserve"> </w:t>
      </w:r>
      <w:r w:rsidRPr="00EC15D7">
        <w:t>модуля</w:t>
      </w:r>
      <w:r w:rsidRPr="00EC15D7">
        <w:rPr>
          <w:spacing w:val="2"/>
        </w:rPr>
        <w:t xml:space="preserve"> </w:t>
      </w:r>
      <w:r w:rsidRPr="00EC15D7">
        <w:t>«Бадминтон»</w:t>
      </w:r>
      <w:r w:rsidRPr="00EC15D7">
        <w:rPr>
          <w:spacing w:val="-10"/>
        </w:rPr>
        <w:t xml:space="preserve"> </w:t>
      </w:r>
      <w:r w:rsidRPr="00EC15D7">
        <w:rPr>
          <w:spacing w:val="-2"/>
        </w:rPr>
        <w:t>являются:</w:t>
      </w:r>
    </w:p>
    <w:p w:rsidR="00CD5C87" w:rsidRPr="00EC15D7" w:rsidRDefault="00F33EA3" w:rsidP="00E205CB">
      <w:pPr>
        <w:pStyle w:val="a3"/>
        <w:spacing w:before="140" w:line="360" w:lineRule="auto"/>
        <w:ind w:right="273"/>
        <w:jc w:val="left"/>
      </w:pPr>
      <w:r w:rsidRPr="00EC15D7">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CD5C87" w:rsidRPr="00EC15D7" w:rsidRDefault="00F33EA3" w:rsidP="00E205CB">
      <w:pPr>
        <w:pStyle w:val="a3"/>
        <w:spacing w:line="360" w:lineRule="auto"/>
        <w:ind w:right="270"/>
        <w:jc w:val="left"/>
      </w:pPr>
      <w:r w:rsidRPr="00EC15D7">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CD5C87" w:rsidRPr="00EC15D7" w:rsidRDefault="00F33EA3" w:rsidP="00E205CB">
      <w:pPr>
        <w:pStyle w:val="a3"/>
        <w:spacing w:line="360" w:lineRule="auto"/>
        <w:ind w:right="266"/>
        <w:jc w:val="left"/>
      </w:pPr>
      <w:r w:rsidRPr="00EC15D7">
        <w:t>обогащение двигательного опыта обучающихся посредством оздоровительных, рекреативных и тренировочных занятий бадминтоном;</w:t>
      </w:r>
    </w:p>
    <w:p w:rsidR="00CD5C87" w:rsidRPr="00EC15D7" w:rsidRDefault="00F33EA3" w:rsidP="00E205CB">
      <w:pPr>
        <w:pStyle w:val="a3"/>
        <w:spacing w:line="360" w:lineRule="auto"/>
        <w:ind w:right="260"/>
        <w:jc w:val="left"/>
      </w:pPr>
      <w:r w:rsidRPr="00EC15D7">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CD5C87" w:rsidRPr="00EC15D7" w:rsidRDefault="00F33EA3" w:rsidP="00E205CB">
      <w:pPr>
        <w:pStyle w:val="a3"/>
        <w:spacing w:line="360" w:lineRule="auto"/>
        <w:ind w:right="261"/>
        <w:jc w:val="left"/>
      </w:pPr>
      <w:r w:rsidRPr="00EC15D7">
        <w:t>совершенствование двигательных и инструктивных умений и навыков, технико- тактических действий игры в бадминтон;</w:t>
      </w:r>
    </w:p>
    <w:p w:rsidR="00CD5C87" w:rsidRPr="00EC15D7" w:rsidRDefault="00F33EA3" w:rsidP="00E205CB">
      <w:pPr>
        <w:pStyle w:val="a3"/>
        <w:spacing w:before="1" w:line="360" w:lineRule="auto"/>
        <w:ind w:right="267"/>
        <w:jc w:val="left"/>
      </w:pPr>
      <w:r w:rsidRPr="00EC15D7">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sidRPr="00EC15D7">
        <w:rPr>
          <w:spacing w:val="-2"/>
        </w:rPr>
        <w:t>бадминтона;</w:t>
      </w:r>
    </w:p>
    <w:p w:rsidR="00CD5C87" w:rsidRPr="00EC15D7" w:rsidRDefault="00F33EA3" w:rsidP="00E205CB">
      <w:pPr>
        <w:pStyle w:val="a3"/>
        <w:spacing w:line="360" w:lineRule="auto"/>
        <w:ind w:right="269"/>
        <w:jc w:val="left"/>
      </w:pPr>
      <w:r w:rsidRPr="00EC15D7">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w:t>
      </w:r>
      <w:r w:rsidRPr="00EC15D7">
        <w:rPr>
          <w:spacing w:val="-2"/>
        </w:rPr>
        <w:t>соревнованиях;</w:t>
      </w:r>
    </w:p>
    <w:p w:rsidR="00CD5C87" w:rsidRPr="00EC15D7" w:rsidRDefault="00F33EA3" w:rsidP="00E205CB">
      <w:pPr>
        <w:pStyle w:val="a3"/>
        <w:spacing w:line="360" w:lineRule="auto"/>
        <w:ind w:left="941" w:right="3005" w:firstLine="0"/>
        <w:jc w:val="left"/>
      </w:pPr>
      <w:r w:rsidRPr="00EC15D7">
        <w:t>развитие</w:t>
      </w:r>
      <w:r w:rsidRPr="00EC15D7">
        <w:rPr>
          <w:spacing w:val="-6"/>
        </w:rPr>
        <w:t xml:space="preserve"> </w:t>
      </w:r>
      <w:r w:rsidRPr="00EC15D7">
        <w:t>и</w:t>
      </w:r>
      <w:r w:rsidRPr="00EC15D7">
        <w:rPr>
          <w:spacing w:val="-7"/>
        </w:rPr>
        <w:t xml:space="preserve"> </w:t>
      </w:r>
      <w:r w:rsidRPr="00EC15D7">
        <w:t>поддержка</w:t>
      </w:r>
      <w:r w:rsidRPr="00EC15D7">
        <w:rPr>
          <w:spacing w:val="-6"/>
        </w:rPr>
        <w:t xml:space="preserve"> </w:t>
      </w:r>
      <w:r w:rsidRPr="00EC15D7">
        <w:t>одарённых</w:t>
      </w:r>
      <w:r w:rsidRPr="00EC15D7">
        <w:rPr>
          <w:spacing w:val="-4"/>
        </w:rPr>
        <w:t xml:space="preserve"> </w:t>
      </w:r>
      <w:r w:rsidRPr="00EC15D7">
        <w:t>обучающихся</w:t>
      </w:r>
      <w:r w:rsidRPr="00EC15D7">
        <w:rPr>
          <w:spacing w:val="-5"/>
        </w:rPr>
        <w:t xml:space="preserve"> </w:t>
      </w:r>
      <w:r w:rsidRPr="00EC15D7">
        <w:t>в</w:t>
      </w:r>
      <w:r w:rsidRPr="00EC15D7">
        <w:rPr>
          <w:spacing w:val="-6"/>
        </w:rPr>
        <w:t xml:space="preserve"> </w:t>
      </w:r>
      <w:r w:rsidRPr="00EC15D7">
        <w:t>области</w:t>
      </w:r>
      <w:r w:rsidRPr="00EC15D7">
        <w:rPr>
          <w:spacing w:val="-4"/>
        </w:rPr>
        <w:t xml:space="preserve"> </w:t>
      </w:r>
      <w:r w:rsidRPr="00EC15D7">
        <w:t>спорта. Место и роль модуля «Бадминтон».</w:t>
      </w:r>
    </w:p>
    <w:p w:rsidR="00CD5C87" w:rsidRPr="00EC15D7" w:rsidRDefault="00F33EA3" w:rsidP="00E205CB">
      <w:pPr>
        <w:pStyle w:val="a3"/>
        <w:spacing w:line="360" w:lineRule="auto"/>
        <w:ind w:right="263"/>
        <w:jc w:val="left"/>
      </w:pPr>
      <w:r w:rsidRPr="00EC15D7">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w:t>
      </w:r>
      <w:r w:rsidRPr="00EC15D7">
        <w:rPr>
          <w:spacing w:val="40"/>
        </w:rPr>
        <w:t xml:space="preserve"> </w:t>
      </w:r>
      <w:r w:rsidRPr="00EC15D7">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w:t>
      </w:r>
      <w:r w:rsidRPr="00EC15D7">
        <w:rPr>
          <w:spacing w:val="40"/>
        </w:rPr>
        <w:t xml:space="preserve"> </w:t>
      </w:r>
      <w:r w:rsidRPr="00EC15D7">
        <w:t>физической подготовленности, здоровья и гендерных особенностей.</w:t>
      </w:r>
    </w:p>
    <w:p w:rsidR="00CD5C87" w:rsidRPr="00EC15D7" w:rsidRDefault="00F33EA3" w:rsidP="00E205CB">
      <w:pPr>
        <w:pStyle w:val="a3"/>
        <w:spacing w:line="360" w:lineRule="auto"/>
        <w:ind w:right="265"/>
        <w:jc w:val="left"/>
      </w:pPr>
      <w:r w:rsidRPr="00EC15D7">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w:t>
      </w:r>
      <w:r w:rsidRPr="00EC15D7">
        <w:rPr>
          <w:spacing w:val="-1"/>
        </w:rPr>
        <w:t xml:space="preserve"> </w:t>
      </w:r>
      <w:r w:rsidRPr="00EC15D7">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CD5C87" w:rsidRPr="00EC15D7" w:rsidRDefault="00F33EA3" w:rsidP="00E205CB">
      <w:pPr>
        <w:pStyle w:val="a3"/>
        <w:spacing w:before="2"/>
        <w:ind w:left="941" w:firstLine="0"/>
        <w:jc w:val="left"/>
      </w:pPr>
      <w:r w:rsidRPr="00EC15D7">
        <w:t>Модуль</w:t>
      </w:r>
      <w:r w:rsidRPr="00EC15D7">
        <w:rPr>
          <w:spacing w:val="-1"/>
        </w:rPr>
        <w:t xml:space="preserve"> </w:t>
      </w:r>
      <w:r w:rsidRPr="00EC15D7">
        <w:t>«Бадминтон»</w:t>
      </w:r>
      <w:r w:rsidRPr="00EC15D7">
        <w:rPr>
          <w:spacing w:val="-11"/>
        </w:rPr>
        <w:t xml:space="preserve"> </w:t>
      </w:r>
      <w:r w:rsidRPr="00EC15D7">
        <w:t>может</w:t>
      </w:r>
      <w:r w:rsidRPr="00EC15D7">
        <w:rPr>
          <w:spacing w:val="-4"/>
        </w:rPr>
        <w:t xml:space="preserve"> </w:t>
      </w:r>
      <w:r w:rsidRPr="00EC15D7">
        <w:t>быть</w:t>
      </w:r>
      <w:r w:rsidRPr="00EC15D7">
        <w:rPr>
          <w:spacing w:val="-4"/>
        </w:rPr>
        <w:t xml:space="preserve"> </w:t>
      </w:r>
      <w:r w:rsidRPr="00EC15D7">
        <w:t>реализован</w:t>
      </w:r>
      <w:r w:rsidRPr="00EC15D7">
        <w:rPr>
          <w:spacing w:val="-3"/>
        </w:rPr>
        <w:t xml:space="preserve"> </w:t>
      </w:r>
      <w:r w:rsidRPr="00EC15D7">
        <w:t>в</w:t>
      </w:r>
      <w:r w:rsidRPr="00EC15D7">
        <w:rPr>
          <w:spacing w:val="-5"/>
        </w:rPr>
        <w:t xml:space="preserve"> </w:t>
      </w:r>
      <w:r w:rsidRPr="00EC15D7">
        <w:t>следующих</w:t>
      </w:r>
      <w:r w:rsidRPr="00EC15D7">
        <w:rPr>
          <w:spacing w:val="-1"/>
        </w:rPr>
        <w:t xml:space="preserve"> </w:t>
      </w:r>
      <w:r w:rsidRPr="00EC15D7">
        <w:rPr>
          <w:spacing w:val="-2"/>
        </w:rPr>
        <w:t>вариантах:</w:t>
      </w:r>
    </w:p>
    <w:p w:rsidR="00CD5C87" w:rsidRPr="00EC15D7" w:rsidRDefault="00F33EA3" w:rsidP="00E205CB">
      <w:pPr>
        <w:pStyle w:val="a3"/>
        <w:spacing w:before="136"/>
        <w:ind w:left="941" w:firstLine="0"/>
        <w:jc w:val="left"/>
      </w:pPr>
      <w:r w:rsidRPr="00EC15D7">
        <w:t>при</w:t>
      </w:r>
      <w:r w:rsidRPr="00EC15D7">
        <w:rPr>
          <w:spacing w:val="64"/>
        </w:rPr>
        <w:t xml:space="preserve"> </w:t>
      </w:r>
      <w:r w:rsidRPr="00EC15D7">
        <w:t>самостоятельном</w:t>
      </w:r>
      <w:r w:rsidRPr="00EC15D7">
        <w:rPr>
          <w:spacing w:val="61"/>
        </w:rPr>
        <w:t xml:space="preserve"> </w:t>
      </w:r>
      <w:r w:rsidRPr="00EC15D7">
        <w:t>планировании</w:t>
      </w:r>
      <w:r w:rsidRPr="00EC15D7">
        <w:rPr>
          <w:spacing w:val="67"/>
        </w:rPr>
        <w:t xml:space="preserve"> </w:t>
      </w:r>
      <w:r w:rsidRPr="00EC15D7">
        <w:t>учителем</w:t>
      </w:r>
      <w:r w:rsidRPr="00EC15D7">
        <w:rPr>
          <w:spacing w:val="62"/>
        </w:rPr>
        <w:t xml:space="preserve"> </w:t>
      </w:r>
      <w:r w:rsidRPr="00EC15D7">
        <w:t>физической</w:t>
      </w:r>
      <w:r w:rsidRPr="00EC15D7">
        <w:rPr>
          <w:spacing w:val="65"/>
        </w:rPr>
        <w:t xml:space="preserve"> </w:t>
      </w:r>
      <w:r w:rsidRPr="00EC15D7">
        <w:t>культуры</w:t>
      </w:r>
      <w:r w:rsidRPr="00EC15D7">
        <w:rPr>
          <w:spacing w:val="63"/>
        </w:rPr>
        <w:t xml:space="preserve"> </w:t>
      </w:r>
      <w:r w:rsidRPr="00EC15D7">
        <w:t>процесса</w:t>
      </w:r>
      <w:r w:rsidRPr="00EC15D7">
        <w:rPr>
          <w:spacing w:val="63"/>
        </w:rPr>
        <w:t xml:space="preserve"> </w:t>
      </w:r>
      <w:r w:rsidRPr="00EC15D7">
        <w:rPr>
          <w:spacing w:val="-2"/>
        </w:rPr>
        <w:t>освоения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7" w:firstLine="0"/>
        <w:jc w:val="left"/>
      </w:pPr>
      <w:r w:rsidRPr="00EC15D7">
        <w:lastRenderedPageBreak/>
        <w:t>обучающимися учебного материала по футболу с выбором различных элементов футбола, с</w:t>
      </w:r>
      <w:r w:rsidRPr="00EC15D7">
        <w:rPr>
          <w:spacing w:val="40"/>
        </w:rPr>
        <w:t xml:space="preserve"> </w:t>
      </w:r>
      <w:r w:rsidRPr="00EC15D7">
        <w:t>учётом возраста и физической подготовленности обучающихся;</w:t>
      </w:r>
    </w:p>
    <w:p w:rsidR="00CD5C87" w:rsidRPr="00EC15D7" w:rsidRDefault="00F33EA3" w:rsidP="00E205CB">
      <w:pPr>
        <w:pStyle w:val="a3"/>
        <w:spacing w:line="360" w:lineRule="auto"/>
        <w:ind w:right="264"/>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в 10 и 11 классах – по 34 часа);</w:t>
      </w:r>
    </w:p>
    <w:p w:rsidR="00CD5C87" w:rsidRPr="00EC15D7" w:rsidRDefault="00F33EA3" w:rsidP="00E205CB">
      <w:pPr>
        <w:pStyle w:val="a3"/>
        <w:spacing w:line="360" w:lineRule="auto"/>
        <w:ind w:right="266"/>
        <w:jc w:val="left"/>
      </w:pPr>
      <w:r w:rsidRPr="00EC15D7">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CD5C87" w:rsidRPr="00EC15D7" w:rsidRDefault="00F33EA3" w:rsidP="00E205CB">
      <w:pPr>
        <w:pStyle w:val="a3"/>
        <w:ind w:left="941" w:firstLine="0"/>
        <w:jc w:val="left"/>
      </w:pPr>
      <w:r w:rsidRPr="00EC15D7">
        <w:t>Содержание</w:t>
      </w:r>
      <w:r w:rsidRPr="00EC15D7">
        <w:rPr>
          <w:spacing w:val="-5"/>
        </w:rPr>
        <w:t xml:space="preserve"> </w:t>
      </w:r>
      <w:r w:rsidRPr="00EC15D7">
        <w:t>модуля</w:t>
      </w:r>
      <w:r w:rsidRPr="00EC15D7">
        <w:rPr>
          <w:spacing w:val="1"/>
        </w:rPr>
        <w:t xml:space="preserve"> </w:t>
      </w:r>
      <w:r w:rsidRPr="00EC15D7">
        <w:rPr>
          <w:spacing w:val="-2"/>
        </w:rPr>
        <w:t>«Бадминтон».</w:t>
      </w:r>
    </w:p>
    <w:p w:rsidR="00CD5C87" w:rsidRPr="00EC15D7" w:rsidRDefault="00F33EA3" w:rsidP="00D36122">
      <w:pPr>
        <w:pStyle w:val="a5"/>
        <w:numPr>
          <w:ilvl w:val="0"/>
          <w:numId w:val="17"/>
        </w:numPr>
        <w:tabs>
          <w:tab w:val="left" w:pos="1199"/>
        </w:tabs>
        <w:spacing w:before="134"/>
        <w:ind w:left="1199" w:hanging="258"/>
        <w:rPr>
          <w:sz w:val="24"/>
          <w:szCs w:val="24"/>
        </w:rPr>
      </w:pPr>
      <w:r w:rsidRPr="00EC15D7">
        <w:rPr>
          <w:sz w:val="24"/>
          <w:szCs w:val="24"/>
        </w:rPr>
        <w:t>Знания</w:t>
      </w:r>
      <w:r w:rsidRPr="00EC15D7">
        <w:rPr>
          <w:spacing w:val="-1"/>
          <w:sz w:val="24"/>
          <w:szCs w:val="24"/>
        </w:rPr>
        <w:t xml:space="preserve"> </w:t>
      </w:r>
      <w:r w:rsidRPr="00EC15D7">
        <w:rPr>
          <w:sz w:val="24"/>
          <w:szCs w:val="24"/>
        </w:rPr>
        <w:t>о</w:t>
      </w:r>
      <w:r w:rsidRPr="00EC15D7">
        <w:rPr>
          <w:spacing w:val="-1"/>
          <w:sz w:val="24"/>
          <w:szCs w:val="24"/>
        </w:rPr>
        <w:t xml:space="preserve"> </w:t>
      </w:r>
      <w:r w:rsidRPr="00EC15D7">
        <w:rPr>
          <w:spacing w:val="-2"/>
          <w:sz w:val="24"/>
          <w:szCs w:val="24"/>
        </w:rPr>
        <w:t>бадминтоне.</w:t>
      </w:r>
    </w:p>
    <w:p w:rsidR="00CD5C87" w:rsidRPr="00EC15D7" w:rsidRDefault="00F33EA3" w:rsidP="00E205CB">
      <w:pPr>
        <w:pStyle w:val="a3"/>
        <w:spacing w:before="139" w:line="360" w:lineRule="auto"/>
        <w:jc w:val="left"/>
      </w:pPr>
      <w:r w:rsidRPr="00EC15D7">
        <w:t xml:space="preserve">Влияние бадминтона на здоровье человека. Формы и содержание оздоровительных занятий </w:t>
      </w:r>
      <w:r w:rsidRPr="00EC15D7">
        <w:rPr>
          <w:spacing w:val="-2"/>
        </w:rPr>
        <w:t>бадминтоном.</w:t>
      </w:r>
    </w:p>
    <w:p w:rsidR="00CD5C87" w:rsidRPr="00EC15D7" w:rsidRDefault="00F33EA3" w:rsidP="00E205CB">
      <w:pPr>
        <w:pStyle w:val="a3"/>
        <w:spacing w:before="1"/>
        <w:ind w:left="941" w:firstLine="0"/>
        <w:jc w:val="left"/>
      </w:pPr>
      <w:r w:rsidRPr="00EC15D7">
        <w:t>Бадминтон</w:t>
      </w:r>
      <w:r w:rsidRPr="00EC15D7">
        <w:rPr>
          <w:spacing w:val="-6"/>
        </w:rPr>
        <w:t xml:space="preserve"> </w:t>
      </w:r>
      <w:r w:rsidRPr="00EC15D7">
        <w:t>как</w:t>
      </w:r>
      <w:r w:rsidRPr="00EC15D7">
        <w:rPr>
          <w:spacing w:val="-4"/>
        </w:rPr>
        <w:t xml:space="preserve"> </w:t>
      </w:r>
      <w:r w:rsidRPr="00EC15D7">
        <w:t>система</w:t>
      </w:r>
      <w:r w:rsidRPr="00EC15D7">
        <w:rPr>
          <w:spacing w:val="-6"/>
        </w:rPr>
        <w:t xml:space="preserve"> </w:t>
      </w:r>
      <w:r w:rsidRPr="00EC15D7">
        <w:t>занятий</w:t>
      </w:r>
      <w:r w:rsidRPr="00EC15D7">
        <w:rPr>
          <w:spacing w:val="-4"/>
        </w:rPr>
        <w:t xml:space="preserve"> </w:t>
      </w:r>
      <w:r w:rsidRPr="00EC15D7">
        <w:t>по</w:t>
      </w:r>
      <w:r w:rsidRPr="00EC15D7">
        <w:rPr>
          <w:spacing w:val="-5"/>
        </w:rPr>
        <w:t xml:space="preserve"> </w:t>
      </w:r>
      <w:r w:rsidRPr="00EC15D7">
        <w:t>реабилитации</w:t>
      </w:r>
      <w:r w:rsidRPr="00EC15D7">
        <w:rPr>
          <w:spacing w:val="-4"/>
        </w:rPr>
        <w:t xml:space="preserve"> </w:t>
      </w:r>
      <w:r w:rsidRPr="00EC15D7">
        <w:t>и</w:t>
      </w:r>
      <w:r w:rsidRPr="00EC15D7">
        <w:rPr>
          <w:spacing w:val="-5"/>
        </w:rPr>
        <w:t xml:space="preserve"> </w:t>
      </w:r>
      <w:r w:rsidRPr="00EC15D7">
        <w:t>восстановлению</w:t>
      </w:r>
      <w:r w:rsidRPr="00EC15D7">
        <w:rPr>
          <w:spacing w:val="-4"/>
        </w:rPr>
        <w:t xml:space="preserve"> </w:t>
      </w:r>
      <w:r w:rsidRPr="00EC15D7">
        <w:t>здоровья</w:t>
      </w:r>
      <w:r w:rsidRPr="00EC15D7">
        <w:rPr>
          <w:spacing w:val="-4"/>
        </w:rPr>
        <w:t xml:space="preserve"> </w:t>
      </w:r>
      <w:r w:rsidRPr="00EC15D7">
        <w:rPr>
          <w:spacing w:val="-2"/>
        </w:rPr>
        <w:t>человека.</w:t>
      </w:r>
    </w:p>
    <w:p w:rsidR="00CD5C87" w:rsidRPr="00EC15D7" w:rsidRDefault="00F33EA3" w:rsidP="00E205CB">
      <w:pPr>
        <w:pStyle w:val="a3"/>
        <w:spacing w:before="136" w:line="360" w:lineRule="auto"/>
        <w:jc w:val="left"/>
      </w:pPr>
      <w:r w:rsidRPr="00EC15D7">
        <w:t>Бадминтон</w:t>
      </w:r>
      <w:r w:rsidRPr="00EC15D7">
        <w:rPr>
          <w:spacing w:val="80"/>
        </w:rPr>
        <w:t xml:space="preserve"> </w:t>
      </w:r>
      <w:r w:rsidRPr="00EC15D7">
        <w:t>как</w:t>
      </w:r>
      <w:r w:rsidRPr="00EC15D7">
        <w:rPr>
          <w:spacing w:val="80"/>
        </w:rPr>
        <w:t xml:space="preserve"> </w:t>
      </w:r>
      <w:r w:rsidRPr="00EC15D7">
        <w:t>система</w:t>
      </w:r>
      <w:r w:rsidRPr="00EC15D7">
        <w:rPr>
          <w:spacing w:val="80"/>
        </w:rPr>
        <w:t xml:space="preserve"> </w:t>
      </w:r>
      <w:r w:rsidRPr="00EC15D7">
        <w:t>оздоровительных</w:t>
      </w:r>
      <w:r w:rsidRPr="00EC15D7">
        <w:rPr>
          <w:spacing w:val="80"/>
        </w:rPr>
        <w:t xml:space="preserve"> </w:t>
      </w:r>
      <w:r w:rsidRPr="00EC15D7">
        <w:t>занятий</w:t>
      </w:r>
      <w:r w:rsidRPr="00EC15D7">
        <w:rPr>
          <w:spacing w:val="80"/>
        </w:rPr>
        <w:t xml:space="preserve"> </w:t>
      </w:r>
      <w:r w:rsidRPr="00EC15D7">
        <w:t>в</w:t>
      </w:r>
      <w:r w:rsidRPr="00EC15D7">
        <w:rPr>
          <w:spacing w:val="80"/>
        </w:rPr>
        <w:t xml:space="preserve"> </w:t>
      </w:r>
      <w:r w:rsidRPr="00EC15D7">
        <w:t>профилактике</w:t>
      </w:r>
      <w:r w:rsidRPr="00EC15D7">
        <w:rPr>
          <w:spacing w:val="80"/>
        </w:rPr>
        <w:t xml:space="preserve"> </w:t>
      </w:r>
      <w:r w:rsidRPr="00EC15D7">
        <w:t>профессиональных заболеваний человека.</w:t>
      </w:r>
    </w:p>
    <w:p w:rsidR="00CD5C87" w:rsidRPr="00EC15D7" w:rsidRDefault="00F33EA3" w:rsidP="00E205CB">
      <w:pPr>
        <w:pStyle w:val="a3"/>
        <w:ind w:left="941" w:firstLine="0"/>
        <w:jc w:val="left"/>
      </w:pPr>
      <w:r w:rsidRPr="00EC15D7">
        <w:t>Бадминтон</w:t>
      </w:r>
      <w:r w:rsidRPr="00EC15D7">
        <w:rPr>
          <w:spacing w:val="-6"/>
        </w:rPr>
        <w:t xml:space="preserve"> </w:t>
      </w:r>
      <w:r w:rsidRPr="00EC15D7">
        <w:t>как</w:t>
      </w:r>
      <w:r w:rsidRPr="00EC15D7">
        <w:rPr>
          <w:spacing w:val="-4"/>
        </w:rPr>
        <w:t xml:space="preserve"> </w:t>
      </w:r>
      <w:r w:rsidRPr="00EC15D7">
        <w:t>средство</w:t>
      </w:r>
      <w:r w:rsidRPr="00EC15D7">
        <w:rPr>
          <w:spacing w:val="-4"/>
        </w:rPr>
        <w:t xml:space="preserve"> </w:t>
      </w:r>
      <w:r w:rsidRPr="00EC15D7">
        <w:t>длительного</w:t>
      </w:r>
      <w:r w:rsidRPr="00EC15D7">
        <w:rPr>
          <w:spacing w:val="-5"/>
        </w:rPr>
        <w:t xml:space="preserve"> </w:t>
      </w:r>
      <w:r w:rsidRPr="00EC15D7">
        <w:t>сохранения</w:t>
      </w:r>
      <w:r w:rsidRPr="00EC15D7">
        <w:rPr>
          <w:spacing w:val="-4"/>
        </w:rPr>
        <w:t xml:space="preserve"> </w:t>
      </w:r>
      <w:r w:rsidRPr="00EC15D7">
        <w:t>творческой</w:t>
      </w:r>
      <w:r w:rsidRPr="00EC15D7">
        <w:rPr>
          <w:spacing w:val="-4"/>
        </w:rPr>
        <w:t xml:space="preserve"> </w:t>
      </w:r>
      <w:r w:rsidRPr="00EC15D7">
        <w:t>активности</w:t>
      </w:r>
      <w:r w:rsidRPr="00EC15D7">
        <w:rPr>
          <w:spacing w:val="-3"/>
        </w:rPr>
        <w:t xml:space="preserve"> </w:t>
      </w:r>
      <w:r w:rsidRPr="00EC15D7">
        <w:rPr>
          <w:spacing w:val="-2"/>
        </w:rPr>
        <w:t>человека.</w:t>
      </w:r>
    </w:p>
    <w:p w:rsidR="00CD5C87" w:rsidRPr="00EC15D7" w:rsidRDefault="00F33EA3" w:rsidP="00E205CB">
      <w:pPr>
        <w:pStyle w:val="a3"/>
        <w:spacing w:before="140" w:line="360" w:lineRule="auto"/>
        <w:jc w:val="left"/>
      </w:pPr>
      <w:r w:rsidRPr="00EC15D7">
        <w:t>Бадминтон</w:t>
      </w:r>
      <w:r w:rsidRPr="00EC15D7">
        <w:rPr>
          <w:spacing w:val="80"/>
        </w:rPr>
        <w:t xml:space="preserve"> </w:t>
      </w:r>
      <w:r w:rsidRPr="00EC15D7">
        <w:t>как</w:t>
      </w:r>
      <w:r w:rsidRPr="00EC15D7">
        <w:rPr>
          <w:spacing w:val="80"/>
        </w:rPr>
        <w:t xml:space="preserve"> </w:t>
      </w:r>
      <w:r w:rsidRPr="00EC15D7">
        <w:t>система</w:t>
      </w:r>
      <w:r w:rsidRPr="00EC15D7">
        <w:rPr>
          <w:spacing w:val="80"/>
        </w:rPr>
        <w:t xml:space="preserve"> </w:t>
      </w:r>
      <w:r w:rsidRPr="00EC15D7">
        <w:t>оздоровительных</w:t>
      </w:r>
      <w:r w:rsidRPr="00EC15D7">
        <w:rPr>
          <w:spacing w:val="80"/>
        </w:rPr>
        <w:t xml:space="preserve"> </w:t>
      </w:r>
      <w:r w:rsidRPr="00EC15D7">
        <w:t>занятий</w:t>
      </w:r>
      <w:r w:rsidRPr="00EC15D7">
        <w:rPr>
          <w:spacing w:val="80"/>
        </w:rPr>
        <w:t xml:space="preserve"> </w:t>
      </w:r>
      <w:r w:rsidRPr="00EC15D7">
        <w:t>в</w:t>
      </w:r>
      <w:r w:rsidRPr="00EC15D7">
        <w:rPr>
          <w:spacing w:val="80"/>
        </w:rPr>
        <w:t xml:space="preserve"> </w:t>
      </w:r>
      <w:r w:rsidRPr="00EC15D7">
        <w:t>профилактике</w:t>
      </w:r>
      <w:r w:rsidRPr="00EC15D7">
        <w:rPr>
          <w:spacing w:val="80"/>
        </w:rPr>
        <w:t xml:space="preserve"> </w:t>
      </w:r>
      <w:r w:rsidRPr="00EC15D7">
        <w:t>профессиональных заболеваниях человека. Содержание тренировочных занятий в бадминтоне.</w:t>
      </w:r>
    </w:p>
    <w:p w:rsidR="00CD5C87" w:rsidRPr="00EC15D7" w:rsidRDefault="00F33EA3" w:rsidP="00D36122">
      <w:pPr>
        <w:pStyle w:val="a5"/>
        <w:numPr>
          <w:ilvl w:val="0"/>
          <w:numId w:val="17"/>
        </w:numPr>
        <w:tabs>
          <w:tab w:val="left" w:pos="1199"/>
        </w:tabs>
        <w:ind w:left="1199" w:hanging="258"/>
        <w:rPr>
          <w:sz w:val="24"/>
          <w:szCs w:val="24"/>
        </w:rPr>
      </w:pPr>
      <w:r w:rsidRPr="00EC15D7">
        <w:rPr>
          <w:sz w:val="24"/>
          <w:szCs w:val="24"/>
        </w:rPr>
        <w:t>Способы</w:t>
      </w:r>
      <w:r w:rsidRPr="00EC15D7">
        <w:rPr>
          <w:spacing w:val="-4"/>
          <w:sz w:val="24"/>
          <w:szCs w:val="24"/>
        </w:rPr>
        <w:t xml:space="preserve"> </w:t>
      </w:r>
      <w:r w:rsidRPr="00EC15D7">
        <w:rPr>
          <w:sz w:val="24"/>
          <w:szCs w:val="24"/>
        </w:rPr>
        <w:t>самостоятельной</w:t>
      </w:r>
      <w:r w:rsidRPr="00EC15D7">
        <w:rPr>
          <w:spacing w:val="-4"/>
          <w:sz w:val="24"/>
          <w:szCs w:val="24"/>
        </w:rPr>
        <w:t xml:space="preserve"> </w:t>
      </w:r>
      <w:r w:rsidRPr="00EC15D7">
        <w:rPr>
          <w:spacing w:val="-2"/>
          <w:sz w:val="24"/>
          <w:szCs w:val="24"/>
        </w:rPr>
        <w:t>деятельности.</w:t>
      </w:r>
    </w:p>
    <w:p w:rsidR="00CD5C87" w:rsidRPr="00EC15D7" w:rsidRDefault="00F33EA3" w:rsidP="00E205CB">
      <w:pPr>
        <w:pStyle w:val="a3"/>
        <w:spacing w:before="137" w:line="360" w:lineRule="auto"/>
        <w:ind w:right="271"/>
        <w:jc w:val="left"/>
      </w:pPr>
      <w:r w:rsidRPr="00EC15D7">
        <w:t>Формы</w:t>
      </w:r>
      <w:r w:rsidRPr="00EC15D7">
        <w:rPr>
          <w:spacing w:val="-2"/>
        </w:rPr>
        <w:t xml:space="preserve"> </w:t>
      </w:r>
      <w:r w:rsidRPr="00EC15D7">
        <w:t>организации занятий бадминтоном</w:t>
      </w:r>
      <w:r w:rsidRPr="00EC15D7">
        <w:rPr>
          <w:spacing w:val="-2"/>
        </w:rPr>
        <w:t xml:space="preserve"> </w:t>
      </w:r>
      <w:r w:rsidRPr="00EC15D7">
        <w:t>в</w:t>
      </w:r>
      <w:r w:rsidRPr="00EC15D7">
        <w:rPr>
          <w:spacing w:val="-1"/>
        </w:rPr>
        <w:t xml:space="preserve"> </w:t>
      </w:r>
      <w:r w:rsidRPr="00EC15D7">
        <w:t>адаптивной физической</w:t>
      </w:r>
      <w:r w:rsidRPr="00EC15D7">
        <w:rPr>
          <w:spacing w:val="-2"/>
        </w:rPr>
        <w:t xml:space="preserve"> </w:t>
      </w:r>
      <w:r w:rsidRPr="00EC15D7">
        <w:t>культуре.</w:t>
      </w:r>
      <w:r w:rsidRPr="00EC15D7">
        <w:rPr>
          <w:spacing w:val="-1"/>
        </w:rPr>
        <w:t xml:space="preserve"> </w:t>
      </w:r>
      <w:r w:rsidRPr="00EC15D7">
        <w:t>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CD5C87" w:rsidRPr="00EC15D7" w:rsidRDefault="00F33EA3" w:rsidP="00E205CB">
      <w:pPr>
        <w:pStyle w:val="a3"/>
        <w:spacing w:before="1" w:line="360" w:lineRule="auto"/>
        <w:ind w:left="941" w:right="449" w:firstLine="0"/>
        <w:jc w:val="left"/>
      </w:pPr>
      <w:r w:rsidRPr="00EC15D7">
        <w:t>Оздоровительные,</w:t>
      </w:r>
      <w:r w:rsidRPr="00EC15D7">
        <w:rPr>
          <w:spacing w:val="-5"/>
        </w:rPr>
        <w:t xml:space="preserve"> </w:t>
      </w:r>
      <w:r w:rsidRPr="00EC15D7">
        <w:t>рекреативные</w:t>
      </w:r>
      <w:r w:rsidRPr="00EC15D7">
        <w:rPr>
          <w:spacing w:val="-7"/>
        </w:rPr>
        <w:t xml:space="preserve"> </w:t>
      </w:r>
      <w:r w:rsidRPr="00EC15D7">
        <w:t>и</w:t>
      </w:r>
      <w:r w:rsidRPr="00EC15D7">
        <w:rPr>
          <w:spacing w:val="-5"/>
        </w:rPr>
        <w:t xml:space="preserve"> </w:t>
      </w:r>
      <w:r w:rsidRPr="00EC15D7">
        <w:t>спортивные</w:t>
      </w:r>
      <w:r w:rsidRPr="00EC15D7">
        <w:rPr>
          <w:spacing w:val="-9"/>
        </w:rPr>
        <w:t xml:space="preserve"> </w:t>
      </w:r>
      <w:r w:rsidRPr="00EC15D7">
        <w:t>формы</w:t>
      </w:r>
      <w:r w:rsidRPr="00EC15D7">
        <w:rPr>
          <w:spacing w:val="-5"/>
        </w:rPr>
        <w:t xml:space="preserve"> </w:t>
      </w:r>
      <w:r w:rsidRPr="00EC15D7">
        <w:t>организации</w:t>
      </w:r>
      <w:r w:rsidRPr="00EC15D7">
        <w:rPr>
          <w:spacing w:val="-5"/>
        </w:rPr>
        <w:t xml:space="preserve"> </w:t>
      </w:r>
      <w:r w:rsidRPr="00EC15D7">
        <w:t>занятий</w:t>
      </w:r>
      <w:r w:rsidRPr="00EC15D7">
        <w:rPr>
          <w:spacing w:val="-5"/>
        </w:rPr>
        <w:t xml:space="preserve"> </w:t>
      </w:r>
      <w:r w:rsidRPr="00EC15D7">
        <w:t>бадминтоном. Оценка индивидуального здоровья.</w:t>
      </w:r>
    </w:p>
    <w:p w:rsidR="00CD5C87" w:rsidRPr="00EC15D7" w:rsidRDefault="00F33EA3" w:rsidP="00D36122">
      <w:pPr>
        <w:pStyle w:val="a5"/>
        <w:numPr>
          <w:ilvl w:val="0"/>
          <w:numId w:val="17"/>
        </w:numPr>
        <w:tabs>
          <w:tab w:val="left" w:pos="1199"/>
        </w:tabs>
        <w:spacing w:before="1"/>
        <w:ind w:left="1199" w:hanging="258"/>
        <w:rPr>
          <w:sz w:val="24"/>
          <w:szCs w:val="24"/>
        </w:rPr>
      </w:pPr>
      <w:r w:rsidRPr="00EC15D7">
        <w:rPr>
          <w:sz w:val="24"/>
          <w:szCs w:val="24"/>
        </w:rPr>
        <w:t>Физическое</w:t>
      </w:r>
      <w:r w:rsidRPr="00EC15D7">
        <w:rPr>
          <w:spacing w:val="-5"/>
          <w:sz w:val="24"/>
          <w:szCs w:val="24"/>
        </w:rPr>
        <w:t xml:space="preserve"> </w:t>
      </w:r>
      <w:r w:rsidRPr="00EC15D7">
        <w:rPr>
          <w:spacing w:val="-2"/>
          <w:sz w:val="24"/>
          <w:szCs w:val="24"/>
        </w:rPr>
        <w:t>совершенствование.</w:t>
      </w:r>
    </w:p>
    <w:p w:rsidR="00CD5C87" w:rsidRPr="00EC15D7" w:rsidRDefault="00F33EA3" w:rsidP="00E205CB">
      <w:pPr>
        <w:pStyle w:val="a3"/>
        <w:spacing w:before="137" w:line="360" w:lineRule="auto"/>
        <w:ind w:right="264"/>
        <w:jc w:val="left"/>
      </w:pPr>
      <w:r w:rsidRPr="00EC15D7">
        <w:t>Бадминтон в системе занятий адаптивной физической культурой. Основы занятий бадминтоном</w:t>
      </w:r>
      <w:r w:rsidRPr="00EC15D7">
        <w:rPr>
          <w:spacing w:val="-1"/>
        </w:rPr>
        <w:t xml:space="preserve"> </w:t>
      </w:r>
      <w:r w:rsidRPr="00EC15D7">
        <w:t>в соответствии с</w:t>
      </w:r>
      <w:r w:rsidRPr="00EC15D7">
        <w:rPr>
          <w:spacing w:val="-1"/>
        </w:rPr>
        <w:t xml:space="preserve"> </w:t>
      </w:r>
      <w:r w:rsidRPr="00EC15D7">
        <w:t>медицинскими</w:t>
      </w:r>
      <w:r w:rsidRPr="00EC15D7">
        <w:rPr>
          <w:spacing w:val="-1"/>
        </w:rPr>
        <w:t xml:space="preserve"> </w:t>
      </w:r>
      <w:r w:rsidRPr="00EC15D7">
        <w:t>показаниями. Бадминтон на</w:t>
      </w:r>
      <w:r w:rsidRPr="00EC15D7">
        <w:rPr>
          <w:spacing w:val="-1"/>
        </w:rPr>
        <w:t xml:space="preserve"> </w:t>
      </w:r>
      <w:r w:rsidRPr="00EC15D7">
        <w:t>занятиях в специальной медицинской группе. Правила подбора физической нагрузки на занятиях в специальной медицинской группе.</w:t>
      </w:r>
    </w:p>
    <w:p w:rsidR="00CD5C87" w:rsidRPr="00EC15D7" w:rsidRDefault="00F33EA3" w:rsidP="00E205CB">
      <w:pPr>
        <w:pStyle w:val="a3"/>
        <w:ind w:left="941" w:firstLine="0"/>
        <w:jc w:val="left"/>
      </w:pPr>
      <w:r w:rsidRPr="00EC15D7">
        <w:t>Развитие</w:t>
      </w:r>
      <w:r w:rsidRPr="00EC15D7">
        <w:rPr>
          <w:spacing w:val="-6"/>
        </w:rPr>
        <w:t xml:space="preserve"> </w:t>
      </w:r>
      <w:r w:rsidRPr="00EC15D7">
        <w:t>физических</w:t>
      </w:r>
      <w:r w:rsidRPr="00EC15D7">
        <w:rPr>
          <w:spacing w:val="-2"/>
        </w:rPr>
        <w:t xml:space="preserve"> </w:t>
      </w:r>
      <w:r w:rsidRPr="00EC15D7">
        <w:t>качеств</w:t>
      </w:r>
      <w:r w:rsidRPr="00EC15D7">
        <w:rPr>
          <w:spacing w:val="-3"/>
        </w:rPr>
        <w:t xml:space="preserve"> </w:t>
      </w:r>
      <w:r w:rsidRPr="00EC15D7">
        <w:t>в</w:t>
      </w:r>
      <w:r w:rsidRPr="00EC15D7">
        <w:rPr>
          <w:spacing w:val="-5"/>
        </w:rPr>
        <w:t xml:space="preserve"> </w:t>
      </w:r>
      <w:r w:rsidRPr="00EC15D7">
        <w:rPr>
          <w:spacing w:val="-2"/>
        </w:rPr>
        <w:t>бадминтоне.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jc w:val="left"/>
      </w:pPr>
      <w:r w:rsidRPr="00EC15D7">
        <w:lastRenderedPageBreak/>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CD5C87" w:rsidRPr="00EC15D7" w:rsidRDefault="00F33EA3" w:rsidP="00E205CB">
      <w:pPr>
        <w:pStyle w:val="a3"/>
        <w:spacing w:before="1" w:line="360" w:lineRule="auto"/>
        <w:ind w:right="263"/>
        <w:jc w:val="left"/>
      </w:pPr>
      <w:r w:rsidRPr="00EC15D7">
        <w:t>Прикладные упражнения и технические действия в бадминтоне. Удары «смеш»: высоко- далекие удары по прямой, по диагонали, в правый и левый угол площадки, укороченные удары на сетку, плоские удары в средней зоне площадки.</w:t>
      </w:r>
    </w:p>
    <w:p w:rsidR="00CD5C87" w:rsidRPr="00EC15D7" w:rsidRDefault="00F33EA3" w:rsidP="00E205CB">
      <w:pPr>
        <w:pStyle w:val="a3"/>
        <w:spacing w:before="1" w:line="360" w:lineRule="auto"/>
        <w:ind w:right="262"/>
        <w:jc w:val="left"/>
      </w:pPr>
      <w:r w:rsidRPr="00EC15D7">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w:t>
      </w:r>
      <w:r w:rsidRPr="00EC15D7">
        <w:rPr>
          <w:spacing w:val="-2"/>
        </w:rPr>
        <w:t>площадки.</w:t>
      </w:r>
    </w:p>
    <w:p w:rsidR="00CD5C87" w:rsidRPr="00EC15D7" w:rsidRDefault="00F33EA3" w:rsidP="00E205CB">
      <w:pPr>
        <w:pStyle w:val="a3"/>
        <w:spacing w:before="1"/>
        <w:ind w:left="941" w:firstLine="0"/>
        <w:jc w:val="left"/>
      </w:pPr>
      <w:r w:rsidRPr="00EC15D7">
        <w:t>Упражнения</w:t>
      </w:r>
      <w:r w:rsidRPr="00EC15D7">
        <w:rPr>
          <w:spacing w:val="-6"/>
        </w:rPr>
        <w:t xml:space="preserve"> </w:t>
      </w:r>
      <w:r w:rsidRPr="00EC15D7">
        <w:t>специальной</w:t>
      </w:r>
      <w:r w:rsidRPr="00EC15D7">
        <w:rPr>
          <w:spacing w:val="-6"/>
        </w:rPr>
        <w:t xml:space="preserve"> </w:t>
      </w:r>
      <w:r w:rsidRPr="00EC15D7">
        <w:t>физической</w:t>
      </w:r>
      <w:r w:rsidRPr="00EC15D7">
        <w:rPr>
          <w:spacing w:val="-6"/>
        </w:rPr>
        <w:t xml:space="preserve"> </w:t>
      </w:r>
      <w:r w:rsidRPr="00EC15D7">
        <w:rPr>
          <w:spacing w:val="-2"/>
        </w:rPr>
        <w:t>подготовки.</w:t>
      </w:r>
    </w:p>
    <w:p w:rsidR="00CD5C87" w:rsidRPr="00EC15D7" w:rsidRDefault="00F33EA3" w:rsidP="00E205CB">
      <w:pPr>
        <w:pStyle w:val="a3"/>
        <w:spacing w:before="136" w:line="362" w:lineRule="auto"/>
        <w:ind w:right="269"/>
        <w:jc w:val="left"/>
      </w:pPr>
      <w:r w:rsidRPr="00EC15D7">
        <w:t>Содержание модуля «Бадминтон» способствует достижению обучающимися личностных, метапредметных и предметных результатов обучения.</w:t>
      </w:r>
    </w:p>
    <w:p w:rsidR="00CD5C87" w:rsidRPr="00EC15D7" w:rsidRDefault="00F33EA3" w:rsidP="00E205CB">
      <w:pPr>
        <w:pStyle w:val="a3"/>
        <w:spacing w:line="360" w:lineRule="auto"/>
        <w:ind w:right="269"/>
        <w:jc w:val="left"/>
      </w:pPr>
      <w:r w:rsidRPr="00EC15D7">
        <w:t>При изучении модуля «Бадминтон» на уровне среднего общего образования у</w:t>
      </w:r>
      <w:r w:rsidRPr="00EC15D7">
        <w:rPr>
          <w:spacing w:val="40"/>
        </w:rPr>
        <w:t xml:space="preserve"> </w:t>
      </w:r>
      <w:r w:rsidRPr="00EC15D7">
        <w:t>обучающихся будут сформированы следующие личностные результаты:</w:t>
      </w:r>
    </w:p>
    <w:p w:rsidR="00CD5C87" w:rsidRPr="00EC15D7" w:rsidRDefault="00F33EA3" w:rsidP="00E205CB">
      <w:pPr>
        <w:pStyle w:val="a3"/>
        <w:spacing w:line="360" w:lineRule="auto"/>
        <w:ind w:right="261"/>
        <w:jc w:val="left"/>
      </w:pPr>
      <w:r w:rsidRPr="00EC15D7">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w:t>
      </w:r>
      <w:r w:rsidRPr="00EC15D7">
        <w:rPr>
          <w:spacing w:val="40"/>
        </w:rPr>
        <w:t xml:space="preserve"> </w:t>
      </w:r>
      <w:r w:rsidRPr="00EC15D7">
        <w:t>обществе, в Российской Федерации, в регионе;</w:t>
      </w:r>
    </w:p>
    <w:p w:rsidR="00CD5C87" w:rsidRPr="00EC15D7" w:rsidRDefault="00F33EA3" w:rsidP="00E205CB">
      <w:pPr>
        <w:pStyle w:val="a3"/>
        <w:spacing w:line="362" w:lineRule="auto"/>
        <w:ind w:right="271"/>
        <w:jc w:val="left"/>
      </w:pPr>
      <w:r w:rsidRPr="00EC15D7">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CD5C87" w:rsidRPr="00EC15D7" w:rsidRDefault="00F33EA3" w:rsidP="00E205CB">
      <w:pPr>
        <w:pStyle w:val="a3"/>
        <w:spacing w:line="360" w:lineRule="auto"/>
        <w:ind w:right="261"/>
        <w:jc w:val="left"/>
      </w:pPr>
      <w:r w:rsidRPr="00EC15D7">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CD5C87" w:rsidRPr="00EC15D7" w:rsidRDefault="00F33EA3" w:rsidP="00E205CB">
      <w:pPr>
        <w:pStyle w:val="a3"/>
        <w:spacing w:line="360" w:lineRule="auto"/>
        <w:ind w:right="269"/>
        <w:jc w:val="left"/>
      </w:pPr>
      <w:r w:rsidRPr="00EC15D7">
        <w:t>сформированность толерантного сознания и поведения, способность вести диалог с</w:t>
      </w:r>
      <w:r w:rsidRPr="00EC15D7">
        <w:rPr>
          <w:spacing w:val="40"/>
        </w:rPr>
        <w:t xml:space="preserve"> </w:t>
      </w:r>
      <w:r w:rsidRPr="00EC15D7">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D5C87" w:rsidRPr="00EC15D7" w:rsidRDefault="00F33EA3" w:rsidP="00E205CB">
      <w:pPr>
        <w:pStyle w:val="a3"/>
        <w:spacing w:line="360" w:lineRule="auto"/>
        <w:ind w:right="264"/>
        <w:jc w:val="left"/>
      </w:pPr>
      <w:r w:rsidRPr="00EC15D7">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w:t>
      </w:r>
      <w:r w:rsidRPr="00EC15D7">
        <w:rPr>
          <w:spacing w:val="40"/>
        </w:rPr>
        <w:t xml:space="preserve"> </w:t>
      </w:r>
      <w:r w:rsidRPr="00EC15D7">
        <w:rPr>
          <w:spacing w:val="-2"/>
        </w:rPr>
        <w:t>бадминтона;</w:t>
      </w:r>
    </w:p>
    <w:p w:rsidR="00CD5C87" w:rsidRPr="00EC15D7" w:rsidRDefault="00F33EA3" w:rsidP="00E205CB">
      <w:pPr>
        <w:pStyle w:val="a3"/>
        <w:ind w:left="941" w:firstLine="0"/>
        <w:jc w:val="left"/>
      </w:pPr>
      <w:r w:rsidRPr="00EC15D7">
        <w:t>готовность</w:t>
      </w:r>
      <w:r w:rsidRPr="00EC15D7">
        <w:rPr>
          <w:spacing w:val="24"/>
        </w:rPr>
        <w:t xml:space="preserve">  </w:t>
      </w:r>
      <w:r w:rsidRPr="00EC15D7">
        <w:t>к</w:t>
      </w:r>
      <w:r w:rsidRPr="00EC15D7">
        <w:rPr>
          <w:spacing w:val="27"/>
        </w:rPr>
        <w:t xml:space="preserve">  </w:t>
      </w:r>
      <w:r w:rsidRPr="00EC15D7">
        <w:t>осознанному</w:t>
      </w:r>
      <w:r w:rsidRPr="00EC15D7">
        <w:rPr>
          <w:spacing w:val="25"/>
        </w:rPr>
        <w:t xml:space="preserve">  </w:t>
      </w:r>
      <w:r w:rsidRPr="00EC15D7">
        <w:t>выбору</w:t>
      </w:r>
      <w:r w:rsidRPr="00EC15D7">
        <w:rPr>
          <w:spacing w:val="78"/>
          <w:w w:val="150"/>
        </w:rPr>
        <w:t xml:space="preserve"> </w:t>
      </w:r>
      <w:r w:rsidRPr="00EC15D7">
        <w:t>будущей</w:t>
      </w:r>
      <w:r w:rsidRPr="00EC15D7">
        <w:rPr>
          <w:spacing w:val="27"/>
        </w:rPr>
        <w:t xml:space="preserve">  </w:t>
      </w:r>
      <w:r w:rsidRPr="00EC15D7">
        <w:t>профессии</w:t>
      </w:r>
      <w:r w:rsidRPr="00EC15D7">
        <w:rPr>
          <w:spacing w:val="28"/>
        </w:rPr>
        <w:t xml:space="preserve">  </w:t>
      </w:r>
      <w:r w:rsidRPr="00EC15D7">
        <w:t>и</w:t>
      </w:r>
      <w:r w:rsidRPr="00EC15D7">
        <w:rPr>
          <w:spacing w:val="26"/>
        </w:rPr>
        <w:t xml:space="preserve">  </w:t>
      </w:r>
      <w:r w:rsidRPr="00EC15D7">
        <w:t>возможностей</w:t>
      </w:r>
      <w:r w:rsidRPr="00EC15D7">
        <w:rPr>
          <w:spacing w:val="28"/>
        </w:rPr>
        <w:t xml:space="preserve">  </w:t>
      </w:r>
      <w:r w:rsidRPr="00EC15D7">
        <w:rPr>
          <w:spacing w:val="-2"/>
        </w:rPr>
        <w:t>реализации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3" w:firstLine="0"/>
        <w:jc w:val="left"/>
      </w:pPr>
      <w:r w:rsidRPr="00EC15D7">
        <w:lastRenderedPageBreak/>
        <w:t>собственных жизненных планов средствами бадминтона как условие успешной</w:t>
      </w:r>
      <w:r w:rsidRPr="00EC15D7">
        <w:rPr>
          <w:spacing w:val="40"/>
        </w:rPr>
        <w:t xml:space="preserve"> </w:t>
      </w:r>
      <w:r w:rsidRPr="00EC15D7">
        <w:t>профессиональной, спортивной и общественной деятельности;</w:t>
      </w:r>
    </w:p>
    <w:p w:rsidR="00CD5C87" w:rsidRPr="00EC15D7" w:rsidRDefault="00F33EA3" w:rsidP="00E205CB">
      <w:pPr>
        <w:pStyle w:val="a3"/>
        <w:spacing w:line="360" w:lineRule="auto"/>
        <w:ind w:right="262"/>
        <w:jc w:val="left"/>
      </w:pPr>
      <w:r w:rsidRPr="00EC15D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sidRPr="00EC15D7">
        <w:rPr>
          <w:spacing w:val="80"/>
        </w:rPr>
        <w:t xml:space="preserve"> </w:t>
      </w:r>
      <w:r w:rsidRPr="00EC15D7">
        <w:t xml:space="preserve">вредных привычек: курения, употребления алкоголя, наркотиков, умение оказывать первую </w:t>
      </w:r>
      <w:r w:rsidRPr="00EC15D7">
        <w:rPr>
          <w:spacing w:val="-2"/>
        </w:rPr>
        <w:t>помощь.</w:t>
      </w:r>
    </w:p>
    <w:p w:rsidR="00CD5C87" w:rsidRPr="00EC15D7" w:rsidRDefault="00F33EA3" w:rsidP="00E205CB">
      <w:pPr>
        <w:pStyle w:val="a3"/>
        <w:spacing w:line="360" w:lineRule="auto"/>
        <w:ind w:right="269"/>
        <w:jc w:val="left"/>
      </w:pPr>
      <w:r w:rsidRPr="00EC15D7">
        <w:t>При изучении модуля «Бадминтон» на уровне среднего общего образования у</w:t>
      </w:r>
      <w:r w:rsidRPr="00EC15D7">
        <w:rPr>
          <w:spacing w:val="40"/>
        </w:rPr>
        <w:t xml:space="preserve"> </w:t>
      </w:r>
      <w:r w:rsidRPr="00EC15D7">
        <w:t>обучающихся будут сформированы следующие метапредметные результаты:</w:t>
      </w:r>
    </w:p>
    <w:p w:rsidR="00CD5C87" w:rsidRPr="00EC15D7" w:rsidRDefault="00F33EA3" w:rsidP="00E205CB">
      <w:pPr>
        <w:pStyle w:val="a3"/>
        <w:spacing w:line="360" w:lineRule="auto"/>
        <w:ind w:right="262"/>
        <w:jc w:val="left"/>
      </w:pPr>
      <w:r w:rsidRPr="00EC15D7">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CD5C87" w:rsidRPr="00EC15D7" w:rsidRDefault="00F33EA3" w:rsidP="00E205CB">
      <w:pPr>
        <w:pStyle w:val="a3"/>
        <w:spacing w:line="360" w:lineRule="auto"/>
        <w:ind w:right="268"/>
        <w:jc w:val="left"/>
      </w:pPr>
      <w:r w:rsidRPr="00EC15D7">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sidRPr="00EC15D7">
        <w:rPr>
          <w:spacing w:val="-2"/>
        </w:rPr>
        <w:t>деятельности;</w:t>
      </w:r>
    </w:p>
    <w:p w:rsidR="00CD5C87" w:rsidRPr="00EC15D7" w:rsidRDefault="00F33EA3" w:rsidP="00E205CB">
      <w:pPr>
        <w:pStyle w:val="a3"/>
        <w:spacing w:line="360" w:lineRule="auto"/>
        <w:ind w:right="271"/>
        <w:jc w:val="left"/>
      </w:pPr>
      <w:r w:rsidRPr="00EC15D7">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D5C87" w:rsidRPr="00EC15D7" w:rsidRDefault="00F33EA3" w:rsidP="00E205CB">
      <w:pPr>
        <w:pStyle w:val="a3"/>
        <w:spacing w:line="360" w:lineRule="auto"/>
        <w:ind w:right="261"/>
        <w:jc w:val="left"/>
      </w:pPr>
      <w:r w:rsidRPr="00EC15D7">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D5C87" w:rsidRPr="00EC15D7" w:rsidRDefault="00F33EA3" w:rsidP="00E205CB">
      <w:pPr>
        <w:pStyle w:val="a3"/>
        <w:spacing w:line="360" w:lineRule="auto"/>
        <w:ind w:right="269"/>
        <w:jc w:val="left"/>
      </w:pPr>
      <w:r w:rsidRPr="00EC15D7">
        <w:t>При изучении модуля «Бадминтон» на уровне среднего общего образования у</w:t>
      </w:r>
      <w:r w:rsidRPr="00EC15D7">
        <w:rPr>
          <w:spacing w:val="40"/>
        </w:rPr>
        <w:t xml:space="preserve"> </w:t>
      </w:r>
      <w:r w:rsidRPr="00EC15D7">
        <w:t>обучающихся будут сформированы следующие предметные результаты:</w:t>
      </w:r>
    </w:p>
    <w:p w:rsidR="00CD5C87" w:rsidRPr="00EC15D7" w:rsidRDefault="00F33EA3" w:rsidP="00E205CB">
      <w:pPr>
        <w:pStyle w:val="a3"/>
        <w:spacing w:line="360" w:lineRule="auto"/>
        <w:ind w:right="264"/>
        <w:jc w:val="left"/>
      </w:pPr>
      <w:r w:rsidRPr="00EC15D7">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CD5C87" w:rsidRPr="00EC15D7" w:rsidRDefault="00F33EA3" w:rsidP="00E205CB">
      <w:pPr>
        <w:pStyle w:val="a3"/>
        <w:spacing w:line="360" w:lineRule="auto"/>
        <w:ind w:right="265"/>
        <w:jc w:val="left"/>
      </w:pPr>
      <w:r w:rsidRPr="00EC15D7">
        <w:t>умение</w:t>
      </w:r>
      <w:r w:rsidRPr="00EC15D7">
        <w:rPr>
          <w:spacing w:val="-2"/>
        </w:rPr>
        <w:t xml:space="preserve"> </w:t>
      </w:r>
      <w:r w:rsidRPr="00EC15D7">
        <w:t>планировать содержание</w:t>
      </w:r>
      <w:r w:rsidRPr="00EC15D7">
        <w:rPr>
          <w:spacing w:val="-2"/>
        </w:rPr>
        <w:t xml:space="preserve"> </w:t>
      </w:r>
      <w:r w:rsidRPr="00EC15D7">
        <w:t>оздоровительных,</w:t>
      </w:r>
      <w:r w:rsidRPr="00EC15D7">
        <w:rPr>
          <w:spacing w:val="-1"/>
        </w:rPr>
        <w:t xml:space="preserve"> </w:t>
      </w:r>
      <w:r w:rsidRPr="00EC15D7">
        <w:t>рекреативных и тренировочных</w:t>
      </w:r>
      <w:r w:rsidRPr="00EC15D7">
        <w:rPr>
          <w:spacing w:val="-2"/>
        </w:rPr>
        <w:t xml:space="preserve"> </w:t>
      </w:r>
      <w:r w:rsidRPr="00EC15D7">
        <w:t xml:space="preserve">занятий </w:t>
      </w:r>
      <w:r w:rsidRPr="00EC15D7">
        <w:rPr>
          <w:spacing w:val="-2"/>
        </w:rPr>
        <w:t>бадминтоном;</w:t>
      </w:r>
    </w:p>
    <w:p w:rsidR="00CD5C87" w:rsidRPr="00EC15D7" w:rsidRDefault="00F33EA3" w:rsidP="00E205CB">
      <w:pPr>
        <w:pStyle w:val="a3"/>
        <w:ind w:left="941" w:firstLine="0"/>
        <w:jc w:val="left"/>
      </w:pPr>
      <w:r w:rsidRPr="00EC15D7">
        <w:t>знание</w:t>
      </w:r>
      <w:r w:rsidRPr="00EC15D7">
        <w:rPr>
          <w:spacing w:val="-8"/>
        </w:rPr>
        <w:t xml:space="preserve"> </w:t>
      </w:r>
      <w:r w:rsidRPr="00EC15D7">
        <w:t>особенностей</w:t>
      </w:r>
      <w:r w:rsidRPr="00EC15D7">
        <w:rPr>
          <w:spacing w:val="-5"/>
        </w:rPr>
        <w:t xml:space="preserve"> </w:t>
      </w:r>
      <w:r w:rsidRPr="00EC15D7">
        <w:t>занятий</w:t>
      </w:r>
      <w:r w:rsidRPr="00EC15D7">
        <w:rPr>
          <w:spacing w:val="-5"/>
        </w:rPr>
        <w:t xml:space="preserve"> </w:t>
      </w:r>
      <w:r w:rsidRPr="00EC15D7">
        <w:t>бадминтоном</w:t>
      </w:r>
      <w:r w:rsidRPr="00EC15D7">
        <w:rPr>
          <w:spacing w:val="-6"/>
        </w:rPr>
        <w:t xml:space="preserve"> </w:t>
      </w:r>
      <w:r w:rsidRPr="00EC15D7">
        <w:t>в</w:t>
      </w:r>
      <w:r w:rsidRPr="00EC15D7">
        <w:rPr>
          <w:spacing w:val="-6"/>
        </w:rPr>
        <w:t xml:space="preserve"> </w:t>
      </w:r>
      <w:r w:rsidRPr="00EC15D7">
        <w:t>адаптивной</w:t>
      </w:r>
      <w:r w:rsidRPr="00EC15D7">
        <w:rPr>
          <w:spacing w:val="-5"/>
        </w:rPr>
        <w:t xml:space="preserve"> </w:t>
      </w:r>
      <w:r w:rsidRPr="00EC15D7">
        <w:t>физической</w:t>
      </w:r>
      <w:r w:rsidRPr="00EC15D7">
        <w:rPr>
          <w:spacing w:val="-6"/>
        </w:rPr>
        <w:t xml:space="preserve"> </w:t>
      </w:r>
      <w:r w:rsidRPr="00EC15D7">
        <w:rPr>
          <w:spacing w:val="-2"/>
        </w:rPr>
        <w:t>культуре;</w:t>
      </w:r>
    </w:p>
    <w:p w:rsidR="00CD5C87" w:rsidRPr="00EC15D7" w:rsidRDefault="00F33EA3" w:rsidP="00E205CB">
      <w:pPr>
        <w:pStyle w:val="a3"/>
        <w:spacing w:before="137" w:line="360" w:lineRule="auto"/>
        <w:ind w:right="274"/>
        <w:jc w:val="left"/>
      </w:pPr>
      <w:r w:rsidRPr="00EC15D7">
        <w:t xml:space="preserve">знание правил подбора физической нагрузки на занятиях в специальной медицинской </w:t>
      </w:r>
      <w:r w:rsidRPr="00EC15D7">
        <w:rPr>
          <w:spacing w:val="-2"/>
        </w:rPr>
        <w:t>группе;</w:t>
      </w:r>
    </w:p>
    <w:p w:rsidR="00CD5C87" w:rsidRPr="00EC15D7" w:rsidRDefault="00F33EA3" w:rsidP="00E205CB">
      <w:pPr>
        <w:pStyle w:val="a3"/>
        <w:spacing w:line="360" w:lineRule="auto"/>
        <w:ind w:right="272"/>
        <w:jc w:val="left"/>
      </w:pPr>
      <w:r w:rsidRPr="00EC15D7">
        <w:t>умение организовать занятие бадминтоном для решения задач адаптивной двигательной рекреации и реабилитации;</w:t>
      </w:r>
    </w:p>
    <w:p w:rsidR="00CD5C87" w:rsidRPr="00EC15D7" w:rsidRDefault="00F33EA3" w:rsidP="00E205CB">
      <w:pPr>
        <w:pStyle w:val="a3"/>
        <w:ind w:left="941" w:firstLine="0"/>
        <w:jc w:val="left"/>
      </w:pPr>
      <w:r w:rsidRPr="00EC15D7">
        <w:t>умение</w:t>
      </w:r>
      <w:r w:rsidRPr="00EC15D7">
        <w:rPr>
          <w:spacing w:val="-7"/>
        </w:rPr>
        <w:t xml:space="preserve"> </w:t>
      </w:r>
      <w:r w:rsidRPr="00EC15D7">
        <w:t>оценивать</w:t>
      </w:r>
      <w:r w:rsidRPr="00EC15D7">
        <w:rPr>
          <w:spacing w:val="-3"/>
        </w:rPr>
        <w:t xml:space="preserve"> </w:t>
      </w:r>
      <w:r w:rsidRPr="00EC15D7">
        <w:t>физическую</w:t>
      </w:r>
      <w:r w:rsidRPr="00EC15D7">
        <w:rPr>
          <w:spacing w:val="-4"/>
        </w:rPr>
        <w:t xml:space="preserve"> </w:t>
      </w:r>
      <w:r w:rsidRPr="00EC15D7">
        <w:t>работоспособность</w:t>
      </w:r>
      <w:r w:rsidRPr="00EC15D7">
        <w:rPr>
          <w:spacing w:val="-3"/>
        </w:rPr>
        <w:t xml:space="preserve"> </w:t>
      </w:r>
      <w:r w:rsidRPr="00EC15D7">
        <w:t>с</w:t>
      </w:r>
      <w:r w:rsidRPr="00EC15D7">
        <w:rPr>
          <w:spacing w:val="-5"/>
        </w:rPr>
        <w:t xml:space="preserve"> </w:t>
      </w:r>
      <w:r w:rsidRPr="00EC15D7">
        <w:t>применением</w:t>
      </w:r>
      <w:r w:rsidRPr="00EC15D7">
        <w:rPr>
          <w:spacing w:val="1"/>
        </w:rPr>
        <w:t xml:space="preserve"> </w:t>
      </w:r>
      <w:r w:rsidRPr="00EC15D7">
        <w:t>пробы</w:t>
      </w:r>
      <w:r w:rsidRPr="00EC15D7">
        <w:rPr>
          <w:spacing w:val="-4"/>
        </w:rPr>
        <w:t xml:space="preserve"> </w:t>
      </w:r>
      <w:r w:rsidRPr="00EC15D7">
        <w:t>PWC</w:t>
      </w:r>
      <w:r w:rsidRPr="00EC15D7">
        <w:rPr>
          <w:spacing w:val="-3"/>
        </w:rPr>
        <w:t xml:space="preserve"> </w:t>
      </w:r>
      <w:r w:rsidRPr="00EC15D7">
        <w:rPr>
          <w:spacing w:val="-4"/>
        </w:rPr>
        <w:t>140;</w:t>
      </w:r>
    </w:p>
    <w:p w:rsidR="00CD5C87" w:rsidRPr="00EC15D7" w:rsidRDefault="00F33EA3" w:rsidP="00E205CB">
      <w:pPr>
        <w:pStyle w:val="a3"/>
        <w:spacing w:before="137"/>
        <w:ind w:left="941" w:firstLine="0"/>
        <w:jc w:val="left"/>
      </w:pPr>
      <w:r w:rsidRPr="00EC15D7">
        <w:t>владение</w:t>
      </w:r>
      <w:r w:rsidRPr="00EC15D7">
        <w:rPr>
          <w:spacing w:val="45"/>
        </w:rPr>
        <w:t xml:space="preserve">  </w:t>
      </w:r>
      <w:r w:rsidRPr="00EC15D7">
        <w:t>методикой</w:t>
      </w:r>
      <w:r w:rsidRPr="00EC15D7">
        <w:rPr>
          <w:spacing w:val="46"/>
        </w:rPr>
        <w:t xml:space="preserve">  </w:t>
      </w:r>
      <w:r w:rsidRPr="00EC15D7">
        <w:t>тестирования</w:t>
      </w:r>
      <w:r w:rsidRPr="00EC15D7">
        <w:rPr>
          <w:spacing w:val="47"/>
        </w:rPr>
        <w:t xml:space="preserve">  </w:t>
      </w:r>
      <w:r w:rsidRPr="00EC15D7">
        <w:t>уровня</w:t>
      </w:r>
      <w:r w:rsidRPr="00EC15D7">
        <w:rPr>
          <w:spacing w:val="46"/>
        </w:rPr>
        <w:t xml:space="preserve">  </w:t>
      </w:r>
      <w:r w:rsidRPr="00EC15D7">
        <w:t>развития</w:t>
      </w:r>
      <w:r w:rsidRPr="00EC15D7">
        <w:rPr>
          <w:spacing w:val="45"/>
        </w:rPr>
        <w:t xml:space="preserve">  </w:t>
      </w:r>
      <w:r w:rsidRPr="00EC15D7">
        <w:t>двигательных</w:t>
      </w:r>
      <w:r w:rsidRPr="00EC15D7">
        <w:rPr>
          <w:spacing w:val="47"/>
        </w:rPr>
        <w:t xml:space="preserve">  </w:t>
      </w:r>
      <w:r w:rsidRPr="00EC15D7">
        <w:t>способностей</w:t>
      </w:r>
      <w:r w:rsidRPr="00EC15D7">
        <w:rPr>
          <w:spacing w:val="45"/>
        </w:rPr>
        <w:t xml:space="preserve">  </w:t>
      </w:r>
      <w:r w:rsidRPr="00EC15D7">
        <w:rPr>
          <w:spacing w:val="-10"/>
        </w:rPr>
        <w:t>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способами</w:t>
      </w:r>
      <w:r w:rsidRPr="00EC15D7">
        <w:rPr>
          <w:spacing w:val="-9"/>
        </w:rPr>
        <w:t xml:space="preserve"> </w:t>
      </w:r>
      <w:r w:rsidRPr="00EC15D7">
        <w:t>оценивания</w:t>
      </w:r>
      <w:r w:rsidRPr="00EC15D7">
        <w:rPr>
          <w:spacing w:val="-9"/>
        </w:rPr>
        <w:t xml:space="preserve"> </w:t>
      </w:r>
      <w:r w:rsidRPr="00EC15D7">
        <w:t>индивидуального</w:t>
      </w:r>
      <w:r w:rsidRPr="00EC15D7">
        <w:rPr>
          <w:spacing w:val="-6"/>
        </w:rPr>
        <w:t xml:space="preserve"> </w:t>
      </w:r>
      <w:r w:rsidRPr="00EC15D7">
        <w:t>здоровья</w:t>
      </w:r>
      <w:r w:rsidRPr="00EC15D7">
        <w:rPr>
          <w:spacing w:val="-6"/>
        </w:rPr>
        <w:t xml:space="preserve"> </w:t>
      </w:r>
      <w:r w:rsidRPr="00EC15D7">
        <w:rPr>
          <w:spacing w:val="-2"/>
        </w:rPr>
        <w:t>человека;</w:t>
      </w:r>
    </w:p>
    <w:p w:rsidR="00CD5C87" w:rsidRPr="00EC15D7" w:rsidRDefault="00F33EA3" w:rsidP="00E205CB">
      <w:pPr>
        <w:pStyle w:val="a3"/>
        <w:spacing w:before="140"/>
        <w:ind w:left="941" w:firstLine="0"/>
        <w:jc w:val="left"/>
      </w:pPr>
      <w:r w:rsidRPr="00EC15D7">
        <w:t>демонстрация</w:t>
      </w:r>
      <w:r w:rsidRPr="00EC15D7">
        <w:rPr>
          <w:spacing w:val="-9"/>
        </w:rPr>
        <w:t xml:space="preserve"> </w:t>
      </w:r>
      <w:r w:rsidRPr="00EC15D7">
        <w:t>индивидуальной</w:t>
      </w:r>
      <w:r w:rsidRPr="00EC15D7">
        <w:rPr>
          <w:spacing w:val="-6"/>
        </w:rPr>
        <w:t xml:space="preserve"> </w:t>
      </w:r>
      <w:r w:rsidRPr="00EC15D7">
        <w:t>динамики</w:t>
      </w:r>
      <w:r w:rsidRPr="00EC15D7">
        <w:rPr>
          <w:spacing w:val="-7"/>
        </w:rPr>
        <w:t xml:space="preserve"> </w:t>
      </w:r>
      <w:r w:rsidRPr="00EC15D7">
        <w:t>развития</w:t>
      </w:r>
      <w:r w:rsidRPr="00EC15D7">
        <w:rPr>
          <w:spacing w:val="-6"/>
        </w:rPr>
        <w:t xml:space="preserve"> </w:t>
      </w:r>
      <w:r w:rsidRPr="00EC15D7">
        <w:t>физических</w:t>
      </w:r>
      <w:r w:rsidRPr="00EC15D7">
        <w:rPr>
          <w:spacing w:val="-4"/>
        </w:rPr>
        <w:t xml:space="preserve"> </w:t>
      </w:r>
      <w:r w:rsidRPr="00EC15D7">
        <w:rPr>
          <w:spacing w:val="-2"/>
        </w:rPr>
        <w:t>качеств;</w:t>
      </w:r>
    </w:p>
    <w:p w:rsidR="00CD5C87" w:rsidRPr="00EC15D7" w:rsidRDefault="00F33EA3" w:rsidP="00E205CB">
      <w:pPr>
        <w:pStyle w:val="a3"/>
        <w:spacing w:before="136" w:line="360" w:lineRule="auto"/>
        <w:ind w:right="260"/>
        <w:jc w:val="left"/>
      </w:pPr>
      <w:r w:rsidRPr="00EC15D7">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w:t>
      </w:r>
      <w:r w:rsidRPr="00EC15D7">
        <w:rPr>
          <w:spacing w:val="-2"/>
        </w:rPr>
        <w:t>ракетки;</w:t>
      </w:r>
    </w:p>
    <w:p w:rsidR="00CD5C87" w:rsidRPr="00EC15D7" w:rsidRDefault="00F33EA3" w:rsidP="00E205CB">
      <w:pPr>
        <w:pStyle w:val="a3"/>
        <w:spacing w:before="2" w:line="360" w:lineRule="auto"/>
        <w:ind w:left="941" w:right="2535" w:firstLine="0"/>
        <w:jc w:val="left"/>
      </w:pPr>
      <w:r w:rsidRPr="00EC15D7">
        <w:t>умение использовать тактику защиты и атаки при одиночной игре; применять</w:t>
      </w:r>
      <w:r w:rsidRPr="00EC15D7">
        <w:rPr>
          <w:spacing w:val="-6"/>
        </w:rPr>
        <w:t xml:space="preserve"> </w:t>
      </w:r>
      <w:r w:rsidRPr="00EC15D7">
        <w:t>защитные</w:t>
      </w:r>
      <w:r w:rsidRPr="00EC15D7">
        <w:rPr>
          <w:spacing w:val="-5"/>
        </w:rPr>
        <w:t xml:space="preserve"> </w:t>
      </w:r>
      <w:r w:rsidRPr="00EC15D7">
        <w:t>и</w:t>
      </w:r>
      <w:r w:rsidRPr="00EC15D7">
        <w:rPr>
          <w:spacing w:val="-5"/>
        </w:rPr>
        <w:t xml:space="preserve"> </w:t>
      </w:r>
      <w:r w:rsidRPr="00EC15D7">
        <w:t>атакующие</w:t>
      </w:r>
      <w:r w:rsidRPr="00EC15D7">
        <w:rPr>
          <w:spacing w:val="-3"/>
        </w:rPr>
        <w:t xml:space="preserve"> </w:t>
      </w:r>
      <w:r w:rsidRPr="00EC15D7">
        <w:t>действия</w:t>
      </w:r>
      <w:r w:rsidRPr="00EC15D7">
        <w:rPr>
          <w:spacing w:val="-3"/>
        </w:rPr>
        <w:t xml:space="preserve"> </w:t>
      </w:r>
      <w:r w:rsidRPr="00EC15D7">
        <w:t>игроков</w:t>
      </w:r>
      <w:r w:rsidRPr="00EC15D7">
        <w:rPr>
          <w:spacing w:val="-4"/>
        </w:rPr>
        <w:t xml:space="preserve"> </w:t>
      </w:r>
      <w:r w:rsidRPr="00EC15D7">
        <w:t>при</w:t>
      </w:r>
      <w:r w:rsidRPr="00EC15D7">
        <w:rPr>
          <w:spacing w:val="-5"/>
        </w:rPr>
        <w:t xml:space="preserve"> </w:t>
      </w:r>
      <w:r w:rsidRPr="00EC15D7">
        <w:t>парной</w:t>
      </w:r>
      <w:r w:rsidRPr="00EC15D7">
        <w:rPr>
          <w:spacing w:val="-4"/>
        </w:rPr>
        <w:t xml:space="preserve"> </w:t>
      </w:r>
      <w:r w:rsidRPr="00EC15D7">
        <w:rPr>
          <w:spacing w:val="-2"/>
        </w:rPr>
        <w:t>игре;</w:t>
      </w:r>
    </w:p>
    <w:p w:rsidR="00CD5C87" w:rsidRPr="00EC15D7" w:rsidRDefault="00F33EA3" w:rsidP="00E205CB">
      <w:pPr>
        <w:pStyle w:val="a3"/>
        <w:spacing w:line="360" w:lineRule="auto"/>
        <w:ind w:right="270"/>
        <w:jc w:val="left"/>
      </w:pPr>
      <w:r w:rsidRPr="00EC15D7">
        <w:t>умение осуществлять игровую деятельность по правилам с использованием ранее разученных технических приёмов;</w:t>
      </w:r>
    </w:p>
    <w:p w:rsidR="00CD5C87" w:rsidRPr="00EC15D7" w:rsidRDefault="00F33EA3" w:rsidP="00E205CB">
      <w:pPr>
        <w:pStyle w:val="a3"/>
        <w:ind w:left="941" w:firstLine="0"/>
        <w:jc w:val="left"/>
      </w:pPr>
      <w:r w:rsidRPr="00EC15D7">
        <w:t>демонстрация</w:t>
      </w:r>
      <w:r w:rsidRPr="00EC15D7">
        <w:rPr>
          <w:spacing w:val="36"/>
        </w:rPr>
        <w:t xml:space="preserve"> </w:t>
      </w:r>
      <w:r w:rsidRPr="00EC15D7">
        <w:t>правильной</w:t>
      </w:r>
      <w:r w:rsidRPr="00EC15D7">
        <w:rPr>
          <w:spacing w:val="37"/>
        </w:rPr>
        <w:t xml:space="preserve"> </w:t>
      </w:r>
      <w:r w:rsidRPr="00EC15D7">
        <w:t>техники</w:t>
      </w:r>
      <w:r w:rsidRPr="00EC15D7">
        <w:rPr>
          <w:spacing w:val="37"/>
        </w:rPr>
        <w:t xml:space="preserve"> </w:t>
      </w:r>
      <w:r w:rsidRPr="00EC15D7">
        <w:t>двигательных</w:t>
      </w:r>
      <w:r w:rsidRPr="00EC15D7">
        <w:rPr>
          <w:spacing w:val="38"/>
        </w:rPr>
        <w:t xml:space="preserve"> </w:t>
      </w:r>
      <w:r w:rsidRPr="00EC15D7">
        <w:t>действий</w:t>
      </w:r>
      <w:r w:rsidRPr="00EC15D7">
        <w:rPr>
          <w:spacing w:val="37"/>
        </w:rPr>
        <w:t xml:space="preserve"> </w:t>
      </w:r>
      <w:r w:rsidRPr="00EC15D7">
        <w:t>при</w:t>
      </w:r>
      <w:r w:rsidRPr="00EC15D7">
        <w:rPr>
          <w:spacing w:val="37"/>
        </w:rPr>
        <w:t xml:space="preserve"> </w:t>
      </w:r>
      <w:r w:rsidRPr="00EC15D7">
        <w:t>игре</w:t>
      </w:r>
      <w:r w:rsidRPr="00EC15D7">
        <w:rPr>
          <w:spacing w:val="43"/>
        </w:rPr>
        <w:t xml:space="preserve"> </w:t>
      </w:r>
      <w:r w:rsidRPr="00EC15D7">
        <w:t>в</w:t>
      </w:r>
      <w:r w:rsidRPr="00EC15D7">
        <w:rPr>
          <w:spacing w:val="36"/>
        </w:rPr>
        <w:t xml:space="preserve"> </w:t>
      </w:r>
      <w:r w:rsidRPr="00EC15D7">
        <w:t>бадминтон:</w:t>
      </w:r>
      <w:r w:rsidRPr="00EC15D7">
        <w:rPr>
          <w:spacing w:val="40"/>
        </w:rPr>
        <w:t xml:space="preserve"> </w:t>
      </w:r>
      <w:r w:rsidRPr="00EC15D7">
        <w:rPr>
          <w:spacing w:val="-2"/>
        </w:rPr>
        <w:t>удары</w:t>
      </w:r>
    </w:p>
    <w:p w:rsidR="00CD5C87" w:rsidRPr="00EC15D7" w:rsidRDefault="00F33EA3" w:rsidP="00E205CB">
      <w:pPr>
        <w:pStyle w:val="a3"/>
        <w:spacing w:before="137" w:line="360" w:lineRule="auto"/>
        <w:ind w:right="266" w:firstLine="0"/>
        <w:jc w:val="left"/>
      </w:pPr>
      <w:r w:rsidRPr="00EC15D7">
        <w:t>«смеш»: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CD5C87" w:rsidRPr="00EC15D7" w:rsidRDefault="00F33EA3" w:rsidP="00E205CB">
      <w:pPr>
        <w:pStyle w:val="a3"/>
        <w:spacing w:line="360" w:lineRule="auto"/>
        <w:ind w:right="271"/>
        <w:jc w:val="left"/>
      </w:pPr>
      <w:r w:rsidRPr="00EC15D7">
        <w:t>умение использовать тактические действия в атаке и в защите при смешанных (микст)</w:t>
      </w:r>
      <w:r w:rsidRPr="00EC15D7">
        <w:rPr>
          <w:spacing w:val="40"/>
        </w:rPr>
        <w:t xml:space="preserve"> </w:t>
      </w:r>
      <w:r w:rsidRPr="00EC15D7">
        <w:t>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CD5C87" w:rsidRPr="00EC15D7" w:rsidRDefault="00F33EA3" w:rsidP="00E205CB">
      <w:pPr>
        <w:pStyle w:val="a3"/>
        <w:spacing w:before="2"/>
        <w:ind w:left="941" w:firstLine="0"/>
        <w:jc w:val="left"/>
      </w:pPr>
      <w:r w:rsidRPr="00EC15D7">
        <w:t>умение</w:t>
      </w:r>
      <w:r w:rsidRPr="00EC15D7">
        <w:rPr>
          <w:spacing w:val="-8"/>
        </w:rPr>
        <w:t xml:space="preserve"> </w:t>
      </w:r>
      <w:r w:rsidRPr="00EC15D7">
        <w:t>выполнять</w:t>
      </w:r>
      <w:r w:rsidRPr="00EC15D7">
        <w:rPr>
          <w:spacing w:val="-4"/>
        </w:rPr>
        <w:t xml:space="preserve"> </w:t>
      </w:r>
      <w:r w:rsidRPr="00EC15D7">
        <w:t>упражнения</w:t>
      </w:r>
      <w:r w:rsidRPr="00EC15D7">
        <w:rPr>
          <w:spacing w:val="-6"/>
        </w:rPr>
        <w:t xml:space="preserve"> </w:t>
      </w:r>
      <w:r w:rsidRPr="00EC15D7">
        <w:t>специальной</w:t>
      </w:r>
      <w:r w:rsidRPr="00EC15D7">
        <w:rPr>
          <w:spacing w:val="-6"/>
        </w:rPr>
        <w:t xml:space="preserve"> </w:t>
      </w:r>
      <w:r w:rsidRPr="00EC15D7">
        <w:t>физической</w:t>
      </w:r>
      <w:r w:rsidRPr="00EC15D7">
        <w:rPr>
          <w:spacing w:val="-8"/>
        </w:rPr>
        <w:t xml:space="preserve"> </w:t>
      </w:r>
      <w:r w:rsidRPr="00EC15D7">
        <w:rPr>
          <w:spacing w:val="-2"/>
        </w:rPr>
        <w:t>подготовки.</w:t>
      </w:r>
    </w:p>
    <w:p w:rsidR="00CD5C87" w:rsidRPr="00EC15D7" w:rsidRDefault="00F33EA3" w:rsidP="00E205CB">
      <w:pPr>
        <w:pStyle w:val="a3"/>
        <w:spacing w:before="137" w:line="360" w:lineRule="auto"/>
        <w:ind w:right="262"/>
        <w:jc w:val="left"/>
      </w:pPr>
      <w:r w:rsidRPr="00EC15D7">
        <w:t>умение осуществлять игровую деятельность по правилам с использованием ранее разученных технических приёмов.</w:t>
      </w:r>
    </w:p>
    <w:p w:rsidR="00CD5C87" w:rsidRPr="00EC15D7" w:rsidRDefault="00F33EA3" w:rsidP="00E205CB">
      <w:pPr>
        <w:pStyle w:val="a3"/>
        <w:ind w:left="941" w:firstLine="0"/>
        <w:jc w:val="left"/>
      </w:pPr>
      <w:r w:rsidRPr="00EC15D7">
        <w:t>Модуль</w:t>
      </w:r>
      <w:r w:rsidRPr="00EC15D7">
        <w:rPr>
          <w:spacing w:val="1"/>
        </w:rPr>
        <w:t xml:space="preserve"> </w:t>
      </w:r>
      <w:r w:rsidRPr="00EC15D7">
        <w:rPr>
          <w:spacing w:val="-2"/>
        </w:rPr>
        <w:t>«Триатлон».</w:t>
      </w:r>
    </w:p>
    <w:p w:rsidR="00CD5C87" w:rsidRPr="00EC15D7" w:rsidRDefault="00F33EA3" w:rsidP="00E205CB">
      <w:pPr>
        <w:pStyle w:val="a3"/>
        <w:spacing w:before="139"/>
        <w:ind w:left="1001" w:firstLine="0"/>
        <w:jc w:val="left"/>
      </w:pPr>
      <w:r w:rsidRPr="00EC15D7">
        <w:t>Пояснительная</w:t>
      </w:r>
      <w:r w:rsidRPr="00EC15D7">
        <w:rPr>
          <w:spacing w:val="-6"/>
        </w:rPr>
        <w:t xml:space="preserve"> </w:t>
      </w:r>
      <w:r w:rsidRPr="00EC15D7">
        <w:t>записка</w:t>
      </w:r>
      <w:r w:rsidRPr="00EC15D7">
        <w:rPr>
          <w:spacing w:val="-7"/>
        </w:rPr>
        <w:t xml:space="preserve"> </w:t>
      </w:r>
      <w:r w:rsidRPr="00EC15D7">
        <w:t>модуля</w:t>
      </w:r>
      <w:r w:rsidRPr="00EC15D7">
        <w:rPr>
          <w:spacing w:val="-1"/>
        </w:rPr>
        <w:t xml:space="preserve"> </w:t>
      </w:r>
      <w:r w:rsidRPr="00EC15D7">
        <w:rPr>
          <w:spacing w:val="-2"/>
        </w:rPr>
        <w:t>«Триатлон».</w:t>
      </w:r>
    </w:p>
    <w:p w:rsidR="00CD5C87" w:rsidRPr="00EC15D7" w:rsidRDefault="00F33EA3" w:rsidP="00E205CB">
      <w:pPr>
        <w:pStyle w:val="a3"/>
        <w:spacing w:before="137" w:line="360" w:lineRule="auto"/>
        <w:ind w:right="263"/>
        <w:jc w:val="left"/>
      </w:pPr>
      <w:r w:rsidRPr="00EC15D7">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D5C87" w:rsidRPr="00EC15D7" w:rsidRDefault="00F33EA3" w:rsidP="00E205CB">
      <w:pPr>
        <w:pStyle w:val="a3"/>
        <w:spacing w:before="2" w:line="360" w:lineRule="auto"/>
        <w:ind w:right="261"/>
        <w:jc w:val="left"/>
      </w:pPr>
      <w:r w:rsidRPr="00EC15D7">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CD5C87" w:rsidRPr="00EC15D7" w:rsidRDefault="00F33EA3" w:rsidP="00E205CB">
      <w:pPr>
        <w:pStyle w:val="a3"/>
        <w:spacing w:before="1" w:line="360" w:lineRule="auto"/>
        <w:ind w:right="261"/>
        <w:jc w:val="left"/>
      </w:pPr>
      <w:r w:rsidRPr="00EC15D7">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EC15D7">
        <w:rPr>
          <w:spacing w:val="40"/>
        </w:rPr>
        <w:t xml:space="preserve"> </w:t>
      </w:r>
      <w:r w:rsidRPr="00EC15D7">
        <w:t>(целеустремленность, настойчивость, решительность, коммуникабельность, самостоятельность, силу</w:t>
      </w:r>
      <w:r w:rsidRPr="00EC15D7">
        <w:rPr>
          <w:spacing w:val="61"/>
        </w:rPr>
        <w:t xml:space="preserve"> </w:t>
      </w:r>
      <w:r w:rsidRPr="00EC15D7">
        <w:t>воли</w:t>
      </w:r>
      <w:r w:rsidRPr="00EC15D7">
        <w:rPr>
          <w:spacing w:val="69"/>
        </w:rPr>
        <w:t xml:space="preserve"> </w:t>
      </w:r>
      <w:r w:rsidRPr="00EC15D7">
        <w:t>и</w:t>
      </w:r>
      <w:r w:rsidRPr="00EC15D7">
        <w:rPr>
          <w:spacing w:val="72"/>
        </w:rPr>
        <w:t xml:space="preserve"> </w:t>
      </w:r>
      <w:r w:rsidRPr="00EC15D7">
        <w:t>уверенность</w:t>
      </w:r>
      <w:r w:rsidRPr="00EC15D7">
        <w:rPr>
          <w:spacing w:val="71"/>
        </w:rPr>
        <w:t xml:space="preserve"> </w:t>
      </w:r>
      <w:r w:rsidRPr="00EC15D7">
        <w:t>в</w:t>
      </w:r>
      <w:r w:rsidRPr="00EC15D7">
        <w:rPr>
          <w:spacing w:val="68"/>
        </w:rPr>
        <w:t xml:space="preserve"> </w:t>
      </w:r>
      <w:r w:rsidRPr="00EC15D7">
        <w:t>своих</w:t>
      </w:r>
      <w:r w:rsidRPr="00EC15D7">
        <w:rPr>
          <w:spacing w:val="70"/>
        </w:rPr>
        <w:t xml:space="preserve"> </w:t>
      </w:r>
      <w:r w:rsidRPr="00EC15D7">
        <w:t>силах),</w:t>
      </w:r>
      <w:r w:rsidRPr="00EC15D7">
        <w:rPr>
          <w:spacing w:val="68"/>
        </w:rPr>
        <w:t xml:space="preserve"> </w:t>
      </w:r>
      <w:r w:rsidRPr="00EC15D7">
        <w:t>дают</w:t>
      </w:r>
      <w:r w:rsidRPr="00EC15D7">
        <w:rPr>
          <w:spacing w:val="70"/>
        </w:rPr>
        <w:t xml:space="preserve"> </w:t>
      </w:r>
      <w:r w:rsidRPr="00EC15D7">
        <w:t>возможность</w:t>
      </w:r>
      <w:r w:rsidRPr="00EC15D7">
        <w:rPr>
          <w:spacing w:val="68"/>
        </w:rPr>
        <w:t xml:space="preserve"> </w:t>
      </w:r>
      <w:r w:rsidRPr="00EC15D7">
        <w:t>вырабатывать</w:t>
      </w:r>
      <w:r w:rsidRPr="00EC15D7">
        <w:rPr>
          <w:spacing w:val="70"/>
        </w:rPr>
        <w:t xml:space="preserve"> </w:t>
      </w:r>
      <w:r w:rsidRPr="00EC15D7">
        <w:t>навыки</w:t>
      </w:r>
      <w:r w:rsidRPr="00EC15D7">
        <w:rPr>
          <w:spacing w:val="70"/>
        </w:rPr>
        <w:t xml:space="preserve"> </w:t>
      </w:r>
      <w:r w:rsidRPr="00EC15D7">
        <w:rPr>
          <w:spacing w:val="-2"/>
        </w:rPr>
        <w:t>общения,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дисциплинированности,</w:t>
      </w:r>
      <w:r w:rsidRPr="00EC15D7">
        <w:rPr>
          <w:spacing w:val="-8"/>
        </w:rPr>
        <w:t xml:space="preserve"> </w:t>
      </w:r>
      <w:r w:rsidRPr="00EC15D7">
        <w:t>самообладания,</w:t>
      </w:r>
      <w:r w:rsidRPr="00EC15D7">
        <w:rPr>
          <w:spacing w:val="-7"/>
        </w:rPr>
        <w:t xml:space="preserve"> </w:t>
      </w:r>
      <w:r w:rsidRPr="00EC15D7">
        <w:t>терпимости,</w:t>
      </w:r>
      <w:r w:rsidRPr="00EC15D7">
        <w:rPr>
          <w:spacing w:val="-5"/>
        </w:rPr>
        <w:t xml:space="preserve"> </w:t>
      </w:r>
      <w:r w:rsidRPr="00EC15D7">
        <w:rPr>
          <w:spacing w:val="-2"/>
        </w:rPr>
        <w:t>ответственности.</w:t>
      </w:r>
    </w:p>
    <w:p w:rsidR="00CD5C87" w:rsidRPr="00EC15D7" w:rsidRDefault="00F33EA3" w:rsidP="00E205CB">
      <w:pPr>
        <w:pStyle w:val="a3"/>
        <w:spacing w:before="140" w:line="360" w:lineRule="auto"/>
        <w:ind w:right="261"/>
        <w:jc w:val="left"/>
      </w:pPr>
      <w:r w:rsidRPr="00EC15D7">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CD5C87" w:rsidRPr="00EC15D7" w:rsidRDefault="00F33EA3" w:rsidP="00E205CB">
      <w:pPr>
        <w:pStyle w:val="a3"/>
        <w:ind w:left="941" w:firstLine="0"/>
        <w:jc w:val="left"/>
      </w:pPr>
      <w:r w:rsidRPr="00EC15D7">
        <w:t>Задачами</w:t>
      </w:r>
      <w:r w:rsidRPr="00EC15D7">
        <w:rPr>
          <w:spacing w:val="-4"/>
        </w:rPr>
        <w:t xml:space="preserve"> </w:t>
      </w:r>
      <w:r w:rsidRPr="00EC15D7">
        <w:t>изучения</w:t>
      </w:r>
      <w:r w:rsidRPr="00EC15D7">
        <w:rPr>
          <w:spacing w:val="-3"/>
        </w:rPr>
        <w:t xml:space="preserve"> </w:t>
      </w:r>
      <w:r w:rsidRPr="00EC15D7">
        <w:t>модуля «Триатлон»</w:t>
      </w:r>
      <w:r w:rsidRPr="00EC15D7">
        <w:rPr>
          <w:spacing w:val="-10"/>
        </w:rPr>
        <w:t xml:space="preserve"> </w:t>
      </w:r>
      <w:r w:rsidRPr="00EC15D7">
        <w:rPr>
          <w:spacing w:val="-2"/>
        </w:rPr>
        <w:t>являются:</w:t>
      </w:r>
    </w:p>
    <w:p w:rsidR="00CD5C87" w:rsidRPr="00EC15D7" w:rsidRDefault="00F33EA3" w:rsidP="00E205CB">
      <w:pPr>
        <w:pStyle w:val="a3"/>
        <w:spacing w:before="136" w:line="360" w:lineRule="auto"/>
        <w:ind w:right="263"/>
        <w:jc w:val="left"/>
      </w:pPr>
      <w:r w:rsidRPr="00EC15D7">
        <w:t>всестороннее гармоничное развитие детей и подростков, увеличение объёма их двигательной активности;</w:t>
      </w:r>
    </w:p>
    <w:p w:rsidR="00CD5C87" w:rsidRPr="00EC15D7" w:rsidRDefault="00F33EA3" w:rsidP="00E205CB">
      <w:pPr>
        <w:pStyle w:val="a3"/>
        <w:spacing w:before="1" w:line="360" w:lineRule="auto"/>
        <w:ind w:right="260"/>
        <w:jc w:val="left"/>
      </w:pPr>
      <w:r w:rsidRPr="00EC15D7">
        <w:t>укрепление физического, психологического и социального здоровья обучающихся,</w:t>
      </w:r>
      <w:r w:rsidRPr="00EC15D7">
        <w:rPr>
          <w:spacing w:val="40"/>
        </w:rPr>
        <w:t xml:space="preserve"> </w:t>
      </w:r>
      <w:r w:rsidRPr="00EC15D7">
        <w:t xml:space="preserve">развитие основных физических качеств и повышение функциональных возможностей их </w:t>
      </w:r>
      <w:r w:rsidRPr="00EC15D7">
        <w:rPr>
          <w:spacing w:val="-2"/>
        </w:rPr>
        <w:t>организма;</w:t>
      </w:r>
    </w:p>
    <w:p w:rsidR="00CD5C87" w:rsidRPr="00EC15D7" w:rsidRDefault="00F33EA3" w:rsidP="00E205CB">
      <w:pPr>
        <w:pStyle w:val="a3"/>
        <w:spacing w:before="1" w:line="360" w:lineRule="auto"/>
        <w:ind w:left="941" w:right="259" w:firstLine="0"/>
        <w:jc w:val="left"/>
      </w:pPr>
      <w:r w:rsidRPr="00EC15D7">
        <w:t>освоение знаний о физической культуре и спорте в целом, и о триатлоне в частности; формирование</w:t>
      </w:r>
      <w:r w:rsidRPr="00EC15D7">
        <w:rPr>
          <w:spacing w:val="53"/>
          <w:w w:val="150"/>
        </w:rPr>
        <w:t xml:space="preserve"> </w:t>
      </w:r>
      <w:r w:rsidRPr="00EC15D7">
        <w:t>общих</w:t>
      </w:r>
      <w:r w:rsidRPr="00EC15D7">
        <w:rPr>
          <w:spacing w:val="57"/>
          <w:w w:val="150"/>
        </w:rPr>
        <w:t xml:space="preserve"> </w:t>
      </w:r>
      <w:r w:rsidRPr="00EC15D7">
        <w:t>представлений</w:t>
      </w:r>
      <w:r w:rsidRPr="00EC15D7">
        <w:rPr>
          <w:spacing w:val="58"/>
          <w:w w:val="150"/>
        </w:rPr>
        <w:t xml:space="preserve"> </w:t>
      </w:r>
      <w:r w:rsidRPr="00EC15D7">
        <w:t>о</w:t>
      </w:r>
      <w:r w:rsidRPr="00EC15D7">
        <w:rPr>
          <w:spacing w:val="56"/>
          <w:w w:val="150"/>
        </w:rPr>
        <w:t xml:space="preserve"> </w:t>
      </w:r>
      <w:r w:rsidRPr="00EC15D7">
        <w:t>триатлоне,</w:t>
      </w:r>
      <w:r w:rsidRPr="00EC15D7">
        <w:rPr>
          <w:spacing w:val="57"/>
          <w:w w:val="150"/>
        </w:rPr>
        <w:t xml:space="preserve"> </w:t>
      </w:r>
      <w:r w:rsidRPr="00EC15D7">
        <w:t>о</w:t>
      </w:r>
      <w:r w:rsidRPr="00EC15D7">
        <w:rPr>
          <w:spacing w:val="56"/>
          <w:w w:val="150"/>
        </w:rPr>
        <w:t xml:space="preserve"> </w:t>
      </w:r>
      <w:r w:rsidRPr="00EC15D7">
        <w:t>его</w:t>
      </w:r>
      <w:r w:rsidRPr="00EC15D7">
        <w:rPr>
          <w:spacing w:val="58"/>
          <w:w w:val="150"/>
        </w:rPr>
        <w:t xml:space="preserve"> </w:t>
      </w:r>
      <w:r w:rsidRPr="00EC15D7">
        <w:t>возможностях</w:t>
      </w:r>
      <w:r w:rsidRPr="00EC15D7">
        <w:rPr>
          <w:spacing w:val="61"/>
          <w:w w:val="150"/>
        </w:rPr>
        <w:t xml:space="preserve"> </w:t>
      </w:r>
      <w:r w:rsidRPr="00EC15D7">
        <w:t>и</w:t>
      </w:r>
      <w:r w:rsidRPr="00EC15D7">
        <w:rPr>
          <w:spacing w:val="55"/>
          <w:w w:val="150"/>
        </w:rPr>
        <w:t xml:space="preserve"> </w:t>
      </w:r>
      <w:r w:rsidRPr="00EC15D7">
        <w:t>значении</w:t>
      </w:r>
      <w:r w:rsidRPr="00EC15D7">
        <w:rPr>
          <w:spacing w:val="59"/>
          <w:w w:val="150"/>
        </w:rPr>
        <w:t xml:space="preserve"> </w:t>
      </w:r>
      <w:r w:rsidRPr="00EC15D7">
        <w:rPr>
          <w:spacing w:val="-10"/>
        </w:rPr>
        <w:t>в</w:t>
      </w:r>
    </w:p>
    <w:p w:rsidR="00CD5C87" w:rsidRPr="00EC15D7" w:rsidRDefault="00F33EA3" w:rsidP="00E205CB">
      <w:pPr>
        <w:pStyle w:val="a3"/>
        <w:spacing w:before="1" w:line="360" w:lineRule="auto"/>
        <w:ind w:left="941" w:right="259" w:hanging="709"/>
        <w:jc w:val="left"/>
      </w:pPr>
      <w:r w:rsidRPr="00EC15D7">
        <w:t>процессе укрепления здоровья, физическом развитии и физической подготовки обучающихся; формирование</w:t>
      </w:r>
      <w:r w:rsidRPr="00EC15D7">
        <w:rPr>
          <w:spacing w:val="58"/>
        </w:rPr>
        <w:t xml:space="preserve"> </w:t>
      </w:r>
      <w:r w:rsidRPr="00EC15D7">
        <w:t>образовательного</w:t>
      </w:r>
      <w:r w:rsidRPr="00EC15D7">
        <w:rPr>
          <w:spacing w:val="59"/>
        </w:rPr>
        <w:t xml:space="preserve"> </w:t>
      </w:r>
      <w:r w:rsidRPr="00EC15D7">
        <w:t>фундамента,</w:t>
      </w:r>
      <w:r w:rsidRPr="00EC15D7">
        <w:rPr>
          <w:spacing w:val="61"/>
        </w:rPr>
        <w:t xml:space="preserve"> </w:t>
      </w:r>
      <w:r w:rsidRPr="00EC15D7">
        <w:t>основанного</w:t>
      </w:r>
      <w:r w:rsidRPr="00EC15D7">
        <w:rPr>
          <w:spacing w:val="58"/>
        </w:rPr>
        <w:t xml:space="preserve"> </w:t>
      </w:r>
      <w:r w:rsidRPr="00EC15D7">
        <w:t>как</w:t>
      </w:r>
      <w:r w:rsidRPr="00EC15D7">
        <w:rPr>
          <w:spacing w:val="61"/>
        </w:rPr>
        <w:t xml:space="preserve"> </w:t>
      </w:r>
      <w:r w:rsidRPr="00EC15D7">
        <w:t>на</w:t>
      </w:r>
      <w:r w:rsidRPr="00EC15D7">
        <w:rPr>
          <w:spacing w:val="57"/>
        </w:rPr>
        <w:t xml:space="preserve"> </w:t>
      </w:r>
      <w:r w:rsidRPr="00EC15D7">
        <w:t>знаниях</w:t>
      </w:r>
      <w:r w:rsidRPr="00EC15D7">
        <w:rPr>
          <w:spacing w:val="61"/>
        </w:rPr>
        <w:t xml:space="preserve"> </w:t>
      </w:r>
      <w:r w:rsidRPr="00EC15D7">
        <w:t>и</w:t>
      </w:r>
      <w:r w:rsidRPr="00EC15D7">
        <w:rPr>
          <w:spacing w:val="61"/>
        </w:rPr>
        <w:t xml:space="preserve"> </w:t>
      </w:r>
      <w:r w:rsidRPr="00EC15D7">
        <w:t>умениях</w:t>
      </w:r>
      <w:r w:rsidRPr="00EC15D7">
        <w:rPr>
          <w:spacing w:val="62"/>
        </w:rPr>
        <w:t xml:space="preserve"> </w:t>
      </w:r>
      <w:r w:rsidRPr="00EC15D7">
        <w:rPr>
          <w:spacing w:val="-10"/>
        </w:rPr>
        <w:t>в</w:t>
      </w:r>
    </w:p>
    <w:p w:rsidR="00CD5C87" w:rsidRPr="00EC15D7" w:rsidRDefault="00F33EA3" w:rsidP="00E205CB">
      <w:pPr>
        <w:pStyle w:val="a3"/>
        <w:spacing w:line="360" w:lineRule="auto"/>
        <w:ind w:right="263" w:firstLine="0"/>
        <w:jc w:val="left"/>
      </w:pPr>
      <w:r w:rsidRPr="00EC15D7">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D5C87" w:rsidRPr="00EC15D7" w:rsidRDefault="00F33EA3" w:rsidP="00E205CB">
      <w:pPr>
        <w:pStyle w:val="a3"/>
        <w:spacing w:line="360" w:lineRule="auto"/>
        <w:ind w:right="264"/>
        <w:jc w:val="left"/>
      </w:pPr>
      <w:r w:rsidRPr="00EC15D7">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CD5C87" w:rsidRPr="00EC15D7" w:rsidRDefault="00F33EA3" w:rsidP="00E205CB">
      <w:pPr>
        <w:pStyle w:val="a3"/>
        <w:spacing w:line="275" w:lineRule="exact"/>
        <w:ind w:left="941" w:firstLine="0"/>
        <w:jc w:val="left"/>
      </w:pPr>
      <w:r w:rsidRPr="00EC15D7">
        <w:t>обеспечение</w:t>
      </w:r>
      <w:r w:rsidRPr="00EC15D7">
        <w:rPr>
          <w:spacing w:val="-6"/>
        </w:rPr>
        <w:t xml:space="preserve"> </w:t>
      </w:r>
      <w:r w:rsidRPr="00EC15D7">
        <w:t>культуры безопасного</w:t>
      </w:r>
      <w:r w:rsidRPr="00EC15D7">
        <w:rPr>
          <w:spacing w:val="-2"/>
        </w:rPr>
        <w:t xml:space="preserve"> </w:t>
      </w:r>
      <w:r w:rsidRPr="00EC15D7">
        <w:t>поведения</w:t>
      </w:r>
      <w:r w:rsidRPr="00EC15D7">
        <w:rPr>
          <w:spacing w:val="-5"/>
        </w:rPr>
        <w:t xml:space="preserve"> </w:t>
      </w:r>
      <w:r w:rsidRPr="00EC15D7">
        <w:t>на</w:t>
      </w:r>
      <w:r w:rsidRPr="00EC15D7">
        <w:rPr>
          <w:spacing w:val="-3"/>
        </w:rPr>
        <w:t xml:space="preserve"> </w:t>
      </w:r>
      <w:r w:rsidRPr="00EC15D7">
        <w:t>занятиях</w:t>
      </w:r>
      <w:r w:rsidRPr="00EC15D7">
        <w:rPr>
          <w:spacing w:val="-3"/>
        </w:rPr>
        <w:t xml:space="preserve"> </w:t>
      </w:r>
      <w:r w:rsidRPr="00EC15D7">
        <w:t>по</w:t>
      </w:r>
      <w:r w:rsidRPr="00EC15D7">
        <w:rPr>
          <w:spacing w:val="-3"/>
        </w:rPr>
        <w:t xml:space="preserve"> </w:t>
      </w:r>
      <w:r w:rsidRPr="00EC15D7">
        <w:rPr>
          <w:spacing w:val="-2"/>
        </w:rPr>
        <w:t>триатлону;</w:t>
      </w:r>
    </w:p>
    <w:p w:rsidR="00CD5C87" w:rsidRPr="00EC15D7" w:rsidRDefault="00F33EA3" w:rsidP="00E205CB">
      <w:pPr>
        <w:pStyle w:val="a3"/>
        <w:spacing w:before="139" w:line="360" w:lineRule="auto"/>
        <w:ind w:right="263"/>
        <w:jc w:val="left"/>
      </w:pPr>
      <w:r w:rsidRPr="00EC15D7">
        <w:t xml:space="preserve">воспитание положительных качеств личности, норм коллективного взаимодействия и </w:t>
      </w:r>
      <w:r w:rsidRPr="00EC15D7">
        <w:rPr>
          <w:spacing w:val="-2"/>
        </w:rPr>
        <w:t>сотрудничества;</w:t>
      </w:r>
    </w:p>
    <w:p w:rsidR="00CD5C87" w:rsidRPr="00EC15D7" w:rsidRDefault="00F33EA3" w:rsidP="00E205CB">
      <w:pPr>
        <w:pStyle w:val="a3"/>
        <w:spacing w:before="1" w:line="360" w:lineRule="auto"/>
        <w:ind w:right="261"/>
        <w:jc w:val="left"/>
      </w:pPr>
      <w:r w:rsidRPr="00EC15D7">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CD5C87" w:rsidRPr="00EC15D7" w:rsidRDefault="00F33EA3" w:rsidP="00E205CB">
      <w:pPr>
        <w:pStyle w:val="a3"/>
        <w:spacing w:line="360" w:lineRule="auto"/>
        <w:ind w:right="261"/>
        <w:jc w:val="left"/>
      </w:pPr>
      <w:r w:rsidRPr="00EC15D7">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CD5C87" w:rsidRPr="00EC15D7" w:rsidRDefault="00F33EA3" w:rsidP="00E205CB">
      <w:pPr>
        <w:pStyle w:val="a3"/>
        <w:spacing w:line="360" w:lineRule="auto"/>
        <w:ind w:left="941" w:right="2643" w:firstLine="0"/>
        <w:jc w:val="left"/>
      </w:pPr>
      <w:r w:rsidRPr="00EC15D7">
        <w:t>выявление,</w:t>
      </w:r>
      <w:r w:rsidRPr="00EC15D7">
        <w:rPr>
          <w:spacing w:val="-4"/>
        </w:rPr>
        <w:t xml:space="preserve"> </w:t>
      </w:r>
      <w:r w:rsidRPr="00EC15D7">
        <w:t>развитие</w:t>
      </w:r>
      <w:r w:rsidRPr="00EC15D7">
        <w:rPr>
          <w:spacing w:val="-4"/>
        </w:rPr>
        <w:t xml:space="preserve"> </w:t>
      </w:r>
      <w:r w:rsidRPr="00EC15D7">
        <w:t>и</w:t>
      </w:r>
      <w:r w:rsidRPr="00EC15D7">
        <w:rPr>
          <w:spacing w:val="-6"/>
        </w:rPr>
        <w:t xml:space="preserve"> </w:t>
      </w:r>
      <w:r w:rsidRPr="00EC15D7">
        <w:t>поддержка</w:t>
      </w:r>
      <w:r w:rsidRPr="00EC15D7">
        <w:rPr>
          <w:spacing w:val="-5"/>
        </w:rPr>
        <w:t xml:space="preserve"> </w:t>
      </w:r>
      <w:r w:rsidRPr="00EC15D7">
        <w:t>одарённых</w:t>
      </w:r>
      <w:r w:rsidRPr="00EC15D7">
        <w:rPr>
          <w:spacing w:val="-4"/>
        </w:rPr>
        <w:t xml:space="preserve"> </w:t>
      </w:r>
      <w:r w:rsidRPr="00EC15D7">
        <w:t>детей</w:t>
      </w:r>
      <w:r w:rsidRPr="00EC15D7">
        <w:rPr>
          <w:spacing w:val="-3"/>
        </w:rPr>
        <w:t xml:space="preserve"> </w:t>
      </w:r>
      <w:r w:rsidRPr="00EC15D7">
        <w:t>в</w:t>
      </w:r>
      <w:r w:rsidRPr="00EC15D7">
        <w:rPr>
          <w:spacing w:val="-5"/>
        </w:rPr>
        <w:t xml:space="preserve"> </w:t>
      </w:r>
      <w:r w:rsidRPr="00EC15D7">
        <w:t>области</w:t>
      </w:r>
      <w:r w:rsidRPr="00EC15D7">
        <w:rPr>
          <w:spacing w:val="-3"/>
        </w:rPr>
        <w:t xml:space="preserve"> </w:t>
      </w:r>
      <w:r w:rsidRPr="00EC15D7">
        <w:t>спорта. Место и роль модуля «Триатлон».</w:t>
      </w:r>
    </w:p>
    <w:p w:rsidR="00CD5C87" w:rsidRPr="00EC15D7" w:rsidRDefault="00F33EA3" w:rsidP="00E205CB">
      <w:pPr>
        <w:pStyle w:val="a3"/>
        <w:spacing w:before="1" w:line="360" w:lineRule="auto"/>
        <w:ind w:right="263"/>
        <w:jc w:val="left"/>
      </w:pPr>
      <w:r w:rsidRPr="00EC15D7">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D5C87" w:rsidRPr="00EC15D7" w:rsidRDefault="00F33EA3" w:rsidP="00E205CB">
      <w:pPr>
        <w:pStyle w:val="a3"/>
        <w:spacing w:line="275" w:lineRule="exact"/>
        <w:ind w:left="941" w:firstLine="0"/>
        <w:jc w:val="left"/>
      </w:pPr>
      <w:r w:rsidRPr="00EC15D7">
        <w:t>Специфика</w:t>
      </w:r>
      <w:r w:rsidRPr="00EC15D7">
        <w:rPr>
          <w:spacing w:val="-2"/>
        </w:rPr>
        <w:t xml:space="preserve"> </w:t>
      </w:r>
      <w:r w:rsidRPr="00EC15D7">
        <w:t>модуля</w:t>
      </w:r>
      <w:r w:rsidRPr="00EC15D7">
        <w:rPr>
          <w:spacing w:val="1"/>
        </w:rPr>
        <w:t xml:space="preserve"> </w:t>
      </w:r>
      <w:r w:rsidRPr="00EC15D7">
        <w:t>по</w:t>
      </w:r>
      <w:r w:rsidRPr="00EC15D7">
        <w:rPr>
          <w:spacing w:val="2"/>
        </w:rPr>
        <w:t xml:space="preserve"> </w:t>
      </w:r>
      <w:r w:rsidRPr="00EC15D7">
        <w:t>триатлону</w:t>
      </w:r>
      <w:r w:rsidRPr="00EC15D7">
        <w:rPr>
          <w:spacing w:val="-6"/>
        </w:rPr>
        <w:t xml:space="preserve"> </w:t>
      </w:r>
      <w:r w:rsidRPr="00EC15D7">
        <w:t>сочетается</w:t>
      </w:r>
      <w:r w:rsidRPr="00EC15D7">
        <w:rPr>
          <w:spacing w:val="2"/>
        </w:rPr>
        <w:t xml:space="preserve"> </w:t>
      </w:r>
      <w:r w:rsidRPr="00EC15D7">
        <w:t>практически</w:t>
      </w:r>
      <w:r w:rsidRPr="00EC15D7">
        <w:rPr>
          <w:spacing w:val="9"/>
        </w:rPr>
        <w:t xml:space="preserve"> </w:t>
      </w:r>
      <w:r w:rsidRPr="00EC15D7">
        <w:t>со</w:t>
      </w:r>
      <w:r w:rsidRPr="00EC15D7">
        <w:rPr>
          <w:spacing w:val="1"/>
        </w:rPr>
        <w:t xml:space="preserve"> </w:t>
      </w:r>
      <w:r w:rsidRPr="00EC15D7">
        <w:t>всеми</w:t>
      </w:r>
      <w:r w:rsidRPr="00EC15D7">
        <w:rPr>
          <w:spacing w:val="3"/>
        </w:rPr>
        <w:t xml:space="preserve"> </w:t>
      </w:r>
      <w:r w:rsidRPr="00EC15D7">
        <w:t>базовыми</w:t>
      </w:r>
      <w:r w:rsidRPr="00EC15D7">
        <w:rPr>
          <w:spacing w:val="2"/>
        </w:rPr>
        <w:t xml:space="preserve"> </w:t>
      </w:r>
      <w:r w:rsidRPr="00EC15D7">
        <w:t>видами</w:t>
      </w:r>
      <w:r w:rsidRPr="00EC15D7">
        <w:rPr>
          <w:spacing w:val="3"/>
        </w:rPr>
        <w:t xml:space="preserve"> </w:t>
      </w:r>
      <w:r w:rsidRPr="00EC15D7">
        <w:rPr>
          <w:spacing w:val="-2"/>
        </w:rPr>
        <w:t>спорта</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firstLine="0"/>
        <w:jc w:val="left"/>
      </w:pPr>
      <w:r w:rsidRPr="00EC15D7">
        <w:lastRenderedPageBreak/>
        <w:t>(легкая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CD5C87" w:rsidRPr="00EC15D7" w:rsidRDefault="00F33EA3" w:rsidP="00E205CB">
      <w:pPr>
        <w:pStyle w:val="a3"/>
        <w:spacing w:before="2" w:line="360" w:lineRule="auto"/>
        <w:ind w:right="261"/>
        <w:jc w:val="left"/>
      </w:pPr>
      <w:r w:rsidRPr="00EC15D7">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D5C87" w:rsidRPr="00EC15D7" w:rsidRDefault="00F33EA3" w:rsidP="00E205CB">
      <w:pPr>
        <w:pStyle w:val="a3"/>
        <w:spacing w:line="276" w:lineRule="exact"/>
        <w:ind w:left="941" w:firstLine="0"/>
        <w:jc w:val="left"/>
      </w:pPr>
      <w:r w:rsidRPr="00EC15D7">
        <w:t>Модуль</w:t>
      </w:r>
      <w:r w:rsidRPr="00EC15D7">
        <w:rPr>
          <w:spacing w:val="-1"/>
        </w:rPr>
        <w:t xml:space="preserve"> </w:t>
      </w:r>
      <w:r w:rsidRPr="00EC15D7">
        <w:t>«Триатлон»</w:t>
      </w:r>
      <w:r w:rsidRPr="00EC15D7">
        <w:rPr>
          <w:spacing w:val="-7"/>
        </w:rPr>
        <w:t xml:space="preserve"> </w:t>
      </w:r>
      <w:r w:rsidRPr="00EC15D7">
        <w:t>может</w:t>
      </w:r>
      <w:r w:rsidRPr="00EC15D7">
        <w:rPr>
          <w:spacing w:val="-4"/>
        </w:rPr>
        <w:t xml:space="preserve"> </w:t>
      </w:r>
      <w:r w:rsidRPr="00EC15D7">
        <w:t>быть</w:t>
      </w:r>
      <w:r w:rsidRPr="00EC15D7">
        <w:rPr>
          <w:spacing w:val="-2"/>
        </w:rPr>
        <w:t xml:space="preserve"> </w:t>
      </w:r>
      <w:r w:rsidRPr="00EC15D7">
        <w:t>реализован</w:t>
      </w:r>
      <w:r w:rsidRPr="00EC15D7">
        <w:rPr>
          <w:spacing w:val="-3"/>
        </w:rPr>
        <w:t xml:space="preserve"> </w:t>
      </w:r>
      <w:r w:rsidRPr="00EC15D7">
        <w:t>в</w:t>
      </w:r>
      <w:r w:rsidRPr="00EC15D7">
        <w:rPr>
          <w:spacing w:val="-5"/>
        </w:rPr>
        <w:t xml:space="preserve"> </w:t>
      </w:r>
      <w:r w:rsidRPr="00EC15D7">
        <w:t xml:space="preserve">следующих </w:t>
      </w:r>
      <w:r w:rsidRPr="00EC15D7">
        <w:rPr>
          <w:spacing w:val="-2"/>
        </w:rPr>
        <w:t>вариантах:</w:t>
      </w:r>
    </w:p>
    <w:p w:rsidR="00CD5C87" w:rsidRPr="00EC15D7" w:rsidRDefault="00F33EA3" w:rsidP="00E205CB">
      <w:pPr>
        <w:pStyle w:val="a3"/>
        <w:spacing w:before="139" w:line="360" w:lineRule="auto"/>
        <w:ind w:right="263"/>
        <w:jc w:val="left"/>
      </w:pPr>
      <w:r w:rsidRPr="00EC15D7">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CD5C87" w:rsidRPr="00EC15D7" w:rsidRDefault="00F33EA3" w:rsidP="00E205CB">
      <w:pPr>
        <w:pStyle w:val="a3"/>
        <w:spacing w:line="360" w:lineRule="auto"/>
        <w:ind w:right="260"/>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в 10 и11 классах – по 34 часа);</w:t>
      </w:r>
    </w:p>
    <w:p w:rsidR="00CD5C87" w:rsidRPr="00EC15D7" w:rsidRDefault="00F33EA3" w:rsidP="00E205CB">
      <w:pPr>
        <w:pStyle w:val="a3"/>
        <w:spacing w:before="1" w:line="360" w:lineRule="auto"/>
        <w:ind w:right="258"/>
        <w:jc w:val="left"/>
      </w:pPr>
      <w:r w:rsidRPr="00EC15D7">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w:t>
      </w:r>
    </w:p>
    <w:p w:rsidR="00CD5C87" w:rsidRPr="00EC15D7" w:rsidRDefault="00F33EA3" w:rsidP="00E205CB">
      <w:pPr>
        <w:pStyle w:val="a3"/>
        <w:ind w:left="941" w:firstLine="0"/>
        <w:jc w:val="left"/>
      </w:pPr>
      <w:r w:rsidRPr="00EC15D7">
        <w:t>Содержание</w:t>
      </w:r>
      <w:r w:rsidRPr="00EC15D7">
        <w:rPr>
          <w:spacing w:val="-5"/>
        </w:rPr>
        <w:t xml:space="preserve"> </w:t>
      </w:r>
      <w:r w:rsidRPr="00EC15D7">
        <w:t>модуля</w:t>
      </w:r>
      <w:r w:rsidRPr="00EC15D7">
        <w:rPr>
          <w:spacing w:val="2"/>
        </w:rPr>
        <w:t xml:space="preserve"> </w:t>
      </w:r>
      <w:r w:rsidRPr="00EC15D7">
        <w:rPr>
          <w:spacing w:val="-2"/>
        </w:rPr>
        <w:t>«Триатлон».</w:t>
      </w:r>
    </w:p>
    <w:p w:rsidR="00CD5C87" w:rsidRPr="00EC15D7" w:rsidRDefault="00F33EA3" w:rsidP="00D36122">
      <w:pPr>
        <w:pStyle w:val="a5"/>
        <w:numPr>
          <w:ilvl w:val="0"/>
          <w:numId w:val="16"/>
        </w:numPr>
        <w:tabs>
          <w:tab w:val="left" w:pos="1199"/>
        </w:tabs>
        <w:spacing w:before="137"/>
        <w:ind w:left="1199" w:hanging="258"/>
        <w:rPr>
          <w:sz w:val="24"/>
          <w:szCs w:val="24"/>
        </w:rPr>
      </w:pPr>
      <w:r w:rsidRPr="00EC15D7">
        <w:rPr>
          <w:sz w:val="24"/>
          <w:szCs w:val="24"/>
        </w:rPr>
        <w:t>Знания</w:t>
      </w:r>
      <w:r w:rsidRPr="00EC15D7">
        <w:rPr>
          <w:spacing w:val="-1"/>
          <w:sz w:val="24"/>
          <w:szCs w:val="24"/>
        </w:rPr>
        <w:t xml:space="preserve"> </w:t>
      </w:r>
      <w:r w:rsidRPr="00EC15D7">
        <w:rPr>
          <w:sz w:val="24"/>
          <w:szCs w:val="24"/>
        </w:rPr>
        <w:t>о</w:t>
      </w:r>
      <w:r w:rsidRPr="00EC15D7">
        <w:rPr>
          <w:spacing w:val="-1"/>
          <w:sz w:val="24"/>
          <w:szCs w:val="24"/>
        </w:rPr>
        <w:t xml:space="preserve"> </w:t>
      </w:r>
      <w:r w:rsidRPr="00EC15D7">
        <w:rPr>
          <w:spacing w:val="-2"/>
          <w:sz w:val="24"/>
          <w:szCs w:val="24"/>
        </w:rPr>
        <w:t>триатлоне.</w:t>
      </w:r>
    </w:p>
    <w:p w:rsidR="00CD5C87" w:rsidRPr="00EC15D7" w:rsidRDefault="00F33EA3" w:rsidP="00E205CB">
      <w:pPr>
        <w:pStyle w:val="a3"/>
        <w:spacing w:before="139" w:line="360" w:lineRule="auto"/>
        <w:ind w:right="260"/>
        <w:jc w:val="left"/>
      </w:pPr>
      <w:r w:rsidRPr="00EC15D7">
        <w:t>История развития триатлона в мире, Европе и в России, достижения отечественных и зарубежных триатлонистов и национальных команд.</w:t>
      </w:r>
    </w:p>
    <w:p w:rsidR="00CD5C87" w:rsidRPr="00EC15D7" w:rsidRDefault="00F33EA3" w:rsidP="00E205CB">
      <w:pPr>
        <w:pStyle w:val="a3"/>
        <w:ind w:left="941" w:firstLine="0"/>
        <w:jc w:val="left"/>
      </w:pPr>
      <w:r w:rsidRPr="00EC15D7">
        <w:t>Современные</w:t>
      </w:r>
      <w:r w:rsidRPr="00EC15D7">
        <w:rPr>
          <w:spacing w:val="53"/>
        </w:rPr>
        <w:t xml:space="preserve"> </w:t>
      </w:r>
      <w:r w:rsidRPr="00EC15D7">
        <w:t>тенденции</w:t>
      </w:r>
      <w:r w:rsidRPr="00EC15D7">
        <w:rPr>
          <w:spacing w:val="59"/>
        </w:rPr>
        <w:t xml:space="preserve"> </w:t>
      </w:r>
      <w:r w:rsidRPr="00EC15D7">
        <w:t>развития</w:t>
      </w:r>
      <w:r w:rsidRPr="00EC15D7">
        <w:rPr>
          <w:spacing w:val="56"/>
        </w:rPr>
        <w:t xml:space="preserve"> </w:t>
      </w:r>
      <w:r w:rsidRPr="00EC15D7">
        <w:t>триатлона</w:t>
      </w:r>
      <w:r w:rsidRPr="00EC15D7">
        <w:rPr>
          <w:spacing w:val="54"/>
        </w:rPr>
        <w:t xml:space="preserve"> </w:t>
      </w:r>
      <w:r w:rsidRPr="00EC15D7">
        <w:t>на</w:t>
      </w:r>
      <w:r w:rsidRPr="00EC15D7">
        <w:rPr>
          <w:spacing w:val="55"/>
        </w:rPr>
        <w:t xml:space="preserve"> </w:t>
      </w:r>
      <w:r w:rsidRPr="00EC15D7">
        <w:t>территории</w:t>
      </w:r>
      <w:r w:rsidRPr="00EC15D7">
        <w:rPr>
          <w:spacing w:val="58"/>
        </w:rPr>
        <w:t xml:space="preserve"> </w:t>
      </w:r>
      <w:r w:rsidRPr="00EC15D7">
        <w:t>России,</w:t>
      </w:r>
      <w:r w:rsidRPr="00EC15D7">
        <w:rPr>
          <w:spacing w:val="57"/>
        </w:rPr>
        <w:t xml:space="preserve"> </w:t>
      </w:r>
      <w:r w:rsidRPr="00EC15D7">
        <w:t>региона,</w:t>
      </w:r>
      <w:r w:rsidRPr="00EC15D7">
        <w:rPr>
          <w:spacing w:val="57"/>
        </w:rPr>
        <w:t xml:space="preserve"> </w:t>
      </w:r>
      <w:r w:rsidRPr="00EC15D7">
        <w:t>Европы</w:t>
      </w:r>
      <w:r w:rsidRPr="00EC15D7">
        <w:rPr>
          <w:spacing w:val="57"/>
        </w:rPr>
        <w:t xml:space="preserve"> </w:t>
      </w:r>
      <w:r w:rsidRPr="00EC15D7">
        <w:rPr>
          <w:spacing w:val="-10"/>
        </w:rPr>
        <w:t>и</w:t>
      </w:r>
    </w:p>
    <w:p w:rsidR="00CD5C87" w:rsidRPr="00EC15D7" w:rsidRDefault="00F33EA3" w:rsidP="00E205CB">
      <w:pPr>
        <w:pStyle w:val="a3"/>
        <w:spacing w:before="137"/>
        <w:ind w:firstLine="0"/>
        <w:jc w:val="left"/>
      </w:pPr>
      <w:r w:rsidRPr="00EC15D7">
        <w:rPr>
          <w:spacing w:val="-2"/>
        </w:rPr>
        <w:t>мира.</w:t>
      </w:r>
    </w:p>
    <w:p w:rsidR="00CD5C87" w:rsidRPr="00EC15D7" w:rsidRDefault="00F33EA3" w:rsidP="00E205CB">
      <w:pPr>
        <w:pStyle w:val="a3"/>
        <w:spacing w:before="139"/>
        <w:ind w:left="941" w:firstLine="0"/>
        <w:jc w:val="left"/>
      </w:pPr>
      <w:r w:rsidRPr="00EC15D7">
        <w:t>Названия,</w:t>
      </w:r>
      <w:r w:rsidRPr="00EC15D7">
        <w:rPr>
          <w:spacing w:val="58"/>
        </w:rPr>
        <w:t xml:space="preserve"> </w:t>
      </w:r>
      <w:r w:rsidRPr="00EC15D7">
        <w:t>роль</w:t>
      </w:r>
      <w:r w:rsidRPr="00EC15D7">
        <w:rPr>
          <w:spacing w:val="60"/>
        </w:rPr>
        <w:t xml:space="preserve"> </w:t>
      </w:r>
      <w:r w:rsidRPr="00EC15D7">
        <w:t>и</w:t>
      </w:r>
      <w:r w:rsidRPr="00EC15D7">
        <w:rPr>
          <w:spacing w:val="61"/>
        </w:rPr>
        <w:t xml:space="preserve"> </w:t>
      </w:r>
      <w:r w:rsidRPr="00EC15D7">
        <w:t>структура</w:t>
      </w:r>
      <w:r w:rsidRPr="00EC15D7">
        <w:rPr>
          <w:spacing w:val="58"/>
        </w:rPr>
        <w:t xml:space="preserve"> </w:t>
      </w:r>
      <w:r w:rsidRPr="00EC15D7">
        <w:t>главных</w:t>
      </w:r>
      <w:r w:rsidRPr="00EC15D7">
        <w:rPr>
          <w:spacing w:val="61"/>
        </w:rPr>
        <w:t xml:space="preserve"> </w:t>
      </w:r>
      <w:r w:rsidRPr="00EC15D7">
        <w:t>официальных</w:t>
      </w:r>
      <w:r w:rsidRPr="00EC15D7">
        <w:rPr>
          <w:spacing w:val="63"/>
        </w:rPr>
        <w:t xml:space="preserve"> </w:t>
      </w:r>
      <w:r w:rsidRPr="00EC15D7">
        <w:t>организаций</w:t>
      </w:r>
      <w:r w:rsidRPr="00EC15D7">
        <w:rPr>
          <w:spacing w:val="60"/>
        </w:rPr>
        <w:t xml:space="preserve"> </w:t>
      </w:r>
      <w:r w:rsidRPr="00EC15D7">
        <w:t>мира,</w:t>
      </w:r>
      <w:r w:rsidRPr="00EC15D7">
        <w:rPr>
          <w:spacing w:val="59"/>
        </w:rPr>
        <w:t xml:space="preserve"> </w:t>
      </w:r>
      <w:r w:rsidRPr="00EC15D7">
        <w:t>Европы,</w:t>
      </w:r>
      <w:r w:rsidRPr="00EC15D7">
        <w:rPr>
          <w:spacing w:val="61"/>
        </w:rPr>
        <w:t xml:space="preserve"> </w:t>
      </w:r>
      <w:r w:rsidRPr="00EC15D7">
        <w:rPr>
          <w:spacing w:val="-2"/>
        </w:rPr>
        <w:t>страны,</w:t>
      </w:r>
    </w:p>
    <w:p w:rsidR="00CD5C87" w:rsidRPr="00EC15D7" w:rsidRDefault="00F33EA3" w:rsidP="00E205CB">
      <w:pPr>
        <w:pStyle w:val="a3"/>
        <w:spacing w:before="138"/>
        <w:ind w:firstLine="0"/>
        <w:jc w:val="left"/>
      </w:pPr>
      <w:r w:rsidRPr="00EC15D7">
        <w:t>региона</w:t>
      </w:r>
      <w:r w:rsidRPr="00EC15D7">
        <w:rPr>
          <w:spacing w:val="-5"/>
        </w:rPr>
        <w:t xml:space="preserve"> </w:t>
      </w:r>
      <w:r w:rsidRPr="00EC15D7">
        <w:t>занимающихся</w:t>
      </w:r>
      <w:r w:rsidRPr="00EC15D7">
        <w:rPr>
          <w:spacing w:val="-6"/>
        </w:rPr>
        <w:t xml:space="preserve"> </w:t>
      </w:r>
      <w:r w:rsidRPr="00EC15D7">
        <w:t>развитием</w:t>
      </w:r>
      <w:r w:rsidRPr="00EC15D7">
        <w:rPr>
          <w:spacing w:val="-3"/>
        </w:rPr>
        <w:t xml:space="preserve"> </w:t>
      </w:r>
      <w:r w:rsidRPr="00EC15D7">
        <w:rPr>
          <w:spacing w:val="-2"/>
        </w:rPr>
        <w:t>триатлона.</w:t>
      </w:r>
    </w:p>
    <w:p w:rsidR="00CD5C87" w:rsidRPr="00EC15D7" w:rsidRDefault="00F33EA3" w:rsidP="00E205CB">
      <w:pPr>
        <w:pStyle w:val="a3"/>
        <w:spacing w:before="139" w:line="360" w:lineRule="auto"/>
        <w:jc w:val="left"/>
      </w:pPr>
      <w:r w:rsidRPr="00EC15D7">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CD5C87" w:rsidRPr="00EC15D7" w:rsidRDefault="00F33EA3" w:rsidP="00E205CB">
      <w:pPr>
        <w:pStyle w:val="a3"/>
        <w:ind w:left="941" w:firstLine="0"/>
        <w:jc w:val="left"/>
      </w:pPr>
      <w:r w:rsidRPr="00EC15D7">
        <w:t>Официальный</w:t>
      </w:r>
      <w:r w:rsidRPr="00EC15D7">
        <w:rPr>
          <w:spacing w:val="-9"/>
        </w:rPr>
        <w:t xml:space="preserve"> </w:t>
      </w:r>
      <w:r w:rsidRPr="00EC15D7">
        <w:t>календарь</w:t>
      </w:r>
      <w:r w:rsidRPr="00EC15D7">
        <w:rPr>
          <w:spacing w:val="-4"/>
        </w:rPr>
        <w:t xml:space="preserve"> </w:t>
      </w:r>
      <w:r w:rsidRPr="00EC15D7">
        <w:t>соревнований</w:t>
      </w:r>
      <w:r w:rsidRPr="00EC15D7">
        <w:rPr>
          <w:spacing w:val="-4"/>
        </w:rPr>
        <w:t xml:space="preserve"> </w:t>
      </w:r>
      <w:r w:rsidRPr="00EC15D7">
        <w:t>(международных,</w:t>
      </w:r>
      <w:r w:rsidRPr="00EC15D7">
        <w:rPr>
          <w:spacing w:val="-5"/>
        </w:rPr>
        <w:t xml:space="preserve"> </w:t>
      </w:r>
      <w:r w:rsidRPr="00EC15D7">
        <w:t>всероссийских,</w:t>
      </w:r>
      <w:r w:rsidRPr="00EC15D7">
        <w:rPr>
          <w:spacing w:val="-4"/>
        </w:rPr>
        <w:t xml:space="preserve"> </w:t>
      </w:r>
      <w:r w:rsidRPr="00EC15D7">
        <w:rPr>
          <w:spacing w:val="-2"/>
        </w:rPr>
        <w:t>региональных).</w:t>
      </w:r>
    </w:p>
    <w:p w:rsidR="00CD5C87" w:rsidRPr="00EC15D7" w:rsidRDefault="00F33EA3" w:rsidP="00E205CB">
      <w:pPr>
        <w:pStyle w:val="a3"/>
        <w:tabs>
          <w:tab w:val="left" w:pos="2033"/>
          <w:tab w:val="left" w:pos="3682"/>
          <w:tab w:val="left" w:pos="4157"/>
          <w:tab w:val="left" w:pos="5492"/>
          <w:tab w:val="left" w:pos="6594"/>
          <w:tab w:val="left" w:pos="6949"/>
          <w:tab w:val="left" w:pos="8560"/>
          <w:tab w:val="left" w:pos="9253"/>
        </w:tabs>
        <w:spacing w:before="137"/>
        <w:ind w:left="941" w:firstLine="0"/>
        <w:jc w:val="left"/>
      </w:pPr>
      <w:r w:rsidRPr="00EC15D7">
        <w:rPr>
          <w:spacing w:val="-2"/>
        </w:rPr>
        <w:t>Правила</w:t>
      </w:r>
      <w:r w:rsidRPr="00EC15D7">
        <w:tab/>
      </w:r>
      <w:r w:rsidRPr="00EC15D7">
        <w:rPr>
          <w:spacing w:val="-2"/>
        </w:rPr>
        <w:t>соревнований</w:t>
      </w:r>
      <w:r w:rsidRPr="00EC15D7">
        <w:tab/>
      </w:r>
      <w:r w:rsidRPr="00EC15D7">
        <w:rPr>
          <w:spacing w:val="-5"/>
        </w:rPr>
        <w:t>по</w:t>
      </w:r>
      <w:r w:rsidRPr="00EC15D7">
        <w:tab/>
      </w:r>
      <w:r w:rsidRPr="00EC15D7">
        <w:rPr>
          <w:spacing w:val="-2"/>
        </w:rPr>
        <w:t>триатлону.</w:t>
      </w:r>
      <w:r w:rsidRPr="00EC15D7">
        <w:tab/>
      </w:r>
      <w:r w:rsidRPr="00EC15D7">
        <w:rPr>
          <w:spacing w:val="-2"/>
        </w:rPr>
        <w:t>Размеры</w:t>
      </w:r>
      <w:r w:rsidRPr="00EC15D7">
        <w:tab/>
      </w:r>
      <w:r w:rsidRPr="00EC15D7">
        <w:rPr>
          <w:spacing w:val="-10"/>
        </w:rPr>
        <w:t>и</w:t>
      </w:r>
      <w:r w:rsidRPr="00EC15D7">
        <w:tab/>
      </w:r>
      <w:r w:rsidRPr="00EC15D7">
        <w:rPr>
          <w:spacing w:val="-2"/>
        </w:rPr>
        <w:t>обустройство</w:t>
      </w:r>
      <w:r w:rsidRPr="00EC15D7">
        <w:tab/>
      </w:r>
      <w:r w:rsidRPr="00EC15D7">
        <w:rPr>
          <w:spacing w:val="-4"/>
        </w:rPr>
        <w:t>мест</w:t>
      </w:r>
      <w:r w:rsidRPr="00EC15D7">
        <w:tab/>
      </w:r>
      <w:r w:rsidRPr="00EC15D7">
        <w:rPr>
          <w:spacing w:val="-2"/>
        </w:rPr>
        <w:t>проведения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2" w:firstLine="0"/>
        <w:jc w:val="left"/>
      </w:pPr>
      <w:r w:rsidRPr="00EC15D7">
        <w:lastRenderedPageBreak/>
        <w:t>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CD5C87" w:rsidRPr="00EC15D7" w:rsidRDefault="00F33EA3" w:rsidP="00E205CB">
      <w:pPr>
        <w:pStyle w:val="a3"/>
        <w:spacing w:line="360" w:lineRule="auto"/>
        <w:ind w:right="260"/>
        <w:jc w:val="left"/>
      </w:pPr>
      <w:r w:rsidRPr="00EC15D7">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CD5C87" w:rsidRPr="00EC15D7" w:rsidRDefault="00F33EA3" w:rsidP="00E205CB">
      <w:pPr>
        <w:pStyle w:val="a3"/>
        <w:spacing w:line="360" w:lineRule="auto"/>
        <w:ind w:right="260"/>
        <w:jc w:val="left"/>
      </w:pPr>
      <w:r w:rsidRPr="00EC15D7">
        <w:t>Классификация физических упражнений, применяемых в триатлоне: подготовительные, общеразвивающие, специальные и корригирующие.</w:t>
      </w:r>
    </w:p>
    <w:p w:rsidR="00CD5C87" w:rsidRPr="00EC15D7" w:rsidRDefault="00F33EA3" w:rsidP="00E205CB">
      <w:pPr>
        <w:pStyle w:val="a3"/>
        <w:spacing w:line="360" w:lineRule="auto"/>
        <w:ind w:right="261"/>
        <w:jc w:val="left"/>
      </w:pPr>
      <w:r w:rsidRPr="00EC15D7">
        <w:t>Характеристика</w:t>
      </w:r>
      <w:r w:rsidRPr="00EC15D7">
        <w:rPr>
          <w:spacing w:val="-3"/>
        </w:rPr>
        <w:t xml:space="preserve"> </w:t>
      </w:r>
      <w:r w:rsidRPr="00EC15D7">
        <w:t>технико-тактических действий</w:t>
      </w:r>
      <w:r w:rsidRPr="00EC15D7">
        <w:rPr>
          <w:spacing w:val="-1"/>
        </w:rPr>
        <w:t xml:space="preserve"> </w:t>
      </w:r>
      <w:r w:rsidRPr="00EC15D7">
        <w:t>в</w:t>
      </w:r>
      <w:r w:rsidRPr="00EC15D7">
        <w:rPr>
          <w:spacing w:val="-4"/>
        </w:rPr>
        <w:t xml:space="preserve"> </w:t>
      </w:r>
      <w:r w:rsidRPr="00EC15D7">
        <w:t>триатлоне.</w:t>
      </w:r>
      <w:r w:rsidRPr="00EC15D7">
        <w:rPr>
          <w:spacing w:val="-2"/>
        </w:rPr>
        <w:t xml:space="preserve"> </w:t>
      </w:r>
      <w:r w:rsidRPr="00EC15D7">
        <w:t>Средства</w:t>
      </w:r>
      <w:r w:rsidRPr="00EC15D7">
        <w:rPr>
          <w:spacing w:val="-3"/>
        </w:rPr>
        <w:t xml:space="preserve"> </w:t>
      </w:r>
      <w:r w:rsidRPr="00EC15D7">
        <w:t>общей</w:t>
      </w:r>
      <w:r w:rsidRPr="00EC15D7">
        <w:rPr>
          <w:spacing w:val="-2"/>
        </w:rPr>
        <w:t xml:space="preserve"> </w:t>
      </w:r>
      <w:r w:rsidRPr="00EC15D7">
        <w:t>и</w:t>
      </w:r>
      <w:r w:rsidRPr="00EC15D7">
        <w:rPr>
          <w:spacing w:val="-2"/>
        </w:rPr>
        <w:t xml:space="preserve"> </w:t>
      </w:r>
      <w:r w:rsidRPr="00EC15D7">
        <w:t>специальной физической подготовки, применяемые в образовательной и тренировочной деятельности при занятиях триатлоном.</w:t>
      </w:r>
    </w:p>
    <w:p w:rsidR="00CD5C87" w:rsidRPr="00EC15D7" w:rsidRDefault="00F33EA3" w:rsidP="00E205CB">
      <w:pPr>
        <w:pStyle w:val="a3"/>
        <w:ind w:left="941" w:firstLine="0"/>
        <w:jc w:val="left"/>
      </w:pPr>
      <w:r w:rsidRPr="00EC15D7">
        <w:t>Методы</w:t>
      </w:r>
      <w:r w:rsidRPr="00EC15D7">
        <w:rPr>
          <w:spacing w:val="-5"/>
        </w:rPr>
        <w:t xml:space="preserve"> </w:t>
      </w:r>
      <w:r w:rsidRPr="00EC15D7">
        <w:t>развития</w:t>
      </w:r>
      <w:r w:rsidRPr="00EC15D7">
        <w:rPr>
          <w:spacing w:val="-3"/>
        </w:rPr>
        <w:t xml:space="preserve"> </w:t>
      </w:r>
      <w:r w:rsidRPr="00EC15D7">
        <w:t>физических</w:t>
      </w:r>
      <w:r w:rsidRPr="00EC15D7">
        <w:rPr>
          <w:spacing w:val="-1"/>
        </w:rPr>
        <w:t xml:space="preserve"> </w:t>
      </w:r>
      <w:r w:rsidRPr="00EC15D7">
        <w:rPr>
          <w:spacing w:val="-2"/>
        </w:rPr>
        <w:t>качеств.</w:t>
      </w:r>
    </w:p>
    <w:p w:rsidR="00CD5C87" w:rsidRPr="00EC15D7" w:rsidRDefault="00F33EA3" w:rsidP="00E205CB">
      <w:pPr>
        <w:pStyle w:val="a3"/>
        <w:spacing w:before="134" w:line="360" w:lineRule="auto"/>
        <w:ind w:right="263"/>
        <w:jc w:val="left"/>
      </w:pPr>
      <w:r w:rsidRPr="00EC15D7">
        <w:t>Влияние занятий триатлоном на физическую, психическую, интеллектуальную и социальную деятельность человека.</w:t>
      </w:r>
    </w:p>
    <w:p w:rsidR="00CD5C87" w:rsidRPr="00EC15D7" w:rsidRDefault="00F33EA3" w:rsidP="00E205CB">
      <w:pPr>
        <w:pStyle w:val="a3"/>
        <w:spacing w:line="362" w:lineRule="auto"/>
        <w:ind w:right="264"/>
        <w:jc w:val="left"/>
      </w:pPr>
      <w:r w:rsidRPr="00EC15D7">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CD5C87" w:rsidRPr="00EC15D7" w:rsidRDefault="00F33EA3" w:rsidP="00E205CB">
      <w:pPr>
        <w:pStyle w:val="a3"/>
        <w:spacing w:line="360" w:lineRule="auto"/>
        <w:ind w:right="261"/>
        <w:jc w:val="left"/>
      </w:pPr>
      <w:r w:rsidRPr="00EC15D7">
        <w:t xml:space="preserve">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w:t>
      </w:r>
      <w:r w:rsidRPr="00EC15D7">
        <w:rPr>
          <w:spacing w:val="-2"/>
        </w:rPr>
        <w:t>поведения.</w:t>
      </w:r>
    </w:p>
    <w:p w:rsidR="00CD5C87" w:rsidRPr="00EC15D7" w:rsidRDefault="00F33EA3" w:rsidP="00E205CB">
      <w:pPr>
        <w:pStyle w:val="a3"/>
        <w:spacing w:line="360" w:lineRule="auto"/>
        <w:ind w:right="263"/>
        <w:jc w:val="left"/>
      </w:pPr>
      <w:r w:rsidRPr="00EC15D7">
        <w:t>Профилактика</w:t>
      </w:r>
      <w:r w:rsidRPr="00EC15D7">
        <w:rPr>
          <w:spacing w:val="31"/>
        </w:rPr>
        <w:t xml:space="preserve"> </w:t>
      </w:r>
      <w:r w:rsidRPr="00EC15D7">
        <w:t>спортивного</w:t>
      </w:r>
      <w:r w:rsidRPr="00EC15D7">
        <w:rPr>
          <w:spacing w:val="33"/>
        </w:rPr>
        <w:t xml:space="preserve"> </w:t>
      </w:r>
      <w:r w:rsidRPr="00EC15D7">
        <w:t>травматизма</w:t>
      </w:r>
      <w:r w:rsidRPr="00EC15D7">
        <w:rPr>
          <w:spacing w:val="32"/>
        </w:rPr>
        <w:t xml:space="preserve"> </w:t>
      </w:r>
      <w:r w:rsidRPr="00EC15D7">
        <w:t>триатлонистов,</w:t>
      </w:r>
      <w:r w:rsidRPr="00EC15D7">
        <w:rPr>
          <w:spacing w:val="33"/>
        </w:rPr>
        <w:t xml:space="preserve"> </w:t>
      </w:r>
      <w:r w:rsidRPr="00EC15D7">
        <w:t>причины</w:t>
      </w:r>
      <w:r w:rsidRPr="00EC15D7">
        <w:rPr>
          <w:spacing w:val="33"/>
        </w:rPr>
        <w:t xml:space="preserve"> </w:t>
      </w:r>
      <w:r w:rsidRPr="00EC15D7">
        <w:t>возникновения</w:t>
      </w:r>
      <w:r w:rsidRPr="00EC15D7">
        <w:rPr>
          <w:spacing w:val="33"/>
        </w:rPr>
        <w:t xml:space="preserve"> </w:t>
      </w:r>
      <w:r w:rsidRPr="00EC15D7">
        <w:t>травм</w:t>
      </w:r>
      <w:r w:rsidRPr="00EC15D7">
        <w:rPr>
          <w:spacing w:val="31"/>
        </w:rPr>
        <w:t xml:space="preserve"> </w:t>
      </w:r>
      <w:r w:rsidRPr="00EC15D7">
        <w:t>и методы</w:t>
      </w:r>
      <w:r w:rsidRPr="00EC15D7">
        <w:rPr>
          <w:spacing w:val="-6"/>
        </w:rPr>
        <w:t xml:space="preserve"> </w:t>
      </w:r>
      <w:r w:rsidRPr="00EC15D7">
        <w:t>их устранения.</w:t>
      </w:r>
      <w:r w:rsidRPr="00EC15D7">
        <w:rPr>
          <w:spacing w:val="-3"/>
        </w:rPr>
        <w:t xml:space="preserve"> </w:t>
      </w:r>
      <w:r w:rsidRPr="00EC15D7">
        <w:t>Первая</w:t>
      </w:r>
      <w:r w:rsidRPr="00EC15D7">
        <w:rPr>
          <w:spacing w:val="-4"/>
        </w:rPr>
        <w:t xml:space="preserve"> </w:t>
      </w:r>
      <w:r w:rsidRPr="00EC15D7">
        <w:t>помощь</w:t>
      </w:r>
      <w:r w:rsidRPr="00EC15D7">
        <w:rPr>
          <w:spacing w:val="-2"/>
        </w:rPr>
        <w:t xml:space="preserve"> </w:t>
      </w:r>
      <w:r w:rsidRPr="00EC15D7">
        <w:t>при</w:t>
      </w:r>
      <w:r w:rsidRPr="00EC15D7">
        <w:rPr>
          <w:spacing w:val="-3"/>
        </w:rPr>
        <w:t xml:space="preserve"> </w:t>
      </w:r>
      <w:r w:rsidRPr="00EC15D7">
        <w:t>травмах</w:t>
      </w:r>
      <w:r w:rsidRPr="00EC15D7">
        <w:rPr>
          <w:spacing w:val="-1"/>
        </w:rPr>
        <w:t xml:space="preserve"> </w:t>
      </w:r>
      <w:r w:rsidRPr="00EC15D7">
        <w:t>и</w:t>
      </w:r>
      <w:r w:rsidRPr="00EC15D7">
        <w:rPr>
          <w:spacing w:val="-3"/>
        </w:rPr>
        <w:t xml:space="preserve"> </w:t>
      </w:r>
      <w:r w:rsidRPr="00EC15D7">
        <w:t>повреждениях</w:t>
      </w:r>
      <w:r w:rsidRPr="00EC15D7">
        <w:rPr>
          <w:spacing w:val="-1"/>
        </w:rPr>
        <w:t xml:space="preserve"> </w:t>
      </w:r>
      <w:r w:rsidRPr="00EC15D7">
        <w:t>во</w:t>
      </w:r>
      <w:r w:rsidRPr="00EC15D7">
        <w:rPr>
          <w:spacing w:val="-4"/>
        </w:rPr>
        <w:t xml:space="preserve"> </w:t>
      </w:r>
      <w:r w:rsidRPr="00EC15D7">
        <w:t>время</w:t>
      </w:r>
      <w:r w:rsidRPr="00EC15D7">
        <w:rPr>
          <w:spacing w:val="-4"/>
        </w:rPr>
        <w:t xml:space="preserve"> </w:t>
      </w:r>
      <w:r w:rsidRPr="00EC15D7">
        <w:t>занятий</w:t>
      </w:r>
      <w:r w:rsidRPr="00EC15D7">
        <w:rPr>
          <w:spacing w:val="-2"/>
        </w:rPr>
        <w:t xml:space="preserve"> триатлоном.</w:t>
      </w:r>
    </w:p>
    <w:p w:rsidR="00CD5C87" w:rsidRPr="00EC15D7" w:rsidRDefault="00F33EA3" w:rsidP="00E205CB">
      <w:pPr>
        <w:pStyle w:val="a3"/>
        <w:spacing w:line="360" w:lineRule="auto"/>
        <w:ind w:right="260"/>
        <w:jc w:val="left"/>
      </w:pPr>
      <w:r w:rsidRPr="00EC15D7">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CD5C87" w:rsidRPr="00EC15D7" w:rsidRDefault="00F33EA3" w:rsidP="00D36122">
      <w:pPr>
        <w:pStyle w:val="a5"/>
        <w:numPr>
          <w:ilvl w:val="0"/>
          <w:numId w:val="16"/>
        </w:numPr>
        <w:tabs>
          <w:tab w:val="left" w:pos="1199"/>
        </w:tabs>
        <w:spacing w:line="275" w:lineRule="exact"/>
        <w:ind w:left="1199" w:hanging="258"/>
        <w:rPr>
          <w:sz w:val="24"/>
          <w:szCs w:val="24"/>
        </w:rPr>
      </w:pPr>
      <w:r w:rsidRPr="00EC15D7">
        <w:rPr>
          <w:sz w:val="24"/>
          <w:szCs w:val="24"/>
        </w:rPr>
        <w:t>Способы</w:t>
      </w:r>
      <w:r w:rsidRPr="00EC15D7">
        <w:rPr>
          <w:spacing w:val="-3"/>
          <w:sz w:val="24"/>
          <w:szCs w:val="24"/>
        </w:rPr>
        <w:t xml:space="preserve"> </w:t>
      </w:r>
      <w:r w:rsidRPr="00EC15D7">
        <w:rPr>
          <w:sz w:val="24"/>
          <w:szCs w:val="24"/>
        </w:rPr>
        <w:t>самостоятельной</w:t>
      </w:r>
      <w:r w:rsidRPr="00EC15D7">
        <w:rPr>
          <w:spacing w:val="-2"/>
          <w:sz w:val="24"/>
          <w:szCs w:val="24"/>
        </w:rPr>
        <w:t xml:space="preserve"> деятельности.</w:t>
      </w:r>
    </w:p>
    <w:p w:rsidR="00CD5C87" w:rsidRPr="00EC15D7" w:rsidRDefault="00F33EA3" w:rsidP="00E205CB">
      <w:pPr>
        <w:pStyle w:val="a3"/>
        <w:spacing w:before="135" w:line="360" w:lineRule="auto"/>
        <w:ind w:right="259"/>
        <w:jc w:val="left"/>
      </w:pPr>
      <w:r w:rsidRPr="00EC15D7">
        <w:t>Планирование самостоятельной подготовки в триатлоне. Организация и проведение самостоятельных занятий по триатлону.</w:t>
      </w:r>
    </w:p>
    <w:p w:rsidR="00CD5C87" w:rsidRPr="00EC15D7" w:rsidRDefault="00F33EA3" w:rsidP="00E205CB">
      <w:pPr>
        <w:pStyle w:val="a3"/>
        <w:spacing w:line="360" w:lineRule="auto"/>
        <w:ind w:right="263"/>
        <w:jc w:val="left"/>
      </w:pPr>
      <w:r w:rsidRPr="00EC15D7">
        <w:t>Способы самостоятельного освоения двигательных действий, подбор подготовительных и специальных упражнений.</w:t>
      </w:r>
    </w:p>
    <w:p w:rsidR="00CD5C87" w:rsidRPr="00EC15D7" w:rsidRDefault="00F33EA3" w:rsidP="00E205CB">
      <w:pPr>
        <w:pStyle w:val="a3"/>
        <w:spacing w:before="1" w:line="360" w:lineRule="auto"/>
        <w:ind w:right="259"/>
        <w:jc w:val="left"/>
      </w:pPr>
      <w:r w:rsidRPr="00EC15D7">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CD5C87" w:rsidRPr="00EC15D7" w:rsidRDefault="00F33EA3" w:rsidP="00E205CB">
      <w:pPr>
        <w:pStyle w:val="a3"/>
        <w:spacing w:line="360" w:lineRule="auto"/>
        <w:ind w:right="265"/>
        <w:jc w:val="left"/>
      </w:pPr>
      <w:r w:rsidRPr="00EC15D7">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CD5C87" w:rsidRPr="00EC15D7" w:rsidRDefault="00F33EA3" w:rsidP="00E205CB">
      <w:pPr>
        <w:pStyle w:val="a3"/>
        <w:ind w:left="941" w:firstLine="0"/>
        <w:jc w:val="left"/>
      </w:pPr>
      <w:r w:rsidRPr="00EC15D7">
        <w:t>Осуществление</w:t>
      </w:r>
      <w:r w:rsidRPr="00EC15D7">
        <w:rPr>
          <w:spacing w:val="15"/>
        </w:rPr>
        <w:t xml:space="preserve"> </w:t>
      </w:r>
      <w:r w:rsidRPr="00EC15D7">
        <w:t>функций</w:t>
      </w:r>
      <w:r w:rsidRPr="00EC15D7">
        <w:rPr>
          <w:spacing w:val="20"/>
        </w:rPr>
        <w:t xml:space="preserve"> </w:t>
      </w:r>
      <w:r w:rsidRPr="00EC15D7">
        <w:t>судьи,</w:t>
      </w:r>
      <w:r w:rsidRPr="00EC15D7">
        <w:rPr>
          <w:spacing w:val="18"/>
        </w:rPr>
        <w:t xml:space="preserve"> </w:t>
      </w:r>
      <w:r w:rsidRPr="00EC15D7">
        <w:t>помощника</w:t>
      </w:r>
      <w:r w:rsidRPr="00EC15D7">
        <w:rPr>
          <w:spacing w:val="18"/>
        </w:rPr>
        <w:t xml:space="preserve"> </w:t>
      </w:r>
      <w:r w:rsidRPr="00EC15D7">
        <w:t>судьи,</w:t>
      </w:r>
      <w:r w:rsidRPr="00EC15D7">
        <w:rPr>
          <w:spacing w:val="20"/>
        </w:rPr>
        <w:t xml:space="preserve"> </w:t>
      </w:r>
      <w:r w:rsidRPr="00EC15D7">
        <w:t>судьи</w:t>
      </w:r>
      <w:r w:rsidRPr="00EC15D7">
        <w:rPr>
          <w:spacing w:val="19"/>
        </w:rPr>
        <w:t xml:space="preserve"> </w:t>
      </w:r>
      <w:r w:rsidRPr="00EC15D7">
        <w:t>секретаря</w:t>
      </w:r>
      <w:r w:rsidRPr="00EC15D7">
        <w:rPr>
          <w:spacing w:val="20"/>
        </w:rPr>
        <w:t xml:space="preserve"> </w:t>
      </w:r>
      <w:r w:rsidRPr="00EC15D7">
        <w:t>во</w:t>
      </w:r>
      <w:r w:rsidRPr="00EC15D7">
        <w:rPr>
          <w:spacing w:val="17"/>
        </w:rPr>
        <w:t xml:space="preserve"> </w:t>
      </w:r>
      <w:r w:rsidRPr="00EC15D7">
        <w:t>время</w:t>
      </w:r>
      <w:r w:rsidRPr="00EC15D7">
        <w:rPr>
          <w:spacing w:val="20"/>
        </w:rPr>
        <w:t xml:space="preserve"> </w:t>
      </w:r>
      <w:r w:rsidRPr="00EC15D7">
        <w:rPr>
          <w:spacing w:val="-2"/>
        </w:rPr>
        <w:t>контрольных</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занятий</w:t>
      </w:r>
      <w:r w:rsidRPr="00EC15D7">
        <w:rPr>
          <w:spacing w:val="-1"/>
        </w:rPr>
        <w:t xml:space="preserve"> </w:t>
      </w:r>
      <w:r w:rsidRPr="00EC15D7">
        <w:t>и</w:t>
      </w:r>
      <w:r w:rsidRPr="00EC15D7">
        <w:rPr>
          <w:spacing w:val="-1"/>
        </w:rPr>
        <w:t xml:space="preserve"> </w:t>
      </w:r>
      <w:r w:rsidRPr="00EC15D7">
        <w:rPr>
          <w:spacing w:val="-2"/>
        </w:rPr>
        <w:t>соревнований.</w:t>
      </w:r>
    </w:p>
    <w:p w:rsidR="00CD5C87" w:rsidRPr="00EC15D7" w:rsidRDefault="00F33EA3" w:rsidP="00E205CB">
      <w:pPr>
        <w:pStyle w:val="a3"/>
        <w:spacing w:before="140" w:line="360" w:lineRule="auto"/>
        <w:ind w:right="260"/>
        <w:jc w:val="left"/>
      </w:pPr>
      <w:r w:rsidRPr="00EC15D7">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CD5C87" w:rsidRPr="00EC15D7" w:rsidRDefault="00F33EA3" w:rsidP="00E205CB">
      <w:pPr>
        <w:pStyle w:val="a3"/>
        <w:spacing w:line="360" w:lineRule="auto"/>
        <w:ind w:right="261"/>
        <w:jc w:val="left"/>
      </w:pPr>
      <w:r w:rsidRPr="00EC15D7">
        <w:t>Технологии предупреждения и нивелирования конфликтных ситуации во время занятий триатлоном, решения спорных и проблемных ситуаций.</w:t>
      </w:r>
    </w:p>
    <w:p w:rsidR="00CD5C87" w:rsidRPr="00EC15D7" w:rsidRDefault="00F33EA3" w:rsidP="00E205CB">
      <w:pPr>
        <w:pStyle w:val="a3"/>
        <w:spacing w:line="360" w:lineRule="auto"/>
        <w:ind w:right="262"/>
        <w:jc w:val="left"/>
      </w:pPr>
      <w:r w:rsidRPr="00EC15D7">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CD5C87" w:rsidRPr="00EC15D7" w:rsidRDefault="00F33EA3" w:rsidP="00E205CB">
      <w:pPr>
        <w:pStyle w:val="a3"/>
        <w:spacing w:line="360" w:lineRule="auto"/>
        <w:ind w:right="261"/>
        <w:jc w:val="left"/>
      </w:pPr>
      <w:r w:rsidRPr="00EC15D7">
        <w:t>Технологии предупреждения и нивелирования конфликтных ситуации во время занятий триатлоном, решения спорных и проблемных ситуаций.</w:t>
      </w:r>
    </w:p>
    <w:p w:rsidR="00CD5C87" w:rsidRPr="00EC15D7" w:rsidRDefault="00F33EA3" w:rsidP="00E205CB">
      <w:pPr>
        <w:pStyle w:val="a3"/>
        <w:ind w:left="941" w:firstLine="0"/>
        <w:jc w:val="left"/>
      </w:pPr>
      <w:r w:rsidRPr="00EC15D7">
        <w:rPr>
          <w:spacing w:val="-2"/>
        </w:rPr>
        <w:t>Основы</w:t>
      </w:r>
      <w:r w:rsidRPr="00EC15D7">
        <w:rPr>
          <w:spacing w:val="-13"/>
        </w:rPr>
        <w:t xml:space="preserve"> </w:t>
      </w:r>
      <w:r w:rsidRPr="00EC15D7">
        <w:rPr>
          <w:spacing w:val="-2"/>
        </w:rPr>
        <w:t>анализа</w:t>
      </w:r>
      <w:r w:rsidRPr="00EC15D7">
        <w:rPr>
          <w:spacing w:val="-17"/>
        </w:rPr>
        <w:t xml:space="preserve"> </w:t>
      </w:r>
      <w:r w:rsidRPr="00EC15D7">
        <w:rPr>
          <w:spacing w:val="-2"/>
        </w:rPr>
        <w:t>собственных</w:t>
      </w:r>
      <w:r w:rsidRPr="00EC15D7">
        <w:rPr>
          <w:spacing w:val="-36"/>
        </w:rPr>
        <w:t xml:space="preserve"> </w:t>
      </w:r>
      <w:r w:rsidRPr="00EC15D7">
        <w:rPr>
          <w:spacing w:val="-2"/>
        </w:rPr>
        <w:t>технических</w:t>
      </w:r>
      <w:r w:rsidRPr="00EC15D7">
        <w:rPr>
          <w:spacing w:val="-13"/>
        </w:rPr>
        <w:t xml:space="preserve"> </w:t>
      </w:r>
      <w:r w:rsidRPr="00EC15D7">
        <w:rPr>
          <w:spacing w:val="-2"/>
        </w:rPr>
        <w:t>и</w:t>
      </w:r>
      <w:r w:rsidRPr="00EC15D7">
        <w:rPr>
          <w:spacing w:val="-13"/>
        </w:rPr>
        <w:t xml:space="preserve"> </w:t>
      </w:r>
      <w:r w:rsidRPr="00EC15D7">
        <w:rPr>
          <w:spacing w:val="-2"/>
        </w:rPr>
        <w:t>тактических</w:t>
      </w:r>
      <w:r w:rsidRPr="00EC15D7">
        <w:rPr>
          <w:spacing w:val="-13"/>
        </w:rPr>
        <w:t xml:space="preserve"> </w:t>
      </w:r>
      <w:r w:rsidRPr="00EC15D7">
        <w:rPr>
          <w:spacing w:val="-2"/>
        </w:rPr>
        <w:t>действий</w:t>
      </w:r>
      <w:r w:rsidRPr="00EC15D7">
        <w:rPr>
          <w:spacing w:val="-11"/>
        </w:rPr>
        <w:t xml:space="preserve"> </w:t>
      </w:r>
      <w:r w:rsidRPr="00EC15D7">
        <w:rPr>
          <w:spacing w:val="-2"/>
        </w:rPr>
        <w:t>и</w:t>
      </w:r>
      <w:r w:rsidRPr="00EC15D7">
        <w:rPr>
          <w:spacing w:val="-10"/>
        </w:rPr>
        <w:t xml:space="preserve"> </w:t>
      </w:r>
      <w:r w:rsidRPr="00EC15D7">
        <w:rPr>
          <w:spacing w:val="-2"/>
        </w:rPr>
        <w:t>действий</w:t>
      </w:r>
      <w:r w:rsidRPr="00EC15D7">
        <w:rPr>
          <w:spacing w:val="-9"/>
        </w:rPr>
        <w:t xml:space="preserve"> </w:t>
      </w:r>
      <w:r w:rsidRPr="00EC15D7">
        <w:rPr>
          <w:spacing w:val="-2"/>
        </w:rPr>
        <w:t>соперников.</w:t>
      </w:r>
    </w:p>
    <w:p w:rsidR="00CD5C87" w:rsidRPr="00EC15D7" w:rsidRDefault="00F33EA3" w:rsidP="00E205CB">
      <w:pPr>
        <w:pStyle w:val="a3"/>
        <w:spacing w:before="137" w:line="360" w:lineRule="auto"/>
        <w:ind w:right="261"/>
        <w:jc w:val="left"/>
      </w:pPr>
      <w:r w:rsidRPr="00EC15D7">
        <w:t>Тестирование уровня физической подготовленности в триатлоне. Выполнения контрольно- тестовых упражнений по общей и специальной технической подготовке триатлониста.</w:t>
      </w:r>
    </w:p>
    <w:p w:rsidR="00CD5C87" w:rsidRPr="00EC15D7" w:rsidRDefault="00F33EA3" w:rsidP="00D36122">
      <w:pPr>
        <w:pStyle w:val="a5"/>
        <w:numPr>
          <w:ilvl w:val="0"/>
          <w:numId w:val="16"/>
        </w:numPr>
        <w:tabs>
          <w:tab w:val="left" w:pos="1199"/>
        </w:tabs>
        <w:ind w:left="1199" w:hanging="258"/>
        <w:rPr>
          <w:sz w:val="24"/>
          <w:szCs w:val="24"/>
        </w:rPr>
      </w:pPr>
      <w:r w:rsidRPr="00EC15D7">
        <w:rPr>
          <w:sz w:val="24"/>
          <w:szCs w:val="24"/>
        </w:rPr>
        <w:t>Физическое</w:t>
      </w:r>
      <w:r w:rsidRPr="00EC15D7">
        <w:rPr>
          <w:spacing w:val="-4"/>
          <w:sz w:val="24"/>
          <w:szCs w:val="24"/>
        </w:rPr>
        <w:t xml:space="preserve"> </w:t>
      </w:r>
      <w:r w:rsidRPr="00EC15D7">
        <w:rPr>
          <w:spacing w:val="-2"/>
          <w:sz w:val="24"/>
          <w:szCs w:val="24"/>
        </w:rPr>
        <w:t>совершенствование.</w:t>
      </w:r>
    </w:p>
    <w:p w:rsidR="00CD5C87" w:rsidRPr="00EC15D7" w:rsidRDefault="00F33EA3" w:rsidP="00E205CB">
      <w:pPr>
        <w:pStyle w:val="a3"/>
        <w:spacing w:before="140" w:line="360" w:lineRule="auto"/>
        <w:jc w:val="left"/>
      </w:pPr>
      <w:r w:rsidRPr="00EC15D7">
        <w:t>Комплексы упражнений для развития физических качеств (быстроты, ловкости, гибкости, силы, общей и специальной выносливости).</w:t>
      </w:r>
    </w:p>
    <w:p w:rsidR="00CD5C87" w:rsidRPr="00EC15D7" w:rsidRDefault="00F33EA3" w:rsidP="00E205CB">
      <w:pPr>
        <w:pStyle w:val="a3"/>
        <w:spacing w:line="360" w:lineRule="auto"/>
        <w:jc w:val="left"/>
      </w:pPr>
      <w:r w:rsidRPr="00EC15D7">
        <w:t>Комплексы</w:t>
      </w:r>
      <w:r w:rsidRPr="00EC15D7">
        <w:rPr>
          <w:spacing w:val="40"/>
        </w:rPr>
        <w:t xml:space="preserve"> </w:t>
      </w:r>
      <w:r w:rsidRPr="00EC15D7">
        <w:t>упражнений,</w:t>
      </w:r>
      <w:r w:rsidRPr="00EC15D7">
        <w:rPr>
          <w:spacing w:val="40"/>
        </w:rPr>
        <w:t xml:space="preserve"> </w:t>
      </w:r>
      <w:r w:rsidRPr="00EC15D7">
        <w:t>формирующие</w:t>
      </w:r>
      <w:r w:rsidRPr="00EC15D7">
        <w:rPr>
          <w:spacing w:val="40"/>
        </w:rPr>
        <w:t xml:space="preserve"> </w:t>
      </w:r>
      <w:r w:rsidRPr="00EC15D7">
        <w:t>эффективную</w:t>
      </w:r>
      <w:r w:rsidRPr="00EC15D7">
        <w:rPr>
          <w:spacing w:val="40"/>
        </w:rPr>
        <w:t xml:space="preserve"> </w:t>
      </w:r>
      <w:r w:rsidRPr="00EC15D7">
        <w:t>технику</w:t>
      </w:r>
      <w:r w:rsidRPr="00EC15D7">
        <w:rPr>
          <w:spacing w:val="40"/>
        </w:rPr>
        <w:t xml:space="preserve"> </w:t>
      </w:r>
      <w:r w:rsidRPr="00EC15D7">
        <w:t>движений,</w:t>
      </w:r>
      <w:r w:rsidRPr="00EC15D7">
        <w:rPr>
          <w:spacing w:val="40"/>
        </w:rPr>
        <w:t xml:space="preserve"> </w:t>
      </w:r>
      <w:r w:rsidRPr="00EC15D7">
        <w:t>двигательные умения и навыки технических и тактических действий триатлониста.</w:t>
      </w:r>
    </w:p>
    <w:p w:rsidR="00CD5C87" w:rsidRPr="00EC15D7" w:rsidRDefault="00F33EA3" w:rsidP="00E205CB">
      <w:pPr>
        <w:pStyle w:val="a3"/>
        <w:spacing w:line="360" w:lineRule="auto"/>
        <w:jc w:val="left"/>
      </w:pPr>
      <w:r w:rsidRPr="00EC15D7">
        <w:t xml:space="preserve">Технические и тактические действия в триатлоне, изученные на уровне основного общего </w:t>
      </w:r>
      <w:r w:rsidRPr="00EC15D7">
        <w:rPr>
          <w:spacing w:val="-2"/>
        </w:rPr>
        <w:t>образования.</w:t>
      </w:r>
    </w:p>
    <w:p w:rsidR="00CD5C87" w:rsidRPr="00EC15D7" w:rsidRDefault="00F33EA3" w:rsidP="00E205CB">
      <w:pPr>
        <w:pStyle w:val="a3"/>
        <w:ind w:left="941" w:firstLine="0"/>
        <w:jc w:val="left"/>
      </w:pPr>
      <w:r w:rsidRPr="00EC15D7">
        <w:t>Техника</w:t>
      </w:r>
      <w:r w:rsidRPr="00EC15D7">
        <w:rPr>
          <w:spacing w:val="-4"/>
        </w:rPr>
        <w:t xml:space="preserve"> </w:t>
      </w:r>
      <w:r w:rsidRPr="00EC15D7">
        <w:t>передвижения</w:t>
      </w:r>
      <w:r w:rsidRPr="00EC15D7">
        <w:rPr>
          <w:spacing w:val="-6"/>
        </w:rPr>
        <w:t xml:space="preserve"> </w:t>
      </w:r>
      <w:r w:rsidRPr="00EC15D7">
        <w:t>в</w:t>
      </w:r>
      <w:r w:rsidRPr="00EC15D7">
        <w:rPr>
          <w:spacing w:val="-3"/>
        </w:rPr>
        <w:t xml:space="preserve"> </w:t>
      </w:r>
      <w:r w:rsidRPr="00EC15D7">
        <w:rPr>
          <w:spacing w:val="-4"/>
        </w:rPr>
        <w:t>воде:</w:t>
      </w:r>
    </w:p>
    <w:p w:rsidR="00CD5C87" w:rsidRPr="00EC15D7" w:rsidRDefault="00F33EA3" w:rsidP="00E205CB">
      <w:pPr>
        <w:pStyle w:val="a3"/>
        <w:spacing w:before="137" w:line="360" w:lineRule="auto"/>
        <w:ind w:right="262"/>
        <w:jc w:val="left"/>
      </w:pPr>
      <w:r w:rsidRPr="00EC15D7">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CD5C87" w:rsidRPr="00EC15D7" w:rsidRDefault="00F33EA3" w:rsidP="00E205CB">
      <w:pPr>
        <w:pStyle w:val="a3"/>
        <w:spacing w:before="2" w:line="360" w:lineRule="auto"/>
        <w:ind w:right="259"/>
        <w:jc w:val="left"/>
      </w:pPr>
      <w:r w:rsidRPr="00EC15D7">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CD5C87" w:rsidRPr="00EC15D7" w:rsidRDefault="00F33EA3" w:rsidP="00E205CB">
      <w:pPr>
        <w:pStyle w:val="a3"/>
        <w:spacing w:line="275" w:lineRule="exact"/>
        <w:ind w:left="941" w:firstLine="0"/>
        <w:jc w:val="left"/>
      </w:pPr>
      <w:r w:rsidRPr="00EC15D7">
        <w:t>Техника</w:t>
      </w:r>
      <w:r w:rsidRPr="00EC15D7">
        <w:rPr>
          <w:spacing w:val="-4"/>
        </w:rPr>
        <w:t xml:space="preserve"> </w:t>
      </w:r>
      <w:r w:rsidRPr="00EC15D7">
        <w:t>передвижения</w:t>
      </w:r>
      <w:r w:rsidRPr="00EC15D7">
        <w:rPr>
          <w:spacing w:val="-6"/>
        </w:rPr>
        <w:t xml:space="preserve"> </w:t>
      </w:r>
      <w:r w:rsidRPr="00EC15D7">
        <w:t>на</w:t>
      </w:r>
      <w:r w:rsidRPr="00EC15D7">
        <w:rPr>
          <w:spacing w:val="-3"/>
        </w:rPr>
        <w:t xml:space="preserve"> </w:t>
      </w:r>
      <w:r w:rsidRPr="00EC15D7">
        <w:rPr>
          <w:spacing w:val="-2"/>
        </w:rPr>
        <w:t>велосипеде:</w:t>
      </w:r>
    </w:p>
    <w:p w:rsidR="00CD5C87" w:rsidRPr="00EC15D7" w:rsidRDefault="00F33EA3" w:rsidP="00E205CB">
      <w:pPr>
        <w:pStyle w:val="a3"/>
        <w:spacing w:before="139" w:line="360" w:lineRule="auto"/>
        <w:ind w:right="259"/>
        <w:jc w:val="left"/>
      </w:pPr>
      <w:r w:rsidRPr="00EC15D7">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CD5C87" w:rsidRPr="00EC15D7" w:rsidRDefault="00F33EA3" w:rsidP="00E205CB">
      <w:pPr>
        <w:pStyle w:val="a3"/>
        <w:spacing w:before="1" w:line="360" w:lineRule="auto"/>
        <w:ind w:right="259"/>
        <w:jc w:val="left"/>
      </w:pPr>
      <w:r w:rsidRPr="00EC15D7">
        <w:t>техника педалирования: положение рук на руле велосипеда и ног на педалях, различные виды</w:t>
      </w:r>
      <w:r w:rsidRPr="00EC15D7">
        <w:rPr>
          <w:spacing w:val="55"/>
        </w:rPr>
        <w:t xml:space="preserve"> </w:t>
      </w:r>
      <w:r w:rsidRPr="00EC15D7">
        <w:t>посадки,</w:t>
      </w:r>
      <w:r w:rsidRPr="00EC15D7">
        <w:rPr>
          <w:spacing w:val="58"/>
        </w:rPr>
        <w:t xml:space="preserve"> </w:t>
      </w:r>
      <w:r w:rsidRPr="00EC15D7">
        <w:t>езда</w:t>
      </w:r>
      <w:r w:rsidRPr="00EC15D7">
        <w:rPr>
          <w:spacing w:val="56"/>
        </w:rPr>
        <w:t xml:space="preserve"> </w:t>
      </w:r>
      <w:r w:rsidRPr="00EC15D7">
        <w:t>на</w:t>
      </w:r>
      <w:r w:rsidRPr="00EC15D7">
        <w:rPr>
          <w:spacing w:val="57"/>
        </w:rPr>
        <w:t xml:space="preserve"> </w:t>
      </w:r>
      <w:r w:rsidRPr="00EC15D7">
        <w:t>велосипеде</w:t>
      </w:r>
      <w:r w:rsidRPr="00EC15D7">
        <w:rPr>
          <w:spacing w:val="56"/>
        </w:rPr>
        <w:t xml:space="preserve"> </w:t>
      </w:r>
      <w:r w:rsidRPr="00EC15D7">
        <w:t>в</w:t>
      </w:r>
      <w:r w:rsidRPr="00EC15D7">
        <w:rPr>
          <w:spacing w:val="59"/>
        </w:rPr>
        <w:t xml:space="preserve"> </w:t>
      </w:r>
      <w:r w:rsidRPr="00EC15D7">
        <w:t>положении</w:t>
      </w:r>
      <w:r w:rsidRPr="00EC15D7">
        <w:rPr>
          <w:spacing w:val="60"/>
        </w:rPr>
        <w:t xml:space="preserve"> </w:t>
      </w:r>
      <w:r w:rsidRPr="00EC15D7">
        <w:t>сидя</w:t>
      </w:r>
      <w:r w:rsidRPr="00EC15D7">
        <w:rPr>
          <w:spacing w:val="57"/>
        </w:rPr>
        <w:t xml:space="preserve"> </w:t>
      </w:r>
      <w:r w:rsidRPr="00EC15D7">
        <w:t>в</w:t>
      </w:r>
      <w:r w:rsidRPr="00EC15D7">
        <w:rPr>
          <w:spacing w:val="57"/>
        </w:rPr>
        <w:t xml:space="preserve"> </w:t>
      </w:r>
      <w:r w:rsidRPr="00EC15D7">
        <w:t>седле</w:t>
      </w:r>
      <w:r w:rsidRPr="00EC15D7">
        <w:rPr>
          <w:spacing w:val="56"/>
        </w:rPr>
        <w:t xml:space="preserve"> </w:t>
      </w:r>
      <w:r w:rsidRPr="00EC15D7">
        <w:t>и</w:t>
      </w:r>
      <w:r w:rsidRPr="00EC15D7">
        <w:rPr>
          <w:spacing w:val="58"/>
        </w:rPr>
        <w:t xml:space="preserve"> </w:t>
      </w:r>
      <w:r w:rsidRPr="00EC15D7">
        <w:t>стоя</w:t>
      </w:r>
      <w:r w:rsidRPr="00EC15D7">
        <w:rPr>
          <w:spacing w:val="58"/>
        </w:rPr>
        <w:t xml:space="preserve"> </w:t>
      </w:r>
      <w:r w:rsidRPr="00EC15D7">
        <w:t>на</w:t>
      </w:r>
      <w:r w:rsidRPr="00EC15D7">
        <w:rPr>
          <w:spacing w:val="56"/>
        </w:rPr>
        <w:t xml:space="preserve"> </w:t>
      </w:r>
      <w:r w:rsidRPr="00EC15D7">
        <w:t>педалях,</w:t>
      </w:r>
      <w:r w:rsidRPr="00EC15D7">
        <w:rPr>
          <w:spacing w:val="58"/>
        </w:rPr>
        <w:t xml:space="preserve"> </w:t>
      </w:r>
      <w:r w:rsidRPr="00EC15D7">
        <w:rPr>
          <w:spacing w:val="-2"/>
        </w:rPr>
        <w:t>применение</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3" w:firstLine="0"/>
        <w:jc w:val="left"/>
      </w:pPr>
      <w:r w:rsidRPr="00EC15D7">
        <w:lastRenderedPageBreak/>
        <w:t>переключателя передач для изменения передаточного соотношения, использование веса тела в управлении скоростью движения велосипеда;</w:t>
      </w:r>
    </w:p>
    <w:p w:rsidR="00CD5C87" w:rsidRPr="00EC15D7" w:rsidRDefault="00F33EA3" w:rsidP="00E205CB">
      <w:pPr>
        <w:pStyle w:val="a3"/>
        <w:spacing w:line="360" w:lineRule="auto"/>
        <w:ind w:right="259"/>
        <w:jc w:val="left"/>
      </w:pPr>
      <w:r w:rsidRPr="00EC15D7">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CD5C87" w:rsidRPr="00EC15D7" w:rsidRDefault="00F33EA3" w:rsidP="00E205CB">
      <w:pPr>
        <w:pStyle w:val="a3"/>
        <w:spacing w:line="360" w:lineRule="auto"/>
        <w:ind w:right="259"/>
        <w:jc w:val="left"/>
      </w:pPr>
      <w:r w:rsidRPr="00EC15D7">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CD5C87" w:rsidRPr="00EC15D7" w:rsidRDefault="00F33EA3" w:rsidP="00E205CB">
      <w:pPr>
        <w:pStyle w:val="a3"/>
        <w:spacing w:line="360" w:lineRule="auto"/>
        <w:ind w:right="261"/>
        <w:jc w:val="left"/>
      </w:pPr>
      <w:r w:rsidRPr="00EC15D7">
        <w:t>Техника передвижения</w:t>
      </w:r>
      <w:r w:rsidRPr="00EC15D7">
        <w:rPr>
          <w:spacing w:val="-4"/>
        </w:rPr>
        <w:t xml:space="preserve"> </w:t>
      </w:r>
      <w:r w:rsidRPr="00EC15D7">
        <w:t>бегом (беговая подготовка) для безопасного и</w:t>
      </w:r>
      <w:r w:rsidRPr="00EC15D7">
        <w:rPr>
          <w:spacing w:val="-2"/>
        </w:rPr>
        <w:t xml:space="preserve"> </w:t>
      </w:r>
      <w:r w:rsidRPr="00EC15D7">
        <w:t>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CD5C87" w:rsidRPr="00EC15D7" w:rsidRDefault="00F33EA3" w:rsidP="00E205CB">
      <w:pPr>
        <w:pStyle w:val="a3"/>
        <w:spacing w:line="360" w:lineRule="auto"/>
        <w:ind w:right="260"/>
        <w:jc w:val="left"/>
      </w:pPr>
      <w:r w:rsidRPr="00EC15D7">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CD5C87" w:rsidRPr="00EC15D7" w:rsidRDefault="00F33EA3" w:rsidP="00E205CB">
      <w:pPr>
        <w:pStyle w:val="a3"/>
        <w:spacing w:line="360" w:lineRule="auto"/>
        <w:ind w:right="262"/>
        <w:jc w:val="left"/>
      </w:pPr>
      <w:r w:rsidRPr="00EC15D7">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CD5C87" w:rsidRPr="00EC15D7" w:rsidRDefault="00F33EA3" w:rsidP="00E205CB">
      <w:pPr>
        <w:pStyle w:val="a3"/>
        <w:ind w:left="941" w:firstLine="0"/>
        <w:jc w:val="left"/>
      </w:pPr>
      <w:r w:rsidRPr="00EC15D7">
        <w:t>в</w:t>
      </w:r>
      <w:r w:rsidRPr="00EC15D7">
        <w:rPr>
          <w:spacing w:val="-6"/>
        </w:rPr>
        <w:t xml:space="preserve"> </w:t>
      </w:r>
      <w:r w:rsidRPr="00EC15D7">
        <w:t>различных</w:t>
      </w:r>
      <w:r w:rsidRPr="00EC15D7">
        <w:rPr>
          <w:spacing w:val="-3"/>
        </w:rPr>
        <w:t xml:space="preserve"> </w:t>
      </w:r>
      <w:r w:rsidRPr="00EC15D7">
        <w:t>погодных</w:t>
      </w:r>
      <w:r w:rsidRPr="00EC15D7">
        <w:rPr>
          <w:spacing w:val="-1"/>
        </w:rPr>
        <w:t xml:space="preserve"> </w:t>
      </w:r>
      <w:r w:rsidRPr="00EC15D7">
        <w:t>условиях и</w:t>
      </w:r>
      <w:r w:rsidRPr="00EC15D7">
        <w:rPr>
          <w:spacing w:val="-5"/>
        </w:rPr>
        <w:t xml:space="preserve"> </w:t>
      </w:r>
      <w:r w:rsidRPr="00EC15D7">
        <w:t>на</w:t>
      </w:r>
      <w:r w:rsidRPr="00EC15D7">
        <w:rPr>
          <w:spacing w:val="-3"/>
        </w:rPr>
        <w:t xml:space="preserve"> </w:t>
      </w:r>
      <w:r w:rsidRPr="00EC15D7">
        <w:t>различных</w:t>
      </w:r>
      <w:r w:rsidRPr="00EC15D7">
        <w:rPr>
          <w:spacing w:val="-1"/>
        </w:rPr>
        <w:t xml:space="preserve"> </w:t>
      </w:r>
      <w:r w:rsidRPr="00EC15D7">
        <w:t>видах</w:t>
      </w:r>
      <w:r w:rsidRPr="00EC15D7">
        <w:rPr>
          <w:spacing w:val="-1"/>
        </w:rPr>
        <w:t xml:space="preserve"> </w:t>
      </w:r>
      <w:r w:rsidRPr="00EC15D7">
        <w:t>дорожного</w:t>
      </w:r>
      <w:r w:rsidRPr="00EC15D7">
        <w:rPr>
          <w:spacing w:val="-4"/>
        </w:rPr>
        <w:t xml:space="preserve"> </w:t>
      </w:r>
      <w:r w:rsidRPr="00EC15D7">
        <w:rPr>
          <w:spacing w:val="-2"/>
        </w:rPr>
        <w:t>покрытия;</w:t>
      </w:r>
    </w:p>
    <w:p w:rsidR="00CD5C87" w:rsidRPr="00EC15D7" w:rsidRDefault="00F33EA3" w:rsidP="00E205CB">
      <w:pPr>
        <w:pStyle w:val="a3"/>
        <w:spacing w:before="134" w:line="360" w:lineRule="auto"/>
        <w:ind w:right="262"/>
        <w:jc w:val="left"/>
      </w:pPr>
      <w:r w:rsidRPr="00EC15D7">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CD5C87" w:rsidRPr="00EC15D7" w:rsidRDefault="00F33EA3" w:rsidP="00E205CB">
      <w:pPr>
        <w:pStyle w:val="a3"/>
        <w:spacing w:before="1" w:line="362" w:lineRule="auto"/>
        <w:ind w:right="259"/>
        <w:jc w:val="left"/>
      </w:pPr>
      <w:r w:rsidRPr="00EC15D7">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CD5C87" w:rsidRPr="00EC15D7" w:rsidRDefault="00F33EA3" w:rsidP="00E205CB">
      <w:pPr>
        <w:pStyle w:val="a3"/>
        <w:spacing w:line="271" w:lineRule="exact"/>
        <w:ind w:left="941" w:firstLine="0"/>
        <w:jc w:val="left"/>
      </w:pPr>
      <w:r w:rsidRPr="00EC15D7">
        <w:t>Участие</w:t>
      </w:r>
      <w:r w:rsidRPr="00EC15D7">
        <w:rPr>
          <w:spacing w:val="-3"/>
        </w:rPr>
        <w:t xml:space="preserve"> </w:t>
      </w:r>
      <w:r w:rsidRPr="00EC15D7">
        <w:t>в</w:t>
      </w:r>
      <w:r w:rsidRPr="00EC15D7">
        <w:rPr>
          <w:spacing w:val="-3"/>
        </w:rPr>
        <w:t xml:space="preserve"> </w:t>
      </w:r>
      <w:r w:rsidRPr="00EC15D7">
        <w:t>соревновательной</w:t>
      </w:r>
      <w:r w:rsidRPr="00EC15D7">
        <w:rPr>
          <w:spacing w:val="1"/>
        </w:rPr>
        <w:t xml:space="preserve"> </w:t>
      </w:r>
      <w:r w:rsidRPr="00EC15D7">
        <w:rPr>
          <w:spacing w:val="-2"/>
        </w:rPr>
        <w:t>деятельности.</w:t>
      </w:r>
    </w:p>
    <w:p w:rsidR="00CD5C87" w:rsidRPr="00EC15D7" w:rsidRDefault="00F33EA3" w:rsidP="00E205CB">
      <w:pPr>
        <w:pStyle w:val="a3"/>
        <w:spacing w:before="139" w:line="360" w:lineRule="auto"/>
        <w:ind w:right="260"/>
        <w:jc w:val="left"/>
      </w:pPr>
      <w:r w:rsidRPr="00EC15D7">
        <w:t>Содержание модуля «Триатлон» направлено на достижение обучающимися личностных, метапредметных и предметных результатов обучения.</w:t>
      </w:r>
    </w:p>
    <w:p w:rsidR="00CD5C87" w:rsidRPr="00EC15D7" w:rsidRDefault="00F33EA3" w:rsidP="00E205CB">
      <w:pPr>
        <w:pStyle w:val="a3"/>
        <w:spacing w:line="360" w:lineRule="auto"/>
        <w:ind w:right="261"/>
        <w:jc w:val="left"/>
      </w:pPr>
      <w:r w:rsidRPr="00EC15D7">
        <w:t>При изучении модуля «Триатлон» на уровне среднего общего образования у обучающихся будут сформированы следующие личностные результаты:</w:t>
      </w:r>
    </w:p>
    <w:p w:rsidR="00CD5C87" w:rsidRPr="00EC15D7" w:rsidRDefault="00F33EA3" w:rsidP="00E205CB">
      <w:pPr>
        <w:pStyle w:val="a3"/>
        <w:spacing w:line="360" w:lineRule="auto"/>
        <w:ind w:right="261"/>
        <w:jc w:val="left"/>
      </w:pPr>
      <w:r w:rsidRPr="00EC15D7">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w:t>
      </w:r>
      <w:r w:rsidRPr="00EC15D7">
        <w:rPr>
          <w:spacing w:val="40"/>
        </w:rPr>
        <w:t xml:space="preserve"> </w:t>
      </w:r>
      <w:r w:rsidRPr="00EC15D7">
        <w:t>в Российской Федерации, в регионе;</w:t>
      </w:r>
    </w:p>
    <w:p w:rsidR="00CD5C87" w:rsidRPr="00EC15D7" w:rsidRDefault="00F33EA3" w:rsidP="00E205CB">
      <w:pPr>
        <w:pStyle w:val="a3"/>
        <w:spacing w:line="360" w:lineRule="auto"/>
        <w:ind w:right="268"/>
        <w:jc w:val="left"/>
      </w:pPr>
      <w:r w:rsidRPr="00EC15D7">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jc w:val="left"/>
      </w:pPr>
      <w:r w:rsidRPr="00EC15D7">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CD5C87" w:rsidRPr="00EC15D7" w:rsidRDefault="00F33EA3" w:rsidP="00E205CB">
      <w:pPr>
        <w:pStyle w:val="a3"/>
        <w:spacing w:before="1" w:line="360" w:lineRule="auto"/>
        <w:ind w:right="265"/>
        <w:jc w:val="left"/>
      </w:pPr>
      <w:r w:rsidRPr="00EC15D7">
        <w:t>сформированность толерантного сознания и поведения, способность вести диалог с</w:t>
      </w:r>
      <w:r w:rsidRPr="00EC15D7">
        <w:rPr>
          <w:spacing w:val="40"/>
        </w:rPr>
        <w:t xml:space="preserve"> </w:t>
      </w:r>
      <w:r w:rsidRPr="00EC15D7">
        <w:t>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w:t>
      </w:r>
      <w:r w:rsidRPr="00EC15D7">
        <w:rPr>
          <w:spacing w:val="80"/>
        </w:rPr>
        <w:t xml:space="preserve"> </w:t>
      </w:r>
      <w:r w:rsidRPr="00EC15D7">
        <w:t>доброжелательности и взаимопомощи;</w:t>
      </w:r>
    </w:p>
    <w:p w:rsidR="00CD5C87" w:rsidRPr="00EC15D7" w:rsidRDefault="00F33EA3" w:rsidP="00E205CB">
      <w:pPr>
        <w:pStyle w:val="a3"/>
        <w:spacing w:before="1" w:line="360" w:lineRule="auto"/>
        <w:ind w:right="262"/>
        <w:jc w:val="left"/>
      </w:pPr>
      <w:r w:rsidRPr="00EC15D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sidRPr="00EC15D7">
        <w:rPr>
          <w:spacing w:val="80"/>
        </w:rPr>
        <w:t xml:space="preserve"> </w:t>
      </w:r>
      <w:r w:rsidRPr="00EC15D7">
        <w:t>вредных привычек: курения, употребления алкоголя, наркотиков;</w:t>
      </w:r>
    </w:p>
    <w:p w:rsidR="00CD5C87" w:rsidRPr="00EC15D7" w:rsidRDefault="00F33EA3" w:rsidP="00E205CB">
      <w:pPr>
        <w:pStyle w:val="a3"/>
        <w:spacing w:line="360" w:lineRule="auto"/>
        <w:ind w:right="268"/>
        <w:jc w:val="left"/>
      </w:pPr>
      <w:r w:rsidRPr="00EC15D7">
        <w:t>проявление</w:t>
      </w:r>
      <w:r w:rsidRPr="00EC15D7">
        <w:rPr>
          <w:spacing w:val="-4"/>
        </w:rPr>
        <w:t xml:space="preserve"> </w:t>
      </w:r>
      <w:r w:rsidRPr="00EC15D7">
        <w:t>осознанного</w:t>
      </w:r>
      <w:r w:rsidRPr="00EC15D7">
        <w:rPr>
          <w:spacing w:val="-3"/>
        </w:rPr>
        <w:t xml:space="preserve"> </w:t>
      </w:r>
      <w:r w:rsidRPr="00EC15D7">
        <w:t>и</w:t>
      </w:r>
      <w:r w:rsidRPr="00EC15D7">
        <w:rPr>
          <w:spacing w:val="-2"/>
        </w:rPr>
        <w:t xml:space="preserve"> </w:t>
      </w:r>
      <w:r w:rsidRPr="00EC15D7">
        <w:t>ответственного</w:t>
      </w:r>
      <w:r w:rsidRPr="00EC15D7">
        <w:rPr>
          <w:spacing w:val="-5"/>
        </w:rPr>
        <w:t xml:space="preserve"> </w:t>
      </w:r>
      <w:r w:rsidRPr="00EC15D7">
        <w:t>отношения</w:t>
      </w:r>
      <w:r w:rsidRPr="00EC15D7">
        <w:rPr>
          <w:spacing w:val="-3"/>
        </w:rPr>
        <w:t xml:space="preserve"> </w:t>
      </w:r>
      <w:r w:rsidRPr="00EC15D7">
        <w:t>к</w:t>
      </w:r>
      <w:r w:rsidRPr="00EC15D7">
        <w:rPr>
          <w:spacing w:val="-4"/>
        </w:rPr>
        <w:t xml:space="preserve"> </w:t>
      </w:r>
      <w:r w:rsidRPr="00EC15D7">
        <w:t>собственным</w:t>
      </w:r>
      <w:r w:rsidRPr="00EC15D7">
        <w:rPr>
          <w:spacing w:val="-4"/>
        </w:rPr>
        <w:t xml:space="preserve"> </w:t>
      </w:r>
      <w:r w:rsidRPr="00EC15D7">
        <w:t>поступкам,</w:t>
      </w:r>
      <w:r w:rsidRPr="00EC15D7">
        <w:rPr>
          <w:spacing w:val="-3"/>
        </w:rPr>
        <w:t xml:space="preserve"> </w:t>
      </w:r>
      <w:r w:rsidRPr="00EC15D7">
        <w:t>моральной компетентности в решении проблем в процессе занятий физической культурой, игровой и соревновательной деятельности по триатлону;</w:t>
      </w:r>
    </w:p>
    <w:p w:rsidR="00CD5C87" w:rsidRPr="00EC15D7" w:rsidRDefault="00F33EA3" w:rsidP="00E205CB">
      <w:pPr>
        <w:pStyle w:val="a3"/>
        <w:spacing w:before="1" w:line="360" w:lineRule="auto"/>
        <w:ind w:right="268"/>
        <w:jc w:val="left"/>
      </w:pPr>
      <w:r w:rsidRPr="00EC15D7">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D5C87" w:rsidRPr="00EC15D7" w:rsidRDefault="00F33EA3" w:rsidP="00E205CB">
      <w:pPr>
        <w:pStyle w:val="a3"/>
        <w:spacing w:line="360" w:lineRule="auto"/>
        <w:ind w:right="264"/>
        <w:jc w:val="left"/>
      </w:pPr>
      <w:r w:rsidRPr="00EC15D7">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CD5C87" w:rsidRPr="00EC15D7" w:rsidRDefault="00F33EA3" w:rsidP="00E205CB">
      <w:pPr>
        <w:pStyle w:val="a3"/>
        <w:spacing w:line="362" w:lineRule="auto"/>
        <w:ind w:right="261"/>
        <w:jc w:val="left"/>
      </w:pPr>
      <w:r w:rsidRPr="00EC15D7">
        <w:t>При изучении модуля «Триатлон» на уровне среднего общего образования у обучающихся будут сформированы следующие метапредметные результаты:</w:t>
      </w:r>
    </w:p>
    <w:p w:rsidR="00CD5C87" w:rsidRPr="00EC15D7" w:rsidRDefault="00F33EA3" w:rsidP="00E205CB">
      <w:pPr>
        <w:pStyle w:val="a3"/>
        <w:spacing w:line="360" w:lineRule="auto"/>
        <w:ind w:right="261"/>
        <w:jc w:val="left"/>
      </w:pPr>
      <w:r w:rsidRPr="00EC15D7">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CD5C87" w:rsidRPr="00EC15D7" w:rsidRDefault="00F33EA3" w:rsidP="00E205CB">
      <w:pPr>
        <w:pStyle w:val="a3"/>
        <w:spacing w:line="360" w:lineRule="auto"/>
        <w:ind w:right="262"/>
        <w:jc w:val="left"/>
      </w:pPr>
      <w:r w:rsidRPr="00EC15D7">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D5C87" w:rsidRPr="00EC15D7" w:rsidRDefault="00F33EA3" w:rsidP="00E205CB">
      <w:pPr>
        <w:pStyle w:val="a3"/>
        <w:spacing w:line="360" w:lineRule="auto"/>
        <w:ind w:right="263"/>
        <w:jc w:val="left"/>
      </w:pPr>
      <w:r w:rsidRPr="00EC15D7">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умение</w:t>
      </w:r>
      <w:r w:rsidRPr="00EC15D7">
        <w:rPr>
          <w:spacing w:val="-8"/>
        </w:rPr>
        <w:t xml:space="preserve"> </w:t>
      </w:r>
      <w:r w:rsidRPr="00EC15D7">
        <w:t>организовывать</w:t>
      </w:r>
      <w:r w:rsidRPr="00EC15D7">
        <w:rPr>
          <w:spacing w:val="-1"/>
        </w:rPr>
        <w:t xml:space="preserve"> </w:t>
      </w:r>
      <w:r w:rsidRPr="00EC15D7">
        <w:t>учебное</w:t>
      </w:r>
      <w:r w:rsidRPr="00EC15D7">
        <w:rPr>
          <w:spacing w:val="-5"/>
        </w:rPr>
        <w:t xml:space="preserve"> </w:t>
      </w:r>
      <w:r w:rsidRPr="00EC15D7">
        <w:t>сотрудничество</w:t>
      </w:r>
      <w:r w:rsidRPr="00EC15D7">
        <w:rPr>
          <w:spacing w:val="-4"/>
        </w:rPr>
        <w:t xml:space="preserve"> </w:t>
      </w:r>
      <w:r w:rsidRPr="00EC15D7">
        <w:t>и</w:t>
      </w:r>
      <w:r w:rsidRPr="00EC15D7">
        <w:rPr>
          <w:spacing w:val="-3"/>
        </w:rPr>
        <w:t xml:space="preserve"> </w:t>
      </w:r>
      <w:r w:rsidRPr="00EC15D7">
        <w:t>совместную</w:t>
      </w:r>
      <w:r w:rsidRPr="00EC15D7">
        <w:rPr>
          <w:spacing w:val="-4"/>
        </w:rPr>
        <w:t xml:space="preserve"> </w:t>
      </w:r>
      <w:r w:rsidRPr="00EC15D7">
        <w:rPr>
          <w:spacing w:val="-2"/>
        </w:rPr>
        <w:t>деятельность</w:t>
      </w:r>
    </w:p>
    <w:p w:rsidR="00CD5C87" w:rsidRPr="00EC15D7" w:rsidRDefault="00F33EA3" w:rsidP="00E205CB">
      <w:pPr>
        <w:pStyle w:val="a3"/>
        <w:spacing w:before="140" w:line="360" w:lineRule="auto"/>
        <w:ind w:right="260" w:firstLine="0"/>
        <w:jc w:val="left"/>
      </w:pPr>
      <w:r w:rsidRPr="00EC15D7">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sidRPr="00EC15D7">
        <w:rPr>
          <w:spacing w:val="-2"/>
        </w:rPr>
        <w:t>деятельности;</w:t>
      </w:r>
    </w:p>
    <w:p w:rsidR="00CD5C87" w:rsidRPr="00EC15D7" w:rsidRDefault="00F33EA3" w:rsidP="00E205CB">
      <w:pPr>
        <w:pStyle w:val="a3"/>
        <w:spacing w:line="360" w:lineRule="auto"/>
        <w:ind w:right="263"/>
        <w:jc w:val="left"/>
      </w:pPr>
      <w:r w:rsidRPr="00EC15D7">
        <w:t>владение основами самоконтроля, самооценки, принятия решений и осуществления осознанного выбора в учебной и познавательной деятельности;</w:t>
      </w:r>
    </w:p>
    <w:p w:rsidR="00CD5C87" w:rsidRPr="00EC15D7" w:rsidRDefault="00F33EA3" w:rsidP="00E205CB">
      <w:pPr>
        <w:pStyle w:val="a3"/>
        <w:ind w:left="941" w:firstLine="0"/>
        <w:jc w:val="left"/>
      </w:pPr>
      <w:r w:rsidRPr="00EC15D7">
        <w:t>способность</w:t>
      </w:r>
      <w:r w:rsidRPr="00EC15D7">
        <w:rPr>
          <w:spacing w:val="-6"/>
        </w:rPr>
        <w:t xml:space="preserve"> </w:t>
      </w:r>
      <w:r w:rsidRPr="00EC15D7">
        <w:t>самостоятельно</w:t>
      </w:r>
      <w:r w:rsidRPr="00EC15D7">
        <w:rPr>
          <w:spacing w:val="-5"/>
        </w:rPr>
        <w:t xml:space="preserve"> </w:t>
      </w:r>
      <w:r w:rsidRPr="00EC15D7">
        <w:t>применять</w:t>
      </w:r>
      <w:r w:rsidRPr="00EC15D7">
        <w:rPr>
          <w:spacing w:val="-3"/>
        </w:rPr>
        <w:t xml:space="preserve"> </w:t>
      </w:r>
      <w:r w:rsidRPr="00EC15D7">
        <w:t>различные</w:t>
      </w:r>
      <w:r w:rsidRPr="00EC15D7">
        <w:rPr>
          <w:spacing w:val="-6"/>
        </w:rPr>
        <w:t xml:space="preserve"> </w:t>
      </w:r>
      <w:r w:rsidRPr="00EC15D7">
        <w:t>методы,</w:t>
      </w:r>
      <w:r w:rsidRPr="00EC15D7">
        <w:rPr>
          <w:spacing w:val="-6"/>
        </w:rPr>
        <w:t xml:space="preserve"> </w:t>
      </w:r>
      <w:r w:rsidRPr="00EC15D7">
        <w:rPr>
          <w:spacing w:val="-2"/>
        </w:rPr>
        <w:t>инструменты</w:t>
      </w:r>
    </w:p>
    <w:p w:rsidR="00CD5C87" w:rsidRPr="00EC15D7" w:rsidRDefault="00F33EA3" w:rsidP="00E205CB">
      <w:pPr>
        <w:pStyle w:val="a3"/>
        <w:spacing w:before="137" w:line="360" w:lineRule="auto"/>
        <w:ind w:right="262" w:firstLine="0"/>
        <w:jc w:val="left"/>
      </w:pPr>
      <w:r w:rsidRPr="00EC15D7">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sidRPr="00EC15D7">
        <w:rPr>
          <w:spacing w:val="-2"/>
        </w:rPr>
        <w:t>безопасности.</w:t>
      </w:r>
    </w:p>
    <w:p w:rsidR="00CD5C87" w:rsidRPr="00EC15D7" w:rsidRDefault="00F33EA3" w:rsidP="00E205CB">
      <w:pPr>
        <w:pStyle w:val="a3"/>
        <w:spacing w:before="1" w:line="360" w:lineRule="auto"/>
        <w:ind w:right="261"/>
        <w:jc w:val="left"/>
      </w:pPr>
      <w:r w:rsidRPr="00EC15D7">
        <w:t>При изучении модуля «Триатлон» на уровне среднего общего образования у обучающихся будут сформированы следующие предметные результаты:</w:t>
      </w:r>
    </w:p>
    <w:p w:rsidR="00CD5C87" w:rsidRPr="00EC15D7" w:rsidRDefault="00F33EA3" w:rsidP="00E205CB">
      <w:pPr>
        <w:pStyle w:val="a3"/>
        <w:spacing w:before="1" w:line="360" w:lineRule="auto"/>
        <w:ind w:right="259"/>
        <w:jc w:val="left"/>
      </w:pPr>
      <w:r w:rsidRPr="00EC15D7">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D5C87" w:rsidRPr="00EC15D7" w:rsidRDefault="00F33EA3" w:rsidP="00E205CB">
      <w:pPr>
        <w:pStyle w:val="a3"/>
        <w:spacing w:line="360" w:lineRule="auto"/>
        <w:ind w:right="261"/>
        <w:jc w:val="left"/>
      </w:pPr>
      <w:r w:rsidRPr="00EC15D7">
        <w:t>понимание роли главных спортивных организаций, занимающихся развитием триатлона в мире, в Европе, в России и в своем регионе;</w:t>
      </w:r>
    </w:p>
    <w:p w:rsidR="00CD5C87" w:rsidRPr="00EC15D7" w:rsidRDefault="00F33EA3" w:rsidP="00E205CB">
      <w:pPr>
        <w:pStyle w:val="a3"/>
        <w:spacing w:line="360" w:lineRule="auto"/>
        <w:ind w:right="265"/>
        <w:jc w:val="left"/>
      </w:pPr>
      <w:r w:rsidRPr="00EC15D7">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CD5C87" w:rsidRPr="00EC15D7" w:rsidRDefault="00F33EA3" w:rsidP="00E205CB">
      <w:pPr>
        <w:pStyle w:val="a3"/>
        <w:spacing w:line="360" w:lineRule="auto"/>
        <w:ind w:right="264"/>
        <w:jc w:val="left"/>
      </w:pPr>
      <w:r w:rsidRPr="00EC15D7">
        <w:t>понимание</w:t>
      </w:r>
      <w:r w:rsidRPr="00EC15D7">
        <w:rPr>
          <w:spacing w:val="-2"/>
        </w:rPr>
        <w:t xml:space="preserve"> </w:t>
      </w:r>
      <w:r w:rsidRPr="00EC15D7">
        <w:t>роли</w:t>
      </w:r>
      <w:r w:rsidRPr="00EC15D7">
        <w:rPr>
          <w:spacing w:val="-3"/>
        </w:rPr>
        <w:t xml:space="preserve"> </w:t>
      </w:r>
      <w:r w:rsidRPr="00EC15D7">
        <w:t>и</w:t>
      </w:r>
      <w:r w:rsidRPr="00EC15D7">
        <w:rPr>
          <w:spacing w:val="-3"/>
        </w:rPr>
        <w:t xml:space="preserve"> </w:t>
      </w:r>
      <w:r w:rsidRPr="00EC15D7">
        <w:t>значения</w:t>
      </w:r>
      <w:r w:rsidRPr="00EC15D7">
        <w:rPr>
          <w:spacing w:val="-1"/>
        </w:rPr>
        <w:t xml:space="preserve"> </w:t>
      </w:r>
      <w:r w:rsidRPr="00EC15D7">
        <w:t>различных проектов</w:t>
      </w:r>
      <w:r w:rsidRPr="00EC15D7">
        <w:rPr>
          <w:spacing w:val="-2"/>
        </w:rPr>
        <w:t xml:space="preserve"> </w:t>
      </w:r>
      <w:r w:rsidRPr="00EC15D7">
        <w:t>в</w:t>
      </w:r>
      <w:r w:rsidRPr="00EC15D7">
        <w:rPr>
          <w:spacing w:val="-3"/>
        </w:rPr>
        <w:t xml:space="preserve"> </w:t>
      </w:r>
      <w:r w:rsidRPr="00EC15D7">
        <w:t>развитии</w:t>
      </w:r>
      <w:r w:rsidRPr="00EC15D7">
        <w:rPr>
          <w:spacing w:val="-3"/>
        </w:rPr>
        <w:t xml:space="preserve"> </w:t>
      </w:r>
      <w:r w:rsidRPr="00EC15D7">
        <w:t>и</w:t>
      </w:r>
      <w:r w:rsidRPr="00EC15D7">
        <w:rPr>
          <w:spacing w:val="-1"/>
        </w:rPr>
        <w:t xml:space="preserve"> </w:t>
      </w:r>
      <w:r w:rsidRPr="00EC15D7">
        <w:t>популяризации</w:t>
      </w:r>
      <w:r w:rsidRPr="00EC15D7">
        <w:rPr>
          <w:spacing w:val="-1"/>
        </w:rPr>
        <w:t xml:space="preserve"> </w:t>
      </w:r>
      <w:r w:rsidRPr="00EC15D7">
        <w:t>триатлона</w:t>
      </w:r>
      <w:r w:rsidRPr="00EC15D7">
        <w:rPr>
          <w:spacing w:val="-2"/>
        </w:rPr>
        <w:t xml:space="preserve"> </w:t>
      </w:r>
      <w:r w:rsidRPr="00EC15D7">
        <w:t>для обучающихся, участие в проектах по триатлону, в физкультурно-соревновательной деятельности;</w:t>
      </w:r>
    </w:p>
    <w:p w:rsidR="00CD5C87" w:rsidRPr="00EC15D7" w:rsidRDefault="00F33EA3" w:rsidP="00E205CB">
      <w:pPr>
        <w:pStyle w:val="a3"/>
        <w:spacing w:line="362" w:lineRule="auto"/>
        <w:ind w:right="264"/>
        <w:jc w:val="left"/>
      </w:pPr>
      <w:r w:rsidRPr="00EC15D7">
        <w:t>понимание особенностей стратегии и тактики прохождения дистанций триатлона</w:t>
      </w:r>
      <w:r w:rsidRPr="00EC15D7">
        <w:rPr>
          <w:spacing w:val="80"/>
        </w:rPr>
        <w:t xml:space="preserve"> </w:t>
      </w:r>
      <w:r w:rsidRPr="00EC15D7">
        <w:t>различной длины и сложности с учетом спортивных дисциплин (плавание, велогонка и бег);</w:t>
      </w:r>
    </w:p>
    <w:p w:rsidR="00CD5C87" w:rsidRPr="00EC15D7" w:rsidRDefault="00F33EA3" w:rsidP="00E205CB">
      <w:pPr>
        <w:pStyle w:val="a3"/>
        <w:spacing w:line="360" w:lineRule="auto"/>
        <w:ind w:right="262"/>
        <w:jc w:val="left"/>
      </w:pPr>
      <w:r w:rsidRPr="00EC15D7">
        <w:t>понимание основных направлений развития спортивного маркетинга в триатлоне, развитие интереса в области спортивного маркетинга;</w:t>
      </w:r>
    </w:p>
    <w:p w:rsidR="00CD5C87" w:rsidRPr="00EC15D7" w:rsidRDefault="00F33EA3" w:rsidP="00E205CB">
      <w:pPr>
        <w:pStyle w:val="a3"/>
        <w:spacing w:line="360" w:lineRule="auto"/>
        <w:ind w:right="262"/>
        <w:jc w:val="left"/>
      </w:pPr>
      <w:r w:rsidRPr="00EC15D7">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CD5C87" w:rsidRPr="00EC15D7" w:rsidRDefault="00F33EA3" w:rsidP="00E205CB">
      <w:pPr>
        <w:pStyle w:val="a3"/>
        <w:spacing w:line="360" w:lineRule="auto"/>
        <w:ind w:right="260"/>
        <w:jc w:val="left"/>
      </w:pPr>
      <w:r w:rsidRPr="00EC15D7">
        <w:t xml:space="preserve">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w:t>
      </w:r>
      <w:r w:rsidRPr="00EC15D7">
        <w:rPr>
          <w:spacing w:val="-2"/>
        </w:rPr>
        <w:t>сверстниками;</w:t>
      </w:r>
    </w:p>
    <w:p w:rsidR="00CD5C87" w:rsidRPr="00EC15D7" w:rsidRDefault="00F33EA3" w:rsidP="00E205CB">
      <w:pPr>
        <w:pStyle w:val="a3"/>
        <w:spacing w:line="360" w:lineRule="auto"/>
        <w:ind w:right="262"/>
        <w:jc w:val="left"/>
      </w:pPr>
      <w:r w:rsidRPr="00EC15D7">
        <w:t>сформированность устойчивого навыка систематического наблюдения за своим</w:t>
      </w:r>
      <w:r w:rsidRPr="00EC15D7">
        <w:rPr>
          <w:spacing w:val="40"/>
        </w:rPr>
        <w:t xml:space="preserve"> </w:t>
      </w:r>
      <w:r w:rsidRPr="00EC15D7">
        <w:t>физическим состоянием, величиной физических нагрузок, показателями развития основных физических качеств;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59"/>
        <w:jc w:val="left"/>
      </w:pPr>
      <w:r w:rsidRPr="00EC15D7">
        <w:lastRenderedPageBreak/>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CD5C87" w:rsidRPr="00EC15D7" w:rsidRDefault="00F33EA3" w:rsidP="00E205CB">
      <w:pPr>
        <w:pStyle w:val="a3"/>
        <w:spacing w:before="2" w:line="360" w:lineRule="auto"/>
        <w:ind w:right="260"/>
        <w:jc w:val="left"/>
      </w:pPr>
      <w:r w:rsidRPr="00EC15D7">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CD5C87" w:rsidRPr="00EC15D7" w:rsidRDefault="00F33EA3" w:rsidP="00E205CB">
      <w:pPr>
        <w:pStyle w:val="a3"/>
        <w:spacing w:line="360" w:lineRule="auto"/>
        <w:ind w:right="263"/>
        <w:jc w:val="left"/>
      </w:pPr>
      <w:r w:rsidRPr="00EC15D7">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CD5C87" w:rsidRPr="00EC15D7" w:rsidRDefault="00F33EA3" w:rsidP="00E205CB">
      <w:pPr>
        <w:pStyle w:val="a3"/>
        <w:spacing w:line="360" w:lineRule="auto"/>
        <w:ind w:right="261"/>
        <w:jc w:val="left"/>
      </w:pPr>
      <w:r w:rsidRPr="00EC15D7">
        <w:t>знание устройства и назначения основных узлов спортивного велосипеда, овладение навыками технического обслуживания велосипеда;</w:t>
      </w:r>
    </w:p>
    <w:p w:rsidR="00CD5C87" w:rsidRPr="00EC15D7" w:rsidRDefault="00F33EA3" w:rsidP="00E205CB">
      <w:pPr>
        <w:pStyle w:val="a3"/>
        <w:spacing w:line="360" w:lineRule="auto"/>
        <w:ind w:right="261"/>
        <w:jc w:val="left"/>
      </w:pPr>
      <w:r w:rsidRPr="00EC15D7">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w:t>
      </w:r>
      <w:r w:rsidRPr="00EC15D7">
        <w:rPr>
          <w:spacing w:val="-2"/>
        </w:rPr>
        <w:t>деятельности;</w:t>
      </w:r>
    </w:p>
    <w:p w:rsidR="00CD5C87" w:rsidRPr="00EC15D7" w:rsidRDefault="00F33EA3" w:rsidP="00E205CB">
      <w:pPr>
        <w:pStyle w:val="a3"/>
        <w:spacing w:line="362" w:lineRule="auto"/>
        <w:ind w:right="260"/>
        <w:jc w:val="left"/>
      </w:pPr>
      <w:r w:rsidRPr="00EC15D7">
        <w:t>умение отслеживать правильность двигательных действий и выявлять ошибки в технике и тактике движений в различных дисциплинах триатлона;</w:t>
      </w:r>
    </w:p>
    <w:p w:rsidR="00CD5C87" w:rsidRPr="00EC15D7" w:rsidRDefault="00F33EA3" w:rsidP="00E205CB">
      <w:pPr>
        <w:pStyle w:val="a3"/>
        <w:spacing w:line="360" w:lineRule="auto"/>
        <w:ind w:right="260"/>
        <w:jc w:val="left"/>
      </w:pPr>
      <w:r w:rsidRPr="00EC15D7">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CD5C87" w:rsidRPr="00EC15D7" w:rsidRDefault="00F33EA3" w:rsidP="00E205CB">
      <w:pPr>
        <w:pStyle w:val="a3"/>
        <w:spacing w:line="360" w:lineRule="auto"/>
        <w:ind w:right="259"/>
        <w:jc w:val="left"/>
      </w:pPr>
      <w:r w:rsidRPr="00EC15D7">
        <w:t>умение соблюдать требования к местам проведения занятий триатлоном, правила ухода за спортивным оборудованием, инвентарем;</w:t>
      </w:r>
    </w:p>
    <w:p w:rsidR="00CD5C87" w:rsidRPr="00EC15D7" w:rsidRDefault="00F33EA3" w:rsidP="00E205CB">
      <w:pPr>
        <w:pStyle w:val="a3"/>
        <w:spacing w:line="360" w:lineRule="auto"/>
        <w:ind w:left="941" w:right="262" w:firstLine="0"/>
        <w:jc w:val="left"/>
      </w:pPr>
      <w:r w:rsidRPr="00EC15D7">
        <w:t>знание основ правил дорожного движения, относящихся к велосипедистам и пешеходам; знание</w:t>
      </w:r>
      <w:r w:rsidRPr="00EC15D7">
        <w:rPr>
          <w:spacing w:val="77"/>
          <w:w w:val="150"/>
        </w:rPr>
        <w:t xml:space="preserve"> </w:t>
      </w:r>
      <w:r w:rsidRPr="00EC15D7">
        <w:t>и</w:t>
      </w:r>
      <w:r w:rsidRPr="00EC15D7">
        <w:rPr>
          <w:spacing w:val="76"/>
          <w:w w:val="150"/>
        </w:rPr>
        <w:t xml:space="preserve"> </w:t>
      </w:r>
      <w:r w:rsidRPr="00EC15D7">
        <w:t>применение</w:t>
      </w:r>
      <w:r w:rsidRPr="00EC15D7">
        <w:rPr>
          <w:spacing w:val="76"/>
          <w:w w:val="150"/>
        </w:rPr>
        <w:t xml:space="preserve"> </w:t>
      </w:r>
      <w:r w:rsidRPr="00EC15D7">
        <w:t>правил</w:t>
      </w:r>
      <w:r w:rsidRPr="00EC15D7">
        <w:rPr>
          <w:spacing w:val="76"/>
          <w:w w:val="150"/>
        </w:rPr>
        <w:t xml:space="preserve"> </w:t>
      </w:r>
      <w:r w:rsidRPr="00EC15D7">
        <w:t>безопасности</w:t>
      </w:r>
      <w:r w:rsidRPr="00EC15D7">
        <w:rPr>
          <w:spacing w:val="78"/>
          <w:w w:val="150"/>
        </w:rPr>
        <w:t xml:space="preserve"> </w:t>
      </w:r>
      <w:r w:rsidRPr="00EC15D7">
        <w:t>при</w:t>
      </w:r>
      <w:r w:rsidRPr="00EC15D7">
        <w:rPr>
          <w:spacing w:val="76"/>
          <w:w w:val="150"/>
        </w:rPr>
        <w:t xml:space="preserve"> </w:t>
      </w:r>
      <w:r w:rsidRPr="00EC15D7">
        <w:t>занятиях</w:t>
      </w:r>
      <w:r w:rsidRPr="00EC15D7">
        <w:rPr>
          <w:spacing w:val="79"/>
          <w:w w:val="150"/>
        </w:rPr>
        <w:t xml:space="preserve"> </w:t>
      </w:r>
      <w:r w:rsidRPr="00EC15D7">
        <w:t>триатлоном,</w:t>
      </w:r>
      <w:r w:rsidRPr="00EC15D7">
        <w:rPr>
          <w:spacing w:val="78"/>
          <w:w w:val="150"/>
        </w:rPr>
        <w:t xml:space="preserve"> </w:t>
      </w:r>
      <w:r w:rsidRPr="00EC15D7">
        <w:t>правомерного</w:t>
      </w:r>
    </w:p>
    <w:p w:rsidR="00CD5C87" w:rsidRPr="00EC15D7" w:rsidRDefault="00F33EA3" w:rsidP="00E205CB">
      <w:pPr>
        <w:pStyle w:val="a3"/>
        <w:ind w:firstLine="0"/>
        <w:jc w:val="left"/>
      </w:pPr>
      <w:r w:rsidRPr="00EC15D7">
        <w:t>поведения</w:t>
      </w:r>
      <w:r w:rsidRPr="00EC15D7">
        <w:rPr>
          <w:spacing w:val="-2"/>
        </w:rPr>
        <w:t xml:space="preserve"> </w:t>
      </w:r>
      <w:r w:rsidRPr="00EC15D7">
        <w:t>во</w:t>
      </w:r>
      <w:r w:rsidRPr="00EC15D7">
        <w:rPr>
          <w:spacing w:val="-3"/>
        </w:rPr>
        <w:t xml:space="preserve"> </w:t>
      </w:r>
      <w:r w:rsidRPr="00EC15D7">
        <w:t>время</w:t>
      </w:r>
      <w:r w:rsidRPr="00EC15D7">
        <w:rPr>
          <w:spacing w:val="-3"/>
        </w:rPr>
        <w:t xml:space="preserve"> </w:t>
      </w:r>
      <w:r w:rsidRPr="00EC15D7">
        <w:t>соревнований по</w:t>
      </w:r>
      <w:r w:rsidRPr="00EC15D7">
        <w:rPr>
          <w:spacing w:val="-3"/>
        </w:rPr>
        <w:t xml:space="preserve"> </w:t>
      </w:r>
      <w:r w:rsidRPr="00EC15D7">
        <w:t>триатлону</w:t>
      </w:r>
      <w:r w:rsidRPr="00EC15D7">
        <w:rPr>
          <w:spacing w:val="-4"/>
        </w:rPr>
        <w:t xml:space="preserve"> </w:t>
      </w:r>
      <w:r w:rsidRPr="00EC15D7">
        <w:t>в</w:t>
      </w:r>
      <w:r w:rsidRPr="00EC15D7">
        <w:rPr>
          <w:spacing w:val="-3"/>
        </w:rPr>
        <w:t xml:space="preserve"> </w:t>
      </w:r>
      <w:r w:rsidRPr="00EC15D7">
        <w:t>качестве</w:t>
      </w:r>
      <w:r w:rsidRPr="00EC15D7">
        <w:rPr>
          <w:spacing w:val="-3"/>
        </w:rPr>
        <w:t xml:space="preserve"> </w:t>
      </w:r>
      <w:r w:rsidRPr="00EC15D7">
        <w:t>зрителя</w:t>
      </w:r>
      <w:r w:rsidRPr="00EC15D7">
        <w:rPr>
          <w:spacing w:val="-2"/>
        </w:rPr>
        <w:t xml:space="preserve"> </w:t>
      </w:r>
      <w:r w:rsidRPr="00EC15D7">
        <w:t>или</w:t>
      </w:r>
      <w:r w:rsidRPr="00EC15D7">
        <w:rPr>
          <w:spacing w:val="1"/>
        </w:rPr>
        <w:t xml:space="preserve"> </w:t>
      </w:r>
      <w:r w:rsidRPr="00EC15D7">
        <w:rPr>
          <w:spacing w:val="-2"/>
        </w:rPr>
        <w:t>волонтера;</w:t>
      </w:r>
    </w:p>
    <w:p w:rsidR="00CD5C87" w:rsidRPr="00EC15D7" w:rsidRDefault="00F33EA3" w:rsidP="00E205CB">
      <w:pPr>
        <w:pStyle w:val="a3"/>
        <w:spacing w:before="133" w:line="360" w:lineRule="auto"/>
        <w:ind w:right="261"/>
        <w:jc w:val="left"/>
      </w:pPr>
      <w:r w:rsidRPr="00EC15D7">
        <w:t>знание основных методов и мер предупреждения травматизма во время занятий</w:t>
      </w:r>
      <w:r w:rsidRPr="00EC15D7">
        <w:rPr>
          <w:spacing w:val="40"/>
        </w:rPr>
        <w:t xml:space="preserve"> </w:t>
      </w:r>
      <w:r w:rsidRPr="00EC15D7">
        <w:t xml:space="preserve">триатлоном, умение оказания первой помощи при травмах и повреждениях во время занятий </w:t>
      </w:r>
      <w:r w:rsidRPr="00EC15D7">
        <w:rPr>
          <w:spacing w:val="-2"/>
        </w:rPr>
        <w:t>триатлоном;</w:t>
      </w:r>
    </w:p>
    <w:p w:rsidR="00CD5C87" w:rsidRPr="00EC15D7" w:rsidRDefault="00F33EA3" w:rsidP="00E205CB">
      <w:pPr>
        <w:pStyle w:val="a3"/>
        <w:spacing w:before="2" w:line="360" w:lineRule="auto"/>
        <w:ind w:right="262"/>
        <w:jc w:val="left"/>
      </w:pPr>
      <w:r w:rsidRPr="00EC15D7">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CD5C87" w:rsidRPr="00EC15D7" w:rsidRDefault="00F33EA3" w:rsidP="00E205CB">
      <w:pPr>
        <w:pStyle w:val="a3"/>
        <w:spacing w:line="360" w:lineRule="auto"/>
        <w:ind w:right="261"/>
        <w:jc w:val="left"/>
      </w:pPr>
      <w:r w:rsidRPr="00EC15D7">
        <w:t>знание</w:t>
      </w:r>
      <w:r w:rsidRPr="00EC15D7">
        <w:rPr>
          <w:spacing w:val="-6"/>
        </w:rPr>
        <w:t xml:space="preserve"> </w:t>
      </w:r>
      <w:r w:rsidRPr="00EC15D7">
        <w:t>и</w:t>
      </w:r>
      <w:r w:rsidRPr="00EC15D7">
        <w:rPr>
          <w:spacing w:val="-4"/>
        </w:rPr>
        <w:t xml:space="preserve"> </w:t>
      </w:r>
      <w:r w:rsidRPr="00EC15D7">
        <w:t>выполнение</w:t>
      </w:r>
      <w:r w:rsidRPr="00EC15D7">
        <w:rPr>
          <w:spacing w:val="-5"/>
        </w:rPr>
        <w:t xml:space="preserve"> </w:t>
      </w:r>
      <w:r w:rsidRPr="00EC15D7">
        <w:t>контрольно-тестовых</w:t>
      </w:r>
      <w:r w:rsidRPr="00EC15D7">
        <w:rPr>
          <w:spacing w:val="-1"/>
        </w:rPr>
        <w:t xml:space="preserve"> </w:t>
      </w:r>
      <w:r w:rsidRPr="00EC15D7">
        <w:t>упражнений</w:t>
      </w:r>
      <w:r w:rsidRPr="00EC15D7">
        <w:rPr>
          <w:spacing w:val="-3"/>
        </w:rPr>
        <w:t xml:space="preserve"> </w:t>
      </w:r>
      <w:r w:rsidRPr="00EC15D7">
        <w:t>по</w:t>
      </w:r>
      <w:r w:rsidRPr="00EC15D7">
        <w:rPr>
          <w:spacing w:val="-6"/>
        </w:rPr>
        <w:t xml:space="preserve"> </w:t>
      </w:r>
      <w:r w:rsidRPr="00EC15D7">
        <w:t>общей,</w:t>
      </w:r>
      <w:r w:rsidRPr="00EC15D7">
        <w:rPr>
          <w:spacing w:val="-5"/>
        </w:rPr>
        <w:t xml:space="preserve"> </w:t>
      </w:r>
      <w:r w:rsidRPr="00EC15D7">
        <w:t>специальной</w:t>
      </w:r>
      <w:r w:rsidRPr="00EC15D7">
        <w:rPr>
          <w:spacing w:val="-3"/>
        </w:rPr>
        <w:t xml:space="preserve"> </w:t>
      </w:r>
      <w:r w:rsidRPr="00EC15D7">
        <w:t>физической подготовке триатлонистов, проведение тестирования уровня физической подготовленности в триатлоне со сверстниками.</w:t>
      </w:r>
    </w:p>
    <w:p w:rsidR="00CD5C87" w:rsidRPr="00EC15D7" w:rsidRDefault="00F33EA3" w:rsidP="00E205CB">
      <w:pPr>
        <w:pStyle w:val="a3"/>
        <w:ind w:left="941" w:firstLine="0"/>
        <w:jc w:val="left"/>
      </w:pPr>
      <w:r w:rsidRPr="00EC15D7">
        <w:t>Модуль</w:t>
      </w:r>
      <w:r w:rsidRPr="00EC15D7">
        <w:rPr>
          <w:spacing w:val="1"/>
        </w:rPr>
        <w:t xml:space="preserve"> </w:t>
      </w:r>
      <w:r w:rsidRPr="00EC15D7">
        <w:rPr>
          <w:spacing w:val="-2"/>
        </w:rPr>
        <w:t>«Лапта».</w:t>
      </w:r>
    </w:p>
    <w:p w:rsidR="00CD5C87" w:rsidRPr="00EC15D7" w:rsidRDefault="00F33EA3" w:rsidP="00E205CB">
      <w:pPr>
        <w:pStyle w:val="a3"/>
        <w:spacing w:before="137"/>
        <w:ind w:left="941" w:firstLine="0"/>
        <w:jc w:val="left"/>
      </w:pPr>
      <w:r w:rsidRPr="00EC15D7">
        <w:t>Пояснительная</w:t>
      </w:r>
      <w:r w:rsidRPr="00EC15D7">
        <w:rPr>
          <w:spacing w:val="-5"/>
        </w:rPr>
        <w:t xml:space="preserve"> </w:t>
      </w:r>
      <w:r w:rsidRPr="00EC15D7">
        <w:t>записка</w:t>
      </w:r>
      <w:r w:rsidRPr="00EC15D7">
        <w:rPr>
          <w:spacing w:val="-9"/>
        </w:rPr>
        <w:t xml:space="preserve"> </w:t>
      </w:r>
      <w:r w:rsidRPr="00EC15D7">
        <w:t xml:space="preserve">модуля </w:t>
      </w:r>
      <w:r w:rsidRPr="00EC15D7">
        <w:rPr>
          <w:spacing w:val="-2"/>
        </w:rPr>
        <w:t>«Лапта».</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2"/>
        <w:jc w:val="left"/>
      </w:pPr>
      <w:r w:rsidRPr="00EC15D7">
        <w:lastRenderedPageBreak/>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D5C87" w:rsidRPr="00EC15D7" w:rsidRDefault="00F33EA3" w:rsidP="00E205CB">
      <w:pPr>
        <w:pStyle w:val="a3"/>
        <w:spacing w:before="2" w:line="360" w:lineRule="auto"/>
        <w:ind w:right="266"/>
        <w:jc w:val="left"/>
      </w:pPr>
      <w:r w:rsidRPr="00EC15D7">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CD5C87" w:rsidRPr="00EC15D7" w:rsidRDefault="00F33EA3" w:rsidP="00E205CB">
      <w:pPr>
        <w:pStyle w:val="a3"/>
        <w:spacing w:line="360" w:lineRule="auto"/>
        <w:ind w:right="261"/>
        <w:jc w:val="left"/>
      </w:pPr>
      <w:r w:rsidRPr="00EC15D7">
        <w:t>Лапта является универсальным средством физического воспитания и способствует гармоничному</w:t>
      </w:r>
      <w:r w:rsidRPr="00EC15D7">
        <w:rPr>
          <w:spacing w:val="-8"/>
        </w:rPr>
        <w:t xml:space="preserve"> </w:t>
      </w:r>
      <w:r w:rsidRPr="00EC15D7">
        <w:t>развитию,</w:t>
      </w:r>
      <w:r w:rsidRPr="00EC15D7">
        <w:rPr>
          <w:spacing w:val="-1"/>
        </w:rPr>
        <w:t xml:space="preserve"> </w:t>
      </w:r>
      <w:r w:rsidRPr="00EC15D7">
        <w:t>укреплению</w:t>
      </w:r>
      <w:r w:rsidRPr="00EC15D7">
        <w:rPr>
          <w:spacing w:val="-3"/>
        </w:rPr>
        <w:t xml:space="preserve"> </w:t>
      </w:r>
      <w:r w:rsidRPr="00EC15D7">
        <w:t>здоровья</w:t>
      </w:r>
      <w:r w:rsidRPr="00EC15D7">
        <w:rPr>
          <w:spacing w:val="-3"/>
        </w:rPr>
        <w:t xml:space="preserve"> </w:t>
      </w:r>
      <w:r w:rsidRPr="00EC15D7">
        <w:t>детей. В</w:t>
      </w:r>
      <w:r w:rsidRPr="00EC15D7">
        <w:rPr>
          <w:spacing w:val="-3"/>
        </w:rPr>
        <w:t xml:space="preserve"> </w:t>
      </w:r>
      <w:r w:rsidRPr="00EC15D7">
        <w:t>образовательном</w:t>
      </w:r>
      <w:r w:rsidRPr="00EC15D7">
        <w:rPr>
          <w:spacing w:val="-4"/>
        </w:rPr>
        <w:t xml:space="preserve"> </w:t>
      </w:r>
      <w:r w:rsidRPr="00EC15D7">
        <w:t>процессе</w:t>
      </w:r>
      <w:r w:rsidRPr="00EC15D7">
        <w:rPr>
          <w:spacing w:val="-2"/>
        </w:rPr>
        <w:t xml:space="preserve"> </w:t>
      </w:r>
      <w:r w:rsidRPr="00EC15D7">
        <w:t>средства</w:t>
      </w:r>
      <w:r w:rsidRPr="00EC15D7">
        <w:rPr>
          <w:spacing w:val="-2"/>
        </w:rPr>
        <w:t xml:space="preserve"> </w:t>
      </w:r>
      <w:r w:rsidRPr="00EC15D7">
        <w:t>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CD5C87" w:rsidRPr="00EC15D7" w:rsidRDefault="00F33EA3" w:rsidP="00E205CB">
      <w:pPr>
        <w:pStyle w:val="a3"/>
        <w:spacing w:before="1" w:line="360" w:lineRule="auto"/>
        <w:ind w:right="264"/>
        <w:jc w:val="left"/>
      </w:pPr>
      <w:r w:rsidRPr="00EC15D7">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CD5C87" w:rsidRPr="00EC15D7" w:rsidRDefault="00F33EA3" w:rsidP="00E205CB">
      <w:pPr>
        <w:pStyle w:val="a3"/>
        <w:spacing w:line="360" w:lineRule="auto"/>
        <w:ind w:right="262"/>
        <w:jc w:val="left"/>
      </w:pPr>
      <w:r w:rsidRPr="00EC15D7">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CD5C87" w:rsidRPr="00EC15D7" w:rsidRDefault="00F33EA3" w:rsidP="00E205CB">
      <w:pPr>
        <w:pStyle w:val="a3"/>
        <w:spacing w:line="360" w:lineRule="auto"/>
        <w:ind w:right="264"/>
        <w:jc w:val="left"/>
      </w:pPr>
      <w:r w:rsidRPr="00EC15D7">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CD5C87" w:rsidRPr="00EC15D7" w:rsidRDefault="00F33EA3" w:rsidP="00E205CB">
      <w:pPr>
        <w:pStyle w:val="a3"/>
        <w:ind w:left="941" w:firstLine="0"/>
        <w:jc w:val="left"/>
      </w:pPr>
      <w:r w:rsidRPr="00EC15D7">
        <w:t>Задачами</w:t>
      </w:r>
      <w:r w:rsidRPr="00EC15D7">
        <w:rPr>
          <w:spacing w:val="-4"/>
        </w:rPr>
        <w:t xml:space="preserve"> </w:t>
      </w:r>
      <w:r w:rsidRPr="00EC15D7">
        <w:t>изучения</w:t>
      </w:r>
      <w:r w:rsidRPr="00EC15D7">
        <w:rPr>
          <w:spacing w:val="-4"/>
        </w:rPr>
        <w:t xml:space="preserve"> </w:t>
      </w:r>
      <w:r w:rsidRPr="00EC15D7">
        <w:t>модуля</w:t>
      </w:r>
      <w:r w:rsidRPr="00EC15D7">
        <w:rPr>
          <w:spacing w:val="3"/>
        </w:rPr>
        <w:t xml:space="preserve"> </w:t>
      </w:r>
      <w:r w:rsidRPr="00EC15D7">
        <w:t>«Лапта»</w:t>
      </w:r>
      <w:r w:rsidRPr="00EC15D7">
        <w:rPr>
          <w:spacing w:val="-8"/>
        </w:rPr>
        <w:t xml:space="preserve"> </w:t>
      </w:r>
      <w:r w:rsidRPr="00EC15D7">
        <w:rPr>
          <w:spacing w:val="-2"/>
        </w:rPr>
        <w:t>являются:</w:t>
      </w:r>
    </w:p>
    <w:p w:rsidR="00CD5C87" w:rsidRPr="00EC15D7" w:rsidRDefault="00F33EA3" w:rsidP="00E205CB">
      <w:pPr>
        <w:pStyle w:val="a3"/>
        <w:spacing w:before="139" w:line="360" w:lineRule="auto"/>
        <w:ind w:right="272"/>
        <w:jc w:val="left"/>
      </w:pPr>
      <w:r w:rsidRPr="00EC15D7">
        <w:t>всестороннее гармоничное развитие детей и подростков, увеличение объёма их двигательной активности;</w:t>
      </w:r>
    </w:p>
    <w:p w:rsidR="00CD5C87" w:rsidRPr="00EC15D7" w:rsidRDefault="00F33EA3" w:rsidP="00E205CB">
      <w:pPr>
        <w:pStyle w:val="a3"/>
        <w:spacing w:line="360" w:lineRule="auto"/>
        <w:ind w:right="263"/>
        <w:jc w:val="left"/>
      </w:pPr>
      <w:r w:rsidRPr="00EC15D7">
        <w:t>укрепление физического, психологического и социального здоровья обучающихся,</w:t>
      </w:r>
      <w:r w:rsidRPr="00EC15D7">
        <w:rPr>
          <w:spacing w:val="40"/>
        </w:rPr>
        <w:t xml:space="preserve"> </w:t>
      </w:r>
      <w:r w:rsidRPr="00EC15D7">
        <w:t>развитие основных физических качеств и повышение функциональных возможностей их организма, обеспечение безопасности на занятиях по лапте;</w:t>
      </w:r>
    </w:p>
    <w:p w:rsidR="00CD5C87" w:rsidRPr="00EC15D7" w:rsidRDefault="00F33EA3" w:rsidP="00E205CB">
      <w:pPr>
        <w:pStyle w:val="a3"/>
        <w:spacing w:line="360" w:lineRule="auto"/>
        <w:ind w:right="264"/>
        <w:jc w:val="left"/>
      </w:pPr>
      <w:r w:rsidRPr="00EC15D7">
        <w:t xml:space="preserve">освоение знаний о физической культуре и спорте в целом, истории развития лапты в </w:t>
      </w:r>
      <w:r w:rsidRPr="00EC15D7">
        <w:rPr>
          <w:spacing w:val="-2"/>
        </w:rPr>
        <w:t>частности;</w:t>
      </w:r>
    </w:p>
    <w:p w:rsidR="00CD5C87" w:rsidRPr="00EC15D7" w:rsidRDefault="00F33EA3" w:rsidP="00E205CB">
      <w:pPr>
        <w:pStyle w:val="a3"/>
        <w:ind w:left="941" w:firstLine="0"/>
        <w:jc w:val="left"/>
      </w:pPr>
      <w:r w:rsidRPr="00EC15D7">
        <w:t>формирование</w:t>
      </w:r>
      <w:r w:rsidRPr="00EC15D7">
        <w:rPr>
          <w:spacing w:val="39"/>
        </w:rPr>
        <w:t xml:space="preserve"> </w:t>
      </w:r>
      <w:r w:rsidRPr="00EC15D7">
        <w:t>общих</w:t>
      </w:r>
      <w:r w:rsidRPr="00EC15D7">
        <w:rPr>
          <w:spacing w:val="42"/>
        </w:rPr>
        <w:t xml:space="preserve"> </w:t>
      </w:r>
      <w:r w:rsidRPr="00EC15D7">
        <w:t>представлений</w:t>
      </w:r>
      <w:r w:rsidRPr="00EC15D7">
        <w:rPr>
          <w:spacing w:val="44"/>
        </w:rPr>
        <w:t xml:space="preserve"> </w:t>
      </w:r>
      <w:r w:rsidRPr="00EC15D7">
        <w:t>о</w:t>
      </w:r>
      <w:r w:rsidRPr="00EC15D7">
        <w:rPr>
          <w:spacing w:val="42"/>
        </w:rPr>
        <w:t xml:space="preserve"> </w:t>
      </w:r>
      <w:r w:rsidRPr="00EC15D7">
        <w:t>лапте,</w:t>
      </w:r>
      <w:r w:rsidRPr="00EC15D7">
        <w:rPr>
          <w:spacing w:val="43"/>
        </w:rPr>
        <w:t xml:space="preserve"> </w:t>
      </w:r>
      <w:r w:rsidRPr="00EC15D7">
        <w:t>о</w:t>
      </w:r>
      <w:r w:rsidRPr="00EC15D7">
        <w:rPr>
          <w:spacing w:val="42"/>
        </w:rPr>
        <w:t xml:space="preserve"> </w:t>
      </w:r>
      <w:r w:rsidRPr="00EC15D7">
        <w:t>ее</w:t>
      </w:r>
      <w:r w:rsidRPr="00EC15D7">
        <w:rPr>
          <w:spacing w:val="42"/>
        </w:rPr>
        <w:t xml:space="preserve"> </w:t>
      </w:r>
      <w:r w:rsidRPr="00EC15D7">
        <w:t>возможностях</w:t>
      </w:r>
      <w:r w:rsidRPr="00EC15D7">
        <w:rPr>
          <w:spacing w:val="45"/>
        </w:rPr>
        <w:t xml:space="preserve"> </w:t>
      </w:r>
      <w:r w:rsidRPr="00EC15D7">
        <w:t>и</w:t>
      </w:r>
      <w:r w:rsidRPr="00EC15D7">
        <w:rPr>
          <w:spacing w:val="42"/>
        </w:rPr>
        <w:t xml:space="preserve"> </w:t>
      </w:r>
      <w:r w:rsidRPr="00EC15D7">
        <w:t>значении</w:t>
      </w:r>
      <w:r w:rsidRPr="00EC15D7">
        <w:rPr>
          <w:spacing w:val="51"/>
        </w:rPr>
        <w:t xml:space="preserve"> </w:t>
      </w:r>
      <w:r w:rsidRPr="00EC15D7">
        <w:t>в</w:t>
      </w:r>
      <w:r w:rsidRPr="00EC15D7">
        <w:rPr>
          <w:spacing w:val="40"/>
        </w:rPr>
        <w:t xml:space="preserve"> </w:t>
      </w:r>
      <w:r w:rsidRPr="00EC15D7">
        <w:rPr>
          <w:spacing w:val="-2"/>
        </w:rPr>
        <w:t>процессе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укрепления</w:t>
      </w:r>
      <w:r w:rsidRPr="00EC15D7">
        <w:rPr>
          <w:spacing w:val="-7"/>
        </w:rPr>
        <w:t xml:space="preserve"> </w:t>
      </w:r>
      <w:r w:rsidRPr="00EC15D7">
        <w:t>здоровья,</w:t>
      </w:r>
      <w:r w:rsidRPr="00EC15D7">
        <w:rPr>
          <w:spacing w:val="-4"/>
        </w:rPr>
        <w:t xml:space="preserve"> </w:t>
      </w:r>
      <w:r w:rsidRPr="00EC15D7">
        <w:t>физическом</w:t>
      </w:r>
      <w:r w:rsidRPr="00EC15D7">
        <w:rPr>
          <w:spacing w:val="-5"/>
        </w:rPr>
        <w:t xml:space="preserve"> </w:t>
      </w:r>
      <w:r w:rsidRPr="00EC15D7">
        <w:t>развитии</w:t>
      </w:r>
      <w:r w:rsidRPr="00EC15D7">
        <w:rPr>
          <w:spacing w:val="-6"/>
        </w:rPr>
        <w:t xml:space="preserve"> </w:t>
      </w:r>
      <w:r w:rsidRPr="00EC15D7">
        <w:t>и</w:t>
      </w:r>
      <w:r w:rsidRPr="00EC15D7">
        <w:rPr>
          <w:spacing w:val="-5"/>
        </w:rPr>
        <w:t xml:space="preserve"> </w:t>
      </w:r>
      <w:r w:rsidRPr="00EC15D7">
        <w:t>физической</w:t>
      </w:r>
      <w:r w:rsidRPr="00EC15D7">
        <w:rPr>
          <w:spacing w:val="-4"/>
        </w:rPr>
        <w:t xml:space="preserve"> </w:t>
      </w:r>
      <w:r w:rsidRPr="00EC15D7">
        <w:t>подготовке</w:t>
      </w:r>
      <w:r w:rsidRPr="00EC15D7">
        <w:rPr>
          <w:spacing w:val="-5"/>
        </w:rPr>
        <w:t xml:space="preserve"> </w:t>
      </w:r>
      <w:r w:rsidRPr="00EC15D7">
        <w:rPr>
          <w:spacing w:val="-2"/>
        </w:rPr>
        <w:t>обучающихся;</w:t>
      </w:r>
    </w:p>
    <w:p w:rsidR="00CD5C87" w:rsidRPr="00EC15D7" w:rsidRDefault="00F33EA3" w:rsidP="00E205CB">
      <w:pPr>
        <w:pStyle w:val="a3"/>
        <w:spacing w:before="140" w:line="360" w:lineRule="auto"/>
        <w:ind w:right="263"/>
        <w:jc w:val="left"/>
      </w:pPr>
      <w:r w:rsidRPr="00EC15D7">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D5C87" w:rsidRPr="00EC15D7" w:rsidRDefault="00F33EA3" w:rsidP="00E205CB">
      <w:pPr>
        <w:pStyle w:val="a3"/>
        <w:spacing w:line="360" w:lineRule="auto"/>
        <w:ind w:right="264"/>
        <w:jc w:val="left"/>
      </w:pPr>
      <w:r w:rsidRPr="00EC15D7">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CD5C87" w:rsidRPr="00EC15D7" w:rsidRDefault="00F33EA3" w:rsidP="00E205CB">
      <w:pPr>
        <w:pStyle w:val="a3"/>
        <w:spacing w:line="360" w:lineRule="auto"/>
        <w:ind w:right="272"/>
        <w:jc w:val="left"/>
      </w:pPr>
      <w:r w:rsidRPr="00EC15D7">
        <w:t xml:space="preserve">воспитание положительных качеств личности, норм коллективного взаимодействия и </w:t>
      </w:r>
      <w:r w:rsidRPr="00EC15D7">
        <w:rPr>
          <w:spacing w:val="-2"/>
        </w:rPr>
        <w:t>сотрудничества;</w:t>
      </w:r>
    </w:p>
    <w:p w:rsidR="00CD5C87" w:rsidRPr="00EC15D7" w:rsidRDefault="00F33EA3" w:rsidP="00E205CB">
      <w:pPr>
        <w:pStyle w:val="a3"/>
        <w:spacing w:line="360" w:lineRule="auto"/>
        <w:ind w:right="266"/>
        <w:jc w:val="left"/>
      </w:pPr>
      <w:r w:rsidRPr="00EC15D7">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CD5C87" w:rsidRPr="00EC15D7" w:rsidRDefault="00F33EA3" w:rsidP="00E205CB">
      <w:pPr>
        <w:pStyle w:val="a3"/>
        <w:spacing w:line="360" w:lineRule="auto"/>
        <w:ind w:left="941" w:right="2644" w:firstLine="0"/>
        <w:jc w:val="left"/>
      </w:pPr>
      <w:r w:rsidRPr="00EC15D7">
        <w:t>выявление,</w:t>
      </w:r>
      <w:r w:rsidRPr="00EC15D7">
        <w:rPr>
          <w:spacing w:val="-4"/>
        </w:rPr>
        <w:t xml:space="preserve"> </w:t>
      </w:r>
      <w:r w:rsidRPr="00EC15D7">
        <w:t>развитие</w:t>
      </w:r>
      <w:r w:rsidRPr="00EC15D7">
        <w:rPr>
          <w:spacing w:val="-5"/>
        </w:rPr>
        <w:t xml:space="preserve"> </w:t>
      </w:r>
      <w:r w:rsidRPr="00EC15D7">
        <w:t>и</w:t>
      </w:r>
      <w:r w:rsidRPr="00EC15D7">
        <w:rPr>
          <w:spacing w:val="-6"/>
        </w:rPr>
        <w:t xml:space="preserve"> </w:t>
      </w:r>
      <w:r w:rsidRPr="00EC15D7">
        <w:t>поддержка</w:t>
      </w:r>
      <w:r w:rsidRPr="00EC15D7">
        <w:rPr>
          <w:spacing w:val="-5"/>
        </w:rPr>
        <w:t xml:space="preserve"> </w:t>
      </w:r>
      <w:r w:rsidRPr="00EC15D7">
        <w:t>одарённых</w:t>
      </w:r>
      <w:r w:rsidRPr="00EC15D7">
        <w:rPr>
          <w:spacing w:val="-5"/>
        </w:rPr>
        <w:t xml:space="preserve"> </w:t>
      </w:r>
      <w:r w:rsidRPr="00EC15D7">
        <w:t>детей</w:t>
      </w:r>
      <w:r w:rsidRPr="00EC15D7">
        <w:rPr>
          <w:spacing w:val="-4"/>
        </w:rPr>
        <w:t xml:space="preserve"> </w:t>
      </w:r>
      <w:r w:rsidRPr="00EC15D7">
        <w:t>в</w:t>
      </w:r>
      <w:r w:rsidRPr="00EC15D7">
        <w:rPr>
          <w:spacing w:val="-5"/>
        </w:rPr>
        <w:t xml:space="preserve"> </w:t>
      </w:r>
      <w:r w:rsidRPr="00EC15D7">
        <w:t>области</w:t>
      </w:r>
      <w:r w:rsidRPr="00EC15D7">
        <w:rPr>
          <w:spacing w:val="-3"/>
        </w:rPr>
        <w:t xml:space="preserve"> </w:t>
      </w:r>
      <w:r w:rsidRPr="00EC15D7">
        <w:t>спорта. Место и роль модуля «Лапта».</w:t>
      </w:r>
    </w:p>
    <w:p w:rsidR="00CD5C87" w:rsidRPr="00EC15D7" w:rsidRDefault="00F33EA3" w:rsidP="00E205CB">
      <w:pPr>
        <w:pStyle w:val="a3"/>
        <w:spacing w:line="360" w:lineRule="auto"/>
        <w:ind w:right="262"/>
        <w:jc w:val="left"/>
      </w:pPr>
      <w:r w:rsidRPr="00EC15D7">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D5C87" w:rsidRPr="00EC15D7" w:rsidRDefault="00F33EA3" w:rsidP="00E205CB">
      <w:pPr>
        <w:pStyle w:val="a3"/>
        <w:spacing w:before="1" w:line="360" w:lineRule="auto"/>
        <w:ind w:right="260"/>
        <w:jc w:val="left"/>
      </w:pPr>
      <w:r w:rsidRPr="00EC15D7">
        <w:t>Интеграция модуля по лапте поможет обучающимся в освоении содержательных компонентов и модулей по легкой атлетике, подвижным и спортивным</w:t>
      </w:r>
      <w:r w:rsidRPr="00EC15D7">
        <w:rPr>
          <w:spacing w:val="-1"/>
        </w:rPr>
        <w:t xml:space="preserve"> </w:t>
      </w:r>
      <w:r w:rsidRPr="00EC15D7">
        <w:t>играм, гимнастике, а</w:t>
      </w:r>
      <w:r w:rsidRPr="00EC15D7">
        <w:rPr>
          <w:spacing w:val="-1"/>
        </w:rPr>
        <w:t xml:space="preserve"> </w:t>
      </w:r>
      <w:r w:rsidRPr="00EC15D7">
        <w:t>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CD5C87" w:rsidRPr="00EC15D7" w:rsidRDefault="00F33EA3" w:rsidP="00E205CB">
      <w:pPr>
        <w:pStyle w:val="a3"/>
        <w:spacing w:line="275" w:lineRule="exact"/>
        <w:ind w:left="941" w:firstLine="0"/>
        <w:jc w:val="left"/>
      </w:pPr>
      <w:r w:rsidRPr="00EC15D7">
        <w:t>Модуль</w:t>
      </w:r>
      <w:r w:rsidRPr="00EC15D7">
        <w:rPr>
          <w:spacing w:val="-1"/>
        </w:rPr>
        <w:t xml:space="preserve"> </w:t>
      </w:r>
      <w:r w:rsidRPr="00EC15D7">
        <w:t>«Лапта»</w:t>
      </w:r>
      <w:r w:rsidRPr="00EC15D7">
        <w:rPr>
          <w:spacing w:val="-11"/>
        </w:rPr>
        <w:t xml:space="preserve"> </w:t>
      </w:r>
      <w:r w:rsidRPr="00EC15D7">
        <w:t>может</w:t>
      </w:r>
      <w:r w:rsidRPr="00EC15D7">
        <w:rPr>
          <w:spacing w:val="-1"/>
        </w:rPr>
        <w:t xml:space="preserve"> </w:t>
      </w:r>
      <w:r w:rsidRPr="00EC15D7">
        <w:t>быть</w:t>
      </w:r>
      <w:r w:rsidRPr="00EC15D7">
        <w:rPr>
          <w:spacing w:val="-2"/>
        </w:rPr>
        <w:t xml:space="preserve"> </w:t>
      </w:r>
      <w:r w:rsidRPr="00EC15D7">
        <w:t>реализован</w:t>
      </w:r>
      <w:r w:rsidRPr="00EC15D7">
        <w:rPr>
          <w:spacing w:val="-3"/>
        </w:rPr>
        <w:t xml:space="preserve"> </w:t>
      </w:r>
      <w:r w:rsidRPr="00EC15D7">
        <w:t>в</w:t>
      </w:r>
      <w:r w:rsidRPr="00EC15D7">
        <w:rPr>
          <w:spacing w:val="-4"/>
        </w:rPr>
        <w:t xml:space="preserve"> </w:t>
      </w:r>
      <w:r w:rsidRPr="00EC15D7">
        <w:t>следующих</w:t>
      </w:r>
      <w:r w:rsidRPr="00EC15D7">
        <w:rPr>
          <w:spacing w:val="-1"/>
        </w:rPr>
        <w:t xml:space="preserve"> </w:t>
      </w:r>
      <w:r w:rsidRPr="00EC15D7">
        <w:rPr>
          <w:spacing w:val="-2"/>
        </w:rPr>
        <w:t>вариантах:</w:t>
      </w:r>
    </w:p>
    <w:p w:rsidR="00CD5C87" w:rsidRPr="00EC15D7" w:rsidRDefault="00F33EA3" w:rsidP="00E205CB">
      <w:pPr>
        <w:pStyle w:val="a3"/>
        <w:spacing w:before="140" w:line="360" w:lineRule="auto"/>
        <w:ind w:right="264"/>
        <w:jc w:val="left"/>
      </w:pPr>
      <w:r w:rsidRPr="00EC15D7">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w:t>
      </w:r>
      <w:r w:rsidRPr="00EC15D7">
        <w:rPr>
          <w:spacing w:val="-2"/>
        </w:rPr>
        <w:t>интенсивностью);</w:t>
      </w:r>
    </w:p>
    <w:p w:rsidR="00CD5C87" w:rsidRPr="00EC15D7" w:rsidRDefault="00F33EA3" w:rsidP="00E205CB">
      <w:pPr>
        <w:pStyle w:val="a3"/>
        <w:spacing w:line="360" w:lineRule="auto"/>
        <w:ind w:right="260"/>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в 10 и 11 классах – по 34 часа);</w:t>
      </w:r>
    </w:p>
    <w:p w:rsidR="00CD5C87" w:rsidRPr="00EC15D7" w:rsidRDefault="00F33EA3" w:rsidP="00E205CB">
      <w:pPr>
        <w:pStyle w:val="a3"/>
        <w:spacing w:line="275" w:lineRule="exact"/>
        <w:ind w:left="941" w:firstLine="0"/>
        <w:jc w:val="left"/>
      </w:pPr>
      <w:r w:rsidRPr="00EC15D7">
        <w:t>в</w:t>
      </w:r>
      <w:r w:rsidRPr="00EC15D7">
        <w:rPr>
          <w:spacing w:val="68"/>
          <w:w w:val="150"/>
        </w:rPr>
        <w:t xml:space="preserve"> </w:t>
      </w:r>
      <w:r w:rsidRPr="00EC15D7">
        <w:t>виде</w:t>
      </w:r>
      <w:r w:rsidRPr="00EC15D7">
        <w:rPr>
          <w:spacing w:val="69"/>
          <w:w w:val="150"/>
        </w:rPr>
        <w:t xml:space="preserve"> </w:t>
      </w:r>
      <w:r w:rsidRPr="00EC15D7">
        <w:t>дополнительных</w:t>
      </w:r>
      <w:r w:rsidRPr="00EC15D7">
        <w:rPr>
          <w:spacing w:val="70"/>
          <w:w w:val="150"/>
        </w:rPr>
        <w:t xml:space="preserve"> </w:t>
      </w:r>
      <w:r w:rsidRPr="00EC15D7">
        <w:t>часов,</w:t>
      </w:r>
      <w:r w:rsidRPr="00EC15D7">
        <w:rPr>
          <w:spacing w:val="68"/>
          <w:w w:val="150"/>
        </w:rPr>
        <w:t xml:space="preserve"> </w:t>
      </w:r>
      <w:r w:rsidRPr="00EC15D7">
        <w:t>выделяемых</w:t>
      </w:r>
      <w:r w:rsidRPr="00EC15D7">
        <w:rPr>
          <w:spacing w:val="69"/>
          <w:w w:val="150"/>
        </w:rPr>
        <w:t xml:space="preserve"> </w:t>
      </w:r>
      <w:r w:rsidRPr="00EC15D7">
        <w:t>на</w:t>
      </w:r>
      <w:r w:rsidRPr="00EC15D7">
        <w:rPr>
          <w:spacing w:val="68"/>
          <w:w w:val="150"/>
        </w:rPr>
        <w:t xml:space="preserve"> </w:t>
      </w:r>
      <w:r w:rsidRPr="00EC15D7">
        <w:t>спортивно-оздоровительную</w:t>
      </w:r>
      <w:r w:rsidRPr="00EC15D7">
        <w:rPr>
          <w:spacing w:val="70"/>
          <w:w w:val="150"/>
        </w:rPr>
        <w:t xml:space="preserve"> </w:t>
      </w:r>
      <w:r w:rsidRPr="00EC15D7">
        <w:t>работу</w:t>
      </w:r>
      <w:r w:rsidRPr="00EC15D7">
        <w:rPr>
          <w:spacing w:val="67"/>
          <w:w w:val="150"/>
        </w:rPr>
        <w:t xml:space="preserve"> </w:t>
      </w:r>
      <w:r w:rsidRPr="00EC15D7">
        <w:rPr>
          <w:spacing w:val="-10"/>
        </w:rPr>
        <w:t>с</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firstLine="0"/>
        <w:jc w:val="left"/>
      </w:pPr>
      <w:r w:rsidRPr="00EC15D7">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CD5C87" w:rsidRPr="00EC15D7" w:rsidRDefault="00F33EA3" w:rsidP="00E205CB">
      <w:pPr>
        <w:pStyle w:val="a3"/>
        <w:spacing w:before="2"/>
        <w:ind w:left="941" w:firstLine="0"/>
        <w:jc w:val="left"/>
      </w:pPr>
      <w:r w:rsidRPr="00EC15D7">
        <w:t>Содержание</w:t>
      </w:r>
      <w:r w:rsidRPr="00EC15D7">
        <w:rPr>
          <w:spacing w:val="-5"/>
        </w:rPr>
        <w:t xml:space="preserve"> </w:t>
      </w:r>
      <w:r w:rsidRPr="00EC15D7">
        <w:t>модуля</w:t>
      </w:r>
      <w:r w:rsidRPr="00EC15D7">
        <w:rPr>
          <w:spacing w:val="1"/>
        </w:rPr>
        <w:t xml:space="preserve"> </w:t>
      </w:r>
      <w:r w:rsidRPr="00EC15D7">
        <w:rPr>
          <w:spacing w:val="-2"/>
        </w:rPr>
        <w:t>«Лапта».</w:t>
      </w:r>
    </w:p>
    <w:p w:rsidR="00CD5C87" w:rsidRPr="00EC15D7" w:rsidRDefault="00F33EA3" w:rsidP="00D36122">
      <w:pPr>
        <w:pStyle w:val="a5"/>
        <w:numPr>
          <w:ilvl w:val="0"/>
          <w:numId w:val="15"/>
        </w:numPr>
        <w:tabs>
          <w:tab w:val="left" w:pos="1199"/>
        </w:tabs>
        <w:spacing w:before="136"/>
        <w:ind w:left="1199" w:hanging="258"/>
        <w:rPr>
          <w:sz w:val="24"/>
          <w:szCs w:val="24"/>
        </w:rPr>
      </w:pPr>
      <w:r w:rsidRPr="00EC15D7">
        <w:rPr>
          <w:sz w:val="24"/>
          <w:szCs w:val="24"/>
        </w:rPr>
        <w:t>Знания</w:t>
      </w:r>
      <w:r w:rsidRPr="00EC15D7">
        <w:rPr>
          <w:spacing w:val="-1"/>
          <w:sz w:val="24"/>
          <w:szCs w:val="24"/>
        </w:rPr>
        <w:t xml:space="preserve"> </w:t>
      </w:r>
      <w:r w:rsidRPr="00EC15D7">
        <w:rPr>
          <w:sz w:val="24"/>
          <w:szCs w:val="24"/>
        </w:rPr>
        <w:t>о</w:t>
      </w:r>
      <w:r w:rsidRPr="00EC15D7">
        <w:rPr>
          <w:spacing w:val="-1"/>
          <w:sz w:val="24"/>
          <w:szCs w:val="24"/>
        </w:rPr>
        <w:t xml:space="preserve"> </w:t>
      </w:r>
      <w:r w:rsidRPr="00EC15D7">
        <w:rPr>
          <w:spacing w:val="-2"/>
          <w:sz w:val="24"/>
          <w:szCs w:val="24"/>
        </w:rPr>
        <w:t>лапте.</w:t>
      </w:r>
    </w:p>
    <w:p w:rsidR="00CD5C87" w:rsidRPr="00EC15D7" w:rsidRDefault="00F33EA3" w:rsidP="00E205CB">
      <w:pPr>
        <w:pStyle w:val="a3"/>
        <w:spacing w:before="140" w:line="360" w:lineRule="auto"/>
        <w:ind w:right="256"/>
        <w:jc w:val="left"/>
      </w:pPr>
      <w:r w:rsidRPr="00EC15D7">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w:t>
      </w:r>
      <w:r w:rsidRPr="00EC15D7">
        <w:rPr>
          <w:spacing w:val="-2"/>
        </w:rPr>
        <w:t xml:space="preserve"> </w:t>
      </w:r>
      <w:r w:rsidRPr="00EC15D7">
        <w:t>Характеристика вида спорта лапта и особенности мини-лапты.</w:t>
      </w:r>
    </w:p>
    <w:p w:rsidR="00CD5C87" w:rsidRPr="00EC15D7" w:rsidRDefault="00F33EA3" w:rsidP="00E205CB">
      <w:pPr>
        <w:pStyle w:val="a3"/>
        <w:spacing w:line="360" w:lineRule="auto"/>
        <w:ind w:right="260"/>
        <w:jc w:val="left"/>
      </w:pPr>
      <w:r w:rsidRPr="00EC15D7">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CD5C87" w:rsidRPr="00EC15D7" w:rsidRDefault="00F33EA3" w:rsidP="00E205CB">
      <w:pPr>
        <w:pStyle w:val="a3"/>
        <w:spacing w:before="1"/>
        <w:ind w:left="941" w:firstLine="0"/>
        <w:jc w:val="left"/>
      </w:pPr>
      <w:r w:rsidRPr="00EC15D7">
        <w:t>Амплуа</w:t>
      </w:r>
      <w:r w:rsidRPr="00EC15D7">
        <w:rPr>
          <w:spacing w:val="-3"/>
        </w:rPr>
        <w:t xml:space="preserve"> </w:t>
      </w:r>
      <w:r w:rsidRPr="00EC15D7">
        <w:t>полевых игроков</w:t>
      </w:r>
      <w:r w:rsidRPr="00EC15D7">
        <w:rPr>
          <w:spacing w:val="-3"/>
        </w:rPr>
        <w:t xml:space="preserve"> </w:t>
      </w:r>
      <w:r w:rsidRPr="00EC15D7">
        <w:t>при</w:t>
      </w:r>
      <w:r w:rsidRPr="00EC15D7">
        <w:rPr>
          <w:spacing w:val="-1"/>
        </w:rPr>
        <w:t xml:space="preserve"> </w:t>
      </w:r>
      <w:r w:rsidRPr="00EC15D7">
        <w:t>игре</w:t>
      </w:r>
      <w:r w:rsidRPr="00EC15D7">
        <w:rPr>
          <w:spacing w:val="-1"/>
        </w:rPr>
        <w:t xml:space="preserve"> </w:t>
      </w:r>
      <w:r w:rsidRPr="00EC15D7">
        <w:t>в</w:t>
      </w:r>
      <w:r w:rsidRPr="00EC15D7">
        <w:rPr>
          <w:spacing w:val="-2"/>
        </w:rPr>
        <w:t xml:space="preserve"> лапту.</w:t>
      </w:r>
    </w:p>
    <w:p w:rsidR="00CD5C87" w:rsidRPr="00EC15D7" w:rsidRDefault="00F33EA3" w:rsidP="00E205CB">
      <w:pPr>
        <w:pStyle w:val="a3"/>
        <w:spacing w:before="136" w:line="360" w:lineRule="auto"/>
        <w:ind w:right="261"/>
        <w:jc w:val="left"/>
      </w:pPr>
      <w:r w:rsidRPr="00EC15D7">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CD5C87" w:rsidRPr="00EC15D7" w:rsidRDefault="00F33EA3" w:rsidP="00E205CB">
      <w:pPr>
        <w:pStyle w:val="a3"/>
        <w:spacing w:before="2" w:line="360" w:lineRule="auto"/>
        <w:ind w:right="263"/>
        <w:jc w:val="left"/>
      </w:pPr>
      <w:r w:rsidRPr="00EC15D7">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CD5C87" w:rsidRPr="00EC15D7" w:rsidRDefault="00F33EA3" w:rsidP="00E205CB">
      <w:pPr>
        <w:pStyle w:val="a3"/>
        <w:spacing w:line="360" w:lineRule="auto"/>
        <w:ind w:right="267"/>
        <w:jc w:val="left"/>
      </w:pPr>
      <w:r w:rsidRPr="00EC15D7">
        <w:t>Вредные</w:t>
      </w:r>
      <w:r w:rsidRPr="00EC15D7">
        <w:rPr>
          <w:spacing w:val="-1"/>
        </w:rPr>
        <w:t xml:space="preserve"> </w:t>
      </w:r>
      <w:r w:rsidRPr="00EC15D7">
        <w:t>привычки,</w:t>
      </w:r>
      <w:r w:rsidRPr="00EC15D7">
        <w:rPr>
          <w:spacing w:val="-1"/>
        </w:rPr>
        <w:t xml:space="preserve"> </w:t>
      </w:r>
      <w:r w:rsidRPr="00EC15D7">
        <w:t>причины</w:t>
      </w:r>
      <w:r w:rsidRPr="00EC15D7">
        <w:rPr>
          <w:spacing w:val="-2"/>
        </w:rPr>
        <w:t xml:space="preserve"> </w:t>
      </w:r>
      <w:r w:rsidRPr="00EC15D7">
        <w:t>их возникновения</w:t>
      </w:r>
      <w:r w:rsidRPr="00EC15D7">
        <w:rPr>
          <w:spacing w:val="-1"/>
        </w:rPr>
        <w:t xml:space="preserve"> </w:t>
      </w:r>
      <w:r w:rsidRPr="00EC15D7">
        <w:t>и пагубное</w:t>
      </w:r>
      <w:r w:rsidRPr="00EC15D7">
        <w:rPr>
          <w:spacing w:val="-2"/>
        </w:rPr>
        <w:t xml:space="preserve"> </w:t>
      </w:r>
      <w:r w:rsidRPr="00EC15D7">
        <w:t>влияние на</w:t>
      </w:r>
      <w:r w:rsidRPr="00EC15D7">
        <w:rPr>
          <w:spacing w:val="-2"/>
        </w:rPr>
        <w:t xml:space="preserve"> </w:t>
      </w:r>
      <w:r w:rsidRPr="00EC15D7">
        <w:t>организм</w:t>
      </w:r>
      <w:r w:rsidRPr="00EC15D7">
        <w:rPr>
          <w:spacing w:val="-2"/>
        </w:rPr>
        <w:t xml:space="preserve"> </w:t>
      </w:r>
      <w:r w:rsidRPr="00EC15D7">
        <w:t>человека и его здоровье;</w:t>
      </w:r>
    </w:p>
    <w:p w:rsidR="00CD5C87" w:rsidRPr="00EC15D7" w:rsidRDefault="00F33EA3" w:rsidP="00D36122">
      <w:pPr>
        <w:pStyle w:val="a5"/>
        <w:numPr>
          <w:ilvl w:val="0"/>
          <w:numId w:val="15"/>
        </w:numPr>
        <w:tabs>
          <w:tab w:val="left" w:pos="1199"/>
        </w:tabs>
        <w:ind w:left="1199" w:hanging="258"/>
        <w:rPr>
          <w:sz w:val="24"/>
          <w:szCs w:val="24"/>
        </w:rPr>
      </w:pPr>
      <w:r w:rsidRPr="00EC15D7">
        <w:rPr>
          <w:sz w:val="24"/>
          <w:szCs w:val="24"/>
        </w:rPr>
        <w:t>Способы</w:t>
      </w:r>
      <w:r w:rsidRPr="00EC15D7">
        <w:rPr>
          <w:spacing w:val="-3"/>
          <w:sz w:val="24"/>
          <w:szCs w:val="24"/>
        </w:rPr>
        <w:t xml:space="preserve"> </w:t>
      </w:r>
      <w:r w:rsidRPr="00EC15D7">
        <w:rPr>
          <w:sz w:val="24"/>
          <w:szCs w:val="24"/>
        </w:rPr>
        <w:t>самостоятельной</w:t>
      </w:r>
      <w:r w:rsidRPr="00EC15D7">
        <w:rPr>
          <w:spacing w:val="-2"/>
          <w:sz w:val="24"/>
          <w:szCs w:val="24"/>
        </w:rPr>
        <w:t xml:space="preserve"> деятельности.</w:t>
      </w:r>
    </w:p>
    <w:p w:rsidR="00CD5C87" w:rsidRPr="00EC15D7" w:rsidRDefault="00F33EA3" w:rsidP="00E205CB">
      <w:pPr>
        <w:pStyle w:val="a3"/>
        <w:spacing w:before="137" w:line="362" w:lineRule="auto"/>
        <w:ind w:right="260"/>
        <w:jc w:val="left"/>
      </w:pPr>
      <w:r w:rsidRPr="00EC15D7">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CD5C87" w:rsidRPr="00EC15D7" w:rsidRDefault="00F33EA3" w:rsidP="00E205CB">
      <w:pPr>
        <w:pStyle w:val="a3"/>
        <w:spacing w:line="271" w:lineRule="exact"/>
        <w:ind w:left="941" w:firstLine="0"/>
        <w:jc w:val="left"/>
      </w:pPr>
      <w:r w:rsidRPr="00EC15D7">
        <w:t>Составление</w:t>
      </w:r>
      <w:r w:rsidRPr="00EC15D7">
        <w:rPr>
          <w:spacing w:val="-6"/>
        </w:rPr>
        <w:t xml:space="preserve"> </w:t>
      </w:r>
      <w:r w:rsidRPr="00EC15D7">
        <w:t>планов</w:t>
      </w:r>
      <w:r w:rsidRPr="00EC15D7">
        <w:rPr>
          <w:spacing w:val="-2"/>
        </w:rPr>
        <w:t xml:space="preserve"> </w:t>
      </w:r>
      <w:r w:rsidRPr="00EC15D7">
        <w:t>и</w:t>
      </w:r>
      <w:r w:rsidRPr="00EC15D7">
        <w:rPr>
          <w:spacing w:val="-2"/>
        </w:rPr>
        <w:t xml:space="preserve"> </w:t>
      </w:r>
      <w:r w:rsidRPr="00EC15D7">
        <w:t>самостоятельное</w:t>
      </w:r>
      <w:r w:rsidRPr="00EC15D7">
        <w:rPr>
          <w:spacing w:val="-3"/>
        </w:rPr>
        <w:t xml:space="preserve"> </w:t>
      </w:r>
      <w:r w:rsidRPr="00EC15D7">
        <w:t>проведение</w:t>
      </w:r>
      <w:r w:rsidRPr="00EC15D7">
        <w:rPr>
          <w:spacing w:val="-3"/>
        </w:rPr>
        <w:t xml:space="preserve"> </w:t>
      </w:r>
      <w:r w:rsidRPr="00EC15D7">
        <w:t>занятий</w:t>
      </w:r>
      <w:r w:rsidRPr="00EC15D7">
        <w:rPr>
          <w:spacing w:val="-3"/>
        </w:rPr>
        <w:t xml:space="preserve"> </w:t>
      </w:r>
      <w:r w:rsidRPr="00EC15D7">
        <w:t>по</w:t>
      </w:r>
      <w:r w:rsidRPr="00EC15D7">
        <w:rPr>
          <w:spacing w:val="-3"/>
        </w:rPr>
        <w:t xml:space="preserve"> </w:t>
      </w:r>
      <w:r w:rsidRPr="00EC15D7">
        <w:rPr>
          <w:spacing w:val="-2"/>
        </w:rPr>
        <w:t>лапте.</w:t>
      </w:r>
    </w:p>
    <w:p w:rsidR="00CD5C87" w:rsidRPr="00EC15D7" w:rsidRDefault="00F33EA3" w:rsidP="00E205CB">
      <w:pPr>
        <w:pStyle w:val="a3"/>
        <w:spacing w:before="139" w:line="360" w:lineRule="auto"/>
        <w:ind w:left="941" w:firstLine="0"/>
        <w:jc w:val="left"/>
      </w:pPr>
      <w:r w:rsidRPr="00EC15D7">
        <w:t>Самонаблюдение</w:t>
      </w:r>
      <w:r w:rsidRPr="00EC15D7">
        <w:rPr>
          <w:spacing w:val="-6"/>
        </w:rPr>
        <w:t xml:space="preserve"> </w:t>
      </w:r>
      <w:r w:rsidRPr="00EC15D7">
        <w:t>и</w:t>
      </w:r>
      <w:r w:rsidRPr="00EC15D7">
        <w:rPr>
          <w:spacing w:val="-5"/>
        </w:rPr>
        <w:t xml:space="preserve"> </w:t>
      </w:r>
      <w:r w:rsidRPr="00EC15D7">
        <w:t>самоконтроль</w:t>
      </w:r>
      <w:r w:rsidRPr="00EC15D7">
        <w:rPr>
          <w:spacing w:val="-5"/>
        </w:rPr>
        <w:t xml:space="preserve"> </w:t>
      </w:r>
      <w:r w:rsidRPr="00EC15D7">
        <w:t>за</w:t>
      </w:r>
      <w:r w:rsidRPr="00EC15D7">
        <w:rPr>
          <w:spacing w:val="-3"/>
        </w:rPr>
        <w:t xml:space="preserve"> </w:t>
      </w:r>
      <w:r w:rsidRPr="00EC15D7">
        <w:t>индивидуальным</w:t>
      </w:r>
      <w:r w:rsidRPr="00EC15D7">
        <w:rPr>
          <w:spacing w:val="-7"/>
        </w:rPr>
        <w:t xml:space="preserve"> </w:t>
      </w:r>
      <w:r w:rsidRPr="00EC15D7">
        <w:t>развитием</w:t>
      </w:r>
      <w:r w:rsidRPr="00EC15D7">
        <w:rPr>
          <w:spacing w:val="-6"/>
        </w:rPr>
        <w:t xml:space="preserve"> </w:t>
      </w:r>
      <w:r w:rsidRPr="00EC15D7">
        <w:t>и</w:t>
      </w:r>
      <w:r w:rsidRPr="00EC15D7">
        <w:rPr>
          <w:spacing w:val="-5"/>
        </w:rPr>
        <w:t xml:space="preserve"> </w:t>
      </w:r>
      <w:r w:rsidRPr="00EC15D7">
        <w:t>состоянием</w:t>
      </w:r>
      <w:r w:rsidRPr="00EC15D7">
        <w:rPr>
          <w:spacing w:val="-6"/>
        </w:rPr>
        <w:t xml:space="preserve"> </w:t>
      </w:r>
      <w:r w:rsidRPr="00EC15D7">
        <w:t>здоровья. Организация самостоятельных занятий по коррекции осанки, веса и телосложения.</w:t>
      </w:r>
    </w:p>
    <w:p w:rsidR="00CD5C87" w:rsidRPr="00EC15D7" w:rsidRDefault="00F33EA3" w:rsidP="00E205CB">
      <w:pPr>
        <w:pStyle w:val="a3"/>
        <w:ind w:left="941" w:firstLine="0"/>
        <w:jc w:val="left"/>
      </w:pPr>
      <w:r w:rsidRPr="00EC15D7">
        <w:t>Личный</w:t>
      </w:r>
      <w:r w:rsidRPr="00EC15D7">
        <w:rPr>
          <w:spacing w:val="10"/>
        </w:rPr>
        <w:t xml:space="preserve"> </w:t>
      </w:r>
      <w:r w:rsidRPr="00EC15D7">
        <w:t>«Дневник</w:t>
      </w:r>
      <w:r w:rsidRPr="00EC15D7">
        <w:rPr>
          <w:spacing w:val="12"/>
        </w:rPr>
        <w:t xml:space="preserve"> </w:t>
      </w:r>
      <w:r w:rsidRPr="00EC15D7">
        <w:t>развития</w:t>
      </w:r>
      <w:r w:rsidRPr="00EC15D7">
        <w:rPr>
          <w:spacing w:val="10"/>
        </w:rPr>
        <w:t xml:space="preserve"> </w:t>
      </w:r>
      <w:r w:rsidRPr="00EC15D7">
        <w:t>и</w:t>
      </w:r>
      <w:r w:rsidRPr="00EC15D7">
        <w:rPr>
          <w:spacing w:val="10"/>
        </w:rPr>
        <w:t xml:space="preserve"> </w:t>
      </w:r>
      <w:r w:rsidRPr="00EC15D7">
        <w:t>здоровья».</w:t>
      </w:r>
      <w:r w:rsidRPr="00EC15D7">
        <w:rPr>
          <w:spacing w:val="17"/>
        </w:rPr>
        <w:t xml:space="preserve"> </w:t>
      </w:r>
      <w:r w:rsidRPr="00EC15D7">
        <w:t>Правильное</w:t>
      </w:r>
      <w:r w:rsidRPr="00EC15D7">
        <w:rPr>
          <w:spacing w:val="9"/>
        </w:rPr>
        <w:t xml:space="preserve"> </w:t>
      </w:r>
      <w:r w:rsidRPr="00EC15D7">
        <w:t>сбалансированное</w:t>
      </w:r>
      <w:r w:rsidRPr="00EC15D7">
        <w:rPr>
          <w:spacing w:val="12"/>
        </w:rPr>
        <w:t xml:space="preserve"> </w:t>
      </w:r>
      <w:r w:rsidRPr="00EC15D7">
        <w:t>питание</w:t>
      </w:r>
      <w:r w:rsidRPr="00EC15D7">
        <w:rPr>
          <w:spacing w:val="9"/>
        </w:rPr>
        <w:t xml:space="preserve"> </w:t>
      </w:r>
      <w:r w:rsidRPr="00EC15D7">
        <w:t>игроков</w:t>
      </w:r>
      <w:r w:rsidRPr="00EC15D7">
        <w:rPr>
          <w:spacing w:val="13"/>
        </w:rPr>
        <w:t xml:space="preserve"> </w:t>
      </w:r>
      <w:r w:rsidRPr="00EC15D7">
        <w:rPr>
          <w:spacing w:val="-10"/>
        </w:rPr>
        <w:t>в</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137"/>
        <w:ind w:firstLine="0"/>
        <w:jc w:val="left"/>
      </w:pPr>
      <w:r w:rsidRPr="00EC15D7">
        <w:rPr>
          <w:spacing w:val="-2"/>
        </w:rPr>
        <w:lastRenderedPageBreak/>
        <w:t>лапту.</w:t>
      </w:r>
    </w:p>
    <w:p w:rsidR="00CD5C87" w:rsidRPr="00EC15D7" w:rsidRDefault="00F33EA3" w:rsidP="00E205CB">
      <w:pPr>
        <w:rPr>
          <w:sz w:val="24"/>
          <w:szCs w:val="24"/>
        </w:rPr>
      </w:pPr>
      <w:r w:rsidRPr="00EC15D7">
        <w:rPr>
          <w:sz w:val="24"/>
          <w:szCs w:val="24"/>
        </w:rPr>
        <w:br w:type="column"/>
      </w:r>
    </w:p>
    <w:p w:rsidR="00CD5C87" w:rsidRPr="00EC15D7" w:rsidRDefault="00CD5C87" w:rsidP="00E205CB">
      <w:pPr>
        <w:pStyle w:val="a3"/>
        <w:ind w:left="0" w:firstLine="0"/>
        <w:jc w:val="left"/>
      </w:pPr>
    </w:p>
    <w:p w:rsidR="00CD5C87" w:rsidRPr="00EC15D7" w:rsidRDefault="00F33EA3" w:rsidP="00E205CB">
      <w:pPr>
        <w:pStyle w:val="a3"/>
        <w:ind w:left="30" w:firstLine="0"/>
        <w:jc w:val="left"/>
      </w:pPr>
      <w:r w:rsidRPr="00EC15D7">
        <w:t>Противодействие</w:t>
      </w:r>
      <w:r w:rsidRPr="00EC15D7">
        <w:rPr>
          <w:spacing w:val="-4"/>
        </w:rPr>
        <w:t xml:space="preserve"> </w:t>
      </w:r>
      <w:r w:rsidRPr="00EC15D7">
        <w:t>допингу</w:t>
      </w:r>
      <w:r w:rsidRPr="00EC15D7">
        <w:rPr>
          <w:spacing w:val="-6"/>
        </w:rPr>
        <w:t xml:space="preserve"> </w:t>
      </w:r>
      <w:r w:rsidRPr="00EC15D7">
        <w:t>в</w:t>
      </w:r>
      <w:r w:rsidRPr="00EC15D7">
        <w:rPr>
          <w:spacing w:val="-2"/>
        </w:rPr>
        <w:t xml:space="preserve"> </w:t>
      </w:r>
      <w:r w:rsidRPr="00EC15D7">
        <w:t>спорте</w:t>
      </w:r>
      <w:r w:rsidRPr="00EC15D7">
        <w:rPr>
          <w:spacing w:val="-3"/>
        </w:rPr>
        <w:t xml:space="preserve"> </w:t>
      </w:r>
      <w:r w:rsidRPr="00EC15D7">
        <w:t>и борьба</w:t>
      </w:r>
      <w:r w:rsidRPr="00EC15D7">
        <w:rPr>
          <w:spacing w:val="-3"/>
        </w:rPr>
        <w:t xml:space="preserve"> </w:t>
      </w:r>
      <w:r w:rsidRPr="00EC15D7">
        <w:t>с</w:t>
      </w:r>
      <w:r w:rsidRPr="00EC15D7">
        <w:rPr>
          <w:spacing w:val="-2"/>
        </w:rPr>
        <w:t xml:space="preserve"> </w:t>
      </w:r>
      <w:r w:rsidRPr="00EC15D7">
        <w:rPr>
          <w:spacing w:val="-4"/>
        </w:rPr>
        <w:t>ним.</w:t>
      </w:r>
    </w:p>
    <w:p w:rsidR="00CD5C87" w:rsidRPr="00EC15D7" w:rsidRDefault="00F33EA3" w:rsidP="00E205CB">
      <w:pPr>
        <w:pStyle w:val="a3"/>
        <w:spacing w:before="138"/>
        <w:ind w:left="30" w:firstLine="0"/>
        <w:jc w:val="left"/>
      </w:pPr>
      <w:r w:rsidRPr="00EC15D7">
        <w:t>Правила</w:t>
      </w:r>
      <w:r w:rsidRPr="00EC15D7">
        <w:rPr>
          <w:spacing w:val="37"/>
        </w:rPr>
        <w:t xml:space="preserve"> </w:t>
      </w:r>
      <w:r w:rsidRPr="00EC15D7">
        <w:t>личной</w:t>
      </w:r>
      <w:r w:rsidRPr="00EC15D7">
        <w:rPr>
          <w:spacing w:val="40"/>
        </w:rPr>
        <w:t xml:space="preserve"> </w:t>
      </w:r>
      <w:r w:rsidRPr="00EC15D7">
        <w:t>гигиены,</w:t>
      </w:r>
      <w:r w:rsidRPr="00EC15D7">
        <w:rPr>
          <w:spacing w:val="38"/>
        </w:rPr>
        <w:t xml:space="preserve"> </w:t>
      </w:r>
      <w:r w:rsidRPr="00EC15D7">
        <w:t>требования</w:t>
      </w:r>
      <w:r w:rsidRPr="00EC15D7">
        <w:rPr>
          <w:spacing w:val="35"/>
        </w:rPr>
        <w:t xml:space="preserve"> </w:t>
      </w:r>
      <w:r w:rsidRPr="00EC15D7">
        <w:t>к</w:t>
      </w:r>
      <w:r w:rsidRPr="00EC15D7">
        <w:rPr>
          <w:spacing w:val="39"/>
        </w:rPr>
        <w:t xml:space="preserve"> </w:t>
      </w:r>
      <w:r w:rsidRPr="00EC15D7">
        <w:t>спортивной</w:t>
      </w:r>
      <w:r w:rsidRPr="00EC15D7">
        <w:rPr>
          <w:spacing w:val="39"/>
        </w:rPr>
        <w:t xml:space="preserve"> </w:t>
      </w:r>
      <w:r w:rsidRPr="00EC15D7">
        <w:t>одежде</w:t>
      </w:r>
      <w:r w:rsidRPr="00EC15D7">
        <w:rPr>
          <w:spacing w:val="36"/>
        </w:rPr>
        <w:t xml:space="preserve"> </w:t>
      </w:r>
      <w:r w:rsidRPr="00EC15D7">
        <w:t>и</w:t>
      </w:r>
      <w:r w:rsidRPr="00EC15D7">
        <w:rPr>
          <w:spacing w:val="39"/>
        </w:rPr>
        <w:t xml:space="preserve"> </w:t>
      </w:r>
      <w:r w:rsidRPr="00EC15D7">
        <w:t>обуви</w:t>
      </w:r>
      <w:r w:rsidRPr="00EC15D7">
        <w:rPr>
          <w:spacing w:val="39"/>
        </w:rPr>
        <w:t xml:space="preserve"> </w:t>
      </w:r>
      <w:r w:rsidRPr="00EC15D7">
        <w:t>для</w:t>
      </w:r>
      <w:r w:rsidRPr="00EC15D7">
        <w:rPr>
          <w:spacing w:val="35"/>
        </w:rPr>
        <w:t xml:space="preserve"> </w:t>
      </w:r>
      <w:r w:rsidRPr="00EC15D7">
        <w:t>занятий</w:t>
      </w:r>
      <w:r w:rsidRPr="00EC15D7">
        <w:rPr>
          <w:spacing w:val="38"/>
        </w:rPr>
        <w:t xml:space="preserve"> </w:t>
      </w:r>
      <w:r w:rsidRPr="00EC15D7">
        <w:rPr>
          <w:spacing w:val="-2"/>
        </w:rPr>
        <w:t>лаптой.</w:t>
      </w:r>
    </w:p>
    <w:p w:rsidR="00CD5C87" w:rsidRPr="00EC15D7" w:rsidRDefault="00CD5C87" w:rsidP="00E205CB">
      <w:pPr>
        <w:rPr>
          <w:sz w:val="24"/>
          <w:szCs w:val="24"/>
        </w:rPr>
        <w:sectPr w:rsidR="00CD5C87" w:rsidRPr="00EC15D7">
          <w:type w:val="continuous"/>
          <w:pgSz w:w="11910" w:h="16850"/>
          <w:pgMar w:top="1120" w:right="300" w:bottom="280" w:left="900" w:header="569" w:footer="0" w:gutter="0"/>
          <w:cols w:num="2" w:space="720" w:equalWidth="0">
            <w:col w:w="871" w:space="40"/>
            <w:col w:w="9799"/>
          </w:cols>
        </w:sectPr>
      </w:pPr>
    </w:p>
    <w:p w:rsidR="00CD5C87" w:rsidRPr="00EC15D7" w:rsidRDefault="00F33EA3" w:rsidP="00E205CB">
      <w:pPr>
        <w:pStyle w:val="a3"/>
        <w:spacing w:before="139"/>
        <w:ind w:firstLine="0"/>
        <w:jc w:val="left"/>
      </w:pPr>
      <w:r w:rsidRPr="00EC15D7">
        <w:lastRenderedPageBreak/>
        <w:t>Правила</w:t>
      </w:r>
      <w:r w:rsidRPr="00EC15D7">
        <w:rPr>
          <w:spacing w:val="1"/>
        </w:rPr>
        <w:t xml:space="preserve"> </w:t>
      </w:r>
      <w:r w:rsidRPr="00EC15D7">
        <w:t>ухода</w:t>
      </w:r>
      <w:r w:rsidRPr="00EC15D7">
        <w:rPr>
          <w:spacing w:val="-4"/>
        </w:rPr>
        <w:t xml:space="preserve"> </w:t>
      </w:r>
      <w:r w:rsidRPr="00EC15D7">
        <w:t>за</w:t>
      </w:r>
      <w:r w:rsidRPr="00EC15D7">
        <w:rPr>
          <w:spacing w:val="-4"/>
        </w:rPr>
        <w:t xml:space="preserve"> </w:t>
      </w:r>
      <w:r w:rsidRPr="00EC15D7">
        <w:t>спортивным</w:t>
      </w:r>
      <w:r w:rsidRPr="00EC15D7">
        <w:rPr>
          <w:spacing w:val="-2"/>
        </w:rPr>
        <w:t xml:space="preserve"> </w:t>
      </w:r>
      <w:r w:rsidRPr="00EC15D7">
        <w:t>инвентарем</w:t>
      </w:r>
      <w:r w:rsidRPr="00EC15D7">
        <w:rPr>
          <w:spacing w:val="-4"/>
        </w:rPr>
        <w:t xml:space="preserve"> </w:t>
      </w:r>
      <w:r w:rsidRPr="00EC15D7">
        <w:t>и</w:t>
      </w:r>
      <w:r w:rsidRPr="00EC15D7">
        <w:rPr>
          <w:spacing w:val="-1"/>
        </w:rPr>
        <w:t xml:space="preserve"> </w:t>
      </w:r>
      <w:r w:rsidRPr="00EC15D7">
        <w:rPr>
          <w:spacing w:val="-2"/>
        </w:rPr>
        <w:t>оборудованием.</w:t>
      </w:r>
    </w:p>
    <w:p w:rsidR="00CD5C87" w:rsidRPr="00EC15D7" w:rsidRDefault="00F33EA3" w:rsidP="00E205CB">
      <w:pPr>
        <w:pStyle w:val="a3"/>
        <w:spacing w:before="137" w:line="360" w:lineRule="auto"/>
        <w:ind w:right="261"/>
        <w:jc w:val="left"/>
      </w:pPr>
      <w:r w:rsidRPr="00EC15D7">
        <w:t>Классификация физических упражнений: подготовительные, общеразвивающие, специальные</w:t>
      </w:r>
      <w:r w:rsidRPr="00EC15D7">
        <w:rPr>
          <w:spacing w:val="-1"/>
        </w:rPr>
        <w:t xml:space="preserve"> </w:t>
      </w:r>
      <w:r w:rsidRPr="00EC15D7">
        <w:t>и</w:t>
      </w:r>
      <w:r w:rsidRPr="00EC15D7">
        <w:rPr>
          <w:spacing w:val="-3"/>
        </w:rPr>
        <w:t xml:space="preserve"> </w:t>
      </w:r>
      <w:r w:rsidRPr="00EC15D7">
        <w:t>корригирующие. Составление</w:t>
      </w:r>
      <w:r w:rsidRPr="00EC15D7">
        <w:rPr>
          <w:spacing w:val="-2"/>
        </w:rPr>
        <w:t xml:space="preserve"> </w:t>
      </w:r>
      <w:r w:rsidRPr="00EC15D7">
        <w:t xml:space="preserve">индивидуальных комплексов упражнений различной </w:t>
      </w:r>
      <w:r w:rsidRPr="00EC15D7">
        <w:rPr>
          <w:spacing w:val="-2"/>
        </w:rPr>
        <w:t>направленности.</w:t>
      </w:r>
    </w:p>
    <w:p w:rsidR="00CD5C87" w:rsidRPr="00EC15D7" w:rsidRDefault="00CD5C87" w:rsidP="00E205CB">
      <w:pPr>
        <w:spacing w:line="360" w:lineRule="auto"/>
        <w:rPr>
          <w:sz w:val="24"/>
          <w:szCs w:val="24"/>
        </w:rPr>
        <w:sectPr w:rsidR="00CD5C87" w:rsidRPr="00EC15D7">
          <w:type w:val="continuous"/>
          <w:pgSz w:w="11910" w:h="16850"/>
          <w:pgMar w:top="112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Тестирование</w:t>
      </w:r>
      <w:r w:rsidRPr="00EC15D7">
        <w:rPr>
          <w:spacing w:val="-4"/>
        </w:rPr>
        <w:t xml:space="preserve"> </w:t>
      </w:r>
      <w:r w:rsidRPr="00EC15D7">
        <w:t>уровня</w:t>
      </w:r>
      <w:r w:rsidRPr="00EC15D7">
        <w:rPr>
          <w:spacing w:val="-4"/>
        </w:rPr>
        <w:t xml:space="preserve"> </w:t>
      </w:r>
      <w:r w:rsidRPr="00EC15D7">
        <w:t>физической</w:t>
      </w:r>
      <w:r w:rsidRPr="00EC15D7">
        <w:rPr>
          <w:spacing w:val="-4"/>
        </w:rPr>
        <w:t xml:space="preserve"> </w:t>
      </w:r>
      <w:r w:rsidRPr="00EC15D7">
        <w:t>и</w:t>
      </w:r>
      <w:r w:rsidRPr="00EC15D7">
        <w:rPr>
          <w:spacing w:val="-3"/>
        </w:rPr>
        <w:t xml:space="preserve"> </w:t>
      </w:r>
      <w:r w:rsidRPr="00EC15D7">
        <w:t>технической</w:t>
      </w:r>
      <w:r w:rsidRPr="00EC15D7">
        <w:rPr>
          <w:spacing w:val="-2"/>
        </w:rPr>
        <w:t xml:space="preserve"> </w:t>
      </w:r>
      <w:r w:rsidRPr="00EC15D7">
        <w:t>подготовленности</w:t>
      </w:r>
      <w:r w:rsidRPr="00EC15D7">
        <w:rPr>
          <w:spacing w:val="-4"/>
        </w:rPr>
        <w:t xml:space="preserve"> </w:t>
      </w:r>
      <w:r w:rsidRPr="00EC15D7">
        <w:t>игроков</w:t>
      </w:r>
      <w:r w:rsidRPr="00EC15D7">
        <w:rPr>
          <w:spacing w:val="-5"/>
        </w:rPr>
        <w:t xml:space="preserve"> </w:t>
      </w:r>
      <w:r w:rsidRPr="00EC15D7">
        <w:t>в</w:t>
      </w:r>
      <w:r w:rsidRPr="00EC15D7">
        <w:rPr>
          <w:spacing w:val="-4"/>
        </w:rPr>
        <w:t xml:space="preserve"> </w:t>
      </w:r>
      <w:r w:rsidRPr="00EC15D7">
        <w:rPr>
          <w:spacing w:val="-2"/>
        </w:rPr>
        <w:t>лапту;</w:t>
      </w:r>
    </w:p>
    <w:p w:rsidR="00CD5C87" w:rsidRPr="00EC15D7" w:rsidRDefault="00F33EA3" w:rsidP="00D36122">
      <w:pPr>
        <w:pStyle w:val="a5"/>
        <w:numPr>
          <w:ilvl w:val="0"/>
          <w:numId w:val="15"/>
        </w:numPr>
        <w:tabs>
          <w:tab w:val="left" w:pos="1199"/>
        </w:tabs>
        <w:spacing w:before="140"/>
        <w:ind w:left="1199" w:hanging="258"/>
        <w:rPr>
          <w:sz w:val="24"/>
          <w:szCs w:val="24"/>
        </w:rPr>
      </w:pPr>
      <w:r w:rsidRPr="00EC15D7">
        <w:rPr>
          <w:sz w:val="24"/>
          <w:szCs w:val="24"/>
        </w:rPr>
        <w:t>Физическое</w:t>
      </w:r>
      <w:r w:rsidRPr="00EC15D7">
        <w:rPr>
          <w:spacing w:val="-5"/>
          <w:sz w:val="24"/>
          <w:szCs w:val="24"/>
        </w:rPr>
        <w:t xml:space="preserve"> </w:t>
      </w:r>
      <w:r w:rsidRPr="00EC15D7">
        <w:rPr>
          <w:spacing w:val="-2"/>
          <w:sz w:val="24"/>
          <w:szCs w:val="24"/>
        </w:rPr>
        <w:t>совершенствование.</w:t>
      </w:r>
    </w:p>
    <w:p w:rsidR="00CD5C87" w:rsidRPr="00EC15D7" w:rsidRDefault="00F33EA3" w:rsidP="00E205CB">
      <w:pPr>
        <w:pStyle w:val="a3"/>
        <w:spacing w:before="136" w:line="360" w:lineRule="auto"/>
        <w:ind w:right="264"/>
        <w:jc w:val="left"/>
      </w:pPr>
      <w:r w:rsidRPr="00EC15D7">
        <w:t>Комплексы упражнений для развития физических качеств (быстроты, скоростно-силовых качеств, силы, ловкости, выносливости, гибкости).</w:t>
      </w:r>
    </w:p>
    <w:p w:rsidR="00CD5C87" w:rsidRPr="00EC15D7" w:rsidRDefault="00F33EA3" w:rsidP="00E205CB">
      <w:pPr>
        <w:pStyle w:val="a3"/>
        <w:ind w:left="941" w:firstLine="0"/>
        <w:jc w:val="left"/>
      </w:pPr>
      <w:r w:rsidRPr="00EC15D7">
        <w:t>Упражнения</w:t>
      </w:r>
      <w:r w:rsidRPr="00EC15D7">
        <w:rPr>
          <w:spacing w:val="-6"/>
        </w:rPr>
        <w:t xml:space="preserve"> </w:t>
      </w:r>
      <w:r w:rsidRPr="00EC15D7">
        <w:t>и</w:t>
      </w:r>
      <w:r w:rsidRPr="00EC15D7">
        <w:rPr>
          <w:spacing w:val="-2"/>
        </w:rPr>
        <w:t xml:space="preserve"> </w:t>
      </w:r>
      <w:r w:rsidRPr="00EC15D7">
        <w:t>комплексы</w:t>
      </w:r>
      <w:r w:rsidRPr="00EC15D7">
        <w:rPr>
          <w:spacing w:val="-3"/>
        </w:rPr>
        <w:t xml:space="preserve"> </w:t>
      </w:r>
      <w:r w:rsidRPr="00EC15D7">
        <w:t>для</w:t>
      </w:r>
      <w:r w:rsidRPr="00EC15D7">
        <w:rPr>
          <w:spacing w:val="-2"/>
        </w:rPr>
        <w:t xml:space="preserve"> </w:t>
      </w:r>
      <w:r w:rsidRPr="00EC15D7">
        <w:t>коррекции</w:t>
      </w:r>
      <w:r w:rsidRPr="00EC15D7">
        <w:rPr>
          <w:spacing w:val="-3"/>
        </w:rPr>
        <w:t xml:space="preserve"> </w:t>
      </w:r>
      <w:r w:rsidRPr="00EC15D7">
        <w:t>веса,</w:t>
      </w:r>
      <w:r w:rsidRPr="00EC15D7">
        <w:rPr>
          <w:spacing w:val="-2"/>
        </w:rPr>
        <w:t xml:space="preserve"> </w:t>
      </w:r>
      <w:r w:rsidRPr="00EC15D7">
        <w:t>фигуры</w:t>
      </w:r>
      <w:r w:rsidRPr="00EC15D7">
        <w:rPr>
          <w:spacing w:val="-3"/>
        </w:rPr>
        <w:t xml:space="preserve"> </w:t>
      </w:r>
      <w:r w:rsidRPr="00EC15D7">
        <w:t>и</w:t>
      </w:r>
      <w:r w:rsidRPr="00EC15D7">
        <w:rPr>
          <w:spacing w:val="-2"/>
        </w:rPr>
        <w:t xml:space="preserve"> </w:t>
      </w:r>
      <w:r w:rsidRPr="00EC15D7">
        <w:t>нарушений</w:t>
      </w:r>
      <w:r w:rsidRPr="00EC15D7">
        <w:rPr>
          <w:spacing w:val="-2"/>
        </w:rPr>
        <w:t xml:space="preserve"> осанки.</w:t>
      </w:r>
    </w:p>
    <w:p w:rsidR="00CD5C87" w:rsidRPr="00EC15D7" w:rsidRDefault="00F33EA3" w:rsidP="00E205CB">
      <w:pPr>
        <w:pStyle w:val="a3"/>
        <w:spacing w:before="140" w:line="360" w:lineRule="auto"/>
        <w:ind w:right="259"/>
        <w:jc w:val="left"/>
      </w:pPr>
      <w:r w:rsidRPr="00EC15D7">
        <w:t>Совершенствование технических приемов и тактических действий по лапте, изученных на уровне основного общего образования.</w:t>
      </w:r>
    </w:p>
    <w:p w:rsidR="00CD5C87" w:rsidRPr="00EC15D7" w:rsidRDefault="00F33EA3" w:rsidP="00E205CB">
      <w:pPr>
        <w:pStyle w:val="a3"/>
        <w:spacing w:line="360" w:lineRule="auto"/>
        <w:ind w:right="271"/>
        <w:jc w:val="left"/>
      </w:pPr>
      <w:r w:rsidRPr="00EC15D7">
        <w:t>Специально-подготовительные упражнения, развивающие основные качества,</w:t>
      </w:r>
      <w:r w:rsidRPr="00EC15D7">
        <w:rPr>
          <w:spacing w:val="40"/>
        </w:rPr>
        <w:t xml:space="preserve"> </w:t>
      </w:r>
      <w:r w:rsidRPr="00EC15D7">
        <w:t>необходимые для овладения техникой и тактикой игры в лапту.</w:t>
      </w:r>
    </w:p>
    <w:p w:rsidR="00CD5C87" w:rsidRPr="00EC15D7" w:rsidRDefault="00F33EA3" w:rsidP="00E205CB">
      <w:pPr>
        <w:pStyle w:val="a3"/>
        <w:spacing w:line="360" w:lineRule="auto"/>
        <w:ind w:right="260"/>
        <w:jc w:val="left"/>
      </w:pPr>
      <w:r w:rsidRPr="00EC15D7">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CD5C87" w:rsidRPr="00EC15D7" w:rsidRDefault="00F33EA3" w:rsidP="00E205CB">
      <w:pPr>
        <w:pStyle w:val="a3"/>
        <w:spacing w:line="360" w:lineRule="auto"/>
        <w:ind w:right="265"/>
        <w:jc w:val="left"/>
      </w:pPr>
      <w:r w:rsidRPr="00EC15D7">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CD5C87" w:rsidRPr="00EC15D7" w:rsidRDefault="00F33EA3" w:rsidP="00E205CB">
      <w:pPr>
        <w:pStyle w:val="a3"/>
        <w:spacing w:line="360" w:lineRule="auto"/>
        <w:ind w:right="265"/>
        <w:jc w:val="left"/>
      </w:pPr>
      <w:r w:rsidRPr="00EC15D7">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CD5C87" w:rsidRPr="00EC15D7" w:rsidRDefault="00F33EA3" w:rsidP="00E205CB">
      <w:pPr>
        <w:pStyle w:val="a3"/>
        <w:spacing w:before="1" w:line="360" w:lineRule="auto"/>
        <w:ind w:right="262"/>
        <w:jc w:val="left"/>
      </w:pPr>
      <w:r w:rsidRPr="00EC15D7">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CD5C87" w:rsidRPr="00EC15D7" w:rsidRDefault="00F33EA3" w:rsidP="00E205CB">
      <w:pPr>
        <w:pStyle w:val="a3"/>
        <w:spacing w:line="360" w:lineRule="auto"/>
        <w:ind w:right="262"/>
        <w:jc w:val="left"/>
      </w:pPr>
      <w:r w:rsidRPr="00EC15D7">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CD5C87" w:rsidRPr="00EC15D7" w:rsidRDefault="00F33EA3" w:rsidP="00E205CB">
      <w:pPr>
        <w:pStyle w:val="a3"/>
        <w:spacing w:before="2" w:line="360" w:lineRule="auto"/>
        <w:ind w:right="265"/>
        <w:jc w:val="left"/>
      </w:pPr>
      <w:r w:rsidRPr="00EC15D7">
        <w:t>Совершенствование тактики игры в защите: Индивидуальные действия: выбор места для ловли мяча при ударах (сверху, сбоку, «свечой»).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Действия</w:t>
      </w:r>
      <w:r w:rsidRPr="00EC15D7">
        <w:rPr>
          <w:spacing w:val="-5"/>
        </w:rPr>
        <w:t xml:space="preserve"> </w:t>
      </w:r>
      <w:r w:rsidRPr="00EC15D7">
        <w:t>защитника</w:t>
      </w:r>
      <w:r w:rsidRPr="00EC15D7">
        <w:rPr>
          <w:spacing w:val="-4"/>
        </w:rPr>
        <w:t xml:space="preserve"> при:</w:t>
      </w:r>
    </w:p>
    <w:p w:rsidR="00CD5C87" w:rsidRPr="00EC15D7" w:rsidRDefault="00F33EA3" w:rsidP="00E205CB">
      <w:pPr>
        <w:pStyle w:val="a3"/>
        <w:spacing w:before="140" w:line="360" w:lineRule="auto"/>
        <w:ind w:left="941" w:right="4901" w:firstLine="0"/>
        <w:jc w:val="left"/>
      </w:pPr>
      <w:r w:rsidRPr="00EC15D7">
        <w:t>пропуске мяча, летящего в его сторону; страховке</w:t>
      </w:r>
      <w:r w:rsidRPr="00EC15D7">
        <w:rPr>
          <w:spacing w:val="-8"/>
        </w:rPr>
        <w:t xml:space="preserve"> </w:t>
      </w:r>
      <w:r w:rsidRPr="00EC15D7">
        <w:t>своих</w:t>
      </w:r>
      <w:r w:rsidRPr="00EC15D7">
        <w:rPr>
          <w:spacing w:val="-9"/>
        </w:rPr>
        <w:t xml:space="preserve"> </w:t>
      </w:r>
      <w:r w:rsidRPr="00EC15D7">
        <w:t>партнеров</w:t>
      </w:r>
      <w:r w:rsidRPr="00EC15D7">
        <w:rPr>
          <w:spacing w:val="-9"/>
        </w:rPr>
        <w:t xml:space="preserve"> </w:t>
      </w:r>
      <w:r w:rsidRPr="00EC15D7">
        <w:t>при</w:t>
      </w:r>
      <w:r w:rsidRPr="00EC15D7">
        <w:rPr>
          <w:spacing w:val="-6"/>
        </w:rPr>
        <w:t xml:space="preserve"> </w:t>
      </w:r>
      <w:r w:rsidRPr="00EC15D7">
        <w:t>ударе</w:t>
      </w:r>
      <w:r w:rsidRPr="00EC15D7">
        <w:rPr>
          <w:spacing w:val="-9"/>
        </w:rPr>
        <w:t xml:space="preserve"> </w:t>
      </w:r>
      <w:r w:rsidRPr="00EC15D7">
        <w:t>сверху;</w:t>
      </w:r>
    </w:p>
    <w:p w:rsidR="00CD5C87" w:rsidRPr="00EC15D7" w:rsidRDefault="00F33EA3" w:rsidP="00E205CB">
      <w:pPr>
        <w:pStyle w:val="a3"/>
        <w:spacing w:line="360" w:lineRule="auto"/>
        <w:ind w:left="941" w:right="3729" w:firstLine="0"/>
        <w:jc w:val="left"/>
      </w:pPr>
      <w:r w:rsidRPr="00EC15D7">
        <w:t>выборе</w:t>
      </w:r>
      <w:r w:rsidRPr="00EC15D7">
        <w:rPr>
          <w:spacing w:val="-7"/>
        </w:rPr>
        <w:t xml:space="preserve"> </w:t>
      </w:r>
      <w:r w:rsidRPr="00EC15D7">
        <w:t>места</w:t>
      </w:r>
      <w:r w:rsidRPr="00EC15D7">
        <w:rPr>
          <w:spacing w:val="-6"/>
        </w:rPr>
        <w:t xml:space="preserve"> </w:t>
      </w:r>
      <w:r w:rsidRPr="00EC15D7">
        <w:t>для</w:t>
      </w:r>
      <w:r w:rsidRPr="00EC15D7">
        <w:rPr>
          <w:spacing w:val="-6"/>
        </w:rPr>
        <w:t xml:space="preserve"> </w:t>
      </w:r>
      <w:r w:rsidRPr="00EC15D7">
        <w:t>того,</w:t>
      </w:r>
      <w:r w:rsidRPr="00EC15D7">
        <w:rPr>
          <w:spacing w:val="-6"/>
        </w:rPr>
        <w:t xml:space="preserve"> </w:t>
      </w:r>
      <w:r w:rsidRPr="00EC15D7">
        <w:t>чтобы</w:t>
      </w:r>
      <w:r w:rsidRPr="00EC15D7">
        <w:rPr>
          <w:spacing w:val="-6"/>
        </w:rPr>
        <w:t xml:space="preserve"> </w:t>
      </w:r>
      <w:r w:rsidRPr="00EC15D7">
        <w:t>осалить</w:t>
      </w:r>
      <w:r w:rsidRPr="00EC15D7">
        <w:rPr>
          <w:spacing w:val="-5"/>
        </w:rPr>
        <w:t xml:space="preserve"> </w:t>
      </w:r>
      <w:r w:rsidRPr="00EC15D7">
        <w:t>перебежчика; выборе места для получения мяча от партнера;</w:t>
      </w:r>
    </w:p>
    <w:p w:rsidR="00CD5C87" w:rsidRPr="00EC15D7" w:rsidRDefault="00F33EA3" w:rsidP="00E205CB">
      <w:pPr>
        <w:pStyle w:val="a3"/>
        <w:ind w:left="941" w:firstLine="0"/>
        <w:jc w:val="left"/>
      </w:pPr>
      <w:r w:rsidRPr="00EC15D7">
        <w:t>переосаливании</w:t>
      </w:r>
      <w:r w:rsidRPr="00EC15D7">
        <w:rPr>
          <w:spacing w:val="-5"/>
        </w:rPr>
        <w:t xml:space="preserve"> </w:t>
      </w:r>
      <w:r w:rsidRPr="00EC15D7">
        <w:t>(обратном</w:t>
      </w:r>
      <w:r w:rsidRPr="00EC15D7">
        <w:rPr>
          <w:spacing w:val="-4"/>
        </w:rPr>
        <w:t xml:space="preserve"> </w:t>
      </w:r>
      <w:r w:rsidRPr="00EC15D7">
        <w:rPr>
          <w:spacing w:val="-2"/>
        </w:rPr>
        <w:t>осаливании);</w:t>
      </w:r>
    </w:p>
    <w:p w:rsidR="00CD5C87" w:rsidRPr="00EC15D7" w:rsidRDefault="00F33EA3" w:rsidP="00E205CB">
      <w:pPr>
        <w:pStyle w:val="a3"/>
        <w:spacing w:before="136"/>
        <w:ind w:left="941" w:firstLine="0"/>
        <w:jc w:val="left"/>
      </w:pPr>
      <w:r w:rsidRPr="00EC15D7">
        <w:t>расположении</w:t>
      </w:r>
      <w:r w:rsidRPr="00EC15D7">
        <w:rPr>
          <w:spacing w:val="-5"/>
        </w:rPr>
        <w:t xml:space="preserve"> </w:t>
      </w:r>
      <w:r w:rsidRPr="00EC15D7">
        <w:t>нападающих в</w:t>
      </w:r>
      <w:r w:rsidRPr="00EC15D7">
        <w:rPr>
          <w:spacing w:val="-6"/>
        </w:rPr>
        <w:t xml:space="preserve"> </w:t>
      </w:r>
      <w:r w:rsidRPr="00EC15D7">
        <w:t>пригороде</w:t>
      </w:r>
      <w:r w:rsidRPr="00EC15D7">
        <w:rPr>
          <w:spacing w:val="-2"/>
        </w:rPr>
        <w:t xml:space="preserve"> </w:t>
      </w:r>
      <w:r w:rsidRPr="00EC15D7">
        <w:t>и</w:t>
      </w:r>
      <w:r w:rsidRPr="00EC15D7">
        <w:rPr>
          <w:spacing w:val="-5"/>
        </w:rPr>
        <w:t xml:space="preserve"> </w:t>
      </w:r>
      <w:r w:rsidRPr="00EC15D7">
        <w:t>за</w:t>
      </w:r>
      <w:r w:rsidRPr="00EC15D7">
        <w:rPr>
          <w:spacing w:val="-3"/>
        </w:rPr>
        <w:t xml:space="preserve"> </w:t>
      </w:r>
      <w:r w:rsidRPr="00EC15D7">
        <w:t>линией</w:t>
      </w:r>
      <w:r w:rsidRPr="00EC15D7">
        <w:rPr>
          <w:spacing w:val="-2"/>
        </w:rPr>
        <w:t xml:space="preserve"> кона;</w:t>
      </w:r>
    </w:p>
    <w:p w:rsidR="00CD5C87" w:rsidRPr="00EC15D7" w:rsidRDefault="00F33EA3" w:rsidP="00E205CB">
      <w:pPr>
        <w:pStyle w:val="a3"/>
        <w:spacing w:before="140" w:line="360" w:lineRule="auto"/>
        <w:ind w:right="260"/>
        <w:jc w:val="left"/>
      </w:pPr>
      <w:r w:rsidRPr="00EC15D7">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CD5C87" w:rsidRPr="00EC15D7" w:rsidRDefault="00F33EA3" w:rsidP="00E205CB">
      <w:pPr>
        <w:pStyle w:val="a3"/>
        <w:spacing w:line="360" w:lineRule="auto"/>
        <w:ind w:right="261"/>
        <w:jc w:val="left"/>
      </w:pPr>
      <w:r w:rsidRPr="00EC15D7">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CD5C87" w:rsidRPr="00EC15D7" w:rsidRDefault="00F33EA3" w:rsidP="00E205CB">
      <w:pPr>
        <w:pStyle w:val="a3"/>
        <w:spacing w:line="360" w:lineRule="auto"/>
        <w:ind w:right="265"/>
        <w:jc w:val="left"/>
      </w:pPr>
      <w:r w:rsidRPr="00EC15D7">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CD5C87" w:rsidRPr="00EC15D7" w:rsidRDefault="00F33EA3" w:rsidP="00E205CB">
      <w:pPr>
        <w:pStyle w:val="a3"/>
        <w:spacing w:before="2"/>
        <w:ind w:left="941" w:firstLine="0"/>
        <w:jc w:val="left"/>
      </w:pPr>
      <w:r w:rsidRPr="00EC15D7">
        <w:t>Учебные</w:t>
      </w:r>
      <w:r w:rsidRPr="00EC15D7">
        <w:rPr>
          <w:spacing w:val="-6"/>
        </w:rPr>
        <w:t xml:space="preserve"> </w:t>
      </w:r>
      <w:r w:rsidRPr="00EC15D7">
        <w:t>игры</w:t>
      </w:r>
      <w:r w:rsidRPr="00EC15D7">
        <w:rPr>
          <w:spacing w:val="-3"/>
        </w:rPr>
        <w:t xml:space="preserve"> </w:t>
      </w:r>
      <w:r w:rsidRPr="00EC15D7">
        <w:t>в</w:t>
      </w:r>
      <w:r w:rsidRPr="00EC15D7">
        <w:rPr>
          <w:spacing w:val="-2"/>
        </w:rPr>
        <w:t xml:space="preserve"> </w:t>
      </w:r>
      <w:r w:rsidRPr="00EC15D7">
        <w:t>лапту.</w:t>
      </w:r>
      <w:r w:rsidRPr="00EC15D7">
        <w:rPr>
          <w:spacing w:val="1"/>
        </w:rPr>
        <w:t xml:space="preserve"> </w:t>
      </w:r>
      <w:r w:rsidRPr="00EC15D7">
        <w:t>Участие</w:t>
      </w:r>
      <w:r w:rsidRPr="00EC15D7">
        <w:rPr>
          <w:spacing w:val="-2"/>
        </w:rPr>
        <w:t xml:space="preserve"> </w:t>
      </w:r>
      <w:r w:rsidRPr="00EC15D7">
        <w:t>в</w:t>
      </w:r>
      <w:r w:rsidRPr="00EC15D7">
        <w:rPr>
          <w:spacing w:val="-3"/>
        </w:rPr>
        <w:t xml:space="preserve"> </w:t>
      </w:r>
      <w:r w:rsidRPr="00EC15D7">
        <w:t>соревновательной</w:t>
      </w:r>
      <w:r w:rsidRPr="00EC15D7">
        <w:rPr>
          <w:spacing w:val="1"/>
        </w:rPr>
        <w:t xml:space="preserve"> </w:t>
      </w:r>
      <w:r w:rsidRPr="00EC15D7">
        <w:rPr>
          <w:spacing w:val="-2"/>
        </w:rPr>
        <w:t>деятельности.</w:t>
      </w:r>
    </w:p>
    <w:p w:rsidR="00CD5C87" w:rsidRPr="00EC15D7" w:rsidRDefault="00F33EA3" w:rsidP="00E205CB">
      <w:pPr>
        <w:pStyle w:val="a3"/>
        <w:spacing w:before="137" w:line="360" w:lineRule="auto"/>
        <w:ind w:right="268"/>
        <w:jc w:val="left"/>
      </w:pPr>
      <w:r w:rsidRPr="00EC15D7">
        <w:t>Содержание модуля «Лапта» направлено на достижение обучающимися личностных, метапредметных и предметных результатов обучения.</w:t>
      </w:r>
    </w:p>
    <w:p w:rsidR="00CD5C87" w:rsidRPr="00EC15D7" w:rsidRDefault="00F33EA3" w:rsidP="00E205CB">
      <w:pPr>
        <w:pStyle w:val="a3"/>
        <w:spacing w:line="360" w:lineRule="auto"/>
        <w:ind w:right="274"/>
        <w:jc w:val="left"/>
      </w:pPr>
      <w:r w:rsidRPr="00EC15D7">
        <w:t>При изучении модуля «Лапта» на уровне среднего общего образования у обучающихся будут сформированы следующие личностные результаты:</w:t>
      </w:r>
    </w:p>
    <w:p w:rsidR="00CD5C87" w:rsidRPr="00EC15D7" w:rsidRDefault="00F33EA3" w:rsidP="00E205CB">
      <w:pPr>
        <w:pStyle w:val="a3"/>
        <w:spacing w:line="360" w:lineRule="auto"/>
        <w:ind w:right="264"/>
        <w:jc w:val="left"/>
      </w:pPr>
      <w:r w:rsidRPr="00EC15D7">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CD5C87" w:rsidRPr="00EC15D7" w:rsidRDefault="00F33EA3" w:rsidP="00E205CB">
      <w:pPr>
        <w:pStyle w:val="a3"/>
        <w:spacing w:line="360" w:lineRule="auto"/>
        <w:ind w:right="262"/>
        <w:jc w:val="left"/>
      </w:pPr>
      <w:r w:rsidRPr="00EC15D7">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w:t>
      </w:r>
      <w:r w:rsidRPr="00EC15D7">
        <w:rPr>
          <w:spacing w:val="40"/>
        </w:rPr>
        <w:t xml:space="preserve"> </w:t>
      </w:r>
      <w:r w:rsidRPr="00EC15D7">
        <w:t>траектории</w:t>
      </w:r>
      <w:r w:rsidRPr="00EC15D7">
        <w:rPr>
          <w:spacing w:val="40"/>
        </w:rPr>
        <w:t xml:space="preserve"> </w:t>
      </w:r>
      <w:r w:rsidRPr="00EC15D7">
        <w:t>образования</w:t>
      </w:r>
      <w:r w:rsidRPr="00EC15D7">
        <w:rPr>
          <w:spacing w:val="40"/>
        </w:rPr>
        <w:t xml:space="preserve"> </w:t>
      </w:r>
      <w:r w:rsidRPr="00EC15D7">
        <w:t>средствами</w:t>
      </w:r>
      <w:r w:rsidRPr="00EC15D7">
        <w:rPr>
          <w:spacing w:val="40"/>
        </w:rPr>
        <w:t xml:space="preserve"> </w:t>
      </w:r>
      <w:r w:rsidRPr="00EC15D7">
        <w:t>лапты</w:t>
      </w:r>
      <w:r w:rsidRPr="00EC15D7">
        <w:rPr>
          <w:spacing w:val="40"/>
        </w:rPr>
        <w:t xml:space="preserve"> </w:t>
      </w:r>
      <w:r w:rsidRPr="00EC15D7">
        <w:t>профессиональных</w:t>
      </w:r>
      <w:r w:rsidRPr="00EC15D7">
        <w:rPr>
          <w:spacing w:val="40"/>
        </w:rPr>
        <w:t xml:space="preserve"> </w:t>
      </w:r>
      <w:r w:rsidRPr="00EC15D7">
        <w:t>предпочтений</w:t>
      </w:r>
      <w:r w:rsidRPr="00EC15D7">
        <w:rPr>
          <w:spacing w:val="40"/>
        </w:rPr>
        <w:t xml:space="preserve"> </w:t>
      </w:r>
      <w:r w:rsidRPr="00EC15D7">
        <w:t>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области</w:t>
      </w:r>
      <w:r w:rsidRPr="00EC15D7">
        <w:rPr>
          <w:spacing w:val="-6"/>
        </w:rPr>
        <w:t xml:space="preserve"> </w:t>
      </w:r>
      <w:r w:rsidRPr="00EC15D7">
        <w:t>физической</w:t>
      </w:r>
      <w:r w:rsidRPr="00EC15D7">
        <w:rPr>
          <w:spacing w:val="-5"/>
        </w:rPr>
        <w:t xml:space="preserve"> </w:t>
      </w:r>
      <w:r w:rsidRPr="00EC15D7">
        <w:t>культуры</w:t>
      </w:r>
      <w:r w:rsidRPr="00EC15D7">
        <w:rPr>
          <w:spacing w:val="-4"/>
        </w:rPr>
        <w:t xml:space="preserve"> </w:t>
      </w:r>
      <w:r w:rsidRPr="00EC15D7">
        <w:t>и</w:t>
      </w:r>
      <w:r w:rsidRPr="00EC15D7">
        <w:rPr>
          <w:spacing w:val="-4"/>
        </w:rPr>
        <w:t xml:space="preserve"> </w:t>
      </w:r>
      <w:r w:rsidRPr="00EC15D7">
        <w:rPr>
          <w:spacing w:val="-2"/>
        </w:rPr>
        <w:t>спорта;</w:t>
      </w:r>
    </w:p>
    <w:p w:rsidR="00CD5C87" w:rsidRPr="00EC15D7" w:rsidRDefault="00F33EA3" w:rsidP="00E205CB">
      <w:pPr>
        <w:pStyle w:val="a3"/>
        <w:spacing w:before="140" w:line="360" w:lineRule="auto"/>
        <w:ind w:right="265"/>
        <w:jc w:val="left"/>
      </w:pPr>
      <w:r w:rsidRPr="00EC15D7">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CD5C87" w:rsidRPr="00EC15D7" w:rsidRDefault="00F33EA3" w:rsidP="00E205CB">
      <w:pPr>
        <w:pStyle w:val="a3"/>
        <w:spacing w:line="360" w:lineRule="auto"/>
        <w:ind w:right="260"/>
        <w:jc w:val="left"/>
      </w:pPr>
      <w:r w:rsidRPr="00EC15D7">
        <w:t>толерантное осознание и поведение, способность вести диалог с другими людьми,</w:t>
      </w:r>
      <w:r w:rsidRPr="00EC15D7">
        <w:rPr>
          <w:spacing w:val="40"/>
        </w:rPr>
        <w:t xml:space="preserve"> </w:t>
      </w:r>
      <w:r w:rsidRPr="00EC15D7">
        <w:t>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D5C87" w:rsidRPr="00EC15D7" w:rsidRDefault="00F33EA3" w:rsidP="00E205CB">
      <w:pPr>
        <w:pStyle w:val="a3"/>
        <w:spacing w:line="360" w:lineRule="auto"/>
        <w:ind w:right="266"/>
        <w:jc w:val="left"/>
      </w:pPr>
      <w:r w:rsidRPr="00EC15D7">
        <w:t>проявление</w:t>
      </w:r>
      <w:r w:rsidRPr="00EC15D7">
        <w:rPr>
          <w:spacing w:val="-5"/>
        </w:rPr>
        <w:t xml:space="preserve"> </w:t>
      </w:r>
      <w:r w:rsidRPr="00EC15D7">
        <w:t>осознанного</w:t>
      </w:r>
      <w:r w:rsidRPr="00EC15D7">
        <w:rPr>
          <w:spacing w:val="-4"/>
        </w:rPr>
        <w:t xml:space="preserve"> </w:t>
      </w:r>
      <w:r w:rsidRPr="00EC15D7">
        <w:t>и</w:t>
      </w:r>
      <w:r w:rsidRPr="00EC15D7">
        <w:rPr>
          <w:spacing w:val="-4"/>
        </w:rPr>
        <w:t xml:space="preserve"> </w:t>
      </w:r>
      <w:r w:rsidRPr="00EC15D7">
        <w:t>ответственного</w:t>
      </w:r>
      <w:r w:rsidRPr="00EC15D7">
        <w:rPr>
          <w:spacing w:val="-4"/>
        </w:rPr>
        <w:t xml:space="preserve"> </w:t>
      </w:r>
      <w:r w:rsidRPr="00EC15D7">
        <w:t>отношения</w:t>
      </w:r>
      <w:r w:rsidRPr="00EC15D7">
        <w:rPr>
          <w:spacing w:val="-4"/>
        </w:rPr>
        <w:t xml:space="preserve"> </w:t>
      </w:r>
      <w:r w:rsidRPr="00EC15D7">
        <w:t>к</w:t>
      </w:r>
      <w:r w:rsidRPr="00EC15D7">
        <w:rPr>
          <w:spacing w:val="-4"/>
        </w:rPr>
        <w:t xml:space="preserve"> </w:t>
      </w:r>
      <w:r w:rsidRPr="00EC15D7">
        <w:t>собственным</w:t>
      </w:r>
      <w:r w:rsidRPr="00EC15D7">
        <w:rPr>
          <w:spacing w:val="-6"/>
        </w:rPr>
        <w:t xml:space="preserve"> </w:t>
      </w:r>
      <w:r w:rsidRPr="00EC15D7">
        <w:t>поступкам;</w:t>
      </w:r>
      <w:r w:rsidRPr="00EC15D7">
        <w:rPr>
          <w:spacing w:val="-2"/>
        </w:rPr>
        <w:t xml:space="preserve"> </w:t>
      </w:r>
      <w:r w:rsidRPr="00EC15D7">
        <w:t>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CD5C87" w:rsidRPr="00EC15D7" w:rsidRDefault="00F33EA3" w:rsidP="00E205CB">
      <w:pPr>
        <w:pStyle w:val="a3"/>
        <w:spacing w:line="360" w:lineRule="auto"/>
        <w:ind w:right="267"/>
        <w:jc w:val="left"/>
      </w:pPr>
      <w:r w:rsidRPr="00EC15D7">
        <w:t>осознанный</w:t>
      </w:r>
      <w:r w:rsidRPr="00EC15D7">
        <w:rPr>
          <w:spacing w:val="-3"/>
        </w:rPr>
        <w:t xml:space="preserve"> </w:t>
      </w:r>
      <w:r w:rsidRPr="00EC15D7">
        <w:t>выбор</w:t>
      </w:r>
      <w:r w:rsidRPr="00EC15D7">
        <w:rPr>
          <w:spacing w:val="-3"/>
        </w:rPr>
        <w:t xml:space="preserve"> </w:t>
      </w:r>
      <w:r w:rsidRPr="00EC15D7">
        <w:t>будущей</w:t>
      </w:r>
      <w:r w:rsidRPr="00EC15D7">
        <w:rPr>
          <w:spacing w:val="-2"/>
        </w:rPr>
        <w:t xml:space="preserve"> </w:t>
      </w:r>
      <w:r w:rsidRPr="00EC15D7">
        <w:t>профессии</w:t>
      </w:r>
      <w:r w:rsidRPr="00EC15D7">
        <w:rPr>
          <w:spacing w:val="-2"/>
        </w:rPr>
        <w:t xml:space="preserve"> </w:t>
      </w:r>
      <w:r w:rsidRPr="00EC15D7">
        <w:t>и</w:t>
      </w:r>
      <w:r w:rsidRPr="00EC15D7">
        <w:rPr>
          <w:spacing w:val="-2"/>
        </w:rPr>
        <w:t xml:space="preserve"> </w:t>
      </w:r>
      <w:r w:rsidRPr="00EC15D7">
        <w:t>возможности</w:t>
      </w:r>
      <w:r w:rsidRPr="00EC15D7">
        <w:rPr>
          <w:spacing w:val="-2"/>
        </w:rPr>
        <w:t xml:space="preserve"> </w:t>
      </w:r>
      <w:r w:rsidRPr="00EC15D7">
        <w:t>реализации</w:t>
      </w:r>
      <w:r w:rsidRPr="00EC15D7">
        <w:rPr>
          <w:spacing w:val="-2"/>
        </w:rPr>
        <w:t xml:space="preserve"> </w:t>
      </w:r>
      <w:r w:rsidRPr="00EC15D7">
        <w:t>собственных</w:t>
      </w:r>
      <w:r w:rsidRPr="00EC15D7">
        <w:rPr>
          <w:spacing w:val="-2"/>
        </w:rPr>
        <w:t xml:space="preserve"> </w:t>
      </w:r>
      <w:r w:rsidRPr="00EC15D7">
        <w:t xml:space="preserve">жизненных планов средствами лапты как условие успешной профессиональной, спортивной и общественной </w:t>
      </w:r>
      <w:r w:rsidRPr="00EC15D7">
        <w:rPr>
          <w:spacing w:val="-2"/>
        </w:rPr>
        <w:t>деятельности;</w:t>
      </w:r>
    </w:p>
    <w:p w:rsidR="00CD5C87" w:rsidRPr="00EC15D7" w:rsidRDefault="00F33EA3" w:rsidP="00E205CB">
      <w:pPr>
        <w:pStyle w:val="a3"/>
        <w:spacing w:before="1" w:line="360" w:lineRule="auto"/>
        <w:ind w:right="261"/>
        <w:jc w:val="left"/>
      </w:pPr>
      <w:r w:rsidRPr="00EC15D7">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CD5C87" w:rsidRPr="00EC15D7" w:rsidRDefault="00F33EA3" w:rsidP="00E205CB">
      <w:pPr>
        <w:pStyle w:val="a3"/>
        <w:spacing w:line="360" w:lineRule="auto"/>
        <w:ind w:right="262"/>
        <w:jc w:val="left"/>
      </w:pPr>
      <w:r w:rsidRPr="00EC15D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sidRPr="00EC15D7">
        <w:rPr>
          <w:spacing w:val="80"/>
        </w:rPr>
        <w:t xml:space="preserve"> </w:t>
      </w:r>
      <w:r w:rsidRPr="00EC15D7">
        <w:t xml:space="preserve">вредных привычек: курения, употребления алкоголя, наркотиков, умение оказывать первую </w:t>
      </w:r>
      <w:r w:rsidRPr="00EC15D7">
        <w:rPr>
          <w:spacing w:val="-2"/>
        </w:rPr>
        <w:t>помощь.</w:t>
      </w:r>
    </w:p>
    <w:p w:rsidR="00CD5C87" w:rsidRPr="00EC15D7" w:rsidRDefault="00F33EA3" w:rsidP="00E205CB">
      <w:pPr>
        <w:pStyle w:val="a3"/>
        <w:spacing w:line="360" w:lineRule="auto"/>
        <w:ind w:right="274"/>
        <w:jc w:val="left"/>
      </w:pPr>
      <w:r w:rsidRPr="00EC15D7">
        <w:t>При изучении модуля «Лапта» на уровне среднего общего образования у обучающихся будут сформированы следующие метапредметные результаты:</w:t>
      </w:r>
    </w:p>
    <w:p w:rsidR="00CD5C87" w:rsidRPr="00EC15D7" w:rsidRDefault="00F33EA3" w:rsidP="00E205CB">
      <w:pPr>
        <w:pStyle w:val="a3"/>
        <w:spacing w:line="360" w:lineRule="auto"/>
        <w:ind w:right="264"/>
        <w:jc w:val="left"/>
      </w:pPr>
      <w:r w:rsidRPr="00EC15D7">
        <w:t>умение самостоятельно определять цели своего обучения средствами лапты и составлять планы</w:t>
      </w:r>
      <w:r w:rsidRPr="00EC15D7">
        <w:rPr>
          <w:spacing w:val="-3"/>
        </w:rPr>
        <w:t xml:space="preserve"> </w:t>
      </w:r>
      <w:r w:rsidRPr="00EC15D7">
        <w:t>в</w:t>
      </w:r>
      <w:r w:rsidRPr="00EC15D7">
        <w:rPr>
          <w:spacing w:val="-3"/>
        </w:rPr>
        <w:t xml:space="preserve"> </w:t>
      </w:r>
      <w:r w:rsidRPr="00EC15D7">
        <w:t>рамках</w:t>
      </w:r>
      <w:r w:rsidRPr="00EC15D7">
        <w:rPr>
          <w:spacing w:val="-2"/>
        </w:rPr>
        <w:t xml:space="preserve"> </w:t>
      </w:r>
      <w:r w:rsidRPr="00EC15D7">
        <w:t>физкультурно-спортивной</w:t>
      </w:r>
      <w:r w:rsidRPr="00EC15D7">
        <w:rPr>
          <w:spacing w:val="-4"/>
        </w:rPr>
        <w:t xml:space="preserve"> </w:t>
      </w:r>
      <w:r w:rsidRPr="00EC15D7">
        <w:t>деятельности;</w:t>
      </w:r>
      <w:r w:rsidRPr="00EC15D7">
        <w:rPr>
          <w:spacing w:val="-4"/>
        </w:rPr>
        <w:t xml:space="preserve"> </w:t>
      </w:r>
      <w:r w:rsidRPr="00EC15D7">
        <w:t>выбирать</w:t>
      </w:r>
      <w:r w:rsidRPr="00EC15D7">
        <w:rPr>
          <w:spacing w:val="-1"/>
        </w:rPr>
        <w:t xml:space="preserve"> </w:t>
      </w:r>
      <w:r w:rsidRPr="00EC15D7">
        <w:t>успешную</w:t>
      </w:r>
      <w:r w:rsidRPr="00EC15D7">
        <w:rPr>
          <w:spacing w:val="-2"/>
        </w:rPr>
        <w:t xml:space="preserve"> </w:t>
      </w:r>
      <w:r w:rsidRPr="00EC15D7">
        <w:t>стратегию</w:t>
      </w:r>
      <w:r w:rsidRPr="00EC15D7">
        <w:rPr>
          <w:spacing w:val="-1"/>
        </w:rPr>
        <w:t xml:space="preserve"> </w:t>
      </w:r>
      <w:r w:rsidRPr="00EC15D7">
        <w:t>и</w:t>
      </w:r>
      <w:r w:rsidRPr="00EC15D7">
        <w:rPr>
          <w:spacing w:val="-1"/>
        </w:rPr>
        <w:t xml:space="preserve"> </w:t>
      </w:r>
      <w:r w:rsidRPr="00EC15D7">
        <w:t>тактику в различных ситуациях;</w:t>
      </w:r>
    </w:p>
    <w:p w:rsidR="00CD5C87" w:rsidRPr="00EC15D7" w:rsidRDefault="00F33EA3" w:rsidP="00E205CB">
      <w:pPr>
        <w:pStyle w:val="a3"/>
        <w:spacing w:before="1" w:line="360" w:lineRule="auto"/>
        <w:ind w:right="271"/>
        <w:jc w:val="left"/>
      </w:pPr>
      <w:r w:rsidRPr="00EC15D7">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D5C87" w:rsidRPr="00EC15D7" w:rsidRDefault="00F33EA3" w:rsidP="00E205CB">
      <w:pPr>
        <w:pStyle w:val="a3"/>
        <w:spacing w:line="360" w:lineRule="auto"/>
        <w:ind w:right="266"/>
        <w:jc w:val="left"/>
      </w:pPr>
      <w:r w:rsidRPr="00EC15D7">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D5C87" w:rsidRPr="00EC15D7" w:rsidRDefault="00F33EA3" w:rsidP="00E205CB">
      <w:pPr>
        <w:pStyle w:val="a3"/>
        <w:spacing w:line="360" w:lineRule="auto"/>
        <w:ind w:right="264"/>
        <w:jc w:val="left"/>
      </w:pPr>
      <w:r w:rsidRPr="00EC15D7">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sidRPr="00EC15D7">
        <w:rPr>
          <w:spacing w:val="40"/>
        </w:rPr>
        <w:t xml:space="preserve"> </w:t>
      </w:r>
      <w:r w:rsidRPr="00EC15D7">
        <w:t>норм, норм информационной безопасности.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4"/>
        <w:jc w:val="left"/>
      </w:pPr>
      <w:r w:rsidRPr="00EC15D7">
        <w:lastRenderedPageBreak/>
        <w:t>При изучении модуля «Лапта» на уровне среднего общего образования у обучающихся будут сформированы следующие предметные результаты:</w:t>
      </w:r>
    </w:p>
    <w:p w:rsidR="00CD5C87" w:rsidRPr="00EC15D7" w:rsidRDefault="00F33EA3" w:rsidP="00E205CB">
      <w:pPr>
        <w:pStyle w:val="a3"/>
        <w:spacing w:line="360" w:lineRule="auto"/>
        <w:ind w:right="273"/>
        <w:jc w:val="left"/>
      </w:pPr>
      <w:r w:rsidRPr="00EC15D7">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sidRPr="00EC15D7">
        <w:rPr>
          <w:spacing w:val="-2"/>
        </w:rPr>
        <w:t>здоровья;</w:t>
      </w:r>
    </w:p>
    <w:p w:rsidR="00CD5C87" w:rsidRPr="00EC15D7" w:rsidRDefault="00F33EA3" w:rsidP="00E205CB">
      <w:pPr>
        <w:pStyle w:val="a3"/>
        <w:spacing w:line="360" w:lineRule="auto"/>
        <w:ind w:right="263"/>
        <w:jc w:val="left"/>
      </w:pPr>
      <w:r w:rsidRPr="00EC15D7">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CD5C87" w:rsidRPr="00EC15D7" w:rsidRDefault="00F33EA3" w:rsidP="00E205CB">
      <w:pPr>
        <w:pStyle w:val="a3"/>
        <w:spacing w:line="360" w:lineRule="auto"/>
        <w:ind w:right="270"/>
        <w:jc w:val="left"/>
      </w:pPr>
      <w:r w:rsidRPr="00EC15D7">
        <w:t>демонстрация технических приемов игры лапта; знание, демонстрация тактических действий игроков в лапту;</w:t>
      </w:r>
    </w:p>
    <w:p w:rsidR="00CD5C87" w:rsidRPr="00EC15D7" w:rsidRDefault="00F33EA3" w:rsidP="00E205CB">
      <w:pPr>
        <w:pStyle w:val="a3"/>
        <w:spacing w:line="360" w:lineRule="auto"/>
        <w:ind w:right="263"/>
        <w:jc w:val="left"/>
      </w:pPr>
      <w:r w:rsidRPr="00EC15D7">
        <w:t>использование средств и методов совершенствования технических приемов и тактических действий игроков в лапту;</w:t>
      </w:r>
    </w:p>
    <w:p w:rsidR="00CD5C87" w:rsidRPr="00EC15D7" w:rsidRDefault="00F33EA3" w:rsidP="00E205CB">
      <w:pPr>
        <w:pStyle w:val="a3"/>
        <w:spacing w:line="360" w:lineRule="auto"/>
        <w:ind w:right="261"/>
        <w:jc w:val="left"/>
      </w:pPr>
      <w:r w:rsidRPr="00EC15D7">
        <w:t>выявление ошибок в технике выполнения упражнений, формирующих двигательные</w:t>
      </w:r>
      <w:r w:rsidRPr="00EC15D7">
        <w:rPr>
          <w:spacing w:val="40"/>
        </w:rPr>
        <w:t xml:space="preserve"> </w:t>
      </w:r>
      <w:r w:rsidRPr="00EC15D7">
        <w:t>умения и навыки технических и тактических действий игроков в лапту;</w:t>
      </w:r>
    </w:p>
    <w:p w:rsidR="00CD5C87" w:rsidRPr="00EC15D7" w:rsidRDefault="00F33EA3" w:rsidP="00E205CB">
      <w:pPr>
        <w:pStyle w:val="a3"/>
        <w:spacing w:line="360" w:lineRule="auto"/>
        <w:ind w:right="264"/>
        <w:jc w:val="left"/>
      </w:pPr>
      <w:r w:rsidRPr="00EC15D7">
        <w:t>осуществление соревновательной деятельности в соответствии с правилами игры в лапту, судейской практики;</w:t>
      </w:r>
    </w:p>
    <w:p w:rsidR="00CD5C87" w:rsidRPr="00EC15D7" w:rsidRDefault="00F33EA3" w:rsidP="00E205CB">
      <w:pPr>
        <w:pStyle w:val="a3"/>
        <w:spacing w:line="360" w:lineRule="auto"/>
        <w:ind w:right="274"/>
        <w:jc w:val="left"/>
      </w:pPr>
      <w:r w:rsidRPr="00EC15D7">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CD5C87" w:rsidRPr="00EC15D7" w:rsidRDefault="00F33EA3" w:rsidP="00E205CB">
      <w:pPr>
        <w:pStyle w:val="a3"/>
        <w:spacing w:line="360" w:lineRule="auto"/>
        <w:ind w:right="266"/>
        <w:jc w:val="left"/>
      </w:pPr>
      <w:r w:rsidRPr="00EC15D7">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CD5C87" w:rsidRPr="00EC15D7" w:rsidRDefault="00F33EA3" w:rsidP="00E205CB">
      <w:pPr>
        <w:pStyle w:val="a3"/>
        <w:spacing w:line="360" w:lineRule="auto"/>
        <w:ind w:right="264"/>
        <w:jc w:val="left"/>
      </w:pPr>
      <w:r w:rsidRPr="00EC15D7">
        <w:t>способность организовывать самостоятельные занятия с использованием средств лапты, подбирать</w:t>
      </w:r>
      <w:r w:rsidRPr="00EC15D7">
        <w:rPr>
          <w:spacing w:val="-1"/>
        </w:rPr>
        <w:t xml:space="preserve"> </w:t>
      </w:r>
      <w:r w:rsidRPr="00EC15D7">
        <w:t>упражнения</w:t>
      </w:r>
      <w:r w:rsidRPr="00EC15D7">
        <w:rPr>
          <w:spacing w:val="-3"/>
        </w:rPr>
        <w:t xml:space="preserve"> </w:t>
      </w:r>
      <w:r w:rsidRPr="00EC15D7">
        <w:t>различной</w:t>
      </w:r>
      <w:r w:rsidRPr="00EC15D7">
        <w:rPr>
          <w:spacing w:val="-5"/>
        </w:rPr>
        <w:t xml:space="preserve"> </w:t>
      </w:r>
      <w:r w:rsidRPr="00EC15D7">
        <w:t>направленности,</w:t>
      </w:r>
      <w:r w:rsidRPr="00EC15D7">
        <w:rPr>
          <w:spacing w:val="-3"/>
        </w:rPr>
        <w:t xml:space="preserve"> </w:t>
      </w:r>
      <w:r w:rsidRPr="00EC15D7">
        <w:t>режимы</w:t>
      </w:r>
      <w:r w:rsidRPr="00EC15D7">
        <w:rPr>
          <w:spacing w:val="-3"/>
        </w:rPr>
        <w:t xml:space="preserve"> </w:t>
      </w:r>
      <w:r w:rsidRPr="00EC15D7">
        <w:t>физической</w:t>
      </w:r>
      <w:r w:rsidRPr="00EC15D7">
        <w:rPr>
          <w:spacing w:val="-3"/>
        </w:rPr>
        <w:t xml:space="preserve"> </w:t>
      </w:r>
      <w:r w:rsidRPr="00EC15D7">
        <w:t>нагрузки</w:t>
      </w:r>
      <w:r w:rsidRPr="00EC15D7">
        <w:rPr>
          <w:spacing w:val="-3"/>
        </w:rPr>
        <w:t xml:space="preserve"> </w:t>
      </w:r>
      <w:r w:rsidRPr="00EC15D7">
        <w:t>в</w:t>
      </w:r>
      <w:r w:rsidRPr="00EC15D7">
        <w:rPr>
          <w:spacing w:val="-4"/>
        </w:rPr>
        <w:t xml:space="preserve"> </w:t>
      </w:r>
      <w:r w:rsidRPr="00EC15D7">
        <w:t>зависимости</w:t>
      </w:r>
      <w:r w:rsidRPr="00EC15D7">
        <w:rPr>
          <w:spacing w:val="-2"/>
        </w:rPr>
        <w:t xml:space="preserve"> </w:t>
      </w:r>
      <w:r w:rsidRPr="00EC15D7">
        <w:t>от индивидуальных особенностей физической подготовленности;</w:t>
      </w:r>
    </w:p>
    <w:p w:rsidR="00CD5C87" w:rsidRPr="00EC15D7" w:rsidRDefault="00F33EA3" w:rsidP="00E205CB">
      <w:pPr>
        <w:pStyle w:val="a3"/>
        <w:spacing w:line="360" w:lineRule="auto"/>
        <w:ind w:right="271"/>
        <w:jc w:val="left"/>
      </w:pPr>
      <w:r w:rsidRPr="00EC15D7">
        <w:t>знание</w:t>
      </w:r>
      <w:r w:rsidRPr="00EC15D7">
        <w:rPr>
          <w:spacing w:val="-7"/>
        </w:rPr>
        <w:t xml:space="preserve"> </w:t>
      </w:r>
      <w:r w:rsidRPr="00EC15D7">
        <w:t>контрольно-тестовых</w:t>
      </w:r>
      <w:r w:rsidRPr="00EC15D7">
        <w:rPr>
          <w:spacing w:val="-3"/>
        </w:rPr>
        <w:t xml:space="preserve"> </w:t>
      </w:r>
      <w:r w:rsidRPr="00EC15D7">
        <w:t>упражнений</w:t>
      </w:r>
      <w:r w:rsidRPr="00EC15D7">
        <w:rPr>
          <w:spacing w:val="-6"/>
        </w:rPr>
        <w:t xml:space="preserve"> </w:t>
      </w:r>
      <w:r w:rsidRPr="00EC15D7">
        <w:t>для</w:t>
      </w:r>
      <w:r w:rsidRPr="00EC15D7">
        <w:rPr>
          <w:spacing w:val="-6"/>
        </w:rPr>
        <w:t xml:space="preserve"> </w:t>
      </w:r>
      <w:r w:rsidRPr="00EC15D7">
        <w:t>определения</w:t>
      </w:r>
      <w:r w:rsidRPr="00EC15D7">
        <w:rPr>
          <w:spacing w:val="-4"/>
        </w:rPr>
        <w:t xml:space="preserve"> </w:t>
      </w:r>
      <w:r w:rsidRPr="00EC15D7">
        <w:t>уровня</w:t>
      </w:r>
      <w:r w:rsidRPr="00EC15D7">
        <w:rPr>
          <w:spacing w:val="-6"/>
        </w:rPr>
        <w:t xml:space="preserve"> </w:t>
      </w:r>
      <w:r w:rsidRPr="00EC15D7">
        <w:t>физической,</w:t>
      </w:r>
      <w:r w:rsidRPr="00EC15D7">
        <w:rPr>
          <w:spacing w:val="-6"/>
        </w:rPr>
        <w:t xml:space="preserve"> </w:t>
      </w:r>
      <w:r w:rsidRPr="00EC15D7">
        <w:t>технической и тактической подготовленности игроков в лапту;</w:t>
      </w:r>
    </w:p>
    <w:p w:rsidR="00CD5C87" w:rsidRPr="00EC15D7" w:rsidRDefault="00F33EA3" w:rsidP="00E205CB">
      <w:pPr>
        <w:pStyle w:val="a3"/>
        <w:spacing w:line="360" w:lineRule="auto"/>
        <w:ind w:right="265"/>
        <w:jc w:val="left"/>
      </w:pPr>
      <w:r w:rsidRPr="00EC15D7">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CD5C87" w:rsidRPr="00EC15D7" w:rsidRDefault="00F33EA3" w:rsidP="00E205CB">
      <w:pPr>
        <w:pStyle w:val="a3"/>
        <w:ind w:left="941" w:firstLine="0"/>
        <w:jc w:val="left"/>
      </w:pPr>
      <w:r w:rsidRPr="00EC15D7">
        <w:t>Модуль «Футбол</w:t>
      </w:r>
      <w:r w:rsidRPr="00EC15D7">
        <w:rPr>
          <w:spacing w:val="-4"/>
        </w:rPr>
        <w:t xml:space="preserve"> </w:t>
      </w:r>
      <w:r w:rsidRPr="00EC15D7">
        <w:t>для</w:t>
      </w:r>
      <w:r w:rsidRPr="00EC15D7">
        <w:rPr>
          <w:spacing w:val="-4"/>
        </w:rPr>
        <w:t xml:space="preserve"> </w:t>
      </w:r>
      <w:r w:rsidRPr="00EC15D7">
        <w:rPr>
          <w:spacing w:val="-2"/>
        </w:rPr>
        <w:t>всех».</w:t>
      </w:r>
    </w:p>
    <w:p w:rsidR="00CD5C87" w:rsidRPr="00EC15D7" w:rsidRDefault="00F33EA3" w:rsidP="00E205CB">
      <w:pPr>
        <w:pStyle w:val="a3"/>
        <w:spacing w:before="135"/>
        <w:ind w:left="941" w:firstLine="0"/>
        <w:jc w:val="left"/>
      </w:pPr>
      <w:r w:rsidRPr="00EC15D7">
        <w:t>Пояснительная</w:t>
      </w:r>
      <w:r w:rsidRPr="00EC15D7">
        <w:rPr>
          <w:spacing w:val="-5"/>
        </w:rPr>
        <w:t xml:space="preserve"> </w:t>
      </w:r>
      <w:r w:rsidRPr="00EC15D7">
        <w:t>записка</w:t>
      </w:r>
      <w:r w:rsidRPr="00EC15D7">
        <w:rPr>
          <w:spacing w:val="-8"/>
        </w:rPr>
        <w:t xml:space="preserve"> </w:t>
      </w:r>
      <w:r w:rsidRPr="00EC15D7">
        <w:t>модуля «Футбол</w:t>
      </w:r>
      <w:r w:rsidRPr="00EC15D7">
        <w:rPr>
          <w:spacing w:val="-4"/>
        </w:rPr>
        <w:t xml:space="preserve"> </w:t>
      </w:r>
      <w:r w:rsidRPr="00EC15D7">
        <w:t>для</w:t>
      </w:r>
      <w:r w:rsidRPr="00EC15D7">
        <w:rPr>
          <w:spacing w:val="-4"/>
        </w:rPr>
        <w:t xml:space="preserve"> </w:t>
      </w:r>
      <w:r w:rsidRPr="00EC15D7">
        <w:rPr>
          <w:spacing w:val="-2"/>
        </w:rPr>
        <w:t>всех».</w:t>
      </w:r>
    </w:p>
    <w:p w:rsidR="00CD5C87" w:rsidRPr="00EC15D7" w:rsidRDefault="00F33EA3" w:rsidP="00E205CB">
      <w:pPr>
        <w:pStyle w:val="a3"/>
        <w:spacing w:before="140" w:line="360" w:lineRule="auto"/>
        <w:ind w:right="262"/>
        <w:jc w:val="left"/>
      </w:pPr>
      <w:r w:rsidRPr="00EC15D7">
        <w:t>Модуль «Футбол для всех» (далее – модуль по футболу, футбол) на уровне среднего</w:t>
      </w:r>
      <w:r w:rsidRPr="00EC15D7">
        <w:rPr>
          <w:spacing w:val="80"/>
        </w:rPr>
        <w:t xml:space="preserve"> </w:t>
      </w:r>
      <w:r w:rsidRPr="00EC15D7">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D5C87" w:rsidRPr="00EC15D7" w:rsidRDefault="00F33EA3" w:rsidP="00E205CB">
      <w:pPr>
        <w:pStyle w:val="a3"/>
        <w:spacing w:line="275" w:lineRule="exact"/>
        <w:ind w:left="941" w:firstLine="0"/>
        <w:jc w:val="left"/>
      </w:pPr>
      <w:r w:rsidRPr="00EC15D7">
        <w:t>Футбол</w:t>
      </w:r>
      <w:r w:rsidRPr="00EC15D7">
        <w:rPr>
          <w:spacing w:val="27"/>
        </w:rPr>
        <w:t xml:space="preserve"> </w:t>
      </w:r>
      <w:r w:rsidRPr="00EC15D7">
        <w:t>является</w:t>
      </w:r>
      <w:r w:rsidRPr="00EC15D7">
        <w:rPr>
          <w:spacing w:val="29"/>
        </w:rPr>
        <w:t xml:space="preserve"> </w:t>
      </w:r>
      <w:r w:rsidRPr="00EC15D7">
        <w:t>одной</w:t>
      </w:r>
      <w:r w:rsidRPr="00EC15D7">
        <w:rPr>
          <w:spacing w:val="28"/>
        </w:rPr>
        <w:t xml:space="preserve"> </w:t>
      </w:r>
      <w:r w:rsidRPr="00EC15D7">
        <w:t>из</w:t>
      </w:r>
      <w:r w:rsidRPr="00EC15D7">
        <w:rPr>
          <w:spacing w:val="28"/>
        </w:rPr>
        <w:t xml:space="preserve"> </w:t>
      </w:r>
      <w:r w:rsidRPr="00EC15D7">
        <w:t>старейших</w:t>
      </w:r>
      <w:r w:rsidRPr="00EC15D7">
        <w:rPr>
          <w:spacing w:val="30"/>
        </w:rPr>
        <w:t xml:space="preserve"> </w:t>
      </w:r>
      <w:r w:rsidRPr="00EC15D7">
        <w:t>и</w:t>
      </w:r>
      <w:r w:rsidRPr="00EC15D7">
        <w:rPr>
          <w:spacing w:val="27"/>
        </w:rPr>
        <w:t xml:space="preserve"> </w:t>
      </w:r>
      <w:r w:rsidRPr="00EC15D7">
        <w:t>самых</w:t>
      </w:r>
      <w:r w:rsidRPr="00EC15D7">
        <w:rPr>
          <w:spacing w:val="29"/>
        </w:rPr>
        <w:t xml:space="preserve"> </w:t>
      </w:r>
      <w:r w:rsidRPr="00EC15D7">
        <w:t>популярных</w:t>
      </w:r>
      <w:r w:rsidRPr="00EC15D7">
        <w:rPr>
          <w:spacing w:val="29"/>
        </w:rPr>
        <w:t xml:space="preserve"> </w:t>
      </w:r>
      <w:r w:rsidRPr="00EC15D7">
        <w:t>спортивных</w:t>
      </w:r>
      <w:r w:rsidRPr="00EC15D7">
        <w:rPr>
          <w:spacing w:val="29"/>
        </w:rPr>
        <w:t xml:space="preserve"> </w:t>
      </w:r>
      <w:r w:rsidRPr="00EC15D7">
        <w:t>командных</w:t>
      </w:r>
      <w:r w:rsidRPr="00EC15D7">
        <w:rPr>
          <w:spacing w:val="29"/>
        </w:rPr>
        <w:t xml:space="preserve"> </w:t>
      </w:r>
      <w:r w:rsidRPr="00EC15D7">
        <w:t>игр</w:t>
      </w:r>
      <w:r w:rsidRPr="00EC15D7">
        <w:rPr>
          <w:spacing w:val="27"/>
        </w:rPr>
        <w:t xml:space="preserve"> </w:t>
      </w:r>
      <w:r w:rsidRPr="00EC15D7">
        <w:rPr>
          <w:spacing w:val="-10"/>
        </w:rPr>
        <w:t>в</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firstLine="0"/>
        <w:jc w:val="left"/>
      </w:pPr>
      <w:r w:rsidRPr="00EC15D7">
        <w:lastRenderedPageBreak/>
        <w:t>мире</w:t>
      </w:r>
      <w:r w:rsidRPr="00EC15D7">
        <w:rPr>
          <w:spacing w:val="-2"/>
        </w:rPr>
        <w:t xml:space="preserve"> </w:t>
      </w:r>
      <w:r w:rsidRPr="00EC15D7">
        <w:t>и всегда привлекает обучающихся,</w:t>
      </w:r>
      <w:r w:rsidRPr="00EC15D7">
        <w:rPr>
          <w:spacing w:val="-1"/>
        </w:rPr>
        <w:t xml:space="preserve"> </w:t>
      </w:r>
      <w:r w:rsidRPr="00EC15D7">
        <w:t>повышает</w:t>
      </w:r>
      <w:r w:rsidRPr="00EC15D7">
        <w:rPr>
          <w:spacing w:val="-1"/>
        </w:rPr>
        <w:t xml:space="preserve"> </w:t>
      </w:r>
      <w:r w:rsidRPr="00EC15D7">
        <w:t>их интерес к</w:t>
      </w:r>
      <w:r w:rsidRPr="00EC15D7">
        <w:rPr>
          <w:spacing w:val="-1"/>
        </w:rPr>
        <w:t xml:space="preserve"> </w:t>
      </w:r>
      <w:r w:rsidRPr="00EC15D7">
        <w:t>занятиям</w:t>
      </w:r>
      <w:r w:rsidRPr="00EC15D7">
        <w:rPr>
          <w:spacing w:val="-2"/>
        </w:rPr>
        <w:t xml:space="preserve"> </w:t>
      </w:r>
      <w:r w:rsidRPr="00EC15D7">
        <w:t>и оказывает</w:t>
      </w:r>
      <w:r w:rsidRPr="00EC15D7">
        <w:rPr>
          <w:spacing w:val="-1"/>
        </w:rPr>
        <w:t xml:space="preserve"> </w:t>
      </w:r>
      <w:r w:rsidRPr="00EC15D7">
        <w:t>на</w:t>
      </w:r>
      <w:r w:rsidRPr="00EC15D7">
        <w:rPr>
          <w:spacing w:val="-2"/>
        </w:rPr>
        <w:t xml:space="preserve"> </w:t>
      </w:r>
      <w:r w:rsidRPr="00EC15D7">
        <w:t>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w:t>
      </w:r>
      <w:r w:rsidRPr="00EC15D7">
        <w:rPr>
          <w:spacing w:val="40"/>
        </w:rPr>
        <w:t xml:space="preserve"> </w:t>
      </w:r>
      <w:r w:rsidRPr="00EC15D7">
        <w:t>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w:t>
      </w:r>
      <w:r w:rsidRPr="00EC15D7">
        <w:rPr>
          <w:spacing w:val="40"/>
        </w:rPr>
        <w:t xml:space="preserve"> </w:t>
      </w:r>
      <w:r w:rsidRPr="00EC15D7">
        <w:t>волевых черт характера: смелости, стойкости, решительности, выдержки, мужества.</w:t>
      </w:r>
    </w:p>
    <w:p w:rsidR="00CD5C87" w:rsidRPr="00EC15D7" w:rsidRDefault="00F33EA3" w:rsidP="00E205CB">
      <w:pPr>
        <w:pStyle w:val="a3"/>
        <w:spacing w:before="1"/>
        <w:ind w:left="941" w:firstLine="0"/>
        <w:jc w:val="left"/>
      </w:pPr>
      <w:r w:rsidRPr="00EC15D7">
        <w:t>Модуль</w:t>
      </w:r>
      <w:r w:rsidRPr="00EC15D7">
        <w:rPr>
          <w:spacing w:val="33"/>
        </w:rPr>
        <w:t xml:space="preserve">  </w:t>
      </w:r>
      <w:r w:rsidRPr="00EC15D7">
        <w:t>«Футбол</w:t>
      </w:r>
      <w:r w:rsidRPr="00EC15D7">
        <w:rPr>
          <w:spacing w:val="33"/>
        </w:rPr>
        <w:t xml:space="preserve">  </w:t>
      </w:r>
      <w:r w:rsidRPr="00EC15D7">
        <w:t>для</w:t>
      </w:r>
      <w:r w:rsidRPr="00EC15D7">
        <w:rPr>
          <w:spacing w:val="33"/>
        </w:rPr>
        <w:t xml:space="preserve">  </w:t>
      </w:r>
      <w:r w:rsidRPr="00EC15D7">
        <w:t>всех»</w:t>
      </w:r>
      <w:r w:rsidRPr="00EC15D7">
        <w:rPr>
          <w:spacing w:val="31"/>
        </w:rPr>
        <w:t xml:space="preserve">  </w:t>
      </w:r>
      <w:r w:rsidRPr="00EC15D7">
        <w:t>поможет</w:t>
      </w:r>
      <w:r w:rsidRPr="00EC15D7">
        <w:rPr>
          <w:spacing w:val="34"/>
        </w:rPr>
        <w:t xml:space="preserve">  </w:t>
      </w:r>
      <w:r w:rsidRPr="00EC15D7">
        <w:t>адаптировать</w:t>
      </w:r>
      <w:r w:rsidRPr="00EC15D7">
        <w:rPr>
          <w:spacing w:val="33"/>
        </w:rPr>
        <w:t xml:space="preserve">  </w:t>
      </w:r>
      <w:r w:rsidRPr="00EC15D7">
        <w:t>содержание</w:t>
      </w:r>
      <w:r w:rsidRPr="00EC15D7">
        <w:rPr>
          <w:spacing w:val="33"/>
        </w:rPr>
        <w:t xml:space="preserve">  </w:t>
      </w:r>
      <w:r w:rsidRPr="00EC15D7">
        <w:t>учебного</w:t>
      </w:r>
      <w:r w:rsidRPr="00EC15D7">
        <w:rPr>
          <w:spacing w:val="33"/>
        </w:rPr>
        <w:t xml:space="preserve">  </w:t>
      </w:r>
      <w:r w:rsidRPr="00EC15D7">
        <w:rPr>
          <w:spacing w:val="-2"/>
        </w:rPr>
        <w:t>предмета</w:t>
      </w:r>
    </w:p>
    <w:p w:rsidR="00CD5C87" w:rsidRPr="00EC15D7" w:rsidRDefault="00F33EA3" w:rsidP="00E205CB">
      <w:pPr>
        <w:pStyle w:val="a3"/>
        <w:spacing w:before="139" w:line="360" w:lineRule="auto"/>
        <w:ind w:right="269" w:firstLine="0"/>
        <w:jc w:val="left"/>
      </w:pPr>
      <w:r w:rsidRPr="00EC15D7">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CD5C87" w:rsidRPr="00EC15D7" w:rsidRDefault="00F33EA3" w:rsidP="00E205CB">
      <w:pPr>
        <w:pStyle w:val="a3"/>
        <w:spacing w:line="360" w:lineRule="auto"/>
        <w:ind w:right="264"/>
        <w:jc w:val="left"/>
      </w:pPr>
      <w:r w:rsidRPr="00EC15D7">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CD5C87" w:rsidRPr="00EC15D7" w:rsidRDefault="00F33EA3" w:rsidP="00E205CB">
      <w:pPr>
        <w:pStyle w:val="a3"/>
        <w:ind w:left="941" w:firstLine="0"/>
        <w:jc w:val="left"/>
      </w:pPr>
      <w:r w:rsidRPr="00EC15D7">
        <w:t>Задачами</w:t>
      </w:r>
      <w:r w:rsidRPr="00EC15D7">
        <w:rPr>
          <w:spacing w:val="-4"/>
        </w:rPr>
        <w:t xml:space="preserve"> </w:t>
      </w:r>
      <w:r w:rsidRPr="00EC15D7">
        <w:t>изучения</w:t>
      </w:r>
      <w:r w:rsidRPr="00EC15D7">
        <w:rPr>
          <w:spacing w:val="-2"/>
        </w:rPr>
        <w:t xml:space="preserve"> </w:t>
      </w:r>
      <w:r w:rsidRPr="00EC15D7">
        <w:t>модуля</w:t>
      </w:r>
      <w:r w:rsidRPr="00EC15D7">
        <w:rPr>
          <w:spacing w:val="2"/>
        </w:rPr>
        <w:t xml:space="preserve"> </w:t>
      </w:r>
      <w:r w:rsidRPr="00EC15D7">
        <w:t>«Футбол</w:t>
      </w:r>
      <w:r w:rsidRPr="00EC15D7">
        <w:rPr>
          <w:spacing w:val="-1"/>
        </w:rPr>
        <w:t xml:space="preserve"> </w:t>
      </w:r>
      <w:r w:rsidRPr="00EC15D7">
        <w:t>для</w:t>
      </w:r>
      <w:r w:rsidRPr="00EC15D7">
        <w:rPr>
          <w:spacing w:val="-3"/>
        </w:rPr>
        <w:t xml:space="preserve"> </w:t>
      </w:r>
      <w:r w:rsidRPr="00EC15D7">
        <w:t>всех»</w:t>
      </w:r>
      <w:r w:rsidRPr="00EC15D7">
        <w:rPr>
          <w:spacing w:val="-7"/>
        </w:rPr>
        <w:t xml:space="preserve"> </w:t>
      </w:r>
      <w:r w:rsidRPr="00EC15D7">
        <w:rPr>
          <w:spacing w:val="-2"/>
        </w:rPr>
        <w:t>являются:</w:t>
      </w:r>
    </w:p>
    <w:p w:rsidR="00CD5C87" w:rsidRPr="00EC15D7" w:rsidRDefault="00F33EA3" w:rsidP="00E205CB">
      <w:pPr>
        <w:pStyle w:val="a3"/>
        <w:spacing w:before="139" w:line="360" w:lineRule="auto"/>
        <w:jc w:val="left"/>
      </w:pPr>
      <w:r w:rsidRPr="00EC15D7">
        <w:t>приобщение</w:t>
      </w:r>
      <w:r w:rsidRPr="00EC15D7">
        <w:rPr>
          <w:spacing w:val="40"/>
        </w:rPr>
        <w:t xml:space="preserve"> </w:t>
      </w:r>
      <w:r w:rsidRPr="00EC15D7">
        <w:t>обучающихся</w:t>
      </w:r>
      <w:r w:rsidRPr="00EC15D7">
        <w:rPr>
          <w:spacing w:val="40"/>
        </w:rPr>
        <w:t xml:space="preserve"> </w:t>
      </w:r>
      <w:r w:rsidRPr="00EC15D7">
        <w:t>к</w:t>
      </w:r>
      <w:r w:rsidRPr="00EC15D7">
        <w:rPr>
          <w:spacing w:val="40"/>
        </w:rPr>
        <w:t xml:space="preserve"> </w:t>
      </w:r>
      <w:r w:rsidRPr="00EC15D7">
        <w:t>достижениям</w:t>
      </w:r>
      <w:r w:rsidRPr="00EC15D7">
        <w:rPr>
          <w:spacing w:val="40"/>
        </w:rPr>
        <w:t xml:space="preserve"> </w:t>
      </w:r>
      <w:r w:rsidRPr="00EC15D7">
        <w:t>мировой</w:t>
      </w:r>
      <w:r w:rsidRPr="00EC15D7">
        <w:rPr>
          <w:spacing w:val="40"/>
        </w:rPr>
        <w:t xml:space="preserve"> </w:t>
      </w:r>
      <w:r w:rsidRPr="00EC15D7">
        <w:t>культуры,</w:t>
      </w:r>
      <w:r w:rsidRPr="00EC15D7">
        <w:rPr>
          <w:spacing w:val="40"/>
        </w:rPr>
        <w:t xml:space="preserve"> </w:t>
      </w:r>
      <w:r w:rsidRPr="00EC15D7">
        <w:t>российским</w:t>
      </w:r>
      <w:r w:rsidRPr="00EC15D7">
        <w:rPr>
          <w:spacing w:val="40"/>
        </w:rPr>
        <w:t xml:space="preserve"> </w:t>
      </w:r>
      <w:r w:rsidRPr="00EC15D7">
        <w:t>традициям,</w:t>
      </w:r>
      <w:r w:rsidRPr="00EC15D7">
        <w:rPr>
          <w:spacing w:val="80"/>
        </w:rPr>
        <w:t xml:space="preserve"> </w:t>
      </w:r>
      <w:r w:rsidRPr="00EC15D7">
        <w:t>национальным особенностям субъекта Российской Федерации;</w:t>
      </w:r>
    </w:p>
    <w:p w:rsidR="00CD5C87" w:rsidRPr="00EC15D7" w:rsidRDefault="00F33EA3" w:rsidP="00E205CB">
      <w:pPr>
        <w:pStyle w:val="a3"/>
        <w:spacing w:line="360" w:lineRule="auto"/>
        <w:jc w:val="left"/>
      </w:pPr>
      <w:r w:rsidRPr="00EC15D7">
        <w:t>создание</w:t>
      </w:r>
      <w:r w:rsidRPr="00EC15D7">
        <w:rPr>
          <w:spacing w:val="29"/>
        </w:rPr>
        <w:t xml:space="preserve"> </w:t>
      </w:r>
      <w:r w:rsidRPr="00EC15D7">
        <w:t>условий</w:t>
      </w:r>
      <w:r w:rsidRPr="00EC15D7">
        <w:rPr>
          <w:spacing w:val="29"/>
        </w:rPr>
        <w:t xml:space="preserve"> </w:t>
      </w:r>
      <w:r w:rsidRPr="00EC15D7">
        <w:t>для профессионального</w:t>
      </w:r>
      <w:r w:rsidRPr="00EC15D7">
        <w:rPr>
          <w:spacing w:val="28"/>
        </w:rPr>
        <w:t xml:space="preserve"> </w:t>
      </w:r>
      <w:r w:rsidRPr="00EC15D7">
        <w:t>самоопределения</w:t>
      </w:r>
      <w:r w:rsidRPr="00EC15D7">
        <w:rPr>
          <w:spacing w:val="28"/>
        </w:rPr>
        <w:t xml:space="preserve"> </w:t>
      </w:r>
      <w:r w:rsidRPr="00EC15D7">
        <w:t>и</w:t>
      </w:r>
      <w:r w:rsidRPr="00EC15D7">
        <w:rPr>
          <w:spacing w:val="29"/>
        </w:rPr>
        <w:t xml:space="preserve"> </w:t>
      </w:r>
      <w:r w:rsidRPr="00EC15D7">
        <w:t>творческой</w:t>
      </w:r>
      <w:r w:rsidRPr="00EC15D7">
        <w:rPr>
          <w:spacing w:val="29"/>
        </w:rPr>
        <w:t xml:space="preserve"> </w:t>
      </w:r>
      <w:r w:rsidRPr="00EC15D7">
        <w:t xml:space="preserve">самореализации </w:t>
      </w:r>
      <w:r w:rsidRPr="00EC15D7">
        <w:rPr>
          <w:spacing w:val="-2"/>
        </w:rPr>
        <w:t>обучающихся;</w:t>
      </w:r>
    </w:p>
    <w:p w:rsidR="00CD5C87" w:rsidRPr="00EC15D7" w:rsidRDefault="00F33EA3" w:rsidP="00E205CB">
      <w:pPr>
        <w:pStyle w:val="a3"/>
        <w:tabs>
          <w:tab w:val="left" w:pos="2567"/>
          <w:tab w:val="left" w:pos="4176"/>
          <w:tab w:val="left" w:pos="5241"/>
          <w:tab w:val="left" w:pos="5576"/>
          <w:tab w:val="left" w:pos="7269"/>
          <w:tab w:val="left" w:pos="8190"/>
          <w:tab w:val="left" w:pos="8509"/>
          <w:tab w:val="left" w:pos="9523"/>
        </w:tabs>
        <w:spacing w:before="1" w:line="360" w:lineRule="auto"/>
        <w:ind w:right="273"/>
        <w:jc w:val="left"/>
      </w:pPr>
      <w:r w:rsidRPr="00EC15D7">
        <w:rPr>
          <w:spacing w:val="-2"/>
        </w:rPr>
        <w:t>приобретение</w:t>
      </w:r>
      <w:r w:rsidRPr="00EC15D7">
        <w:tab/>
      </w:r>
      <w:r w:rsidRPr="00EC15D7">
        <w:rPr>
          <w:spacing w:val="-2"/>
        </w:rPr>
        <w:t>практических</w:t>
      </w:r>
      <w:r w:rsidRPr="00EC15D7">
        <w:tab/>
      </w:r>
      <w:r w:rsidRPr="00EC15D7">
        <w:rPr>
          <w:spacing w:val="-2"/>
        </w:rPr>
        <w:t>навыков</w:t>
      </w:r>
      <w:r w:rsidRPr="00EC15D7">
        <w:tab/>
      </w:r>
      <w:r w:rsidRPr="00EC15D7">
        <w:rPr>
          <w:spacing w:val="-10"/>
        </w:rPr>
        <w:t>и</w:t>
      </w:r>
      <w:r w:rsidRPr="00EC15D7">
        <w:tab/>
      </w:r>
      <w:r w:rsidRPr="00EC15D7">
        <w:rPr>
          <w:spacing w:val="-2"/>
        </w:rPr>
        <w:t>теоретических</w:t>
      </w:r>
      <w:r w:rsidRPr="00EC15D7">
        <w:tab/>
      </w:r>
      <w:r w:rsidRPr="00EC15D7">
        <w:rPr>
          <w:spacing w:val="-2"/>
        </w:rPr>
        <w:t>знаний</w:t>
      </w:r>
      <w:r w:rsidRPr="00EC15D7">
        <w:tab/>
      </w:r>
      <w:r w:rsidRPr="00EC15D7">
        <w:rPr>
          <w:spacing w:val="-10"/>
        </w:rPr>
        <w:t>в</w:t>
      </w:r>
      <w:r w:rsidRPr="00EC15D7">
        <w:tab/>
      </w:r>
      <w:r w:rsidRPr="00EC15D7">
        <w:rPr>
          <w:spacing w:val="-2"/>
        </w:rPr>
        <w:t>области</w:t>
      </w:r>
      <w:r w:rsidRPr="00EC15D7">
        <w:tab/>
      </w:r>
      <w:r w:rsidRPr="00EC15D7">
        <w:rPr>
          <w:spacing w:val="-2"/>
        </w:rPr>
        <w:t xml:space="preserve">футбола, </w:t>
      </w:r>
      <w:r w:rsidRPr="00EC15D7">
        <w:t>соблюдение личной гигиены и осуществление самоконтроля;</w:t>
      </w:r>
    </w:p>
    <w:p w:rsidR="00CD5C87" w:rsidRPr="00EC15D7" w:rsidRDefault="00F33EA3" w:rsidP="00E205CB">
      <w:pPr>
        <w:pStyle w:val="a3"/>
        <w:spacing w:line="360" w:lineRule="auto"/>
        <w:ind w:left="941" w:firstLine="0"/>
        <w:jc w:val="left"/>
      </w:pPr>
      <w:r w:rsidRPr="00EC15D7">
        <w:t>приобщение обучающихся к здоровому</w:t>
      </w:r>
      <w:r w:rsidRPr="00EC15D7">
        <w:rPr>
          <w:spacing w:val="-3"/>
        </w:rPr>
        <w:t xml:space="preserve"> </w:t>
      </w:r>
      <w:r w:rsidRPr="00EC15D7">
        <w:t>образу жизни и гармонии тела</w:t>
      </w:r>
      <w:r w:rsidRPr="00EC15D7">
        <w:rPr>
          <w:spacing w:val="-2"/>
        </w:rPr>
        <w:t xml:space="preserve"> </w:t>
      </w:r>
      <w:r w:rsidRPr="00EC15D7">
        <w:t>средствами футбола; укрепление</w:t>
      </w:r>
      <w:r w:rsidRPr="00EC15D7">
        <w:rPr>
          <w:spacing w:val="28"/>
        </w:rPr>
        <w:t xml:space="preserve"> </w:t>
      </w:r>
      <w:r w:rsidRPr="00EC15D7">
        <w:t>и</w:t>
      </w:r>
      <w:r w:rsidRPr="00EC15D7">
        <w:rPr>
          <w:spacing w:val="32"/>
        </w:rPr>
        <w:t xml:space="preserve"> </w:t>
      </w:r>
      <w:r w:rsidRPr="00EC15D7">
        <w:t>сохранения</w:t>
      </w:r>
      <w:r w:rsidRPr="00EC15D7">
        <w:rPr>
          <w:spacing w:val="31"/>
        </w:rPr>
        <w:t xml:space="preserve"> </w:t>
      </w:r>
      <w:r w:rsidRPr="00EC15D7">
        <w:t>здоровья,</w:t>
      </w:r>
      <w:r w:rsidRPr="00EC15D7">
        <w:rPr>
          <w:spacing w:val="31"/>
        </w:rPr>
        <w:t xml:space="preserve"> </w:t>
      </w:r>
      <w:r w:rsidRPr="00EC15D7">
        <w:t>развитие</w:t>
      </w:r>
      <w:r w:rsidRPr="00EC15D7">
        <w:rPr>
          <w:spacing w:val="28"/>
        </w:rPr>
        <w:t xml:space="preserve"> </w:t>
      </w:r>
      <w:r w:rsidRPr="00EC15D7">
        <w:t>основных</w:t>
      </w:r>
      <w:r w:rsidRPr="00EC15D7">
        <w:rPr>
          <w:spacing w:val="31"/>
        </w:rPr>
        <w:t xml:space="preserve"> </w:t>
      </w:r>
      <w:r w:rsidRPr="00EC15D7">
        <w:t>физических</w:t>
      </w:r>
      <w:r w:rsidRPr="00EC15D7">
        <w:rPr>
          <w:spacing w:val="29"/>
        </w:rPr>
        <w:t xml:space="preserve"> </w:t>
      </w:r>
      <w:r w:rsidRPr="00EC15D7">
        <w:t>качеств</w:t>
      </w:r>
      <w:r w:rsidRPr="00EC15D7">
        <w:rPr>
          <w:spacing w:val="39"/>
        </w:rPr>
        <w:t xml:space="preserve"> </w:t>
      </w:r>
      <w:r w:rsidRPr="00EC15D7">
        <w:t>и</w:t>
      </w:r>
      <w:r w:rsidRPr="00EC15D7">
        <w:rPr>
          <w:spacing w:val="32"/>
        </w:rPr>
        <w:t xml:space="preserve"> </w:t>
      </w:r>
      <w:r w:rsidRPr="00EC15D7">
        <w:rPr>
          <w:spacing w:val="-2"/>
        </w:rPr>
        <w:t>повышение</w:t>
      </w:r>
    </w:p>
    <w:p w:rsidR="00CD5C87" w:rsidRPr="00EC15D7" w:rsidRDefault="00F33EA3" w:rsidP="00E205CB">
      <w:pPr>
        <w:pStyle w:val="a3"/>
        <w:ind w:firstLine="0"/>
        <w:jc w:val="left"/>
      </w:pPr>
      <w:r w:rsidRPr="00EC15D7">
        <w:t>функциональных</w:t>
      </w:r>
      <w:r w:rsidRPr="00EC15D7">
        <w:rPr>
          <w:spacing w:val="-9"/>
        </w:rPr>
        <w:t xml:space="preserve"> </w:t>
      </w:r>
      <w:r w:rsidRPr="00EC15D7">
        <w:t>способностей</w:t>
      </w:r>
      <w:r w:rsidRPr="00EC15D7">
        <w:rPr>
          <w:spacing w:val="-9"/>
        </w:rPr>
        <w:t xml:space="preserve"> </w:t>
      </w:r>
      <w:r w:rsidRPr="00EC15D7">
        <w:rPr>
          <w:spacing w:val="-2"/>
        </w:rPr>
        <w:t>организма;</w:t>
      </w:r>
    </w:p>
    <w:p w:rsidR="00CD5C87" w:rsidRPr="00EC15D7" w:rsidRDefault="00F33EA3" w:rsidP="00E205CB">
      <w:pPr>
        <w:pStyle w:val="a3"/>
        <w:spacing w:before="137" w:line="360" w:lineRule="auto"/>
        <w:jc w:val="left"/>
      </w:pPr>
      <w:r w:rsidRPr="00EC15D7">
        <w:t>совершенствование</w:t>
      </w:r>
      <w:r w:rsidRPr="00EC15D7">
        <w:rPr>
          <w:spacing w:val="80"/>
        </w:rPr>
        <w:t xml:space="preserve"> </w:t>
      </w:r>
      <w:r w:rsidRPr="00EC15D7">
        <w:t>соревновательной</w:t>
      </w:r>
      <w:r w:rsidRPr="00EC15D7">
        <w:rPr>
          <w:spacing w:val="80"/>
        </w:rPr>
        <w:t xml:space="preserve"> </w:t>
      </w:r>
      <w:r w:rsidRPr="00EC15D7">
        <w:t>деятельности</w:t>
      </w:r>
      <w:r w:rsidRPr="00EC15D7">
        <w:rPr>
          <w:spacing w:val="80"/>
        </w:rPr>
        <w:t xml:space="preserve"> </w:t>
      </w:r>
      <w:r w:rsidRPr="00EC15D7">
        <w:t>юных</w:t>
      </w:r>
      <w:r w:rsidRPr="00EC15D7">
        <w:rPr>
          <w:spacing w:val="80"/>
        </w:rPr>
        <w:t xml:space="preserve"> </w:t>
      </w:r>
      <w:r w:rsidRPr="00EC15D7">
        <w:t>футболистов</w:t>
      </w:r>
      <w:r w:rsidRPr="00EC15D7">
        <w:rPr>
          <w:spacing w:val="80"/>
        </w:rPr>
        <w:t xml:space="preserve"> </w:t>
      </w:r>
      <w:r w:rsidRPr="00EC15D7">
        <w:t>с</w:t>
      </w:r>
      <w:r w:rsidRPr="00EC15D7">
        <w:rPr>
          <w:spacing w:val="80"/>
        </w:rPr>
        <w:t xml:space="preserve"> </w:t>
      </w:r>
      <w:r w:rsidRPr="00EC15D7">
        <w:t>учетом</w:t>
      </w:r>
      <w:r w:rsidRPr="00EC15D7">
        <w:rPr>
          <w:spacing w:val="80"/>
        </w:rPr>
        <w:t xml:space="preserve"> </w:t>
      </w:r>
      <w:r w:rsidRPr="00EC15D7">
        <w:t>их</w:t>
      </w:r>
      <w:r w:rsidRPr="00EC15D7">
        <w:rPr>
          <w:spacing w:val="80"/>
        </w:rPr>
        <w:t xml:space="preserve"> </w:t>
      </w:r>
      <w:r w:rsidRPr="00EC15D7">
        <w:t>индивидуальных особенностей;</w:t>
      </w:r>
    </w:p>
    <w:p w:rsidR="00CD5C87" w:rsidRPr="00EC15D7" w:rsidRDefault="00F33EA3" w:rsidP="00E205CB">
      <w:pPr>
        <w:pStyle w:val="a3"/>
        <w:spacing w:line="360" w:lineRule="auto"/>
        <w:jc w:val="left"/>
      </w:pPr>
      <w:r w:rsidRPr="00EC15D7">
        <w:t>обучение</w:t>
      </w:r>
      <w:r w:rsidRPr="00EC15D7">
        <w:rPr>
          <w:spacing w:val="40"/>
        </w:rPr>
        <w:t xml:space="preserve"> </w:t>
      </w:r>
      <w:r w:rsidRPr="00EC15D7">
        <w:t>умениям</w:t>
      </w:r>
      <w:r w:rsidRPr="00EC15D7">
        <w:rPr>
          <w:spacing w:val="40"/>
        </w:rPr>
        <w:t xml:space="preserve"> </w:t>
      </w:r>
      <w:r w:rsidRPr="00EC15D7">
        <w:t>выполнять</w:t>
      </w:r>
      <w:r w:rsidRPr="00EC15D7">
        <w:rPr>
          <w:spacing w:val="40"/>
        </w:rPr>
        <w:t xml:space="preserve"> </w:t>
      </w:r>
      <w:r w:rsidRPr="00EC15D7">
        <w:t>технические</w:t>
      </w:r>
      <w:r w:rsidRPr="00EC15D7">
        <w:rPr>
          <w:spacing w:val="40"/>
        </w:rPr>
        <w:t xml:space="preserve"> </w:t>
      </w:r>
      <w:r w:rsidRPr="00EC15D7">
        <w:t>приемы</w:t>
      </w:r>
      <w:r w:rsidRPr="00EC15D7">
        <w:rPr>
          <w:spacing w:val="40"/>
        </w:rPr>
        <w:t xml:space="preserve"> </w:t>
      </w:r>
      <w:r w:rsidRPr="00EC15D7">
        <w:t>на</w:t>
      </w:r>
      <w:r w:rsidRPr="00EC15D7">
        <w:rPr>
          <w:spacing w:val="40"/>
        </w:rPr>
        <w:t xml:space="preserve"> </w:t>
      </w:r>
      <w:r w:rsidRPr="00EC15D7">
        <w:t>высокой</w:t>
      </w:r>
      <w:r w:rsidRPr="00EC15D7">
        <w:rPr>
          <w:spacing w:val="40"/>
        </w:rPr>
        <w:t xml:space="preserve"> </w:t>
      </w:r>
      <w:r w:rsidRPr="00EC15D7">
        <w:t>скорости</w:t>
      </w:r>
      <w:r w:rsidRPr="00EC15D7">
        <w:rPr>
          <w:spacing w:val="40"/>
        </w:rPr>
        <w:t xml:space="preserve"> </w:t>
      </w:r>
      <w:r w:rsidRPr="00EC15D7">
        <w:t>и</w:t>
      </w:r>
      <w:r w:rsidRPr="00EC15D7">
        <w:rPr>
          <w:spacing w:val="40"/>
        </w:rPr>
        <w:t xml:space="preserve"> </w:t>
      </w:r>
      <w:r w:rsidRPr="00EC15D7">
        <w:t>в</w:t>
      </w:r>
      <w:r w:rsidRPr="00EC15D7">
        <w:rPr>
          <w:spacing w:val="40"/>
        </w:rPr>
        <w:t xml:space="preserve"> </w:t>
      </w:r>
      <w:r w:rsidRPr="00EC15D7">
        <w:t>условиях</w:t>
      </w:r>
      <w:r w:rsidRPr="00EC15D7">
        <w:rPr>
          <w:spacing w:val="40"/>
        </w:rPr>
        <w:t xml:space="preserve"> </w:t>
      </w:r>
      <w:r w:rsidRPr="00EC15D7">
        <w:t>активного противоборства соперников;</w:t>
      </w:r>
    </w:p>
    <w:p w:rsidR="00CD5C87" w:rsidRPr="00EC15D7" w:rsidRDefault="00F33EA3" w:rsidP="00E205CB">
      <w:pPr>
        <w:pStyle w:val="a3"/>
        <w:spacing w:line="360" w:lineRule="auto"/>
        <w:jc w:val="left"/>
      </w:pPr>
      <w:r w:rsidRPr="00EC15D7">
        <w:t>воспитание</w:t>
      </w:r>
      <w:r w:rsidRPr="00EC15D7">
        <w:rPr>
          <w:spacing w:val="80"/>
        </w:rPr>
        <w:t xml:space="preserve"> </w:t>
      </w:r>
      <w:r w:rsidRPr="00EC15D7">
        <w:t>нравственных</w:t>
      </w:r>
      <w:r w:rsidRPr="00EC15D7">
        <w:rPr>
          <w:spacing w:val="80"/>
        </w:rPr>
        <w:t xml:space="preserve"> </w:t>
      </w:r>
      <w:r w:rsidRPr="00EC15D7">
        <w:t>качеств,</w:t>
      </w:r>
      <w:r w:rsidRPr="00EC15D7">
        <w:rPr>
          <w:spacing w:val="80"/>
        </w:rPr>
        <w:t xml:space="preserve"> </w:t>
      </w:r>
      <w:r w:rsidRPr="00EC15D7">
        <w:t>чувства</w:t>
      </w:r>
      <w:r w:rsidRPr="00EC15D7">
        <w:rPr>
          <w:spacing w:val="80"/>
        </w:rPr>
        <w:t xml:space="preserve"> </w:t>
      </w:r>
      <w:r w:rsidRPr="00EC15D7">
        <w:t>товарищества</w:t>
      </w:r>
      <w:r w:rsidRPr="00EC15D7">
        <w:rPr>
          <w:spacing w:val="80"/>
        </w:rPr>
        <w:t xml:space="preserve"> </w:t>
      </w:r>
      <w:r w:rsidRPr="00EC15D7">
        <w:t>и</w:t>
      </w:r>
      <w:r w:rsidRPr="00EC15D7">
        <w:rPr>
          <w:spacing w:val="80"/>
        </w:rPr>
        <w:t xml:space="preserve"> </w:t>
      </w:r>
      <w:r w:rsidRPr="00EC15D7">
        <w:t>личной</w:t>
      </w:r>
      <w:r w:rsidRPr="00EC15D7">
        <w:rPr>
          <w:spacing w:val="80"/>
        </w:rPr>
        <w:t xml:space="preserve"> </w:t>
      </w:r>
      <w:r w:rsidRPr="00EC15D7">
        <w:t>ответственности, сотрудничества в игровой и соревновательной деятельности в футболе.</w:t>
      </w:r>
    </w:p>
    <w:p w:rsidR="00CD5C87" w:rsidRPr="00EC15D7" w:rsidRDefault="00F33EA3" w:rsidP="00E205CB">
      <w:pPr>
        <w:pStyle w:val="a3"/>
        <w:ind w:left="941" w:firstLine="0"/>
        <w:jc w:val="left"/>
      </w:pPr>
      <w:r w:rsidRPr="00EC15D7">
        <w:t>Место</w:t>
      </w:r>
      <w:r w:rsidRPr="00EC15D7">
        <w:rPr>
          <w:spacing w:val="-3"/>
        </w:rPr>
        <w:t xml:space="preserve"> </w:t>
      </w:r>
      <w:r w:rsidRPr="00EC15D7">
        <w:t>и</w:t>
      </w:r>
      <w:r w:rsidRPr="00EC15D7">
        <w:rPr>
          <w:spacing w:val="-1"/>
        </w:rPr>
        <w:t xml:space="preserve"> </w:t>
      </w:r>
      <w:r w:rsidRPr="00EC15D7">
        <w:t>роль</w:t>
      </w:r>
      <w:r w:rsidRPr="00EC15D7">
        <w:rPr>
          <w:spacing w:val="-2"/>
        </w:rPr>
        <w:t xml:space="preserve"> </w:t>
      </w:r>
      <w:r w:rsidRPr="00EC15D7">
        <w:t>модуля</w:t>
      </w:r>
      <w:r w:rsidRPr="00EC15D7">
        <w:rPr>
          <w:spacing w:val="1"/>
        </w:rPr>
        <w:t xml:space="preserve"> </w:t>
      </w:r>
      <w:r w:rsidRPr="00EC15D7">
        <w:t>«Футбол</w:t>
      </w:r>
      <w:r w:rsidRPr="00EC15D7">
        <w:rPr>
          <w:spacing w:val="-2"/>
        </w:rPr>
        <w:t xml:space="preserve"> </w:t>
      </w:r>
      <w:r w:rsidRPr="00EC15D7">
        <w:t>для</w:t>
      </w:r>
      <w:r w:rsidRPr="00EC15D7">
        <w:rPr>
          <w:spacing w:val="-2"/>
        </w:rPr>
        <w:t xml:space="preserve"> всех».</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jc w:val="left"/>
      </w:pPr>
      <w:r w:rsidRPr="00EC15D7">
        <w:lastRenderedPageBreak/>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CD5C87" w:rsidRPr="00EC15D7" w:rsidRDefault="00F33EA3" w:rsidP="00E205CB">
      <w:pPr>
        <w:pStyle w:val="a3"/>
        <w:spacing w:before="1" w:line="360" w:lineRule="auto"/>
        <w:ind w:right="266"/>
        <w:jc w:val="left"/>
      </w:pPr>
      <w:r w:rsidRPr="00EC15D7">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CD5C87" w:rsidRPr="00EC15D7" w:rsidRDefault="00F33EA3" w:rsidP="00E205CB">
      <w:pPr>
        <w:pStyle w:val="a3"/>
        <w:spacing w:before="1"/>
        <w:ind w:left="941" w:firstLine="0"/>
        <w:jc w:val="left"/>
      </w:pPr>
      <w:r w:rsidRPr="00EC15D7">
        <w:t>Модуль «Футбол</w:t>
      </w:r>
      <w:r w:rsidRPr="00EC15D7">
        <w:rPr>
          <w:spacing w:val="-3"/>
        </w:rPr>
        <w:t xml:space="preserve"> </w:t>
      </w:r>
      <w:r w:rsidRPr="00EC15D7">
        <w:t>для</w:t>
      </w:r>
      <w:r w:rsidRPr="00EC15D7">
        <w:rPr>
          <w:spacing w:val="-2"/>
        </w:rPr>
        <w:t xml:space="preserve"> </w:t>
      </w:r>
      <w:r w:rsidRPr="00EC15D7">
        <w:t>всех»</w:t>
      </w:r>
      <w:r w:rsidRPr="00EC15D7">
        <w:rPr>
          <w:spacing w:val="-9"/>
        </w:rPr>
        <w:t xml:space="preserve"> </w:t>
      </w:r>
      <w:r w:rsidRPr="00EC15D7">
        <w:t>может</w:t>
      </w:r>
      <w:r w:rsidRPr="00EC15D7">
        <w:rPr>
          <w:spacing w:val="-2"/>
        </w:rPr>
        <w:t xml:space="preserve"> </w:t>
      </w:r>
      <w:r w:rsidRPr="00EC15D7">
        <w:t>быть</w:t>
      </w:r>
      <w:r w:rsidRPr="00EC15D7">
        <w:rPr>
          <w:spacing w:val="-3"/>
        </w:rPr>
        <w:t xml:space="preserve"> </w:t>
      </w:r>
      <w:r w:rsidRPr="00EC15D7">
        <w:t>реализован</w:t>
      </w:r>
      <w:r w:rsidRPr="00EC15D7">
        <w:rPr>
          <w:spacing w:val="-2"/>
        </w:rPr>
        <w:t xml:space="preserve"> </w:t>
      </w:r>
      <w:r w:rsidRPr="00EC15D7">
        <w:t>в</w:t>
      </w:r>
      <w:r w:rsidRPr="00EC15D7">
        <w:rPr>
          <w:spacing w:val="-4"/>
        </w:rPr>
        <w:t xml:space="preserve"> </w:t>
      </w:r>
      <w:r w:rsidRPr="00EC15D7">
        <w:t>следующих</w:t>
      </w:r>
      <w:r w:rsidRPr="00EC15D7">
        <w:rPr>
          <w:spacing w:val="5"/>
        </w:rPr>
        <w:t xml:space="preserve"> </w:t>
      </w:r>
      <w:r w:rsidRPr="00EC15D7">
        <w:rPr>
          <w:spacing w:val="-2"/>
        </w:rPr>
        <w:t>вариантах:</w:t>
      </w:r>
    </w:p>
    <w:p w:rsidR="00CD5C87" w:rsidRPr="00EC15D7" w:rsidRDefault="00F33EA3" w:rsidP="00E205CB">
      <w:pPr>
        <w:pStyle w:val="a3"/>
        <w:spacing w:before="137" w:line="360" w:lineRule="auto"/>
        <w:ind w:right="267"/>
        <w:jc w:val="left"/>
      </w:pPr>
      <w:r w:rsidRPr="00EC15D7">
        <w:t>при самостоятельном планировании учителем физической культуры процесса освоения обучающимися</w:t>
      </w:r>
      <w:r w:rsidRPr="00EC15D7">
        <w:rPr>
          <w:spacing w:val="-1"/>
        </w:rPr>
        <w:t xml:space="preserve"> </w:t>
      </w:r>
      <w:r w:rsidRPr="00EC15D7">
        <w:t>учебного</w:t>
      </w:r>
      <w:r w:rsidRPr="00EC15D7">
        <w:rPr>
          <w:spacing w:val="-3"/>
        </w:rPr>
        <w:t xml:space="preserve"> </w:t>
      </w:r>
      <w:r w:rsidRPr="00EC15D7">
        <w:t>материала</w:t>
      </w:r>
      <w:r w:rsidRPr="00EC15D7">
        <w:rPr>
          <w:spacing w:val="-4"/>
        </w:rPr>
        <w:t xml:space="preserve"> </w:t>
      </w:r>
      <w:r w:rsidRPr="00EC15D7">
        <w:t>по</w:t>
      </w:r>
      <w:r w:rsidRPr="00EC15D7">
        <w:rPr>
          <w:spacing w:val="-3"/>
        </w:rPr>
        <w:t xml:space="preserve"> </w:t>
      </w:r>
      <w:r w:rsidRPr="00EC15D7">
        <w:t>футболу</w:t>
      </w:r>
      <w:r w:rsidRPr="00EC15D7">
        <w:rPr>
          <w:spacing w:val="-4"/>
        </w:rPr>
        <w:t xml:space="preserve"> </w:t>
      </w:r>
      <w:r w:rsidRPr="00EC15D7">
        <w:t>с учётом</w:t>
      </w:r>
      <w:r w:rsidRPr="00EC15D7">
        <w:rPr>
          <w:spacing w:val="-3"/>
        </w:rPr>
        <w:t xml:space="preserve"> </w:t>
      </w:r>
      <w:r w:rsidRPr="00EC15D7">
        <w:t>возраста и</w:t>
      </w:r>
      <w:r w:rsidRPr="00EC15D7">
        <w:rPr>
          <w:spacing w:val="-2"/>
        </w:rPr>
        <w:t xml:space="preserve"> </w:t>
      </w:r>
      <w:r w:rsidRPr="00EC15D7">
        <w:t>физической</w:t>
      </w:r>
      <w:r w:rsidRPr="00EC15D7">
        <w:rPr>
          <w:spacing w:val="-4"/>
        </w:rPr>
        <w:t xml:space="preserve"> </w:t>
      </w:r>
      <w:r w:rsidRPr="00EC15D7">
        <w:t>подготовленности обучающихся (с соответствующей дозировкой и интенсивностью);</w:t>
      </w:r>
    </w:p>
    <w:p w:rsidR="00CD5C87" w:rsidRPr="00EC15D7" w:rsidRDefault="00F33EA3" w:rsidP="00E205CB">
      <w:pPr>
        <w:pStyle w:val="a3"/>
        <w:spacing w:before="2" w:line="360" w:lineRule="auto"/>
        <w:ind w:right="263"/>
        <w:jc w:val="left"/>
      </w:pPr>
      <w:r w:rsidRPr="00EC15D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sidRPr="00EC15D7">
        <w:rPr>
          <w:spacing w:val="40"/>
        </w:rPr>
        <w:t xml:space="preserve"> </w:t>
      </w:r>
      <w:r w:rsidRPr="00EC15D7">
        <w:t>и проведении уроков физической культуры с 3-х часовой недельной нагрузкой рекомендуемый объём в 10 и 11 классах – по 34 часа);</w:t>
      </w:r>
    </w:p>
    <w:p w:rsidR="00CD5C87" w:rsidRPr="00EC15D7" w:rsidRDefault="00F33EA3" w:rsidP="00E205CB">
      <w:pPr>
        <w:pStyle w:val="a3"/>
        <w:spacing w:line="360" w:lineRule="auto"/>
        <w:ind w:right="262"/>
        <w:jc w:val="left"/>
      </w:pPr>
      <w:r w:rsidRPr="00EC15D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CD5C87" w:rsidRPr="00EC15D7" w:rsidRDefault="00F33EA3" w:rsidP="00E205CB">
      <w:pPr>
        <w:pStyle w:val="a3"/>
        <w:ind w:left="941" w:firstLine="0"/>
        <w:jc w:val="left"/>
      </w:pPr>
      <w:r w:rsidRPr="00EC15D7">
        <w:t>Содержание</w:t>
      </w:r>
      <w:r w:rsidRPr="00EC15D7">
        <w:rPr>
          <w:spacing w:val="-5"/>
        </w:rPr>
        <w:t xml:space="preserve"> </w:t>
      </w:r>
      <w:r w:rsidRPr="00EC15D7">
        <w:t>модуля «Футбол</w:t>
      </w:r>
      <w:r w:rsidRPr="00EC15D7">
        <w:rPr>
          <w:spacing w:val="-3"/>
        </w:rPr>
        <w:t xml:space="preserve"> </w:t>
      </w:r>
      <w:r w:rsidRPr="00EC15D7">
        <w:t>для</w:t>
      </w:r>
      <w:r w:rsidRPr="00EC15D7">
        <w:rPr>
          <w:spacing w:val="-3"/>
        </w:rPr>
        <w:t xml:space="preserve"> </w:t>
      </w:r>
      <w:r w:rsidRPr="00EC15D7">
        <w:rPr>
          <w:spacing w:val="-2"/>
        </w:rPr>
        <w:t>всех».</w:t>
      </w:r>
    </w:p>
    <w:p w:rsidR="00CD5C87" w:rsidRPr="00EC15D7" w:rsidRDefault="00F33EA3" w:rsidP="00D36122">
      <w:pPr>
        <w:pStyle w:val="a5"/>
        <w:numPr>
          <w:ilvl w:val="0"/>
          <w:numId w:val="14"/>
        </w:numPr>
        <w:tabs>
          <w:tab w:val="left" w:pos="1199"/>
        </w:tabs>
        <w:spacing w:before="139"/>
        <w:ind w:left="1199" w:hanging="258"/>
        <w:rPr>
          <w:sz w:val="24"/>
          <w:szCs w:val="24"/>
        </w:rPr>
      </w:pPr>
      <w:r w:rsidRPr="00EC15D7">
        <w:rPr>
          <w:sz w:val="24"/>
          <w:szCs w:val="24"/>
        </w:rPr>
        <w:t>Знания</w:t>
      </w:r>
      <w:r w:rsidRPr="00EC15D7">
        <w:rPr>
          <w:spacing w:val="-1"/>
          <w:sz w:val="24"/>
          <w:szCs w:val="24"/>
        </w:rPr>
        <w:t xml:space="preserve"> </w:t>
      </w:r>
      <w:r w:rsidRPr="00EC15D7">
        <w:rPr>
          <w:sz w:val="24"/>
          <w:szCs w:val="24"/>
        </w:rPr>
        <w:t>о</w:t>
      </w:r>
      <w:r w:rsidRPr="00EC15D7">
        <w:rPr>
          <w:spacing w:val="-1"/>
          <w:sz w:val="24"/>
          <w:szCs w:val="24"/>
        </w:rPr>
        <w:t xml:space="preserve"> </w:t>
      </w:r>
      <w:r w:rsidRPr="00EC15D7">
        <w:rPr>
          <w:spacing w:val="-2"/>
          <w:sz w:val="24"/>
          <w:szCs w:val="24"/>
        </w:rPr>
        <w:t>футболе.</w:t>
      </w:r>
    </w:p>
    <w:p w:rsidR="00CD5C87" w:rsidRPr="00EC15D7" w:rsidRDefault="00F33EA3" w:rsidP="00E205CB">
      <w:pPr>
        <w:pStyle w:val="a3"/>
        <w:spacing w:before="137"/>
        <w:ind w:left="941" w:firstLine="0"/>
        <w:jc w:val="left"/>
      </w:pPr>
      <w:r w:rsidRPr="00EC15D7">
        <w:t>Техника</w:t>
      </w:r>
      <w:r w:rsidRPr="00EC15D7">
        <w:rPr>
          <w:spacing w:val="-4"/>
        </w:rPr>
        <w:t xml:space="preserve"> </w:t>
      </w:r>
      <w:r w:rsidRPr="00EC15D7">
        <w:t>безопасности</w:t>
      </w:r>
      <w:r w:rsidRPr="00EC15D7">
        <w:rPr>
          <w:spacing w:val="-4"/>
        </w:rPr>
        <w:t xml:space="preserve"> </w:t>
      </w:r>
      <w:r w:rsidRPr="00EC15D7">
        <w:t>во</w:t>
      </w:r>
      <w:r w:rsidRPr="00EC15D7">
        <w:rPr>
          <w:spacing w:val="-2"/>
        </w:rPr>
        <w:t xml:space="preserve"> </w:t>
      </w:r>
      <w:r w:rsidRPr="00EC15D7">
        <w:t>время</w:t>
      </w:r>
      <w:r w:rsidRPr="00EC15D7">
        <w:rPr>
          <w:spacing w:val="-3"/>
        </w:rPr>
        <w:t xml:space="preserve"> </w:t>
      </w:r>
      <w:r w:rsidRPr="00EC15D7">
        <w:t>занятий</w:t>
      </w:r>
      <w:r w:rsidRPr="00EC15D7">
        <w:rPr>
          <w:spacing w:val="-2"/>
        </w:rPr>
        <w:t xml:space="preserve"> футболом.</w:t>
      </w:r>
    </w:p>
    <w:p w:rsidR="00CD5C87" w:rsidRPr="00EC15D7" w:rsidRDefault="00F33EA3" w:rsidP="00E205CB">
      <w:pPr>
        <w:pStyle w:val="a3"/>
        <w:spacing w:before="139" w:line="360" w:lineRule="auto"/>
        <w:ind w:right="262"/>
        <w:jc w:val="left"/>
      </w:pPr>
      <w:r w:rsidRPr="00EC15D7">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w:t>
      </w:r>
      <w:r w:rsidRPr="00EC15D7">
        <w:rPr>
          <w:spacing w:val="-2"/>
        </w:rPr>
        <w:t>игры.</w:t>
      </w:r>
    </w:p>
    <w:p w:rsidR="00CD5C87" w:rsidRPr="00EC15D7" w:rsidRDefault="00F33EA3" w:rsidP="00E205CB">
      <w:pPr>
        <w:pStyle w:val="a3"/>
        <w:spacing w:before="1" w:line="360" w:lineRule="auto"/>
        <w:ind w:right="264"/>
        <w:jc w:val="left"/>
      </w:pPr>
      <w:r w:rsidRPr="00EC15D7">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2"/>
        <w:jc w:val="left"/>
      </w:pPr>
      <w:r w:rsidRPr="00EC15D7">
        <w:lastRenderedPageBreak/>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w:t>
      </w:r>
      <w:r w:rsidRPr="00EC15D7">
        <w:rPr>
          <w:spacing w:val="40"/>
        </w:rPr>
        <w:t xml:space="preserve"> </w:t>
      </w:r>
      <w:r w:rsidRPr="00EC15D7">
        <w:t>Судейская бригада: главный судья, 1-й судья, 2-й судья, 3-й судья, хронометрист, судья – информатор. Их роль в организации и проведении соревнований.</w:t>
      </w:r>
    </w:p>
    <w:p w:rsidR="00CD5C87" w:rsidRPr="00EC15D7" w:rsidRDefault="00F33EA3" w:rsidP="00E205CB">
      <w:pPr>
        <w:pStyle w:val="a3"/>
        <w:spacing w:before="2" w:line="360" w:lineRule="auto"/>
        <w:ind w:right="270"/>
        <w:jc w:val="left"/>
      </w:pPr>
      <w:r w:rsidRPr="00EC15D7">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CD5C87" w:rsidRPr="00EC15D7" w:rsidRDefault="00F33EA3" w:rsidP="00E205CB">
      <w:pPr>
        <w:pStyle w:val="a3"/>
        <w:spacing w:line="275" w:lineRule="exact"/>
        <w:ind w:left="941" w:firstLine="0"/>
        <w:jc w:val="left"/>
      </w:pPr>
      <w:r w:rsidRPr="00EC15D7">
        <w:t>Понятие</w:t>
      </w:r>
      <w:r w:rsidRPr="00EC15D7">
        <w:rPr>
          <w:spacing w:val="-6"/>
        </w:rPr>
        <w:t xml:space="preserve"> </w:t>
      </w:r>
      <w:r w:rsidRPr="00EC15D7">
        <w:t>о</w:t>
      </w:r>
      <w:r w:rsidRPr="00EC15D7">
        <w:rPr>
          <w:spacing w:val="-2"/>
        </w:rPr>
        <w:t xml:space="preserve"> </w:t>
      </w:r>
      <w:r w:rsidRPr="00EC15D7">
        <w:t>спортивной</w:t>
      </w:r>
      <w:r w:rsidRPr="00EC15D7">
        <w:rPr>
          <w:spacing w:val="-4"/>
        </w:rPr>
        <w:t xml:space="preserve"> </w:t>
      </w:r>
      <w:r w:rsidRPr="00EC15D7">
        <w:t>этике</w:t>
      </w:r>
      <w:r w:rsidRPr="00EC15D7">
        <w:rPr>
          <w:spacing w:val="-4"/>
        </w:rPr>
        <w:t xml:space="preserve"> </w:t>
      </w:r>
      <w:r w:rsidRPr="00EC15D7">
        <w:t>и</w:t>
      </w:r>
      <w:r w:rsidRPr="00EC15D7">
        <w:rPr>
          <w:spacing w:val="-2"/>
        </w:rPr>
        <w:t xml:space="preserve"> </w:t>
      </w:r>
      <w:r w:rsidRPr="00EC15D7">
        <w:t>взаимоотношениях между</w:t>
      </w:r>
      <w:r w:rsidRPr="00EC15D7">
        <w:rPr>
          <w:spacing w:val="-10"/>
        </w:rPr>
        <w:t xml:space="preserve"> </w:t>
      </w:r>
      <w:r w:rsidRPr="00EC15D7">
        <w:rPr>
          <w:spacing w:val="-2"/>
        </w:rPr>
        <w:t>обучающимися;</w:t>
      </w:r>
    </w:p>
    <w:p w:rsidR="00CD5C87" w:rsidRPr="00EC15D7" w:rsidRDefault="00F33EA3" w:rsidP="00D36122">
      <w:pPr>
        <w:pStyle w:val="a5"/>
        <w:numPr>
          <w:ilvl w:val="0"/>
          <w:numId w:val="14"/>
        </w:numPr>
        <w:tabs>
          <w:tab w:val="left" w:pos="1199"/>
        </w:tabs>
        <w:spacing w:before="139"/>
        <w:ind w:left="1199" w:hanging="258"/>
        <w:rPr>
          <w:sz w:val="24"/>
          <w:szCs w:val="24"/>
        </w:rPr>
      </w:pPr>
      <w:r w:rsidRPr="00EC15D7">
        <w:rPr>
          <w:sz w:val="24"/>
          <w:szCs w:val="24"/>
        </w:rPr>
        <w:t>Способы</w:t>
      </w:r>
      <w:r w:rsidRPr="00EC15D7">
        <w:rPr>
          <w:spacing w:val="-3"/>
          <w:sz w:val="24"/>
          <w:szCs w:val="24"/>
        </w:rPr>
        <w:t xml:space="preserve"> </w:t>
      </w:r>
      <w:r w:rsidRPr="00EC15D7">
        <w:rPr>
          <w:sz w:val="24"/>
          <w:szCs w:val="24"/>
        </w:rPr>
        <w:t>самостоятельной</w:t>
      </w:r>
      <w:r w:rsidRPr="00EC15D7">
        <w:rPr>
          <w:spacing w:val="-2"/>
          <w:sz w:val="24"/>
          <w:szCs w:val="24"/>
        </w:rPr>
        <w:t xml:space="preserve"> деятельности.</w:t>
      </w:r>
    </w:p>
    <w:p w:rsidR="00CD5C87" w:rsidRPr="00EC15D7" w:rsidRDefault="00F33EA3" w:rsidP="00E205CB">
      <w:pPr>
        <w:pStyle w:val="a3"/>
        <w:spacing w:before="137" w:line="360" w:lineRule="auto"/>
        <w:jc w:val="left"/>
      </w:pPr>
      <w:r w:rsidRPr="00EC15D7">
        <w:t>Подготовка места занятий, выбор одежды и обуви для занятий футболом в зависимости от места проведения занятий.</w:t>
      </w:r>
    </w:p>
    <w:p w:rsidR="00CD5C87" w:rsidRPr="00EC15D7" w:rsidRDefault="00F33EA3" w:rsidP="00E205CB">
      <w:pPr>
        <w:pStyle w:val="a3"/>
        <w:ind w:left="941" w:firstLine="0"/>
        <w:jc w:val="left"/>
      </w:pPr>
      <w:r w:rsidRPr="00EC15D7">
        <w:t>Организация</w:t>
      </w:r>
      <w:r w:rsidRPr="00EC15D7">
        <w:rPr>
          <w:spacing w:val="-8"/>
        </w:rPr>
        <w:t xml:space="preserve"> </w:t>
      </w:r>
      <w:r w:rsidRPr="00EC15D7">
        <w:t>и</w:t>
      </w:r>
      <w:r w:rsidRPr="00EC15D7">
        <w:rPr>
          <w:spacing w:val="-2"/>
        </w:rPr>
        <w:t xml:space="preserve"> </w:t>
      </w:r>
      <w:r w:rsidRPr="00EC15D7">
        <w:t>проведение</w:t>
      </w:r>
      <w:r w:rsidRPr="00EC15D7">
        <w:rPr>
          <w:spacing w:val="-3"/>
        </w:rPr>
        <w:t xml:space="preserve"> </w:t>
      </w:r>
      <w:r w:rsidRPr="00EC15D7">
        <w:t>соревнований</w:t>
      </w:r>
      <w:r w:rsidRPr="00EC15D7">
        <w:rPr>
          <w:spacing w:val="-2"/>
        </w:rPr>
        <w:t xml:space="preserve"> </w:t>
      </w:r>
      <w:r w:rsidRPr="00EC15D7">
        <w:t>по</w:t>
      </w:r>
      <w:r w:rsidRPr="00EC15D7">
        <w:rPr>
          <w:spacing w:val="-5"/>
        </w:rPr>
        <w:t xml:space="preserve"> </w:t>
      </w:r>
      <w:r w:rsidRPr="00EC15D7">
        <w:rPr>
          <w:spacing w:val="-2"/>
        </w:rPr>
        <w:t>футболу.</w:t>
      </w:r>
    </w:p>
    <w:p w:rsidR="00CD5C87" w:rsidRPr="00EC15D7" w:rsidRDefault="00F33EA3" w:rsidP="00E205CB">
      <w:pPr>
        <w:pStyle w:val="a3"/>
        <w:spacing w:before="139" w:line="360" w:lineRule="auto"/>
        <w:jc w:val="left"/>
      </w:pPr>
      <w:r w:rsidRPr="00EC15D7">
        <w:t>Оценка</w:t>
      </w:r>
      <w:r w:rsidRPr="00EC15D7">
        <w:rPr>
          <w:spacing w:val="40"/>
        </w:rPr>
        <w:t xml:space="preserve"> </w:t>
      </w:r>
      <w:r w:rsidRPr="00EC15D7">
        <w:t>техники</w:t>
      </w:r>
      <w:r w:rsidRPr="00EC15D7">
        <w:rPr>
          <w:spacing w:val="40"/>
        </w:rPr>
        <w:t xml:space="preserve"> </w:t>
      </w:r>
      <w:r w:rsidRPr="00EC15D7">
        <w:t>осваиваемых</w:t>
      </w:r>
      <w:r w:rsidRPr="00EC15D7">
        <w:rPr>
          <w:spacing w:val="40"/>
        </w:rPr>
        <w:t xml:space="preserve"> </w:t>
      </w:r>
      <w:r w:rsidRPr="00EC15D7">
        <w:t>специальных</w:t>
      </w:r>
      <w:r w:rsidRPr="00EC15D7">
        <w:rPr>
          <w:spacing w:val="40"/>
        </w:rPr>
        <w:t xml:space="preserve"> </w:t>
      </w:r>
      <w:r w:rsidRPr="00EC15D7">
        <w:t>упражнений</w:t>
      </w:r>
      <w:r w:rsidRPr="00EC15D7">
        <w:rPr>
          <w:spacing w:val="40"/>
        </w:rPr>
        <w:t xml:space="preserve"> </w:t>
      </w:r>
      <w:r w:rsidRPr="00EC15D7">
        <w:t>с</w:t>
      </w:r>
      <w:r w:rsidRPr="00EC15D7">
        <w:rPr>
          <w:spacing w:val="40"/>
        </w:rPr>
        <w:t xml:space="preserve"> </w:t>
      </w:r>
      <w:r w:rsidRPr="00EC15D7">
        <w:t>футбольным</w:t>
      </w:r>
      <w:r w:rsidRPr="00EC15D7">
        <w:rPr>
          <w:spacing w:val="40"/>
        </w:rPr>
        <w:t xml:space="preserve"> </w:t>
      </w:r>
      <w:r w:rsidRPr="00EC15D7">
        <w:t>мячом,</w:t>
      </w:r>
      <w:r w:rsidRPr="00EC15D7">
        <w:rPr>
          <w:spacing w:val="40"/>
        </w:rPr>
        <w:t xml:space="preserve"> </w:t>
      </w:r>
      <w:r w:rsidRPr="00EC15D7">
        <w:t>способы выявления и устранения ошибок в технике выполнения упражнений.</w:t>
      </w:r>
    </w:p>
    <w:p w:rsidR="00CD5C87" w:rsidRPr="00EC15D7" w:rsidRDefault="00F33EA3" w:rsidP="00E205CB">
      <w:pPr>
        <w:pStyle w:val="a3"/>
        <w:ind w:left="941" w:firstLine="0"/>
        <w:jc w:val="left"/>
      </w:pPr>
      <w:r w:rsidRPr="00EC15D7">
        <w:t>Тестирование</w:t>
      </w:r>
      <w:r w:rsidRPr="00EC15D7">
        <w:rPr>
          <w:spacing w:val="-5"/>
        </w:rPr>
        <w:t xml:space="preserve"> </w:t>
      </w:r>
      <w:r w:rsidRPr="00EC15D7">
        <w:t>уровня</w:t>
      </w:r>
      <w:r w:rsidRPr="00EC15D7">
        <w:rPr>
          <w:spacing w:val="-4"/>
        </w:rPr>
        <w:t xml:space="preserve"> </w:t>
      </w:r>
      <w:r w:rsidRPr="00EC15D7">
        <w:t>физической</w:t>
      </w:r>
      <w:r w:rsidRPr="00EC15D7">
        <w:rPr>
          <w:spacing w:val="-6"/>
        </w:rPr>
        <w:t xml:space="preserve"> </w:t>
      </w:r>
      <w:r w:rsidRPr="00EC15D7">
        <w:t>подготовленности</w:t>
      </w:r>
      <w:r w:rsidRPr="00EC15D7">
        <w:rPr>
          <w:spacing w:val="-3"/>
        </w:rPr>
        <w:t xml:space="preserve"> </w:t>
      </w:r>
      <w:r w:rsidRPr="00EC15D7">
        <w:t>в</w:t>
      </w:r>
      <w:r w:rsidRPr="00EC15D7">
        <w:rPr>
          <w:spacing w:val="-4"/>
        </w:rPr>
        <w:t xml:space="preserve"> </w:t>
      </w:r>
      <w:r w:rsidRPr="00EC15D7">
        <w:rPr>
          <w:spacing w:val="-2"/>
        </w:rPr>
        <w:t>футболе;</w:t>
      </w:r>
    </w:p>
    <w:p w:rsidR="00CD5C87" w:rsidRPr="00EC15D7" w:rsidRDefault="00F33EA3" w:rsidP="00D36122">
      <w:pPr>
        <w:pStyle w:val="a5"/>
        <w:numPr>
          <w:ilvl w:val="0"/>
          <w:numId w:val="14"/>
        </w:numPr>
        <w:tabs>
          <w:tab w:val="left" w:pos="1199"/>
        </w:tabs>
        <w:spacing w:before="137"/>
        <w:ind w:left="1199" w:hanging="258"/>
        <w:rPr>
          <w:sz w:val="24"/>
          <w:szCs w:val="24"/>
        </w:rPr>
      </w:pPr>
      <w:r w:rsidRPr="00EC15D7">
        <w:rPr>
          <w:sz w:val="24"/>
          <w:szCs w:val="24"/>
        </w:rPr>
        <w:t>Физическое</w:t>
      </w:r>
      <w:r w:rsidRPr="00EC15D7">
        <w:rPr>
          <w:spacing w:val="-4"/>
          <w:sz w:val="24"/>
          <w:szCs w:val="24"/>
        </w:rPr>
        <w:t xml:space="preserve"> </w:t>
      </w:r>
      <w:r w:rsidRPr="00EC15D7">
        <w:rPr>
          <w:spacing w:val="-2"/>
          <w:sz w:val="24"/>
          <w:szCs w:val="24"/>
        </w:rPr>
        <w:t>совершенствование.</w:t>
      </w:r>
    </w:p>
    <w:p w:rsidR="00CD5C87" w:rsidRPr="00EC15D7" w:rsidRDefault="00F33EA3" w:rsidP="00E205CB">
      <w:pPr>
        <w:pStyle w:val="a3"/>
        <w:spacing w:before="140" w:line="360" w:lineRule="auto"/>
        <w:jc w:val="left"/>
      </w:pPr>
      <w:r w:rsidRPr="00EC15D7">
        <w:t>Комплексы</w:t>
      </w:r>
      <w:r w:rsidRPr="00EC15D7">
        <w:rPr>
          <w:spacing w:val="40"/>
        </w:rPr>
        <w:t xml:space="preserve"> </w:t>
      </w:r>
      <w:r w:rsidRPr="00EC15D7">
        <w:t>подготовительных</w:t>
      </w:r>
      <w:r w:rsidRPr="00EC15D7">
        <w:rPr>
          <w:spacing w:val="40"/>
        </w:rPr>
        <w:t xml:space="preserve"> </w:t>
      </w:r>
      <w:r w:rsidRPr="00EC15D7">
        <w:t>и</w:t>
      </w:r>
      <w:r w:rsidRPr="00EC15D7">
        <w:rPr>
          <w:spacing w:val="40"/>
        </w:rPr>
        <w:t xml:space="preserve"> </w:t>
      </w:r>
      <w:r w:rsidRPr="00EC15D7">
        <w:t>специальных</w:t>
      </w:r>
      <w:r w:rsidRPr="00EC15D7">
        <w:rPr>
          <w:spacing w:val="40"/>
        </w:rPr>
        <w:t xml:space="preserve"> </w:t>
      </w:r>
      <w:r w:rsidRPr="00EC15D7">
        <w:t>упражнений,</w:t>
      </w:r>
      <w:r w:rsidRPr="00EC15D7">
        <w:rPr>
          <w:spacing w:val="40"/>
        </w:rPr>
        <w:t xml:space="preserve"> </w:t>
      </w:r>
      <w:r w:rsidRPr="00EC15D7">
        <w:t>формирующих</w:t>
      </w:r>
      <w:r w:rsidRPr="00EC15D7">
        <w:rPr>
          <w:spacing w:val="40"/>
        </w:rPr>
        <w:t xml:space="preserve"> </w:t>
      </w:r>
      <w:r w:rsidRPr="00EC15D7">
        <w:t>двигательные умения и навыки футболиста.</w:t>
      </w:r>
    </w:p>
    <w:p w:rsidR="00CD5C87" w:rsidRPr="00EC15D7" w:rsidRDefault="00F33EA3" w:rsidP="00E205CB">
      <w:pPr>
        <w:pStyle w:val="a3"/>
        <w:ind w:left="941" w:firstLine="0"/>
        <w:jc w:val="left"/>
      </w:pPr>
      <w:r w:rsidRPr="00EC15D7">
        <w:t>Технические</w:t>
      </w:r>
      <w:r w:rsidRPr="00EC15D7">
        <w:rPr>
          <w:spacing w:val="-4"/>
        </w:rPr>
        <w:t xml:space="preserve"> </w:t>
      </w:r>
      <w:r w:rsidRPr="00EC15D7">
        <w:t>действия</w:t>
      </w:r>
      <w:r w:rsidRPr="00EC15D7">
        <w:rPr>
          <w:spacing w:val="-4"/>
        </w:rPr>
        <w:t xml:space="preserve"> </w:t>
      </w:r>
      <w:r w:rsidRPr="00EC15D7">
        <w:t>в</w:t>
      </w:r>
      <w:r w:rsidRPr="00EC15D7">
        <w:rPr>
          <w:spacing w:val="-3"/>
        </w:rPr>
        <w:t xml:space="preserve"> </w:t>
      </w:r>
      <w:r w:rsidRPr="00EC15D7">
        <w:rPr>
          <w:spacing w:val="-2"/>
        </w:rPr>
        <w:t>игре.</w:t>
      </w:r>
    </w:p>
    <w:p w:rsidR="00CD5C87" w:rsidRPr="00EC15D7" w:rsidRDefault="00F33EA3" w:rsidP="00E205CB">
      <w:pPr>
        <w:pStyle w:val="a3"/>
        <w:spacing w:before="136"/>
        <w:ind w:left="941" w:firstLine="0"/>
        <w:jc w:val="left"/>
      </w:pPr>
      <w:r w:rsidRPr="00EC15D7">
        <w:t>Понятия</w:t>
      </w:r>
      <w:r w:rsidRPr="00EC15D7">
        <w:rPr>
          <w:spacing w:val="68"/>
          <w:w w:val="150"/>
        </w:rPr>
        <w:t xml:space="preserve"> </w:t>
      </w:r>
      <w:r w:rsidRPr="00EC15D7">
        <w:t>спортивной</w:t>
      </w:r>
      <w:r w:rsidRPr="00EC15D7">
        <w:rPr>
          <w:spacing w:val="67"/>
          <w:w w:val="150"/>
        </w:rPr>
        <w:t xml:space="preserve"> </w:t>
      </w:r>
      <w:r w:rsidRPr="00EC15D7">
        <w:t>техники.</w:t>
      </w:r>
      <w:r w:rsidRPr="00EC15D7">
        <w:rPr>
          <w:spacing w:val="68"/>
          <w:w w:val="150"/>
        </w:rPr>
        <w:t xml:space="preserve"> </w:t>
      </w:r>
      <w:r w:rsidRPr="00EC15D7">
        <w:t>Классификация</w:t>
      </w:r>
      <w:r w:rsidRPr="00EC15D7">
        <w:rPr>
          <w:spacing w:val="69"/>
          <w:w w:val="150"/>
        </w:rPr>
        <w:t xml:space="preserve"> </w:t>
      </w:r>
      <w:r w:rsidRPr="00EC15D7">
        <w:t>и</w:t>
      </w:r>
      <w:r w:rsidRPr="00EC15D7">
        <w:rPr>
          <w:spacing w:val="69"/>
          <w:w w:val="150"/>
        </w:rPr>
        <w:t xml:space="preserve"> </w:t>
      </w:r>
      <w:r w:rsidRPr="00EC15D7">
        <w:t>терминология</w:t>
      </w:r>
      <w:r w:rsidRPr="00EC15D7">
        <w:rPr>
          <w:spacing w:val="68"/>
          <w:w w:val="150"/>
        </w:rPr>
        <w:t xml:space="preserve"> </w:t>
      </w:r>
      <w:r w:rsidRPr="00EC15D7">
        <w:t>технических</w:t>
      </w:r>
      <w:r w:rsidRPr="00EC15D7">
        <w:rPr>
          <w:spacing w:val="69"/>
          <w:w w:val="150"/>
        </w:rPr>
        <w:t xml:space="preserve"> </w:t>
      </w:r>
      <w:r w:rsidRPr="00EC15D7">
        <w:rPr>
          <w:spacing w:val="-2"/>
        </w:rPr>
        <w:t>приёмов.</w:t>
      </w:r>
    </w:p>
    <w:p w:rsidR="00CD5C87" w:rsidRPr="00EC15D7" w:rsidRDefault="00F33EA3" w:rsidP="00E205CB">
      <w:pPr>
        <w:pStyle w:val="a3"/>
        <w:spacing w:before="140"/>
        <w:ind w:firstLine="0"/>
        <w:jc w:val="left"/>
      </w:pPr>
      <w:r w:rsidRPr="00EC15D7">
        <w:t>Совершенствование</w:t>
      </w:r>
      <w:r w:rsidRPr="00EC15D7">
        <w:rPr>
          <w:spacing w:val="-7"/>
        </w:rPr>
        <w:t xml:space="preserve"> </w:t>
      </w:r>
      <w:r w:rsidRPr="00EC15D7">
        <w:t>техники</w:t>
      </w:r>
      <w:r w:rsidRPr="00EC15D7">
        <w:rPr>
          <w:spacing w:val="-3"/>
        </w:rPr>
        <w:t xml:space="preserve"> </w:t>
      </w:r>
      <w:r w:rsidRPr="00EC15D7">
        <w:t>ведения,</w:t>
      </w:r>
      <w:r w:rsidRPr="00EC15D7">
        <w:rPr>
          <w:spacing w:val="-3"/>
        </w:rPr>
        <w:t xml:space="preserve"> </w:t>
      </w:r>
      <w:r w:rsidRPr="00EC15D7">
        <w:t>остановки</w:t>
      </w:r>
      <w:r w:rsidRPr="00EC15D7">
        <w:rPr>
          <w:spacing w:val="-3"/>
        </w:rPr>
        <w:t xml:space="preserve"> </w:t>
      </w:r>
      <w:r w:rsidRPr="00EC15D7">
        <w:t>и</w:t>
      </w:r>
      <w:r w:rsidRPr="00EC15D7">
        <w:rPr>
          <w:spacing w:val="-3"/>
        </w:rPr>
        <w:t xml:space="preserve"> </w:t>
      </w:r>
      <w:r w:rsidRPr="00EC15D7">
        <w:t>отбора</w:t>
      </w:r>
      <w:r w:rsidRPr="00EC15D7">
        <w:rPr>
          <w:spacing w:val="-4"/>
        </w:rPr>
        <w:t xml:space="preserve"> </w:t>
      </w:r>
      <w:r w:rsidRPr="00EC15D7">
        <w:t>мяча,</w:t>
      </w:r>
      <w:r w:rsidRPr="00EC15D7">
        <w:rPr>
          <w:spacing w:val="1"/>
        </w:rPr>
        <w:t xml:space="preserve"> </w:t>
      </w:r>
      <w:r w:rsidRPr="00EC15D7">
        <w:t>ударов</w:t>
      </w:r>
      <w:r w:rsidRPr="00EC15D7">
        <w:rPr>
          <w:spacing w:val="2"/>
        </w:rPr>
        <w:t xml:space="preserve"> </w:t>
      </w:r>
      <w:r w:rsidRPr="00EC15D7">
        <w:t>по</w:t>
      </w:r>
      <w:r w:rsidRPr="00EC15D7">
        <w:rPr>
          <w:spacing w:val="-3"/>
        </w:rPr>
        <w:t xml:space="preserve"> </w:t>
      </w:r>
      <w:r w:rsidRPr="00EC15D7">
        <w:rPr>
          <w:spacing w:val="-2"/>
        </w:rPr>
        <w:t>мячу.</w:t>
      </w:r>
    </w:p>
    <w:p w:rsidR="00CD5C87" w:rsidRPr="00EC15D7" w:rsidRDefault="00F33EA3" w:rsidP="00E205CB">
      <w:pPr>
        <w:pStyle w:val="a3"/>
        <w:spacing w:before="136"/>
        <w:ind w:left="941" w:firstLine="0"/>
        <w:jc w:val="left"/>
      </w:pPr>
      <w:r w:rsidRPr="00EC15D7">
        <w:t>Тактические</w:t>
      </w:r>
      <w:r w:rsidRPr="00EC15D7">
        <w:rPr>
          <w:spacing w:val="-4"/>
        </w:rPr>
        <w:t xml:space="preserve"> </w:t>
      </w:r>
      <w:r w:rsidRPr="00EC15D7">
        <w:t>действия</w:t>
      </w:r>
      <w:r w:rsidRPr="00EC15D7">
        <w:rPr>
          <w:spacing w:val="-3"/>
        </w:rPr>
        <w:t xml:space="preserve"> </w:t>
      </w:r>
      <w:r w:rsidRPr="00EC15D7">
        <w:t>в</w:t>
      </w:r>
      <w:r w:rsidRPr="00EC15D7">
        <w:rPr>
          <w:spacing w:val="-3"/>
        </w:rPr>
        <w:t xml:space="preserve"> </w:t>
      </w:r>
      <w:r w:rsidRPr="00EC15D7">
        <w:rPr>
          <w:spacing w:val="-2"/>
        </w:rPr>
        <w:t>игре.</w:t>
      </w:r>
    </w:p>
    <w:p w:rsidR="00CD5C87" w:rsidRPr="00EC15D7" w:rsidRDefault="00F33EA3" w:rsidP="00E205CB">
      <w:pPr>
        <w:pStyle w:val="a3"/>
        <w:spacing w:before="140" w:line="360" w:lineRule="auto"/>
        <w:ind w:right="264"/>
        <w:jc w:val="left"/>
      </w:pPr>
      <w:r w:rsidRPr="00EC15D7">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CD5C87" w:rsidRPr="00EC15D7" w:rsidRDefault="00F33EA3" w:rsidP="00E205CB">
      <w:pPr>
        <w:pStyle w:val="a3"/>
        <w:spacing w:line="275" w:lineRule="exact"/>
        <w:ind w:left="941" w:firstLine="0"/>
        <w:jc w:val="left"/>
      </w:pPr>
      <w:r w:rsidRPr="00EC15D7">
        <w:t>Соревнования</w:t>
      </w:r>
      <w:r w:rsidRPr="00EC15D7">
        <w:rPr>
          <w:spacing w:val="-2"/>
        </w:rPr>
        <w:t xml:space="preserve"> </w:t>
      </w:r>
      <w:r w:rsidRPr="00EC15D7">
        <w:t>по</w:t>
      </w:r>
      <w:r w:rsidRPr="00EC15D7">
        <w:rPr>
          <w:spacing w:val="-2"/>
        </w:rPr>
        <w:t xml:space="preserve"> футболу.</w:t>
      </w:r>
    </w:p>
    <w:p w:rsidR="00CD5C87" w:rsidRPr="00EC15D7" w:rsidRDefault="00F33EA3" w:rsidP="00E205CB">
      <w:pPr>
        <w:pStyle w:val="a3"/>
        <w:spacing w:before="140" w:line="360" w:lineRule="auto"/>
        <w:jc w:val="left"/>
      </w:pPr>
      <w:r w:rsidRPr="00EC15D7">
        <w:t>Содержание</w:t>
      </w:r>
      <w:r w:rsidRPr="00EC15D7">
        <w:rPr>
          <w:spacing w:val="80"/>
        </w:rPr>
        <w:t xml:space="preserve"> </w:t>
      </w:r>
      <w:r w:rsidRPr="00EC15D7">
        <w:t>модуля</w:t>
      </w:r>
      <w:r w:rsidRPr="00EC15D7">
        <w:rPr>
          <w:spacing w:val="80"/>
          <w:w w:val="150"/>
        </w:rPr>
        <w:t xml:space="preserve"> </w:t>
      </w:r>
      <w:r w:rsidRPr="00EC15D7">
        <w:t>«Футбол</w:t>
      </w:r>
      <w:r w:rsidRPr="00EC15D7">
        <w:rPr>
          <w:spacing w:val="80"/>
        </w:rPr>
        <w:t xml:space="preserve"> </w:t>
      </w:r>
      <w:r w:rsidRPr="00EC15D7">
        <w:t>для</w:t>
      </w:r>
      <w:r w:rsidRPr="00EC15D7">
        <w:rPr>
          <w:spacing w:val="80"/>
        </w:rPr>
        <w:t xml:space="preserve"> </w:t>
      </w:r>
      <w:r w:rsidRPr="00EC15D7">
        <w:t>всех»</w:t>
      </w:r>
      <w:r w:rsidRPr="00EC15D7">
        <w:rPr>
          <w:spacing w:val="80"/>
        </w:rPr>
        <w:t xml:space="preserve"> </w:t>
      </w:r>
      <w:r w:rsidRPr="00EC15D7">
        <w:t>направлено</w:t>
      </w:r>
      <w:r w:rsidRPr="00EC15D7">
        <w:rPr>
          <w:spacing w:val="80"/>
        </w:rPr>
        <w:t xml:space="preserve"> </w:t>
      </w:r>
      <w:r w:rsidRPr="00EC15D7">
        <w:t>на</w:t>
      </w:r>
      <w:r w:rsidRPr="00EC15D7">
        <w:rPr>
          <w:spacing w:val="80"/>
        </w:rPr>
        <w:t xml:space="preserve"> </w:t>
      </w:r>
      <w:r w:rsidRPr="00EC15D7">
        <w:t>достижение</w:t>
      </w:r>
      <w:r w:rsidRPr="00EC15D7">
        <w:rPr>
          <w:spacing w:val="80"/>
        </w:rPr>
        <w:t xml:space="preserve"> </w:t>
      </w:r>
      <w:r w:rsidRPr="00EC15D7">
        <w:t>обучающимися</w:t>
      </w:r>
      <w:r w:rsidRPr="00EC15D7">
        <w:rPr>
          <w:spacing w:val="80"/>
        </w:rPr>
        <w:t xml:space="preserve"> </w:t>
      </w:r>
      <w:r w:rsidRPr="00EC15D7">
        <w:t>личностных, метапредметных и предметных результатов обучения.</w:t>
      </w:r>
    </w:p>
    <w:p w:rsidR="00CD5C87" w:rsidRPr="00EC15D7" w:rsidRDefault="00F33EA3" w:rsidP="00E205CB">
      <w:pPr>
        <w:pStyle w:val="a3"/>
        <w:spacing w:line="360" w:lineRule="auto"/>
        <w:jc w:val="left"/>
      </w:pPr>
      <w:r w:rsidRPr="00EC15D7">
        <w:t>При</w:t>
      </w:r>
      <w:r w:rsidRPr="00EC15D7">
        <w:rPr>
          <w:spacing w:val="78"/>
        </w:rPr>
        <w:t xml:space="preserve"> </w:t>
      </w:r>
      <w:r w:rsidRPr="00EC15D7">
        <w:t>изучении</w:t>
      </w:r>
      <w:r w:rsidRPr="00EC15D7">
        <w:rPr>
          <w:spacing w:val="78"/>
        </w:rPr>
        <w:t xml:space="preserve"> </w:t>
      </w:r>
      <w:r w:rsidRPr="00EC15D7">
        <w:t>модуля</w:t>
      </w:r>
      <w:r w:rsidRPr="00EC15D7">
        <w:rPr>
          <w:spacing w:val="80"/>
        </w:rPr>
        <w:t xml:space="preserve"> </w:t>
      </w:r>
      <w:r w:rsidRPr="00EC15D7">
        <w:t>«Футбол</w:t>
      </w:r>
      <w:r w:rsidRPr="00EC15D7">
        <w:rPr>
          <w:spacing w:val="77"/>
        </w:rPr>
        <w:t xml:space="preserve"> </w:t>
      </w:r>
      <w:r w:rsidRPr="00EC15D7">
        <w:t>для</w:t>
      </w:r>
      <w:r w:rsidRPr="00EC15D7">
        <w:rPr>
          <w:spacing w:val="80"/>
        </w:rPr>
        <w:t xml:space="preserve"> </w:t>
      </w:r>
      <w:r w:rsidRPr="00EC15D7">
        <w:t>всех»</w:t>
      </w:r>
      <w:r w:rsidRPr="00EC15D7">
        <w:rPr>
          <w:spacing w:val="74"/>
        </w:rPr>
        <w:t xml:space="preserve"> </w:t>
      </w:r>
      <w:r w:rsidRPr="00EC15D7">
        <w:t>на</w:t>
      </w:r>
      <w:r w:rsidRPr="00EC15D7">
        <w:rPr>
          <w:spacing w:val="78"/>
        </w:rPr>
        <w:t xml:space="preserve"> </w:t>
      </w:r>
      <w:r w:rsidRPr="00EC15D7">
        <w:t>уровне</w:t>
      </w:r>
      <w:r w:rsidRPr="00EC15D7">
        <w:rPr>
          <w:spacing w:val="78"/>
        </w:rPr>
        <w:t xml:space="preserve"> </w:t>
      </w:r>
      <w:r w:rsidRPr="00EC15D7">
        <w:t>среднего</w:t>
      </w:r>
      <w:r w:rsidRPr="00EC15D7">
        <w:rPr>
          <w:spacing w:val="79"/>
        </w:rPr>
        <w:t xml:space="preserve"> </w:t>
      </w:r>
      <w:r w:rsidRPr="00EC15D7">
        <w:t>общего</w:t>
      </w:r>
      <w:r w:rsidRPr="00EC15D7">
        <w:rPr>
          <w:spacing w:val="77"/>
        </w:rPr>
        <w:t xml:space="preserve"> </w:t>
      </w:r>
      <w:r w:rsidRPr="00EC15D7">
        <w:t>образования</w:t>
      </w:r>
      <w:r w:rsidRPr="00EC15D7">
        <w:rPr>
          <w:spacing w:val="79"/>
        </w:rPr>
        <w:t xml:space="preserve"> </w:t>
      </w:r>
      <w:r w:rsidRPr="00EC15D7">
        <w:t>у обучающихся будут сформированы следующие личностные результаты:</w:t>
      </w:r>
    </w:p>
    <w:p w:rsidR="00CD5C87" w:rsidRPr="00EC15D7" w:rsidRDefault="00F33EA3" w:rsidP="00E205CB">
      <w:pPr>
        <w:pStyle w:val="a3"/>
        <w:spacing w:line="360" w:lineRule="auto"/>
        <w:jc w:val="left"/>
      </w:pPr>
      <w:r w:rsidRPr="00EC15D7">
        <w:t>развитие</w:t>
      </w:r>
      <w:r w:rsidRPr="00EC15D7">
        <w:rPr>
          <w:spacing w:val="80"/>
        </w:rPr>
        <w:t xml:space="preserve"> </w:t>
      </w:r>
      <w:r w:rsidRPr="00EC15D7">
        <w:t>навыков</w:t>
      </w:r>
      <w:r w:rsidRPr="00EC15D7">
        <w:rPr>
          <w:spacing w:val="80"/>
        </w:rPr>
        <w:t xml:space="preserve"> </w:t>
      </w:r>
      <w:r w:rsidRPr="00EC15D7">
        <w:t>взаимодействия</w:t>
      </w:r>
      <w:r w:rsidRPr="00EC15D7">
        <w:rPr>
          <w:spacing w:val="80"/>
        </w:rPr>
        <w:t xml:space="preserve"> </w:t>
      </w:r>
      <w:r w:rsidRPr="00EC15D7">
        <w:t>и</w:t>
      </w:r>
      <w:r w:rsidRPr="00EC15D7">
        <w:rPr>
          <w:spacing w:val="80"/>
        </w:rPr>
        <w:t xml:space="preserve"> </w:t>
      </w:r>
      <w:r w:rsidRPr="00EC15D7">
        <w:t>сотрудничества</w:t>
      </w:r>
      <w:r w:rsidRPr="00EC15D7">
        <w:rPr>
          <w:spacing w:val="80"/>
        </w:rPr>
        <w:t xml:space="preserve"> </w:t>
      </w:r>
      <w:r w:rsidRPr="00EC15D7">
        <w:t>со</w:t>
      </w:r>
      <w:r w:rsidRPr="00EC15D7">
        <w:rPr>
          <w:spacing w:val="80"/>
        </w:rPr>
        <w:t xml:space="preserve"> </w:t>
      </w:r>
      <w:r w:rsidRPr="00EC15D7">
        <w:t>сверстниками,</w:t>
      </w:r>
      <w:r w:rsidRPr="00EC15D7">
        <w:rPr>
          <w:spacing w:val="80"/>
        </w:rPr>
        <w:t xml:space="preserve"> </w:t>
      </w:r>
      <w:r w:rsidRPr="00EC15D7">
        <w:t>взрослыми</w:t>
      </w:r>
      <w:r w:rsidRPr="00EC15D7">
        <w:rPr>
          <w:spacing w:val="80"/>
        </w:rPr>
        <w:t xml:space="preserve"> </w:t>
      </w:r>
      <w:r w:rsidRPr="00EC15D7">
        <w:t>в</w:t>
      </w:r>
      <w:r w:rsidRPr="00EC15D7">
        <w:rPr>
          <w:spacing w:val="80"/>
        </w:rPr>
        <w:t xml:space="preserve"> </w:t>
      </w:r>
      <w:r w:rsidRPr="00EC15D7">
        <w:t>образовательной,</w:t>
      </w:r>
      <w:r w:rsidRPr="00EC15D7">
        <w:rPr>
          <w:spacing w:val="42"/>
        </w:rPr>
        <w:t xml:space="preserve"> </w:t>
      </w:r>
      <w:r w:rsidRPr="00EC15D7">
        <w:t>общественно</w:t>
      </w:r>
      <w:r w:rsidRPr="00EC15D7">
        <w:rPr>
          <w:spacing w:val="45"/>
        </w:rPr>
        <w:t xml:space="preserve"> </w:t>
      </w:r>
      <w:r w:rsidRPr="00EC15D7">
        <w:t>полезной,</w:t>
      </w:r>
      <w:r w:rsidRPr="00EC15D7">
        <w:rPr>
          <w:spacing w:val="47"/>
        </w:rPr>
        <w:t xml:space="preserve"> </w:t>
      </w:r>
      <w:r w:rsidRPr="00EC15D7">
        <w:t>учебно-исследовательской,</w:t>
      </w:r>
      <w:r w:rsidRPr="00EC15D7">
        <w:rPr>
          <w:spacing w:val="44"/>
        </w:rPr>
        <w:t xml:space="preserve"> </w:t>
      </w:r>
      <w:r w:rsidRPr="00EC15D7">
        <w:t>проектной</w:t>
      </w:r>
      <w:r w:rsidRPr="00EC15D7">
        <w:rPr>
          <w:spacing w:val="46"/>
        </w:rPr>
        <w:t xml:space="preserve"> </w:t>
      </w:r>
      <w:r w:rsidRPr="00EC15D7">
        <w:t>и</w:t>
      </w:r>
      <w:r w:rsidRPr="00EC15D7">
        <w:rPr>
          <w:spacing w:val="46"/>
        </w:rPr>
        <w:t xml:space="preserve"> </w:t>
      </w:r>
      <w:r w:rsidRPr="00EC15D7">
        <w:t>других</w:t>
      </w:r>
      <w:r w:rsidRPr="00EC15D7">
        <w:rPr>
          <w:spacing w:val="47"/>
        </w:rPr>
        <w:t xml:space="preserve"> </w:t>
      </w:r>
      <w:r w:rsidRPr="00EC15D7">
        <w:rPr>
          <w:spacing w:val="-2"/>
        </w:rPr>
        <w:t>видах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деятельности;</w:t>
      </w:r>
    </w:p>
    <w:p w:rsidR="00CD5C87" w:rsidRPr="00EC15D7" w:rsidRDefault="00F33EA3" w:rsidP="00E205CB">
      <w:pPr>
        <w:pStyle w:val="a3"/>
        <w:spacing w:before="140" w:line="360" w:lineRule="auto"/>
        <w:ind w:right="259"/>
        <w:jc w:val="left"/>
      </w:pPr>
      <w:r w:rsidRPr="00EC15D7">
        <w:t xml:space="preserve">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w:t>
      </w:r>
      <w:r w:rsidRPr="00EC15D7">
        <w:rPr>
          <w:spacing w:val="-2"/>
        </w:rPr>
        <w:t>деятельности.</w:t>
      </w:r>
    </w:p>
    <w:p w:rsidR="00CD5C87" w:rsidRPr="00EC15D7" w:rsidRDefault="00F33EA3" w:rsidP="00E205CB">
      <w:pPr>
        <w:pStyle w:val="a3"/>
        <w:spacing w:line="360" w:lineRule="auto"/>
        <w:ind w:right="268"/>
        <w:jc w:val="left"/>
      </w:pPr>
      <w:r w:rsidRPr="00EC15D7">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CD5C87" w:rsidRPr="00EC15D7" w:rsidRDefault="00F33EA3" w:rsidP="00E205CB">
      <w:pPr>
        <w:pStyle w:val="a3"/>
        <w:spacing w:line="360" w:lineRule="auto"/>
        <w:ind w:right="264"/>
        <w:jc w:val="left"/>
      </w:pPr>
      <w:r w:rsidRPr="00EC15D7">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CD5C87" w:rsidRPr="00EC15D7" w:rsidRDefault="00F33EA3" w:rsidP="00E205CB">
      <w:pPr>
        <w:pStyle w:val="a3"/>
        <w:spacing w:line="360" w:lineRule="auto"/>
        <w:ind w:right="258"/>
        <w:jc w:val="left"/>
      </w:pPr>
      <w:r w:rsidRPr="00EC15D7">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CD5C87" w:rsidRPr="00EC15D7" w:rsidRDefault="00F33EA3" w:rsidP="00E205CB">
      <w:pPr>
        <w:pStyle w:val="a3"/>
        <w:spacing w:before="1" w:line="360" w:lineRule="auto"/>
        <w:ind w:right="269"/>
        <w:jc w:val="left"/>
      </w:pPr>
      <w:r w:rsidRPr="00EC15D7">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w:t>
      </w:r>
      <w:r w:rsidRPr="00EC15D7">
        <w:rPr>
          <w:spacing w:val="40"/>
        </w:rPr>
        <w:t xml:space="preserve"> </w:t>
      </w:r>
      <w:r w:rsidRPr="00EC15D7">
        <w:t>способы достижения игрового результата;</w:t>
      </w:r>
    </w:p>
    <w:p w:rsidR="00CD5C87" w:rsidRPr="00EC15D7" w:rsidRDefault="00F33EA3" w:rsidP="00E205CB">
      <w:pPr>
        <w:pStyle w:val="a3"/>
        <w:spacing w:line="360" w:lineRule="auto"/>
        <w:ind w:right="265"/>
        <w:jc w:val="left"/>
      </w:pPr>
      <w:r w:rsidRPr="00EC15D7">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CD5C87" w:rsidRPr="00EC15D7" w:rsidRDefault="00F33EA3" w:rsidP="00E205CB">
      <w:pPr>
        <w:pStyle w:val="a3"/>
        <w:spacing w:line="360" w:lineRule="auto"/>
        <w:ind w:right="268"/>
        <w:jc w:val="left"/>
      </w:pPr>
      <w:r w:rsidRPr="00EC15D7">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CD5C87" w:rsidRPr="00EC15D7" w:rsidRDefault="00F33EA3" w:rsidP="00E205CB">
      <w:pPr>
        <w:pStyle w:val="a3"/>
        <w:spacing w:line="360" w:lineRule="auto"/>
        <w:ind w:right="266"/>
        <w:jc w:val="left"/>
      </w:pPr>
      <w:r w:rsidRPr="00EC15D7">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w:t>
      </w:r>
      <w:r w:rsidRPr="00EC15D7">
        <w:rPr>
          <w:spacing w:val="-2"/>
        </w:rPr>
        <w:t>футболу;</w:t>
      </w:r>
    </w:p>
    <w:p w:rsidR="00CD5C87" w:rsidRPr="00EC15D7" w:rsidRDefault="00F33EA3" w:rsidP="00E205CB">
      <w:pPr>
        <w:pStyle w:val="a3"/>
        <w:spacing w:before="1" w:line="360" w:lineRule="auto"/>
        <w:ind w:right="269"/>
        <w:jc w:val="left"/>
      </w:pPr>
      <w:r w:rsidRPr="00EC15D7">
        <w:t xml:space="preserve">продолжение совершенствования важных двигательных навыков, необходимых для игры в </w:t>
      </w:r>
      <w:r w:rsidRPr="00EC15D7">
        <w:rPr>
          <w:spacing w:val="-2"/>
        </w:rPr>
        <w:t>футбол;</w:t>
      </w:r>
    </w:p>
    <w:p w:rsidR="00CD5C87" w:rsidRPr="00EC15D7" w:rsidRDefault="00F33EA3" w:rsidP="00E205CB">
      <w:pPr>
        <w:pStyle w:val="a3"/>
        <w:spacing w:line="360" w:lineRule="auto"/>
        <w:ind w:right="263"/>
        <w:jc w:val="left"/>
      </w:pPr>
      <w:r w:rsidRPr="00EC15D7">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CD5C87" w:rsidRPr="00EC15D7" w:rsidRDefault="00F33EA3" w:rsidP="00E205CB">
      <w:pPr>
        <w:pStyle w:val="a3"/>
        <w:spacing w:line="360" w:lineRule="auto"/>
        <w:ind w:right="265"/>
        <w:jc w:val="left"/>
      </w:pPr>
      <w:r w:rsidRPr="00EC15D7">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w:t>
      </w:r>
      <w:r w:rsidRPr="00EC15D7">
        <w:rPr>
          <w:spacing w:val="-1"/>
        </w:rPr>
        <w:t xml:space="preserve"> </w:t>
      </w:r>
      <w:r w:rsidRPr="00EC15D7">
        <w:t>по мячу</w:t>
      </w:r>
      <w:r w:rsidRPr="00EC15D7">
        <w:rPr>
          <w:spacing w:val="-5"/>
        </w:rPr>
        <w:t xml:space="preserve"> </w:t>
      </w:r>
      <w:r w:rsidRPr="00EC15D7">
        <w:t>ногами и головой, остановка</w:t>
      </w:r>
      <w:r w:rsidRPr="00EC15D7">
        <w:rPr>
          <w:spacing w:val="-1"/>
        </w:rPr>
        <w:t xml:space="preserve"> </w:t>
      </w:r>
      <w:r w:rsidRPr="00EC15D7">
        <w:t>мяча</w:t>
      </w:r>
      <w:r w:rsidRPr="00EC15D7">
        <w:rPr>
          <w:spacing w:val="-1"/>
        </w:rPr>
        <w:t xml:space="preserve"> </w:t>
      </w:r>
      <w:r w:rsidRPr="00EC15D7">
        <w:t>ногой, животом,</w:t>
      </w:r>
      <w:r w:rsidRPr="00EC15D7">
        <w:rPr>
          <w:spacing w:val="-1"/>
        </w:rPr>
        <w:t xml:space="preserve"> </w:t>
      </w:r>
      <w:r w:rsidRPr="00EC15D7">
        <w:t>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9"/>
        <w:jc w:val="left"/>
      </w:pPr>
      <w:r w:rsidRPr="00EC15D7">
        <w:lastRenderedPageBreak/>
        <w:t xml:space="preserve">расширение представлений о специализированной технической и тактической подготовке </w:t>
      </w:r>
      <w:r w:rsidRPr="00EC15D7">
        <w:rPr>
          <w:spacing w:val="-2"/>
        </w:rPr>
        <w:t>вратарей;</w:t>
      </w:r>
    </w:p>
    <w:p w:rsidR="00CD5C87" w:rsidRPr="00EC15D7" w:rsidRDefault="00F33EA3" w:rsidP="00E205CB">
      <w:pPr>
        <w:pStyle w:val="a3"/>
        <w:spacing w:line="360" w:lineRule="auto"/>
        <w:ind w:right="272"/>
        <w:jc w:val="left"/>
      </w:pPr>
      <w:r w:rsidRPr="00EC15D7">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CD5C87" w:rsidRPr="00EC15D7" w:rsidRDefault="00F33EA3" w:rsidP="00E205CB">
      <w:pPr>
        <w:pStyle w:val="a3"/>
        <w:ind w:left="941" w:firstLine="0"/>
        <w:jc w:val="left"/>
      </w:pPr>
      <w:r w:rsidRPr="00EC15D7">
        <w:t>расширение</w:t>
      </w:r>
      <w:r w:rsidRPr="00EC15D7">
        <w:rPr>
          <w:spacing w:val="-6"/>
        </w:rPr>
        <w:t xml:space="preserve"> </w:t>
      </w:r>
      <w:r w:rsidRPr="00EC15D7">
        <w:t>словарного</w:t>
      </w:r>
      <w:r w:rsidRPr="00EC15D7">
        <w:rPr>
          <w:spacing w:val="-3"/>
        </w:rPr>
        <w:t xml:space="preserve"> </w:t>
      </w:r>
      <w:r w:rsidRPr="00EC15D7">
        <w:t>запаса</w:t>
      </w:r>
      <w:r w:rsidRPr="00EC15D7">
        <w:rPr>
          <w:spacing w:val="-6"/>
        </w:rPr>
        <w:t xml:space="preserve"> </w:t>
      </w:r>
      <w:r w:rsidRPr="00EC15D7">
        <w:t>основных</w:t>
      </w:r>
      <w:r w:rsidRPr="00EC15D7">
        <w:rPr>
          <w:spacing w:val="-3"/>
        </w:rPr>
        <w:t xml:space="preserve"> </w:t>
      </w:r>
      <w:r w:rsidRPr="00EC15D7">
        <w:t>терминологических</w:t>
      </w:r>
      <w:r w:rsidRPr="00EC15D7">
        <w:rPr>
          <w:spacing w:val="-3"/>
        </w:rPr>
        <w:t xml:space="preserve"> </w:t>
      </w:r>
      <w:r w:rsidRPr="00EC15D7">
        <w:t>понятий</w:t>
      </w:r>
      <w:r w:rsidRPr="00EC15D7">
        <w:rPr>
          <w:spacing w:val="-7"/>
        </w:rPr>
        <w:t xml:space="preserve"> </w:t>
      </w:r>
      <w:r w:rsidRPr="00EC15D7">
        <w:t>спортивной</w:t>
      </w:r>
      <w:r w:rsidRPr="00EC15D7">
        <w:rPr>
          <w:spacing w:val="-4"/>
        </w:rPr>
        <w:t xml:space="preserve"> </w:t>
      </w:r>
      <w:r w:rsidRPr="00EC15D7">
        <w:rPr>
          <w:spacing w:val="-2"/>
        </w:rPr>
        <w:t>игры;</w:t>
      </w:r>
    </w:p>
    <w:p w:rsidR="00CD5C87" w:rsidRPr="00EC15D7" w:rsidRDefault="00F33EA3" w:rsidP="00E205CB">
      <w:pPr>
        <w:pStyle w:val="a3"/>
        <w:spacing w:before="134" w:line="360" w:lineRule="auto"/>
        <w:ind w:right="265"/>
        <w:jc w:val="left"/>
      </w:pPr>
      <w:r w:rsidRPr="00EC15D7">
        <w:t xml:space="preserve">совершенствование индивидуальных и групповых тактических действий в атаке и в </w:t>
      </w:r>
      <w:r w:rsidRPr="00EC15D7">
        <w:rPr>
          <w:spacing w:val="-2"/>
        </w:rPr>
        <w:t>обороне;</w:t>
      </w:r>
    </w:p>
    <w:p w:rsidR="00CD5C87" w:rsidRPr="00EC15D7" w:rsidRDefault="00F33EA3" w:rsidP="00E205CB">
      <w:pPr>
        <w:pStyle w:val="a3"/>
        <w:spacing w:line="360" w:lineRule="auto"/>
        <w:ind w:right="271"/>
        <w:jc w:val="left"/>
      </w:pPr>
      <w:r w:rsidRPr="00EC15D7">
        <w:t>овладение основами знаний о возрастных особенностях физического развития и</w:t>
      </w:r>
      <w:r w:rsidRPr="00EC15D7">
        <w:rPr>
          <w:spacing w:val="40"/>
        </w:rPr>
        <w:t xml:space="preserve"> </w:t>
      </w:r>
      <w:r w:rsidRPr="00EC15D7">
        <w:t>психологии обучающихся 10–11 классов;</w:t>
      </w:r>
    </w:p>
    <w:p w:rsidR="00CD5C87" w:rsidRPr="00EC15D7" w:rsidRDefault="00F33EA3" w:rsidP="00E205CB">
      <w:pPr>
        <w:pStyle w:val="a3"/>
        <w:spacing w:before="1"/>
        <w:ind w:left="941" w:firstLine="0"/>
        <w:jc w:val="left"/>
      </w:pPr>
      <w:r w:rsidRPr="00EC15D7">
        <w:t>овладение</w:t>
      </w:r>
      <w:r w:rsidRPr="00EC15D7">
        <w:rPr>
          <w:spacing w:val="-6"/>
        </w:rPr>
        <w:t xml:space="preserve"> </w:t>
      </w:r>
      <w:r w:rsidRPr="00EC15D7">
        <w:t>практическим</w:t>
      </w:r>
      <w:r w:rsidRPr="00EC15D7">
        <w:rPr>
          <w:spacing w:val="-4"/>
        </w:rPr>
        <w:t xml:space="preserve"> </w:t>
      </w:r>
      <w:r w:rsidRPr="00EC15D7">
        <w:t>навыками</w:t>
      </w:r>
      <w:r w:rsidRPr="00EC15D7">
        <w:rPr>
          <w:spacing w:val="-1"/>
        </w:rPr>
        <w:t xml:space="preserve"> </w:t>
      </w:r>
      <w:r w:rsidRPr="00EC15D7">
        <w:t>участия</w:t>
      </w:r>
      <w:r w:rsidRPr="00EC15D7">
        <w:rPr>
          <w:spacing w:val="-3"/>
        </w:rPr>
        <w:t xml:space="preserve"> </w:t>
      </w:r>
      <w:r w:rsidRPr="00EC15D7">
        <w:t>в</w:t>
      </w:r>
      <w:r w:rsidRPr="00EC15D7">
        <w:rPr>
          <w:spacing w:val="-4"/>
        </w:rPr>
        <w:t xml:space="preserve"> </w:t>
      </w:r>
      <w:r w:rsidRPr="00EC15D7">
        <w:t>соревнованиях</w:t>
      </w:r>
      <w:r w:rsidRPr="00EC15D7">
        <w:rPr>
          <w:spacing w:val="-3"/>
        </w:rPr>
        <w:t xml:space="preserve"> </w:t>
      </w:r>
      <w:r w:rsidRPr="00EC15D7">
        <w:t>по</w:t>
      </w:r>
      <w:r w:rsidRPr="00EC15D7">
        <w:rPr>
          <w:spacing w:val="-3"/>
        </w:rPr>
        <w:t xml:space="preserve"> </w:t>
      </w:r>
      <w:r w:rsidRPr="00EC15D7">
        <w:rPr>
          <w:spacing w:val="-2"/>
        </w:rPr>
        <w:t>футболу;</w:t>
      </w:r>
    </w:p>
    <w:p w:rsidR="00CD5C87" w:rsidRPr="00EC15D7" w:rsidRDefault="00F33EA3" w:rsidP="00E205CB">
      <w:pPr>
        <w:pStyle w:val="a3"/>
        <w:spacing w:before="137" w:line="360" w:lineRule="auto"/>
        <w:ind w:right="266"/>
        <w:jc w:val="left"/>
      </w:pPr>
      <w:r w:rsidRPr="00EC15D7">
        <w:t>применение тактических и стратегических приемов организации игры в футбол в быстро меняющейся игровой обстановке;</w:t>
      </w:r>
    </w:p>
    <w:p w:rsidR="00CD5C87" w:rsidRPr="00EC15D7" w:rsidRDefault="00F33EA3" w:rsidP="00E205CB">
      <w:pPr>
        <w:pStyle w:val="a3"/>
        <w:ind w:left="941" w:firstLine="0"/>
        <w:jc w:val="left"/>
      </w:pPr>
      <w:r w:rsidRPr="00EC15D7">
        <w:t>организация</w:t>
      </w:r>
      <w:r w:rsidRPr="00EC15D7">
        <w:rPr>
          <w:spacing w:val="-4"/>
        </w:rPr>
        <w:t xml:space="preserve"> </w:t>
      </w:r>
      <w:r w:rsidRPr="00EC15D7">
        <w:t>и</w:t>
      </w:r>
      <w:r w:rsidRPr="00EC15D7">
        <w:rPr>
          <w:spacing w:val="-3"/>
        </w:rPr>
        <w:t xml:space="preserve"> </w:t>
      </w:r>
      <w:r w:rsidRPr="00EC15D7">
        <w:t>судейство</w:t>
      </w:r>
      <w:r w:rsidRPr="00EC15D7">
        <w:rPr>
          <w:spacing w:val="-3"/>
        </w:rPr>
        <w:t xml:space="preserve"> </w:t>
      </w:r>
      <w:r w:rsidRPr="00EC15D7">
        <w:t>соревнований</w:t>
      </w:r>
      <w:r w:rsidRPr="00EC15D7">
        <w:rPr>
          <w:spacing w:val="-3"/>
        </w:rPr>
        <w:t xml:space="preserve"> </w:t>
      </w:r>
      <w:r w:rsidRPr="00EC15D7">
        <w:t>по</w:t>
      </w:r>
      <w:r w:rsidRPr="00EC15D7">
        <w:rPr>
          <w:spacing w:val="-3"/>
        </w:rPr>
        <w:t xml:space="preserve"> </w:t>
      </w:r>
      <w:r w:rsidRPr="00EC15D7">
        <w:rPr>
          <w:spacing w:val="-2"/>
        </w:rPr>
        <w:t>футболу;</w:t>
      </w:r>
    </w:p>
    <w:p w:rsidR="00CD5C87" w:rsidRPr="00EC15D7" w:rsidRDefault="00F33EA3" w:rsidP="00E205CB">
      <w:pPr>
        <w:pStyle w:val="a3"/>
        <w:spacing w:before="139" w:line="360" w:lineRule="auto"/>
        <w:ind w:right="267"/>
        <w:jc w:val="left"/>
      </w:pPr>
      <w:r w:rsidRPr="00EC15D7">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w:t>
      </w:r>
      <w:r w:rsidRPr="00EC15D7">
        <w:rPr>
          <w:spacing w:val="40"/>
        </w:rPr>
        <w:t xml:space="preserve"> </w:t>
      </w:r>
      <w:r w:rsidRPr="00EC15D7">
        <w:t>игры на основе игры в футбол и так далее);</w:t>
      </w:r>
    </w:p>
    <w:p w:rsidR="00CD5C87" w:rsidRPr="00EC15D7" w:rsidRDefault="00F33EA3" w:rsidP="00E205CB">
      <w:pPr>
        <w:pStyle w:val="a3"/>
        <w:spacing w:line="360" w:lineRule="auto"/>
        <w:ind w:right="270"/>
        <w:jc w:val="left"/>
      </w:pPr>
      <w:r w:rsidRPr="00EC15D7">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CD5C87" w:rsidRPr="00EC15D7" w:rsidRDefault="00F33EA3" w:rsidP="009120DD">
      <w:pPr>
        <w:pStyle w:val="Heading1"/>
        <w:numPr>
          <w:ilvl w:val="2"/>
          <w:numId w:val="90"/>
        </w:numPr>
        <w:spacing w:before="4" w:line="360" w:lineRule="auto"/>
        <w:ind w:right="261"/>
        <w:jc w:val="left"/>
      </w:pPr>
      <w:r w:rsidRPr="00EC15D7">
        <w:t>Рабочая программа по учебному предмету «</w:t>
      </w:r>
      <w:r w:rsidRPr="00EC15D7">
        <w:rPr>
          <w:position w:val="1"/>
        </w:rPr>
        <w:t>Основы безопасности жизнедеятельности</w:t>
      </w:r>
      <w:r w:rsidRPr="00EC15D7">
        <w:t>» (базовый уровень).</w:t>
      </w:r>
    </w:p>
    <w:p w:rsidR="00CD5C87" w:rsidRPr="00EC15D7" w:rsidRDefault="00F33EA3" w:rsidP="00E205CB">
      <w:pPr>
        <w:pStyle w:val="a3"/>
        <w:spacing w:line="350" w:lineRule="auto"/>
        <w:ind w:right="257"/>
        <w:jc w:val="left"/>
      </w:pPr>
      <w:r w:rsidRPr="00EC15D7">
        <w:t>Ррабочая программа по учебному предмету «</w:t>
      </w:r>
      <w:r w:rsidRPr="00EC15D7">
        <w:rPr>
          <w:position w:val="1"/>
        </w:rPr>
        <w:t>Основы безопасности жизнедеятельности</w:t>
      </w:r>
      <w:r w:rsidRPr="00EC15D7">
        <w:t xml:space="preserve">» (предметная область «Физическая культура и основы безопасности жизнедеятельности») (далее соответственно – программа по ОБЖ, ОБЖ) в соответствии с ФОП СООО включает пояснительную записку, содержание обучения, планируемые результаты освоения программы </w:t>
      </w:r>
      <w:r w:rsidRPr="00EC15D7">
        <w:rPr>
          <w:spacing w:val="-4"/>
        </w:rPr>
        <w:t>ОБЖ.</w:t>
      </w:r>
    </w:p>
    <w:p w:rsidR="00CD5C87" w:rsidRPr="00EC15D7" w:rsidRDefault="00F33EA3" w:rsidP="00E205CB">
      <w:pPr>
        <w:pStyle w:val="a3"/>
        <w:spacing w:line="268" w:lineRule="exact"/>
        <w:ind w:left="941" w:firstLine="0"/>
        <w:jc w:val="left"/>
      </w:pPr>
      <w:r w:rsidRPr="00EC15D7">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127" w:line="350" w:lineRule="auto"/>
        <w:ind w:right="264"/>
        <w:jc w:val="left"/>
      </w:pPr>
      <w:r w:rsidRPr="00EC15D7">
        <w:t>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w:t>
      </w:r>
      <w:r w:rsidRPr="00EC15D7">
        <w:rPr>
          <w:spacing w:val="80"/>
        </w:rPr>
        <w:t xml:space="preserve"> </w:t>
      </w:r>
      <w:r w:rsidRPr="00EC15D7">
        <w:t>рабочей</w:t>
      </w:r>
      <w:r w:rsidRPr="00EC15D7">
        <w:rPr>
          <w:spacing w:val="80"/>
        </w:rPr>
        <w:t xml:space="preserve"> </w:t>
      </w:r>
      <w:r w:rsidRPr="00EC15D7">
        <w:t>программы</w:t>
      </w:r>
      <w:r w:rsidRPr="00EC15D7">
        <w:rPr>
          <w:spacing w:val="80"/>
        </w:rPr>
        <w:t xml:space="preserve"> </w:t>
      </w:r>
      <w:r w:rsidRPr="00EC15D7">
        <w:t>воспитания,</w:t>
      </w:r>
      <w:r w:rsidRPr="00EC15D7">
        <w:rPr>
          <w:spacing w:val="80"/>
        </w:rPr>
        <w:t xml:space="preserve"> </w:t>
      </w:r>
      <w:r w:rsidRPr="00EC15D7">
        <w:t>Концепции</w:t>
      </w:r>
      <w:r w:rsidRPr="00EC15D7">
        <w:rPr>
          <w:spacing w:val="80"/>
        </w:rPr>
        <w:t xml:space="preserve"> </w:t>
      </w:r>
      <w:r w:rsidRPr="00EC15D7">
        <w:t>преподавания</w:t>
      </w:r>
      <w:r w:rsidRPr="00EC15D7">
        <w:rPr>
          <w:spacing w:val="80"/>
        </w:rPr>
        <w:t xml:space="preserve"> </w:t>
      </w:r>
      <w:r w:rsidRPr="00EC15D7">
        <w:t>учебного</w:t>
      </w:r>
      <w:r w:rsidRPr="00EC15D7">
        <w:rPr>
          <w:spacing w:val="80"/>
        </w:rPr>
        <w:t xml:space="preserve"> </w:t>
      </w:r>
      <w:r w:rsidRPr="00EC15D7">
        <w:t>предмета</w:t>
      </w:r>
    </w:p>
    <w:p w:rsidR="00CD5C87" w:rsidRPr="00EC15D7" w:rsidRDefault="00F33EA3" w:rsidP="00E205CB">
      <w:pPr>
        <w:pStyle w:val="a3"/>
        <w:spacing w:line="350" w:lineRule="auto"/>
        <w:ind w:right="265" w:firstLine="0"/>
        <w:jc w:val="left"/>
      </w:pPr>
      <w:r w:rsidRPr="00EC15D7">
        <w:t>«Основы</w:t>
      </w:r>
      <w:r w:rsidRPr="00EC15D7">
        <w:rPr>
          <w:spacing w:val="-1"/>
        </w:rPr>
        <w:t xml:space="preserve"> </w:t>
      </w:r>
      <w:r w:rsidRPr="00EC15D7">
        <w:t>безопасности жизнедеятельности»</w:t>
      </w:r>
      <w:r w:rsidRPr="00EC15D7">
        <w:rPr>
          <w:spacing w:val="-7"/>
        </w:rPr>
        <w:t xml:space="preserve"> </w:t>
      </w:r>
      <w:r w:rsidRPr="00EC15D7">
        <w:t>и предусматривает непосредственное</w:t>
      </w:r>
      <w:r w:rsidRPr="00EC15D7">
        <w:rPr>
          <w:spacing w:val="-1"/>
        </w:rPr>
        <w:t xml:space="preserve"> </w:t>
      </w:r>
      <w:r w:rsidRPr="00EC15D7">
        <w:t>применение при реализации ООП СОО.</w:t>
      </w:r>
    </w:p>
    <w:p w:rsidR="00CD5C87" w:rsidRPr="00EC15D7" w:rsidRDefault="00F33EA3" w:rsidP="00E205CB">
      <w:pPr>
        <w:pStyle w:val="a3"/>
        <w:spacing w:line="350" w:lineRule="auto"/>
        <w:ind w:right="264"/>
        <w:jc w:val="left"/>
      </w:pPr>
      <w:r w:rsidRPr="00EC15D7">
        <w:t>Программа по ОБЖ позволит учителю построить освоение содержания в логике последовательного</w:t>
      </w:r>
      <w:r w:rsidRPr="00EC15D7">
        <w:rPr>
          <w:spacing w:val="79"/>
          <w:w w:val="150"/>
        </w:rPr>
        <w:t xml:space="preserve"> </w:t>
      </w:r>
      <w:r w:rsidRPr="00EC15D7">
        <w:t>нарастания</w:t>
      </w:r>
      <w:r w:rsidRPr="00EC15D7">
        <w:rPr>
          <w:spacing w:val="79"/>
          <w:w w:val="150"/>
        </w:rPr>
        <w:t xml:space="preserve"> </w:t>
      </w:r>
      <w:r w:rsidRPr="00EC15D7">
        <w:t>факторов</w:t>
      </w:r>
      <w:r w:rsidRPr="00EC15D7">
        <w:rPr>
          <w:spacing w:val="80"/>
          <w:w w:val="150"/>
        </w:rPr>
        <w:t xml:space="preserve"> </w:t>
      </w:r>
      <w:r w:rsidRPr="00EC15D7">
        <w:t>опасности</w:t>
      </w:r>
      <w:r w:rsidRPr="00EC15D7">
        <w:rPr>
          <w:spacing w:val="80"/>
          <w:w w:val="150"/>
        </w:rPr>
        <w:t xml:space="preserve"> </w:t>
      </w:r>
      <w:r w:rsidRPr="00EC15D7">
        <w:t>от</w:t>
      </w:r>
      <w:r w:rsidRPr="00EC15D7">
        <w:rPr>
          <w:spacing w:val="79"/>
          <w:w w:val="150"/>
        </w:rPr>
        <w:t xml:space="preserve"> </w:t>
      </w:r>
      <w:r w:rsidRPr="00EC15D7">
        <w:t>опасной</w:t>
      </w:r>
      <w:r w:rsidRPr="00EC15D7">
        <w:rPr>
          <w:spacing w:val="78"/>
          <w:w w:val="150"/>
        </w:rPr>
        <w:t xml:space="preserve"> </w:t>
      </w:r>
      <w:r w:rsidRPr="00EC15D7">
        <w:t>ситуации</w:t>
      </w:r>
      <w:r w:rsidRPr="00EC15D7">
        <w:rPr>
          <w:spacing w:val="80"/>
          <w:w w:val="150"/>
        </w:rPr>
        <w:t xml:space="preserve"> </w:t>
      </w:r>
      <w:r w:rsidRPr="00EC15D7">
        <w:t>до</w:t>
      </w:r>
      <w:r w:rsidRPr="00EC15D7">
        <w:rPr>
          <w:spacing w:val="79"/>
          <w:w w:val="150"/>
        </w:rPr>
        <w:t xml:space="preserve"> </w:t>
      </w:r>
      <w:r w:rsidRPr="00EC15D7">
        <w:t>чрезвычайной</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50" w:lineRule="auto"/>
        <w:ind w:right="266" w:firstLine="0"/>
        <w:jc w:val="left"/>
      </w:pPr>
      <w:r w:rsidRPr="00EC15D7">
        <w:lastRenderedPageBreak/>
        <w:t>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D5C87" w:rsidRPr="00EC15D7" w:rsidRDefault="00F33EA3" w:rsidP="00E205CB">
      <w:pPr>
        <w:pStyle w:val="a3"/>
        <w:spacing w:before="1" w:line="350" w:lineRule="auto"/>
        <w:ind w:right="261"/>
        <w:jc w:val="left"/>
      </w:pPr>
      <w:r w:rsidRPr="00EC15D7">
        <w:t>Программа по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w:t>
      </w:r>
      <w:r w:rsidRPr="00EC15D7">
        <w:rPr>
          <w:spacing w:val="-3"/>
        </w:rPr>
        <w:t xml:space="preserve"> </w:t>
      </w:r>
      <w:r w:rsidRPr="00EC15D7">
        <w:t>и формирования у</w:t>
      </w:r>
      <w:r w:rsidRPr="00EC15D7">
        <w:rPr>
          <w:spacing w:val="-6"/>
        </w:rPr>
        <w:t xml:space="preserve"> </w:t>
      </w:r>
      <w:r w:rsidRPr="00EC15D7">
        <w:t>них</w:t>
      </w:r>
      <w:r w:rsidRPr="00EC15D7">
        <w:rPr>
          <w:spacing w:val="-1"/>
        </w:rPr>
        <w:t xml:space="preserve"> </w:t>
      </w:r>
      <w:r w:rsidRPr="00EC15D7">
        <w:t>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w:t>
      </w:r>
      <w:r w:rsidRPr="00EC15D7">
        <w:rPr>
          <w:spacing w:val="80"/>
        </w:rPr>
        <w:t xml:space="preserve"> </w:t>
      </w:r>
      <w:r w:rsidRPr="00EC15D7">
        <w:t>актуальных вызовов и угроз в природной, техногенной, социальной и информационной сферах.</w:t>
      </w:r>
    </w:p>
    <w:p w:rsidR="00CD5C87" w:rsidRPr="00EC15D7" w:rsidRDefault="00F33EA3" w:rsidP="00E205CB">
      <w:pPr>
        <w:pStyle w:val="a3"/>
        <w:spacing w:line="281" w:lineRule="exact"/>
        <w:ind w:left="941" w:firstLine="0"/>
        <w:jc w:val="left"/>
      </w:pPr>
      <w:r w:rsidRPr="00EC15D7">
        <w:t>Программа</w:t>
      </w:r>
      <w:r w:rsidRPr="00EC15D7">
        <w:rPr>
          <w:spacing w:val="-4"/>
        </w:rPr>
        <w:t xml:space="preserve"> </w:t>
      </w:r>
      <w:r w:rsidRPr="00EC15D7">
        <w:t>по</w:t>
      </w:r>
      <w:r w:rsidRPr="00EC15D7">
        <w:rPr>
          <w:spacing w:val="-2"/>
        </w:rPr>
        <w:t xml:space="preserve"> </w:t>
      </w:r>
      <w:r w:rsidRPr="00EC15D7">
        <w:t xml:space="preserve">ОБЖ </w:t>
      </w:r>
      <w:r w:rsidRPr="00EC15D7">
        <w:rPr>
          <w:spacing w:val="-2"/>
          <w:position w:val="1"/>
        </w:rPr>
        <w:t>обеспечивает:</w:t>
      </w:r>
    </w:p>
    <w:p w:rsidR="00CD5C87" w:rsidRPr="00EC15D7" w:rsidRDefault="00F33EA3" w:rsidP="00E205CB">
      <w:pPr>
        <w:pStyle w:val="a3"/>
        <w:spacing w:before="127" w:line="350" w:lineRule="auto"/>
        <w:ind w:right="261"/>
        <w:jc w:val="left"/>
      </w:pPr>
      <w:r w:rsidRPr="00EC15D7">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CD5C87" w:rsidRPr="00EC15D7" w:rsidRDefault="00F33EA3" w:rsidP="00E205CB">
      <w:pPr>
        <w:pStyle w:val="a3"/>
        <w:spacing w:line="350" w:lineRule="auto"/>
        <w:ind w:right="269"/>
        <w:jc w:val="left"/>
      </w:pPr>
      <w:r w:rsidRPr="00EC15D7">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D5C87" w:rsidRPr="00EC15D7" w:rsidRDefault="00F33EA3" w:rsidP="00E205CB">
      <w:pPr>
        <w:pStyle w:val="a3"/>
        <w:spacing w:line="350" w:lineRule="auto"/>
        <w:ind w:right="270"/>
        <w:jc w:val="left"/>
      </w:pPr>
      <w:r w:rsidRPr="00EC15D7">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CD5C87" w:rsidRPr="00EC15D7" w:rsidRDefault="00F33EA3" w:rsidP="00E205CB">
      <w:pPr>
        <w:pStyle w:val="a3"/>
        <w:spacing w:line="350" w:lineRule="auto"/>
        <w:ind w:right="270"/>
        <w:jc w:val="left"/>
      </w:pPr>
      <w:r w:rsidRPr="00EC15D7">
        <w:t>подготовку выпускников к решению актуальных практических задач безопасности жизнедеятельности в повседневной жизни.</w:t>
      </w:r>
    </w:p>
    <w:p w:rsidR="00CD5C87" w:rsidRPr="00EC15D7" w:rsidRDefault="00F33EA3" w:rsidP="00E205CB">
      <w:pPr>
        <w:pStyle w:val="a3"/>
        <w:spacing w:line="350" w:lineRule="auto"/>
        <w:ind w:right="265"/>
        <w:jc w:val="left"/>
      </w:pPr>
      <w:r w:rsidRPr="00EC15D7">
        <w:t xml:space="preserve">В программе по ОБЖ содержание учебного предмета ОБЖ </w:t>
      </w:r>
      <w:r w:rsidRPr="00EC15D7">
        <w:rPr>
          <w:position w:val="1"/>
        </w:rPr>
        <w:t xml:space="preserve">структурно представлено двумя </w:t>
      </w:r>
      <w:r w:rsidRPr="00EC15D7">
        <w:t>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w:t>
      </w:r>
      <w:r w:rsidRPr="00EC15D7">
        <w:rPr>
          <w:spacing w:val="40"/>
        </w:rPr>
        <w:t xml:space="preserve"> </w:t>
      </w:r>
      <w:r w:rsidRPr="00EC15D7">
        <w:t>и среднего общего образования.</w:t>
      </w:r>
    </w:p>
    <w:p w:rsidR="00CD5C87" w:rsidRPr="00EC15D7" w:rsidRDefault="00F33EA3" w:rsidP="00E205CB">
      <w:pPr>
        <w:pStyle w:val="a3"/>
        <w:spacing w:line="275" w:lineRule="exact"/>
        <w:ind w:left="941" w:firstLine="0"/>
        <w:jc w:val="left"/>
      </w:pPr>
      <w:r w:rsidRPr="00EC15D7">
        <w:t>Вариант</w:t>
      </w:r>
      <w:r w:rsidRPr="00EC15D7">
        <w:rPr>
          <w:spacing w:val="-5"/>
        </w:rPr>
        <w:t xml:space="preserve"> 1.</w:t>
      </w:r>
    </w:p>
    <w:p w:rsidR="00CD5C87" w:rsidRPr="00EC15D7" w:rsidRDefault="00F33EA3" w:rsidP="00E205CB">
      <w:pPr>
        <w:pStyle w:val="a3"/>
        <w:spacing w:before="122" w:line="350" w:lineRule="auto"/>
        <w:ind w:left="941" w:right="3729" w:firstLine="0"/>
        <w:jc w:val="left"/>
      </w:pPr>
      <w:r w:rsidRPr="00EC15D7">
        <w:t>Модуль</w:t>
      </w:r>
      <w:r w:rsidRPr="00EC15D7">
        <w:rPr>
          <w:spacing w:val="-8"/>
        </w:rPr>
        <w:t xml:space="preserve"> </w:t>
      </w:r>
      <w:r w:rsidRPr="00EC15D7">
        <w:t>№</w:t>
      </w:r>
      <w:r w:rsidRPr="00EC15D7">
        <w:rPr>
          <w:spacing w:val="-9"/>
        </w:rPr>
        <w:t xml:space="preserve"> </w:t>
      </w:r>
      <w:r w:rsidRPr="00EC15D7">
        <w:t>1.</w:t>
      </w:r>
      <w:r w:rsidRPr="00EC15D7">
        <w:rPr>
          <w:spacing w:val="-5"/>
        </w:rPr>
        <w:t xml:space="preserve"> </w:t>
      </w:r>
      <w:r w:rsidRPr="00EC15D7">
        <w:t>«Основы</w:t>
      </w:r>
      <w:r w:rsidRPr="00EC15D7">
        <w:rPr>
          <w:spacing w:val="-7"/>
        </w:rPr>
        <w:t xml:space="preserve"> </w:t>
      </w:r>
      <w:r w:rsidRPr="00EC15D7">
        <w:t>комплексной</w:t>
      </w:r>
      <w:r w:rsidRPr="00EC15D7">
        <w:rPr>
          <w:spacing w:val="-8"/>
        </w:rPr>
        <w:t xml:space="preserve"> </w:t>
      </w:r>
      <w:r w:rsidRPr="00EC15D7">
        <w:t>безопасности». Модуль № 2. «Основы обороны государства».</w:t>
      </w:r>
    </w:p>
    <w:p w:rsidR="00CD5C87" w:rsidRPr="00EC15D7" w:rsidRDefault="00F33EA3" w:rsidP="00E205CB">
      <w:pPr>
        <w:pStyle w:val="a3"/>
        <w:spacing w:line="274" w:lineRule="exact"/>
        <w:ind w:left="941" w:firstLine="0"/>
        <w:jc w:val="left"/>
      </w:pPr>
      <w:r w:rsidRPr="00EC15D7">
        <w:t>Модуль</w:t>
      </w:r>
      <w:r w:rsidRPr="00EC15D7">
        <w:rPr>
          <w:spacing w:val="-7"/>
        </w:rPr>
        <w:t xml:space="preserve"> </w:t>
      </w:r>
      <w:r w:rsidRPr="00EC15D7">
        <w:t>№</w:t>
      </w:r>
      <w:r w:rsidRPr="00EC15D7">
        <w:rPr>
          <w:spacing w:val="-6"/>
        </w:rPr>
        <w:t xml:space="preserve"> </w:t>
      </w:r>
      <w:r w:rsidRPr="00EC15D7">
        <w:t>3. «Военно-профессиональная</w:t>
      </w:r>
      <w:r w:rsidRPr="00EC15D7">
        <w:rPr>
          <w:spacing w:val="-4"/>
        </w:rPr>
        <w:t xml:space="preserve"> </w:t>
      </w:r>
      <w:r w:rsidRPr="00EC15D7">
        <w:rPr>
          <w:spacing w:val="-2"/>
        </w:rPr>
        <w:t>деятельность».</w:t>
      </w:r>
    </w:p>
    <w:p w:rsidR="00CD5C87" w:rsidRPr="00EC15D7" w:rsidRDefault="00F33EA3" w:rsidP="00E205CB">
      <w:pPr>
        <w:pStyle w:val="a3"/>
        <w:spacing w:before="128" w:line="350" w:lineRule="auto"/>
        <w:jc w:val="left"/>
      </w:pPr>
      <w:r w:rsidRPr="00EC15D7">
        <w:t>Модуль</w:t>
      </w:r>
      <w:r w:rsidRPr="00EC15D7">
        <w:rPr>
          <w:spacing w:val="-1"/>
        </w:rPr>
        <w:t xml:space="preserve"> </w:t>
      </w:r>
      <w:r w:rsidRPr="00EC15D7">
        <w:t>№</w:t>
      </w:r>
      <w:r w:rsidRPr="00EC15D7">
        <w:rPr>
          <w:spacing w:val="-3"/>
        </w:rPr>
        <w:t xml:space="preserve"> </w:t>
      </w:r>
      <w:r w:rsidRPr="00EC15D7">
        <w:t>4. «Защита</w:t>
      </w:r>
      <w:r w:rsidRPr="00EC15D7">
        <w:rPr>
          <w:spacing w:val="80"/>
        </w:rPr>
        <w:t xml:space="preserve"> </w:t>
      </w:r>
      <w:r w:rsidRPr="00EC15D7">
        <w:t>населения</w:t>
      </w:r>
      <w:r w:rsidRPr="00EC15D7">
        <w:rPr>
          <w:spacing w:val="80"/>
        </w:rPr>
        <w:t xml:space="preserve"> </w:t>
      </w:r>
      <w:r w:rsidRPr="00EC15D7">
        <w:t>Российской</w:t>
      </w:r>
      <w:r w:rsidRPr="00EC15D7">
        <w:rPr>
          <w:spacing w:val="80"/>
        </w:rPr>
        <w:t xml:space="preserve"> </w:t>
      </w:r>
      <w:r w:rsidRPr="00EC15D7">
        <w:t>Федерации</w:t>
      </w:r>
      <w:r w:rsidRPr="00EC15D7">
        <w:rPr>
          <w:spacing w:val="80"/>
        </w:rPr>
        <w:t xml:space="preserve"> </w:t>
      </w:r>
      <w:r w:rsidRPr="00EC15D7">
        <w:t>от</w:t>
      </w:r>
      <w:r w:rsidRPr="00EC15D7">
        <w:rPr>
          <w:spacing w:val="80"/>
        </w:rPr>
        <w:t xml:space="preserve"> </w:t>
      </w:r>
      <w:r w:rsidRPr="00EC15D7">
        <w:t>опасных</w:t>
      </w:r>
      <w:r w:rsidRPr="00EC15D7">
        <w:rPr>
          <w:spacing w:val="80"/>
        </w:rPr>
        <w:t xml:space="preserve"> </w:t>
      </w:r>
      <w:r w:rsidRPr="00EC15D7">
        <w:t>и</w:t>
      </w:r>
      <w:r w:rsidRPr="00EC15D7">
        <w:rPr>
          <w:spacing w:val="80"/>
        </w:rPr>
        <w:t xml:space="preserve"> </w:t>
      </w:r>
      <w:r w:rsidRPr="00EC15D7">
        <w:t xml:space="preserve">чрезвычайных </w:t>
      </w:r>
      <w:r w:rsidRPr="00EC15D7">
        <w:rPr>
          <w:spacing w:val="-2"/>
        </w:rPr>
        <w:t>ситуаций».</w:t>
      </w:r>
    </w:p>
    <w:p w:rsidR="00CD5C87" w:rsidRPr="00EC15D7" w:rsidRDefault="00F33EA3" w:rsidP="00E205CB">
      <w:pPr>
        <w:pStyle w:val="a3"/>
        <w:spacing w:line="350" w:lineRule="auto"/>
        <w:ind w:left="941" w:right="1440" w:firstLine="0"/>
        <w:jc w:val="left"/>
      </w:pPr>
      <w:r w:rsidRPr="00EC15D7">
        <w:t>Модуль</w:t>
      </w:r>
      <w:r w:rsidRPr="00EC15D7">
        <w:rPr>
          <w:spacing w:val="-4"/>
        </w:rPr>
        <w:t xml:space="preserve"> </w:t>
      </w:r>
      <w:r w:rsidRPr="00EC15D7">
        <w:t>№</w:t>
      </w:r>
      <w:r w:rsidRPr="00EC15D7">
        <w:rPr>
          <w:spacing w:val="-5"/>
        </w:rPr>
        <w:t xml:space="preserve"> </w:t>
      </w:r>
      <w:r w:rsidRPr="00EC15D7">
        <w:t>5.</w:t>
      </w:r>
      <w:r w:rsidRPr="00EC15D7">
        <w:rPr>
          <w:spacing w:val="-1"/>
        </w:rPr>
        <w:t xml:space="preserve"> </w:t>
      </w:r>
      <w:r w:rsidRPr="00EC15D7">
        <w:t>«Безопасность</w:t>
      </w:r>
      <w:r w:rsidRPr="00EC15D7">
        <w:rPr>
          <w:spacing w:val="-4"/>
        </w:rPr>
        <w:t xml:space="preserve"> </w:t>
      </w:r>
      <w:r w:rsidRPr="00EC15D7">
        <w:t>в</w:t>
      </w:r>
      <w:r w:rsidRPr="00EC15D7">
        <w:rPr>
          <w:spacing w:val="-5"/>
        </w:rPr>
        <w:t xml:space="preserve"> </w:t>
      </w:r>
      <w:r w:rsidRPr="00EC15D7">
        <w:t>природной</w:t>
      </w:r>
      <w:r w:rsidRPr="00EC15D7">
        <w:rPr>
          <w:spacing w:val="-5"/>
        </w:rPr>
        <w:t xml:space="preserve"> </w:t>
      </w:r>
      <w:r w:rsidRPr="00EC15D7">
        <w:t>среде</w:t>
      </w:r>
      <w:r w:rsidRPr="00EC15D7">
        <w:rPr>
          <w:spacing w:val="-5"/>
        </w:rPr>
        <w:t xml:space="preserve"> </w:t>
      </w:r>
      <w:r w:rsidRPr="00EC15D7">
        <w:t>и</w:t>
      </w:r>
      <w:r w:rsidRPr="00EC15D7">
        <w:rPr>
          <w:spacing w:val="-5"/>
        </w:rPr>
        <w:t xml:space="preserve"> </w:t>
      </w:r>
      <w:r w:rsidRPr="00EC15D7">
        <w:t>экологическая</w:t>
      </w:r>
      <w:r w:rsidRPr="00EC15D7">
        <w:rPr>
          <w:spacing w:val="-5"/>
        </w:rPr>
        <w:t xml:space="preserve"> </w:t>
      </w:r>
      <w:r w:rsidRPr="00EC15D7">
        <w:t>безопасность». Модуль № 6. «Основы противодействия экстремизму и терроризму».</w:t>
      </w:r>
    </w:p>
    <w:p w:rsidR="00CD5C87" w:rsidRPr="00EC15D7" w:rsidRDefault="00F33EA3" w:rsidP="00E205CB">
      <w:pPr>
        <w:pStyle w:val="a3"/>
        <w:ind w:left="941" w:firstLine="0"/>
        <w:jc w:val="left"/>
      </w:pPr>
      <w:r w:rsidRPr="00EC15D7">
        <w:t>Модуль</w:t>
      </w:r>
      <w:r w:rsidRPr="00EC15D7">
        <w:rPr>
          <w:spacing w:val="-5"/>
        </w:rPr>
        <w:t xml:space="preserve"> </w:t>
      </w:r>
      <w:r w:rsidRPr="00EC15D7">
        <w:t>№</w:t>
      </w:r>
      <w:r w:rsidRPr="00EC15D7">
        <w:rPr>
          <w:spacing w:val="-3"/>
        </w:rPr>
        <w:t xml:space="preserve"> </w:t>
      </w:r>
      <w:r w:rsidRPr="00EC15D7">
        <w:t>7.</w:t>
      </w:r>
      <w:r w:rsidRPr="00EC15D7">
        <w:rPr>
          <w:spacing w:val="3"/>
        </w:rPr>
        <w:t xml:space="preserve"> </w:t>
      </w:r>
      <w:r w:rsidRPr="00EC15D7">
        <w:t>«Основы</w:t>
      </w:r>
      <w:r w:rsidRPr="00EC15D7">
        <w:rPr>
          <w:spacing w:val="-1"/>
        </w:rPr>
        <w:t xml:space="preserve"> </w:t>
      </w:r>
      <w:r w:rsidRPr="00EC15D7">
        <w:t>здорового</w:t>
      </w:r>
      <w:r w:rsidRPr="00EC15D7">
        <w:rPr>
          <w:spacing w:val="-2"/>
        </w:rPr>
        <w:t xml:space="preserve"> </w:t>
      </w:r>
      <w:r w:rsidRPr="00EC15D7">
        <w:t>образа</w:t>
      </w:r>
      <w:r w:rsidRPr="00EC15D7">
        <w:rPr>
          <w:spacing w:val="-3"/>
        </w:rPr>
        <w:t xml:space="preserve"> </w:t>
      </w:r>
      <w:r w:rsidRPr="00EC15D7">
        <w:rPr>
          <w:spacing w:val="-2"/>
        </w:rPr>
        <w:t>жизни».</w:t>
      </w:r>
    </w:p>
    <w:p w:rsidR="00CD5C87" w:rsidRPr="00EC15D7" w:rsidRDefault="00F33EA3" w:rsidP="00E205CB">
      <w:pPr>
        <w:pStyle w:val="a3"/>
        <w:spacing w:before="124" w:line="350" w:lineRule="auto"/>
        <w:ind w:left="941" w:right="1875" w:firstLine="0"/>
        <w:jc w:val="left"/>
      </w:pPr>
      <w:r w:rsidRPr="00EC15D7">
        <w:t>Модуль</w:t>
      </w:r>
      <w:r w:rsidRPr="00EC15D7">
        <w:rPr>
          <w:spacing w:val="-4"/>
        </w:rPr>
        <w:t xml:space="preserve"> </w:t>
      </w:r>
      <w:r w:rsidRPr="00EC15D7">
        <w:t>№</w:t>
      </w:r>
      <w:r w:rsidRPr="00EC15D7">
        <w:rPr>
          <w:spacing w:val="-5"/>
        </w:rPr>
        <w:t xml:space="preserve"> </w:t>
      </w:r>
      <w:r w:rsidRPr="00EC15D7">
        <w:t>8. «Основы</w:t>
      </w:r>
      <w:r w:rsidRPr="00EC15D7">
        <w:rPr>
          <w:spacing w:val="-3"/>
        </w:rPr>
        <w:t xml:space="preserve"> </w:t>
      </w:r>
      <w:r w:rsidRPr="00EC15D7">
        <w:t>медицинских</w:t>
      </w:r>
      <w:r w:rsidRPr="00EC15D7">
        <w:rPr>
          <w:spacing w:val="-2"/>
        </w:rPr>
        <w:t xml:space="preserve"> </w:t>
      </w:r>
      <w:r w:rsidRPr="00EC15D7">
        <w:t>знаний</w:t>
      </w:r>
      <w:r w:rsidRPr="00EC15D7">
        <w:rPr>
          <w:spacing w:val="-4"/>
        </w:rPr>
        <w:t xml:space="preserve"> </w:t>
      </w:r>
      <w:r w:rsidRPr="00EC15D7">
        <w:t>и</w:t>
      </w:r>
      <w:r w:rsidRPr="00EC15D7">
        <w:rPr>
          <w:spacing w:val="-6"/>
        </w:rPr>
        <w:t xml:space="preserve"> </w:t>
      </w:r>
      <w:r w:rsidRPr="00EC15D7">
        <w:t>оказание</w:t>
      </w:r>
      <w:r w:rsidRPr="00EC15D7">
        <w:rPr>
          <w:spacing w:val="-5"/>
        </w:rPr>
        <w:t xml:space="preserve"> </w:t>
      </w:r>
      <w:r w:rsidRPr="00EC15D7">
        <w:t>первой</w:t>
      </w:r>
      <w:r w:rsidRPr="00EC15D7">
        <w:rPr>
          <w:spacing w:val="-6"/>
        </w:rPr>
        <w:t xml:space="preserve"> </w:t>
      </w:r>
      <w:r w:rsidRPr="00EC15D7">
        <w:t>помощи». Модуль № 9. «Элементы начальной военной подготовки».</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left="941" w:firstLine="0"/>
        <w:jc w:val="left"/>
      </w:pPr>
      <w:r w:rsidRPr="00EC15D7">
        <w:lastRenderedPageBreak/>
        <w:t>Вариант</w:t>
      </w:r>
      <w:r w:rsidRPr="00EC15D7">
        <w:rPr>
          <w:spacing w:val="-5"/>
        </w:rPr>
        <w:t xml:space="preserve"> 2.</w:t>
      </w:r>
    </w:p>
    <w:p w:rsidR="00CD5C87" w:rsidRPr="00EC15D7" w:rsidRDefault="00F33EA3" w:rsidP="00E205CB">
      <w:pPr>
        <w:pStyle w:val="a3"/>
        <w:spacing w:before="127" w:line="350" w:lineRule="auto"/>
        <w:ind w:left="941" w:right="434" w:firstLine="0"/>
        <w:jc w:val="left"/>
      </w:pPr>
      <w:r w:rsidRPr="00EC15D7">
        <w:t>Модуль</w:t>
      </w:r>
      <w:r w:rsidRPr="00EC15D7">
        <w:rPr>
          <w:spacing w:val="-5"/>
        </w:rPr>
        <w:t xml:space="preserve"> </w:t>
      </w:r>
      <w:r w:rsidRPr="00EC15D7">
        <w:t>№</w:t>
      </w:r>
      <w:r w:rsidRPr="00EC15D7">
        <w:rPr>
          <w:spacing w:val="-6"/>
        </w:rPr>
        <w:t xml:space="preserve"> </w:t>
      </w:r>
      <w:r w:rsidRPr="00EC15D7">
        <w:t>1</w:t>
      </w:r>
      <w:r w:rsidRPr="00EC15D7">
        <w:rPr>
          <w:spacing w:val="-2"/>
        </w:rPr>
        <w:t xml:space="preserve"> </w:t>
      </w:r>
      <w:r w:rsidRPr="00EC15D7">
        <w:t>«Культура</w:t>
      </w:r>
      <w:r w:rsidRPr="00EC15D7">
        <w:rPr>
          <w:spacing w:val="-5"/>
        </w:rPr>
        <w:t xml:space="preserve"> </w:t>
      </w:r>
      <w:r w:rsidRPr="00EC15D7">
        <w:t>безопасности</w:t>
      </w:r>
      <w:r w:rsidRPr="00EC15D7">
        <w:rPr>
          <w:spacing w:val="-5"/>
        </w:rPr>
        <w:t xml:space="preserve"> </w:t>
      </w:r>
      <w:r w:rsidRPr="00EC15D7">
        <w:t>жизнедеятельности</w:t>
      </w:r>
      <w:r w:rsidRPr="00EC15D7">
        <w:rPr>
          <w:spacing w:val="-5"/>
        </w:rPr>
        <w:t xml:space="preserve"> </w:t>
      </w:r>
      <w:r w:rsidRPr="00EC15D7">
        <w:t>в</w:t>
      </w:r>
      <w:r w:rsidRPr="00EC15D7">
        <w:rPr>
          <w:spacing w:val="-6"/>
        </w:rPr>
        <w:t xml:space="preserve"> </w:t>
      </w:r>
      <w:r w:rsidRPr="00EC15D7">
        <w:t>современном</w:t>
      </w:r>
      <w:r w:rsidRPr="00EC15D7">
        <w:rPr>
          <w:spacing w:val="-6"/>
        </w:rPr>
        <w:t xml:space="preserve"> </w:t>
      </w:r>
      <w:r w:rsidRPr="00EC15D7">
        <w:t>обществе». Модуль № 2 «Безопасность в быту».</w:t>
      </w:r>
    </w:p>
    <w:p w:rsidR="00CD5C87" w:rsidRPr="00EC15D7" w:rsidRDefault="00F33EA3" w:rsidP="00E205CB">
      <w:pPr>
        <w:pStyle w:val="a3"/>
        <w:spacing w:before="1"/>
        <w:ind w:left="941" w:firstLine="0"/>
        <w:jc w:val="left"/>
      </w:pPr>
      <w:r w:rsidRPr="00EC15D7">
        <w:t>Модуль</w:t>
      </w:r>
      <w:r w:rsidRPr="00EC15D7">
        <w:rPr>
          <w:spacing w:val="-3"/>
        </w:rPr>
        <w:t xml:space="preserve"> </w:t>
      </w:r>
      <w:r w:rsidRPr="00EC15D7">
        <w:t>№</w:t>
      </w:r>
      <w:r w:rsidRPr="00EC15D7">
        <w:rPr>
          <w:spacing w:val="-4"/>
        </w:rPr>
        <w:t xml:space="preserve"> </w:t>
      </w:r>
      <w:r w:rsidRPr="00EC15D7">
        <w:t>3</w:t>
      </w:r>
      <w:r w:rsidRPr="00EC15D7">
        <w:rPr>
          <w:spacing w:val="1"/>
        </w:rPr>
        <w:t xml:space="preserve"> </w:t>
      </w:r>
      <w:r w:rsidRPr="00EC15D7">
        <w:t>«Безопасность</w:t>
      </w:r>
      <w:r w:rsidRPr="00EC15D7">
        <w:rPr>
          <w:spacing w:val="-2"/>
        </w:rPr>
        <w:t xml:space="preserve"> </w:t>
      </w:r>
      <w:r w:rsidRPr="00EC15D7">
        <w:t>на</w:t>
      </w:r>
      <w:r w:rsidRPr="00EC15D7">
        <w:rPr>
          <w:spacing w:val="-3"/>
        </w:rPr>
        <w:t xml:space="preserve"> </w:t>
      </w:r>
      <w:r w:rsidRPr="00EC15D7">
        <w:rPr>
          <w:spacing w:val="-2"/>
        </w:rPr>
        <w:t>транспорте».</w:t>
      </w:r>
    </w:p>
    <w:p w:rsidR="00CD5C87" w:rsidRPr="00EC15D7" w:rsidRDefault="00F33EA3" w:rsidP="00E205CB">
      <w:pPr>
        <w:pStyle w:val="a3"/>
        <w:spacing w:before="125" w:line="350" w:lineRule="auto"/>
        <w:ind w:left="941" w:right="3729" w:firstLine="0"/>
        <w:jc w:val="left"/>
      </w:pPr>
      <w:r w:rsidRPr="00EC15D7">
        <w:t>Модуль</w:t>
      </w:r>
      <w:r w:rsidRPr="00EC15D7">
        <w:rPr>
          <w:spacing w:val="-8"/>
        </w:rPr>
        <w:t xml:space="preserve"> </w:t>
      </w:r>
      <w:r w:rsidRPr="00EC15D7">
        <w:t>№</w:t>
      </w:r>
      <w:r w:rsidRPr="00EC15D7">
        <w:rPr>
          <w:spacing w:val="-9"/>
        </w:rPr>
        <w:t xml:space="preserve"> </w:t>
      </w:r>
      <w:r w:rsidRPr="00EC15D7">
        <w:t>4</w:t>
      </w:r>
      <w:r w:rsidRPr="00EC15D7">
        <w:rPr>
          <w:spacing w:val="-4"/>
        </w:rPr>
        <w:t xml:space="preserve"> </w:t>
      </w:r>
      <w:r w:rsidRPr="00EC15D7">
        <w:t>«Безопасность</w:t>
      </w:r>
      <w:r w:rsidRPr="00EC15D7">
        <w:rPr>
          <w:spacing w:val="-7"/>
        </w:rPr>
        <w:t xml:space="preserve"> </w:t>
      </w:r>
      <w:r w:rsidRPr="00EC15D7">
        <w:t>в</w:t>
      </w:r>
      <w:r w:rsidRPr="00EC15D7">
        <w:rPr>
          <w:spacing w:val="-9"/>
        </w:rPr>
        <w:t xml:space="preserve"> </w:t>
      </w:r>
      <w:r w:rsidRPr="00EC15D7">
        <w:t>общественных</w:t>
      </w:r>
      <w:r w:rsidRPr="00EC15D7">
        <w:rPr>
          <w:spacing w:val="-7"/>
        </w:rPr>
        <w:t xml:space="preserve"> </w:t>
      </w:r>
      <w:r w:rsidRPr="00EC15D7">
        <w:t>местах». Модуль № 5 «Безопасность в природной среде».</w:t>
      </w:r>
    </w:p>
    <w:p w:rsidR="00CD5C87" w:rsidRPr="00EC15D7" w:rsidRDefault="00F33EA3" w:rsidP="00E205CB">
      <w:pPr>
        <w:pStyle w:val="a3"/>
        <w:spacing w:line="348" w:lineRule="auto"/>
        <w:ind w:left="941" w:right="1440" w:firstLine="0"/>
        <w:jc w:val="left"/>
      </w:pPr>
      <w:r w:rsidRPr="00EC15D7">
        <w:t>Модуль</w:t>
      </w:r>
      <w:r w:rsidRPr="00EC15D7">
        <w:rPr>
          <w:spacing w:val="-5"/>
        </w:rPr>
        <w:t xml:space="preserve"> </w:t>
      </w:r>
      <w:r w:rsidRPr="00EC15D7">
        <w:t>№</w:t>
      </w:r>
      <w:r w:rsidRPr="00EC15D7">
        <w:rPr>
          <w:spacing w:val="-6"/>
        </w:rPr>
        <w:t xml:space="preserve"> </w:t>
      </w:r>
      <w:r w:rsidRPr="00EC15D7">
        <w:t>6</w:t>
      </w:r>
      <w:r w:rsidRPr="00EC15D7">
        <w:rPr>
          <w:spacing w:val="-1"/>
        </w:rPr>
        <w:t xml:space="preserve"> </w:t>
      </w:r>
      <w:r w:rsidRPr="00EC15D7">
        <w:t>«Здоровье</w:t>
      </w:r>
      <w:r w:rsidRPr="00EC15D7">
        <w:rPr>
          <w:spacing w:val="-4"/>
        </w:rPr>
        <w:t xml:space="preserve"> </w:t>
      </w:r>
      <w:r w:rsidRPr="00EC15D7">
        <w:t>и</w:t>
      </w:r>
      <w:r w:rsidRPr="00EC15D7">
        <w:rPr>
          <w:spacing w:val="-5"/>
        </w:rPr>
        <w:t xml:space="preserve"> </w:t>
      </w:r>
      <w:r w:rsidRPr="00EC15D7">
        <w:t>как</w:t>
      </w:r>
      <w:r w:rsidRPr="00EC15D7">
        <w:rPr>
          <w:spacing w:val="-5"/>
        </w:rPr>
        <w:t xml:space="preserve"> </w:t>
      </w:r>
      <w:r w:rsidRPr="00EC15D7">
        <w:t>его</w:t>
      </w:r>
      <w:r w:rsidRPr="00EC15D7">
        <w:rPr>
          <w:spacing w:val="-5"/>
        </w:rPr>
        <w:t xml:space="preserve"> </w:t>
      </w:r>
      <w:r w:rsidRPr="00EC15D7">
        <w:t>сохранить.</w:t>
      </w:r>
      <w:r w:rsidRPr="00EC15D7">
        <w:rPr>
          <w:spacing w:val="-5"/>
        </w:rPr>
        <w:t xml:space="preserve"> </w:t>
      </w:r>
      <w:r w:rsidRPr="00EC15D7">
        <w:t>Основы</w:t>
      </w:r>
      <w:r w:rsidRPr="00EC15D7">
        <w:rPr>
          <w:spacing w:val="-6"/>
        </w:rPr>
        <w:t xml:space="preserve"> </w:t>
      </w:r>
      <w:r w:rsidRPr="00EC15D7">
        <w:t>медицинских</w:t>
      </w:r>
      <w:r w:rsidRPr="00EC15D7">
        <w:rPr>
          <w:spacing w:val="-3"/>
        </w:rPr>
        <w:t xml:space="preserve"> </w:t>
      </w:r>
      <w:r w:rsidRPr="00EC15D7">
        <w:t>знаний». Модуль № 7 «Безопасность в социуме».</w:t>
      </w:r>
    </w:p>
    <w:p w:rsidR="00CD5C87" w:rsidRPr="00EC15D7" w:rsidRDefault="00F33EA3" w:rsidP="00E205CB">
      <w:pPr>
        <w:pStyle w:val="a3"/>
        <w:spacing w:before="4"/>
        <w:ind w:left="941" w:firstLine="0"/>
        <w:jc w:val="left"/>
      </w:pPr>
      <w:r w:rsidRPr="00EC15D7">
        <w:t>Модуль</w:t>
      </w:r>
      <w:r w:rsidRPr="00EC15D7">
        <w:rPr>
          <w:spacing w:val="-6"/>
        </w:rPr>
        <w:t xml:space="preserve"> </w:t>
      </w:r>
      <w:r w:rsidRPr="00EC15D7">
        <w:t>№</w:t>
      </w:r>
      <w:r w:rsidRPr="00EC15D7">
        <w:rPr>
          <w:spacing w:val="-5"/>
        </w:rPr>
        <w:t xml:space="preserve"> </w:t>
      </w:r>
      <w:r w:rsidRPr="00EC15D7">
        <w:t>8 «Безопасность</w:t>
      </w:r>
      <w:r w:rsidRPr="00EC15D7">
        <w:rPr>
          <w:spacing w:val="-2"/>
        </w:rPr>
        <w:t xml:space="preserve"> </w:t>
      </w:r>
      <w:r w:rsidRPr="00EC15D7">
        <w:t>в</w:t>
      </w:r>
      <w:r w:rsidRPr="00EC15D7">
        <w:rPr>
          <w:spacing w:val="-5"/>
        </w:rPr>
        <w:t xml:space="preserve"> </w:t>
      </w:r>
      <w:r w:rsidRPr="00EC15D7">
        <w:t>информационном</w:t>
      </w:r>
      <w:r w:rsidRPr="00EC15D7">
        <w:rPr>
          <w:spacing w:val="-4"/>
        </w:rPr>
        <w:t xml:space="preserve"> </w:t>
      </w:r>
      <w:r w:rsidRPr="00EC15D7">
        <w:rPr>
          <w:spacing w:val="-2"/>
        </w:rPr>
        <w:t>пространстве».</w:t>
      </w:r>
    </w:p>
    <w:p w:rsidR="00CD5C87" w:rsidRPr="00EC15D7" w:rsidRDefault="00F33EA3" w:rsidP="00E205CB">
      <w:pPr>
        <w:pStyle w:val="a3"/>
        <w:spacing w:before="128"/>
        <w:ind w:left="941" w:firstLine="0"/>
        <w:jc w:val="left"/>
      </w:pPr>
      <w:r w:rsidRPr="00EC15D7">
        <w:t>Модуль</w:t>
      </w:r>
      <w:r w:rsidRPr="00EC15D7">
        <w:rPr>
          <w:spacing w:val="-5"/>
        </w:rPr>
        <w:t xml:space="preserve"> </w:t>
      </w:r>
      <w:r w:rsidRPr="00EC15D7">
        <w:t>№</w:t>
      </w:r>
      <w:r w:rsidRPr="00EC15D7">
        <w:rPr>
          <w:spacing w:val="-4"/>
        </w:rPr>
        <w:t xml:space="preserve"> </w:t>
      </w:r>
      <w:r w:rsidRPr="00EC15D7">
        <w:t>9</w:t>
      </w:r>
      <w:r w:rsidRPr="00EC15D7">
        <w:rPr>
          <w:spacing w:val="2"/>
        </w:rPr>
        <w:t xml:space="preserve"> </w:t>
      </w:r>
      <w:r w:rsidRPr="00EC15D7">
        <w:t>«Основы</w:t>
      </w:r>
      <w:r w:rsidRPr="00EC15D7">
        <w:rPr>
          <w:spacing w:val="-4"/>
        </w:rPr>
        <w:t xml:space="preserve"> </w:t>
      </w:r>
      <w:r w:rsidRPr="00EC15D7">
        <w:t>противодействия</w:t>
      </w:r>
      <w:r w:rsidRPr="00EC15D7">
        <w:rPr>
          <w:spacing w:val="-3"/>
        </w:rPr>
        <w:t xml:space="preserve"> </w:t>
      </w:r>
      <w:r w:rsidRPr="00EC15D7">
        <w:t>экстремизму</w:t>
      </w:r>
      <w:r w:rsidRPr="00EC15D7">
        <w:rPr>
          <w:spacing w:val="-7"/>
        </w:rPr>
        <w:t xml:space="preserve"> </w:t>
      </w:r>
      <w:r w:rsidRPr="00EC15D7">
        <w:t>и</w:t>
      </w:r>
      <w:r w:rsidRPr="00EC15D7">
        <w:rPr>
          <w:spacing w:val="-2"/>
        </w:rPr>
        <w:t xml:space="preserve"> терроризму».</w:t>
      </w:r>
    </w:p>
    <w:p w:rsidR="00CD5C87" w:rsidRPr="00EC15D7" w:rsidRDefault="00F33EA3" w:rsidP="00E205CB">
      <w:pPr>
        <w:pStyle w:val="a3"/>
        <w:spacing w:before="124" w:line="350" w:lineRule="auto"/>
        <w:ind w:right="264"/>
        <w:jc w:val="left"/>
      </w:pPr>
      <w:r w:rsidRPr="00EC15D7">
        <w:t>Модуль № 10 «Взаимодействие личности, общества и государства в обеспечении безопасности жизни и здоровья населения».</w:t>
      </w:r>
    </w:p>
    <w:p w:rsidR="00CD5C87" w:rsidRPr="00EC15D7" w:rsidRDefault="00F33EA3" w:rsidP="00E205CB">
      <w:pPr>
        <w:pStyle w:val="a3"/>
        <w:spacing w:before="1" w:line="350" w:lineRule="auto"/>
        <w:ind w:right="260"/>
        <w:jc w:val="left"/>
      </w:pPr>
      <w:r w:rsidRPr="00EC15D7">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CD5C87" w:rsidRPr="00EC15D7" w:rsidRDefault="00F33EA3" w:rsidP="00E205CB">
      <w:pPr>
        <w:pStyle w:val="a3"/>
        <w:spacing w:line="350" w:lineRule="auto"/>
        <w:ind w:right="261"/>
        <w:jc w:val="left"/>
      </w:pPr>
      <w:r w:rsidRPr="00EC15D7">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D5C87" w:rsidRPr="00EC15D7" w:rsidRDefault="00F33EA3" w:rsidP="00E205CB">
      <w:pPr>
        <w:pStyle w:val="a3"/>
        <w:spacing w:line="350" w:lineRule="auto"/>
        <w:ind w:right="265"/>
        <w:jc w:val="left"/>
      </w:pPr>
      <w:r w:rsidRPr="00EC15D7">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w:t>
      </w:r>
      <w:r w:rsidRPr="00EC15D7">
        <w:rPr>
          <w:spacing w:val="-1"/>
        </w:rPr>
        <w:t xml:space="preserve"> </w:t>
      </w:r>
      <w:r w:rsidRPr="00EC15D7">
        <w:t>равновесия</w:t>
      </w:r>
      <w:r w:rsidRPr="00EC15D7">
        <w:rPr>
          <w:spacing w:val="-1"/>
        </w:rPr>
        <w:t xml:space="preserve"> </w:t>
      </w:r>
      <w:r w:rsidRPr="00EC15D7">
        <w:t>и другие) возрастает</w:t>
      </w:r>
      <w:r w:rsidRPr="00EC15D7">
        <w:rPr>
          <w:spacing w:val="-1"/>
        </w:rPr>
        <w:t xml:space="preserve"> </w:t>
      </w:r>
      <w:r w:rsidRPr="00EC15D7">
        <w:t>приоритет</w:t>
      </w:r>
      <w:r w:rsidRPr="00EC15D7">
        <w:rPr>
          <w:spacing w:val="-1"/>
        </w:rPr>
        <w:t xml:space="preserve"> </w:t>
      </w:r>
      <w:r w:rsidRPr="00EC15D7">
        <w:t>вопросов</w:t>
      </w:r>
      <w:r w:rsidRPr="00EC15D7">
        <w:rPr>
          <w:spacing w:val="-2"/>
        </w:rPr>
        <w:t xml:space="preserve"> </w:t>
      </w:r>
      <w:r w:rsidRPr="00EC15D7">
        <w:t>безопасности,</w:t>
      </w:r>
      <w:r w:rsidRPr="00EC15D7">
        <w:rPr>
          <w:spacing w:val="-1"/>
        </w:rPr>
        <w:t xml:space="preserve"> </w:t>
      </w:r>
      <w:r w:rsidRPr="00EC15D7">
        <w:t>их значение</w:t>
      </w:r>
      <w:r w:rsidRPr="00EC15D7">
        <w:rPr>
          <w:spacing w:val="-2"/>
        </w:rPr>
        <w:t xml:space="preserve"> </w:t>
      </w:r>
      <w:r w:rsidRPr="00EC15D7">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CD5C87" w:rsidRPr="00EC15D7" w:rsidRDefault="00F33EA3" w:rsidP="00E205CB">
      <w:pPr>
        <w:pStyle w:val="a3"/>
        <w:spacing w:line="350" w:lineRule="auto"/>
        <w:ind w:right="260"/>
        <w:jc w:val="left"/>
      </w:pPr>
      <w:r w:rsidRPr="00EC15D7">
        <w:t>Актуальность совершенствования учебно-методического обеспечения образовательного процесса</w:t>
      </w:r>
      <w:r w:rsidRPr="00EC15D7">
        <w:rPr>
          <w:spacing w:val="78"/>
        </w:rPr>
        <w:t xml:space="preserve"> </w:t>
      </w:r>
      <w:r w:rsidRPr="00EC15D7">
        <w:t>по</w:t>
      </w:r>
      <w:r w:rsidRPr="00EC15D7">
        <w:rPr>
          <w:spacing w:val="79"/>
        </w:rPr>
        <w:t xml:space="preserve"> </w:t>
      </w:r>
      <w:r w:rsidRPr="00EC15D7">
        <w:t>ОБЖ</w:t>
      </w:r>
      <w:r w:rsidRPr="00EC15D7">
        <w:rPr>
          <w:spacing w:val="80"/>
        </w:rPr>
        <w:t xml:space="preserve"> </w:t>
      </w:r>
      <w:r w:rsidRPr="00EC15D7">
        <w:t>определяется</w:t>
      </w:r>
      <w:r w:rsidRPr="00EC15D7">
        <w:rPr>
          <w:spacing w:val="79"/>
        </w:rPr>
        <w:t xml:space="preserve"> </w:t>
      </w:r>
      <w:r w:rsidRPr="00EC15D7">
        <w:t>системообразующими</w:t>
      </w:r>
      <w:r w:rsidRPr="00EC15D7">
        <w:rPr>
          <w:spacing w:val="80"/>
        </w:rPr>
        <w:t xml:space="preserve"> </w:t>
      </w:r>
      <w:r w:rsidRPr="00EC15D7">
        <w:t>документами</w:t>
      </w:r>
      <w:r w:rsidRPr="00EC15D7">
        <w:rPr>
          <w:spacing w:val="80"/>
        </w:rPr>
        <w:t xml:space="preserve"> </w:t>
      </w:r>
      <w:r w:rsidRPr="00EC15D7">
        <w:t>в</w:t>
      </w:r>
      <w:r w:rsidRPr="00EC15D7">
        <w:rPr>
          <w:spacing w:val="79"/>
        </w:rPr>
        <w:t xml:space="preserve"> </w:t>
      </w:r>
      <w:r w:rsidRPr="00EC15D7">
        <w:t>области</w:t>
      </w:r>
      <w:r w:rsidRPr="00EC15D7">
        <w:rPr>
          <w:spacing w:val="80"/>
        </w:rPr>
        <w:t xml:space="preserve"> </w:t>
      </w:r>
      <w:r w:rsidRPr="00EC15D7">
        <w:t>безопасности:</w:t>
      </w:r>
    </w:p>
    <w:p w:rsidR="00CD5C87" w:rsidRPr="00EC15D7" w:rsidRDefault="00CD5C87" w:rsidP="00E205CB">
      <w:pPr>
        <w:spacing w:line="35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4" w:line="357" w:lineRule="auto"/>
        <w:ind w:right="266" w:firstLine="0"/>
        <w:jc w:val="left"/>
      </w:pPr>
      <w:r w:rsidRPr="00EC15D7">
        <w:lastRenderedPageBreak/>
        <w:t>Стратегией национальной безопасности Российской Федерации</w:t>
      </w:r>
      <w:r w:rsidRPr="00EC15D7">
        <w:rPr>
          <w:rFonts w:ascii="Calibri" w:hAnsi="Calibri"/>
          <w:position w:val="8"/>
        </w:rPr>
        <w:t>15</w:t>
      </w:r>
      <w:r w:rsidRPr="00EC15D7">
        <w:t>, Национальными целями развития Российской Федерации на период до 2030 года</w:t>
      </w:r>
      <w:r w:rsidRPr="00EC15D7">
        <w:rPr>
          <w:rFonts w:ascii="Calibri" w:hAnsi="Calibri"/>
          <w:position w:val="8"/>
        </w:rPr>
        <w:t>16</w:t>
      </w:r>
      <w:r w:rsidRPr="00EC15D7">
        <w:t>, Государственной программой Российской Федерации «Развитие образования»</w:t>
      </w:r>
      <w:r w:rsidRPr="00EC15D7">
        <w:rPr>
          <w:rFonts w:ascii="Calibri" w:hAnsi="Calibri"/>
          <w:position w:val="8"/>
        </w:rPr>
        <w:t>17</w:t>
      </w:r>
      <w:r w:rsidRPr="00EC15D7">
        <w:t>.</w:t>
      </w:r>
    </w:p>
    <w:p w:rsidR="00CD5C87" w:rsidRPr="00EC15D7" w:rsidRDefault="00F33EA3" w:rsidP="00E205CB">
      <w:pPr>
        <w:pStyle w:val="a3"/>
        <w:spacing w:line="360" w:lineRule="auto"/>
        <w:ind w:right="260"/>
        <w:jc w:val="left"/>
      </w:pPr>
      <w:r w:rsidRPr="00EC15D7">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CD5C87" w:rsidRPr="00EC15D7" w:rsidRDefault="00F33EA3" w:rsidP="00E205CB">
      <w:pPr>
        <w:pStyle w:val="a3"/>
        <w:spacing w:line="360" w:lineRule="auto"/>
        <w:ind w:right="266"/>
        <w:jc w:val="left"/>
      </w:pPr>
      <w:r w:rsidRPr="00EC15D7">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w:t>
      </w:r>
      <w:r w:rsidRPr="00EC15D7">
        <w:rPr>
          <w:spacing w:val="40"/>
        </w:rPr>
        <w:t xml:space="preserve"> </w:t>
      </w:r>
      <w:r w:rsidRPr="00EC15D7">
        <w:rPr>
          <w:spacing w:val="-2"/>
        </w:rPr>
        <w:t>образования.</w:t>
      </w:r>
    </w:p>
    <w:p w:rsidR="00CD5C87" w:rsidRPr="00EC15D7" w:rsidRDefault="00F33EA3" w:rsidP="00E205CB">
      <w:pPr>
        <w:pStyle w:val="a3"/>
        <w:spacing w:line="360" w:lineRule="auto"/>
        <w:ind w:right="267"/>
        <w:jc w:val="left"/>
      </w:pPr>
      <w:r w:rsidRPr="00EC15D7">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D5C87" w:rsidRPr="00EC15D7" w:rsidRDefault="00F33EA3" w:rsidP="00E205CB">
      <w:pPr>
        <w:pStyle w:val="a3"/>
        <w:spacing w:line="360" w:lineRule="auto"/>
        <w:ind w:right="263"/>
        <w:jc w:val="left"/>
      </w:pPr>
      <w:r w:rsidRPr="00EC15D7">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D5C87" w:rsidRPr="00EC15D7" w:rsidRDefault="00F33EA3" w:rsidP="00E205CB">
      <w:pPr>
        <w:pStyle w:val="a3"/>
        <w:spacing w:line="360" w:lineRule="auto"/>
        <w:ind w:right="265"/>
        <w:jc w:val="left"/>
      </w:pPr>
      <w:r w:rsidRPr="00EC15D7">
        <w:t>способность применять принципы и правила безопасного поведения в повседневной жизни на</w:t>
      </w:r>
      <w:r w:rsidRPr="00EC15D7">
        <w:rPr>
          <w:spacing w:val="58"/>
        </w:rPr>
        <w:t xml:space="preserve"> </w:t>
      </w:r>
      <w:r w:rsidRPr="00EC15D7">
        <w:t>основе</w:t>
      </w:r>
      <w:r w:rsidRPr="00EC15D7">
        <w:rPr>
          <w:spacing w:val="60"/>
        </w:rPr>
        <w:t xml:space="preserve"> </w:t>
      </w:r>
      <w:r w:rsidRPr="00EC15D7">
        <w:t>понимания</w:t>
      </w:r>
      <w:r w:rsidRPr="00EC15D7">
        <w:rPr>
          <w:spacing w:val="60"/>
        </w:rPr>
        <w:t xml:space="preserve"> </w:t>
      </w:r>
      <w:r w:rsidRPr="00EC15D7">
        <w:t>необходимости</w:t>
      </w:r>
      <w:r w:rsidRPr="00EC15D7">
        <w:rPr>
          <w:spacing w:val="63"/>
        </w:rPr>
        <w:t xml:space="preserve"> </w:t>
      </w:r>
      <w:r w:rsidRPr="00EC15D7">
        <w:t>ведения</w:t>
      </w:r>
      <w:r w:rsidRPr="00EC15D7">
        <w:rPr>
          <w:spacing w:val="61"/>
        </w:rPr>
        <w:t xml:space="preserve"> </w:t>
      </w:r>
      <w:r w:rsidRPr="00EC15D7">
        <w:t>здорового</w:t>
      </w:r>
      <w:r w:rsidRPr="00EC15D7">
        <w:rPr>
          <w:spacing w:val="62"/>
        </w:rPr>
        <w:t xml:space="preserve"> </w:t>
      </w:r>
      <w:r w:rsidRPr="00EC15D7">
        <w:t>образа</w:t>
      </w:r>
      <w:r w:rsidRPr="00EC15D7">
        <w:rPr>
          <w:spacing w:val="60"/>
        </w:rPr>
        <w:t xml:space="preserve"> </w:t>
      </w:r>
      <w:r w:rsidRPr="00EC15D7">
        <w:t>жизни,</w:t>
      </w:r>
      <w:r w:rsidRPr="00EC15D7">
        <w:rPr>
          <w:spacing w:val="60"/>
        </w:rPr>
        <w:t xml:space="preserve"> </w:t>
      </w:r>
      <w:r w:rsidRPr="00EC15D7">
        <w:t>причин</w:t>
      </w:r>
      <w:r w:rsidRPr="00EC15D7">
        <w:rPr>
          <w:spacing w:val="60"/>
        </w:rPr>
        <w:t xml:space="preserve"> </w:t>
      </w:r>
      <w:r w:rsidRPr="00EC15D7">
        <w:t>и</w:t>
      </w:r>
      <w:r w:rsidRPr="00EC15D7">
        <w:rPr>
          <w:spacing w:val="63"/>
        </w:rPr>
        <w:t xml:space="preserve"> </w:t>
      </w:r>
      <w:r w:rsidRPr="00EC15D7">
        <w:rPr>
          <w:spacing w:val="-2"/>
        </w:rPr>
        <w:t>механизмов</w:t>
      </w:r>
    </w:p>
    <w:p w:rsidR="00CD5C87" w:rsidRPr="00EC15D7" w:rsidRDefault="007547D4" w:rsidP="00E205CB">
      <w:pPr>
        <w:pStyle w:val="a3"/>
        <w:spacing w:before="1"/>
        <w:ind w:left="0" w:firstLine="0"/>
        <w:jc w:val="left"/>
      </w:pPr>
      <w:r>
        <w:pict>
          <v:rect id="docshape7" o:spid="_x0000_s2052" style="position:absolute;margin-left:56.65pt;margin-top:12.2pt;width:144.05pt;height:.7pt;z-index:-15726080;mso-wrap-distance-left:0;mso-wrap-distance-right:0;mso-position-horizontal-relative:page" fillcolor="black" stroked="f">
            <w10:wrap type="topAndBottom" anchorx="page"/>
          </v:rect>
        </w:pict>
      </w:r>
    </w:p>
    <w:p w:rsidR="00CD5C87" w:rsidRPr="00EC15D7" w:rsidRDefault="00F33EA3" w:rsidP="00E205CB">
      <w:pPr>
        <w:pStyle w:val="a3"/>
        <w:spacing w:before="99" w:line="237" w:lineRule="auto"/>
        <w:ind w:firstLine="0"/>
        <w:jc w:val="left"/>
      </w:pPr>
      <w:r w:rsidRPr="00EC15D7">
        <w:rPr>
          <w:rFonts w:ascii="Calibri" w:hAnsi="Calibri"/>
          <w:position w:val="7"/>
        </w:rPr>
        <w:t>15</w:t>
      </w:r>
      <w:r w:rsidRPr="00EC15D7">
        <w:rPr>
          <w:rFonts w:ascii="Calibri" w:hAnsi="Calibri"/>
          <w:spacing w:val="35"/>
          <w:position w:val="7"/>
        </w:rPr>
        <w:t xml:space="preserve"> </w:t>
      </w:r>
      <w:r w:rsidRPr="00EC15D7">
        <w:t>Указ Президента Российской Федерации от 2 июля 2021 г. № 400 «О Стратегии национальной</w:t>
      </w:r>
      <w:r w:rsidRPr="00EC15D7">
        <w:rPr>
          <w:spacing w:val="40"/>
        </w:rPr>
        <w:t xml:space="preserve"> </w:t>
      </w:r>
      <w:r w:rsidRPr="00EC15D7">
        <w:t>безопасности Российской Федерации».</w:t>
      </w:r>
    </w:p>
    <w:p w:rsidR="00CD5C87" w:rsidRPr="00EC15D7" w:rsidRDefault="00F33EA3" w:rsidP="00E205CB">
      <w:pPr>
        <w:pStyle w:val="a3"/>
        <w:spacing w:before="4"/>
        <w:ind w:firstLine="0"/>
        <w:jc w:val="left"/>
      </w:pPr>
      <w:r w:rsidRPr="00EC15D7">
        <w:rPr>
          <w:rFonts w:ascii="Calibri" w:hAnsi="Calibri"/>
          <w:position w:val="7"/>
        </w:rPr>
        <w:t>16</w:t>
      </w:r>
      <w:r w:rsidRPr="00EC15D7">
        <w:rPr>
          <w:rFonts w:ascii="Calibri" w:hAnsi="Calibri"/>
          <w:spacing w:val="67"/>
          <w:position w:val="7"/>
        </w:rPr>
        <w:t xml:space="preserve"> </w:t>
      </w:r>
      <w:r w:rsidRPr="00EC15D7">
        <w:t>Указ</w:t>
      </w:r>
      <w:r w:rsidRPr="00EC15D7">
        <w:rPr>
          <w:spacing w:val="40"/>
        </w:rPr>
        <w:t xml:space="preserve"> </w:t>
      </w:r>
      <w:r w:rsidRPr="00EC15D7">
        <w:t>Президента</w:t>
      </w:r>
      <w:r w:rsidRPr="00EC15D7">
        <w:rPr>
          <w:spacing w:val="40"/>
        </w:rPr>
        <w:t xml:space="preserve"> </w:t>
      </w:r>
      <w:r w:rsidRPr="00EC15D7">
        <w:t>Российской</w:t>
      </w:r>
      <w:r w:rsidRPr="00EC15D7">
        <w:rPr>
          <w:spacing w:val="40"/>
        </w:rPr>
        <w:t xml:space="preserve"> </w:t>
      </w:r>
      <w:r w:rsidRPr="00EC15D7">
        <w:t>Федерации</w:t>
      </w:r>
      <w:r w:rsidRPr="00EC15D7">
        <w:rPr>
          <w:spacing w:val="40"/>
        </w:rPr>
        <w:t xml:space="preserve"> </w:t>
      </w:r>
      <w:r w:rsidRPr="00EC15D7">
        <w:t>от</w:t>
      </w:r>
      <w:r w:rsidRPr="00EC15D7">
        <w:rPr>
          <w:spacing w:val="40"/>
        </w:rPr>
        <w:t xml:space="preserve"> </w:t>
      </w:r>
      <w:r w:rsidRPr="00EC15D7">
        <w:t>21</w:t>
      </w:r>
      <w:r w:rsidRPr="00EC15D7">
        <w:rPr>
          <w:spacing w:val="40"/>
        </w:rPr>
        <w:t xml:space="preserve"> </w:t>
      </w:r>
      <w:r w:rsidRPr="00EC15D7">
        <w:t>июля</w:t>
      </w:r>
      <w:r w:rsidRPr="00EC15D7">
        <w:rPr>
          <w:spacing w:val="40"/>
        </w:rPr>
        <w:t xml:space="preserve"> </w:t>
      </w:r>
      <w:r w:rsidRPr="00EC15D7">
        <w:t>2020</w:t>
      </w:r>
      <w:r w:rsidRPr="00EC15D7">
        <w:rPr>
          <w:spacing w:val="40"/>
        </w:rPr>
        <w:t xml:space="preserve"> </w:t>
      </w:r>
      <w:r w:rsidRPr="00EC15D7">
        <w:t>г.</w:t>
      </w:r>
      <w:r w:rsidRPr="00EC15D7">
        <w:rPr>
          <w:spacing w:val="40"/>
        </w:rPr>
        <w:t xml:space="preserve"> </w:t>
      </w:r>
      <w:r w:rsidRPr="00EC15D7">
        <w:t>№</w:t>
      </w:r>
      <w:r w:rsidRPr="00EC15D7">
        <w:rPr>
          <w:spacing w:val="40"/>
        </w:rPr>
        <w:t xml:space="preserve"> </w:t>
      </w:r>
      <w:r w:rsidRPr="00EC15D7">
        <w:t>474</w:t>
      </w:r>
      <w:r w:rsidRPr="00EC15D7">
        <w:rPr>
          <w:spacing w:val="40"/>
        </w:rPr>
        <w:t xml:space="preserve"> </w:t>
      </w:r>
      <w:r w:rsidRPr="00EC15D7">
        <w:t>«О</w:t>
      </w:r>
      <w:r w:rsidRPr="00EC15D7">
        <w:rPr>
          <w:spacing w:val="40"/>
        </w:rPr>
        <w:t xml:space="preserve"> </w:t>
      </w:r>
      <w:r w:rsidRPr="00EC15D7">
        <w:t>национальных</w:t>
      </w:r>
      <w:r w:rsidRPr="00EC15D7">
        <w:rPr>
          <w:spacing w:val="40"/>
        </w:rPr>
        <w:t xml:space="preserve"> </w:t>
      </w:r>
      <w:r w:rsidRPr="00EC15D7">
        <w:t>целях развития Российской Федерации на период до 2030 года».</w:t>
      </w:r>
    </w:p>
    <w:p w:rsidR="00CD5C87" w:rsidRPr="00EC15D7" w:rsidRDefault="00F33EA3" w:rsidP="00E205CB">
      <w:pPr>
        <w:pStyle w:val="a3"/>
        <w:spacing w:before="5" w:line="242" w:lineRule="auto"/>
        <w:ind w:firstLine="0"/>
        <w:jc w:val="left"/>
      </w:pPr>
      <w:r w:rsidRPr="00EC15D7">
        <w:rPr>
          <w:rFonts w:ascii="Calibri" w:hAnsi="Calibri"/>
          <w:position w:val="8"/>
        </w:rPr>
        <w:t>17</w:t>
      </w:r>
      <w:r w:rsidRPr="00EC15D7">
        <w:rPr>
          <w:rFonts w:ascii="Calibri" w:hAnsi="Calibri"/>
          <w:spacing w:val="80"/>
          <w:position w:val="8"/>
        </w:rPr>
        <w:t xml:space="preserve"> </w:t>
      </w:r>
      <w:r w:rsidRPr="00EC15D7">
        <w:t>Постановление</w:t>
      </w:r>
      <w:r w:rsidRPr="00EC15D7">
        <w:rPr>
          <w:spacing w:val="72"/>
        </w:rPr>
        <w:t xml:space="preserve"> </w:t>
      </w:r>
      <w:r w:rsidRPr="00EC15D7">
        <w:t>Правительства</w:t>
      </w:r>
      <w:r w:rsidRPr="00EC15D7">
        <w:rPr>
          <w:spacing w:val="72"/>
        </w:rPr>
        <w:t xml:space="preserve"> </w:t>
      </w:r>
      <w:r w:rsidRPr="00EC15D7">
        <w:t>Российской</w:t>
      </w:r>
      <w:r w:rsidRPr="00EC15D7">
        <w:rPr>
          <w:spacing w:val="72"/>
        </w:rPr>
        <w:t xml:space="preserve"> </w:t>
      </w:r>
      <w:r w:rsidRPr="00EC15D7">
        <w:t>Федерации</w:t>
      </w:r>
      <w:r w:rsidRPr="00EC15D7">
        <w:rPr>
          <w:spacing w:val="74"/>
        </w:rPr>
        <w:t xml:space="preserve"> </w:t>
      </w:r>
      <w:r w:rsidRPr="00EC15D7">
        <w:t>от</w:t>
      </w:r>
      <w:r w:rsidRPr="00EC15D7">
        <w:rPr>
          <w:spacing w:val="74"/>
        </w:rPr>
        <w:t xml:space="preserve"> </w:t>
      </w:r>
      <w:r w:rsidRPr="00EC15D7">
        <w:t>26</w:t>
      </w:r>
      <w:r w:rsidRPr="00EC15D7">
        <w:rPr>
          <w:spacing w:val="71"/>
        </w:rPr>
        <w:t xml:space="preserve"> </w:t>
      </w:r>
      <w:r w:rsidRPr="00EC15D7">
        <w:t>декабря</w:t>
      </w:r>
      <w:r w:rsidRPr="00EC15D7">
        <w:rPr>
          <w:spacing w:val="78"/>
        </w:rPr>
        <w:t xml:space="preserve"> </w:t>
      </w:r>
      <w:r w:rsidRPr="00EC15D7">
        <w:t>2017</w:t>
      </w:r>
      <w:r w:rsidRPr="00EC15D7">
        <w:rPr>
          <w:spacing w:val="73"/>
        </w:rPr>
        <w:t xml:space="preserve"> </w:t>
      </w:r>
      <w:r w:rsidRPr="00EC15D7">
        <w:t>г.</w:t>
      </w:r>
      <w:r w:rsidRPr="00EC15D7">
        <w:rPr>
          <w:spacing w:val="73"/>
        </w:rPr>
        <w:t xml:space="preserve"> </w:t>
      </w:r>
      <w:r w:rsidRPr="00EC15D7">
        <w:t>№</w:t>
      </w:r>
      <w:r w:rsidRPr="00EC15D7">
        <w:rPr>
          <w:spacing w:val="72"/>
        </w:rPr>
        <w:t xml:space="preserve"> </w:t>
      </w:r>
      <w:r w:rsidRPr="00EC15D7">
        <w:t>1642</w:t>
      </w:r>
      <w:r w:rsidRPr="00EC15D7">
        <w:rPr>
          <w:spacing w:val="78"/>
        </w:rPr>
        <w:t xml:space="preserve"> </w:t>
      </w:r>
      <w:r w:rsidRPr="00EC15D7">
        <w:t>«Об утверждении государственной программы Российской Федерации «Развитие образования».</w:t>
      </w:r>
    </w:p>
    <w:p w:rsidR="00CD5C87" w:rsidRPr="00EC15D7" w:rsidRDefault="00CD5C87" w:rsidP="00E205CB">
      <w:pPr>
        <w:spacing w:line="24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2" w:firstLine="0"/>
        <w:jc w:val="left"/>
      </w:pPr>
      <w:r w:rsidRPr="00EC15D7">
        <w:lastRenderedPageBreak/>
        <w:t>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CD5C87" w:rsidRPr="00EC15D7" w:rsidRDefault="00F33EA3" w:rsidP="00E205CB">
      <w:pPr>
        <w:pStyle w:val="a3"/>
        <w:spacing w:line="360" w:lineRule="auto"/>
        <w:ind w:right="271"/>
        <w:jc w:val="left"/>
      </w:pPr>
      <w:r w:rsidRPr="00EC15D7">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CD5C87" w:rsidRPr="00EC15D7" w:rsidRDefault="00F33EA3" w:rsidP="00E205CB">
      <w:pPr>
        <w:pStyle w:val="a3"/>
        <w:spacing w:line="360" w:lineRule="auto"/>
        <w:ind w:right="267"/>
        <w:jc w:val="left"/>
      </w:pPr>
      <w:r w:rsidRPr="00EC15D7">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D5C87" w:rsidRPr="00EC15D7" w:rsidRDefault="00F33EA3" w:rsidP="00E205CB">
      <w:pPr>
        <w:pStyle w:val="a3"/>
        <w:spacing w:line="360" w:lineRule="auto"/>
        <w:ind w:right="265"/>
        <w:jc w:val="left"/>
      </w:pPr>
      <w:r w:rsidRPr="00EC15D7">
        <w:t>Всего на изучение ОБЖ на уровне среднего общего образования рекомендуется отводить</w:t>
      </w:r>
      <w:r w:rsidRPr="00EC15D7">
        <w:rPr>
          <w:spacing w:val="80"/>
        </w:rPr>
        <w:t xml:space="preserve"> </w:t>
      </w:r>
      <w:r w:rsidRPr="00EC15D7">
        <w:t>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w:t>
      </w:r>
      <w:r w:rsidRPr="00EC15D7">
        <w:rPr>
          <w:spacing w:val="40"/>
        </w:rPr>
        <w:t xml:space="preserve"> </w:t>
      </w:r>
      <w:r w:rsidRPr="00EC15D7">
        <w:t>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CD5C87" w:rsidRPr="00EC15D7" w:rsidRDefault="00F33EA3" w:rsidP="00E205CB">
      <w:pPr>
        <w:pStyle w:val="a3"/>
        <w:spacing w:line="362" w:lineRule="auto"/>
        <w:ind w:left="941" w:right="6608" w:firstLine="0"/>
        <w:jc w:val="left"/>
      </w:pPr>
      <w:r w:rsidRPr="00EC15D7">
        <w:t>Содержание</w:t>
      </w:r>
      <w:r w:rsidRPr="00EC15D7">
        <w:rPr>
          <w:spacing w:val="-15"/>
        </w:rPr>
        <w:t xml:space="preserve"> </w:t>
      </w:r>
      <w:r w:rsidRPr="00EC15D7">
        <w:t>обучения</w:t>
      </w:r>
      <w:r w:rsidRPr="00EC15D7">
        <w:rPr>
          <w:position w:val="1"/>
        </w:rPr>
        <w:t xml:space="preserve">. </w:t>
      </w:r>
      <w:r w:rsidRPr="00EC15D7">
        <w:t>Вариант № 1.</w:t>
      </w:r>
    </w:p>
    <w:p w:rsidR="00CD5C87" w:rsidRPr="00EC15D7" w:rsidRDefault="00F33EA3" w:rsidP="00E205CB">
      <w:pPr>
        <w:pStyle w:val="a3"/>
        <w:spacing w:line="271" w:lineRule="exact"/>
        <w:ind w:left="941" w:firstLine="0"/>
        <w:jc w:val="left"/>
      </w:pPr>
      <w:r w:rsidRPr="00EC15D7">
        <w:t>Модуль</w:t>
      </w:r>
      <w:r w:rsidRPr="00EC15D7">
        <w:rPr>
          <w:spacing w:val="-5"/>
        </w:rPr>
        <w:t xml:space="preserve"> </w:t>
      </w:r>
      <w:r w:rsidRPr="00EC15D7">
        <w:t>№</w:t>
      </w:r>
      <w:r w:rsidRPr="00EC15D7">
        <w:rPr>
          <w:spacing w:val="-4"/>
        </w:rPr>
        <w:t xml:space="preserve"> </w:t>
      </w:r>
      <w:r w:rsidRPr="00EC15D7">
        <w:t>1.</w:t>
      </w:r>
      <w:r w:rsidRPr="00EC15D7">
        <w:rPr>
          <w:spacing w:val="1"/>
        </w:rPr>
        <w:t xml:space="preserve"> </w:t>
      </w:r>
      <w:r w:rsidRPr="00EC15D7">
        <w:t>«Основы</w:t>
      </w:r>
      <w:r w:rsidRPr="00EC15D7">
        <w:rPr>
          <w:spacing w:val="-2"/>
        </w:rPr>
        <w:t xml:space="preserve"> </w:t>
      </w:r>
      <w:r w:rsidRPr="00EC15D7">
        <w:t>комплексной</w:t>
      </w:r>
      <w:r w:rsidRPr="00EC15D7">
        <w:rPr>
          <w:spacing w:val="-2"/>
        </w:rPr>
        <w:t xml:space="preserve"> безопасности».</w:t>
      </w:r>
    </w:p>
    <w:p w:rsidR="00CD5C87" w:rsidRPr="00EC15D7" w:rsidRDefault="00F33EA3" w:rsidP="00E205CB">
      <w:pPr>
        <w:pStyle w:val="a3"/>
        <w:spacing w:before="135"/>
        <w:ind w:left="941" w:firstLine="0"/>
        <w:jc w:val="left"/>
      </w:pPr>
      <w:r w:rsidRPr="00EC15D7">
        <w:t>Культура</w:t>
      </w:r>
      <w:r w:rsidRPr="00EC15D7">
        <w:rPr>
          <w:spacing w:val="-9"/>
        </w:rPr>
        <w:t xml:space="preserve"> </w:t>
      </w:r>
      <w:r w:rsidRPr="00EC15D7">
        <w:t>безопасности</w:t>
      </w:r>
      <w:r w:rsidRPr="00EC15D7">
        <w:rPr>
          <w:spacing w:val="-5"/>
        </w:rPr>
        <w:t xml:space="preserve"> </w:t>
      </w:r>
      <w:r w:rsidRPr="00EC15D7">
        <w:t>жизнедеятельности</w:t>
      </w:r>
      <w:r w:rsidRPr="00EC15D7">
        <w:rPr>
          <w:spacing w:val="-4"/>
        </w:rPr>
        <w:t xml:space="preserve"> </w:t>
      </w:r>
      <w:r w:rsidRPr="00EC15D7">
        <w:t>в</w:t>
      </w:r>
      <w:r w:rsidRPr="00EC15D7">
        <w:rPr>
          <w:spacing w:val="-7"/>
        </w:rPr>
        <w:t xml:space="preserve"> </w:t>
      </w:r>
      <w:r w:rsidRPr="00EC15D7">
        <w:t>современном</w:t>
      </w:r>
      <w:r w:rsidRPr="00EC15D7">
        <w:rPr>
          <w:spacing w:val="-6"/>
        </w:rPr>
        <w:t xml:space="preserve"> </w:t>
      </w:r>
      <w:r w:rsidRPr="00EC15D7">
        <w:rPr>
          <w:spacing w:val="-2"/>
        </w:rPr>
        <w:t>обществе.</w:t>
      </w:r>
    </w:p>
    <w:p w:rsidR="00CD5C87" w:rsidRPr="00EC15D7" w:rsidRDefault="00F33EA3" w:rsidP="00E205CB">
      <w:pPr>
        <w:pStyle w:val="a3"/>
        <w:tabs>
          <w:tab w:val="left" w:pos="2979"/>
          <w:tab w:val="left" w:pos="5120"/>
          <w:tab w:val="left" w:pos="6535"/>
          <w:tab w:val="left" w:pos="7687"/>
          <w:tab w:val="left" w:pos="8996"/>
        </w:tabs>
        <w:spacing w:before="137"/>
        <w:ind w:left="941" w:firstLine="0"/>
        <w:jc w:val="left"/>
      </w:pPr>
      <w:r w:rsidRPr="00EC15D7">
        <w:rPr>
          <w:spacing w:val="-2"/>
        </w:rPr>
        <w:t>Корпоративный,</w:t>
      </w:r>
      <w:r w:rsidRPr="00EC15D7">
        <w:tab/>
      </w:r>
      <w:r w:rsidRPr="00EC15D7">
        <w:rPr>
          <w:spacing w:val="-2"/>
        </w:rPr>
        <w:t>индивидуальный,</w:t>
      </w:r>
      <w:r w:rsidRPr="00EC15D7">
        <w:tab/>
      </w:r>
      <w:r w:rsidRPr="00EC15D7">
        <w:rPr>
          <w:spacing w:val="-2"/>
        </w:rPr>
        <w:t>групповой</w:t>
      </w:r>
      <w:r w:rsidRPr="00EC15D7">
        <w:tab/>
      </w:r>
      <w:r w:rsidRPr="00EC15D7">
        <w:rPr>
          <w:spacing w:val="-2"/>
        </w:rPr>
        <w:t>уровень</w:t>
      </w:r>
      <w:r w:rsidRPr="00EC15D7">
        <w:tab/>
      </w:r>
      <w:r w:rsidRPr="00EC15D7">
        <w:rPr>
          <w:spacing w:val="-2"/>
        </w:rPr>
        <w:t>культуры</w:t>
      </w:r>
      <w:r w:rsidRPr="00EC15D7">
        <w:tab/>
      </w:r>
      <w:r w:rsidRPr="00EC15D7">
        <w:rPr>
          <w:spacing w:val="-2"/>
        </w:rPr>
        <w:t>безопасности.</w:t>
      </w:r>
    </w:p>
    <w:p w:rsidR="00CD5C87" w:rsidRPr="00EC15D7" w:rsidRDefault="00F33EA3" w:rsidP="00E205CB">
      <w:pPr>
        <w:pStyle w:val="a3"/>
        <w:spacing w:before="139"/>
        <w:ind w:firstLine="0"/>
        <w:jc w:val="left"/>
      </w:pPr>
      <w:r w:rsidRPr="00EC15D7">
        <w:t>Общественно-государственный</w:t>
      </w:r>
      <w:r w:rsidRPr="00EC15D7">
        <w:rPr>
          <w:spacing w:val="-8"/>
        </w:rPr>
        <w:t xml:space="preserve"> </w:t>
      </w:r>
      <w:r w:rsidRPr="00EC15D7">
        <w:t>уровень</w:t>
      </w:r>
      <w:r w:rsidRPr="00EC15D7">
        <w:rPr>
          <w:spacing w:val="-8"/>
        </w:rPr>
        <w:t xml:space="preserve"> </w:t>
      </w:r>
      <w:r w:rsidRPr="00EC15D7">
        <w:t>культуры</w:t>
      </w:r>
      <w:r w:rsidRPr="00EC15D7">
        <w:rPr>
          <w:spacing w:val="-8"/>
        </w:rPr>
        <w:t xml:space="preserve"> </w:t>
      </w:r>
      <w:r w:rsidRPr="00EC15D7">
        <w:t>безопасности</w:t>
      </w:r>
      <w:r w:rsidRPr="00EC15D7">
        <w:rPr>
          <w:spacing w:val="-6"/>
        </w:rPr>
        <w:t xml:space="preserve"> </w:t>
      </w:r>
      <w:r w:rsidRPr="00EC15D7">
        <w:rPr>
          <w:spacing w:val="-2"/>
        </w:rPr>
        <w:t>жизнедеятельности.</w:t>
      </w:r>
    </w:p>
    <w:p w:rsidR="00CD5C87" w:rsidRPr="00EC15D7" w:rsidRDefault="00F33EA3" w:rsidP="00E205CB">
      <w:pPr>
        <w:pStyle w:val="a3"/>
        <w:spacing w:before="137" w:line="360" w:lineRule="auto"/>
        <w:ind w:left="941" w:right="606" w:firstLine="0"/>
        <w:jc w:val="left"/>
      </w:pPr>
      <w:r w:rsidRPr="00EC15D7">
        <w:t>Личностный</w:t>
      </w:r>
      <w:r w:rsidRPr="00EC15D7">
        <w:rPr>
          <w:spacing w:val="-5"/>
        </w:rPr>
        <w:t xml:space="preserve"> </w:t>
      </w:r>
      <w:r w:rsidRPr="00EC15D7">
        <w:t>фактор</w:t>
      </w:r>
      <w:r w:rsidRPr="00EC15D7">
        <w:rPr>
          <w:spacing w:val="-4"/>
        </w:rPr>
        <w:t xml:space="preserve"> </w:t>
      </w:r>
      <w:r w:rsidRPr="00EC15D7">
        <w:t>в</w:t>
      </w:r>
      <w:r w:rsidRPr="00EC15D7">
        <w:rPr>
          <w:spacing w:val="-6"/>
        </w:rPr>
        <w:t xml:space="preserve"> </w:t>
      </w:r>
      <w:r w:rsidRPr="00EC15D7">
        <w:t>обеспечении</w:t>
      </w:r>
      <w:r w:rsidRPr="00EC15D7">
        <w:rPr>
          <w:spacing w:val="-5"/>
        </w:rPr>
        <w:t xml:space="preserve"> </w:t>
      </w:r>
      <w:r w:rsidRPr="00EC15D7">
        <w:t>безопасности</w:t>
      </w:r>
      <w:r w:rsidRPr="00EC15D7">
        <w:rPr>
          <w:spacing w:val="-4"/>
        </w:rPr>
        <w:t xml:space="preserve"> </w:t>
      </w:r>
      <w:r w:rsidRPr="00EC15D7">
        <w:t>жизнедеятельности</w:t>
      </w:r>
      <w:r w:rsidRPr="00EC15D7">
        <w:rPr>
          <w:spacing w:val="-7"/>
        </w:rPr>
        <w:t xml:space="preserve"> </w:t>
      </w:r>
      <w:r w:rsidRPr="00EC15D7">
        <w:t>населения</w:t>
      </w:r>
      <w:r w:rsidRPr="00EC15D7">
        <w:rPr>
          <w:spacing w:val="-5"/>
        </w:rPr>
        <w:t xml:space="preserve"> </w:t>
      </w:r>
      <w:r w:rsidRPr="00EC15D7">
        <w:t>в</w:t>
      </w:r>
      <w:r w:rsidRPr="00EC15D7">
        <w:rPr>
          <w:spacing w:val="-6"/>
        </w:rPr>
        <w:t xml:space="preserve"> </w:t>
      </w:r>
      <w:r w:rsidRPr="00EC15D7">
        <w:t>стране. Общие правила безопасности жизнедеятельности.</w:t>
      </w:r>
    </w:p>
    <w:p w:rsidR="00CD5C87" w:rsidRPr="00EC15D7" w:rsidRDefault="00F33EA3" w:rsidP="00E205CB">
      <w:pPr>
        <w:pStyle w:val="a3"/>
        <w:spacing w:line="360" w:lineRule="auto"/>
        <w:ind w:right="263"/>
        <w:jc w:val="left"/>
      </w:pPr>
      <w:r w:rsidRPr="00EC15D7">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D5C87" w:rsidRPr="00EC15D7" w:rsidRDefault="00F33EA3" w:rsidP="00E205CB">
      <w:pPr>
        <w:pStyle w:val="a3"/>
        <w:spacing w:before="2" w:line="360" w:lineRule="auto"/>
        <w:ind w:right="263"/>
        <w:jc w:val="left"/>
      </w:pPr>
      <w:r w:rsidRPr="00EC15D7">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w:t>
      </w:r>
      <w:r w:rsidRPr="00EC15D7">
        <w:rPr>
          <w:spacing w:val="-2"/>
        </w:rPr>
        <w:t>характер.</w:t>
      </w:r>
    </w:p>
    <w:p w:rsidR="00CD5C87" w:rsidRPr="00EC15D7" w:rsidRDefault="00F33EA3" w:rsidP="00E205CB">
      <w:pPr>
        <w:pStyle w:val="a3"/>
        <w:spacing w:line="275" w:lineRule="exact"/>
        <w:ind w:left="941" w:firstLine="0"/>
        <w:jc w:val="left"/>
      </w:pPr>
      <w:r w:rsidRPr="00EC15D7">
        <w:t>Как</w:t>
      </w:r>
      <w:r w:rsidRPr="00EC15D7">
        <w:rPr>
          <w:spacing w:val="-4"/>
        </w:rPr>
        <w:t xml:space="preserve"> </w:t>
      </w:r>
      <w:r w:rsidRPr="00EC15D7">
        <w:t>не</w:t>
      </w:r>
      <w:r w:rsidRPr="00EC15D7">
        <w:rPr>
          <w:spacing w:val="-5"/>
        </w:rPr>
        <w:t xml:space="preserve"> </w:t>
      </w:r>
      <w:r w:rsidRPr="00EC15D7">
        <w:t>стать</w:t>
      </w:r>
      <w:r w:rsidRPr="00EC15D7">
        <w:rPr>
          <w:spacing w:val="-3"/>
        </w:rPr>
        <w:t xml:space="preserve"> </w:t>
      </w:r>
      <w:r w:rsidRPr="00EC15D7">
        <w:t>жертвой</w:t>
      </w:r>
      <w:r w:rsidRPr="00EC15D7">
        <w:rPr>
          <w:spacing w:val="-3"/>
        </w:rPr>
        <w:t xml:space="preserve"> </w:t>
      </w:r>
      <w:r w:rsidRPr="00EC15D7">
        <w:t>информационной</w:t>
      </w:r>
      <w:r w:rsidRPr="00EC15D7">
        <w:rPr>
          <w:spacing w:val="-3"/>
        </w:rPr>
        <w:t xml:space="preserve"> </w:t>
      </w:r>
      <w:r w:rsidRPr="00EC15D7">
        <w:rPr>
          <w:spacing w:val="-2"/>
        </w:rPr>
        <w:t>войны.</w:t>
      </w:r>
    </w:p>
    <w:p w:rsidR="00CD5C87" w:rsidRPr="00EC15D7" w:rsidRDefault="00F33EA3" w:rsidP="00E205CB">
      <w:pPr>
        <w:pStyle w:val="a3"/>
        <w:spacing w:before="139" w:line="360" w:lineRule="auto"/>
        <w:ind w:right="264"/>
        <w:jc w:val="left"/>
      </w:pPr>
      <w:r w:rsidRPr="00EC15D7">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CD5C87" w:rsidRPr="00EC15D7" w:rsidRDefault="00F33EA3" w:rsidP="00E205CB">
      <w:pPr>
        <w:pStyle w:val="a3"/>
        <w:spacing w:line="275" w:lineRule="exact"/>
        <w:ind w:left="941" w:firstLine="0"/>
        <w:jc w:val="left"/>
      </w:pPr>
      <w:r w:rsidRPr="00EC15D7">
        <w:t>Обязанности</w:t>
      </w:r>
      <w:r w:rsidRPr="00EC15D7">
        <w:rPr>
          <w:spacing w:val="43"/>
        </w:rPr>
        <w:t xml:space="preserve">  </w:t>
      </w:r>
      <w:r w:rsidRPr="00EC15D7">
        <w:t>участников</w:t>
      </w:r>
      <w:r w:rsidRPr="00EC15D7">
        <w:rPr>
          <w:spacing w:val="43"/>
        </w:rPr>
        <w:t xml:space="preserve">  </w:t>
      </w:r>
      <w:r w:rsidRPr="00EC15D7">
        <w:t>дорожного</w:t>
      </w:r>
      <w:r w:rsidRPr="00EC15D7">
        <w:rPr>
          <w:spacing w:val="44"/>
        </w:rPr>
        <w:t xml:space="preserve">  </w:t>
      </w:r>
      <w:r w:rsidRPr="00EC15D7">
        <w:t>движения.</w:t>
      </w:r>
      <w:r w:rsidRPr="00EC15D7">
        <w:rPr>
          <w:spacing w:val="44"/>
        </w:rPr>
        <w:t xml:space="preserve">  </w:t>
      </w:r>
      <w:r w:rsidRPr="00EC15D7">
        <w:t>Правила</w:t>
      </w:r>
      <w:r w:rsidRPr="00EC15D7">
        <w:rPr>
          <w:spacing w:val="44"/>
        </w:rPr>
        <w:t xml:space="preserve">  </w:t>
      </w:r>
      <w:r w:rsidRPr="00EC15D7">
        <w:t>дорожного</w:t>
      </w:r>
      <w:r w:rsidRPr="00EC15D7">
        <w:rPr>
          <w:spacing w:val="44"/>
        </w:rPr>
        <w:t xml:space="preserve">  </w:t>
      </w:r>
      <w:r w:rsidRPr="00EC15D7">
        <w:t>движения</w:t>
      </w:r>
      <w:r w:rsidRPr="00EC15D7">
        <w:rPr>
          <w:spacing w:val="43"/>
        </w:rPr>
        <w:t xml:space="preserve">  </w:t>
      </w:r>
      <w:r w:rsidRPr="00EC15D7">
        <w:rPr>
          <w:spacing w:val="-5"/>
        </w:rPr>
        <w:t>для</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пешеходов,</w:t>
      </w:r>
      <w:r w:rsidRPr="00EC15D7">
        <w:rPr>
          <w:spacing w:val="-3"/>
        </w:rPr>
        <w:t xml:space="preserve"> </w:t>
      </w:r>
      <w:r w:rsidRPr="00EC15D7">
        <w:t>пассажиров,</w:t>
      </w:r>
      <w:r w:rsidRPr="00EC15D7">
        <w:rPr>
          <w:spacing w:val="-2"/>
        </w:rPr>
        <w:t xml:space="preserve"> водителей.</w:t>
      </w:r>
    </w:p>
    <w:p w:rsidR="00CD5C87" w:rsidRPr="00EC15D7" w:rsidRDefault="00F33EA3" w:rsidP="00E205CB">
      <w:pPr>
        <w:pStyle w:val="a3"/>
        <w:spacing w:before="140"/>
        <w:ind w:left="941" w:firstLine="0"/>
        <w:jc w:val="left"/>
      </w:pPr>
      <w:r w:rsidRPr="00EC15D7">
        <w:t>Правила</w:t>
      </w:r>
      <w:r w:rsidRPr="00EC15D7">
        <w:rPr>
          <w:spacing w:val="28"/>
        </w:rPr>
        <w:t xml:space="preserve"> </w:t>
      </w:r>
      <w:r w:rsidRPr="00EC15D7">
        <w:t>безопасного</w:t>
      </w:r>
      <w:r w:rsidRPr="00EC15D7">
        <w:rPr>
          <w:spacing w:val="30"/>
        </w:rPr>
        <w:t xml:space="preserve"> </w:t>
      </w:r>
      <w:r w:rsidRPr="00EC15D7">
        <w:t>поведения</w:t>
      </w:r>
      <w:r w:rsidRPr="00EC15D7">
        <w:rPr>
          <w:spacing w:val="29"/>
        </w:rPr>
        <w:t xml:space="preserve"> </w:t>
      </w:r>
      <w:r w:rsidRPr="00EC15D7">
        <w:t>в</w:t>
      </w:r>
      <w:r w:rsidRPr="00EC15D7">
        <w:rPr>
          <w:spacing w:val="29"/>
        </w:rPr>
        <w:t xml:space="preserve"> </w:t>
      </w:r>
      <w:r w:rsidRPr="00EC15D7">
        <w:t>общественном</w:t>
      </w:r>
      <w:r w:rsidRPr="00EC15D7">
        <w:rPr>
          <w:spacing w:val="28"/>
        </w:rPr>
        <w:t xml:space="preserve"> </w:t>
      </w:r>
      <w:r w:rsidRPr="00EC15D7">
        <w:t>транспорте,</w:t>
      </w:r>
      <w:r w:rsidRPr="00EC15D7">
        <w:rPr>
          <w:spacing w:val="30"/>
        </w:rPr>
        <w:t xml:space="preserve"> </w:t>
      </w:r>
      <w:r w:rsidRPr="00EC15D7">
        <w:t>в</w:t>
      </w:r>
      <w:r w:rsidRPr="00EC15D7">
        <w:rPr>
          <w:spacing w:val="26"/>
        </w:rPr>
        <w:t xml:space="preserve"> </w:t>
      </w:r>
      <w:r w:rsidRPr="00EC15D7">
        <w:t>такси,</w:t>
      </w:r>
      <w:r w:rsidRPr="00EC15D7">
        <w:rPr>
          <w:spacing w:val="30"/>
        </w:rPr>
        <w:t xml:space="preserve"> </w:t>
      </w:r>
      <w:r w:rsidRPr="00EC15D7">
        <w:t>маршрутном</w:t>
      </w:r>
      <w:r w:rsidRPr="00EC15D7">
        <w:rPr>
          <w:spacing w:val="29"/>
        </w:rPr>
        <w:t xml:space="preserve"> </w:t>
      </w:r>
      <w:r w:rsidRPr="00EC15D7">
        <w:rPr>
          <w:spacing w:val="-2"/>
        </w:rPr>
        <w:t>такси.</w:t>
      </w:r>
    </w:p>
    <w:p w:rsidR="00CD5C87" w:rsidRPr="00EC15D7" w:rsidRDefault="00F33EA3" w:rsidP="00E205CB">
      <w:pPr>
        <w:pStyle w:val="a3"/>
        <w:spacing w:before="136"/>
        <w:ind w:firstLine="0"/>
        <w:jc w:val="left"/>
      </w:pPr>
      <w:r w:rsidRPr="00EC15D7">
        <w:t>Правила</w:t>
      </w:r>
      <w:r w:rsidRPr="00EC15D7">
        <w:rPr>
          <w:spacing w:val="-6"/>
        </w:rPr>
        <w:t xml:space="preserve"> </w:t>
      </w:r>
      <w:r w:rsidRPr="00EC15D7">
        <w:t>безопасного</w:t>
      </w:r>
      <w:r w:rsidRPr="00EC15D7">
        <w:rPr>
          <w:spacing w:val="-2"/>
        </w:rPr>
        <w:t xml:space="preserve"> </w:t>
      </w:r>
      <w:r w:rsidRPr="00EC15D7">
        <w:t>поведения</w:t>
      </w:r>
      <w:r w:rsidRPr="00EC15D7">
        <w:rPr>
          <w:spacing w:val="-3"/>
        </w:rPr>
        <w:t xml:space="preserve"> </w:t>
      </w:r>
      <w:r w:rsidRPr="00EC15D7">
        <w:t>в</w:t>
      </w:r>
      <w:r w:rsidRPr="00EC15D7">
        <w:rPr>
          <w:spacing w:val="-3"/>
        </w:rPr>
        <w:t xml:space="preserve"> </w:t>
      </w:r>
      <w:r w:rsidRPr="00EC15D7">
        <w:t>случае</w:t>
      </w:r>
      <w:r w:rsidRPr="00EC15D7">
        <w:rPr>
          <w:spacing w:val="-3"/>
        </w:rPr>
        <w:t xml:space="preserve"> </w:t>
      </w:r>
      <w:r w:rsidRPr="00EC15D7">
        <w:t>возникновения</w:t>
      </w:r>
      <w:r w:rsidRPr="00EC15D7">
        <w:rPr>
          <w:spacing w:val="-3"/>
        </w:rPr>
        <w:t xml:space="preserve"> </w:t>
      </w:r>
      <w:r w:rsidRPr="00EC15D7">
        <w:t>пожара</w:t>
      </w:r>
      <w:r w:rsidRPr="00EC15D7">
        <w:rPr>
          <w:spacing w:val="-3"/>
        </w:rPr>
        <w:t xml:space="preserve"> </w:t>
      </w:r>
      <w:r w:rsidRPr="00EC15D7">
        <w:t>на</w:t>
      </w:r>
      <w:r w:rsidRPr="00EC15D7">
        <w:rPr>
          <w:spacing w:val="-3"/>
        </w:rPr>
        <w:t xml:space="preserve"> </w:t>
      </w:r>
      <w:r w:rsidRPr="00EC15D7">
        <w:rPr>
          <w:spacing w:val="-2"/>
        </w:rPr>
        <w:t>транспорте.</w:t>
      </w:r>
    </w:p>
    <w:p w:rsidR="00CD5C87" w:rsidRPr="00EC15D7" w:rsidRDefault="00F33EA3" w:rsidP="00E205CB">
      <w:pPr>
        <w:pStyle w:val="a3"/>
        <w:spacing w:before="140"/>
        <w:ind w:left="941" w:firstLine="0"/>
        <w:jc w:val="left"/>
      </w:pPr>
      <w:r w:rsidRPr="00EC15D7">
        <w:t>Безопасное</w:t>
      </w:r>
      <w:r w:rsidRPr="00EC15D7">
        <w:rPr>
          <w:spacing w:val="-7"/>
        </w:rPr>
        <w:t xml:space="preserve"> </w:t>
      </w:r>
      <w:r w:rsidRPr="00EC15D7">
        <w:t>поведение</w:t>
      </w:r>
      <w:r w:rsidRPr="00EC15D7">
        <w:rPr>
          <w:spacing w:val="-5"/>
        </w:rPr>
        <w:t xml:space="preserve"> </w:t>
      </w:r>
      <w:r w:rsidRPr="00EC15D7">
        <w:t>на</w:t>
      </w:r>
      <w:r w:rsidRPr="00EC15D7">
        <w:rPr>
          <w:spacing w:val="-5"/>
        </w:rPr>
        <w:t xml:space="preserve"> </w:t>
      </w:r>
      <w:r w:rsidRPr="00EC15D7">
        <w:t>различных</w:t>
      </w:r>
      <w:r w:rsidRPr="00EC15D7">
        <w:rPr>
          <w:spacing w:val="-2"/>
        </w:rPr>
        <w:t xml:space="preserve"> </w:t>
      </w:r>
      <w:r w:rsidRPr="00EC15D7">
        <w:t>видах</w:t>
      </w:r>
      <w:r w:rsidRPr="00EC15D7">
        <w:rPr>
          <w:spacing w:val="-1"/>
        </w:rPr>
        <w:t xml:space="preserve"> </w:t>
      </w:r>
      <w:r w:rsidRPr="00EC15D7">
        <w:rPr>
          <w:spacing w:val="-2"/>
        </w:rPr>
        <w:t>транспорта.</w:t>
      </w:r>
    </w:p>
    <w:p w:rsidR="00CD5C87" w:rsidRPr="00EC15D7" w:rsidRDefault="00F33EA3" w:rsidP="00E205CB">
      <w:pPr>
        <w:pStyle w:val="a3"/>
        <w:spacing w:before="136" w:line="360" w:lineRule="auto"/>
        <w:ind w:right="269"/>
        <w:jc w:val="left"/>
      </w:pPr>
      <w:r w:rsidRPr="00EC15D7">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CD5C87" w:rsidRPr="00EC15D7" w:rsidRDefault="00F33EA3" w:rsidP="00E205CB">
      <w:pPr>
        <w:pStyle w:val="a3"/>
        <w:spacing w:before="2" w:line="360" w:lineRule="auto"/>
        <w:ind w:right="263"/>
        <w:jc w:val="left"/>
      </w:pPr>
      <w:r w:rsidRPr="00EC15D7">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CD5C87" w:rsidRPr="00EC15D7" w:rsidRDefault="00F33EA3" w:rsidP="00E205CB">
      <w:pPr>
        <w:pStyle w:val="a3"/>
        <w:spacing w:line="360" w:lineRule="auto"/>
        <w:ind w:right="265"/>
        <w:jc w:val="left"/>
      </w:pPr>
      <w:r w:rsidRPr="00EC15D7">
        <w:t>Правила безопасного поведения на железнодорожном транспорте, на воздушном и водном транспорте.</w:t>
      </w:r>
      <w:r w:rsidRPr="00EC15D7">
        <w:rPr>
          <w:spacing w:val="-3"/>
        </w:rPr>
        <w:t xml:space="preserve"> </w:t>
      </w:r>
      <w:r w:rsidRPr="00EC15D7">
        <w:t>Как</w:t>
      </w:r>
      <w:r w:rsidRPr="00EC15D7">
        <w:rPr>
          <w:spacing w:val="-4"/>
        </w:rPr>
        <w:t xml:space="preserve"> </w:t>
      </w:r>
      <w:r w:rsidRPr="00EC15D7">
        <w:t>действовать</w:t>
      </w:r>
      <w:r w:rsidRPr="00EC15D7">
        <w:rPr>
          <w:spacing w:val="-2"/>
        </w:rPr>
        <w:t xml:space="preserve"> </w:t>
      </w:r>
      <w:r w:rsidRPr="00EC15D7">
        <w:t>при</w:t>
      </w:r>
      <w:r w:rsidRPr="00EC15D7">
        <w:rPr>
          <w:spacing w:val="-2"/>
        </w:rPr>
        <w:t xml:space="preserve"> </w:t>
      </w:r>
      <w:r w:rsidRPr="00EC15D7">
        <w:t>аварийных</w:t>
      </w:r>
      <w:r w:rsidRPr="00EC15D7">
        <w:rPr>
          <w:spacing w:val="-2"/>
        </w:rPr>
        <w:t xml:space="preserve"> </w:t>
      </w:r>
      <w:r w:rsidRPr="00EC15D7">
        <w:t>ситуациях на</w:t>
      </w:r>
      <w:r w:rsidRPr="00EC15D7">
        <w:rPr>
          <w:spacing w:val="-3"/>
        </w:rPr>
        <w:t xml:space="preserve"> </w:t>
      </w:r>
      <w:r w:rsidRPr="00EC15D7">
        <w:t>воздушном,</w:t>
      </w:r>
      <w:r w:rsidRPr="00EC15D7">
        <w:rPr>
          <w:spacing w:val="-2"/>
        </w:rPr>
        <w:t xml:space="preserve"> </w:t>
      </w:r>
      <w:r w:rsidRPr="00EC15D7">
        <w:t>железнодорожном</w:t>
      </w:r>
      <w:r w:rsidRPr="00EC15D7">
        <w:rPr>
          <w:spacing w:val="-5"/>
        </w:rPr>
        <w:t xml:space="preserve"> </w:t>
      </w:r>
      <w:r w:rsidRPr="00EC15D7">
        <w:t>и</w:t>
      </w:r>
      <w:r w:rsidRPr="00EC15D7">
        <w:rPr>
          <w:spacing w:val="-4"/>
        </w:rPr>
        <w:t xml:space="preserve"> </w:t>
      </w:r>
      <w:r w:rsidRPr="00EC15D7">
        <w:t xml:space="preserve">водном </w:t>
      </w:r>
      <w:r w:rsidRPr="00EC15D7">
        <w:rPr>
          <w:spacing w:val="-2"/>
        </w:rPr>
        <w:t>транспорте.</w:t>
      </w:r>
    </w:p>
    <w:p w:rsidR="00CD5C87" w:rsidRPr="00EC15D7" w:rsidRDefault="00F33EA3" w:rsidP="00E205CB">
      <w:pPr>
        <w:pStyle w:val="a3"/>
        <w:spacing w:line="360" w:lineRule="auto"/>
        <w:ind w:right="264"/>
        <w:jc w:val="left"/>
      </w:pPr>
      <w:r w:rsidRPr="00EC15D7">
        <w:t>Источники опасности в быту. Причины пожаров в жилых помещениях. Правила поведения и действия при пожаре.</w:t>
      </w:r>
      <w:r w:rsidRPr="00EC15D7">
        <w:rPr>
          <w:spacing w:val="-1"/>
        </w:rPr>
        <w:t xml:space="preserve"> </w:t>
      </w:r>
      <w:r w:rsidRPr="00EC15D7">
        <w:t>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w:t>
      </w:r>
      <w:r w:rsidRPr="00EC15D7">
        <w:rPr>
          <w:spacing w:val="40"/>
        </w:rPr>
        <w:t xml:space="preserve"> </w:t>
      </w:r>
      <w:r w:rsidRPr="00EC15D7">
        <w:t>хранения. Аварии на коммунальных системах жизнеобеспечения. Порядок вызова аварийных служб и взаимодействия с ними.</w:t>
      </w:r>
    </w:p>
    <w:p w:rsidR="00CD5C87" w:rsidRPr="00EC15D7" w:rsidRDefault="00F33EA3" w:rsidP="00E205CB">
      <w:pPr>
        <w:pStyle w:val="a3"/>
        <w:spacing w:line="360" w:lineRule="auto"/>
        <w:ind w:right="271"/>
        <w:jc w:val="left"/>
      </w:pPr>
      <w:r w:rsidRPr="00EC15D7">
        <w:t>Информационная и финансовая безопасность. Информационная безопасность Российской Федерации. Угроза информационной безопасности.</w:t>
      </w:r>
    </w:p>
    <w:p w:rsidR="00CD5C87" w:rsidRPr="00EC15D7" w:rsidRDefault="00F33EA3" w:rsidP="00E205CB">
      <w:pPr>
        <w:pStyle w:val="a3"/>
        <w:spacing w:line="360" w:lineRule="auto"/>
        <w:ind w:right="263"/>
        <w:jc w:val="left"/>
      </w:pPr>
      <w:r w:rsidRPr="00EC15D7">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D5C87" w:rsidRPr="00EC15D7" w:rsidRDefault="00F33EA3" w:rsidP="00E205CB">
      <w:pPr>
        <w:pStyle w:val="a3"/>
        <w:spacing w:before="2" w:line="360" w:lineRule="auto"/>
        <w:ind w:right="263"/>
        <w:jc w:val="left"/>
      </w:pPr>
      <w:r w:rsidRPr="00EC15D7">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CD5C87" w:rsidRPr="00EC15D7" w:rsidRDefault="00F33EA3" w:rsidP="00E205CB">
      <w:pPr>
        <w:pStyle w:val="a3"/>
        <w:spacing w:line="360" w:lineRule="auto"/>
        <w:ind w:right="269"/>
        <w:jc w:val="left"/>
      </w:pPr>
      <w:r w:rsidRPr="00EC15D7">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D5C87" w:rsidRPr="00EC15D7" w:rsidRDefault="00F33EA3" w:rsidP="00E205CB">
      <w:pPr>
        <w:pStyle w:val="a3"/>
        <w:spacing w:before="1" w:line="360" w:lineRule="auto"/>
        <w:ind w:right="265"/>
        <w:jc w:val="left"/>
      </w:pPr>
      <w:r w:rsidRPr="00EC15D7">
        <w:t>Порядок действий при попадании в опасную ситуацию. Порядок действий в случаях, когда потерялся человек.</w:t>
      </w:r>
    </w:p>
    <w:p w:rsidR="00CD5C87" w:rsidRPr="00EC15D7" w:rsidRDefault="00F33EA3" w:rsidP="00E205CB">
      <w:pPr>
        <w:pStyle w:val="a3"/>
        <w:spacing w:line="360" w:lineRule="auto"/>
        <w:ind w:right="269"/>
        <w:jc w:val="left"/>
      </w:pPr>
      <w:r w:rsidRPr="00EC15D7">
        <w:t>Безопасность в социуме. Конфликтные ситуации. Способы разрешения конфликтных ситуаций.</w:t>
      </w:r>
      <w:r w:rsidRPr="00EC15D7">
        <w:rPr>
          <w:spacing w:val="36"/>
        </w:rPr>
        <w:t xml:space="preserve"> </w:t>
      </w:r>
      <w:r w:rsidRPr="00EC15D7">
        <w:t>Опасные</w:t>
      </w:r>
      <w:r w:rsidRPr="00EC15D7">
        <w:rPr>
          <w:spacing w:val="35"/>
        </w:rPr>
        <w:t xml:space="preserve"> </w:t>
      </w:r>
      <w:r w:rsidRPr="00EC15D7">
        <w:t>проявления</w:t>
      </w:r>
      <w:r w:rsidRPr="00EC15D7">
        <w:rPr>
          <w:spacing w:val="36"/>
        </w:rPr>
        <w:t xml:space="preserve"> </w:t>
      </w:r>
      <w:r w:rsidRPr="00EC15D7">
        <w:t>конфликтов.</w:t>
      </w:r>
      <w:r w:rsidRPr="00EC15D7">
        <w:rPr>
          <w:spacing w:val="34"/>
        </w:rPr>
        <w:t xml:space="preserve"> </w:t>
      </w:r>
      <w:r w:rsidRPr="00EC15D7">
        <w:t>Способы</w:t>
      </w:r>
      <w:r w:rsidRPr="00EC15D7">
        <w:rPr>
          <w:spacing w:val="36"/>
        </w:rPr>
        <w:t xml:space="preserve"> </w:t>
      </w:r>
      <w:r w:rsidRPr="00EC15D7">
        <w:t>противодействия</w:t>
      </w:r>
      <w:r w:rsidRPr="00EC15D7">
        <w:rPr>
          <w:spacing w:val="36"/>
        </w:rPr>
        <w:t xml:space="preserve"> </w:t>
      </w:r>
      <w:r w:rsidRPr="00EC15D7">
        <w:t>буллингу</w:t>
      </w:r>
      <w:r w:rsidRPr="00EC15D7">
        <w:rPr>
          <w:spacing w:val="31"/>
        </w:rPr>
        <w:t xml:space="preserve"> </w:t>
      </w:r>
      <w:r w:rsidRPr="00EC15D7">
        <w:t>и</w:t>
      </w:r>
      <w:r w:rsidRPr="00EC15D7">
        <w:rPr>
          <w:spacing w:val="37"/>
        </w:rPr>
        <w:t xml:space="preserve"> </w:t>
      </w:r>
      <w:r w:rsidRPr="00EC15D7">
        <w:t>проявлению</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насилия.</w:t>
      </w:r>
    </w:p>
    <w:p w:rsidR="00CD5C87" w:rsidRPr="00EC15D7" w:rsidRDefault="00F33EA3" w:rsidP="00E205CB">
      <w:pPr>
        <w:pStyle w:val="a3"/>
        <w:spacing w:before="140"/>
        <w:ind w:left="941" w:firstLine="0"/>
        <w:jc w:val="left"/>
      </w:pPr>
      <w:r w:rsidRPr="00EC15D7">
        <w:t>Модуль</w:t>
      </w:r>
      <w:r w:rsidRPr="00EC15D7">
        <w:rPr>
          <w:spacing w:val="-4"/>
        </w:rPr>
        <w:t xml:space="preserve"> </w:t>
      </w:r>
      <w:r w:rsidRPr="00EC15D7">
        <w:t>№</w:t>
      </w:r>
      <w:r w:rsidRPr="00EC15D7">
        <w:rPr>
          <w:spacing w:val="-4"/>
        </w:rPr>
        <w:t xml:space="preserve"> </w:t>
      </w:r>
      <w:r w:rsidRPr="00EC15D7">
        <w:t>2.</w:t>
      </w:r>
      <w:r w:rsidRPr="00EC15D7">
        <w:rPr>
          <w:spacing w:val="1"/>
        </w:rPr>
        <w:t xml:space="preserve"> </w:t>
      </w:r>
      <w:r w:rsidRPr="00EC15D7">
        <w:t>«Основы</w:t>
      </w:r>
      <w:r w:rsidRPr="00EC15D7">
        <w:rPr>
          <w:spacing w:val="-2"/>
        </w:rPr>
        <w:t xml:space="preserve"> </w:t>
      </w:r>
      <w:r w:rsidRPr="00EC15D7">
        <w:t>обороны</w:t>
      </w:r>
      <w:r w:rsidRPr="00EC15D7">
        <w:rPr>
          <w:spacing w:val="-3"/>
        </w:rPr>
        <w:t xml:space="preserve"> </w:t>
      </w:r>
      <w:r w:rsidRPr="00EC15D7">
        <w:rPr>
          <w:spacing w:val="-2"/>
        </w:rPr>
        <w:t>государства».</w:t>
      </w:r>
    </w:p>
    <w:p w:rsidR="00CD5C87" w:rsidRPr="00EC15D7" w:rsidRDefault="00F33EA3" w:rsidP="00E205CB">
      <w:pPr>
        <w:pStyle w:val="a3"/>
        <w:spacing w:before="136" w:line="360" w:lineRule="auto"/>
        <w:ind w:right="265"/>
        <w:jc w:val="left"/>
      </w:pPr>
      <w:r w:rsidRPr="00EC15D7">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CD5C87" w:rsidRPr="00EC15D7" w:rsidRDefault="00F33EA3" w:rsidP="00E205CB">
      <w:pPr>
        <w:pStyle w:val="a3"/>
        <w:spacing w:before="2" w:line="360" w:lineRule="auto"/>
        <w:ind w:right="259"/>
        <w:jc w:val="left"/>
      </w:pPr>
      <w:r w:rsidRPr="00EC15D7">
        <w:t>Составляющие воинской обязанности в мирное и военное время. Организация воинского учёта.</w:t>
      </w:r>
      <w:r w:rsidRPr="00EC15D7">
        <w:rPr>
          <w:spacing w:val="-2"/>
        </w:rPr>
        <w:t xml:space="preserve"> </w:t>
      </w:r>
      <w:r w:rsidRPr="00EC15D7">
        <w:t>Подготовка</w:t>
      </w:r>
      <w:r w:rsidRPr="00EC15D7">
        <w:rPr>
          <w:spacing w:val="-3"/>
        </w:rPr>
        <w:t xml:space="preserve"> </w:t>
      </w:r>
      <w:r w:rsidRPr="00EC15D7">
        <w:t>граждан</w:t>
      </w:r>
      <w:r w:rsidRPr="00EC15D7">
        <w:rPr>
          <w:spacing w:val="-1"/>
        </w:rPr>
        <w:t xml:space="preserve"> </w:t>
      </w:r>
      <w:r w:rsidRPr="00EC15D7">
        <w:t>к</w:t>
      </w:r>
      <w:r w:rsidRPr="00EC15D7">
        <w:rPr>
          <w:spacing w:val="-3"/>
        </w:rPr>
        <w:t xml:space="preserve"> </w:t>
      </w:r>
      <w:r w:rsidRPr="00EC15D7">
        <w:t>военной</w:t>
      </w:r>
      <w:r w:rsidRPr="00EC15D7">
        <w:rPr>
          <w:spacing w:val="-3"/>
        </w:rPr>
        <w:t xml:space="preserve"> </w:t>
      </w:r>
      <w:r w:rsidRPr="00EC15D7">
        <w:t>службе.</w:t>
      </w:r>
      <w:r w:rsidRPr="00EC15D7">
        <w:rPr>
          <w:spacing w:val="-2"/>
        </w:rPr>
        <w:t xml:space="preserve"> </w:t>
      </w:r>
      <w:r w:rsidRPr="00EC15D7">
        <w:t>Заключение</w:t>
      </w:r>
      <w:r w:rsidRPr="00EC15D7">
        <w:rPr>
          <w:spacing w:val="-3"/>
        </w:rPr>
        <w:t xml:space="preserve"> </w:t>
      </w:r>
      <w:r w:rsidRPr="00EC15D7">
        <w:t>комиссии по</w:t>
      </w:r>
      <w:r w:rsidRPr="00EC15D7">
        <w:rPr>
          <w:spacing w:val="-2"/>
        </w:rPr>
        <w:t xml:space="preserve"> </w:t>
      </w:r>
      <w:r w:rsidRPr="00EC15D7">
        <w:t>результатам</w:t>
      </w:r>
      <w:r w:rsidRPr="00EC15D7">
        <w:rPr>
          <w:spacing w:val="-3"/>
        </w:rPr>
        <w:t xml:space="preserve"> </w:t>
      </w:r>
      <w:r w:rsidRPr="00EC15D7">
        <w:t>медицинского освидетельствования о годности гражданина к военной службе.</w:t>
      </w:r>
    </w:p>
    <w:p w:rsidR="00CD5C87" w:rsidRPr="00EC15D7" w:rsidRDefault="00F33EA3" w:rsidP="00E205CB">
      <w:pPr>
        <w:pStyle w:val="a3"/>
        <w:spacing w:line="360" w:lineRule="auto"/>
        <w:ind w:right="265"/>
        <w:jc w:val="left"/>
      </w:pPr>
      <w:r w:rsidRPr="00EC15D7">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w:t>
      </w:r>
      <w:r w:rsidRPr="00EC15D7">
        <w:rPr>
          <w:spacing w:val="-2"/>
        </w:rPr>
        <w:t xml:space="preserve"> </w:t>
      </w:r>
      <w:r w:rsidRPr="00EC15D7">
        <w:t>граждан по военно-учётным</w:t>
      </w:r>
      <w:r w:rsidRPr="00EC15D7">
        <w:rPr>
          <w:spacing w:val="-2"/>
        </w:rPr>
        <w:t xml:space="preserve"> </w:t>
      </w:r>
      <w:r w:rsidRPr="00EC15D7">
        <w:t>специальностям</w:t>
      </w:r>
      <w:r w:rsidRPr="00EC15D7">
        <w:rPr>
          <w:spacing w:val="-1"/>
        </w:rPr>
        <w:t xml:space="preserve"> </w:t>
      </w:r>
      <w:r w:rsidRPr="00EC15D7">
        <w:t>солдат,</w:t>
      </w:r>
      <w:r w:rsidRPr="00EC15D7">
        <w:rPr>
          <w:spacing w:val="-1"/>
        </w:rPr>
        <w:t xml:space="preserve"> </w:t>
      </w:r>
      <w:r w:rsidRPr="00EC15D7">
        <w:t>матросов,</w:t>
      </w:r>
      <w:r w:rsidRPr="00EC15D7">
        <w:rPr>
          <w:spacing w:val="-2"/>
        </w:rPr>
        <w:t xml:space="preserve"> </w:t>
      </w:r>
      <w:r w:rsidRPr="00EC15D7">
        <w:t>сержантов</w:t>
      </w:r>
      <w:r w:rsidRPr="00EC15D7">
        <w:rPr>
          <w:spacing w:val="-1"/>
        </w:rPr>
        <w:t xml:space="preserve"> </w:t>
      </w:r>
      <w:r w:rsidRPr="00EC15D7">
        <w:t>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CD5C87" w:rsidRPr="00EC15D7" w:rsidRDefault="00F33EA3" w:rsidP="00E205CB">
      <w:pPr>
        <w:pStyle w:val="a3"/>
        <w:spacing w:before="1" w:line="360" w:lineRule="auto"/>
        <w:ind w:right="264"/>
        <w:jc w:val="left"/>
      </w:pPr>
      <w:r w:rsidRPr="00EC15D7">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CD5C87" w:rsidRPr="00EC15D7" w:rsidRDefault="00F33EA3" w:rsidP="00E205CB">
      <w:pPr>
        <w:pStyle w:val="a3"/>
        <w:ind w:left="941" w:firstLine="0"/>
        <w:jc w:val="left"/>
      </w:pPr>
      <w:r w:rsidRPr="00EC15D7">
        <w:t>Дни</w:t>
      </w:r>
      <w:r w:rsidRPr="00EC15D7">
        <w:rPr>
          <w:spacing w:val="-3"/>
        </w:rPr>
        <w:t xml:space="preserve"> </w:t>
      </w:r>
      <w:r w:rsidRPr="00EC15D7">
        <w:t>воинской</w:t>
      </w:r>
      <w:r w:rsidRPr="00EC15D7">
        <w:rPr>
          <w:spacing w:val="-2"/>
        </w:rPr>
        <w:t xml:space="preserve"> </w:t>
      </w:r>
      <w:r w:rsidRPr="00EC15D7">
        <w:t>славы</w:t>
      </w:r>
      <w:r w:rsidRPr="00EC15D7">
        <w:rPr>
          <w:spacing w:val="-3"/>
        </w:rPr>
        <w:t xml:space="preserve"> </w:t>
      </w:r>
      <w:r w:rsidRPr="00EC15D7">
        <w:t>(победные</w:t>
      </w:r>
      <w:r w:rsidRPr="00EC15D7">
        <w:rPr>
          <w:spacing w:val="-5"/>
        </w:rPr>
        <w:t xml:space="preserve"> </w:t>
      </w:r>
      <w:r w:rsidRPr="00EC15D7">
        <w:t>дни)</w:t>
      </w:r>
      <w:r w:rsidRPr="00EC15D7">
        <w:rPr>
          <w:spacing w:val="-2"/>
        </w:rPr>
        <w:t xml:space="preserve"> </w:t>
      </w:r>
      <w:r w:rsidRPr="00EC15D7">
        <w:t>России.</w:t>
      </w:r>
      <w:r w:rsidRPr="00EC15D7">
        <w:rPr>
          <w:spacing w:val="-5"/>
        </w:rPr>
        <w:t xml:space="preserve"> </w:t>
      </w:r>
      <w:r w:rsidRPr="00EC15D7">
        <w:t>Памятные</w:t>
      </w:r>
      <w:r w:rsidRPr="00EC15D7">
        <w:rPr>
          <w:spacing w:val="-4"/>
        </w:rPr>
        <w:t xml:space="preserve"> </w:t>
      </w:r>
      <w:r w:rsidRPr="00EC15D7">
        <w:t>даты</w:t>
      </w:r>
      <w:r w:rsidRPr="00EC15D7">
        <w:rPr>
          <w:spacing w:val="-2"/>
        </w:rPr>
        <w:t xml:space="preserve"> России.</w:t>
      </w:r>
    </w:p>
    <w:p w:rsidR="00CD5C87" w:rsidRPr="00EC15D7" w:rsidRDefault="00F33EA3" w:rsidP="00E205CB">
      <w:pPr>
        <w:pStyle w:val="a3"/>
        <w:spacing w:before="137" w:line="360" w:lineRule="auto"/>
        <w:ind w:right="261"/>
        <w:jc w:val="left"/>
      </w:pPr>
      <w:r w:rsidRPr="00EC15D7">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CD5C87" w:rsidRPr="00EC15D7" w:rsidRDefault="00F33EA3" w:rsidP="00E205CB">
      <w:pPr>
        <w:pStyle w:val="a3"/>
        <w:spacing w:line="360" w:lineRule="auto"/>
        <w:ind w:right="266"/>
        <w:jc w:val="left"/>
      </w:pPr>
      <w:r w:rsidRPr="00EC15D7">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CD5C87" w:rsidRPr="00EC15D7" w:rsidRDefault="00F33EA3" w:rsidP="00E205CB">
      <w:pPr>
        <w:pStyle w:val="a3"/>
        <w:spacing w:before="2" w:line="360" w:lineRule="auto"/>
        <w:ind w:right="263"/>
        <w:jc w:val="left"/>
      </w:pPr>
      <w:r w:rsidRPr="00EC15D7">
        <w:t>Структура Вооружённых Сил Российской Федерации. Виды и рода войск Вооружённых</w:t>
      </w:r>
      <w:r w:rsidRPr="00EC15D7">
        <w:rPr>
          <w:spacing w:val="40"/>
        </w:rPr>
        <w:t xml:space="preserve"> </w:t>
      </w:r>
      <w:r w:rsidRPr="00EC15D7">
        <w:t xml:space="preserve">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w:t>
      </w:r>
      <w:r w:rsidRPr="00EC15D7">
        <w:rPr>
          <w:spacing w:val="-2"/>
        </w:rPr>
        <w:t>военнослужащих.</w:t>
      </w:r>
    </w:p>
    <w:p w:rsidR="00CD5C87" w:rsidRPr="00EC15D7" w:rsidRDefault="00F33EA3" w:rsidP="00E205CB">
      <w:pPr>
        <w:pStyle w:val="a3"/>
        <w:spacing w:line="360" w:lineRule="auto"/>
        <w:ind w:right="259"/>
        <w:jc w:val="left"/>
      </w:pPr>
      <w:r w:rsidRPr="00EC15D7">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CD5C87" w:rsidRPr="00EC15D7" w:rsidRDefault="00F33EA3" w:rsidP="00E205CB">
      <w:pPr>
        <w:pStyle w:val="a3"/>
        <w:spacing w:line="275" w:lineRule="exact"/>
        <w:ind w:left="941" w:firstLine="0"/>
        <w:jc w:val="left"/>
      </w:pPr>
      <w:r w:rsidRPr="00EC15D7">
        <w:t>Модуль</w:t>
      </w:r>
      <w:r w:rsidRPr="00EC15D7">
        <w:rPr>
          <w:spacing w:val="-7"/>
        </w:rPr>
        <w:t xml:space="preserve"> </w:t>
      </w:r>
      <w:r w:rsidRPr="00EC15D7">
        <w:t>№</w:t>
      </w:r>
      <w:r w:rsidRPr="00EC15D7">
        <w:rPr>
          <w:spacing w:val="-5"/>
        </w:rPr>
        <w:t xml:space="preserve"> </w:t>
      </w:r>
      <w:r w:rsidRPr="00EC15D7">
        <w:t>3. «Военно-профессиональная</w:t>
      </w:r>
      <w:r w:rsidRPr="00EC15D7">
        <w:rPr>
          <w:spacing w:val="-4"/>
        </w:rPr>
        <w:t xml:space="preserve"> </w:t>
      </w:r>
      <w:r w:rsidRPr="00EC15D7">
        <w:rPr>
          <w:spacing w:val="-2"/>
        </w:rPr>
        <w:t>деятельность».</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72"/>
        <w:jc w:val="left"/>
      </w:pPr>
      <w:r w:rsidRPr="00EC15D7">
        <w:lastRenderedPageBreak/>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CD5C87" w:rsidRPr="00EC15D7" w:rsidRDefault="00F33EA3" w:rsidP="00E205CB">
      <w:pPr>
        <w:pStyle w:val="a3"/>
        <w:spacing w:before="2" w:line="360" w:lineRule="auto"/>
        <w:ind w:right="269"/>
        <w:jc w:val="left"/>
      </w:pPr>
      <w:r w:rsidRPr="00EC15D7">
        <w:t>Организация подготовки офицерских кадров для Вооружённых Сил Российской</w:t>
      </w:r>
      <w:r w:rsidRPr="00EC15D7">
        <w:rPr>
          <w:spacing w:val="40"/>
        </w:rPr>
        <w:t xml:space="preserve"> </w:t>
      </w:r>
      <w:r w:rsidRPr="00EC15D7">
        <w:t>Федерации, МВД России, ФСБ России, МЧС России.</w:t>
      </w:r>
    </w:p>
    <w:p w:rsidR="00CD5C87" w:rsidRPr="00EC15D7" w:rsidRDefault="00F33EA3" w:rsidP="00E205CB">
      <w:pPr>
        <w:pStyle w:val="a3"/>
        <w:spacing w:line="360" w:lineRule="auto"/>
        <w:ind w:right="270"/>
        <w:jc w:val="left"/>
      </w:pPr>
      <w:r w:rsidRPr="00EC15D7">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CD5C87" w:rsidRPr="00EC15D7" w:rsidRDefault="00F33EA3" w:rsidP="00E205CB">
      <w:pPr>
        <w:pStyle w:val="a3"/>
        <w:spacing w:line="360" w:lineRule="auto"/>
        <w:ind w:right="269"/>
        <w:jc w:val="left"/>
      </w:pPr>
      <w:r w:rsidRPr="00EC15D7">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D5C87" w:rsidRPr="00EC15D7" w:rsidRDefault="00F33EA3" w:rsidP="00E205CB">
      <w:pPr>
        <w:pStyle w:val="a3"/>
        <w:spacing w:line="360" w:lineRule="auto"/>
        <w:ind w:right="273"/>
        <w:jc w:val="left"/>
      </w:pPr>
      <w:r w:rsidRPr="00EC15D7">
        <w:t>Ритуал подъёма и спуска Государственного флага Российской Федерации. Вручение воинской части государственной награды.</w:t>
      </w:r>
    </w:p>
    <w:p w:rsidR="00CD5C87" w:rsidRPr="00EC15D7" w:rsidRDefault="00F33EA3" w:rsidP="00E205CB">
      <w:pPr>
        <w:pStyle w:val="a3"/>
        <w:spacing w:line="360" w:lineRule="auto"/>
        <w:ind w:right="265"/>
        <w:jc w:val="left"/>
      </w:pPr>
      <w:r w:rsidRPr="00EC15D7">
        <w:t>Призыв граждан на военную службу. Воинская обязанность граждан Российской</w:t>
      </w:r>
      <w:r w:rsidRPr="00EC15D7">
        <w:rPr>
          <w:spacing w:val="40"/>
        </w:rPr>
        <w:t xml:space="preserve"> </w:t>
      </w:r>
      <w:r w:rsidRPr="00EC15D7">
        <w:t xml:space="preserve">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w:t>
      </w:r>
      <w:r w:rsidRPr="00EC15D7">
        <w:rPr>
          <w:spacing w:val="-2"/>
        </w:rPr>
        <w:t>служба.</w:t>
      </w:r>
    </w:p>
    <w:p w:rsidR="00CD5C87" w:rsidRPr="00EC15D7" w:rsidRDefault="00F33EA3" w:rsidP="00E205CB">
      <w:pPr>
        <w:pStyle w:val="a3"/>
        <w:spacing w:line="360" w:lineRule="auto"/>
        <w:ind w:right="265"/>
        <w:jc w:val="left"/>
      </w:pPr>
      <w:r w:rsidRPr="00EC15D7">
        <w:t xml:space="preserve">Модуль № 4. «Защита населения Российской Федерации от опасных и чрезвычайных </w:t>
      </w:r>
      <w:r w:rsidRPr="00EC15D7">
        <w:rPr>
          <w:spacing w:val="-2"/>
        </w:rPr>
        <w:t>ситуаций».</w:t>
      </w:r>
    </w:p>
    <w:p w:rsidR="00CD5C87" w:rsidRPr="00EC15D7" w:rsidRDefault="00F33EA3" w:rsidP="00E205CB">
      <w:pPr>
        <w:pStyle w:val="a3"/>
        <w:spacing w:line="360" w:lineRule="auto"/>
        <w:ind w:right="268"/>
        <w:jc w:val="left"/>
      </w:pPr>
      <w:r w:rsidRPr="00EC15D7">
        <w:t>Основы законодательства Российской Федерации по организации защиты населения от опасных</w:t>
      </w:r>
      <w:r w:rsidRPr="00EC15D7">
        <w:rPr>
          <w:spacing w:val="-2"/>
        </w:rPr>
        <w:t xml:space="preserve"> </w:t>
      </w:r>
      <w:r w:rsidRPr="00EC15D7">
        <w:t>и чрезвычайных ситуаций.</w:t>
      </w:r>
      <w:r w:rsidRPr="00EC15D7">
        <w:rPr>
          <w:spacing w:val="-1"/>
        </w:rPr>
        <w:t xml:space="preserve"> </w:t>
      </w:r>
      <w:r w:rsidRPr="00EC15D7">
        <w:t>Стратегия</w:t>
      </w:r>
      <w:r w:rsidRPr="00EC15D7">
        <w:rPr>
          <w:spacing w:val="-1"/>
        </w:rPr>
        <w:t xml:space="preserve"> </w:t>
      </w:r>
      <w:r w:rsidRPr="00EC15D7">
        <w:t>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CD5C87" w:rsidRPr="00EC15D7" w:rsidRDefault="00F33EA3" w:rsidP="00E205CB">
      <w:pPr>
        <w:pStyle w:val="a3"/>
        <w:spacing w:before="1" w:line="360" w:lineRule="auto"/>
        <w:ind w:right="269"/>
        <w:jc w:val="left"/>
      </w:pPr>
      <w:r w:rsidRPr="00EC15D7">
        <w:t>Права, обязанности и ответственность гражданина в области организации защиты</w:t>
      </w:r>
      <w:r w:rsidRPr="00EC15D7">
        <w:rPr>
          <w:spacing w:val="40"/>
        </w:rPr>
        <w:t xml:space="preserve"> </w:t>
      </w:r>
      <w:r w:rsidRPr="00EC15D7">
        <w:t>населения от опасных</w:t>
      </w:r>
      <w:r w:rsidRPr="00EC15D7">
        <w:rPr>
          <w:spacing w:val="-1"/>
        </w:rPr>
        <w:t xml:space="preserve"> </w:t>
      </w:r>
      <w:r w:rsidRPr="00EC15D7">
        <w:t>и</w:t>
      </w:r>
      <w:r w:rsidRPr="00EC15D7">
        <w:rPr>
          <w:spacing w:val="-2"/>
        </w:rPr>
        <w:t xml:space="preserve"> </w:t>
      </w:r>
      <w:r w:rsidRPr="00EC15D7">
        <w:t>чрезвычайных ситуаций (на</w:t>
      </w:r>
      <w:r w:rsidRPr="00EC15D7">
        <w:rPr>
          <w:spacing w:val="-1"/>
        </w:rPr>
        <w:t xml:space="preserve"> </w:t>
      </w:r>
      <w:r w:rsidRPr="00EC15D7">
        <w:t>защиту</w:t>
      </w:r>
      <w:r w:rsidRPr="00EC15D7">
        <w:rPr>
          <w:spacing w:val="-8"/>
        </w:rPr>
        <w:t xml:space="preserve"> </w:t>
      </w:r>
      <w:r w:rsidRPr="00EC15D7">
        <w:t>жизни, здоровья и личного</w:t>
      </w:r>
      <w:r w:rsidRPr="00EC15D7">
        <w:rPr>
          <w:spacing w:val="-2"/>
        </w:rPr>
        <w:t xml:space="preserve"> </w:t>
      </w:r>
      <w:r w:rsidRPr="00EC15D7">
        <w:t>имущества в случае возникновения чрезвычайных ситуаций и других).</w:t>
      </w:r>
    </w:p>
    <w:p w:rsidR="00CD5C87" w:rsidRPr="00EC15D7" w:rsidRDefault="00F33EA3" w:rsidP="00E205CB">
      <w:pPr>
        <w:pStyle w:val="a3"/>
        <w:spacing w:before="1" w:line="360" w:lineRule="auto"/>
        <w:ind w:right="270"/>
        <w:jc w:val="left"/>
      </w:pPr>
      <w:r w:rsidRPr="00EC15D7">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CD5C87" w:rsidRPr="00EC15D7" w:rsidRDefault="00F33EA3" w:rsidP="00E205CB">
      <w:pPr>
        <w:pStyle w:val="a3"/>
        <w:spacing w:line="360" w:lineRule="auto"/>
        <w:ind w:right="264"/>
        <w:jc w:val="left"/>
      </w:pPr>
      <w:r w:rsidRPr="00EC15D7">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w:t>
      </w:r>
      <w:r w:rsidRPr="00EC15D7">
        <w:rPr>
          <w:spacing w:val="-2"/>
        </w:rPr>
        <w:t>ОКСИОН.</w:t>
      </w:r>
    </w:p>
    <w:p w:rsidR="00CD5C87" w:rsidRPr="00EC15D7" w:rsidRDefault="00F33EA3" w:rsidP="00E205CB">
      <w:pPr>
        <w:pStyle w:val="a3"/>
        <w:spacing w:before="1" w:line="360" w:lineRule="auto"/>
        <w:ind w:right="268"/>
        <w:jc w:val="left"/>
      </w:pPr>
      <w:r w:rsidRPr="00EC15D7">
        <w:t>Гражданская оборона и её основные задачи на современном этапе. Подготовка населения в области</w:t>
      </w:r>
      <w:r w:rsidRPr="00EC15D7">
        <w:rPr>
          <w:spacing w:val="59"/>
        </w:rPr>
        <w:t xml:space="preserve">   </w:t>
      </w:r>
      <w:r w:rsidRPr="00EC15D7">
        <w:t>гражданской</w:t>
      </w:r>
      <w:r w:rsidRPr="00EC15D7">
        <w:rPr>
          <w:spacing w:val="60"/>
        </w:rPr>
        <w:t xml:space="preserve">   </w:t>
      </w:r>
      <w:r w:rsidRPr="00EC15D7">
        <w:t>обороны.</w:t>
      </w:r>
      <w:r w:rsidRPr="00EC15D7">
        <w:rPr>
          <w:spacing w:val="59"/>
        </w:rPr>
        <w:t xml:space="preserve">   </w:t>
      </w:r>
      <w:r w:rsidRPr="00EC15D7">
        <w:t>Подготовка</w:t>
      </w:r>
      <w:r w:rsidRPr="00EC15D7">
        <w:rPr>
          <w:spacing w:val="59"/>
        </w:rPr>
        <w:t xml:space="preserve">   </w:t>
      </w:r>
      <w:r w:rsidRPr="00EC15D7">
        <w:t>обучаемых</w:t>
      </w:r>
      <w:r w:rsidRPr="00EC15D7">
        <w:rPr>
          <w:spacing w:val="60"/>
        </w:rPr>
        <w:t xml:space="preserve">   </w:t>
      </w:r>
      <w:r w:rsidRPr="00EC15D7">
        <w:t>гражданской</w:t>
      </w:r>
      <w:r w:rsidRPr="00EC15D7">
        <w:rPr>
          <w:spacing w:val="59"/>
        </w:rPr>
        <w:t xml:space="preserve">   </w:t>
      </w:r>
      <w:r w:rsidRPr="00EC15D7">
        <w:t>обороне</w:t>
      </w:r>
      <w:r w:rsidRPr="00EC15D7">
        <w:rPr>
          <w:spacing w:val="59"/>
        </w:rPr>
        <w:t xml:space="preserve">   </w:t>
      </w:r>
      <w:r w:rsidRPr="00EC15D7">
        <w:rPr>
          <w:spacing w:val="-10"/>
        </w:rPr>
        <w:t>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firstLine="0"/>
        <w:jc w:val="left"/>
      </w:pPr>
      <w:r w:rsidRPr="00EC15D7">
        <w:lastRenderedPageBreak/>
        <w:t>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w:t>
      </w:r>
      <w:r w:rsidRPr="00EC15D7">
        <w:rPr>
          <w:spacing w:val="40"/>
        </w:rPr>
        <w:t xml:space="preserve"> </w:t>
      </w:r>
      <w:r w:rsidRPr="00EC15D7">
        <w:t>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CD5C87" w:rsidRPr="00EC15D7" w:rsidRDefault="00F33EA3" w:rsidP="00E205CB">
      <w:pPr>
        <w:pStyle w:val="a3"/>
        <w:spacing w:before="2" w:line="360" w:lineRule="auto"/>
        <w:ind w:right="265"/>
        <w:jc w:val="left"/>
      </w:pPr>
      <w:r w:rsidRPr="00EC15D7">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CD5C87" w:rsidRPr="00EC15D7" w:rsidRDefault="00F33EA3" w:rsidP="00E205CB">
      <w:pPr>
        <w:pStyle w:val="a3"/>
        <w:spacing w:line="360" w:lineRule="auto"/>
        <w:ind w:right="269"/>
        <w:jc w:val="left"/>
      </w:pPr>
      <w:r w:rsidRPr="00EC15D7">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CD5C87" w:rsidRPr="00EC15D7" w:rsidRDefault="00F33EA3" w:rsidP="00E205CB">
      <w:pPr>
        <w:pStyle w:val="a3"/>
        <w:spacing w:line="360" w:lineRule="auto"/>
        <w:ind w:right="271"/>
        <w:jc w:val="left"/>
      </w:pPr>
      <w:r w:rsidRPr="00EC15D7">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CD5C87" w:rsidRPr="00EC15D7" w:rsidRDefault="00F33EA3" w:rsidP="00E205CB">
      <w:pPr>
        <w:pStyle w:val="a3"/>
        <w:spacing w:before="1"/>
        <w:ind w:left="941" w:firstLine="0"/>
        <w:jc w:val="left"/>
      </w:pPr>
      <w:r w:rsidRPr="00EC15D7">
        <w:t>Модуль</w:t>
      </w:r>
      <w:r w:rsidRPr="00EC15D7">
        <w:rPr>
          <w:spacing w:val="-6"/>
        </w:rPr>
        <w:t xml:space="preserve"> </w:t>
      </w:r>
      <w:r w:rsidRPr="00EC15D7">
        <w:t>№</w:t>
      </w:r>
      <w:r w:rsidRPr="00EC15D7">
        <w:rPr>
          <w:spacing w:val="-4"/>
        </w:rPr>
        <w:t xml:space="preserve"> </w:t>
      </w:r>
      <w:r w:rsidRPr="00EC15D7">
        <w:t>5.</w:t>
      </w:r>
      <w:r w:rsidRPr="00EC15D7">
        <w:rPr>
          <w:spacing w:val="1"/>
        </w:rPr>
        <w:t xml:space="preserve"> </w:t>
      </w:r>
      <w:r w:rsidRPr="00EC15D7">
        <w:t>«Безопасность</w:t>
      </w:r>
      <w:r w:rsidRPr="00EC15D7">
        <w:rPr>
          <w:spacing w:val="-2"/>
        </w:rPr>
        <w:t xml:space="preserve"> </w:t>
      </w:r>
      <w:r w:rsidRPr="00EC15D7">
        <w:t>в</w:t>
      </w:r>
      <w:r w:rsidRPr="00EC15D7">
        <w:rPr>
          <w:spacing w:val="-4"/>
        </w:rPr>
        <w:t xml:space="preserve"> </w:t>
      </w:r>
      <w:r w:rsidRPr="00EC15D7">
        <w:t>природной</w:t>
      </w:r>
      <w:r w:rsidRPr="00EC15D7">
        <w:rPr>
          <w:spacing w:val="-4"/>
        </w:rPr>
        <w:t xml:space="preserve"> </w:t>
      </w:r>
      <w:r w:rsidRPr="00EC15D7">
        <w:t>среде</w:t>
      </w:r>
      <w:r w:rsidRPr="00EC15D7">
        <w:rPr>
          <w:spacing w:val="-4"/>
        </w:rPr>
        <w:t xml:space="preserve"> </w:t>
      </w:r>
      <w:r w:rsidRPr="00EC15D7">
        <w:t>и</w:t>
      </w:r>
      <w:r w:rsidRPr="00EC15D7">
        <w:rPr>
          <w:spacing w:val="-3"/>
        </w:rPr>
        <w:t xml:space="preserve"> </w:t>
      </w:r>
      <w:r w:rsidRPr="00EC15D7">
        <w:t>экологическая</w:t>
      </w:r>
      <w:r w:rsidRPr="00EC15D7">
        <w:rPr>
          <w:spacing w:val="-3"/>
        </w:rPr>
        <w:t xml:space="preserve"> </w:t>
      </w:r>
      <w:r w:rsidRPr="00EC15D7">
        <w:rPr>
          <w:spacing w:val="-2"/>
        </w:rPr>
        <w:t>безопасность».</w:t>
      </w:r>
    </w:p>
    <w:p w:rsidR="00CD5C87" w:rsidRPr="00EC15D7" w:rsidRDefault="00F33EA3" w:rsidP="00E205CB">
      <w:pPr>
        <w:pStyle w:val="a3"/>
        <w:spacing w:before="137" w:line="360" w:lineRule="auto"/>
        <w:ind w:right="271"/>
        <w:jc w:val="left"/>
      </w:pPr>
      <w:r w:rsidRPr="00EC15D7">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CD5C87" w:rsidRPr="00EC15D7" w:rsidRDefault="00F33EA3" w:rsidP="00E205CB">
      <w:pPr>
        <w:pStyle w:val="a3"/>
        <w:spacing w:before="1" w:line="360" w:lineRule="auto"/>
        <w:ind w:right="270"/>
        <w:jc w:val="left"/>
      </w:pPr>
      <w:r w:rsidRPr="00EC15D7">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CD5C87" w:rsidRPr="00EC15D7" w:rsidRDefault="00F33EA3" w:rsidP="00E205CB">
      <w:pPr>
        <w:pStyle w:val="a3"/>
        <w:spacing w:line="360" w:lineRule="auto"/>
        <w:ind w:right="264"/>
        <w:jc w:val="left"/>
      </w:pPr>
      <w:r w:rsidRPr="00EC15D7">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CD5C87" w:rsidRPr="00EC15D7" w:rsidRDefault="00F33EA3" w:rsidP="00E205CB">
      <w:pPr>
        <w:pStyle w:val="a3"/>
        <w:spacing w:line="360" w:lineRule="auto"/>
        <w:ind w:right="266"/>
        <w:jc w:val="left"/>
      </w:pPr>
      <w:r w:rsidRPr="00EC15D7">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CD5C87" w:rsidRPr="00EC15D7" w:rsidRDefault="00F33EA3" w:rsidP="00E205CB">
      <w:pPr>
        <w:pStyle w:val="a3"/>
        <w:spacing w:before="1" w:line="360" w:lineRule="auto"/>
        <w:ind w:right="259"/>
        <w:jc w:val="left"/>
      </w:pPr>
      <w:r w:rsidRPr="00EC15D7">
        <w:t>Основные виды экологических знаков. Знаки, свидетельствующие об экологической</w:t>
      </w:r>
      <w:r w:rsidRPr="00EC15D7">
        <w:rPr>
          <w:spacing w:val="40"/>
        </w:rPr>
        <w:t xml:space="preserve"> </w:t>
      </w:r>
      <w:r w:rsidRPr="00EC15D7">
        <w:t>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CD5C87" w:rsidRPr="00EC15D7" w:rsidRDefault="00F33EA3" w:rsidP="00E205CB">
      <w:pPr>
        <w:pStyle w:val="a3"/>
        <w:spacing w:line="275" w:lineRule="exact"/>
        <w:ind w:left="941" w:firstLine="0"/>
        <w:jc w:val="left"/>
      </w:pPr>
      <w:r w:rsidRPr="00EC15D7">
        <w:t>Модуль</w:t>
      </w:r>
      <w:r w:rsidRPr="00EC15D7">
        <w:rPr>
          <w:spacing w:val="-6"/>
        </w:rPr>
        <w:t xml:space="preserve"> </w:t>
      </w:r>
      <w:r w:rsidRPr="00EC15D7">
        <w:t>№</w:t>
      </w:r>
      <w:r w:rsidRPr="00EC15D7">
        <w:rPr>
          <w:spacing w:val="-5"/>
        </w:rPr>
        <w:t xml:space="preserve"> </w:t>
      </w:r>
      <w:r w:rsidRPr="00EC15D7">
        <w:t>6.</w:t>
      </w:r>
      <w:r w:rsidRPr="00EC15D7">
        <w:rPr>
          <w:spacing w:val="1"/>
        </w:rPr>
        <w:t xml:space="preserve"> </w:t>
      </w:r>
      <w:r w:rsidRPr="00EC15D7">
        <w:t>«Основы</w:t>
      </w:r>
      <w:r w:rsidRPr="00EC15D7">
        <w:rPr>
          <w:spacing w:val="-3"/>
        </w:rPr>
        <w:t xml:space="preserve"> </w:t>
      </w:r>
      <w:r w:rsidRPr="00EC15D7">
        <w:t>противодействия</w:t>
      </w:r>
      <w:r w:rsidRPr="00EC15D7">
        <w:rPr>
          <w:spacing w:val="-4"/>
        </w:rPr>
        <w:t xml:space="preserve"> </w:t>
      </w:r>
      <w:r w:rsidRPr="00EC15D7">
        <w:t>экстремизму</w:t>
      </w:r>
      <w:r w:rsidRPr="00EC15D7">
        <w:rPr>
          <w:spacing w:val="-8"/>
        </w:rPr>
        <w:t xml:space="preserve"> </w:t>
      </w:r>
      <w:r w:rsidRPr="00EC15D7">
        <w:t>и</w:t>
      </w:r>
      <w:r w:rsidRPr="00EC15D7">
        <w:rPr>
          <w:spacing w:val="-3"/>
        </w:rPr>
        <w:t xml:space="preserve"> </w:t>
      </w:r>
      <w:r w:rsidRPr="00EC15D7">
        <w:rPr>
          <w:spacing w:val="-2"/>
        </w:rPr>
        <w:t>терроризму».</w:t>
      </w:r>
    </w:p>
    <w:p w:rsidR="00CD5C87" w:rsidRPr="00EC15D7" w:rsidRDefault="00F33EA3" w:rsidP="00E205CB">
      <w:pPr>
        <w:pStyle w:val="a3"/>
        <w:spacing w:before="139" w:line="360" w:lineRule="auto"/>
        <w:ind w:right="268"/>
        <w:jc w:val="left"/>
      </w:pPr>
      <w:r w:rsidRPr="00EC15D7">
        <w:t xml:space="preserve">Разновидности экстремистской деятельности. Внешние и внутренние экстремистские </w:t>
      </w:r>
      <w:r w:rsidRPr="00EC15D7">
        <w:rPr>
          <w:spacing w:val="-2"/>
        </w:rPr>
        <w:t>угрозы.</w:t>
      </w:r>
    </w:p>
    <w:p w:rsidR="00CD5C87" w:rsidRPr="00EC15D7" w:rsidRDefault="00F33EA3" w:rsidP="00E205CB">
      <w:pPr>
        <w:pStyle w:val="a3"/>
        <w:spacing w:line="360" w:lineRule="auto"/>
        <w:ind w:right="264"/>
        <w:jc w:val="left"/>
      </w:pPr>
      <w:r w:rsidRPr="00EC15D7">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59"/>
        <w:jc w:val="left"/>
      </w:pPr>
      <w:r w:rsidRPr="00EC15D7">
        <w:lastRenderedPageBreak/>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w:t>
      </w:r>
      <w:r w:rsidRPr="00EC15D7">
        <w:rPr>
          <w:spacing w:val="40"/>
        </w:rPr>
        <w:t xml:space="preserve"> </w:t>
      </w:r>
      <w:r w:rsidRPr="00EC15D7">
        <w:t>влияния неформальной группировки.</w:t>
      </w:r>
    </w:p>
    <w:p w:rsidR="00CD5C87" w:rsidRPr="00EC15D7" w:rsidRDefault="00F33EA3" w:rsidP="00E205CB">
      <w:pPr>
        <w:pStyle w:val="a3"/>
        <w:spacing w:before="2" w:line="360" w:lineRule="auto"/>
        <w:ind w:right="270"/>
        <w:jc w:val="left"/>
      </w:pPr>
      <w:r w:rsidRPr="00EC15D7">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w:t>
      </w:r>
      <w:r w:rsidRPr="00EC15D7">
        <w:rPr>
          <w:spacing w:val="40"/>
        </w:rPr>
        <w:t xml:space="preserve"> </w:t>
      </w:r>
      <w:r w:rsidRPr="00EC15D7">
        <w:t>экстремистской и террористической деятельности.</w:t>
      </w:r>
    </w:p>
    <w:p w:rsidR="00CD5C87" w:rsidRPr="00EC15D7" w:rsidRDefault="00F33EA3" w:rsidP="00E205CB">
      <w:pPr>
        <w:pStyle w:val="a3"/>
        <w:spacing w:line="360" w:lineRule="auto"/>
        <w:ind w:right="268"/>
        <w:jc w:val="left"/>
      </w:pPr>
      <w:r w:rsidRPr="00EC15D7">
        <w:t>Противодействие экстремизму и терроризму на государственном уровне. Национальный антитеррористический</w:t>
      </w:r>
      <w:r w:rsidRPr="00EC15D7">
        <w:rPr>
          <w:spacing w:val="-6"/>
        </w:rPr>
        <w:t xml:space="preserve"> </w:t>
      </w:r>
      <w:r w:rsidRPr="00EC15D7">
        <w:t>комитет</w:t>
      </w:r>
      <w:r w:rsidRPr="00EC15D7">
        <w:rPr>
          <w:spacing w:val="-4"/>
        </w:rPr>
        <w:t xml:space="preserve"> </w:t>
      </w:r>
      <w:r w:rsidRPr="00EC15D7">
        <w:t>(НАК)</w:t>
      </w:r>
      <w:r w:rsidRPr="00EC15D7">
        <w:rPr>
          <w:spacing w:val="-4"/>
        </w:rPr>
        <w:t xml:space="preserve"> </w:t>
      </w:r>
      <w:r w:rsidRPr="00EC15D7">
        <w:t>и</w:t>
      </w:r>
      <w:r w:rsidRPr="00EC15D7">
        <w:rPr>
          <w:spacing w:val="-4"/>
        </w:rPr>
        <w:t xml:space="preserve"> </w:t>
      </w:r>
      <w:r w:rsidRPr="00EC15D7">
        <w:t>его</w:t>
      </w:r>
      <w:r w:rsidRPr="00EC15D7">
        <w:rPr>
          <w:spacing w:val="-4"/>
        </w:rPr>
        <w:t xml:space="preserve"> </w:t>
      </w:r>
      <w:r w:rsidRPr="00EC15D7">
        <w:t>предназначение.</w:t>
      </w:r>
      <w:r w:rsidRPr="00EC15D7">
        <w:rPr>
          <w:spacing w:val="-4"/>
        </w:rPr>
        <w:t xml:space="preserve"> </w:t>
      </w:r>
      <w:r w:rsidRPr="00EC15D7">
        <w:t>Основные</w:t>
      </w:r>
      <w:r w:rsidRPr="00EC15D7">
        <w:rPr>
          <w:spacing w:val="-6"/>
        </w:rPr>
        <w:t xml:space="preserve"> </w:t>
      </w:r>
      <w:r w:rsidRPr="00EC15D7">
        <w:t>задачи</w:t>
      </w:r>
      <w:r w:rsidRPr="00EC15D7">
        <w:rPr>
          <w:spacing w:val="-4"/>
        </w:rPr>
        <w:t xml:space="preserve"> </w:t>
      </w:r>
      <w:r w:rsidRPr="00EC15D7">
        <w:t>НАК.</w:t>
      </w:r>
      <w:r w:rsidRPr="00EC15D7">
        <w:rPr>
          <w:spacing w:val="-4"/>
        </w:rPr>
        <w:t xml:space="preserve"> </w:t>
      </w:r>
      <w:r w:rsidRPr="00EC15D7">
        <w:t>Федеральный оперативный штаб.</w:t>
      </w:r>
    </w:p>
    <w:p w:rsidR="00CD5C87" w:rsidRPr="00EC15D7" w:rsidRDefault="00F33EA3" w:rsidP="00E205CB">
      <w:pPr>
        <w:pStyle w:val="a3"/>
        <w:spacing w:line="360" w:lineRule="auto"/>
        <w:ind w:right="266"/>
        <w:jc w:val="left"/>
      </w:pPr>
      <w:r w:rsidRPr="00EC15D7">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w:t>
      </w:r>
      <w:r w:rsidRPr="00EC15D7">
        <w:rPr>
          <w:spacing w:val="-2"/>
        </w:rPr>
        <w:t>опасности.</w:t>
      </w:r>
    </w:p>
    <w:p w:rsidR="00CD5C87" w:rsidRPr="00EC15D7" w:rsidRDefault="00F33EA3" w:rsidP="00E205CB">
      <w:pPr>
        <w:pStyle w:val="a3"/>
        <w:spacing w:before="1" w:line="360" w:lineRule="auto"/>
        <w:ind w:right="266"/>
        <w:jc w:val="left"/>
      </w:pPr>
      <w:r w:rsidRPr="00EC15D7">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CD5C87" w:rsidRPr="00EC15D7" w:rsidRDefault="00F33EA3" w:rsidP="00E205CB">
      <w:pPr>
        <w:pStyle w:val="a3"/>
        <w:spacing w:line="360" w:lineRule="auto"/>
        <w:ind w:right="265"/>
        <w:jc w:val="left"/>
      </w:pPr>
      <w:r w:rsidRPr="00EC15D7">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sidRPr="00EC15D7">
        <w:rPr>
          <w:spacing w:val="-2"/>
        </w:rPr>
        <w:t>Кибертерроризм.</w:t>
      </w:r>
    </w:p>
    <w:p w:rsidR="00CD5C87" w:rsidRPr="00EC15D7" w:rsidRDefault="00F33EA3" w:rsidP="00E205CB">
      <w:pPr>
        <w:pStyle w:val="a3"/>
        <w:spacing w:line="360" w:lineRule="auto"/>
        <w:ind w:right="263"/>
        <w:jc w:val="left"/>
      </w:pPr>
      <w:r w:rsidRPr="00EC15D7">
        <w:t>Борьба</w:t>
      </w:r>
      <w:r w:rsidRPr="00EC15D7">
        <w:rPr>
          <w:spacing w:val="-5"/>
        </w:rPr>
        <w:t xml:space="preserve"> </w:t>
      </w:r>
      <w:r w:rsidRPr="00EC15D7">
        <w:t>с</w:t>
      </w:r>
      <w:r w:rsidRPr="00EC15D7">
        <w:rPr>
          <w:spacing w:val="-2"/>
        </w:rPr>
        <w:t xml:space="preserve"> </w:t>
      </w:r>
      <w:r w:rsidRPr="00EC15D7">
        <w:t>угрозой</w:t>
      </w:r>
      <w:r w:rsidRPr="00EC15D7">
        <w:rPr>
          <w:spacing w:val="-4"/>
        </w:rPr>
        <w:t xml:space="preserve"> </w:t>
      </w:r>
      <w:r w:rsidRPr="00EC15D7">
        <w:t>экстремистской</w:t>
      </w:r>
      <w:r w:rsidRPr="00EC15D7">
        <w:rPr>
          <w:spacing w:val="-4"/>
        </w:rPr>
        <w:t xml:space="preserve"> </w:t>
      </w:r>
      <w:r w:rsidRPr="00EC15D7">
        <w:t>и</w:t>
      </w:r>
      <w:r w:rsidRPr="00EC15D7">
        <w:rPr>
          <w:spacing w:val="-4"/>
        </w:rPr>
        <w:t xml:space="preserve"> </w:t>
      </w:r>
      <w:r w:rsidRPr="00EC15D7">
        <w:t>террористической</w:t>
      </w:r>
      <w:r w:rsidRPr="00EC15D7">
        <w:rPr>
          <w:spacing w:val="-4"/>
        </w:rPr>
        <w:t xml:space="preserve"> </w:t>
      </w:r>
      <w:r w:rsidRPr="00EC15D7">
        <w:t>опасности.</w:t>
      </w:r>
      <w:r w:rsidRPr="00EC15D7">
        <w:rPr>
          <w:spacing w:val="-4"/>
        </w:rPr>
        <w:t xml:space="preserve"> </w:t>
      </w:r>
      <w:r w:rsidRPr="00EC15D7">
        <w:t>Способы</w:t>
      </w:r>
      <w:r w:rsidRPr="00EC15D7">
        <w:rPr>
          <w:spacing w:val="-4"/>
        </w:rPr>
        <w:t xml:space="preserve"> </w:t>
      </w:r>
      <w:r w:rsidRPr="00EC15D7">
        <w:t>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w:t>
      </w:r>
      <w:r w:rsidRPr="00EC15D7">
        <w:rPr>
          <w:spacing w:val="-1"/>
        </w:rPr>
        <w:t xml:space="preserve"> </w:t>
      </w:r>
      <w:r w:rsidRPr="00EC15D7">
        <w:t>Радикальный</w:t>
      </w:r>
      <w:r w:rsidRPr="00EC15D7">
        <w:rPr>
          <w:spacing w:val="-1"/>
        </w:rPr>
        <w:t xml:space="preserve"> </w:t>
      </w:r>
      <w:r w:rsidRPr="00EC15D7">
        <w:t>ислам –</w:t>
      </w:r>
      <w:r w:rsidRPr="00EC15D7">
        <w:rPr>
          <w:spacing w:val="-1"/>
        </w:rPr>
        <w:t xml:space="preserve"> </w:t>
      </w:r>
      <w:r w:rsidRPr="00EC15D7">
        <w:t>опасное</w:t>
      </w:r>
      <w:r w:rsidRPr="00EC15D7">
        <w:rPr>
          <w:spacing w:val="-2"/>
        </w:rPr>
        <w:t xml:space="preserve"> </w:t>
      </w:r>
      <w:r w:rsidRPr="00EC15D7">
        <w:t>экстремистское</w:t>
      </w:r>
      <w:r w:rsidRPr="00EC15D7">
        <w:rPr>
          <w:spacing w:val="-2"/>
        </w:rPr>
        <w:t xml:space="preserve"> </w:t>
      </w:r>
      <w:r w:rsidRPr="00EC15D7">
        <w:t>течение.</w:t>
      </w:r>
      <w:r w:rsidRPr="00EC15D7">
        <w:rPr>
          <w:spacing w:val="-1"/>
        </w:rPr>
        <w:t xml:space="preserve"> </w:t>
      </w:r>
      <w:r w:rsidRPr="00EC15D7">
        <w:t>Как</w:t>
      </w:r>
      <w:r w:rsidRPr="00EC15D7">
        <w:rPr>
          <w:spacing w:val="-1"/>
        </w:rPr>
        <w:t xml:space="preserve"> </w:t>
      </w:r>
      <w:r w:rsidRPr="00EC15D7">
        <w:t>избежать вербовки в экстремистскую организацию.</w:t>
      </w:r>
    </w:p>
    <w:p w:rsidR="00CD5C87" w:rsidRPr="00EC15D7" w:rsidRDefault="00F33EA3" w:rsidP="00E205CB">
      <w:pPr>
        <w:pStyle w:val="a3"/>
        <w:spacing w:before="1" w:line="360" w:lineRule="auto"/>
        <w:ind w:right="268"/>
        <w:jc w:val="left"/>
      </w:pPr>
      <w:r w:rsidRPr="00EC15D7">
        <w:t>Меры личной безопасности при</w:t>
      </w:r>
      <w:r w:rsidRPr="00EC15D7">
        <w:rPr>
          <w:spacing w:val="-1"/>
        </w:rPr>
        <w:t xml:space="preserve"> </w:t>
      </w:r>
      <w:r w:rsidRPr="00EC15D7">
        <w:t>вооружённом</w:t>
      </w:r>
      <w:r w:rsidRPr="00EC15D7">
        <w:rPr>
          <w:spacing w:val="-1"/>
        </w:rPr>
        <w:t xml:space="preserve"> </w:t>
      </w:r>
      <w:r w:rsidRPr="00EC15D7">
        <w:t>нападении</w:t>
      </w:r>
      <w:r w:rsidRPr="00EC15D7">
        <w:rPr>
          <w:spacing w:val="-1"/>
        </w:rPr>
        <w:t xml:space="preserve"> </w:t>
      </w:r>
      <w:r w:rsidRPr="00EC15D7">
        <w:t>на</w:t>
      </w:r>
      <w:r w:rsidRPr="00EC15D7">
        <w:rPr>
          <w:spacing w:val="-1"/>
        </w:rPr>
        <w:t xml:space="preserve"> </w:t>
      </w:r>
      <w:r w:rsidRPr="00EC15D7">
        <w:t>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CD5C87" w:rsidRPr="00EC15D7" w:rsidRDefault="00F33EA3" w:rsidP="00E205CB">
      <w:pPr>
        <w:pStyle w:val="a3"/>
        <w:spacing w:before="1"/>
        <w:ind w:left="941" w:firstLine="0"/>
        <w:jc w:val="left"/>
      </w:pPr>
      <w:r w:rsidRPr="00EC15D7">
        <w:t>Модуль</w:t>
      </w:r>
      <w:r w:rsidRPr="00EC15D7">
        <w:rPr>
          <w:spacing w:val="-3"/>
        </w:rPr>
        <w:t xml:space="preserve"> </w:t>
      </w:r>
      <w:r w:rsidRPr="00EC15D7">
        <w:t>№</w:t>
      </w:r>
      <w:r w:rsidRPr="00EC15D7">
        <w:rPr>
          <w:spacing w:val="-3"/>
        </w:rPr>
        <w:t xml:space="preserve"> </w:t>
      </w:r>
      <w:r w:rsidRPr="00EC15D7">
        <w:t>7.</w:t>
      </w:r>
      <w:r w:rsidRPr="00EC15D7">
        <w:rPr>
          <w:spacing w:val="3"/>
        </w:rPr>
        <w:t xml:space="preserve"> </w:t>
      </w:r>
      <w:r w:rsidRPr="00EC15D7">
        <w:t>«Основы</w:t>
      </w:r>
      <w:r w:rsidRPr="00EC15D7">
        <w:rPr>
          <w:spacing w:val="-1"/>
        </w:rPr>
        <w:t xml:space="preserve"> </w:t>
      </w:r>
      <w:r w:rsidRPr="00EC15D7">
        <w:t>здорового</w:t>
      </w:r>
      <w:r w:rsidRPr="00EC15D7">
        <w:rPr>
          <w:spacing w:val="-2"/>
        </w:rPr>
        <w:t xml:space="preserve"> </w:t>
      </w:r>
      <w:r w:rsidRPr="00EC15D7">
        <w:t>образа</w:t>
      </w:r>
      <w:r w:rsidRPr="00EC15D7">
        <w:rPr>
          <w:spacing w:val="-1"/>
        </w:rPr>
        <w:t xml:space="preserve"> </w:t>
      </w:r>
      <w:r w:rsidRPr="00EC15D7">
        <w:rPr>
          <w:spacing w:val="-2"/>
        </w:rPr>
        <w:t>жизни».</w:t>
      </w:r>
    </w:p>
    <w:p w:rsidR="00CD5C87" w:rsidRPr="00EC15D7" w:rsidRDefault="00F33EA3" w:rsidP="00E205CB">
      <w:pPr>
        <w:pStyle w:val="a3"/>
        <w:spacing w:before="136" w:line="360" w:lineRule="auto"/>
        <w:ind w:right="269"/>
        <w:jc w:val="left"/>
      </w:pPr>
      <w:r w:rsidRPr="00EC15D7">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59"/>
        <w:jc w:val="left"/>
      </w:pPr>
      <w:r w:rsidRPr="00EC15D7">
        <w:lastRenderedPageBreak/>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w:t>
      </w:r>
      <w:r w:rsidRPr="00EC15D7">
        <w:rPr>
          <w:spacing w:val="-1"/>
        </w:rPr>
        <w:t xml:space="preserve"> </w:t>
      </w:r>
      <w:r w:rsidRPr="00EC15D7">
        <w:t>жизни. Преимущества правило здорового</w:t>
      </w:r>
      <w:r w:rsidRPr="00EC15D7">
        <w:rPr>
          <w:spacing w:val="-1"/>
        </w:rPr>
        <w:t xml:space="preserve"> </w:t>
      </w:r>
      <w:r w:rsidRPr="00EC15D7">
        <w:t>образа</w:t>
      </w:r>
      <w:r w:rsidRPr="00EC15D7">
        <w:rPr>
          <w:spacing w:val="-1"/>
        </w:rPr>
        <w:t xml:space="preserve"> </w:t>
      </w:r>
      <w:r w:rsidRPr="00EC15D7">
        <w:t>жизни. Способы</w:t>
      </w:r>
      <w:r w:rsidRPr="00EC15D7">
        <w:rPr>
          <w:spacing w:val="-1"/>
        </w:rPr>
        <w:t xml:space="preserve"> </w:t>
      </w:r>
      <w:r w:rsidRPr="00EC15D7">
        <w:t xml:space="preserve">сохранения психического </w:t>
      </w:r>
      <w:r w:rsidRPr="00EC15D7">
        <w:rPr>
          <w:spacing w:val="-2"/>
        </w:rPr>
        <w:t>здоровья.</w:t>
      </w:r>
    </w:p>
    <w:p w:rsidR="00CD5C87" w:rsidRPr="00EC15D7" w:rsidRDefault="00F33EA3" w:rsidP="00E205CB">
      <w:pPr>
        <w:pStyle w:val="a3"/>
        <w:spacing w:before="2" w:line="360" w:lineRule="auto"/>
        <w:ind w:right="264"/>
        <w:jc w:val="left"/>
      </w:pPr>
      <w:r w:rsidRPr="00EC15D7">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D5C87" w:rsidRPr="00EC15D7" w:rsidRDefault="00F33EA3" w:rsidP="00E205CB">
      <w:pPr>
        <w:pStyle w:val="a3"/>
        <w:spacing w:line="360" w:lineRule="auto"/>
        <w:ind w:right="264"/>
        <w:jc w:val="left"/>
      </w:pPr>
      <w:r w:rsidRPr="00EC15D7">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D5C87" w:rsidRPr="00EC15D7" w:rsidRDefault="00F33EA3" w:rsidP="00E205CB">
      <w:pPr>
        <w:pStyle w:val="a3"/>
        <w:spacing w:line="360" w:lineRule="auto"/>
        <w:ind w:right="271"/>
        <w:jc w:val="left"/>
      </w:pPr>
      <w:r w:rsidRPr="00EC15D7">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sidRPr="00EC15D7">
        <w:rPr>
          <w:spacing w:val="-2"/>
        </w:rPr>
        <w:t>наркотикам.</w:t>
      </w:r>
    </w:p>
    <w:p w:rsidR="00CD5C87" w:rsidRPr="00EC15D7" w:rsidRDefault="00F33EA3" w:rsidP="00E205CB">
      <w:pPr>
        <w:pStyle w:val="a3"/>
        <w:spacing w:line="360" w:lineRule="auto"/>
        <w:ind w:right="268"/>
        <w:jc w:val="left"/>
      </w:pPr>
      <w:r w:rsidRPr="00EC15D7">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CD5C87" w:rsidRPr="00EC15D7" w:rsidRDefault="00F33EA3" w:rsidP="00E205CB">
      <w:pPr>
        <w:pStyle w:val="a3"/>
        <w:spacing w:before="1" w:line="360" w:lineRule="auto"/>
        <w:ind w:left="941" w:right="2244" w:firstLine="0"/>
        <w:jc w:val="left"/>
      </w:pPr>
      <w:r w:rsidRPr="00EC15D7">
        <w:t>Модуль</w:t>
      </w:r>
      <w:r w:rsidRPr="00EC15D7">
        <w:rPr>
          <w:spacing w:val="-5"/>
        </w:rPr>
        <w:t xml:space="preserve"> </w:t>
      </w:r>
      <w:r w:rsidRPr="00EC15D7">
        <w:t>№</w:t>
      </w:r>
      <w:r w:rsidRPr="00EC15D7">
        <w:rPr>
          <w:spacing w:val="-6"/>
        </w:rPr>
        <w:t xml:space="preserve"> </w:t>
      </w:r>
      <w:r w:rsidRPr="00EC15D7">
        <w:t>8. «Основы</w:t>
      </w:r>
      <w:r w:rsidRPr="00EC15D7">
        <w:rPr>
          <w:spacing w:val="-4"/>
        </w:rPr>
        <w:t xml:space="preserve"> </w:t>
      </w:r>
      <w:r w:rsidRPr="00EC15D7">
        <w:t>медицинских</w:t>
      </w:r>
      <w:r w:rsidRPr="00EC15D7">
        <w:rPr>
          <w:spacing w:val="-3"/>
        </w:rPr>
        <w:t xml:space="preserve"> </w:t>
      </w:r>
      <w:r w:rsidRPr="00EC15D7">
        <w:t>знаний</w:t>
      </w:r>
      <w:r w:rsidRPr="00EC15D7">
        <w:rPr>
          <w:spacing w:val="-5"/>
        </w:rPr>
        <w:t xml:space="preserve"> </w:t>
      </w:r>
      <w:r w:rsidRPr="00EC15D7">
        <w:t>и</w:t>
      </w:r>
      <w:r w:rsidRPr="00EC15D7">
        <w:rPr>
          <w:spacing w:val="-7"/>
        </w:rPr>
        <w:t xml:space="preserve"> </w:t>
      </w:r>
      <w:r w:rsidRPr="00EC15D7">
        <w:t>оказание</w:t>
      </w:r>
      <w:r w:rsidRPr="00EC15D7">
        <w:rPr>
          <w:spacing w:val="-6"/>
        </w:rPr>
        <w:t xml:space="preserve"> </w:t>
      </w:r>
      <w:r w:rsidRPr="00EC15D7">
        <w:t>первой</w:t>
      </w:r>
      <w:r w:rsidRPr="00EC15D7">
        <w:rPr>
          <w:spacing w:val="-7"/>
        </w:rPr>
        <w:t xml:space="preserve"> </w:t>
      </w:r>
      <w:r w:rsidRPr="00EC15D7">
        <w:t>помощи». Освоение основ медицинских знаний.</w:t>
      </w:r>
    </w:p>
    <w:p w:rsidR="00CD5C87" w:rsidRPr="00EC15D7" w:rsidRDefault="00F33EA3" w:rsidP="00E205CB">
      <w:pPr>
        <w:pStyle w:val="a3"/>
        <w:spacing w:line="360" w:lineRule="auto"/>
        <w:ind w:right="263"/>
        <w:jc w:val="left"/>
      </w:pPr>
      <w:r w:rsidRPr="00EC15D7">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w:t>
      </w:r>
      <w:r w:rsidRPr="00EC15D7">
        <w:rPr>
          <w:spacing w:val="-2"/>
        </w:rPr>
        <w:t>Карантин.</w:t>
      </w:r>
    </w:p>
    <w:p w:rsidR="00CD5C87" w:rsidRPr="00EC15D7" w:rsidRDefault="00F33EA3" w:rsidP="00E205CB">
      <w:pPr>
        <w:pStyle w:val="a3"/>
        <w:spacing w:line="360" w:lineRule="auto"/>
        <w:ind w:right="263"/>
        <w:jc w:val="left"/>
      </w:pPr>
      <w:r w:rsidRPr="00EC15D7">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sidRPr="00EC15D7">
        <w:rPr>
          <w:spacing w:val="-2"/>
        </w:rPr>
        <w:t>Вакцинация.</w:t>
      </w:r>
    </w:p>
    <w:p w:rsidR="00CD5C87" w:rsidRPr="00EC15D7" w:rsidRDefault="00F33EA3" w:rsidP="00E205CB">
      <w:pPr>
        <w:pStyle w:val="a3"/>
        <w:spacing w:line="360" w:lineRule="auto"/>
        <w:ind w:right="261"/>
        <w:jc w:val="left"/>
      </w:pPr>
      <w:r w:rsidRPr="00EC15D7">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CD5C87" w:rsidRPr="00EC15D7" w:rsidRDefault="00F33EA3" w:rsidP="00E205CB">
      <w:pPr>
        <w:pStyle w:val="a3"/>
        <w:spacing w:line="360" w:lineRule="auto"/>
        <w:ind w:right="261"/>
        <w:jc w:val="left"/>
      </w:pPr>
      <w:r w:rsidRPr="00EC15D7">
        <w:t>Первая помощь и правила её оказания. Признаки угрожающих жизни и здоровью</w:t>
      </w:r>
      <w:r w:rsidRPr="00EC15D7">
        <w:rPr>
          <w:spacing w:val="40"/>
        </w:rPr>
        <w:t xml:space="preserve"> </w:t>
      </w:r>
      <w:r w:rsidRPr="00EC15D7">
        <w:t>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состоянии,</w:t>
      </w:r>
      <w:r w:rsidRPr="00EC15D7">
        <w:rPr>
          <w:spacing w:val="-7"/>
        </w:rPr>
        <w:t xml:space="preserve"> </w:t>
      </w:r>
      <w:r w:rsidRPr="00EC15D7">
        <w:t>без</w:t>
      </w:r>
      <w:r w:rsidRPr="00EC15D7">
        <w:rPr>
          <w:spacing w:val="-5"/>
        </w:rPr>
        <w:t xml:space="preserve"> </w:t>
      </w:r>
      <w:r w:rsidRPr="00EC15D7">
        <w:t>возможности</w:t>
      </w:r>
      <w:r w:rsidRPr="00EC15D7">
        <w:rPr>
          <w:spacing w:val="-4"/>
        </w:rPr>
        <w:t xml:space="preserve"> </w:t>
      </w:r>
      <w:r w:rsidRPr="00EC15D7">
        <w:t>получения</w:t>
      </w:r>
      <w:r w:rsidRPr="00EC15D7">
        <w:rPr>
          <w:spacing w:val="-4"/>
        </w:rPr>
        <w:t xml:space="preserve"> </w:t>
      </w:r>
      <w:r w:rsidRPr="00EC15D7">
        <w:rPr>
          <w:spacing w:val="-2"/>
        </w:rPr>
        <w:t>помощи.</w:t>
      </w:r>
    </w:p>
    <w:p w:rsidR="00CD5C87" w:rsidRPr="00EC15D7" w:rsidRDefault="00F33EA3" w:rsidP="00E205CB">
      <w:pPr>
        <w:pStyle w:val="a3"/>
        <w:spacing w:before="140" w:line="360" w:lineRule="auto"/>
        <w:ind w:right="271"/>
        <w:jc w:val="left"/>
      </w:pPr>
      <w:r w:rsidRPr="00EC15D7">
        <w:t>Оказание первой помощи пострадавшему до передачи его в руки специалистам из бригады скорой медицинской помощи. Реанимационные мероприятия.</w:t>
      </w:r>
    </w:p>
    <w:p w:rsidR="00CD5C87" w:rsidRPr="00EC15D7" w:rsidRDefault="00F33EA3" w:rsidP="00E205CB">
      <w:pPr>
        <w:pStyle w:val="a3"/>
        <w:spacing w:line="360" w:lineRule="auto"/>
        <w:ind w:right="262"/>
        <w:jc w:val="left"/>
      </w:pPr>
      <w:r w:rsidRPr="00EC15D7">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CD5C87" w:rsidRPr="00EC15D7" w:rsidRDefault="00F33EA3" w:rsidP="00E205CB">
      <w:pPr>
        <w:pStyle w:val="a3"/>
        <w:spacing w:line="360" w:lineRule="auto"/>
        <w:ind w:right="272"/>
        <w:jc w:val="left"/>
      </w:pPr>
      <w:r w:rsidRPr="00EC15D7">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CD5C87" w:rsidRPr="00EC15D7" w:rsidRDefault="00F33EA3" w:rsidP="00E205CB">
      <w:pPr>
        <w:pStyle w:val="a3"/>
        <w:spacing w:line="360" w:lineRule="auto"/>
        <w:ind w:left="941" w:right="2598" w:firstLine="0"/>
        <w:jc w:val="left"/>
      </w:pPr>
      <w:r w:rsidRPr="00EC15D7">
        <w:t>Составы</w:t>
      </w:r>
      <w:r w:rsidRPr="00EC15D7">
        <w:rPr>
          <w:spacing w:val="-5"/>
        </w:rPr>
        <w:t xml:space="preserve"> </w:t>
      </w:r>
      <w:r w:rsidRPr="00EC15D7">
        <w:t>аптечек</w:t>
      </w:r>
      <w:r w:rsidRPr="00EC15D7">
        <w:rPr>
          <w:spacing w:val="-5"/>
        </w:rPr>
        <w:t xml:space="preserve"> </w:t>
      </w:r>
      <w:r w:rsidRPr="00EC15D7">
        <w:t>для</w:t>
      </w:r>
      <w:r w:rsidRPr="00EC15D7">
        <w:rPr>
          <w:spacing w:val="-5"/>
        </w:rPr>
        <w:t xml:space="preserve"> </w:t>
      </w:r>
      <w:r w:rsidRPr="00EC15D7">
        <w:t>оказания</w:t>
      </w:r>
      <w:r w:rsidRPr="00EC15D7">
        <w:rPr>
          <w:spacing w:val="-5"/>
        </w:rPr>
        <w:t xml:space="preserve"> </w:t>
      </w:r>
      <w:r w:rsidRPr="00EC15D7">
        <w:t>первой</w:t>
      </w:r>
      <w:r w:rsidRPr="00EC15D7">
        <w:rPr>
          <w:spacing w:val="-5"/>
        </w:rPr>
        <w:t xml:space="preserve"> </w:t>
      </w:r>
      <w:r w:rsidRPr="00EC15D7">
        <w:t>помощи</w:t>
      </w:r>
      <w:r w:rsidRPr="00EC15D7">
        <w:rPr>
          <w:spacing w:val="-7"/>
        </w:rPr>
        <w:t xml:space="preserve"> </w:t>
      </w:r>
      <w:r w:rsidRPr="00EC15D7">
        <w:t>в</w:t>
      </w:r>
      <w:r w:rsidRPr="00EC15D7">
        <w:rPr>
          <w:spacing w:val="-6"/>
        </w:rPr>
        <w:t xml:space="preserve"> </w:t>
      </w:r>
      <w:r w:rsidRPr="00EC15D7">
        <w:t>различных</w:t>
      </w:r>
      <w:r w:rsidRPr="00EC15D7">
        <w:rPr>
          <w:spacing w:val="-2"/>
        </w:rPr>
        <w:t xml:space="preserve"> </w:t>
      </w:r>
      <w:r w:rsidRPr="00EC15D7">
        <w:t>условиях. Правила и способы переноски (транспортировки) пострадавших.</w:t>
      </w:r>
    </w:p>
    <w:p w:rsidR="00CD5C87" w:rsidRPr="00EC15D7" w:rsidRDefault="00F33EA3" w:rsidP="00E205CB">
      <w:pPr>
        <w:pStyle w:val="a3"/>
        <w:ind w:left="941" w:firstLine="0"/>
        <w:jc w:val="left"/>
      </w:pPr>
      <w:r w:rsidRPr="00EC15D7">
        <w:t>Модуль</w:t>
      </w:r>
      <w:r w:rsidRPr="00EC15D7">
        <w:rPr>
          <w:spacing w:val="-5"/>
        </w:rPr>
        <w:t xml:space="preserve"> </w:t>
      </w:r>
      <w:r w:rsidRPr="00EC15D7">
        <w:t>№</w:t>
      </w:r>
      <w:r w:rsidRPr="00EC15D7">
        <w:rPr>
          <w:spacing w:val="-4"/>
        </w:rPr>
        <w:t xml:space="preserve"> </w:t>
      </w:r>
      <w:r w:rsidRPr="00EC15D7">
        <w:t>9.</w:t>
      </w:r>
      <w:r w:rsidRPr="00EC15D7">
        <w:rPr>
          <w:spacing w:val="1"/>
        </w:rPr>
        <w:t xml:space="preserve"> </w:t>
      </w:r>
      <w:r w:rsidRPr="00EC15D7">
        <w:t>«Элементы</w:t>
      </w:r>
      <w:r w:rsidRPr="00EC15D7">
        <w:rPr>
          <w:spacing w:val="-3"/>
        </w:rPr>
        <w:t xml:space="preserve"> </w:t>
      </w:r>
      <w:r w:rsidRPr="00EC15D7">
        <w:t>начальной</w:t>
      </w:r>
      <w:r w:rsidRPr="00EC15D7">
        <w:rPr>
          <w:spacing w:val="-3"/>
        </w:rPr>
        <w:t xml:space="preserve"> </w:t>
      </w:r>
      <w:r w:rsidRPr="00EC15D7">
        <w:t>военной</w:t>
      </w:r>
      <w:r w:rsidRPr="00EC15D7">
        <w:rPr>
          <w:spacing w:val="-4"/>
        </w:rPr>
        <w:t xml:space="preserve"> </w:t>
      </w:r>
      <w:r w:rsidRPr="00EC15D7">
        <w:rPr>
          <w:spacing w:val="-2"/>
        </w:rPr>
        <w:t>подготовки».</w:t>
      </w:r>
    </w:p>
    <w:p w:rsidR="00CD5C87" w:rsidRPr="00EC15D7" w:rsidRDefault="00F33EA3" w:rsidP="00E205CB">
      <w:pPr>
        <w:pStyle w:val="a3"/>
        <w:spacing w:before="139" w:line="360" w:lineRule="auto"/>
        <w:ind w:right="271"/>
        <w:jc w:val="left"/>
      </w:pPr>
      <w:r w:rsidRPr="00EC15D7">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D5C87" w:rsidRPr="00EC15D7" w:rsidRDefault="00F33EA3" w:rsidP="00E205CB">
      <w:pPr>
        <w:pStyle w:val="a3"/>
        <w:spacing w:line="360" w:lineRule="auto"/>
        <w:ind w:right="264"/>
        <w:jc w:val="left"/>
      </w:pPr>
      <w:r w:rsidRPr="00EC15D7">
        <w:t>Оружие пехотинца и правила обращения с ним. Автомат Калашникова (АК-74). Основы и правила</w:t>
      </w:r>
      <w:r w:rsidRPr="00EC15D7">
        <w:rPr>
          <w:spacing w:val="-1"/>
        </w:rPr>
        <w:t xml:space="preserve"> </w:t>
      </w:r>
      <w:r w:rsidRPr="00EC15D7">
        <w:t>стрельбы.</w:t>
      </w:r>
      <w:r w:rsidRPr="00EC15D7">
        <w:rPr>
          <w:spacing w:val="-1"/>
        </w:rPr>
        <w:t xml:space="preserve"> </w:t>
      </w:r>
      <w:r w:rsidRPr="00EC15D7">
        <w:t>Устройство и принцип действия ручных гранат. Ручная осколочная</w:t>
      </w:r>
      <w:r w:rsidRPr="00EC15D7">
        <w:rPr>
          <w:spacing w:val="-1"/>
        </w:rPr>
        <w:t xml:space="preserve"> </w:t>
      </w:r>
      <w:r w:rsidRPr="00EC15D7">
        <w:t>граната</w:t>
      </w:r>
      <w:r w:rsidRPr="00EC15D7">
        <w:rPr>
          <w:spacing w:val="-1"/>
        </w:rPr>
        <w:t xml:space="preserve"> </w:t>
      </w:r>
      <w:r w:rsidRPr="00EC15D7">
        <w:t>Ф-1 (оборонительная). Ручная осколочная граната РГД-5.</w:t>
      </w:r>
    </w:p>
    <w:p w:rsidR="00CD5C87" w:rsidRPr="00EC15D7" w:rsidRDefault="00F33EA3" w:rsidP="00E205CB">
      <w:pPr>
        <w:pStyle w:val="a3"/>
        <w:spacing w:line="360" w:lineRule="auto"/>
        <w:ind w:right="269"/>
        <w:jc w:val="left"/>
      </w:pPr>
      <w:r w:rsidRPr="00EC15D7">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D5C87" w:rsidRPr="00EC15D7" w:rsidRDefault="00F33EA3" w:rsidP="00E205CB">
      <w:pPr>
        <w:pStyle w:val="a3"/>
        <w:ind w:left="941" w:firstLine="0"/>
        <w:jc w:val="left"/>
      </w:pPr>
      <w:r w:rsidRPr="00EC15D7">
        <w:t>Способы</w:t>
      </w:r>
      <w:r w:rsidRPr="00EC15D7">
        <w:rPr>
          <w:spacing w:val="-5"/>
        </w:rPr>
        <w:t xml:space="preserve"> </w:t>
      </w:r>
      <w:r w:rsidRPr="00EC15D7">
        <w:t>передвижения</w:t>
      </w:r>
      <w:r w:rsidRPr="00EC15D7">
        <w:rPr>
          <w:spacing w:val="-5"/>
        </w:rPr>
        <w:t xml:space="preserve"> </w:t>
      </w:r>
      <w:r w:rsidRPr="00EC15D7">
        <w:t>в</w:t>
      </w:r>
      <w:r w:rsidRPr="00EC15D7">
        <w:rPr>
          <w:spacing w:val="-4"/>
        </w:rPr>
        <w:t xml:space="preserve"> </w:t>
      </w:r>
      <w:r w:rsidRPr="00EC15D7">
        <w:t>бою</w:t>
      </w:r>
      <w:r w:rsidRPr="00EC15D7">
        <w:rPr>
          <w:spacing w:val="-3"/>
        </w:rPr>
        <w:t xml:space="preserve"> </w:t>
      </w:r>
      <w:r w:rsidRPr="00EC15D7">
        <w:t>при</w:t>
      </w:r>
      <w:r w:rsidRPr="00EC15D7">
        <w:rPr>
          <w:spacing w:val="-3"/>
        </w:rPr>
        <w:t xml:space="preserve"> </w:t>
      </w:r>
      <w:r w:rsidRPr="00EC15D7">
        <w:t>действиях</w:t>
      </w:r>
      <w:r w:rsidRPr="00EC15D7">
        <w:rPr>
          <w:spacing w:val="-1"/>
        </w:rPr>
        <w:t xml:space="preserve"> </w:t>
      </w:r>
      <w:r w:rsidRPr="00EC15D7">
        <w:t>в</w:t>
      </w:r>
      <w:r w:rsidRPr="00EC15D7">
        <w:rPr>
          <w:spacing w:val="-3"/>
        </w:rPr>
        <w:t xml:space="preserve"> </w:t>
      </w:r>
      <w:r w:rsidRPr="00EC15D7">
        <w:t>пешем</w:t>
      </w:r>
      <w:r w:rsidRPr="00EC15D7">
        <w:rPr>
          <w:spacing w:val="-3"/>
        </w:rPr>
        <w:t xml:space="preserve"> </w:t>
      </w:r>
      <w:r w:rsidRPr="00EC15D7">
        <w:rPr>
          <w:spacing w:val="-2"/>
        </w:rPr>
        <w:t>порядке.</w:t>
      </w:r>
    </w:p>
    <w:p w:rsidR="00CD5C87" w:rsidRPr="00EC15D7" w:rsidRDefault="00F33EA3" w:rsidP="00E205CB">
      <w:pPr>
        <w:pStyle w:val="a3"/>
        <w:spacing w:before="139" w:line="360" w:lineRule="auto"/>
        <w:ind w:right="268"/>
        <w:jc w:val="left"/>
      </w:pPr>
      <w:r w:rsidRPr="00EC15D7">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CD5C87" w:rsidRPr="00EC15D7" w:rsidRDefault="00F33EA3" w:rsidP="00E205CB">
      <w:pPr>
        <w:pStyle w:val="a3"/>
        <w:ind w:left="941" w:firstLine="0"/>
        <w:jc w:val="left"/>
      </w:pPr>
      <w:r w:rsidRPr="00EC15D7">
        <w:t>Сооружения</w:t>
      </w:r>
      <w:r w:rsidRPr="00EC15D7">
        <w:rPr>
          <w:spacing w:val="54"/>
        </w:rPr>
        <w:t xml:space="preserve"> </w:t>
      </w:r>
      <w:r w:rsidRPr="00EC15D7">
        <w:t>для</w:t>
      </w:r>
      <w:r w:rsidRPr="00EC15D7">
        <w:rPr>
          <w:spacing w:val="57"/>
        </w:rPr>
        <w:t xml:space="preserve"> </w:t>
      </w:r>
      <w:r w:rsidRPr="00EC15D7">
        <w:t>защиты</w:t>
      </w:r>
      <w:r w:rsidRPr="00EC15D7">
        <w:rPr>
          <w:spacing w:val="57"/>
        </w:rPr>
        <w:t xml:space="preserve"> </w:t>
      </w:r>
      <w:r w:rsidRPr="00EC15D7">
        <w:t>личного</w:t>
      </w:r>
      <w:r w:rsidRPr="00EC15D7">
        <w:rPr>
          <w:spacing w:val="54"/>
        </w:rPr>
        <w:t xml:space="preserve"> </w:t>
      </w:r>
      <w:r w:rsidRPr="00EC15D7">
        <w:t>состава.</w:t>
      </w:r>
      <w:r w:rsidRPr="00EC15D7">
        <w:rPr>
          <w:spacing w:val="56"/>
        </w:rPr>
        <w:t xml:space="preserve"> </w:t>
      </w:r>
      <w:r w:rsidRPr="00EC15D7">
        <w:t>Открытая</w:t>
      </w:r>
      <w:r w:rsidRPr="00EC15D7">
        <w:rPr>
          <w:spacing w:val="56"/>
        </w:rPr>
        <w:t xml:space="preserve"> </w:t>
      </w:r>
      <w:r w:rsidRPr="00EC15D7">
        <w:t>щель.</w:t>
      </w:r>
      <w:r w:rsidRPr="00EC15D7">
        <w:rPr>
          <w:spacing w:val="56"/>
        </w:rPr>
        <w:t xml:space="preserve"> </w:t>
      </w:r>
      <w:r w:rsidRPr="00EC15D7">
        <w:t>Перекрытая</w:t>
      </w:r>
      <w:r w:rsidRPr="00EC15D7">
        <w:rPr>
          <w:spacing w:val="56"/>
        </w:rPr>
        <w:t xml:space="preserve"> </w:t>
      </w:r>
      <w:r w:rsidRPr="00EC15D7">
        <w:t>щель.</w:t>
      </w:r>
      <w:r w:rsidRPr="00EC15D7">
        <w:rPr>
          <w:spacing w:val="57"/>
        </w:rPr>
        <w:t xml:space="preserve"> </w:t>
      </w:r>
      <w:r w:rsidRPr="00EC15D7">
        <w:rPr>
          <w:spacing w:val="-2"/>
        </w:rPr>
        <w:t>Блиндаж.</w:t>
      </w:r>
    </w:p>
    <w:p w:rsidR="00CD5C87" w:rsidRPr="00EC15D7" w:rsidRDefault="00F33EA3" w:rsidP="00E205CB">
      <w:pPr>
        <w:pStyle w:val="a3"/>
        <w:spacing w:before="137"/>
        <w:ind w:firstLine="0"/>
        <w:jc w:val="left"/>
      </w:pPr>
      <w:r w:rsidRPr="00EC15D7">
        <w:t>Укрытия</w:t>
      </w:r>
      <w:r w:rsidRPr="00EC15D7">
        <w:rPr>
          <w:spacing w:val="-5"/>
        </w:rPr>
        <w:t xml:space="preserve"> </w:t>
      </w:r>
      <w:r w:rsidRPr="00EC15D7">
        <w:t>для</w:t>
      </w:r>
      <w:r w:rsidRPr="00EC15D7">
        <w:rPr>
          <w:spacing w:val="-3"/>
        </w:rPr>
        <w:t xml:space="preserve"> </w:t>
      </w:r>
      <w:r w:rsidRPr="00EC15D7">
        <w:t>боевой</w:t>
      </w:r>
      <w:r w:rsidRPr="00EC15D7">
        <w:rPr>
          <w:spacing w:val="-2"/>
        </w:rPr>
        <w:t xml:space="preserve"> </w:t>
      </w:r>
      <w:r w:rsidRPr="00EC15D7">
        <w:t>техники.</w:t>
      </w:r>
      <w:r w:rsidRPr="00EC15D7">
        <w:rPr>
          <w:spacing w:val="-2"/>
        </w:rPr>
        <w:t xml:space="preserve"> </w:t>
      </w:r>
      <w:r w:rsidRPr="00EC15D7">
        <w:t>Убежища</w:t>
      </w:r>
      <w:r w:rsidRPr="00EC15D7">
        <w:rPr>
          <w:spacing w:val="-3"/>
        </w:rPr>
        <w:t xml:space="preserve"> </w:t>
      </w:r>
      <w:r w:rsidRPr="00EC15D7">
        <w:t>для</w:t>
      </w:r>
      <w:r w:rsidRPr="00EC15D7">
        <w:rPr>
          <w:spacing w:val="-2"/>
        </w:rPr>
        <w:t xml:space="preserve"> </w:t>
      </w:r>
      <w:r w:rsidRPr="00EC15D7">
        <w:t>личного</w:t>
      </w:r>
      <w:r w:rsidRPr="00EC15D7">
        <w:rPr>
          <w:spacing w:val="-2"/>
        </w:rPr>
        <w:t xml:space="preserve"> состава.</w:t>
      </w:r>
    </w:p>
    <w:p w:rsidR="00CD5C87" w:rsidRPr="00EC15D7" w:rsidRDefault="00F33EA3" w:rsidP="00E205CB">
      <w:pPr>
        <w:pStyle w:val="a3"/>
        <w:spacing w:before="139"/>
        <w:ind w:left="941" w:firstLine="0"/>
        <w:jc w:val="left"/>
      </w:pPr>
      <w:r w:rsidRPr="00EC15D7">
        <w:t>Вариант</w:t>
      </w:r>
      <w:r w:rsidRPr="00EC15D7">
        <w:rPr>
          <w:spacing w:val="-3"/>
        </w:rPr>
        <w:t xml:space="preserve"> </w:t>
      </w:r>
      <w:r w:rsidRPr="00EC15D7">
        <w:t>№</w:t>
      </w:r>
      <w:r w:rsidRPr="00EC15D7">
        <w:rPr>
          <w:spacing w:val="-3"/>
        </w:rPr>
        <w:t xml:space="preserve"> </w:t>
      </w:r>
      <w:r w:rsidRPr="00EC15D7">
        <w:rPr>
          <w:spacing w:val="-5"/>
        </w:rPr>
        <w:t>2.</w:t>
      </w:r>
    </w:p>
    <w:p w:rsidR="00CD5C87" w:rsidRPr="00EC15D7" w:rsidRDefault="00F33EA3" w:rsidP="00E205CB">
      <w:pPr>
        <w:pStyle w:val="a3"/>
        <w:spacing w:before="137"/>
        <w:ind w:left="941" w:firstLine="0"/>
        <w:jc w:val="left"/>
      </w:pPr>
      <w:r w:rsidRPr="00EC15D7">
        <w:t>Модуль</w:t>
      </w:r>
      <w:r w:rsidRPr="00EC15D7">
        <w:rPr>
          <w:spacing w:val="-7"/>
        </w:rPr>
        <w:t xml:space="preserve"> </w:t>
      </w:r>
      <w:r w:rsidRPr="00EC15D7">
        <w:t>№</w:t>
      </w:r>
      <w:r w:rsidRPr="00EC15D7">
        <w:rPr>
          <w:spacing w:val="-5"/>
        </w:rPr>
        <w:t xml:space="preserve"> </w:t>
      </w:r>
      <w:r w:rsidRPr="00EC15D7">
        <w:t>1</w:t>
      </w:r>
      <w:r w:rsidRPr="00EC15D7">
        <w:rPr>
          <w:spacing w:val="-1"/>
        </w:rPr>
        <w:t xml:space="preserve"> </w:t>
      </w:r>
      <w:r w:rsidRPr="00EC15D7">
        <w:t>«Культура</w:t>
      </w:r>
      <w:r w:rsidRPr="00EC15D7">
        <w:rPr>
          <w:spacing w:val="-3"/>
        </w:rPr>
        <w:t xml:space="preserve"> </w:t>
      </w:r>
      <w:r w:rsidRPr="00EC15D7">
        <w:t>безопасности</w:t>
      </w:r>
      <w:r w:rsidRPr="00EC15D7">
        <w:rPr>
          <w:spacing w:val="-4"/>
        </w:rPr>
        <w:t xml:space="preserve"> </w:t>
      </w:r>
      <w:r w:rsidRPr="00EC15D7">
        <w:t>жизнедеятельности</w:t>
      </w:r>
      <w:r w:rsidRPr="00EC15D7">
        <w:rPr>
          <w:spacing w:val="1"/>
        </w:rPr>
        <w:t xml:space="preserve"> </w:t>
      </w:r>
      <w:r w:rsidRPr="00EC15D7">
        <w:t>в</w:t>
      </w:r>
      <w:r w:rsidRPr="00EC15D7">
        <w:rPr>
          <w:spacing w:val="-5"/>
        </w:rPr>
        <w:t xml:space="preserve"> </w:t>
      </w:r>
      <w:r w:rsidRPr="00EC15D7">
        <w:t>современном</w:t>
      </w:r>
      <w:r w:rsidRPr="00EC15D7">
        <w:rPr>
          <w:spacing w:val="-5"/>
        </w:rPr>
        <w:t xml:space="preserve"> </w:t>
      </w:r>
      <w:r w:rsidRPr="00EC15D7">
        <w:rPr>
          <w:spacing w:val="-2"/>
        </w:rPr>
        <w:t>обществе».</w:t>
      </w:r>
    </w:p>
    <w:p w:rsidR="00CD5C87" w:rsidRPr="00EC15D7" w:rsidRDefault="00F33EA3" w:rsidP="00E205CB">
      <w:pPr>
        <w:pStyle w:val="a3"/>
        <w:spacing w:before="140" w:line="360" w:lineRule="auto"/>
        <w:jc w:val="left"/>
      </w:pPr>
      <w:r w:rsidRPr="00EC15D7">
        <w:t>Объяснять</w:t>
      </w:r>
      <w:r w:rsidRPr="00EC15D7">
        <w:rPr>
          <w:spacing w:val="38"/>
        </w:rPr>
        <w:t xml:space="preserve"> </w:t>
      </w:r>
      <w:r w:rsidRPr="00EC15D7">
        <w:t>смысл</w:t>
      </w:r>
      <w:r w:rsidRPr="00EC15D7">
        <w:rPr>
          <w:spacing w:val="37"/>
        </w:rPr>
        <w:t xml:space="preserve"> </w:t>
      </w:r>
      <w:r w:rsidRPr="00EC15D7">
        <w:t>понятия</w:t>
      </w:r>
      <w:r w:rsidRPr="00EC15D7">
        <w:rPr>
          <w:spacing w:val="38"/>
        </w:rPr>
        <w:t xml:space="preserve"> </w:t>
      </w:r>
      <w:r w:rsidRPr="00EC15D7">
        <w:t>«культура</w:t>
      </w:r>
      <w:r w:rsidRPr="00EC15D7">
        <w:rPr>
          <w:spacing w:val="36"/>
        </w:rPr>
        <w:t xml:space="preserve"> </w:t>
      </w:r>
      <w:r w:rsidRPr="00EC15D7">
        <w:t>безопасности».</w:t>
      </w:r>
      <w:r w:rsidRPr="00EC15D7">
        <w:rPr>
          <w:spacing w:val="36"/>
        </w:rPr>
        <w:t xml:space="preserve"> </w:t>
      </w:r>
      <w:r w:rsidRPr="00EC15D7">
        <w:t>Характеризовать</w:t>
      </w:r>
      <w:r w:rsidRPr="00EC15D7">
        <w:rPr>
          <w:spacing w:val="35"/>
        </w:rPr>
        <w:t xml:space="preserve"> </w:t>
      </w:r>
      <w:r w:rsidRPr="00EC15D7">
        <w:t>значение</w:t>
      </w:r>
      <w:r w:rsidRPr="00EC15D7">
        <w:rPr>
          <w:spacing w:val="36"/>
        </w:rPr>
        <w:t xml:space="preserve"> </w:t>
      </w:r>
      <w:r w:rsidRPr="00EC15D7">
        <w:t>культуры безопасности для жизни человека, государства, общества.</w:t>
      </w:r>
    </w:p>
    <w:p w:rsidR="00CD5C87" w:rsidRPr="00EC15D7" w:rsidRDefault="00F33EA3" w:rsidP="00E205CB">
      <w:pPr>
        <w:pStyle w:val="a3"/>
        <w:ind w:left="941" w:firstLine="0"/>
        <w:jc w:val="left"/>
      </w:pPr>
      <w:r w:rsidRPr="00EC15D7">
        <w:t>Объяснять</w:t>
      </w:r>
      <w:r w:rsidRPr="00EC15D7">
        <w:rPr>
          <w:spacing w:val="66"/>
        </w:rPr>
        <w:t xml:space="preserve"> </w:t>
      </w:r>
      <w:r w:rsidRPr="00EC15D7">
        <w:t>смысл</w:t>
      </w:r>
      <w:r w:rsidRPr="00EC15D7">
        <w:rPr>
          <w:spacing w:val="68"/>
        </w:rPr>
        <w:t xml:space="preserve"> </w:t>
      </w:r>
      <w:r w:rsidRPr="00EC15D7">
        <w:t>и</w:t>
      </w:r>
      <w:r w:rsidRPr="00EC15D7">
        <w:rPr>
          <w:spacing w:val="69"/>
        </w:rPr>
        <w:t xml:space="preserve"> </w:t>
      </w:r>
      <w:r w:rsidRPr="00EC15D7">
        <w:t>соотносить</w:t>
      </w:r>
      <w:r w:rsidRPr="00EC15D7">
        <w:rPr>
          <w:spacing w:val="68"/>
        </w:rPr>
        <w:t xml:space="preserve"> </w:t>
      </w:r>
      <w:r w:rsidRPr="00EC15D7">
        <w:t>понятия</w:t>
      </w:r>
      <w:r w:rsidRPr="00EC15D7">
        <w:rPr>
          <w:spacing w:val="70"/>
        </w:rPr>
        <w:t xml:space="preserve"> </w:t>
      </w:r>
      <w:r w:rsidRPr="00EC15D7">
        <w:t>«опасность»,</w:t>
      </w:r>
      <w:r w:rsidRPr="00EC15D7">
        <w:rPr>
          <w:spacing w:val="72"/>
        </w:rPr>
        <w:t xml:space="preserve"> </w:t>
      </w:r>
      <w:r w:rsidRPr="00EC15D7">
        <w:t>«безопасность»,</w:t>
      </w:r>
      <w:r w:rsidRPr="00EC15D7">
        <w:rPr>
          <w:spacing w:val="71"/>
        </w:rPr>
        <w:t xml:space="preserve"> </w:t>
      </w:r>
      <w:r w:rsidRPr="00EC15D7">
        <w:t>«риск»</w:t>
      </w:r>
      <w:r w:rsidRPr="00EC15D7">
        <w:rPr>
          <w:spacing w:val="64"/>
        </w:rPr>
        <w:t xml:space="preserve"> </w:t>
      </w:r>
      <w:r w:rsidRPr="00EC15D7">
        <w:rPr>
          <w:spacing w:val="-2"/>
        </w:rPr>
        <w:t>(угроза),</w:t>
      </w:r>
    </w:p>
    <w:p w:rsidR="00CD5C87" w:rsidRPr="00EC15D7" w:rsidRDefault="00F33EA3" w:rsidP="00E205CB">
      <w:pPr>
        <w:pStyle w:val="a3"/>
        <w:spacing w:before="136"/>
        <w:ind w:firstLine="0"/>
        <w:jc w:val="left"/>
      </w:pPr>
      <w:r w:rsidRPr="00EC15D7">
        <w:t>«опасная</w:t>
      </w:r>
      <w:r w:rsidRPr="00EC15D7">
        <w:rPr>
          <w:spacing w:val="-9"/>
        </w:rPr>
        <w:t xml:space="preserve"> </w:t>
      </w:r>
      <w:r w:rsidRPr="00EC15D7">
        <w:t>ситуация»,</w:t>
      </w:r>
      <w:r w:rsidRPr="00EC15D7">
        <w:rPr>
          <w:spacing w:val="-5"/>
        </w:rPr>
        <w:t xml:space="preserve"> </w:t>
      </w:r>
      <w:r w:rsidRPr="00EC15D7">
        <w:t>«экстремальная</w:t>
      </w:r>
      <w:r w:rsidRPr="00EC15D7">
        <w:rPr>
          <w:spacing w:val="-8"/>
        </w:rPr>
        <w:t xml:space="preserve"> </w:t>
      </w:r>
      <w:r w:rsidRPr="00EC15D7">
        <w:t>ситуация»,</w:t>
      </w:r>
      <w:r w:rsidRPr="00EC15D7">
        <w:rPr>
          <w:spacing w:val="-3"/>
        </w:rPr>
        <w:t xml:space="preserve"> </w:t>
      </w:r>
      <w:r w:rsidRPr="00EC15D7">
        <w:t>«чрезвычайная</w:t>
      </w:r>
      <w:r w:rsidRPr="00EC15D7">
        <w:rPr>
          <w:spacing w:val="-2"/>
        </w:rPr>
        <w:t xml:space="preserve"> ситуация».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Иметь</w:t>
      </w:r>
      <w:r w:rsidRPr="00EC15D7">
        <w:rPr>
          <w:spacing w:val="34"/>
        </w:rPr>
        <w:t xml:space="preserve">  </w:t>
      </w:r>
      <w:r w:rsidRPr="00EC15D7">
        <w:t>представления</w:t>
      </w:r>
      <w:r w:rsidRPr="00EC15D7">
        <w:rPr>
          <w:spacing w:val="36"/>
        </w:rPr>
        <w:t xml:space="preserve">  </w:t>
      </w:r>
      <w:r w:rsidRPr="00EC15D7">
        <w:t>об</w:t>
      </w:r>
      <w:r w:rsidRPr="00EC15D7">
        <w:rPr>
          <w:spacing w:val="37"/>
        </w:rPr>
        <w:t xml:space="preserve">  </w:t>
      </w:r>
      <w:r w:rsidRPr="00EC15D7">
        <w:t>уровнях</w:t>
      </w:r>
      <w:r w:rsidRPr="00EC15D7">
        <w:rPr>
          <w:spacing w:val="37"/>
        </w:rPr>
        <w:t xml:space="preserve">  </w:t>
      </w:r>
      <w:r w:rsidRPr="00EC15D7">
        <w:t>взаимодействия</w:t>
      </w:r>
      <w:r w:rsidRPr="00EC15D7">
        <w:rPr>
          <w:spacing w:val="36"/>
        </w:rPr>
        <w:t xml:space="preserve">  </w:t>
      </w:r>
      <w:r w:rsidRPr="00EC15D7">
        <w:t>человека</w:t>
      </w:r>
      <w:r w:rsidRPr="00EC15D7">
        <w:rPr>
          <w:spacing w:val="36"/>
        </w:rPr>
        <w:t xml:space="preserve">  </w:t>
      </w:r>
      <w:r w:rsidRPr="00EC15D7">
        <w:t>и</w:t>
      </w:r>
      <w:r w:rsidRPr="00EC15D7">
        <w:rPr>
          <w:spacing w:val="37"/>
        </w:rPr>
        <w:t xml:space="preserve">  </w:t>
      </w:r>
      <w:r w:rsidRPr="00EC15D7">
        <w:t>окружающей</w:t>
      </w:r>
      <w:r w:rsidRPr="00EC15D7">
        <w:rPr>
          <w:spacing w:val="37"/>
        </w:rPr>
        <w:t xml:space="preserve">  </w:t>
      </w:r>
      <w:r w:rsidRPr="00EC15D7">
        <w:rPr>
          <w:spacing w:val="-2"/>
        </w:rPr>
        <w:t>среды.</w:t>
      </w:r>
    </w:p>
    <w:p w:rsidR="00CD5C87" w:rsidRPr="00EC15D7" w:rsidRDefault="00F33EA3" w:rsidP="00E205CB">
      <w:pPr>
        <w:pStyle w:val="a3"/>
        <w:spacing w:before="140"/>
        <w:ind w:firstLine="0"/>
        <w:jc w:val="left"/>
      </w:pPr>
      <w:r w:rsidRPr="00EC15D7">
        <w:t>Приводить</w:t>
      </w:r>
      <w:r w:rsidRPr="00EC15D7">
        <w:rPr>
          <w:spacing w:val="-7"/>
        </w:rPr>
        <w:t xml:space="preserve"> </w:t>
      </w:r>
      <w:r w:rsidRPr="00EC15D7">
        <w:rPr>
          <w:spacing w:val="-2"/>
        </w:rPr>
        <w:t>примеры.</w:t>
      </w:r>
    </w:p>
    <w:p w:rsidR="00CD5C87" w:rsidRPr="00EC15D7" w:rsidRDefault="00F33EA3" w:rsidP="00E205CB">
      <w:pPr>
        <w:pStyle w:val="a3"/>
        <w:spacing w:before="136" w:line="360" w:lineRule="auto"/>
        <w:jc w:val="left"/>
      </w:pPr>
      <w:r w:rsidRPr="00EC15D7">
        <w:t>Иметь</w:t>
      </w:r>
      <w:r w:rsidRPr="00EC15D7">
        <w:rPr>
          <w:spacing w:val="40"/>
        </w:rPr>
        <w:t xml:space="preserve"> </w:t>
      </w:r>
      <w:r w:rsidRPr="00EC15D7">
        <w:t>представление</w:t>
      </w:r>
      <w:r w:rsidRPr="00EC15D7">
        <w:rPr>
          <w:spacing w:val="40"/>
        </w:rPr>
        <w:t xml:space="preserve"> </w:t>
      </w:r>
      <w:r w:rsidRPr="00EC15D7">
        <w:t>об</w:t>
      </w:r>
      <w:r w:rsidRPr="00EC15D7">
        <w:rPr>
          <w:spacing w:val="40"/>
        </w:rPr>
        <w:t xml:space="preserve"> </w:t>
      </w:r>
      <w:r w:rsidRPr="00EC15D7">
        <w:t>уровнях</w:t>
      </w:r>
      <w:r w:rsidRPr="00EC15D7">
        <w:rPr>
          <w:spacing w:val="40"/>
        </w:rPr>
        <w:t xml:space="preserve"> </w:t>
      </w:r>
      <w:r w:rsidRPr="00EC15D7">
        <w:t>решения</w:t>
      </w:r>
      <w:r w:rsidRPr="00EC15D7">
        <w:rPr>
          <w:spacing w:val="40"/>
        </w:rPr>
        <w:t xml:space="preserve"> </w:t>
      </w:r>
      <w:r w:rsidRPr="00EC15D7">
        <w:t>задачи</w:t>
      </w:r>
      <w:r w:rsidRPr="00EC15D7">
        <w:rPr>
          <w:spacing w:val="40"/>
        </w:rPr>
        <w:t xml:space="preserve"> </w:t>
      </w:r>
      <w:r w:rsidRPr="00EC15D7">
        <w:t>обеспечения</w:t>
      </w:r>
      <w:r w:rsidRPr="00EC15D7">
        <w:rPr>
          <w:spacing w:val="40"/>
        </w:rPr>
        <w:t xml:space="preserve"> </w:t>
      </w:r>
      <w:r w:rsidRPr="00EC15D7">
        <w:t>безопасности,</w:t>
      </w:r>
      <w:r w:rsidRPr="00EC15D7">
        <w:rPr>
          <w:spacing w:val="40"/>
        </w:rPr>
        <w:t xml:space="preserve"> </w:t>
      </w:r>
      <w:r w:rsidRPr="00EC15D7">
        <w:t xml:space="preserve">приводить </w:t>
      </w:r>
      <w:r w:rsidRPr="00EC15D7">
        <w:rPr>
          <w:spacing w:val="-2"/>
        </w:rPr>
        <w:t>примеры.</w:t>
      </w:r>
    </w:p>
    <w:p w:rsidR="00CD5C87" w:rsidRPr="00EC15D7" w:rsidRDefault="00F33EA3" w:rsidP="00E205CB">
      <w:pPr>
        <w:pStyle w:val="a3"/>
        <w:ind w:left="941" w:firstLine="0"/>
        <w:jc w:val="left"/>
      </w:pPr>
      <w:r w:rsidRPr="00EC15D7">
        <w:t>Раскрывать</w:t>
      </w:r>
      <w:r w:rsidRPr="00EC15D7">
        <w:rPr>
          <w:spacing w:val="57"/>
          <w:w w:val="150"/>
        </w:rPr>
        <w:t xml:space="preserve"> </w:t>
      </w:r>
      <w:r w:rsidRPr="00EC15D7">
        <w:t>смысл</w:t>
      </w:r>
      <w:r w:rsidRPr="00EC15D7">
        <w:rPr>
          <w:spacing w:val="59"/>
          <w:w w:val="150"/>
        </w:rPr>
        <w:t xml:space="preserve"> </w:t>
      </w:r>
      <w:r w:rsidRPr="00EC15D7">
        <w:t>понятия</w:t>
      </w:r>
      <w:r w:rsidRPr="00EC15D7">
        <w:rPr>
          <w:spacing w:val="61"/>
          <w:w w:val="150"/>
        </w:rPr>
        <w:t xml:space="preserve"> </w:t>
      </w:r>
      <w:r w:rsidRPr="00EC15D7">
        <w:t>«безопасное</w:t>
      </w:r>
      <w:r w:rsidRPr="00EC15D7">
        <w:rPr>
          <w:spacing w:val="58"/>
          <w:w w:val="150"/>
        </w:rPr>
        <w:t xml:space="preserve"> </w:t>
      </w:r>
      <w:r w:rsidRPr="00EC15D7">
        <w:t>поведение».</w:t>
      </w:r>
      <w:r w:rsidRPr="00EC15D7">
        <w:rPr>
          <w:spacing w:val="61"/>
          <w:w w:val="150"/>
        </w:rPr>
        <w:t xml:space="preserve"> </w:t>
      </w:r>
      <w:r w:rsidRPr="00EC15D7">
        <w:t>Иметь</w:t>
      </w:r>
      <w:r w:rsidRPr="00EC15D7">
        <w:rPr>
          <w:spacing w:val="60"/>
          <w:w w:val="150"/>
        </w:rPr>
        <w:t xml:space="preserve"> </w:t>
      </w:r>
      <w:r w:rsidRPr="00EC15D7">
        <w:t>представление</w:t>
      </w:r>
      <w:r w:rsidRPr="00EC15D7">
        <w:rPr>
          <w:spacing w:val="59"/>
          <w:w w:val="150"/>
        </w:rPr>
        <w:t xml:space="preserve"> </w:t>
      </w:r>
      <w:r w:rsidRPr="00EC15D7">
        <w:t>о</w:t>
      </w:r>
      <w:r w:rsidRPr="00EC15D7">
        <w:rPr>
          <w:spacing w:val="59"/>
          <w:w w:val="150"/>
        </w:rPr>
        <w:t xml:space="preserve"> </w:t>
      </w:r>
      <w:r w:rsidRPr="00EC15D7">
        <w:rPr>
          <w:spacing w:val="-2"/>
        </w:rPr>
        <w:t>понятии</w:t>
      </w:r>
    </w:p>
    <w:p w:rsidR="00CD5C87" w:rsidRPr="00EC15D7" w:rsidRDefault="00F33EA3" w:rsidP="00E205CB">
      <w:pPr>
        <w:pStyle w:val="a3"/>
        <w:spacing w:before="140"/>
        <w:ind w:firstLine="0"/>
        <w:jc w:val="left"/>
      </w:pPr>
      <w:r w:rsidRPr="00EC15D7">
        <w:t>«виктимное</w:t>
      </w:r>
      <w:r w:rsidRPr="00EC15D7">
        <w:rPr>
          <w:spacing w:val="-8"/>
        </w:rPr>
        <w:t xml:space="preserve"> </w:t>
      </w:r>
      <w:r w:rsidRPr="00EC15D7">
        <w:t>поведение».</w:t>
      </w:r>
      <w:r w:rsidRPr="00EC15D7">
        <w:rPr>
          <w:spacing w:val="-5"/>
        </w:rPr>
        <w:t xml:space="preserve"> </w:t>
      </w:r>
      <w:r w:rsidRPr="00EC15D7">
        <w:t>Приводить</w:t>
      </w:r>
      <w:r w:rsidRPr="00EC15D7">
        <w:rPr>
          <w:spacing w:val="-5"/>
        </w:rPr>
        <w:t xml:space="preserve"> </w:t>
      </w:r>
      <w:r w:rsidRPr="00EC15D7">
        <w:rPr>
          <w:spacing w:val="-2"/>
        </w:rPr>
        <w:t>примеры.</w:t>
      </w:r>
    </w:p>
    <w:p w:rsidR="00CD5C87" w:rsidRPr="00EC15D7" w:rsidRDefault="00F33EA3" w:rsidP="00E205CB">
      <w:pPr>
        <w:pStyle w:val="a3"/>
        <w:spacing w:before="136"/>
        <w:ind w:left="941" w:firstLine="0"/>
        <w:jc w:val="left"/>
      </w:pPr>
      <w:r w:rsidRPr="00EC15D7">
        <w:t>Знать</w:t>
      </w:r>
      <w:r w:rsidRPr="00EC15D7">
        <w:rPr>
          <w:spacing w:val="-4"/>
        </w:rPr>
        <w:t xml:space="preserve"> </w:t>
      </w:r>
      <w:r w:rsidRPr="00EC15D7">
        <w:t>и</w:t>
      </w:r>
      <w:r w:rsidRPr="00EC15D7">
        <w:rPr>
          <w:spacing w:val="-5"/>
        </w:rPr>
        <w:t xml:space="preserve"> </w:t>
      </w:r>
      <w:r w:rsidRPr="00EC15D7">
        <w:t>применять</w:t>
      </w:r>
      <w:r w:rsidRPr="00EC15D7">
        <w:rPr>
          <w:spacing w:val="-3"/>
        </w:rPr>
        <w:t xml:space="preserve"> </w:t>
      </w:r>
      <w:r w:rsidRPr="00EC15D7">
        <w:t>общие</w:t>
      </w:r>
      <w:r w:rsidRPr="00EC15D7">
        <w:rPr>
          <w:spacing w:val="-4"/>
        </w:rPr>
        <w:t xml:space="preserve"> </w:t>
      </w:r>
      <w:r w:rsidRPr="00EC15D7">
        <w:t>правила</w:t>
      </w:r>
      <w:r w:rsidRPr="00EC15D7">
        <w:rPr>
          <w:spacing w:val="-4"/>
        </w:rPr>
        <w:t xml:space="preserve"> </w:t>
      </w:r>
      <w:r w:rsidRPr="00EC15D7">
        <w:t>безопасного</w:t>
      </w:r>
      <w:r w:rsidRPr="00EC15D7">
        <w:rPr>
          <w:spacing w:val="-5"/>
        </w:rPr>
        <w:t xml:space="preserve"> </w:t>
      </w:r>
      <w:r w:rsidRPr="00EC15D7">
        <w:rPr>
          <w:spacing w:val="-2"/>
        </w:rPr>
        <w:t>поведения.</w:t>
      </w:r>
    </w:p>
    <w:p w:rsidR="00CD5C87" w:rsidRPr="00EC15D7" w:rsidRDefault="00F33EA3" w:rsidP="00E205CB">
      <w:pPr>
        <w:pStyle w:val="a3"/>
        <w:tabs>
          <w:tab w:val="left" w:pos="2277"/>
          <w:tab w:val="left" w:pos="3164"/>
          <w:tab w:val="left" w:pos="4243"/>
          <w:tab w:val="left" w:pos="7000"/>
          <w:tab w:val="left" w:pos="8153"/>
          <w:tab w:val="left" w:pos="9518"/>
        </w:tabs>
        <w:spacing w:before="140" w:line="360" w:lineRule="auto"/>
        <w:ind w:right="269"/>
        <w:jc w:val="left"/>
      </w:pPr>
      <w:r w:rsidRPr="00EC15D7">
        <w:rPr>
          <w:spacing w:val="-2"/>
        </w:rPr>
        <w:t>Объяснять</w:t>
      </w:r>
      <w:r w:rsidRPr="00EC15D7">
        <w:tab/>
      </w:r>
      <w:r w:rsidRPr="00EC15D7">
        <w:rPr>
          <w:spacing w:val="-2"/>
        </w:rPr>
        <w:t>смысл</w:t>
      </w:r>
      <w:r w:rsidRPr="00EC15D7">
        <w:tab/>
      </w:r>
      <w:r w:rsidRPr="00EC15D7">
        <w:rPr>
          <w:spacing w:val="-2"/>
        </w:rPr>
        <w:t>понятия</w:t>
      </w:r>
      <w:r w:rsidRPr="00EC15D7">
        <w:tab/>
      </w:r>
      <w:r w:rsidRPr="00EC15D7">
        <w:rPr>
          <w:spacing w:val="-2"/>
        </w:rPr>
        <w:t>«риск-ориентированный</w:t>
      </w:r>
      <w:r w:rsidRPr="00EC15D7">
        <w:tab/>
      </w:r>
      <w:r w:rsidRPr="00EC15D7">
        <w:rPr>
          <w:spacing w:val="-2"/>
        </w:rPr>
        <w:t>подход».</w:t>
      </w:r>
      <w:r w:rsidRPr="00EC15D7">
        <w:tab/>
      </w:r>
      <w:r w:rsidRPr="00EC15D7">
        <w:rPr>
          <w:spacing w:val="-2"/>
        </w:rPr>
        <w:t>Приводить</w:t>
      </w:r>
      <w:r w:rsidRPr="00EC15D7">
        <w:tab/>
      </w:r>
      <w:r w:rsidRPr="00EC15D7">
        <w:rPr>
          <w:spacing w:val="-2"/>
        </w:rPr>
        <w:t xml:space="preserve">примеры </w:t>
      </w:r>
      <w:r w:rsidRPr="00EC15D7">
        <w:t>реализации риск-ориентированного подхода на уровне личности, общества, государства.</w:t>
      </w:r>
    </w:p>
    <w:p w:rsidR="00CD5C87" w:rsidRPr="00EC15D7" w:rsidRDefault="00F33EA3" w:rsidP="00E205CB">
      <w:pPr>
        <w:pStyle w:val="a3"/>
        <w:spacing w:line="360" w:lineRule="auto"/>
        <w:jc w:val="left"/>
      </w:pPr>
      <w:r w:rsidRPr="00EC15D7">
        <w:t>Сформировать</w:t>
      </w:r>
      <w:r w:rsidRPr="00EC15D7">
        <w:rPr>
          <w:spacing w:val="40"/>
        </w:rPr>
        <w:t xml:space="preserve"> </w:t>
      </w:r>
      <w:r w:rsidRPr="00EC15D7">
        <w:t>представление</w:t>
      </w:r>
      <w:r w:rsidRPr="00EC15D7">
        <w:rPr>
          <w:spacing w:val="40"/>
        </w:rPr>
        <w:t xml:space="preserve"> </w:t>
      </w:r>
      <w:r w:rsidRPr="00EC15D7">
        <w:t>о</w:t>
      </w:r>
      <w:r w:rsidRPr="00EC15D7">
        <w:rPr>
          <w:spacing w:val="40"/>
        </w:rPr>
        <w:t xml:space="preserve"> </w:t>
      </w:r>
      <w:r w:rsidRPr="00EC15D7">
        <w:t>безопасном</w:t>
      </w:r>
      <w:r w:rsidRPr="00EC15D7">
        <w:rPr>
          <w:spacing w:val="40"/>
        </w:rPr>
        <w:t xml:space="preserve"> </w:t>
      </w:r>
      <w:r w:rsidRPr="00EC15D7">
        <w:t>поведении</w:t>
      </w:r>
      <w:r w:rsidRPr="00EC15D7">
        <w:rPr>
          <w:spacing w:val="40"/>
        </w:rPr>
        <w:t xml:space="preserve"> </w:t>
      </w:r>
      <w:r w:rsidRPr="00EC15D7">
        <w:t>как</w:t>
      </w:r>
      <w:r w:rsidRPr="00EC15D7">
        <w:rPr>
          <w:spacing w:val="40"/>
        </w:rPr>
        <w:t xml:space="preserve"> </w:t>
      </w:r>
      <w:r w:rsidRPr="00EC15D7">
        <w:t>о</w:t>
      </w:r>
      <w:r w:rsidRPr="00EC15D7">
        <w:rPr>
          <w:spacing w:val="40"/>
        </w:rPr>
        <w:t xml:space="preserve"> </w:t>
      </w:r>
      <w:r w:rsidRPr="00EC15D7">
        <w:t>неотъемлемой</w:t>
      </w:r>
      <w:r w:rsidRPr="00EC15D7">
        <w:rPr>
          <w:spacing w:val="40"/>
        </w:rPr>
        <w:t xml:space="preserve"> </w:t>
      </w:r>
      <w:r w:rsidRPr="00EC15D7">
        <w:t>части</w:t>
      </w:r>
      <w:r w:rsidRPr="00EC15D7">
        <w:rPr>
          <w:spacing w:val="40"/>
        </w:rPr>
        <w:t xml:space="preserve"> </w:t>
      </w:r>
      <w:r w:rsidRPr="00EC15D7">
        <w:t>жизни современного человека и общества.</w:t>
      </w:r>
    </w:p>
    <w:p w:rsidR="00CD5C87" w:rsidRPr="00EC15D7" w:rsidRDefault="00F33EA3" w:rsidP="00E205CB">
      <w:pPr>
        <w:pStyle w:val="a3"/>
        <w:ind w:left="941" w:firstLine="0"/>
        <w:jc w:val="left"/>
      </w:pPr>
      <w:r w:rsidRPr="00EC15D7">
        <w:t>Модуль</w:t>
      </w:r>
      <w:r w:rsidRPr="00EC15D7">
        <w:rPr>
          <w:spacing w:val="-3"/>
        </w:rPr>
        <w:t xml:space="preserve"> </w:t>
      </w:r>
      <w:r w:rsidRPr="00EC15D7">
        <w:t>№</w:t>
      </w:r>
      <w:r w:rsidRPr="00EC15D7">
        <w:rPr>
          <w:spacing w:val="-4"/>
        </w:rPr>
        <w:t xml:space="preserve"> </w:t>
      </w:r>
      <w:r w:rsidRPr="00EC15D7">
        <w:t>2</w:t>
      </w:r>
      <w:r w:rsidRPr="00EC15D7">
        <w:rPr>
          <w:spacing w:val="1"/>
        </w:rPr>
        <w:t xml:space="preserve"> </w:t>
      </w:r>
      <w:r w:rsidRPr="00EC15D7">
        <w:t>«Безопасность</w:t>
      </w:r>
      <w:r w:rsidRPr="00EC15D7">
        <w:rPr>
          <w:spacing w:val="-2"/>
        </w:rPr>
        <w:t xml:space="preserve"> </w:t>
      </w:r>
      <w:r w:rsidRPr="00EC15D7">
        <w:t>в</w:t>
      </w:r>
      <w:r w:rsidRPr="00EC15D7">
        <w:rPr>
          <w:spacing w:val="-3"/>
        </w:rPr>
        <w:t xml:space="preserve"> </w:t>
      </w:r>
      <w:r w:rsidRPr="00EC15D7">
        <w:rPr>
          <w:spacing w:val="-2"/>
        </w:rPr>
        <w:t>быту».</w:t>
      </w:r>
    </w:p>
    <w:p w:rsidR="00CD5C87" w:rsidRPr="00EC15D7" w:rsidRDefault="00F33EA3" w:rsidP="00E205CB">
      <w:pPr>
        <w:pStyle w:val="a3"/>
        <w:spacing w:before="137"/>
        <w:ind w:left="941" w:firstLine="0"/>
        <w:jc w:val="left"/>
      </w:pPr>
      <w:r w:rsidRPr="00EC15D7">
        <w:t>Классифицировать</w:t>
      </w:r>
      <w:r w:rsidRPr="00EC15D7">
        <w:rPr>
          <w:spacing w:val="-7"/>
        </w:rPr>
        <w:t xml:space="preserve"> </w:t>
      </w:r>
      <w:r w:rsidRPr="00EC15D7">
        <w:t>и</w:t>
      </w:r>
      <w:r w:rsidRPr="00EC15D7">
        <w:rPr>
          <w:spacing w:val="-6"/>
        </w:rPr>
        <w:t xml:space="preserve"> </w:t>
      </w:r>
      <w:r w:rsidRPr="00EC15D7">
        <w:t>характеризовать</w:t>
      </w:r>
      <w:r w:rsidRPr="00EC15D7">
        <w:rPr>
          <w:spacing w:val="-3"/>
        </w:rPr>
        <w:t xml:space="preserve"> </w:t>
      </w:r>
      <w:r w:rsidRPr="00EC15D7">
        <w:t>источники</w:t>
      </w:r>
      <w:r w:rsidRPr="00EC15D7">
        <w:rPr>
          <w:spacing w:val="-4"/>
        </w:rPr>
        <w:t xml:space="preserve"> </w:t>
      </w:r>
      <w:r w:rsidRPr="00EC15D7">
        <w:t>опасности</w:t>
      </w:r>
      <w:r w:rsidRPr="00EC15D7">
        <w:rPr>
          <w:spacing w:val="-3"/>
        </w:rPr>
        <w:t xml:space="preserve"> </w:t>
      </w:r>
      <w:r w:rsidRPr="00EC15D7">
        <w:t>в</w:t>
      </w:r>
      <w:r w:rsidRPr="00EC15D7">
        <w:rPr>
          <w:spacing w:val="-4"/>
        </w:rPr>
        <w:t xml:space="preserve"> </w:t>
      </w:r>
      <w:r w:rsidRPr="00EC15D7">
        <w:rPr>
          <w:spacing w:val="-2"/>
        </w:rPr>
        <w:t>быту.</w:t>
      </w:r>
    </w:p>
    <w:p w:rsidR="00CD5C87" w:rsidRPr="00EC15D7" w:rsidRDefault="00F33EA3" w:rsidP="00E205CB">
      <w:pPr>
        <w:pStyle w:val="a3"/>
        <w:spacing w:before="139"/>
        <w:ind w:left="941" w:firstLine="0"/>
        <w:jc w:val="left"/>
      </w:pPr>
      <w:r w:rsidRPr="00EC15D7">
        <w:t>Знать</w:t>
      </w:r>
      <w:r w:rsidRPr="00EC15D7">
        <w:rPr>
          <w:spacing w:val="-4"/>
        </w:rPr>
        <w:t xml:space="preserve"> </w:t>
      </w:r>
      <w:r w:rsidRPr="00EC15D7">
        <w:t>общие</w:t>
      </w:r>
      <w:r w:rsidRPr="00EC15D7">
        <w:rPr>
          <w:spacing w:val="-3"/>
        </w:rPr>
        <w:t xml:space="preserve"> </w:t>
      </w:r>
      <w:r w:rsidRPr="00EC15D7">
        <w:t>правила</w:t>
      </w:r>
      <w:r w:rsidRPr="00EC15D7">
        <w:rPr>
          <w:spacing w:val="-4"/>
        </w:rPr>
        <w:t xml:space="preserve"> </w:t>
      </w:r>
      <w:r w:rsidRPr="00EC15D7">
        <w:t>безопасного</w:t>
      </w:r>
      <w:r w:rsidRPr="00EC15D7">
        <w:rPr>
          <w:spacing w:val="-2"/>
        </w:rPr>
        <w:t xml:space="preserve"> </w:t>
      </w:r>
      <w:r w:rsidRPr="00EC15D7">
        <w:t>поведения,</w:t>
      </w:r>
      <w:r w:rsidRPr="00EC15D7">
        <w:rPr>
          <w:spacing w:val="-5"/>
        </w:rPr>
        <w:t xml:space="preserve"> </w:t>
      </w:r>
      <w:r w:rsidRPr="00EC15D7">
        <w:t>владеть</w:t>
      </w:r>
      <w:r w:rsidRPr="00EC15D7">
        <w:rPr>
          <w:spacing w:val="-2"/>
        </w:rPr>
        <w:t xml:space="preserve"> </w:t>
      </w:r>
      <w:r w:rsidRPr="00EC15D7">
        <w:t>ими</w:t>
      </w:r>
      <w:r w:rsidRPr="00EC15D7">
        <w:rPr>
          <w:spacing w:val="-2"/>
        </w:rPr>
        <w:t xml:space="preserve"> </w:t>
      </w:r>
      <w:r w:rsidRPr="00EC15D7">
        <w:t>в</w:t>
      </w:r>
      <w:r w:rsidRPr="00EC15D7">
        <w:rPr>
          <w:spacing w:val="-3"/>
        </w:rPr>
        <w:t xml:space="preserve"> </w:t>
      </w:r>
      <w:r w:rsidRPr="00EC15D7">
        <w:t>бытовых</w:t>
      </w:r>
      <w:r w:rsidRPr="00EC15D7">
        <w:rPr>
          <w:spacing w:val="-3"/>
        </w:rPr>
        <w:t xml:space="preserve"> </w:t>
      </w:r>
      <w:r w:rsidRPr="00EC15D7">
        <w:rPr>
          <w:spacing w:val="-2"/>
        </w:rPr>
        <w:t>ситуациях.</w:t>
      </w:r>
    </w:p>
    <w:p w:rsidR="00CD5C87" w:rsidRPr="00EC15D7" w:rsidRDefault="00F33EA3" w:rsidP="00E205CB">
      <w:pPr>
        <w:pStyle w:val="a3"/>
        <w:spacing w:before="137" w:line="362" w:lineRule="auto"/>
        <w:jc w:val="left"/>
      </w:pPr>
      <w:r w:rsidRPr="00EC15D7">
        <w:t>Иметь представление о защите прав потребителя, в том числе при совершении покупок в</w:t>
      </w:r>
      <w:r w:rsidRPr="00EC15D7">
        <w:rPr>
          <w:spacing w:val="80"/>
        </w:rPr>
        <w:t xml:space="preserve"> </w:t>
      </w:r>
      <w:r w:rsidRPr="00EC15D7">
        <w:rPr>
          <w:spacing w:val="-2"/>
        </w:rPr>
        <w:t>Интернете.</w:t>
      </w:r>
    </w:p>
    <w:p w:rsidR="00CD5C87" w:rsidRPr="00EC15D7" w:rsidRDefault="00F33EA3" w:rsidP="00E205CB">
      <w:pPr>
        <w:pStyle w:val="a3"/>
        <w:spacing w:line="360" w:lineRule="auto"/>
        <w:jc w:val="left"/>
      </w:pPr>
      <w:r w:rsidRPr="00EC15D7">
        <w:t>Безопасно</w:t>
      </w:r>
      <w:r w:rsidRPr="00EC15D7">
        <w:rPr>
          <w:spacing w:val="40"/>
        </w:rPr>
        <w:t xml:space="preserve"> </w:t>
      </w:r>
      <w:r w:rsidRPr="00EC15D7">
        <w:t>действовать</w:t>
      </w:r>
      <w:r w:rsidRPr="00EC15D7">
        <w:rPr>
          <w:spacing w:val="76"/>
        </w:rPr>
        <w:t xml:space="preserve"> </w:t>
      </w:r>
      <w:r w:rsidRPr="00EC15D7">
        <w:t>в</w:t>
      </w:r>
      <w:r w:rsidRPr="00EC15D7">
        <w:rPr>
          <w:spacing w:val="40"/>
        </w:rPr>
        <w:t xml:space="preserve"> </w:t>
      </w:r>
      <w:r w:rsidRPr="00EC15D7">
        <w:t>различных</w:t>
      </w:r>
      <w:r w:rsidRPr="00EC15D7">
        <w:rPr>
          <w:spacing w:val="76"/>
        </w:rPr>
        <w:t xml:space="preserve"> </w:t>
      </w:r>
      <w:r w:rsidRPr="00EC15D7">
        <w:t>бытовых</w:t>
      </w:r>
      <w:r w:rsidRPr="00EC15D7">
        <w:rPr>
          <w:spacing w:val="76"/>
        </w:rPr>
        <w:t xml:space="preserve"> </w:t>
      </w:r>
      <w:r w:rsidRPr="00EC15D7">
        <w:t>ситуациях.</w:t>
      </w:r>
      <w:r w:rsidRPr="00EC15D7">
        <w:rPr>
          <w:spacing w:val="40"/>
        </w:rPr>
        <w:t xml:space="preserve"> </w:t>
      </w:r>
      <w:r w:rsidRPr="00EC15D7">
        <w:t>Знать</w:t>
      </w:r>
      <w:r w:rsidRPr="00EC15D7">
        <w:rPr>
          <w:spacing w:val="76"/>
        </w:rPr>
        <w:t xml:space="preserve"> </w:t>
      </w:r>
      <w:r w:rsidRPr="00EC15D7">
        <w:t>порядок</w:t>
      </w:r>
      <w:r w:rsidRPr="00EC15D7">
        <w:rPr>
          <w:spacing w:val="75"/>
        </w:rPr>
        <w:t xml:space="preserve"> </w:t>
      </w:r>
      <w:r w:rsidRPr="00EC15D7">
        <w:t>действий</w:t>
      </w:r>
      <w:r w:rsidRPr="00EC15D7">
        <w:rPr>
          <w:spacing w:val="75"/>
        </w:rPr>
        <w:t xml:space="preserve"> </w:t>
      </w:r>
      <w:r w:rsidRPr="00EC15D7">
        <w:t>при возникновении опасных ситуаций в быту.</w:t>
      </w:r>
    </w:p>
    <w:p w:rsidR="00CD5C87" w:rsidRPr="00EC15D7" w:rsidRDefault="00F33EA3" w:rsidP="00E205CB">
      <w:pPr>
        <w:pStyle w:val="a3"/>
        <w:ind w:left="941" w:firstLine="0"/>
        <w:jc w:val="left"/>
      </w:pPr>
      <w:r w:rsidRPr="00EC15D7">
        <w:t>Знать</w:t>
      </w:r>
      <w:r w:rsidRPr="00EC15D7">
        <w:rPr>
          <w:spacing w:val="-5"/>
        </w:rPr>
        <w:t xml:space="preserve"> </w:t>
      </w:r>
      <w:r w:rsidRPr="00EC15D7">
        <w:t>порядок</w:t>
      </w:r>
      <w:r w:rsidRPr="00EC15D7">
        <w:rPr>
          <w:spacing w:val="-3"/>
        </w:rPr>
        <w:t xml:space="preserve"> </w:t>
      </w:r>
      <w:r w:rsidRPr="00EC15D7">
        <w:t>оказания</w:t>
      </w:r>
      <w:r w:rsidRPr="00EC15D7">
        <w:rPr>
          <w:spacing w:val="-7"/>
        </w:rPr>
        <w:t xml:space="preserve"> </w:t>
      </w:r>
      <w:r w:rsidRPr="00EC15D7">
        <w:t>первой</w:t>
      </w:r>
      <w:r w:rsidRPr="00EC15D7">
        <w:rPr>
          <w:spacing w:val="-3"/>
        </w:rPr>
        <w:t xml:space="preserve"> </w:t>
      </w:r>
      <w:r w:rsidRPr="00EC15D7">
        <w:t>помощи</w:t>
      </w:r>
      <w:r w:rsidRPr="00EC15D7">
        <w:rPr>
          <w:spacing w:val="-3"/>
        </w:rPr>
        <w:t xml:space="preserve"> </w:t>
      </w:r>
      <w:r w:rsidRPr="00EC15D7">
        <w:t>при</w:t>
      </w:r>
      <w:r w:rsidRPr="00EC15D7">
        <w:rPr>
          <w:spacing w:val="-1"/>
        </w:rPr>
        <w:t xml:space="preserve"> </w:t>
      </w:r>
      <w:r w:rsidRPr="00EC15D7">
        <w:t>ушибах,</w:t>
      </w:r>
      <w:r w:rsidRPr="00EC15D7">
        <w:rPr>
          <w:spacing w:val="-6"/>
        </w:rPr>
        <w:t xml:space="preserve"> </w:t>
      </w:r>
      <w:r w:rsidRPr="00EC15D7">
        <w:t>переломах,</w:t>
      </w:r>
      <w:r w:rsidRPr="00EC15D7">
        <w:rPr>
          <w:spacing w:val="-3"/>
        </w:rPr>
        <w:t xml:space="preserve"> </w:t>
      </w:r>
      <w:r w:rsidRPr="00EC15D7">
        <w:rPr>
          <w:spacing w:val="-2"/>
        </w:rPr>
        <w:t>кровотечениях.</w:t>
      </w:r>
    </w:p>
    <w:p w:rsidR="00CD5C87" w:rsidRPr="00EC15D7" w:rsidRDefault="00F33EA3" w:rsidP="00E205CB">
      <w:pPr>
        <w:pStyle w:val="a3"/>
        <w:tabs>
          <w:tab w:val="left" w:pos="8783"/>
        </w:tabs>
        <w:spacing w:before="135" w:line="360" w:lineRule="auto"/>
        <w:ind w:right="271"/>
        <w:jc w:val="left"/>
      </w:pPr>
      <w:r w:rsidRPr="00EC15D7">
        <w:t>Знать</w:t>
      </w:r>
      <w:r w:rsidRPr="00EC15D7">
        <w:rPr>
          <w:spacing w:val="80"/>
        </w:rPr>
        <w:t xml:space="preserve"> </w:t>
      </w:r>
      <w:r w:rsidRPr="00EC15D7">
        <w:t>правила</w:t>
      </w:r>
      <w:r w:rsidRPr="00EC15D7">
        <w:rPr>
          <w:spacing w:val="80"/>
        </w:rPr>
        <w:t xml:space="preserve"> </w:t>
      </w:r>
      <w:r w:rsidRPr="00EC15D7">
        <w:t>вызова</w:t>
      </w:r>
      <w:r w:rsidRPr="00EC15D7">
        <w:rPr>
          <w:spacing w:val="80"/>
        </w:rPr>
        <w:t xml:space="preserve"> </w:t>
      </w:r>
      <w:r w:rsidRPr="00EC15D7">
        <w:t>экстренных</w:t>
      </w:r>
      <w:r w:rsidRPr="00EC15D7">
        <w:rPr>
          <w:spacing w:val="80"/>
        </w:rPr>
        <w:t xml:space="preserve"> </w:t>
      </w:r>
      <w:r w:rsidRPr="00EC15D7">
        <w:t>служб,</w:t>
      </w:r>
      <w:r w:rsidRPr="00EC15D7">
        <w:rPr>
          <w:spacing w:val="80"/>
        </w:rPr>
        <w:t xml:space="preserve"> </w:t>
      </w:r>
      <w:r w:rsidRPr="00EC15D7">
        <w:t>порядок</w:t>
      </w:r>
      <w:r w:rsidRPr="00EC15D7">
        <w:rPr>
          <w:spacing w:val="80"/>
        </w:rPr>
        <w:t xml:space="preserve"> </w:t>
      </w:r>
      <w:r w:rsidRPr="00EC15D7">
        <w:t>взаимодействия</w:t>
      </w:r>
      <w:r w:rsidRPr="00EC15D7">
        <w:tab/>
        <w:t>с</w:t>
      </w:r>
      <w:r w:rsidRPr="00EC15D7">
        <w:rPr>
          <w:spacing w:val="80"/>
        </w:rPr>
        <w:t xml:space="preserve"> </w:t>
      </w:r>
      <w:r w:rsidRPr="00EC15D7">
        <w:t xml:space="preserve">экстренными </w:t>
      </w:r>
      <w:r w:rsidRPr="00EC15D7">
        <w:rPr>
          <w:spacing w:val="-2"/>
        </w:rPr>
        <w:t>службами.</w:t>
      </w:r>
    </w:p>
    <w:p w:rsidR="00CD5C87" w:rsidRPr="00EC15D7" w:rsidRDefault="00F33EA3" w:rsidP="00E205CB">
      <w:pPr>
        <w:pStyle w:val="a3"/>
        <w:ind w:left="941" w:firstLine="0"/>
        <w:jc w:val="left"/>
      </w:pPr>
      <w:r w:rsidRPr="00EC15D7">
        <w:t>Знать</w:t>
      </w:r>
      <w:r w:rsidRPr="00EC15D7">
        <w:rPr>
          <w:spacing w:val="-2"/>
        </w:rPr>
        <w:t xml:space="preserve"> </w:t>
      </w:r>
      <w:r w:rsidRPr="00EC15D7">
        <w:t>правила</w:t>
      </w:r>
      <w:r w:rsidRPr="00EC15D7">
        <w:rPr>
          <w:spacing w:val="-3"/>
        </w:rPr>
        <w:t xml:space="preserve"> </w:t>
      </w:r>
      <w:r w:rsidRPr="00EC15D7">
        <w:t>обращения</w:t>
      </w:r>
      <w:r w:rsidRPr="00EC15D7">
        <w:rPr>
          <w:spacing w:val="-3"/>
        </w:rPr>
        <w:t xml:space="preserve"> </w:t>
      </w:r>
      <w:r w:rsidRPr="00EC15D7">
        <w:t>с</w:t>
      </w:r>
      <w:r w:rsidRPr="00EC15D7">
        <w:rPr>
          <w:spacing w:val="-3"/>
        </w:rPr>
        <w:t xml:space="preserve"> </w:t>
      </w:r>
      <w:r w:rsidRPr="00EC15D7">
        <w:t>электрическими</w:t>
      </w:r>
      <w:r w:rsidRPr="00EC15D7">
        <w:rPr>
          <w:spacing w:val="-5"/>
        </w:rPr>
        <w:t xml:space="preserve"> </w:t>
      </w:r>
      <w:r w:rsidRPr="00EC15D7">
        <w:t>и</w:t>
      </w:r>
      <w:r w:rsidRPr="00EC15D7">
        <w:rPr>
          <w:spacing w:val="-4"/>
        </w:rPr>
        <w:t xml:space="preserve"> </w:t>
      </w:r>
      <w:r w:rsidRPr="00EC15D7">
        <w:t>газовыми</w:t>
      </w:r>
      <w:r w:rsidRPr="00EC15D7">
        <w:rPr>
          <w:spacing w:val="-2"/>
        </w:rPr>
        <w:t xml:space="preserve"> приборами.</w:t>
      </w:r>
    </w:p>
    <w:p w:rsidR="00CD5C87" w:rsidRPr="00EC15D7" w:rsidRDefault="00F33EA3" w:rsidP="00E205CB">
      <w:pPr>
        <w:pStyle w:val="a3"/>
        <w:tabs>
          <w:tab w:val="left" w:pos="1821"/>
          <w:tab w:val="left" w:pos="3558"/>
          <w:tab w:val="left" w:pos="3913"/>
          <w:tab w:val="left" w:pos="5327"/>
          <w:tab w:val="left" w:pos="6951"/>
          <w:tab w:val="left" w:pos="8792"/>
          <w:tab w:val="left" w:pos="9597"/>
        </w:tabs>
        <w:spacing w:before="136" w:line="362" w:lineRule="auto"/>
        <w:ind w:right="267"/>
        <w:jc w:val="left"/>
      </w:pPr>
      <w:r w:rsidRPr="00EC15D7">
        <w:rPr>
          <w:spacing w:val="-2"/>
        </w:rPr>
        <w:t>Иметь</w:t>
      </w:r>
      <w:r w:rsidRPr="00EC15D7">
        <w:tab/>
      </w:r>
      <w:r w:rsidRPr="00EC15D7">
        <w:rPr>
          <w:spacing w:val="-2"/>
        </w:rPr>
        <w:t>представления</w:t>
      </w:r>
      <w:r w:rsidRPr="00EC15D7">
        <w:tab/>
      </w:r>
      <w:r w:rsidRPr="00EC15D7">
        <w:rPr>
          <w:spacing w:val="-10"/>
        </w:rPr>
        <w:t>о</w:t>
      </w:r>
      <w:r w:rsidRPr="00EC15D7">
        <w:tab/>
      </w:r>
      <w:r w:rsidRPr="00EC15D7">
        <w:rPr>
          <w:spacing w:val="-2"/>
        </w:rPr>
        <w:t>возможных</w:t>
      </w:r>
      <w:r w:rsidRPr="00EC15D7">
        <w:tab/>
      </w:r>
      <w:r w:rsidRPr="00EC15D7">
        <w:rPr>
          <w:spacing w:val="-2"/>
        </w:rPr>
        <w:t>последствиях</w:t>
      </w:r>
      <w:r w:rsidRPr="00EC15D7">
        <w:tab/>
      </w:r>
      <w:r w:rsidRPr="00EC15D7">
        <w:rPr>
          <w:spacing w:val="-2"/>
        </w:rPr>
        <w:t>электротравмы.</w:t>
      </w:r>
      <w:r w:rsidRPr="00EC15D7">
        <w:tab/>
      </w:r>
      <w:r w:rsidRPr="00EC15D7">
        <w:rPr>
          <w:spacing w:val="-2"/>
        </w:rPr>
        <w:t>Знать</w:t>
      </w:r>
      <w:r w:rsidRPr="00EC15D7">
        <w:tab/>
      </w:r>
      <w:r w:rsidRPr="00EC15D7">
        <w:rPr>
          <w:spacing w:val="-2"/>
        </w:rPr>
        <w:t xml:space="preserve">порядок </w:t>
      </w:r>
      <w:r w:rsidRPr="00EC15D7">
        <w:t>проведения сердечно-легочной реанимации.</w:t>
      </w:r>
    </w:p>
    <w:p w:rsidR="00CD5C87" w:rsidRPr="00EC15D7" w:rsidRDefault="00F33EA3" w:rsidP="00E205CB">
      <w:pPr>
        <w:pStyle w:val="a3"/>
        <w:spacing w:line="360" w:lineRule="auto"/>
        <w:jc w:val="left"/>
      </w:pPr>
      <w:r w:rsidRPr="00EC15D7">
        <w:t>Иметь</w:t>
      </w:r>
      <w:r w:rsidRPr="00EC15D7">
        <w:rPr>
          <w:spacing w:val="75"/>
        </w:rPr>
        <w:t xml:space="preserve"> </w:t>
      </w:r>
      <w:r w:rsidRPr="00EC15D7">
        <w:t>представления</w:t>
      </w:r>
      <w:r w:rsidRPr="00EC15D7">
        <w:rPr>
          <w:spacing w:val="40"/>
        </w:rPr>
        <w:t xml:space="preserve"> </w:t>
      </w:r>
      <w:r w:rsidRPr="00EC15D7">
        <w:t>о</w:t>
      </w:r>
      <w:r w:rsidRPr="00EC15D7">
        <w:rPr>
          <w:spacing w:val="40"/>
        </w:rPr>
        <w:t xml:space="preserve"> </w:t>
      </w:r>
      <w:r w:rsidRPr="00EC15D7">
        <w:t>современных</w:t>
      </w:r>
      <w:r w:rsidRPr="00EC15D7">
        <w:rPr>
          <w:spacing w:val="75"/>
        </w:rPr>
        <w:t xml:space="preserve"> </w:t>
      </w:r>
      <w:r w:rsidRPr="00EC15D7">
        <w:t>системах</w:t>
      </w:r>
      <w:r w:rsidRPr="00EC15D7">
        <w:rPr>
          <w:spacing w:val="76"/>
        </w:rPr>
        <w:t xml:space="preserve"> </w:t>
      </w:r>
      <w:r w:rsidRPr="00EC15D7">
        <w:t>извещения</w:t>
      </w:r>
      <w:r w:rsidRPr="00EC15D7">
        <w:rPr>
          <w:spacing w:val="40"/>
        </w:rPr>
        <w:t xml:space="preserve"> </w:t>
      </w:r>
      <w:r w:rsidRPr="00EC15D7">
        <w:t>и</w:t>
      </w:r>
      <w:r w:rsidRPr="00EC15D7">
        <w:rPr>
          <w:spacing w:val="40"/>
        </w:rPr>
        <w:t xml:space="preserve"> </w:t>
      </w:r>
      <w:r w:rsidRPr="00EC15D7">
        <w:t>пожаротушения</w:t>
      </w:r>
      <w:r w:rsidRPr="00EC15D7">
        <w:rPr>
          <w:spacing w:val="80"/>
        </w:rPr>
        <w:t xml:space="preserve"> </w:t>
      </w:r>
      <w:r w:rsidRPr="00EC15D7">
        <w:t>в</w:t>
      </w:r>
      <w:r w:rsidRPr="00EC15D7">
        <w:rPr>
          <w:spacing w:val="40"/>
        </w:rPr>
        <w:t xml:space="preserve"> </w:t>
      </w:r>
      <w:r w:rsidRPr="00EC15D7">
        <w:t xml:space="preserve">жилых </w:t>
      </w:r>
      <w:r w:rsidRPr="00EC15D7">
        <w:rPr>
          <w:spacing w:val="-2"/>
        </w:rPr>
        <w:t>помещениях.</w:t>
      </w:r>
    </w:p>
    <w:p w:rsidR="00CD5C87" w:rsidRPr="00EC15D7" w:rsidRDefault="00F33EA3" w:rsidP="00E205CB">
      <w:pPr>
        <w:pStyle w:val="a3"/>
        <w:spacing w:line="360" w:lineRule="auto"/>
        <w:jc w:val="left"/>
      </w:pPr>
      <w:r w:rsidRPr="00EC15D7">
        <w:t>Соблюдать правила</w:t>
      </w:r>
      <w:r w:rsidRPr="00EC15D7">
        <w:rPr>
          <w:spacing w:val="-2"/>
        </w:rPr>
        <w:t xml:space="preserve"> </w:t>
      </w:r>
      <w:r w:rsidRPr="00EC15D7">
        <w:t>пожарной безопасности в</w:t>
      </w:r>
      <w:r w:rsidRPr="00EC15D7">
        <w:rPr>
          <w:spacing w:val="-2"/>
        </w:rPr>
        <w:t xml:space="preserve"> </w:t>
      </w:r>
      <w:r w:rsidRPr="00EC15D7">
        <w:t>быту.</w:t>
      </w:r>
      <w:r w:rsidRPr="00EC15D7">
        <w:rPr>
          <w:spacing w:val="-1"/>
        </w:rPr>
        <w:t xml:space="preserve"> </w:t>
      </w:r>
      <w:r w:rsidRPr="00EC15D7">
        <w:t>Знать порядок действий при угрозе</w:t>
      </w:r>
      <w:r w:rsidRPr="00EC15D7">
        <w:rPr>
          <w:spacing w:val="-2"/>
        </w:rPr>
        <w:t xml:space="preserve"> </w:t>
      </w:r>
      <w:r w:rsidRPr="00EC15D7">
        <w:t>или возникновении пожара.</w:t>
      </w:r>
    </w:p>
    <w:p w:rsidR="00CD5C87" w:rsidRPr="00EC15D7" w:rsidRDefault="00F33EA3" w:rsidP="00E205CB">
      <w:pPr>
        <w:pStyle w:val="a3"/>
        <w:ind w:left="941" w:firstLine="0"/>
        <w:jc w:val="left"/>
      </w:pPr>
      <w:r w:rsidRPr="00EC15D7">
        <w:t>Знать</w:t>
      </w:r>
      <w:r w:rsidRPr="00EC15D7">
        <w:rPr>
          <w:spacing w:val="-3"/>
        </w:rPr>
        <w:t xml:space="preserve"> </w:t>
      </w:r>
      <w:r w:rsidRPr="00EC15D7">
        <w:t>порядок</w:t>
      </w:r>
      <w:r w:rsidRPr="00EC15D7">
        <w:rPr>
          <w:spacing w:val="-3"/>
        </w:rPr>
        <w:t xml:space="preserve"> </w:t>
      </w:r>
      <w:r w:rsidRPr="00EC15D7">
        <w:t>оказания</w:t>
      </w:r>
      <w:r w:rsidRPr="00EC15D7">
        <w:rPr>
          <w:spacing w:val="-6"/>
        </w:rPr>
        <w:t xml:space="preserve"> </w:t>
      </w:r>
      <w:r w:rsidRPr="00EC15D7">
        <w:t>первой</w:t>
      </w:r>
      <w:r w:rsidRPr="00EC15D7">
        <w:rPr>
          <w:spacing w:val="-3"/>
        </w:rPr>
        <w:t xml:space="preserve"> </w:t>
      </w:r>
      <w:r w:rsidRPr="00EC15D7">
        <w:t>помощи</w:t>
      </w:r>
      <w:r w:rsidRPr="00EC15D7">
        <w:rPr>
          <w:spacing w:val="-3"/>
        </w:rPr>
        <w:t xml:space="preserve"> </w:t>
      </w:r>
      <w:r w:rsidRPr="00EC15D7">
        <w:t>при</w:t>
      </w:r>
      <w:r w:rsidRPr="00EC15D7">
        <w:rPr>
          <w:spacing w:val="-5"/>
        </w:rPr>
        <w:t xml:space="preserve"> </w:t>
      </w:r>
      <w:r w:rsidRPr="00EC15D7">
        <w:t>химических</w:t>
      </w:r>
      <w:r w:rsidRPr="00EC15D7">
        <w:rPr>
          <w:spacing w:val="-1"/>
        </w:rPr>
        <w:t xml:space="preserve"> </w:t>
      </w:r>
      <w:r w:rsidRPr="00EC15D7">
        <w:t>и</w:t>
      </w:r>
      <w:r w:rsidRPr="00EC15D7">
        <w:rPr>
          <w:spacing w:val="-5"/>
        </w:rPr>
        <w:t xml:space="preserve"> </w:t>
      </w:r>
      <w:r w:rsidRPr="00EC15D7">
        <w:t>термических</w:t>
      </w:r>
      <w:r w:rsidRPr="00EC15D7">
        <w:rPr>
          <w:spacing w:val="-1"/>
        </w:rPr>
        <w:t xml:space="preserve"> </w:t>
      </w:r>
      <w:r w:rsidRPr="00EC15D7">
        <w:rPr>
          <w:spacing w:val="-2"/>
        </w:rPr>
        <w:t>ожогах.</w:t>
      </w:r>
    </w:p>
    <w:p w:rsidR="00CD5C87" w:rsidRPr="00EC15D7" w:rsidRDefault="00F33EA3" w:rsidP="00E205CB">
      <w:pPr>
        <w:pStyle w:val="a3"/>
        <w:spacing w:before="135" w:line="360" w:lineRule="auto"/>
        <w:jc w:val="left"/>
      </w:pPr>
      <w:r w:rsidRPr="00EC15D7">
        <w:t>Иметь представление о нормативах прибытия пожарных в городах и сельской местности,</w:t>
      </w:r>
      <w:r w:rsidRPr="00EC15D7">
        <w:rPr>
          <w:spacing w:val="40"/>
        </w:rPr>
        <w:t xml:space="preserve"> </w:t>
      </w:r>
      <w:r w:rsidRPr="00EC15D7">
        <w:t>правилах действий пожарных расчётов.</w:t>
      </w:r>
    </w:p>
    <w:p w:rsidR="00CD5C87" w:rsidRPr="00EC15D7" w:rsidRDefault="00F33EA3" w:rsidP="00E205CB">
      <w:pPr>
        <w:pStyle w:val="a3"/>
        <w:spacing w:line="360" w:lineRule="auto"/>
        <w:jc w:val="left"/>
      </w:pPr>
      <w:r w:rsidRPr="00EC15D7">
        <w:t>Характеризовать</w:t>
      </w:r>
      <w:r w:rsidRPr="00EC15D7">
        <w:rPr>
          <w:spacing w:val="80"/>
        </w:rPr>
        <w:t xml:space="preserve"> </w:t>
      </w:r>
      <w:r w:rsidRPr="00EC15D7">
        <w:t>права,</w:t>
      </w:r>
      <w:r w:rsidRPr="00EC15D7">
        <w:rPr>
          <w:spacing w:val="80"/>
        </w:rPr>
        <w:t xml:space="preserve"> </w:t>
      </w:r>
      <w:r w:rsidRPr="00EC15D7">
        <w:t>обязанности</w:t>
      </w:r>
      <w:r w:rsidRPr="00EC15D7">
        <w:rPr>
          <w:spacing w:val="80"/>
        </w:rPr>
        <w:t xml:space="preserve"> </w:t>
      </w:r>
      <w:r w:rsidRPr="00EC15D7">
        <w:t>и</w:t>
      </w:r>
      <w:r w:rsidRPr="00EC15D7">
        <w:rPr>
          <w:spacing w:val="80"/>
        </w:rPr>
        <w:t xml:space="preserve"> </w:t>
      </w:r>
      <w:r w:rsidRPr="00EC15D7">
        <w:t>ответственность</w:t>
      </w:r>
      <w:r w:rsidRPr="00EC15D7">
        <w:rPr>
          <w:spacing w:val="80"/>
        </w:rPr>
        <w:t xml:space="preserve"> </w:t>
      </w:r>
      <w:r w:rsidRPr="00EC15D7">
        <w:t>граждан</w:t>
      </w:r>
      <w:r w:rsidRPr="00EC15D7">
        <w:rPr>
          <w:spacing w:val="80"/>
        </w:rPr>
        <w:t xml:space="preserve"> </w:t>
      </w:r>
      <w:r w:rsidRPr="00EC15D7">
        <w:t>в</w:t>
      </w:r>
      <w:r w:rsidRPr="00EC15D7">
        <w:rPr>
          <w:spacing w:val="80"/>
        </w:rPr>
        <w:t xml:space="preserve"> </w:t>
      </w:r>
      <w:r w:rsidRPr="00EC15D7">
        <w:t>области</w:t>
      </w:r>
      <w:r w:rsidRPr="00EC15D7">
        <w:rPr>
          <w:spacing w:val="80"/>
        </w:rPr>
        <w:t xml:space="preserve"> </w:t>
      </w:r>
      <w:r w:rsidRPr="00EC15D7">
        <w:t xml:space="preserve">пожарной </w:t>
      </w:r>
      <w:r w:rsidRPr="00EC15D7">
        <w:rPr>
          <w:spacing w:val="-2"/>
        </w:rPr>
        <w:t>безопасности.</w:t>
      </w:r>
    </w:p>
    <w:p w:rsidR="00CD5C87" w:rsidRPr="00EC15D7" w:rsidRDefault="00F33EA3" w:rsidP="00E205CB">
      <w:pPr>
        <w:pStyle w:val="a3"/>
        <w:spacing w:line="360" w:lineRule="auto"/>
        <w:jc w:val="left"/>
      </w:pPr>
      <w:r w:rsidRPr="00EC15D7">
        <w:t>Соблюдать правила безопасного поведения</w:t>
      </w:r>
      <w:r w:rsidRPr="00EC15D7">
        <w:rPr>
          <w:spacing w:val="28"/>
        </w:rPr>
        <w:t xml:space="preserve"> </w:t>
      </w:r>
      <w:r w:rsidRPr="00EC15D7">
        <w:t>в местах</w:t>
      </w:r>
      <w:r w:rsidRPr="00EC15D7">
        <w:rPr>
          <w:spacing w:val="30"/>
        </w:rPr>
        <w:t xml:space="preserve"> </w:t>
      </w:r>
      <w:r w:rsidRPr="00EC15D7">
        <w:t>общего</w:t>
      </w:r>
      <w:r w:rsidRPr="00EC15D7">
        <w:rPr>
          <w:spacing w:val="28"/>
        </w:rPr>
        <w:t xml:space="preserve"> </w:t>
      </w:r>
      <w:r w:rsidRPr="00EC15D7">
        <w:t>пользования</w:t>
      </w:r>
      <w:r w:rsidRPr="00EC15D7">
        <w:rPr>
          <w:spacing w:val="28"/>
        </w:rPr>
        <w:t xml:space="preserve"> </w:t>
      </w:r>
      <w:r w:rsidRPr="00EC15D7">
        <w:t>(подъезд;</w:t>
      </w:r>
      <w:r w:rsidRPr="00EC15D7">
        <w:rPr>
          <w:spacing w:val="29"/>
        </w:rPr>
        <w:t xml:space="preserve"> </w:t>
      </w:r>
      <w:r w:rsidRPr="00EC15D7">
        <w:t>лифт; мусоропровод; придомовая территория; детская площадка; площадка для выгула собак и других).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jc w:val="left"/>
      </w:pPr>
      <w:r w:rsidRPr="00EC15D7">
        <w:lastRenderedPageBreak/>
        <w:t>Распознавать</w:t>
      </w:r>
      <w:r w:rsidRPr="00EC15D7">
        <w:rPr>
          <w:spacing w:val="40"/>
        </w:rPr>
        <w:t xml:space="preserve"> </w:t>
      </w:r>
      <w:r w:rsidRPr="00EC15D7">
        <w:t>ситуации</w:t>
      </w:r>
      <w:r w:rsidRPr="00EC15D7">
        <w:rPr>
          <w:spacing w:val="40"/>
        </w:rPr>
        <w:t xml:space="preserve"> </w:t>
      </w:r>
      <w:r w:rsidRPr="00EC15D7">
        <w:t>криминального</w:t>
      </w:r>
      <w:r w:rsidRPr="00EC15D7">
        <w:rPr>
          <w:spacing w:val="40"/>
        </w:rPr>
        <w:t xml:space="preserve"> </w:t>
      </w:r>
      <w:r w:rsidRPr="00EC15D7">
        <w:t>характера.</w:t>
      </w:r>
      <w:r w:rsidRPr="00EC15D7">
        <w:rPr>
          <w:spacing w:val="40"/>
        </w:rPr>
        <w:t xml:space="preserve"> </w:t>
      </w:r>
      <w:r w:rsidRPr="00EC15D7">
        <w:t>Знать</w:t>
      </w:r>
      <w:r w:rsidRPr="00EC15D7">
        <w:rPr>
          <w:spacing w:val="40"/>
        </w:rPr>
        <w:t xml:space="preserve"> </w:t>
      </w:r>
      <w:r w:rsidRPr="00EC15D7">
        <w:t>меры</w:t>
      </w:r>
      <w:r w:rsidRPr="00EC15D7">
        <w:rPr>
          <w:spacing w:val="40"/>
        </w:rPr>
        <w:t xml:space="preserve"> </w:t>
      </w:r>
      <w:r w:rsidRPr="00EC15D7">
        <w:t>профилактики</w:t>
      </w:r>
      <w:r w:rsidRPr="00EC15D7">
        <w:rPr>
          <w:spacing w:val="40"/>
        </w:rPr>
        <w:t xml:space="preserve"> </w:t>
      </w:r>
      <w:r w:rsidRPr="00EC15D7">
        <w:t>и</w:t>
      </w:r>
      <w:r w:rsidRPr="00EC15D7">
        <w:rPr>
          <w:spacing w:val="40"/>
        </w:rPr>
        <w:t xml:space="preserve"> </w:t>
      </w:r>
      <w:r w:rsidRPr="00EC15D7">
        <w:t>порядок действий в ситуациях криминального характера.</w:t>
      </w:r>
    </w:p>
    <w:p w:rsidR="00CD5C87" w:rsidRPr="00EC15D7" w:rsidRDefault="00F33EA3" w:rsidP="00E205CB">
      <w:pPr>
        <w:pStyle w:val="a3"/>
        <w:spacing w:line="360" w:lineRule="auto"/>
        <w:jc w:val="left"/>
      </w:pPr>
      <w:r w:rsidRPr="00EC15D7">
        <w:t>Знать</w:t>
      </w:r>
      <w:r w:rsidRPr="00EC15D7">
        <w:rPr>
          <w:spacing w:val="35"/>
        </w:rPr>
        <w:t xml:space="preserve"> </w:t>
      </w:r>
      <w:r w:rsidRPr="00EC15D7">
        <w:t>правила</w:t>
      </w:r>
      <w:r w:rsidRPr="00EC15D7">
        <w:rPr>
          <w:spacing w:val="31"/>
        </w:rPr>
        <w:t xml:space="preserve"> </w:t>
      </w:r>
      <w:r w:rsidRPr="00EC15D7">
        <w:t>поведения</w:t>
      </w:r>
      <w:r w:rsidRPr="00EC15D7">
        <w:rPr>
          <w:spacing w:val="34"/>
        </w:rPr>
        <w:t xml:space="preserve"> </w:t>
      </w:r>
      <w:r w:rsidRPr="00EC15D7">
        <w:t>при</w:t>
      </w:r>
      <w:r w:rsidRPr="00EC15D7">
        <w:rPr>
          <w:spacing w:val="35"/>
        </w:rPr>
        <w:t xml:space="preserve"> </w:t>
      </w:r>
      <w:r w:rsidRPr="00EC15D7">
        <w:t>коммунальной</w:t>
      </w:r>
      <w:r w:rsidRPr="00EC15D7">
        <w:rPr>
          <w:spacing w:val="32"/>
        </w:rPr>
        <w:t xml:space="preserve"> </w:t>
      </w:r>
      <w:r w:rsidRPr="00EC15D7">
        <w:t>аварии,</w:t>
      </w:r>
      <w:r w:rsidRPr="00EC15D7">
        <w:rPr>
          <w:spacing w:val="34"/>
        </w:rPr>
        <w:t xml:space="preserve"> </w:t>
      </w:r>
      <w:r w:rsidRPr="00EC15D7">
        <w:t>порядок</w:t>
      </w:r>
      <w:r w:rsidRPr="00EC15D7">
        <w:rPr>
          <w:spacing w:val="33"/>
        </w:rPr>
        <w:t xml:space="preserve"> </w:t>
      </w:r>
      <w:r w:rsidRPr="00EC15D7">
        <w:t>вызова</w:t>
      </w:r>
      <w:r w:rsidRPr="00EC15D7">
        <w:rPr>
          <w:spacing w:val="32"/>
        </w:rPr>
        <w:t xml:space="preserve"> </w:t>
      </w:r>
      <w:r w:rsidRPr="00EC15D7">
        <w:t>аварийных</w:t>
      </w:r>
      <w:r w:rsidRPr="00EC15D7">
        <w:rPr>
          <w:spacing w:val="35"/>
        </w:rPr>
        <w:t xml:space="preserve"> </w:t>
      </w:r>
      <w:r w:rsidRPr="00EC15D7">
        <w:t>служб</w:t>
      </w:r>
      <w:r w:rsidRPr="00EC15D7">
        <w:rPr>
          <w:spacing w:val="34"/>
        </w:rPr>
        <w:t xml:space="preserve"> </w:t>
      </w:r>
      <w:r w:rsidRPr="00EC15D7">
        <w:t>и взаимодействия с ними.</w:t>
      </w:r>
    </w:p>
    <w:p w:rsidR="00CD5C87" w:rsidRPr="00EC15D7" w:rsidRDefault="00F33EA3" w:rsidP="00E205CB">
      <w:pPr>
        <w:pStyle w:val="a3"/>
        <w:ind w:left="941" w:firstLine="0"/>
        <w:jc w:val="left"/>
      </w:pPr>
      <w:r w:rsidRPr="00EC15D7">
        <w:t>Модуль</w:t>
      </w:r>
      <w:r w:rsidRPr="00EC15D7">
        <w:rPr>
          <w:spacing w:val="-3"/>
        </w:rPr>
        <w:t xml:space="preserve"> </w:t>
      </w:r>
      <w:r w:rsidRPr="00EC15D7">
        <w:t>№</w:t>
      </w:r>
      <w:r w:rsidRPr="00EC15D7">
        <w:rPr>
          <w:spacing w:val="-4"/>
        </w:rPr>
        <w:t xml:space="preserve"> </w:t>
      </w:r>
      <w:r w:rsidRPr="00EC15D7">
        <w:t>3</w:t>
      </w:r>
      <w:r w:rsidRPr="00EC15D7">
        <w:rPr>
          <w:spacing w:val="1"/>
        </w:rPr>
        <w:t xml:space="preserve"> </w:t>
      </w:r>
      <w:r w:rsidRPr="00EC15D7">
        <w:t>«Безопасность</w:t>
      </w:r>
      <w:r w:rsidRPr="00EC15D7">
        <w:rPr>
          <w:spacing w:val="-2"/>
        </w:rPr>
        <w:t xml:space="preserve"> </w:t>
      </w:r>
      <w:r w:rsidRPr="00EC15D7">
        <w:t>на</w:t>
      </w:r>
      <w:r w:rsidRPr="00EC15D7">
        <w:rPr>
          <w:spacing w:val="-3"/>
        </w:rPr>
        <w:t xml:space="preserve"> </w:t>
      </w:r>
      <w:r w:rsidRPr="00EC15D7">
        <w:rPr>
          <w:spacing w:val="-2"/>
        </w:rPr>
        <w:t>транспорте».</w:t>
      </w:r>
    </w:p>
    <w:p w:rsidR="00CD5C87" w:rsidRPr="00EC15D7" w:rsidRDefault="00F33EA3" w:rsidP="00E205CB">
      <w:pPr>
        <w:pStyle w:val="a3"/>
        <w:spacing w:before="134"/>
        <w:ind w:left="941" w:firstLine="0"/>
        <w:jc w:val="left"/>
      </w:pPr>
      <w:r w:rsidRPr="00EC15D7">
        <w:t>Характеризовать</w:t>
      </w:r>
      <w:r w:rsidRPr="00EC15D7">
        <w:rPr>
          <w:spacing w:val="-6"/>
        </w:rPr>
        <w:t xml:space="preserve"> </w:t>
      </w:r>
      <w:r w:rsidRPr="00EC15D7">
        <w:t>опасности</w:t>
      </w:r>
      <w:r w:rsidRPr="00EC15D7">
        <w:rPr>
          <w:spacing w:val="-4"/>
        </w:rPr>
        <w:t xml:space="preserve"> </w:t>
      </w:r>
      <w:r w:rsidRPr="00EC15D7">
        <w:t>на</w:t>
      </w:r>
      <w:r w:rsidRPr="00EC15D7">
        <w:rPr>
          <w:spacing w:val="-6"/>
        </w:rPr>
        <w:t xml:space="preserve"> </w:t>
      </w:r>
      <w:r w:rsidRPr="00EC15D7">
        <w:t>различных</w:t>
      </w:r>
      <w:r w:rsidRPr="00EC15D7">
        <w:rPr>
          <w:spacing w:val="-3"/>
        </w:rPr>
        <w:t xml:space="preserve"> </w:t>
      </w:r>
      <w:r w:rsidRPr="00EC15D7">
        <w:t>видах</w:t>
      </w:r>
      <w:r w:rsidRPr="00EC15D7">
        <w:rPr>
          <w:spacing w:val="-3"/>
        </w:rPr>
        <w:t xml:space="preserve"> </w:t>
      </w:r>
      <w:r w:rsidRPr="00EC15D7">
        <w:rPr>
          <w:spacing w:val="-2"/>
        </w:rPr>
        <w:t>транспорта.</w:t>
      </w:r>
    </w:p>
    <w:p w:rsidR="00CD5C87" w:rsidRPr="00EC15D7" w:rsidRDefault="00F33EA3" w:rsidP="00E205CB">
      <w:pPr>
        <w:pStyle w:val="a3"/>
        <w:spacing w:before="137" w:line="360" w:lineRule="auto"/>
        <w:ind w:right="265"/>
        <w:jc w:val="left"/>
      </w:pPr>
      <w:r w:rsidRPr="00EC15D7">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w:t>
      </w:r>
      <w:r w:rsidRPr="00EC15D7">
        <w:rPr>
          <w:spacing w:val="-2"/>
        </w:rPr>
        <w:t>мобильности).</w:t>
      </w:r>
    </w:p>
    <w:p w:rsidR="00CD5C87" w:rsidRPr="00EC15D7" w:rsidRDefault="00F33EA3" w:rsidP="00E205CB">
      <w:pPr>
        <w:pStyle w:val="a3"/>
        <w:spacing w:before="1"/>
        <w:ind w:left="941" w:firstLine="0"/>
        <w:jc w:val="left"/>
      </w:pPr>
      <w:r w:rsidRPr="00EC15D7">
        <w:t>Приводить</w:t>
      </w:r>
      <w:r w:rsidRPr="00EC15D7">
        <w:rPr>
          <w:spacing w:val="-7"/>
        </w:rPr>
        <w:t xml:space="preserve"> </w:t>
      </w:r>
      <w:r w:rsidRPr="00EC15D7">
        <w:t>примеры</w:t>
      </w:r>
      <w:r w:rsidRPr="00EC15D7">
        <w:rPr>
          <w:spacing w:val="-4"/>
        </w:rPr>
        <w:t xml:space="preserve"> </w:t>
      </w:r>
      <w:r w:rsidRPr="00EC15D7">
        <w:t>взаимосвязи</w:t>
      </w:r>
      <w:r w:rsidRPr="00EC15D7">
        <w:rPr>
          <w:spacing w:val="-4"/>
        </w:rPr>
        <w:t xml:space="preserve"> </w:t>
      </w:r>
      <w:r w:rsidRPr="00EC15D7">
        <w:t>безопасности</w:t>
      </w:r>
      <w:r w:rsidRPr="00EC15D7">
        <w:rPr>
          <w:spacing w:val="-4"/>
        </w:rPr>
        <w:t xml:space="preserve"> </w:t>
      </w:r>
      <w:r w:rsidRPr="00EC15D7">
        <w:t>водителя</w:t>
      </w:r>
      <w:r w:rsidRPr="00EC15D7">
        <w:rPr>
          <w:spacing w:val="-4"/>
        </w:rPr>
        <w:t xml:space="preserve"> </w:t>
      </w:r>
      <w:r w:rsidRPr="00EC15D7">
        <w:t>и</w:t>
      </w:r>
      <w:r w:rsidRPr="00EC15D7">
        <w:rPr>
          <w:spacing w:val="-5"/>
        </w:rPr>
        <w:t xml:space="preserve"> </w:t>
      </w:r>
      <w:r w:rsidRPr="00EC15D7">
        <w:rPr>
          <w:spacing w:val="-2"/>
        </w:rPr>
        <w:t>пассажира.</w:t>
      </w:r>
    </w:p>
    <w:p w:rsidR="00CD5C87" w:rsidRPr="00EC15D7" w:rsidRDefault="00F33EA3" w:rsidP="00E205CB">
      <w:pPr>
        <w:pStyle w:val="a3"/>
        <w:spacing w:before="139"/>
        <w:ind w:left="941" w:firstLine="0"/>
        <w:jc w:val="left"/>
      </w:pPr>
      <w:r w:rsidRPr="00EC15D7">
        <w:t>Иметь</w:t>
      </w:r>
      <w:r w:rsidRPr="00EC15D7">
        <w:rPr>
          <w:spacing w:val="-5"/>
        </w:rPr>
        <w:t xml:space="preserve"> </w:t>
      </w:r>
      <w:r w:rsidRPr="00EC15D7">
        <w:t>представления</w:t>
      </w:r>
      <w:r w:rsidRPr="00EC15D7">
        <w:rPr>
          <w:spacing w:val="-4"/>
        </w:rPr>
        <w:t xml:space="preserve"> </w:t>
      </w:r>
      <w:r w:rsidRPr="00EC15D7">
        <w:t>о</w:t>
      </w:r>
      <w:r w:rsidRPr="00EC15D7">
        <w:rPr>
          <w:spacing w:val="-3"/>
        </w:rPr>
        <w:t xml:space="preserve"> </w:t>
      </w:r>
      <w:r w:rsidRPr="00EC15D7">
        <w:t>знаниях</w:t>
      </w:r>
      <w:r w:rsidRPr="00EC15D7">
        <w:rPr>
          <w:spacing w:val="-2"/>
        </w:rPr>
        <w:t xml:space="preserve"> </w:t>
      </w:r>
      <w:r w:rsidRPr="00EC15D7">
        <w:t>и</w:t>
      </w:r>
      <w:r w:rsidRPr="00EC15D7">
        <w:rPr>
          <w:spacing w:val="-6"/>
        </w:rPr>
        <w:t xml:space="preserve"> </w:t>
      </w:r>
      <w:r w:rsidRPr="00EC15D7">
        <w:t>навыках,</w:t>
      </w:r>
      <w:r w:rsidRPr="00EC15D7">
        <w:rPr>
          <w:spacing w:val="-3"/>
        </w:rPr>
        <w:t xml:space="preserve"> </w:t>
      </w:r>
      <w:r w:rsidRPr="00EC15D7">
        <w:t>необходимых</w:t>
      </w:r>
      <w:r w:rsidRPr="00EC15D7">
        <w:rPr>
          <w:spacing w:val="-3"/>
        </w:rPr>
        <w:t xml:space="preserve"> </w:t>
      </w:r>
      <w:r w:rsidRPr="00EC15D7">
        <w:t>водителю</w:t>
      </w:r>
      <w:r w:rsidRPr="00EC15D7">
        <w:rPr>
          <w:spacing w:val="-4"/>
        </w:rPr>
        <w:t xml:space="preserve"> </w:t>
      </w:r>
      <w:r w:rsidRPr="00EC15D7">
        <w:rPr>
          <w:spacing w:val="-2"/>
        </w:rPr>
        <w:t>автомобиля.</w:t>
      </w:r>
    </w:p>
    <w:p w:rsidR="00CD5C87" w:rsidRPr="00EC15D7" w:rsidRDefault="00F33EA3" w:rsidP="00E205CB">
      <w:pPr>
        <w:pStyle w:val="a3"/>
        <w:spacing w:before="137" w:line="360" w:lineRule="auto"/>
        <w:ind w:right="269"/>
        <w:jc w:val="left"/>
      </w:pPr>
      <w:r w:rsidRPr="00EC15D7">
        <w:t>Знать порядок действий при</w:t>
      </w:r>
      <w:r w:rsidRPr="00EC15D7">
        <w:rPr>
          <w:spacing w:val="-1"/>
        </w:rPr>
        <w:t xml:space="preserve"> </w:t>
      </w:r>
      <w:r w:rsidRPr="00EC15D7">
        <w:t>дорожно-транспортных происшествиях разного</w:t>
      </w:r>
      <w:r w:rsidRPr="00EC15D7">
        <w:rPr>
          <w:spacing w:val="-2"/>
        </w:rPr>
        <w:t xml:space="preserve"> </w:t>
      </w:r>
      <w:r w:rsidRPr="00EC15D7">
        <w:t>характера</w:t>
      </w:r>
      <w:r w:rsidRPr="00EC15D7">
        <w:rPr>
          <w:spacing w:val="-1"/>
        </w:rPr>
        <w:t xml:space="preserve"> </w:t>
      </w:r>
      <w:r w:rsidRPr="00EC15D7">
        <w:t>(при отсутствии пострадавших; с</w:t>
      </w:r>
      <w:r w:rsidRPr="00EC15D7">
        <w:rPr>
          <w:spacing w:val="-1"/>
        </w:rPr>
        <w:t xml:space="preserve"> </w:t>
      </w:r>
      <w:r w:rsidRPr="00EC15D7">
        <w:t>одним</w:t>
      </w:r>
      <w:r w:rsidRPr="00EC15D7">
        <w:rPr>
          <w:spacing w:val="-1"/>
        </w:rPr>
        <w:t xml:space="preserve"> </w:t>
      </w:r>
      <w:r w:rsidRPr="00EC15D7">
        <w:t>или несколькими</w:t>
      </w:r>
      <w:r w:rsidRPr="00EC15D7">
        <w:rPr>
          <w:spacing w:val="-1"/>
        </w:rPr>
        <w:t xml:space="preserve"> </w:t>
      </w:r>
      <w:r w:rsidRPr="00EC15D7">
        <w:t>пострадавшими;</w:t>
      </w:r>
      <w:r w:rsidRPr="00EC15D7">
        <w:rPr>
          <w:spacing w:val="-2"/>
        </w:rPr>
        <w:t xml:space="preserve"> </w:t>
      </w:r>
      <w:r w:rsidRPr="00EC15D7">
        <w:t>при опасности возгорания; с большим количеством участников).</w:t>
      </w:r>
    </w:p>
    <w:p w:rsidR="00CD5C87" w:rsidRPr="00EC15D7" w:rsidRDefault="00F33EA3" w:rsidP="00E205CB">
      <w:pPr>
        <w:pStyle w:val="a3"/>
        <w:spacing w:before="1" w:line="360" w:lineRule="auto"/>
        <w:ind w:right="269"/>
        <w:jc w:val="left"/>
      </w:pPr>
      <w:r w:rsidRPr="00EC15D7">
        <w:t>Безопасно вести себя в метро. Знать порядок действий</w:t>
      </w:r>
      <w:r w:rsidRPr="00EC15D7">
        <w:rPr>
          <w:spacing w:val="-1"/>
        </w:rPr>
        <w:t xml:space="preserve"> </w:t>
      </w:r>
      <w:r w:rsidRPr="00EC15D7">
        <w:t>при возникновении опасности (в</w:t>
      </w:r>
      <w:r w:rsidRPr="00EC15D7">
        <w:rPr>
          <w:spacing w:val="-1"/>
        </w:rPr>
        <w:t xml:space="preserve"> </w:t>
      </w:r>
      <w:r w:rsidRPr="00EC15D7">
        <w:t>том числе при угрозе возникновения пожара, совершения террористического акта, действий криминального характера).</w:t>
      </w:r>
    </w:p>
    <w:p w:rsidR="00CD5C87" w:rsidRPr="00EC15D7" w:rsidRDefault="00F33EA3" w:rsidP="00E205CB">
      <w:pPr>
        <w:pStyle w:val="a3"/>
        <w:spacing w:line="360" w:lineRule="auto"/>
        <w:ind w:right="261"/>
        <w:jc w:val="left"/>
      </w:pPr>
      <w:r w:rsidRPr="00EC15D7">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D5C87" w:rsidRPr="00EC15D7" w:rsidRDefault="00F33EA3" w:rsidP="00E205CB">
      <w:pPr>
        <w:pStyle w:val="a3"/>
        <w:spacing w:before="1" w:line="360" w:lineRule="auto"/>
        <w:ind w:right="265"/>
        <w:jc w:val="left"/>
      </w:pPr>
      <w:r w:rsidRPr="00EC15D7">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D5C87" w:rsidRPr="00EC15D7" w:rsidRDefault="00F33EA3" w:rsidP="00E205CB">
      <w:pPr>
        <w:pStyle w:val="a3"/>
        <w:spacing w:line="360" w:lineRule="auto"/>
        <w:ind w:right="263"/>
        <w:jc w:val="left"/>
      </w:pPr>
      <w:r w:rsidRPr="00EC15D7">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D5C87" w:rsidRPr="00EC15D7" w:rsidRDefault="00F33EA3" w:rsidP="00E205CB">
      <w:pPr>
        <w:pStyle w:val="a3"/>
        <w:ind w:left="941" w:firstLine="0"/>
        <w:jc w:val="left"/>
      </w:pPr>
      <w:r w:rsidRPr="00EC15D7">
        <w:t>Модуль</w:t>
      </w:r>
      <w:r w:rsidRPr="00EC15D7">
        <w:rPr>
          <w:spacing w:val="-3"/>
        </w:rPr>
        <w:t xml:space="preserve"> </w:t>
      </w:r>
      <w:r w:rsidRPr="00EC15D7">
        <w:t>№</w:t>
      </w:r>
      <w:r w:rsidRPr="00EC15D7">
        <w:rPr>
          <w:spacing w:val="-4"/>
        </w:rPr>
        <w:t xml:space="preserve"> </w:t>
      </w:r>
      <w:r w:rsidRPr="00EC15D7">
        <w:t>4</w:t>
      </w:r>
      <w:r w:rsidRPr="00EC15D7">
        <w:rPr>
          <w:spacing w:val="1"/>
        </w:rPr>
        <w:t xml:space="preserve"> </w:t>
      </w:r>
      <w:r w:rsidRPr="00EC15D7">
        <w:t>«Безопасность</w:t>
      </w:r>
      <w:r w:rsidRPr="00EC15D7">
        <w:rPr>
          <w:spacing w:val="-1"/>
        </w:rPr>
        <w:t xml:space="preserve"> </w:t>
      </w:r>
      <w:r w:rsidRPr="00EC15D7">
        <w:t>в</w:t>
      </w:r>
      <w:r w:rsidRPr="00EC15D7">
        <w:rPr>
          <w:spacing w:val="-4"/>
        </w:rPr>
        <w:t xml:space="preserve"> </w:t>
      </w:r>
      <w:r w:rsidRPr="00EC15D7">
        <w:t>общественных</w:t>
      </w:r>
      <w:r w:rsidRPr="00EC15D7">
        <w:rPr>
          <w:spacing w:val="-1"/>
        </w:rPr>
        <w:t xml:space="preserve"> </w:t>
      </w:r>
      <w:r w:rsidRPr="00EC15D7">
        <w:rPr>
          <w:spacing w:val="-2"/>
        </w:rPr>
        <w:t>местах».</w:t>
      </w:r>
    </w:p>
    <w:p w:rsidR="00CD5C87" w:rsidRPr="00EC15D7" w:rsidRDefault="00F33EA3" w:rsidP="00E205CB">
      <w:pPr>
        <w:pStyle w:val="a3"/>
        <w:spacing w:before="137"/>
        <w:ind w:left="941" w:firstLine="0"/>
        <w:jc w:val="left"/>
      </w:pPr>
      <w:r w:rsidRPr="00EC15D7">
        <w:t>Характеризовать</w:t>
      </w:r>
      <w:r w:rsidRPr="00EC15D7">
        <w:rPr>
          <w:spacing w:val="-7"/>
        </w:rPr>
        <w:t xml:space="preserve"> </w:t>
      </w:r>
      <w:r w:rsidRPr="00EC15D7">
        <w:t>источники</w:t>
      </w:r>
      <w:r w:rsidRPr="00EC15D7">
        <w:rPr>
          <w:spacing w:val="-5"/>
        </w:rPr>
        <w:t xml:space="preserve"> </w:t>
      </w:r>
      <w:r w:rsidRPr="00EC15D7">
        <w:t>опасности</w:t>
      </w:r>
      <w:r w:rsidRPr="00EC15D7">
        <w:rPr>
          <w:spacing w:val="-4"/>
        </w:rPr>
        <w:t xml:space="preserve"> </w:t>
      </w:r>
      <w:r w:rsidRPr="00EC15D7">
        <w:t>в</w:t>
      </w:r>
      <w:r w:rsidRPr="00EC15D7">
        <w:rPr>
          <w:spacing w:val="-6"/>
        </w:rPr>
        <w:t xml:space="preserve"> </w:t>
      </w:r>
      <w:r w:rsidRPr="00EC15D7">
        <w:t>общественных</w:t>
      </w:r>
      <w:r w:rsidRPr="00EC15D7">
        <w:rPr>
          <w:spacing w:val="-4"/>
        </w:rPr>
        <w:t xml:space="preserve"> </w:t>
      </w:r>
      <w:r w:rsidRPr="00EC15D7">
        <w:rPr>
          <w:spacing w:val="-2"/>
        </w:rPr>
        <w:t>местах.</w:t>
      </w:r>
    </w:p>
    <w:p w:rsidR="00CD5C87" w:rsidRPr="00EC15D7" w:rsidRDefault="00F33EA3" w:rsidP="00E205CB">
      <w:pPr>
        <w:pStyle w:val="a3"/>
        <w:spacing w:before="140" w:line="360" w:lineRule="auto"/>
        <w:ind w:right="270"/>
        <w:jc w:val="left"/>
      </w:pPr>
      <w:r w:rsidRPr="00EC15D7">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CD5C87" w:rsidRPr="00EC15D7" w:rsidRDefault="00F33EA3" w:rsidP="00E205CB">
      <w:pPr>
        <w:pStyle w:val="a3"/>
        <w:spacing w:line="360" w:lineRule="auto"/>
        <w:ind w:left="941" w:right="2282" w:firstLine="0"/>
        <w:jc w:val="left"/>
      </w:pPr>
      <w:r w:rsidRPr="00EC15D7">
        <w:t>Соблюдать</w:t>
      </w:r>
      <w:r w:rsidRPr="00EC15D7">
        <w:rPr>
          <w:spacing w:val="-7"/>
        </w:rPr>
        <w:t xml:space="preserve"> </w:t>
      </w:r>
      <w:r w:rsidRPr="00EC15D7">
        <w:t>правила</w:t>
      </w:r>
      <w:r w:rsidRPr="00EC15D7">
        <w:rPr>
          <w:spacing w:val="-7"/>
        </w:rPr>
        <w:t xml:space="preserve"> </w:t>
      </w:r>
      <w:r w:rsidRPr="00EC15D7">
        <w:t>безопасного</w:t>
      </w:r>
      <w:r w:rsidRPr="00EC15D7">
        <w:rPr>
          <w:spacing w:val="-6"/>
        </w:rPr>
        <w:t xml:space="preserve"> </w:t>
      </w:r>
      <w:r w:rsidRPr="00EC15D7">
        <w:t>поведения</w:t>
      </w:r>
      <w:r w:rsidRPr="00EC15D7">
        <w:rPr>
          <w:spacing w:val="-6"/>
        </w:rPr>
        <w:t xml:space="preserve"> </w:t>
      </w:r>
      <w:r w:rsidRPr="00EC15D7">
        <w:t>в</w:t>
      </w:r>
      <w:r w:rsidRPr="00EC15D7">
        <w:rPr>
          <w:spacing w:val="-7"/>
        </w:rPr>
        <w:t xml:space="preserve"> </w:t>
      </w:r>
      <w:r w:rsidRPr="00EC15D7">
        <w:t>общественных</w:t>
      </w:r>
      <w:r w:rsidRPr="00EC15D7">
        <w:rPr>
          <w:spacing w:val="-5"/>
        </w:rPr>
        <w:t xml:space="preserve"> </w:t>
      </w:r>
      <w:r w:rsidRPr="00EC15D7">
        <w:t>местах. Знать порядок действий при попадании в толпу, давку.</w:t>
      </w:r>
    </w:p>
    <w:p w:rsidR="00CD5C87" w:rsidRPr="00EC15D7" w:rsidRDefault="00F33EA3" w:rsidP="00E205CB">
      <w:pPr>
        <w:pStyle w:val="a3"/>
        <w:spacing w:line="360" w:lineRule="auto"/>
        <w:ind w:left="941" w:right="3729" w:firstLine="0"/>
        <w:jc w:val="left"/>
      </w:pPr>
      <w:r w:rsidRPr="00EC15D7">
        <w:t>Соблюдать</w:t>
      </w:r>
      <w:r w:rsidRPr="00EC15D7">
        <w:rPr>
          <w:spacing w:val="-8"/>
        </w:rPr>
        <w:t xml:space="preserve"> </w:t>
      </w:r>
      <w:r w:rsidRPr="00EC15D7">
        <w:t>правила</w:t>
      </w:r>
      <w:r w:rsidRPr="00EC15D7">
        <w:rPr>
          <w:spacing w:val="-8"/>
        </w:rPr>
        <w:t xml:space="preserve"> </w:t>
      </w:r>
      <w:r w:rsidRPr="00EC15D7">
        <w:t>поведения</w:t>
      </w:r>
      <w:r w:rsidRPr="00EC15D7">
        <w:rPr>
          <w:spacing w:val="-7"/>
        </w:rPr>
        <w:t xml:space="preserve"> </w:t>
      </w:r>
      <w:r w:rsidRPr="00EC15D7">
        <w:t>при</w:t>
      </w:r>
      <w:r w:rsidRPr="00EC15D7">
        <w:rPr>
          <w:spacing w:val="-9"/>
        </w:rPr>
        <w:t xml:space="preserve"> </w:t>
      </w:r>
      <w:r w:rsidRPr="00EC15D7">
        <w:t>проявлении</w:t>
      </w:r>
      <w:r w:rsidRPr="00EC15D7">
        <w:rPr>
          <w:spacing w:val="-9"/>
        </w:rPr>
        <w:t xml:space="preserve"> </w:t>
      </w:r>
      <w:r w:rsidRPr="00EC15D7">
        <w:t>агрессии. Знать порядок действий при криминальной опасности.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Знать</w:t>
      </w:r>
      <w:r w:rsidRPr="00EC15D7">
        <w:rPr>
          <w:spacing w:val="-4"/>
        </w:rPr>
        <w:t xml:space="preserve"> </w:t>
      </w:r>
      <w:r w:rsidRPr="00EC15D7">
        <w:t>порядок</w:t>
      </w:r>
      <w:r w:rsidRPr="00EC15D7">
        <w:rPr>
          <w:spacing w:val="-3"/>
        </w:rPr>
        <w:t xml:space="preserve"> </w:t>
      </w:r>
      <w:r w:rsidRPr="00EC15D7">
        <w:t>действий</w:t>
      </w:r>
      <w:r w:rsidRPr="00EC15D7">
        <w:rPr>
          <w:spacing w:val="1"/>
        </w:rPr>
        <w:t xml:space="preserve"> </w:t>
      </w:r>
      <w:r w:rsidRPr="00EC15D7">
        <w:t>в</w:t>
      </w:r>
      <w:r w:rsidRPr="00EC15D7">
        <w:rPr>
          <w:spacing w:val="-4"/>
        </w:rPr>
        <w:t xml:space="preserve"> </w:t>
      </w:r>
      <w:r w:rsidRPr="00EC15D7">
        <w:t>случаях,</w:t>
      </w:r>
      <w:r w:rsidRPr="00EC15D7">
        <w:rPr>
          <w:spacing w:val="-2"/>
        </w:rPr>
        <w:t xml:space="preserve"> </w:t>
      </w:r>
      <w:r w:rsidRPr="00EC15D7">
        <w:t>когда</w:t>
      </w:r>
      <w:r w:rsidRPr="00EC15D7">
        <w:rPr>
          <w:spacing w:val="-4"/>
        </w:rPr>
        <w:t xml:space="preserve"> </w:t>
      </w:r>
      <w:r w:rsidRPr="00EC15D7">
        <w:t>потерялся</w:t>
      </w:r>
      <w:r w:rsidRPr="00EC15D7">
        <w:rPr>
          <w:spacing w:val="-2"/>
        </w:rPr>
        <w:t xml:space="preserve"> человек.</w:t>
      </w:r>
    </w:p>
    <w:p w:rsidR="00CD5C87" w:rsidRPr="00EC15D7" w:rsidRDefault="00F33EA3" w:rsidP="00E205CB">
      <w:pPr>
        <w:pStyle w:val="a3"/>
        <w:spacing w:before="140" w:line="360" w:lineRule="auto"/>
        <w:jc w:val="left"/>
      </w:pPr>
      <w:r w:rsidRPr="00EC15D7">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CD5C87" w:rsidRPr="00EC15D7" w:rsidRDefault="00F33EA3" w:rsidP="00E205CB">
      <w:pPr>
        <w:pStyle w:val="a3"/>
        <w:spacing w:line="360" w:lineRule="auto"/>
        <w:ind w:left="941" w:right="860" w:firstLine="0"/>
        <w:jc w:val="left"/>
      </w:pPr>
      <w:r w:rsidRPr="00EC15D7">
        <w:t>Знать</w:t>
      </w:r>
      <w:r w:rsidRPr="00EC15D7">
        <w:rPr>
          <w:spacing w:val="-3"/>
        </w:rPr>
        <w:t xml:space="preserve"> </w:t>
      </w:r>
      <w:r w:rsidRPr="00EC15D7">
        <w:t>порядок</w:t>
      </w:r>
      <w:r w:rsidRPr="00EC15D7">
        <w:rPr>
          <w:spacing w:val="-4"/>
        </w:rPr>
        <w:t xml:space="preserve"> </w:t>
      </w:r>
      <w:r w:rsidRPr="00EC15D7">
        <w:t>действий</w:t>
      </w:r>
      <w:r w:rsidRPr="00EC15D7">
        <w:rPr>
          <w:spacing w:val="-4"/>
        </w:rPr>
        <w:t xml:space="preserve"> </w:t>
      </w:r>
      <w:r w:rsidRPr="00EC15D7">
        <w:t>при</w:t>
      </w:r>
      <w:r w:rsidRPr="00EC15D7">
        <w:rPr>
          <w:spacing w:val="-2"/>
        </w:rPr>
        <w:t xml:space="preserve"> </w:t>
      </w:r>
      <w:r w:rsidRPr="00EC15D7">
        <w:t>угрозе</w:t>
      </w:r>
      <w:r w:rsidRPr="00EC15D7">
        <w:rPr>
          <w:spacing w:val="-5"/>
        </w:rPr>
        <w:t xml:space="preserve"> </w:t>
      </w:r>
      <w:r w:rsidRPr="00EC15D7">
        <w:t>обрушения</w:t>
      </w:r>
      <w:r w:rsidRPr="00EC15D7">
        <w:rPr>
          <w:spacing w:val="-4"/>
        </w:rPr>
        <w:t xml:space="preserve"> </w:t>
      </w:r>
      <w:r w:rsidRPr="00EC15D7">
        <w:t>зданий</w:t>
      </w:r>
      <w:r w:rsidRPr="00EC15D7">
        <w:rPr>
          <w:spacing w:val="-4"/>
        </w:rPr>
        <w:t xml:space="preserve"> </w:t>
      </w:r>
      <w:r w:rsidRPr="00EC15D7">
        <w:t>или</w:t>
      </w:r>
      <w:r w:rsidRPr="00EC15D7">
        <w:rPr>
          <w:spacing w:val="-4"/>
        </w:rPr>
        <w:t xml:space="preserve"> </w:t>
      </w:r>
      <w:r w:rsidRPr="00EC15D7">
        <w:t>отдельных</w:t>
      </w:r>
      <w:r w:rsidRPr="00EC15D7">
        <w:rPr>
          <w:spacing w:val="-3"/>
        </w:rPr>
        <w:t xml:space="preserve"> </w:t>
      </w:r>
      <w:r w:rsidRPr="00EC15D7">
        <w:t>конструкций. Знать порядок действий при угрозе совершения террористического акта.</w:t>
      </w:r>
    </w:p>
    <w:p w:rsidR="00CD5C87" w:rsidRPr="00EC15D7" w:rsidRDefault="00F33EA3" w:rsidP="00E205CB">
      <w:pPr>
        <w:pStyle w:val="a3"/>
        <w:ind w:left="941" w:firstLine="0"/>
        <w:jc w:val="left"/>
      </w:pPr>
      <w:r w:rsidRPr="00EC15D7">
        <w:t>Модуль</w:t>
      </w:r>
      <w:r w:rsidRPr="00EC15D7">
        <w:rPr>
          <w:spacing w:val="-4"/>
        </w:rPr>
        <w:t xml:space="preserve"> </w:t>
      </w:r>
      <w:r w:rsidRPr="00EC15D7">
        <w:t>№</w:t>
      </w:r>
      <w:r w:rsidRPr="00EC15D7">
        <w:rPr>
          <w:spacing w:val="-4"/>
        </w:rPr>
        <w:t xml:space="preserve"> </w:t>
      </w:r>
      <w:r w:rsidRPr="00EC15D7">
        <w:t>5</w:t>
      </w:r>
      <w:r w:rsidRPr="00EC15D7">
        <w:rPr>
          <w:spacing w:val="1"/>
        </w:rPr>
        <w:t xml:space="preserve"> </w:t>
      </w:r>
      <w:r w:rsidRPr="00EC15D7">
        <w:t>«Безопасность</w:t>
      </w:r>
      <w:r w:rsidRPr="00EC15D7">
        <w:rPr>
          <w:spacing w:val="-2"/>
        </w:rPr>
        <w:t xml:space="preserve"> </w:t>
      </w:r>
      <w:r w:rsidRPr="00EC15D7">
        <w:t>в</w:t>
      </w:r>
      <w:r w:rsidRPr="00EC15D7">
        <w:rPr>
          <w:spacing w:val="-4"/>
        </w:rPr>
        <w:t xml:space="preserve"> </w:t>
      </w:r>
      <w:r w:rsidRPr="00EC15D7">
        <w:t>природной</w:t>
      </w:r>
      <w:r w:rsidRPr="00EC15D7">
        <w:rPr>
          <w:spacing w:val="-3"/>
        </w:rPr>
        <w:t xml:space="preserve"> </w:t>
      </w:r>
      <w:r w:rsidRPr="00EC15D7">
        <w:rPr>
          <w:spacing w:val="-2"/>
        </w:rPr>
        <w:t>среде».</w:t>
      </w:r>
    </w:p>
    <w:p w:rsidR="00CD5C87" w:rsidRPr="00EC15D7" w:rsidRDefault="00F33EA3" w:rsidP="00E205CB">
      <w:pPr>
        <w:pStyle w:val="a3"/>
        <w:spacing w:before="136"/>
        <w:ind w:left="941" w:firstLine="0"/>
        <w:jc w:val="left"/>
      </w:pPr>
      <w:r w:rsidRPr="00EC15D7">
        <w:t>Характеризовать</w:t>
      </w:r>
      <w:r w:rsidRPr="00EC15D7">
        <w:rPr>
          <w:spacing w:val="-5"/>
        </w:rPr>
        <w:t xml:space="preserve"> </w:t>
      </w:r>
      <w:r w:rsidRPr="00EC15D7">
        <w:t>основные</w:t>
      </w:r>
      <w:r w:rsidRPr="00EC15D7">
        <w:rPr>
          <w:spacing w:val="-8"/>
        </w:rPr>
        <w:t xml:space="preserve"> </w:t>
      </w:r>
      <w:r w:rsidRPr="00EC15D7">
        <w:t>источники</w:t>
      </w:r>
      <w:r w:rsidRPr="00EC15D7">
        <w:rPr>
          <w:spacing w:val="-5"/>
        </w:rPr>
        <w:t xml:space="preserve"> </w:t>
      </w:r>
      <w:r w:rsidRPr="00EC15D7">
        <w:t>опасности</w:t>
      </w:r>
      <w:r w:rsidRPr="00EC15D7">
        <w:rPr>
          <w:spacing w:val="-5"/>
        </w:rPr>
        <w:t xml:space="preserve"> </w:t>
      </w:r>
      <w:r w:rsidRPr="00EC15D7">
        <w:t>в</w:t>
      </w:r>
      <w:r w:rsidRPr="00EC15D7">
        <w:rPr>
          <w:spacing w:val="-7"/>
        </w:rPr>
        <w:t xml:space="preserve"> </w:t>
      </w:r>
      <w:r w:rsidRPr="00EC15D7">
        <w:t>природной</w:t>
      </w:r>
      <w:r w:rsidRPr="00EC15D7">
        <w:rPr>
          <w:spacing w:val="-5"/>
        </w:rPr>
        <w:t xml:space="preserve"> </w:t>
      </w:r>
      <w:r w:rsidRPr="00EC15D7">
        <w:rPr>
          <w:spacing w:val="-2"/>
        </w:rPr>
        <w:t>среде.</w:t>
      </w:r>
    </w:p>
    <w:p w:rsidR="00CD5C87" w:rsidRPr="00EC15D7" w:rsidRDefault="00F33EA3" w:rsidP="00E205CB">
      <w:pPr>
        <w:pStyle w:val="a3"/>
        <w:spacing w:before="140" w:line="360" w:lineRule="auto"/>
        <w:jc w:val="left"/>
      </w:pPr>
      <w:r w:rsidRPr="00EC15D7">
        <w:t>Знать</w:t>
      </w:r>
      <w:r w:rsidRPr="00EC15D7">
        <w:rPr>
          <w:spacing w:val="80"/>
        </w:rPr>
        <w:t xml:space="preserve"> </w:t>
      </w:r>
      <w:r w:rsidRPr="00EC15D7">
        <w:t>и</w:t>
      </w:r>
      <w:r w:rsidRPr="00EC15D7">
        <w:rPr>
          <w:spacing w:val="80"/>
        </w:rPr>
        <w:t xml:space="preserve"> </w:t>
      </w:r>
      <w:r w:rsidRPr="00EC15D7">
        <w:t>соблюдать</w:t>
      </w:r>
      <w:r w:rsidRPr="00EC15D7">
        <w:rPr>
          <w:spacing w:val="80"/>
        </w:rPr>
        <w:t xml:space="preserve"> </w:t>
      </w:r>
      <w:r w:rsidRPr="00EC15D7">
        <w:t>правила</w:t>
      </w:r>
      <w:r w:rsidRPr="00EC15D7">
        <w:rPr>
          <w:spacing w:val="80"/>
        </w:rPr>
        <w:t xml:space="preserve"> </w:t>
      </w:r>
      <w:r w:rsidRPr="00EC15D7">
        <w:t>безопасного</w:t>
      </w:r>
      <w:r w:rsidRPr="00EC15D7">
        <w:rPr>
          <w:spacing w:val="80"/>
        </w:rPr>
        <w:t xml:space="preserve"> </w:t>
      </w:r>
      <w:r w:rsidRPr="00EC15D7">
        <w:t>поведения</w:t>
      </w:r>
      <w:r w:rsidRPr="00EC15D7">
        <w:rPr>
          <w:spacing w:val="80"/>
        </w:rPr>
        <w:t xml:space="preserve"> </w:t>
      </w:r>
      <w:r w:rsidRPr="00EC15D7">
        <w:t>на</w:t>
      </w:r>
      <w:r w:rsidRPr="00EC15D7">
        <w:rPr>
          <w:spacing w:val="80"/>
        </w:rPr>
        <w:t xml:space="preserve"> </w:t>
      </w:r>
      <w:r w:rsidRPr="00EC15D7">
        <w:t>природе</w:t>
      </w:r>
      <w:r w:rsidRPr="00EC15D7">
        <w:rPr>
          <w:spacing w:val="80"/>
        </w:rPr>
        <w:t xml:space="preserve"> </w:t>
      </w:r>
      <w:r w:rsidRPr="00EC15D7">
        <w:t>(в</w:t>
      </w:r>
      <w:r w:rsidRPr="00EC15D7">
        <w:rPr>
          <w:spacing w:val="80"/>
        </w:rPr>
        <w:t xml:space="preserve"> </w:t>
      </w:r>
      <w:r w:rsidRPr="00EC15D7">
        <w:t>лесу;</w:t>
      </w:r>
      <w:r w:rsidRPr="00EC15D7">
        <w:rPr>
          <w:spacing w:val="80"/>
        </w:rPr>
        <w:t xml:space="preserve"> </w:t>
      </w:r>
      <w:r w:rsidRPr="00EC15D7">
        <w:t>в</w:t>
      </w:r>
      <w:r w:rsidRPr="00EC15D7">
        <w:rPr>
          <w:spacing w:val="80"/>
        </w:rPr>
        <w:t xml:space="preserve"> </w:t>
      </w:r>
      <w:r w:rsidRPr="00EC15D7">
        <w:t>горах;</w:t>
      </w:r>
      <w:r w:rsidRPr="00EC15D7">
        <w:rPr>
          <w:spacing w:val="80"/>
        </w:rPr>
        <w:t xml:space="preserve"> </w:t>
      </w:r>
      <w:r w:rsidRPr="00EC15D7">
        <w:t xml:space="preserve">на </w:t>
      </w:r>
      <w:r w:rsidRPr="00EC15D7">
        <w:rPr>
          <w:spacing w:val="-2"/>
        </w:rPr>
        <w:t>водоёмах).</w:t>
      </w:r>
    </w:p>
    <w:p w:rsidR="00CD5C87" w:rsidRPr="00EC15D7" w:rsidRDefault="00F33EA3" w:rsidP="00E205CB">
      <w:pPr>
        <w:pStyle w:val="a3"/>
        <w:tabs>
          <w:tab w:val="left" w:pos="1792"/>
          <w:tab w:val="left" w:pos="3497"/>
          <w:tab w:val="left" w:pos="3824"/>
          <w:tab w:val="left" w:pos="4963"/>
          <w:tab w:val="left" w:pos="6833"/>
          <w:tab w:val="left" w:pos="7274"/>
          <w:tab w:val="left" w:pos="8601"/>
          <w:tab w:val="left" w:pos="10303"/>
        </w:tabs>
        <w:spacing w:line="360" w:lineRule="auto"/>
        <w:ind w:right="272"/>
        <w:jc w:val="left"/>
      </w:pPr>
      <w:r w:rsidRPr="00EC15D7">
        <w:rPr>
          <w:spacing w:val="-2"/>
        </w:rPr>
        <w:t>Иметь</w:t>
      </w:r>
      <w:r w:rsidRPr="00EC15D7">
        <w:tab/>
      </w:r>
      <w:r w:rsidRPr="00EC15D7">
        <w:rPr>
          <w:spacing w:val="-2"/>
        </w:rPr>
        <w:t>представление</w:t>
      </w:r>
      <w:r w:rsidRPr="00EC15D7">
        <w:tab/>
      </w:r>
      <w:r w:rsidRPr="00EC15D7">
        <w:rPr>
          <w:spacing w:val="-10"/>
        </w:rPr>
        <w:t>о</w:t>
      </w:r>
      <w:r w:rsidRPr="00EC15D7">
        <w:tab/>
      </w:r>
      <w:r w:rsidRPr="00EC15D7">
        <w:rPr>
          <w:spacing w:val="-2"/>
        </w:rPr>
        <w:t>способах</w:t>
      </w:r>
      <w:r w:rsidRPr="00EC15D7">
        <w:tab/>
      </w:r>
      <w:r w:rsidRPr="00EC15D7">
        <w:rPr>
          <w:spacing w:val="-2"/>
        </w:rPr>
        <w:t>ориентирования</w:t>
      </w:r>
      <w:r w:rsidRPr="00EC15D7">
        <w:tab/>
      </w:r>
      <w:r w:rsidRPr="00EC15D7">
        <w:rPr>
          <w:spacing w:val="-6"/>
        </w:rPr>
        <w:t>на</w:t>
      </w:r>
      <w:r w:rsidRPr="00EC15D7">
        <w:tab/>
      </w:r>
      <w:r w:rsidRPr="00EC15D7">
        <w:rPr>
          <w:spacing w:val="-2"/>
        </w:rPr>
        <w:t>местности,</w:t>
      </w:r>
      <w:r w:rsidRPr="00EC15D7">
        <w:tab/>
      </w:r>
      <w:r w:rsidRPr="00EC15D7">
        <w:rPr>
          <w:spacing w:val="-2"/>
        </w:rPr>
        <w:t>традиционных</w:t>
      </w:r>
      <w:r w:rsidRPr="00EC15D7">
        <w:tab/>
      </w:r>
      <w:r w:rsidRPr="00EC15D7">
        <w:rPr>
          <w:spacing w:val="-10"/>
        </w:rPr>
        <w:t xml:space="preserve">и </w:t>
      </w:r>
      <w:r w:rsidRPr="00EC15D7">
        <w:t>современных средствах навигации.</w:t>
      </w:r>
    </w:p>
    <w:p w:rsidR="00CD5C87" w:rsidRPr="00EC15D7" w:rsidRDefault="00F33EA3" w:rsidP="00E205CB">
      <w:pPr>
        <w:pStyle w:val="a3"/>
        <w:spacing w:line="360" w:lineRule="auto"/>
        <w:ind w:left="941" w:right="1440" w:firstLine="0"/>
        <w:jc w:val="left"/>
      </w:pPr>
      <w:r w:rsidRPr="00EC15D7">
        <w:t>Знать</w:t>
      </w:r>
      <w:r w:rsidRPr="00EC15D7">
        <w:rPr>
          <w:spacing w:val="-3"/>
        </w:rPr>
        <w:t xml:space="preserve"> </w:t>
      </w:r>
      <w:r w:rsidRPr="00EC15D7">
        <w:t>порядок</w:t>
      </w:r>
      <w:r w:rsidRPr="00EC15D7">
        <w:rPr>
          <w:spacing w:val="-4"/>
        </w:rPr>
        <w:t xml:space="preserve"> </w:t>
      </w:r>
      <w:r w:rsidRPr="00EC15D7">
        <w:t>действий</w:t>
      </w:r>
      <w:r w:rsidRPr="00EC15D7">
        <w:rPr>
          <w:spacing w:val="-4"/>
        </w:rPr>
        <w:t xml:space="preserve"> </w:t>
      </w:r>
      <w:r w:rsidRPr="00EC15D7">
        <w:t>в</w:t>
      </w:r>
      <w:r w:rsidRPr="00EC15D7">
        <w:rPr>
          <w:spacing w:val="-5"/>
        </w:rPr>
        <w:t xml:space="preserve"> </w:t>
      </w:r>
      <w:r w:rsidRPr="00EC15D7">
        <w:t>случаях,</w:t>
      </w:r>
      <w:r w:rsidRPr="00EC15D7">
        <w:rPr>
          <w:spacing w:val="-4"/>
        </w:rPr>
        <w:t xml:space="preserve"> </w:t>
      </w:r>
      <w:r w:rsidRPr="00EC15D7">
        <w:t>когда</w:t>
      </w:r>
      <w:r w:rsidRPr="00EC15D7">
        <w:rPr>
          <w:spacing w:val="-5"/>
        </w:rPr>
        <w:t xml:space="preserve"> </w:t>
      </w:r>
      <w:r w:rsidRPr="00EC15D7">
        <w:t>человек</w:t>
      </w:r>
      <w:r w:rsidRPr="00EC15D7">
        <w:rPr>
          <w:spacing w:val="-4"/>
        </w:rPr>
        <w:t xml:space="preserve"> </w:t>
      </w:r>
      <w:r w:rsidRPr="00EC15D7">
        <w:t>потерялся</w:t>
      </w:r>
      <w:r w:rsidRPr="00EC15D7">
        <w:rPr>
          <w:spacing w:val="-4"/>
        </w:rPr>
        <w:t xml:space="preserve"> </w:t>
      </w:r>
      <w:r w:rsidRPr="00EC15D7">
        <w:t>в</w:t>
      </w:r>
      <w:r w:rsidRPr="00EC15D7">
        <w:rPr>
          <w:spacing w:val="-5"/>
        </w:rPr>
        <w:t xml:space="preserve"> </w:t>
      </w:r>
      <w:r w:rsidRPr="00EC15D7">
        <w:t>природной</w:t>
      </w:r>
      <w:r w:rsidRPr="00EC15D7">
        <w:rPr>
          <w:spacing w:val="-4"/>
        </w:rPr>
        <w:t xml:space="preserve"> </w:t>
      </w:r>
      <w:r w:rsidRPr="00EC15D7">
        <w:t>среде. Знать способы подачи сигнала о помощи.</w:t>
      </w:r>
    </w:p>
    <w:p w:rsidR="00CD5C87" w:rsidRPr="00EC15D7" w:rsidRDefault="00F33EA3" w:rsidP="00E205CB">
      <w:pPr>
        <w:pStyle w:val="a3"/>
        <w:spacing w:before="1" w:line="360" w:lineRule="auto"/>
        <w:ind w:right="264"/>
        <w:jc w:val="left"/>
      </w:pPr>
      <w:r w:rsidRPr="00EC15D7">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CD5C87" w:rsidRPr="00EC15D7" w:rsidRDefault="00F33EA3" w:rsidP="00E205CB">
      <w:pPr>
        <w:pStyle w:val="a3"/>
        <w:spacing w:line="360" w:lineRule="auto"/>
        <w:ind w:left="941" w:right="434" w:firstLine="0"/>
        <w:jc w:val="left"/>
      </w:pPr>
      <w:r w:rsidRPr="00EC15D7">
        <w:t>Знать</w:t>
      </w:r>
      <w:r w:rsidRPr="00EC15D7">
        <w:rPr>
          <w:spacing w:val="-3"/>
        </w:rPr>
        <w:t xml:space="preserve"> </w:t>
      </w:r>
      <w:r w:rsidRPr="00EC15D7">
        <w:t>приёмы</w:t>
      </w:r>
      <w:r w:rsidRPr="00EC15D7">
        <w:rPr>
          <w:spacing w:val="-4"/>
        </w:rPr>
        <w:t xml:space="preserve"> </w:t>
      </w:r>
      <w:r w:rsidRPr="00EC15D7">
        <w:t>оказания</w:t>
      </w:r>
      <w:r w:rsidRPr="00EC15D7">
        <w:rPr>
          <w:spacing w:val="-7"/>
        </w:rPr>
        <w:t xml:space="preserve"> </w:t>
      </w:r>
      <w:r w:rsidRPr="00EC15D7">
        <w:t>первой</w:t>
      </w:r>
      <w:r w:rsidRPr="00EC15D7">
        <w:rPr>
          <w:spacing w:val="-4"/>
        </w:rPr>
        <w:t xml:space="preserve"> </w:t>
      </w:r>
      <w:r w:rsidRPr="00EC15D7">
        <w:t>помощи</w:t>
      </w:r>
      <w:r w:rsidRPr="00EC15D7">
        <w:rPr>
          <w:spacing w:val="-4"/>
        </w:rPr>
        <w:t xml:space="preserve"> </w:t>
      </w:r>
      <w:r w:rsidRPr="00EC15D7">
        <w:t>при</w:t>
      </w:r>
      <w:r w:rsidRPr="00EC15D7">
        <w:rPr>
          <w:spacing w:val="-4"/>
        </w:rPr>
        <w:t xml:space="preserve"> </w:t>
      </w:r>
      <w:r w:rsidRPr="00EC15D7">
        <w:t>перегреве,</w:t>
      </w:r>
      <w:r w:rsidRPr="00EC15D7">
        <w:rPr>
          <w:spacing w:val="-4"/>
        </w:rPr>
        <w:t xml:space="preserve"> </w:t>
      </w:r>
      <w:r w:rsidRPr="00EC15D7">
        <w:t>переохлаждении,</w:t>
      </w:r>
      <w:r w:rsidRPr="00EC15D7">
        <w:rPr>
          <w:spacing w:val="-4"/>
        </w:rPr>
        <w:t xml:space="preserve"> </w:t>
      </w:r>
      <w:r w:rsidRPr="00EC15D7">
        <w:t>отморожении. Знать общие правила поведения при чрезвычайных ситуациях природного характера. Знать о причинах возникновения природных пожаров.</w:t>
      </w:r>
    </w:p>
    <w:p w:rsidR="00CD5C87" w:rsidRPr="00EC15D7" w:rsidRDefault="00F33EA3" w:rsidP="00E205CB">
      <w:pPr>
        <w:pStyle w:val="a3"/>
        <w:ind w:left="941" w:firstLine="0"/>
        <w:jc w:val="left"/>
      </w:pPr>
      <w:r w:rsidRPr="00EC15D7">
        <w:t>Характеризовать</w:t>
      </w:r>
      <w:r w:rsidRPr="00EC15D7">
        <w:rPr>
          <w:spacing w:val="33"/>
        </w:rPr>
        <w:t xml:space="preserve"> </w:t>
      </w:r>
      <w:r w:rsidRPr="00EC15D7">
        <w:t>роль</w:t>
      </w:r>
      <w:r w:rsidRPr="00EC15D7">
        <w:rPr>
          <w:spacing w:val="32"/>
        </w:rPr>
        <w:t xml:space="preserve"> </w:t>
      </w:r>
      <w:r w:rsidRPr="00EC15D7">
        <w:t>человека</w:t>
      </w:r>
      <w:r w:rsidRPr="00EC15D7">
        <w:rPr>
          <w:spacing w:val="33"/>
        </w:rPr>
        <w:t xml:space="preserve"> </w:t>
      </w:r>
      <w:r w:rsidRPr="00EC15D7">
        <w:t>в</w:t>
      </w:r>
      <w:r w:rsidRPr="00EC15D7">
        <w:rPr>
          <w:spacing w:val="31"/>
        </w:rPr>
        <w:t xml:space="preserve"> </w:t>
      </w:r>
      <w:r w:rsidRPr="00EC15D7">
        <w:t>возникновении</w:t>
      </w:r>
      <w:r w:rsidRPr="00EC15D7">
        <w:rPr>
          <w:spacing w:val="30"/>
        </w:rPr>
        <w:t xml:space="preserve"> </w:t>
      </w:r>
      <w:r w:rsidRPr="00EC15D7">
        <w:t>и</w:t>
      </w:r>
      <w:r w:rsidRPr="00EC15D7">
        <w:rPr>
          <w:spacing w:val="32"/>
        </w:rPr>
        <w:t xml:space="preserve"> </w:t>
      </w:r>
      <w:r w:rsidRPr="00EC15D7">
        <w:t>предупреждении</w:t>
      </w:r>
      <w:r w:rsidRPr="00EC15D7">
        <w:rPr>
          <w:spacing w:val="30"/>
        </w:rPr>
        <w:t xml:space="preserve"> </w:t>
      </w:r>
      <w:r w:rsidRPr="00EC15D7">
        <w:t>природных</w:t>
      </w:r>
      <w:r w:rsidRPr="00EC15D7">
        <w:rPr>
          <w:spacing w:val="34"/>
        </w:rPr>
        <w:t xml:space="preserve"> </w:t>
      </w:r>
      <w:r w:rsidRPr="00EC15D7">
        <w:rPr>
          <w:spacing w:val="-2"/>
        </w:rPr>
        <w:t>пожаров.</w:t>
      </w:r>
    </w:p>
    <w:p w:rsidR="00CD5C87" w:rsidRPr="00EC15D7" w:rsidRDefault="00F33EA3" w:rsidP="00E205CB">
      <w:pPr>
        <w:pStyle w:val="a3"/>
        <w:spacing w:before="137"/>
        <w:ind w:firstLine="0"/>
        <w:jc w:val="left"/>
      </w:pPr>
      <w:r w:rsidRPr="00EC15D7">
        <w:t>Приводить</w:t>
      </w:r>
      <w:r w:rsidRPr="00EC15D7">
        <w:rPr>
          <w:spacing w:val="-7"/>
        </w:rPr>
        <w:t xml:space="preserve"> </w:t>
      </w:r>
      <w:r w:rsidRPr="00EC15D7">
        <w:rPr>
          <w:spacing w:val="-2"/>
        </w:rPr>
        <w:t>примеры.</w:t>
      </w:r>
    </w:p>
    <w:p w:rsidR="00CD5C87" w:rsidRPr="00EC15D7" w:rsidRDefault="00F33EA3" w:rsidP="00E205CB">
      <w:pPr>
        <w:pStyle w:val="a3"/>
        <w:spacing w:before="139" w:line="360" w:lineRule="auto"/>
        <w:ind w:right="269"/>
        <w:jc w:val="left"/>
      </w:pPr>
      <w:r w:rsidRPr="00EC15D7">
        <w:t>Иметь представление о мероприятиях по борьбе с природными пожарами, возможных последствиях и способах их смягчения.</w:t>
      </w:r>
    </w:p>
    <w:p w:rsidR="00CD5C87" w:rsidRPr="00EC15D7" w:rsidRDefault="00F33EA3" w:rsidP="00E205CB">
      <w:pPr>
        <w:pStyle w:val="a3"/>
        <w:spacing w:before="1" w:line="360" w:lineRule="auto"/>
        <w:ind w:right="262"/>
        <w:jc w:val="left"/>
      </w:pPr>
      <w:r w:rsidRPr="00EC15D7">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sidRPr="00EC15D7">
        <w:rPr>
          <w:spacing w:val="-2"/>
        </w:rPr>
        <w:t>примеры.</w:t>
      </w:r>
    </w:p>
    <w:p w:rsidR="00CD5C87" w:rsidRPr="00EC15D7" w:rsidRDefault="00F33EA3" w:rsidP="00E205CB">
      <w:pPr>
        <w:pStyle w:val="a3"/>
        <w:spacing w:line="275" w:lineRule="exact"/>
        <w:ind w:left="941" w:firstLine="0"/>
        <w:jc w:val="left"/>
      </w:pPr>
      <w:r w:rsidRPr="00EC15D7">
        <w:t>Знать</w:t>
      </w:r>
      <w:r w:rsidRPr="00EC15D7">
        <w:rPr>
          <w:spacing w:val="-6"/>
        </w:rPr>
        <w:t xml:space="preserve"> </w:t>
      </w:r>
      <w:r w:rsidRPr="00EC15D7">
        <w:t>порядок</w:t>
      </w:r>
      <w:r w:rsidRPr="00EC15D7">
        <w:rPr>
          <w:spacing w:val="-5"/>
        </w:rPr>
        <w:t xml:space="preserve"> </w:t>
      </w:r>
      <w:r w:rsidRPr="00EC15D7">
        <w:t>действий</w:t>
      </w:r>
      <w:r w:rsidRPr="00EC15D7">
        <w:rPr>
          <w:spacing w:val="-5"/>
        </w:rPr>
        <w:t xml:space="preserve"> </w:t>
      </w:r>
      <w:r w:rsidRPr="00EC15D7">
        <w:t>при</w:t>
      </w:r>
      <w:r w:rsidRPr="00EC15D7">
        <w:rPr>
          <w:spacing w:val="-5"/>
        </w:rPr>
        <w:t xml:space="preserve"> </w:t>
      </w:r>
      <w:r w:rsidRPr="00EC15D7">
        <w:t>чрезвычайных</w:t>
      </w:r>
      <w:r w:rsidRPr="00EC15D7">
        <w:rPr>
          <w:spacing w:val="-3"/>
        </w:rPr>
        <w:t xml:space="preserve"> </w:t>
      </w:r>
      <w:r w:rsidRPr="00EC15D7">
        <w:t>ситуациях</w:t>
      </w:r>
      <w:r w:rsidRPr="00EC15D7">
        <w:rPr>
          <w:spacing w:val="-3"/>
        </w:rPr>
        <w:t xml:space="preserve"> </w:t>
      </w:r>
      <w:r w:rsidRPr="00EC15D7">
        <w:t>геологического</w:t>
      </w:r>
      <w:r w:rsidRPr="00EC15D7">
        <w:rPr>
          <w:spacing w:val="-4"/>
        </w:rPr>
        <w:t xml:space="preserve"> </w:t>
      </w:r>
      <w:r w:rsidRPr="00EC15D7">
        <w:rPr>
          <w:spacing w:val="-2"/>
        </w:rPr>
        <w:t>характера.</w:t>
      </w:r>
    </w:p>
    <w:p w:rsidR="00CD5C87" w:rsidRPr="00EC15D7" w:rsidRDefault="00F33EA3" w:rsidP="00E205CB">
      <w:pPr>
        <w:pStyle w:val="a3"/>
        <w:spacing w:before="139" w:line="360" w:lineRule="auto"/>
        <w:ind w:right="262"/>
        <w:jc w:val="left"/>
      </w:pPr>
      <w:r w:rsidRPr="00EC15D7">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w:t>
      </w:r>
      <w:r w:rsidRPr="00EC15D7">
        <w:rPr>
          <w:spacing w:val="-2"/>
        </w:rPr>
        <w:t>примеры.</w:t>
      </w:r>
    </w:p>
    <w:p w:rsidR="00CD5C87" w:rsidRPr="00EC15D7" w:rsidRDefault="00F33EA3" w:rsidP="00E205CB">
      <w:pPr>
        <w:pStyle w:val="a3"/>
        <w:spacing w:line="275" w:lineRule="exact"/>
        <w:ind w:left="941" w:firstLine="0"/>
        <w:jc w:val="left"/>
      </w:pPr>
      <w:r w:rsidRPr="00EC15D7">
        <w:t>Знать</w:t>
      </w:r>
      <w:r w:rsidRPr="00EC15D7">
        <w:rPr>
          <w:spacing w:val="-7"/>
        </w:rPr>
        <w:t xml:space="preserve"> </w:t>
      </w:r>
      <w:r w:rsidRPr="00EC15D7">
        <w:t>порядок</w:t>
      </w:r>
      <w:r w:rsidRPr="00EC15D7">
        <w:rPr>
          <w:spacing w:val="-5"/>
        </w:rPr>
        <w:t xml:space="preserve"> </w:t>
      </w:r>
      <w:r w:rsidRPr="00EC15D7">
        <w:t>действий</w:t>
      </w:r>
      <w:r w:rsidRPr="00EC15D7">
        <w:rPr>
          <w:spacing w:val="-5"/>
        </w:rPr>
        <w:t xml:space="preserve"> </w:t>
      </w:r>
      <w:r w:rsidRPr="00EC15D7">
        <w:t>при</w:t>
      </w:r>
      <w:r w:rsidRPr="00EC15D7">
        <w:rPr>
          <w:spacing w:val="-5"/>
        </w:rPr>
        <w:t xml:space="preserve"> </w:t>
      </w:r>
      <w:r w:rsidRPr="00EC15D7">
        <w:t>чрезвычайных</w:t>
      </w:r>
      <w:r w:rsidRPr="00EC15D7">
        <w:rPr>
          <w:spacing w:val="-3"/>
        </w:rPr>
        <w:t xml:space="preserve"> </w:t>
      </w:r>
      <w:r w:rsidRPr="00EC15D7">
        <w:t>ситуациях</w:t>
      </w:r>
      <w:r w:rsidRPr="00EC15D7">
        <w:rPr>
          <w:spacing w:val="-3"/>
        </w:rPr>
        <w:t xml:space="preserve"> </w:t>
      </w:r>
      <w:r w:rsidRPr="00EC15D7">
        <w:t>гидрологического</w:t>
      </w:r>
      <w:r w:rsidRPr="00EC15D7">
        <w:rPr>
          <w:spacing w:val="-5"/>
        </w:rPr>
        <w:t xml:space="preserve"> </w:t>
      </w:r>
      <w:r w:rsidRPr="00EC15D7">
        <w:rPr>
          <w:spacing w:val="-2"/>
        </w:rPr>
        <w:t>характера.</w:t>
      </w:r>
    </w:p>
    <w:p w:rsidR="00CD5C87" w:rsidRPr="00EC15D7" w:rsidRDefault="00F33EA3" w:rsidP="00E205CB">
      <w:pPr>
        <w:pStyle w:val="a3"/>
        <w:spacing w:before="139" w:line="360" w:lineRule="auto"/>
        <w:ind w:right="262"/>
        <w:jc w:val="left"/>
      </w:pPr>
      <w:r w:rsidRPr="00EC15D7">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w:t>
      </w:r>
      <w:r w:rsidRPr="00EC15D7">
        <w:rPr>
          <w:spacing w:val="-2"/>
        </w:rPr>
        <w:t>примеры.</w:t>
      </w:r>
    </w:p>
    <w:p w:rsidR="00CD5C87" w:rsidRPr="00EC15D7" w:rsidRDefault="00F33EA3" w:rsidP="00E205CB">
      <w:pPr>
        <w:pStyle w:val="a3"/>
        <w:spacing w:line="275" w:lineRule="exact"/>
        <w:ind w:left="941" w:firstLine="0"/>
        <w:jc w:val="left"/>
      </w:pPr>
      <w:r w:rsidRPr="00EC15D7">
        <w:t>Знать</w:t>
      </w:r>
      <w:r w:rsidRPr="00EC15D7">
        <w:rPr>
          <w:spacing w:val="-7"/>
        </w:rPr>
        <w:t xml:space="preserve"> </w:t>
      </w:r>
      <w:r w:rsidRPr="00EC15D7">
        <w:t>порядок</w:t>
      </w:r>
      <w:r w:rsidRPr="00EC15D7">
        <w:rPr>
          <w:spacing w:val="-6"/>
        </w:rPr>
        <w:t xml:space="preserve"> </w:t>
      </w:r>
      <w:r w:rsidRPr="00EC15D7">
        <w:t>действий</w:t>
      </w:r>
      <w:r w:rsidRPr="00EC15D7">
        <w:rPr>
          <w:spacing w:val="-6"/>
        </w:rPr>
        <w:t xml:space="preserve"> </w:t>
      </w:r>
      <w:r w:rsidRPr="00EC15D7">
        <w:t>при</w:t>
      </w:r>
      <w:r w:rsidRPr="00EC15D7">
        <w:rPr>
          <w:spacing w:val="-5"/>
        </w:rPr>
        <w:t xml:space="preserve"> </w:t>
      </w:r>
      <w:r w:rsidRPr="00EC15D7">
        <w:t>чрезвычайных</w:t>
      </w:r>
      <w:r w:rsidRPr="00EC15D7">
        <w:rPr>
          <w:spacing w:val="-4"/>
        </w:rPr>
        <w:t xml:space="preserve"> </w:t>
      </w:r>
      <w:r w:rsidRPr="00EC15D7">
        <w:t>ситуациях</w:t>
      </w:r>
      <w:r w:rsidRPr="00EC15D7">
        <w:rPr>
          <w:spacing w:val="-4"/>
        </w:rPr>
        <w:t xml:space="preserve"> </w:t>
      </w:r>
      <w:r w:rsidRPr="00EC15D7">
        <w:t>метеорологического</w:t>
      </w:r>
      <w:r w:rsidRPr="00EC15D7">
        <w:rPr>
          <w:spacing w:val="-5"/>
        </w:rPr>
        <w:t xml:space="preserve"> </w:t>
      </w:r>
      <w:r w:rsidRPr="00EC15D7">
        <w:rPr>
          <w:spacing w:val="-2"/>
        </w:rPr>
        <w:t>характера.</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jc w:val="left"/>
      </w:pPr>
      <w:r w:rsidRPr="00EC15D7">
        <w:lastRenderedPageBreak/>
        <w:t xml:space="preserve">Объяснять смысл понятия «экология». Характеризовать влияние деятельности человека на </w:t>
      </w:r>
      <w:r w:rsidRPr="00EC15D7">
        <w:rPr>
          <w:spacing w:val="-2"/>
        </w:rPr>
        <w:t>экологию.</w:t>
      </w:r>
    </w:p>
    <w:p w:rsidR="00CD5C87" w:rsidRPr="00EC15D7" w:rsidRDefault="00F33EA3" w:rsidP="00E205CB">
      <w:pPr>
        <w:pStyle w:val="a3"/>
        <w:spacing w:line="360" w:lineRule="auto"/>
        <w:ind w:left="941" w:right="4455" w:firstLine="0"/>
        <w:jc w:val="left"/>
      </w:pPr>
      <w:r w:rsidRPr="00EC15D7">
        <w:t>Сформировать бережное отношение к природе. Разумно</w:t>
      </w:r>
      <w:r w:rsidRPr="00EC15D7">
        <w:rPr>
          <w:spacing w:val="-11"/>
        </w:rPr>
        <w:t xml:space="preserve"> </w:t>
      </w:r>
      <w:r w:rsidRPr="00EC15D7">
        <w:t>пользоваться</w:t>
      </w:r>
      <w:r w:rsidRPr="00EC15D7">
        <w:rPr>
          <w:spacing w:val="-10"/>
        </w:rPr>
        <w:t xml:space="preserve"> </w:t>
      </w:r>
      <w:r w:rsidRPr="00EC15D7">
        <w:t>природными</w:t>
      </w:r>
      <w:r w:rsidRPr="00EC15D7">
        <w:rPr>
          <w:spacing w:val="-11"/>
        </w:rPr>
        <w:t xml:space="preserve"> </w:t>
      </w:r>
      <w:r w:rsidRPr="00EC15D7">
        <w:t>богатствами.</w:t>
      </w:r>
    </w:p>
    <w:p w:rsidR="00CD5C87" w:rsidRPr="00EC15D7" w:rsidRDefault="00F33EA3" w:rsidP="00E205CB">
      <w:pPr>
        <w:pStyle w:val="a3"/>
        <w:ind w:left="941" w:firstLine="0"/>
        <w:jc w:val="left"/>
      </w:pPr>
      <w:r w:rsidRPr="00EC15D7">
        <w:t>Модуль</w:t>
      </w:r>
      <w:r w:rsidRPr="00EC15D7">
        <w:rPr>
          <w:spacing w:val="-6"/>
        </w:rPr>
        <w:t xml:space="preserve"> </w:t>
      </w:r>
      <w:r w:rsidRPr="00EC15D7">
        <w:t>№</w:t>
      </w:r>
      <w:r w:rsidRPr="00EC15D7">
        <w:rPr>
          <w:spacing w:val="-4"/>
        </w:rPr>
        <w:t xml:space="preserve"> </w:t>
      </w:r>
      <w:r w:rsidRPr="00EC15D7">
        <w:t>6</w:t>
      </w:r>
      <w:r w:rsidRPr="00EC15D7">
        <w:rPr>
          <w:spacing w:val="1"/>
        </w:rPr>
        <w:t xml:space="preserve"> </w:t>
      </w:r>
      <w:r w:rsidRPr="00EC15D7">
        <w:t>«Здоровье</w:t>
      </w:r>
      <w:r w:rsidRPr="00EC15D7">
        <w:rPr>
          <w:spacing w:val="-2"/>
        </w:rPr>
        <w:t xml:space="preserve"> </w:t>
      </w:r>
      <w:r w:rsidRPr="00EC15D7">
        <w:t>и</w:t>
      </w:r>
      <w:r w:rsidRPr="00EC15D7">
        <w:rPr>
          <w:spacing w:val="-3"/>
        </w:rPr>
        <w:t xml:space="preserve"> </w:t>
      </w:r>
      <w:r w:rsidRPr="00EC15D7">
        <w:t>как</w:t>
      </w:r>
      <w:r w:rsidRPr="00EC15D7">
        <w:rPr>
          <w:spacing w:val="-3"/>
        </w:rPr>
        <w:t xml:space="preserve"> </w:t>
      </w:r>
      <w:r w:rsidRPr="00EC15D7">
        <w:t>его</w:t>
      </w:r>
      <w:r w:rsidRPr="00EC15D7">
        <w:rPr>
          <w:spacing w:val="-3"/>
        </w:rPr>
        <w:t xml:space="preserve"> </w:t>
      </w:r>
      <w:r w:rsidRPr="00EC15D7">
        <w:t>сохранить.</w:t>
      </w:r>
      <w:r w:rsidRPr="00EC15D7">
        <w:rPr>
          <w:spacing w:val="-3"/>
        </w:rPr>
        <w:t xml:space="preserve"> </w:t>
      </w:r>
      <w:r w:rsidRPr="00EC15D7">
        <w:t>Основы</w:t>
      </w:r>
      <w:r w:rsidRPr="00EC15D7">
        <w:rPr>
          <w:spacing w:val="-4"/>
        </w:rPr>
        <w:t xml:space="preserve"> </w:t>
      </w:r>
      <w:r w:rsidRPr="00EC15D7">
        <w:t>медицинских</w:t>
      </w:r>
      <w:r w:rsidRPr="00EC15D7">
        <w:rPr>
          <w:spacing w:val="-1"/>
        </w:rPr>
        <w:t xml:space="preserve"> </w:t>
      </w:r>
      <w:r w:rsidRPr="00EC15D7">
        <w:rPr>
          <w:spacing w:val="-2"/>
        </w:rPr>
        <w:t>знаний».</w:t>
      </w:r>
    </w:p>
    <w:p w:rsidR="00CD5C87" w:rsidRPr="00EC15D7" w:rsidRDefault="00F33EA3" w:rsidP="00E205CB">
      <w:pPr>
        <w:pStyle w:val="a3"/>
        <w:spacing w:before="134"/>
        <w:ind w:left="941" w:firstLine="0"/>
        <w:jc w:val="left"/>
      </w:pPr>
      <w:r w:rsidRPr="00EC15D7">
        <w:t>Объяснять</w:t>
      </w:r>
      <w:r w:rsidRPr="00EC15D7">
        <w:rPr>
          <w:spacing w:val="64"/>
          <w:w w:val="150"/>
        </w:rPr>
        <w:t xml:space="preserve"> </w:t>
      </w:r>
      <w:r w:rsidRPr="00EC15D7">
        <w:t>смысл</w:t>
      </w:r>
      <w:r w:rsidRPr="00EC15D7">
        <w:rPr>
          <w:spacing w:val="66"/>
          <w:w w:val="150"/>
        </w:rPr>
        <w:t xml:space="preserve"> </w:t>
      </w:r>
      <w:r w:rsidRPr="00EC15D7">
        <w:t>понятий</w:t>
      </w:r>
      <w:r w:rsidRPr="00EC15D7">
        <w:rPr>
          <w:spacing w:val="69"/>
          <w:w w:val="150"/>
        </w:rPr>
        <w:t xml:space="preserve"> </w:t>
      </w:r>
      <w:r w:rsidRPr="00EC15D7">
        <w:t>«здоровье»,</w:t>
      </w:r>
      <w:r w:rsidRPr="00EC15D7">
        <w:rPr>
          <w:spacing w:val="72"/>
          <w:w w:val="150"/>
        </w:rPr>
        <w:t xml:space="preserve"> </w:t>
      </w:r>
      <w:r w:rsidRPr="00EC15D7">
        <w:t>«охрана</w:t>
      </w:r>
      <w:r w:rsidRPr="00EC15D7">
        <w:rPr>
          <w:spacing w:val="65"/>
          <w:w w:val="150"/>
        </w:rPr>
        <w:t xml:space="preserve"> </w:t>
      </w:r>
      <w:r w:rsidRPr="00EC15D7">
        <w:t>здоровья»,</w:t>
      </w:r>
      <w:r w:rsidRPr="00EC15D7">
        <w:rPr>
          <w:spacing w:val="70"/>
          <w:w w:val="150"/>
        </w:rPr>
        <w:t xml:space="preserve"> </w:t>
      </w:r>
      <w:r w:rsidRPr="00EC15D7">
        <w:t>«здоровый</w:t>
      </w:r>
      <w:r w:rsidRPr="00EC15D7">
        <w:rPr>
          <w:spacing w:val="66"/>
          <w:w w:val="150"/>
        </w:rPr>
        <w:t xml:space="preserve"> </w:t>
      </w:r>
      <w:r w:rsidRPr="00EC15D7">
        <w:t>образ</w:t>
      </w:r>
      <w:r w:rsidRPr="00EC15D7">
        <w:rPr>
          <w:spacing w:val="66"/>
          <w:w w:val="150"/>
        </w:rPr>
        <w:t xml:space="preserve"> </w:t>
      </w:r>
      <w:r w:rsidRPr="00EC15D7">
        <w:rPr>
          <w:spacing w:val="-2"/>
        </w:rPr>
        <w:t>жизни»,</w:t>
      </w:r>
    </w:p>
    <w:p w:rsidR="00CD5C87" w:rsidRPr="00EC15D7" w:rsidRDefault="00F33EA3" w:rsidP="00E205CB">
      <w:pPr>
        <w:pStyle w:val="a3"/>
        <w:spacing w:before="137"/>
        <w:ind w:firstLine="0"/>
        <w:jc w:val="left"/>
      </w:pPr>
      <w:r w:rsidRPr="00EC15D7">
        <w:t>«лечение»,</w:t>
      </w:r>
      <w:r w:rsidRPr="00EC15D7">
        <w:rPr>
          <w:spacing w:val="-5"/>
        </w:rPr>
        <w:t xml:space="preserve"> </w:t>
      </w:r>
      <w:r w:rsidRPr="00EC15D7">
        <w:rPr>
          <w:spacing w:val="-2"/>
        </w:rPr>
        <w:t>«профилактика».</w:t>
      </w:r>
    </w:p>
    <w:p w:rsidR="00CD5C87" w:rsidRPr="00EC15D7" w:rsidRDefault="00F33EA3" w:rsidP="00E205CB">
      <w:pPr>
        <w:pStyle w:val="a3"/>
        <w:spacing w:before="139"/>
        <w:ind w:left="941" w:firstLine="0"/>
        <w:jc w:val="left"/>
      </w:pPr>
      <w:r w:rsidRPr="00EC15D7">
        <w:t>Знать</w:t>
      </w:r>
      <w:r w:rsidRPr="00EC15D7">
        <w:rPr>
          <w:spacing w:val="-3"/>
        </w:rPr>
        <w:t xml:space="preserve"> </w:t>
      </w:r>
      <w:r w:rsidRPr="00EC15D7">
        <w:t>факторы,</w:t>
      </w:r>
      <w:r w:rsidRPr="00EC15D7">
        <w:rPr>
          <w:spacing w:val="-2"/>
        </w:rPr>
        <w:t xml:space="preserve"> </w:t>
      </w:r>
      <w:r w:rsidRPr="00EC15D7">
        <w:t>влияющие</w:t>
      </w:r>
      <w:r w:rsidRPr="00EC15D7">
        <w:rPr>
          <w:spacing w:val="-3"/>
        </w:rPr>
        <w:t xml:space="preserve"> </w:t>
      </w:r>
      <w:r w:rsidRPr="00EC15D7">
        <w:t>на</w:t>
      </w:r>
      <w:r w:rsidRPr="00EC15D7">
        <w:rPr>
          <w:spacing w:val="-3"/>
        </w:rPr>
        <w:t xml:space="preserve"> </w:t>
      </w:r>
      <w:r w:rsidRPr="00EC15D7">
        <w:t>здоровье</w:t>
      </w:r>
      <w:r w:rsidRPr="00EC15D7">
        <w:rPr>
          <w:spacing w:val="-3"/>
        </w:rPr>
        <w:t xml:space="preserve"> </w:t>
      </w:r>
      <w:r w:rsidRPr="00EC15D7">
        <w:t>человека</w:t>
      </w:r>
      <w:r w:rsidRPr="00EC15D7">
        <w:rPr>
          <w:spacing w:val="-3"/>
        </w:rPr>
        <w:t xml:space="preserve"> </w:t>
      </w:r>
      <w:r w:rsidRPr="00EC15D7">
        <w:t>и</w:t>
      </w:r>
      <w:r w:rsidRPr="00EC15D7">
        <w:rPr>
          <w:spacing w:val="-2"/>
        </w:rPr>
        <w:t xml:space="preserve"> </w:t>
      </w:r>
      <w:r w:rsidRPr="00EC15D7">
        <w:t>составляющие</w:t>
      </w:r>
      <w:r w:rsidRPr="00EC15D7">
        <w:rPr>
          <w:spacing w:val="-3"/>
        </w:rPr>
        <w:t xml:space="preserve"> </w:t>
      </w:r>
      <w:r w:rsidRPr="00EC15D7">
        <w:t>здорового</w:t>
      </w:r>
      <w:r w:rsidRPr="00EC15D7">
        <w:rPr>
          <w:spacing w:val="-2"/>
        </w:rPr>
        <w:t xml:space="preserve"> </w:t>
      </w:r>
      <w:r w:rsidRPr="00EC15D7">
        <w:t>образа</w:t>
      </w:r>
      <w:r w:rsidRPr="00EC15D7">
        <w:rPr>
          <w:spacing w:val="-2"/>
        </w:rPr>
        <w:t xml:space="preserve"> жизни.</w:t>
      </w:r>
    </w:p>
    <w:p w:rsidR="00CD5C87" w:rsidRPr="00EC15D7" w:rsidRDefault="00F33EA3" w:rsidP="00E205CB">
      <w:pPr>
        <w:pStyle w:val="a3"/>
        <w:spacing w:before="138" w:line="360" w:lineRule="auto"/>
        <w:ind w:right="262"/>
        <w:jc w:val="left"/>
      </w:pPr>
      <w:r w:rsidRPr="00EC15D7">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CD5C87" w:rsidRPr="00EC15D7" w:rsidRDefault="00F33EA3" w:rsidP="00E205CB">
      <w:pPr>
        <w:pStyle w:val="a3"/>
        <w:spacing w:line="360" w:lineRule="auto"/>
        <w:ind w:right="261"/>
        <w:jc w:val="left"/>
      </w:pPr>
      <w:r w:rsidRPr="00EC15D7">
        <w:t xml:space="preserve">Объяснять смысл понятия «вакцинация». Иметь представление о механизме действия </w:t>
      </w:r>
      <w:r w:rsidRPr="00EC15D7">
        <w:rPr>
          <w:spacing w:val="-2"/>
        </w:rPr>
        <w:t>вакцины.</w:t>
      </w:r>
    </w:p>
    <w:p w:rsidR="00CD5C87" w:rsidRPr="00EC15D7" w:rsidRDefault="00F33EA3" w:rsidP="00E205CB">
      <w:pPr>
        <w:pStyle w:val="a3"/>
        <w:spacing w:line="360" w:lineRule="auto"/>
        <w:ind w:right="274"/>
        <w:jc w:val="left"/>
      </w:pPr>
      <w:r w:rsidRPr="00EC15D7">
        <w:t>Иметь представление</w:t>
      </w:r>
      <w:r w:rsidRPr="00EC15D7">
        <w:rPr>
          <w:spacing w:val="-2"/>
        </w:rPr>
        <w:t xml:space="preserve"> </w:t>
      </w:r>
      <w:r w:rsidRPr="00EC15D7">
        <w:t>о национальном</w:t>
      </w:r>
      <w:r w:rsidRPr="00EC15D7">
        <w:rPr>
          <w:spacing w:val="-2"/>
        </w:rPr>
        <w:t xml:space="preserve"> </w:t>
      </w:r>
      <w:r w:rsidRPr="00EC15D7">
        <w:t>календаре</w:t>
      </w:r>
      <w:r w:rsidRPr="00EC15D7">
        <w:rPr>
          <w:spacing w:val="-2"/>
        </w:rPr>
        <w:t xml:space="preserve"> </w:t>
      </w:r>
      <w:r w:rsidRPr="00EC15D7">
        <w:t>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CD5C87" w:rsidRPr="00EC15D7" w:rsidRDefault="00F33EA3" w:rsidP="00E205CB">
      <w:pPr>
        <w:pStyle w:val="a3"/>
        <w:spacing w:before="1" w:line="360" w:lineRule="auto"/>
        <w:ind w:right="265"/>
        <w:jc w:val="left"/>
      </w:pPr>
      <w:r w:rsidRPr="00EC15D7">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CD5C87" w:rsidRPr="00EC15D7" w:rsidRDefault="00F33EA3" w:rsidP="00E205CB">
      <w:pPr>
        <w:pStyle w:val="a3"/>
        <w:spacing w:line="360" w:lineRule="auto"/>
        <w:ind w:right="266"/>
        <w:jc w:val="left"/>
      </w:pPr>
      <w:r w:rsidRPr="00EC15D7">
        <w:t xml:space="preserve">Классифицировать чрезвычайные ситуации биолого-социального характера. Приводить </w:t>
      </w:r>
      <w:r w:rsidRPr="00EC15D7">
        <w:rPr>
          <w:spacing w:val="-2"/>
        </w:rPr>
        <w:t>примеры.</w:t>
      </w:r>
    </w:p>
    <w:p w:rsidR="00CD5C87" w:rsidRPr="00EC15D7" w:rsidRDefault="00F33EA3" w:rsidP="00E205CB">
      <w:pPr>
        <w:pStyle w:val="a3"/>
        <w:ind w:left="941" w:firstLine="0"/>
        <w:jc w:val="left"/>
      </w:pPr>
      <w:r w:rsidRPr="00EC15D7">
        <w:t>Иметь</w:t>
      </w:r>
      <w:r w:rsidRPr="00EC15D7">
        <w:rPr>
          <w:spacing w:val="-7"/>
        </w:rPr>
        <w:t xml:space="preserve"> </w:t>
      </w:r>
      <w:r w:rsidRPr="00EC15D7">
        <w:t>представления</w:t>
      </w:r>
      <w:r w:rsidRPr="00EC15D7">
        <w:rPr>
          <w:spacing w:val="-5"/>
        </w:rPr>
        <w:t xml:space="preserve"> </w:t>
      </w:r>
      <w:r w:rsidRPr="00EC15D7">
        <w:t>о</w:t>
      </w:r>
      <w:r w:rsidRPr="00EC15D7">
        <w:rPr>
          <w:spacing w:val="-5"/>
        </w:rPr>
        <w:t xml:space="preserve"> </w:t>
      </w:r>
      <w:r w:rsidRPr="00EC15D7">
        <w:t>самых</w:t>
      </w:r>
      <w:r w:rsidRPr="00EC15D7">
        <w:rPr>
          <w:spacing w:val="-4"/>
        </w:rPr>
        <w:t xml:space="preserve"> </w:t>
      </w:r>
      <w:r w:rsidRPr="00EC15D7">
        <w:t>распространённых</w:t>
      </w:r>
      <w:r w:rsidRPr="00EC15D7">
        <w:rPr>
          <w:spacing w:val="-4"/>
        </w:rPr>
        <w:t xml:space="preserve"> </w:t>
      </w:r>
      <w:r w:rsidRPr="00EC15D7">
        <w:t>неинфекционных</w:t>
      </w:r>
      <w:r w:rsidRPr="00EC15D7">
        <w:rPr>
          <w:spacing w:val="-3"/>
        </w:rPr>
        <w:t xml:space="preserve"> </w:t>
      </w:r>
      <w:r w:rsidRPr="00EC15D7">
        <w:rPr>
          <w:spacing w:val="-2"/>
        </w:rPr>
        <w:t>заболеваниях.</w:t>
      </w:r>
    </w:p>
    <w:p w:rsidR="00CD5C87" w:rsidRPr="00EC15D7" w:rsidRDefault="00F33EA3" w:rsidP="00E205CB">
      <w:pPr>
        <w:pStyle w:val="a3"/>
        <w:spacing w:before="139" w:line="360" w:lineRule="auto"/>
        <w:ind w:right="268"/>
        <w:jc w:val="left"/>
      </w:pPr>
      <w:r w:rsidRPr="00EC15D7">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CD5C87" w:rsidRPr="00EC15D7" w:rsidRDefault="00F33EA3" w:rsidP="00E205CB">
      <w:pPr>
        <w:pStyle w:val="a3"/>
        <w:spacing w:line="360" w:lineRule="auto"/>
        <w:ind w:left="941" w:right="1045" w:firstLine="0"/>
        <w:jc w:val="left"/>
      </w:pPr>
      <w:r w:rsidRPr="00EC15D7">
        <w:t>Раскрывать роль образа жизни в профилактике неинфекционных заболеваний. Раскрывать</w:t>
      </w:r>
      <w:r w:rsidRPr="00EC15D7">
        <w:rPr>
          <w:spacing w:val="-7"/>
        </w:rPr>
        <w:t xml:space="preserve"> </w:t>
      </w:r>
      <w:r w:rsidRPr="00EC15D7">
        <w:t>роль</w:t>
      </w:r>
      <w:r w:rsidRPr="00EC15D7">
        <w:rPr>
          <w:spacing w:val="-7"/>
        </w:rPr>
        <w:t xml:space="preserve"> </w:t>
      </w:r>
      <w:r w:rsidRPr="00EC15D7">
        <w:t>диспансеризации</w:t>
      </w:r>
      <w:r w:rsidRPr="00EC15D7">
        <w:rPr>
          <w:spacing w:val="-7"/>
        </w:rPr>
        <w:t xml:space="preserve"> </w:t>
      </w:r>
      <w:r w:rsidRPr="00EC15D7">
        <w:t>для</w:t>
      </w:r>
      <w:r w:rsidRPr="00EC15D7">
        <w:rPr>
          <w:spacing w:val="-7"/>
        </w:rPr>
        <w:t xml:space="preserve"> </w:t>
      </w:r>
      <w:r w:rsidRPr="00EC15D7">
        <w:t>профилактики</w:t>
      </w:r>
      <w:r w:rsidRPr="00EC15D7">
        <w:rPr>
          <w:spacing w:val="-7"/>
        </w:rPr>
        <w:t xml:space="preserve"> </w:t>
      </w:r>
      <w:r w:rsidRPr="00EC15D7">
        <w:t>неинфекционных</w:t>
      </w:r>
      <w:r w:rsidRPr="00EC15D7">
        <w:rPr>
          <w:spacing w:val="-6"/>
        </w:rPr>
        <w:t xml:space="preserve"> </w:t>
      </w:r>
      <w:r w:rsidRPr="00EC15D7">
        <w:t>заболеваний.</w:t>
      </w:r>
    </w:p>
    <w:p w:rsidR="00CD5C87" w:rsidRPr="00EC15D7" w:rsidRDefault="00F33EA3" w:rsidP="00E205CB">
      <w:pPr>
        <w:pStyle w:val="a3"/>
        <w:spacing w:line="360" w:lineRule="auto"/>
        <w:ind w:right="273"/>
        <w:jc w:val="left"/>
      </w:pPr>
      <w:r w:rsidRPr="00EC15D7">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D5C87" w:rsidRPr="00EC15D7" w:rsidRDefault="00F33EA3" w:rsidP="00E205CB">
      <w:pPr>
        <w:pStyle w:val="a3"/>
        <w:spacing w:line="360" w:lineRule="auto"/>
        <w:ind w:right="273"/>
        <w:jc w:val="left"/>
      </w:pPr>
      <w:r w:rsidRPr="00EC15D7">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w:t>
      </w:r>
      <w:r w:rsidRPr="00EC15D7">
        <w:rPr>
          <w:spacing w:val="40"/>
        </w:rPr>
        <w:t xml:space="preserve"> </w:t>
      </w:r>
      <w:r w:rsidRPr="00EC15D7">
        <w:t>на них.</w:t>
      </w:r>
    </w:p>
    <w:p w:rsidR="00CD5C87" w:rsidRPr="00EC15D7" w:rsidRDefault="00F33EA3" w:rsidP="00E205CB">
      <w:pPr>
        <w:pStyle w:val="a3"/>
        <w:spacing w:line="360" w:lineRule="auto"/>
        <w:ind w:right="266"/>
        <w:jc w:val="left"/>
      </w:pPr>
      <w:r w:rsidRPr="00EC15D7">
        <w:t>Иметь представление о важности раннего выявления психических расстройств, роли инклюзивной среды.</w:t>
      </w:r>
    </w:p>
    <w:p w:rsidR="00CD5C87" w:rsidRPr="00EC15D7" w:rsidRDefault="00F33EA3" w:rsidP="00E205CB">
      <w:pPr>
        <w:pStyle w:val="a3"/>
        <w:spacing w:line="360" w:lineRule="auto"/>
        <w:ind w:right="269"/>
        <w:jc w:val="left"/>
      </w:pPr>
      <w:r w:rsidRPr="00EC15D7">
        <w:t xml:space="preserve">Сформировать доброжелательное отношение к людям с особенностями психического </w:t>
      </w:r>
      <w:r w:rsidRPr="00EC15D7">
        <w:rPr>
          <w:spacing w:val="-2"/>
        </w:rPr>
        <w:t>развития.</w:t>
      </w:r>
    </w:p>
    <w:p w:rsidR="00CD5C87" w:rsidRPr="00EC15D7" w:rsidRDefault="00F33EA3" w:rsidP="00E205CB">
      <w:pPr>
        <w:pStyle w:val="a3"/>
        <w:ind w:left="941" w:firstLine="0"/>
        <w:jc w:val="left"/>
      </w:pPr>
      <w:r w:rsidRPr="00EC15D7">
        <w:t>Характеризовать</w:t>
      </w:r>
      <w:r w:rsidRPr="00EC15D7">
        <w:rPr>
          <w:spacing w:val="57"/>
          <w:w w:val="150"/>
        </w:rPr>
        <w:t xml:space="preserve">  </w:t>
      </w:r>
      <w:r w:rsidRPr="00EC15D7">
        <w:t>влияние</w:t>
      </w:r>
      <w:r w:rsidRPr="00EC15D7">
        <w:rPr>
          <w:spacing w:val="59"/>
          <w:w w:val="150"/>
        </w:rPr>
        <w:t xml:space="preserve">  </w:t>
      </w:r>
      <w:r w:rsidRPr="00EC15D7">
        <w:t>хронического</w:t>
      </w:r>
      <w:r w:rsidRPr="00EC15D7">
        <w:rPr>
          <w:spacing w:val="58"/>
          <w:w w:val="150"/>
        </w:rPr>
        <w:t xml:space="preserve">  </w:t>
      </w:r>
      <w:r w:rsidRPr="00EC15D7">
        <w:t>стресса,</w:t>
      </w:r>
      <w:r w:rsidRPr="00EC15D7">
        <w:rPr>
          <w:spacing w:val="60"/>
          <w:w w:val="150"/>
        </w:rPr>
        <w:t xml:space="preserve">  </w:t>
      </w:r>
      <w:r w:rsidRPr="00EC15D7">
        <w:t>психотравмирующей</w:t>
      </w:r>
      <w:r w:rsidRPr="00EC15D7">
        <w:rPr>
          <w:spacing w:val="60"/>
          <w:w w:val="150"/>
        </w:rPr>
        <w:t xml:space="preserve">  </w:t>
      </w:r>
      <w:r w:rsidRPr="00EC15D7">
        <w:rPr>
          <w:spacing w:val="-2"/>
        </w:rPr>
        <w:t>ситуации,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firstLine="0"/>
        <w:jc w:val="left"/>
      </w:pPr>
      <w:r w:rsidRPr="00EC15D7">
        <w:lastRenderedPageBreak/>
        <w:t>злоупотребления</w:t>
      </w:r>
      <w:r w:rsidRPr="00EC15D7">
        <w:rPr>
          <w:spacing w:val="40"/>
        </w:rPr>
        <w:t xml:space="preserve"> </w:t>
      </w:r>
      <w:r w:rsidRPr="00EC15D7">
        <w:t>алкоголем</w:t>
      </w:r>
      <w:r w:rsidRPr="00EC15D7">
        <w:rPr>
          <w:spacing w:val="40"/>
        </w:rPr>
        <w:t xml:space="preserve"> </w:t>
      </w:r>
      <w:r w:rsidRPr="00EC15D7">
        <w:t>и</w:t>
      </w:r>
      <w:r w:rsidRPr="00EC15D7">
        <w:rPr>
          <w:spacing w:val="40"/>
        </w:rPr>
        <w:t xml:space="preserve"> </w:t>
      </w:r>
      <w:r w:rsidRPr="00EC15D7">
        <w:t>употребления</w:t>
      </w:r>
      <w:r w:rsidRPr="00EC15D7">
        <w:rPr>
          <w:spacing w:val="40"/>
        </w:rPr>
        <w:t xml:space="preserve"> </w:t>
      </w:r>
      <w:r w:rsidRPr="00EC15D7">
        <w:t>наркотических</w:t>
      </w:r>
      <w:r w:rsidRPr="00EC15D7">
        <w:rPr>
          <w:spacing w:val="40"/>
        </w:rPr>
        <w:t xml:space="preserve"> </w:t>
      </w:r>
      <w:r w:rsidRPr="00EC15D7">
        <w:t>средств</w:t>
      </w:r>
      <w:r w:rsidRPr="00EC15D7">
        <w:rPr>
          <w:spacing w:val="40"/>
        </w:rPr>
        <w:t xml:space="preserve"> </w:t>
      </w:r>
      <w:r w:rsidRPr="00EC15D7">
        <w:t>на</w:t>
      </w:r>
      <w:r w:rsidRPr="00EC15D7">
        <w:rPr>
          <w:spacing w:val="40"/>
        </w:rPr>
        <w:t xml:space="preserve"> </w:t>
      </w:r>
      <w:r w:rsidRPr="00EC15D7">
        <w:t>психическое</w:t>
      </w:r>
      <w:r w:rsidRPr="00EC15D7">
        <w:rPr>
          <w:spacing w:val="40"/>
        </w:rPr>
        <w:t xml:space="preserve"> </w:t>
      </w:r>
      <w:r w:rsidRPr="00EC15D7">
        <w:t>здоровье</w:t>
      </w:r>
      <w:r w:rsidRPr="00EC15D7">
        <w:rPr>
          <w:spacing w:val="40"/>
        </w:rPr>
        <w:t xml:space="preserve"> </w:t>
      </w:r>
      <w:r w:rsidRPr="00EC15D7">
        <w:t>и психологическое благополучие человека.</w:t>
      </w:r>
    </w:p>
    <w:p w:rsidR="00CD5C87" w:rsidRPr="00EC15D7" w:rsidRDefault="00F33EA3" w:rsidP="00E205CB">
      <w:pPr>
        <w:pStyle w:val="a3"/>
        <w:spacing w:line="360" w:lineRule="auto"/>
        <w:ind w:left="941" w:right="1440" w:firstLine="0"/>
        <w:jc w:val="left"/>
      </w:pPr>
      <w:r w:rsidRPr="00EC15D7">
        <w:t>Сформировать</w:t>
      </w:r>
      <w:r w:rsidRPr="00EC15D7">
        <w:rPr>
          <w:spacing w:val="-4"/>
        </w:rPr>
        <w:t xml:space="preserve"> </w:t>
      </w:r>
      <w:r w:rsidRPr="00EC15D7">
        <w:t>негативное</w:t>
      </w:r>
      <w:r w:rsidRPr="00EC15D7">
        <w:rPr>
          <w:spacing w:val="-6"/>
        </w:rPr>
        <w:t xml:space="preserve"> </w:t>
      </w:r>
      <w:r w:rsidRPr="00EC15D7">
        <w:t>отношение</w:t>
      </w:r>
      <w:r w:rsidRPr="00EC15D7">
        <w:rPr>
          <w:spacing w:val="-6"/>
        </w:rPr>
        <w:t xml:space="preserve"> </w:t>
      </w:r>
      <w:r w:rsidRPr="00EC15D7">
        <w:t>к</w:t>
      </w:r>
      <w:r w:rsidRPr="00EC15D7">
        <w:rPr>
          <w:spacing w:val="-3"/>
        </w:rPr>
        <w:t xml:space="preserve"> </w:t>
      </w:r>
      <w:r w:rsidRPr="00EC15D7">
        <w:t>употреблению</w:t>
      </w:r>
      <w:r w:rsidRPr="00EC15D7">
        <w:rPr>
          <w:spacing w:val="-5"/>
        </w:rPr>
        <w:t xml:space="preserve"> </w:t>
      </w:r>
      <w:r w:rsidRPr="00EC15D7">
        <w:t>алкоголя</w:t>
      </w:r>
      <w:r w:rsidRPr="00EC15D7">
        <w:rPr>
          <w:spacing w:val="-5"/>
        </w:rPr>
        <w:t xml:space="preserve"> </w:t>
      </w:r>
      <w:r w:rsidRPr="00EC15D7">
        <w:t>и</w:t>
      </w:r>
      <w:r w:rsidRPr="00EC15D7">
        <w:rPr>
          <w:spacing w:val="-7"/>
        </w:rPr>
        <w:t xml:space="preserve"> </w:t>
      </w:r>
      <w:r w:rsidRPr="00EC15D7">
        <w:t>наркотиков. Знать и применять способы сохранения психического здоровья.</w:t>
      </w:r>
    </w:p>
    <w:p w:rsidR="00CD5C87" w:rsidRPr="00EC15D7" w:rsidRDefault="00F33EA3" w:rsidP="00E205CB">
      <w:pPr>
        <w:pStyle w:val="a3"/>
        <w:ind w:left="941" w:firstLine="0"/>
        <w:jc w:val="left"/>
      </w:pPr>
      <w:r w:rsidRPr="00EC15D7">
        <w:t>Знать</w:t>
      </w:r>
      <w:r w:rsidRPr="00EC15D7">
        <w:rPr>
          <w:spacing w:val="-5"/>
        </w:rPr>
        <w:t xml:space="preserve"> </w:t>
      </w:r>
      <w:r w:rsidRPr="00EC15D7">
        <w:t>критерии,</w:t>
      </w:r>
      <w:r w:rsidRPr="00EC15D7">
        <w:rPr>
          <w:spacing w:val="-5"/>
        </w:rPr>
        <w:t xml:space="preserve"> </w:t>
      </w:r>
      <w:r w:rsidRPr="00EC15D7">
        <w:t>когда</w:t>
      </w:r>
      <w:r w:rsidRPr="00EC15D7">
        <w:rPr>
          <w:spacing w:val="-4"/>
        </w:rPr>
        <w:t xml:space="preserve"> </w:t>
      </w:r>
      <w:r w:rsidRPr="00EC15D7">
        <w:t>необходима</w:t>
      </w:r>
      <w:r w:rsidRPr="00EC15D7">
        <w:rPr>
          <w:spacing w:val="-4"/>
        </w:rPr>
        <w:t xml:space="preserve"> </w:t>
      </w:r>
      <w:r w:rsidRPr="00EC15D7">
        <w:t>помощь</w:t>
      </w:r>
      <w:r w:rsidRPr="00EC15D7">
        <w:rPr>
          <w:spacing w:val="-3"/>
        </w:rPr>
        <w:t xml:space="preserve"> </w:t>
      </w:r>
      <w:r w:rsidRPr="00EC15D7">
        <w:rPr>
          <w:spacing w:val="-2"/>
        </w:rPr>
        <w:t>специалиста.</w:t>
      </w:r>
    </w:p>
    <w:p w:rsidR="00CD5C87" w:rsidRPr="00EC15D7" w:rsidRDefault="00F33EA3" w:rsidP="00E205CB">
      <w:pPr>
        <w:pStyle w:val="a3"/>
        <w:spacing w:before="134" w:line="360" w:lineRule="auto"/>
        <w:ind w:left="941" w:firstLine="0"/>
        <w:jc w:val="left"/>
      </w:pPr>
      <w:r w:rsidRPr="00EC15D7">
        <w:t>Характеризовать и соотносить понятия «первая помощь»</w:t>
      </w:r>
      <w:r w:rsidRPr="00EC15D7">
        <w:rPr>
          <w:spacing w:val="-1"/>
        </w:rPr>
        <w:t xml:space="preserve"> </w:t>
      </w:r>
      <w:r w:rsidRPr="00EC15D7">
        <w:t>и «скорая медицинская помощь». Знать</w:t>
      </w:r>
      <w:r w:rsidRPr="00EC15D7">
        <w:rPr>
          <w:spacing w:val="30"/>
        </w:rPr>
        <w:t xml:space="preserve"> </w:t>
      </w:r>
      <w:r w:rsidRPr="00EC15D7">
        <w:t>состояния,</w:t>
      </w:r>
      <w:r w:rsidRPr="00EC15D7">
        <w:rPr>
          <w:spacing w:val="29"/>
        </w:rPr>
        <w:t xml:space="preserve"> </w:t>
      </w:r>
      <w:r w:rsidRPr="00EC15D7">
        <w:t>при</w:t>
      </w:r>
      <w:r w:rsidRPr="00EC15D7">
        <w:rPr>
          <w:spacing w:val="30"/>
        </w:rPr>
        <w:t xml:space="preserve"> </w:t>
      </w:r>
      <w:r w:rsidRPr="00EC15D7">
        <w:t>которых</w:t>
      </w:r>
      <w:r w:rsidRPr="00EC15D7">
        <w:rPr>
          <w:spacing w:val="31"/>
        </w:rPr>
        <w:t xml:space="preserve"> </w:t>
      </w:r>
      <w:r w:rsidRPr="00EC15D7">
        <w:t>оказывается</w:t>
      </w:r>
      <w:r w:rsidRPr="00EC15D7">
        <w:rPr>
          <w:spacing w:val="29"/>
        </w:rPr>
        <w:t xml:space="preserve"> </w:t>
      </w:r>
      <w:r w:rsidRPr="00EC15D7">
        <w:t>первая</w:t>
      </w:r>
      <w:r w:rsidRPr="00EC15D7">
        <w:rPr>
          <w:spacing w:val="29"/>
        </w:rPr>
        <w:t xml:space="preserve"> </w:t>
      </w:r>
      <w:r w:rsidRPr="00EC15D7">
        <w:t>помощь,</w:t>
      </w:r>
      <w:r w:rsidRPr="00EC15D7">
        <w:rPr>
          <w:spacing w:val="29"/>
        </w:rPr>
        <w:t xml:space="preserve"> </w:t>
      </w:r>
      <w:r w:rsidRPr="00EC15D7">
        <w:t>мероприятия</w:t>
      </w:r>
      <w:r w:rsidRPr="00EC15D7">
        <w:rPr>
          <w:spacing w:val="29"/>
        </w:rPr>
        <w:t xml:space="preserve"> </w:t>
      </w:r>
      <w:r w:rsidRPr="00EC15D7">
        <w:t>первой</w:t>
      </w:r>
      <w:r w:rsidRPr="00EC15D7">
        <w:rPr>
          <w:spacing w:val="29"/>
        </w:rPr>
        <w:t xml:space="preserve"> </w:t>
      </w:r>
      <w:r w:rsidRPr="00EC15D7">
        <w:t>помощи,</w:t>
      </w:r>
    </w:p>
    <w:p w:rsidR="00CD5C87" w:rsidRPr="00EC15D7" w:rsidRDefault="00F33EA3" w:rsidP="00E205CB">
      <w:pPr>
        <w:pStyle w:val="a3"/>
        <w:ind w:firstLine="0"/>
        <w:jc w:val="left"/>
      </w:pPr>
      <w:r w:rsidRPr="00EC15D7">
        <w:t>алгоритм</w:t>
      </w:r>
      <w:r w:rsidRPr="00EC15D7">
        <w:rPr>
          <w:spacing w:val="-4"/>
        </w:rPr>
        <w:t xml:space="preserve"> </w:t>
      </w:r>
      <w:r w:rsidRPr="00EC15D7">
        <w:t>первой</w:t>
      </w:r>
      <w:r w:rsidRPr="00EC15D7">
        <w:rPr>
          <w:spacing w:val="-4"/>
        </w:rPr>
        <w:t xml:space="preserve"> </w:t>
      </w:r>
      <w:r w:rsidRPr="00EC15D7">
        <w:rPr>
          <w:spacing w:val="-2"/>
        </w:rPr>
        <w:t>помощи.</w:t>
      </w:r>
    </w:p>
    <w:p w:rsidR="00CD5C87" w:rsidRPr="00EC15D7" w:rsidRDefault="00F33EA3" w:rsidP="00E205CB">
      <w:pPr>
        <w:pStyle w:val="a3"/>
        <w:spacing w:before="138" w:line="360" w:lineRule="auto"/>
        <w:ind w:right="262"/>
        <w:jc w:val="left"/>
      </w:pPr>
      <w:r w:rsidRPr="00EC15D7">
        <w:t xml:space="preserve">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w:t>
      </w:r>
      <w:r w:rsidRPr="00EC15D7">
        <w:rPr>
          <w:spacing w:val="-2"/>
        </w:rPr>
        <w:t>одновременно).</w:t>
      </w:r>
    </w:p>
    <w:p w:rsidR="00CD5C87" w:rsidRPr="00EC15D7" w:rsidRDefault="00F33EA3" w:rsidP="00E205CB">
      <w:pPr>
        <w:pStyle w:val="a3"/>
        <w:ind w:left="941" w:firstLine="0"/>
        <w:jc w:val="left"/>
      </w:pPr>
      <w:r w:rsidRPr="00EC15D7">
        <w:t>Модуль</w:t>
      </w:r>
      <w:r w:rsidRPr="00EC15D7">
        <w:rPr>
          <w:spacing w:val="-3"/>
        </w:rPr>
        <w:t xml:space="preserve"> </w:t>
      </w:r>
      <w:r w:rsidRPr="00EC15D7">
        <w:t>№</w:t>
      </w:r>
      <w:r w:rsidRPr="00EC15D7">
        <w:rPr>
          <w:spacing w:val="-4"/>
        </w:rPr>
        <w:t xml:space="preserve"> </w:t>
      </w:r>
      <w:r w:rsidRPr="00EC15D7">
        <w:t>7</w:t>
      </w:r>
      <w:r w:rsidRPr="00EC15D7">
        <w:rPr>
          <w:spacing w:val="1"/>
        </w:rPr>
        <w:t xml:space="preserve"> </w:t>
      </w:r>
      <w:r w:rsidRPr="00EC15D7">
        <w:t>«Безопасность</w:t>
      </w:r>
      <w:r w:rsidRPr="00EC15D7">
        <w:rPr>
          <w:spacing w:val="-2"/>
        </w:rPr>
        <w:t xml:space="preserve"> </w:t>
      </w:r>
      <w:r w:rsidRPr="00EC15D7">
        <w:t>в</w:t>
      </w:r>
      <w:r w:rsidRPr="00EC15D7">
        <w:rPr>
          <w:spacing w:val="-3"/>
        </w:rPr>
        <w:t xml:space="preserve"> </w:t>
      </w:r>
      <w:r w:rsidRPr="00EC15D7">
        <w:rPr>
          <w:spacing w:val="-2"/>
        </w:rPr>
        <w:t>социуме».</w:t>
      </w:r>
    </w:p>
    <w:p w:rsidR="00CD5C87" w:rsidRPr="00EC15D7" w:rsidRDefault="00F33EA3" w:rsidP="00E205CB">
      <w:pPr>
        <w:pStyle w:val="a3"/>
        <w:spacing w:before="139" w:line="360" w:lineRule="auto"/>
        <w:ind w:right="274"/>
        <w:jc w:val="left"/>
      </w:pPr>
      <w:r w:rsidRPr="00EC15D7">
        <w:t xml:space="preserve">Объяснять смысл понятий «общение», «социальная группа», «большая группа», «малая </w:t>
      </w:r>
      <w:r w:rsidRPr="00EC15D7">
        <w:rPr>
          <w:spacing w:val="-2"/>
        </w:rPr>
        <w:t>группа».</w:t>
      </w:r>
    </w:p>
    <w:p w:rsidR="00CD5C87" w:rsidRPr="00EC15D7" w:rsidRDefault="00F33EA3" w:rsidP="00E205CB">
      <w:pPr>
        <w:pStyle w:val="a3"/>
        <w:ind w:left="941" w:firstLine="0"/>
        <w:jc w:val="left"/>
      </w:pPr>
      <w:r w:rsidRPr="00EC15D7">
        <w:t>Знать</w:t>
      </w:r>
      <w:r w:rsidRPr="00EC15D7">
        <w:rPr>
          <w:spacing w:val="-5"/>
        </w:rPr>
        <w:t xml:space="preserve"> </w:t>
      </w:r>
      <w:r w:rsidRPr="00EC15D7">
        <w:t>принципы</w:t>
      </w:r>
      <w:r w:rsidRPr="00EC15D7">
        <w:rPr>
          <w:spacing w:val="-3"/>
        </w:rPr>
        <w:t xml:space="preserve"> </w:t>
      </w:r>
      <w:r w:rsidRPr="00EC15D7">
        <w:t>и</w:t>
      </w:r>
      <w:r w:rsidRPr="00EC15D7">
        <w:rPr>
          <w:spacing w:val="-4"/>
        </w:rPr>
        <w:t xml:space="preserve"> </w:t>
      </w:r>
      <w:r w:rsidRPr="00EC15D7">
        <w:t>показатели</w:t>
      </w:r>
      <w:r w:rsidRPr="00EC15D7">
        <w:rPr>
          <w:spacing w:val="-3"/>
        </w:rPr>
        <w:t xml:space="preserve"> </w:t>
      </w:r>
      <w:r w:rsidRPr="00EC15D7">
        <w:t>эффективного</w:t>
      </w:r>
      <w:r w:rsidRPr="00EC15D7">
        <w:rPr>
          <w:spacing w:val="-4"/>
        </w:rPr>
        <w:t xml:space="preserve"> </w:t>
      </w:r>
      <w:r w:rsidRPr="00EC15D7">
        <w:t>межличностного</w:t>
      </w:r>
      <w:r w:rsidRPr="00EC15D7">
        <w:rPr>
          <w:spacing w:val="-3"/>
        </w:rPr>
        <w:t xml:space="preserve"> </w:t>
      </w:r>
      <w:r w:rsidRPr="00EC15D7">
        <w:t>общения</w:t>
      </w:r>
      <w:r w:rsidRPr="00EC15D7">
        <w:rPr>
          <w:spacing w:val="2"/>
        </w:rPr>
        <w:t xml:space="preserve"> </w:t>
      </w:r>
      <w:r w:rsidRPr="00EC15D7">
        <w:t>и</w:t>
      </w:r>
      <w:r w:rsidRPr="00EC15D7">
        <w:rPr>
          <w:spacing w:val="-4"/>
        </w:rPr>
        <w:t xml:space="preserve"> </w:t>
      </w:r>
      <w:r w:rsidRPr="00EC15D7">
        <w:t>общения</w:t>
      </w:r>
      <w:r w:rsidRPr="00EC15D7">
        <w:rPr>
          <w:spacing w:val="-3"/>
        </w:rPr>
        <w:t xml:space="preserve"> </w:t>
      </w:r>
      <w:r w:rsidRPr="00EC15D7">
        <w:t>в</w:t>
      </w:r>
      <w:r w:rsidRPr="00EC15D7">
        <w:rPr>
          <w:spacing w:val="-4"/>
        </w:rPr>
        <w:t xml:space="preserve"> </w:t>
      </w:r>
      <w:r w:rsidRPr="00EC15D7">
        <w:rPr>
          <w:spacing w:val="-2"/>
        </w:rPr>
        <w:t>группе.</w:t>
      </w:r>
    </w:p>
    <w:p w:rsidR="00CD5C87" w:rsidRPr="00EC15D7" w:rsidRDefault="00F33EA3" w:rsidP="00E205CB">
      <w:pPr>
        <w:pStyle w:val="a3"/>
        <w:spacing w:before="137" w:line="360" w:lineRule="auto"/>
        <w:ind w:right="269"/>
        <w:jc w:val="left"/>
      </w:pPr>
      <w:r w:rsidRPr="00EC15D7">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CD5C87" w:rsidRPr="00EC15D7" w:rsidRDefault="00F33EA3" w:rsidP="00E205CB">
      <w:pPr>
        <w:pStyle w:val="a3"/>
        <w:ind w:left="941" w:firstLine="0"/>
        <w:jc w:val="left"/>
      </w:pPr>
      <w:r w:rsidRPr="00EC15D7">
        <w:t>Приводить</w:t>
      </w:r>
      <w:r w:rsidRPr="00EC15D7">
        <w:rPr>
          <w:spacing w:val="60"/>
        </w:rPr>
        <w:t xml:space="preserve">  </w:t>
      </w:r>
      <w:r w:rsidRPr="00EC15D7">
        <w:t>примеры</w:t>
      </w:r>
      <w:r w:rsidRPr="00EC15D7">
        <w:rPr>
          <w:spacing w:val="62"/>
        </w:rPr>
        <w:t xml:space="preserve">  </w:t>
      </w:r>
      <w:r w:rsidRPr="00EC15D7">
        <w:t>межличностного,</w:t>
      </w:r>
      <w:r w:rsidRPr="00EC15D7">
        <w:rPr>
          <w:spacing w:val="63"/>
        </w:rPr>
        <w:t xml:space="preserve">  </w:t>
      </w:r>
      <w:r w:rsidRPr="00EC15D7">
        <w:t>группового</w:t>
      </w:r>
      <w:r w:rsidRPr="00EC15D7">
        <w:rPr>
          <w:spacing w:val="63"/>
        </w:rPr>
        <w:t xml:space="preserve">  </w:t>
      </w:r>
      <w:r w:rsidRPr="00EC15D7">
        <w:t>и</w:t>
      </w:r>
      <w:r w:rsidRPr="00EC15D7">
        <w:rPr>
          <w:spacing w:val="63"/>
        </w:rPr>
        <w:t xml:space="preserve">  </w:t>
      </w:r>
      <w:r w:rsidRPr="00EC15D7">
        <w:t>межгруппового</w:t>
      </w:r>
      <w:r w:rsidRPr="00EC15D7">
        <w:rPr>
          <w:spacing w:val="64"/>
        </w:rPr>
        <w:t xml:space="preserve">  </w:t>
      </w:r>
      <w:r w:rsidRPr="00EC15D7">
        <w:rPr>
          <w:spacing w:val="-2"/>
        </w:rPr>
        <w:t>конфликтов.</w:t>
      </w:r>
    </w:p>
    <w:p w:rsidR="00CD5C87" w:rsidRPr="00EC15D7" w:rsidRDefault="00F33EA3" w:rsidP="00E205CB">
      <w:pPr>
        <w:pStyle w:val="a3"/>
        <w:spacing w:before="140"/>
        <w:ind w:firstLine="0"/>
        <w:jc w:val="left"/>
      </w:pPr>
      <w:r w:rsidRPr="00EC15D7">
        <w:t>Приводить</w:t>
      </w:r>
      <w:r w:rsidRPr="00EC15D7">
        <w:rPr>
          <w:spacing w:val="-8"/>
        </w:rPr>
        <w:t xml:space="preserve"> </w:t>
      </w:r>
      <w:r w:rsidRPr="00EC15D7">
        <w:t>примеры</w:t>
      </w:r>
      <w:r w:rsidRPr="00EC15D7">
        <w:rPr>
          <w:spacing w:val="-4"/>
        </w:rPr>
        <w:t xml:space="preserve"> </w:t>
      </w:r>
      <w:r w:rsidRPr="00EC15D7">
        <w:t>способов</w:t>
      </w:r>
      <w:r w:rsidRPr="00EC15D7">
        <w:rPr>
          <w:spacing w:val="-5"/>
        </w:rPr>
        <w:t xml:space="preserve"> </w:t>
      </w:r>
      <w:r w:rsidRPr="00EC15D7">
        <w:t>избегания</w:t>
      </w:r>
      <w:r w:rsidRPr="00EC15D7">
        <w:rPr>
          <w:spacing w:val="-5"/>
        </w:rPr>
        <w:t xml:space="preserve"> </w:t>
      </w:r>
      <w:r w:rsidRPr="00EC15D7">
        <w:t>и</w:t>
      </w:r>
      <w:r w:rsidRPr="00EC15D7">
        <w:rPr>
          <w:spacing w:val="-4"/>
        </w:rPr>
        <w:t xml:space="preserve"> </w:t>
      </w:r>
      <w:r w:rsidRPr="00EC15D7">
        <w:t>разрешения</w:t>
      </w:r>
      <w:r w:rsidRPr="00EC15D7">
        <w:rPr>
          <w:spacing w:val="-4"/>
        </w:rPr>
        <w:t xml:space="preserve"> </w:t>
      </w:r>
      <w:r w:rsidRPr="00EC15D7">
        <w:t>конфликтных</w:t>
      </w:r>
      <w:r w:rsidRPr="00EC15D7">
        <w:rPr>
          <w:spacing w:val="-5"/>
        </w:rPr>
        <w:t xml:space="preserve"> </w:t>
      </w:r>
      <w:r w:rsidRPr="00EC15D7">
        <w:rPr>
          <w:spacing w:val="-2"/>
        </w:rPr>
        <w:t>ситуаций.</w:t>
      </w:r>
    </w:p>
    <w:p w:rsidR="00CD5C87" w:rsidRPr="00EC15D7" w:rsidRDefault="00F33EA3" w:rsidP="00E205CB">
      <w:pPr>
        <w:pStyle w:val="a3"/>
        <w:spacing w:before="136" w:line="360" w:lineRule="auto"/>
        <w:ind w:right="266"/>
        <w:jc w:val="left"/>
      </w:pPr>
      <w:r w:rsidRPr="00EC15D7">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CD5C87" w:rsidRPr="00EC15D7" w:rsidRDefault="00F33EA3" w:rsidP="00E205CB">
      <w:pPr>
        <w:pStyle w:val="a3"/>
        <w:ind w:left="941" w:firstLine="0"/>
        <w:jc w:val="left"/>
      </w:pPr>
      <w:r w:rsidRPr="00EC15D7">
        <w:t>Сформировать</w:t>
      </w:r>
      <w:r w:rsidRPr="00EC15D7">
        <w:rPr>
          <w:spacing w:val="-5"/>
        </w:rPr>
        <w:t xml:space="preserve"> </w:t>
      </w:r>
      <w:r w:rsidRPr="00EC15D7">
        <w:t>негативное</w:t>
      </w:r>
      <w:r w:rsidRPr="00EC15D7">
        <w:rPr>
          <w:spacing w:val="-5"/>
        </w:rPr>
        <w:t xml:space="preserve"> </w:t>
      </w:r>
      <w:r w:rsidRPr="00EC15D7">
        <w:t>отношение</w:t>
      </w:r>
      <w:r w:rsidRPr="00EC15D7">
        <w:rPr>
          <w:spacing w:val="-5"/>
        </w:rPr>
        <w:t xml:space="preserve"> </w:t>
      </w:r>
      <w:r w:rsidRPr="00EC15D7">
        <w:t>к</w:t>
      </w:r>
      <w:r w:rsidRPr="00EC15D7">
        <w:rPr>
          <w:spacing w:val="-4"/>
        </w:rPr>
        <w:t xml:space="preserve"> </w:t>
      </w:r>
      <w:r w:rsidRPr="00EC15D7">
        <w:t>опасным</w:t>
      </w:r>
      <w:r w:rsidRPr="00EC15D7">
        <w:rPr>
          <w:spacing w:val="-6"/>
        </w:rPr>
        <w:t xml:space="preserve"> </w:t>
      </w:r>
      <w:r w:rsidRPr="00EC15D7">
        <w:t>проявлениям</w:t>
      </w:r>
      <w:r w:rsidRPr="00EC15D7">
        <w:rPr>
          <w:spacing w:val="-4"/>
        </w:rPr>
        <w:t xml:space="preserve"> </w:t>
      </w:r>
      <w:r w:rsidRPr="00EC15D7">
        <w:rPr>
          <w:spacing w:val="-2"/>
        </w:rPr>
        <w:t>конфликтов.</w:t>
      </w:r>
    </w:p>
    <w:p w:rsidR="00CD5C87" w:rsidRPr="00EC15D7" w:rsidRDefault="00F33EA3" w:rsidP="00E205CB">
      <w:pPr>
        <w:pStyle w:val="a3"/>
        <w:spacing w:before="140" w:line="360" w:lineRule="auto"/>
        <w:ind w:right="267"/>
        <w:jc w:val="left"/>
      </w:pPr>
      <w:r w:rsidRPr="00EC15D7">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CD5C87" w:rsidRPr="00EC15D7" w:rsidRDefault="00F33EA3" w:rsidP="00E205CB">
      <w:pPr>
        <w:pStyle w:val="a3"/>
        <w:spacing w:line="360" w:lineRule="auto"/>
        <w:ind w:right="276"/>
        <w:jc w:val="left"/>
      </w:pPr>
      <w:r w:rsidRPr="00EC15D7">
        <w:t xml:space="preserve">Уметь распознавать манипулятивные компоненты в мошеннических криминалистических </w:t>
      </w:r>
      <w:r w:rsidRPr="00EC15D7">
        <w:rPr>
          <w:spacing w:val="-2"/>
        </w:rPr>
        <w:t>схемах.</w:t>
      </w:r>
    </w:p>
    <w:p w:rsidR="00CD5C87" w:rsidRPr="00EC15D7" w:rsidRDefault="00F33EA3" w:rsidP="00E205CB">
      <w:pPr>
        <w:pStyle w:val="a3"/>
        <w:spacing w:before="1"/>
        <w:ind w:left="941" w:firstLine="0"/>
        <w:jc w:val="left"/>
      </w:pPr>
      <w:r w:rsidRPr="00EC15D7">
        <w:t>Знать</w:t>
      </w:r>
      <w:r w:rsidRPr="00EC15D7">
        <w:rPr>
          <w:spacing w:val="24"/>
        </w:rPr>
        <w:t xml:space="preserve"> </w:t>
      </w:r>
      <w:r w:rsidRPr="00EC15D7">
        <w:t>и</w:t>
      </w:r>
      <w:r w:rsidRPr="00EC15D7">
        <w:rPr>
          <w:spacing w:val="22"/>
        </w:rPr>
        <w:t xml:space="preserve"> </w:t>
      </w:r>
      <w:r w:rsidRPr="00EC15D7">
        <w:t>владеть</w:t>
      </w:r>
      <w:r w:rsidRPr="00EC15D7">
        <w:rPr>
          <w:spacing w:val="24"/>
        </w:rPr>
        <w:t xml:space="preserve"> </w:t>
      </w:r>
      <w:r w:rsidRPr="00EC15D7">
        <w:t>основами</w:t>
      </w:r>
      <w:r w:rsidRPr="00EC15D7">
        <w:rPr>
          <w:spacing w:val="24"/>
        </w:rPr>
        <w:t xml:space="preserve"> </w:t>
      </w:r>
      <w:r w:rsidRPr="00EC15D7">
        <w:t>противодействия</w:t>
      </w:r>
      <w:r w:rsidRPr="00EC15D7">
        <w:rPr>
          <w:spacing w:val="23"/>
        </w:rPr>
        <w:t xml:space="preserve"> </w:t>
      </w:r>
      <w:r w:rsidRPr="00EC15D7">
        <w:t>манипуляциям,</w:t>
      </w:r>
      <w:r w:rsidRPr="00EC15D7">
        <w:rPr>
          <w:spacing w:val="23"/>
        </w:rPr>
        <w:t xml:space="preserve"> </w:t>
      </w:r>
      <w:r w:rsidRPr="00EC15D7">
        <w:t>организации</w:t>
      </w:r>
      <w:r w:rsidRPr="00EC15D7">
        <w:rPr>
          <w:spacing w:val="22"/>
        </w:rPr>
        <w:t xml:space="preserve"> </w:t>
      </w:r>
      <w:r w:rsidRPr="00EC15D7">
        <w:t>пространства</w:t>
      </w:r>
      <w:r w:rsidRPr="00EC15D7">
        <w:rPr>
          <w:spacing w:val="23"/>
        </w:rPr>
        <w:t xml:space="preserve"> </w:t>
      </w:r>
      <w:r w:rsidRPr="00EC15D7">
        <w:rPr>
          <w:spacing w:val="-5"/>
        </w:rPr>
        <w:t>для</w:t>
      </w:r>
    </w:p>
    <w:p w:rsidR="00CD5C87" w:rsidRPr="00EC15D7" w:rsidRDefault="00F33EA3" w:rsidP="00E205CB">
      <w:pPr>
        <w:pStyle w:val="a3"/>
        <w:spacing w:before="137"/>
        <w:ind w:firstLine="0"/>
        <w:jc w:val="left"/>
      </w:pPr>
      <w:r w:rsidRPr="00EC15D7">
        <w:t>«здорового»</w:t>
      </w:r>
      <w:r w:rsidRPr="00EC15D7">
        <w:rPr>
          <w:spacing w:val="-11"/>
        </w:rPr>
        <w:t xml:space="preserve"> </w:t>
      </w:r>
      <w:r w:rsidRPr="00EC15D7">
        <w:t>общения</w:t>
      </w:r>
      <w:r w:rsidRPr="00EC15D7">
        <w:rPr>
          <w:spacing w:val="-3"/>
        </w:rPr>
        <w:t xml:space="preserve"> </w:t>
      </w:r>
      <w:r w:rsidRPr="00EC15D7">
        <w:t>внутри</w:t>
      </w:r>
      <w:r w:rsidRPr="00EC15D7">
        <w:rPr>
          <w:spacing w:val="-2"/>
        </w:rPr>
        <w:t xml:space="preserve"> </w:t>
      </w:r>
      <w:r w:rsidRPr="00EC15D7">
        <w:t>различных</w:t>
      </w:r>
      <w:r w:rsidRPr="00EC15D7">
        <w:rPr>
          <w:spacing w:val="-2"/>
        </w:rPr>
        <w:t xml:space="preserve"> </w:t>
      </w:r>
      <w:r w:rsidRPr="00EC15D7">
        <w:t>групп</w:t>
      </w:r>
      <w:r w:rsidRPr="00EC15D7">
        <w:rPr>
          <w:spacing w:val="-3"/>
        </w:rPr>
        <w:t xml:space="preserve"> </w:t>
      </w:r>
      <w:r w:rsidRPr="00EC15D7">
        <w:t>и</w:t>
      </w:r>
      <w:r w:rsidRPr="00EC15D7">
        <w:rPr>
          <w:spacing w:val="-2"/>
        </w:rPr>
        <w:t xml:space="preserve"> коллективов.</w:t>
      </w:r>
    </w:p>
    <w:p w:rsidR="00CD5C87" w:rsidRPr="00EC15D7" w:rsidRDefault="00F33EA3" w:rsidP="00E205CB">
      <w:pPr>
        <w:pStyle w:val="a3"/>
        <w:spacing w:before="139"/>
        <w:ind w:left="941" w:firstLine="0"/>
        <w:jc w:val="left"/>
      </w:pPr>
      <w:r w:rsidRPr="00EC15D7">
        <w:t>Уметь</w:t>
      </w:r>
      <w:r w:rsidRPr="00EC15D7">
        <w:rPr>
          <w:spacing w:val="8"/>
        </w:rPr>
        <w:t xml:space="preserve"> </w:t>
      </w:r>
      <w:r w:rsidRPr="00EC15D7">
        <w:t>отличать</w:t>
      </w:r>
      <w:r w:rsidRPr="00EC15D7">
        <w:rPr>
          <w:spacing w:val="10"/>
        </w:rPr>
        <w:t xml:space="preserve"> </w:t>
      </w:r>
      <w:r w:rsidRPr="00EC15D7">
        <w:t>конструктивные</w:t>
      </w:r>
      <w:r w:rsidRPr="00EC15D7">
        <w:rPr>
          <w:spacing w:val="7"/>
        </w:rPr>
        <w:t xml:space="preserve"> </w:t>
      </w:r>
      <w:r w:rsidRPr="00EC15D7">
        <w:t>способы</w:t>
      </w:r>
      <w:r w:rsidRPr="00EC15D7">
        <w:rPr>
          <w:spacing w:val="9"/>
        </w:rPr>
        <w:t xml:space="preserve"> </w:t>
      </w:r>
      <w:r w:rsidRPr="00EC15D7">
        <w:t>психологического</w:t>
      </w:r>
      <w:r w:rsidRPr="00EC15D7">
        <w:rPr>
          <w:spacing w:val="9"/>
        </w:rPr>
        <w:t xml:space="preserve"> </w:t>
      </w:r>
      <w:r w:rsidRPr="00EC15D7">
        <w:t>воздействия</w:t>
      </w:r>
      <w:r w:rsidRPr="00EC15D7">
        <w:rPr>
          <w:spacing w:val="16"/>
        </w:rPr>
        <w:t xml:space="preserve"> </w:t>
      </w:r>
      <w:r w:rsidRPr="00EC15D7">
        <w:t>от</w:t>
      </w:r>
      <w:r w:rsidRPr="00EC15D7">
        <w:rPr>
          <w:spacing w:val="8"/>
        </w:rPr>
        <w:t xml:space="preserve"> </w:t>
      </w:r>
      <w:r w:rsidRPr="00EC15D7">
        <w:rPr>
          <w:spacing w:val="-2"/>
        </w:rPr>
        <w:t>деструктивных</w:t>
      </w:r>
    </w:p>
    <w:p w:rsidR="00CD5C87" w:rsidRPr="00EC15D7" w:rsidRDefault="00F33EA3" w:rsidP="00E205CB">
      <w:pPr>
        <w:pStyle w:val="a3"/>
        <w:spacing w:before="137"/>
        <w:ind w:firstLine="0"/>
        <w:jc w:val="left"/>
      </w:pPr>
      <w:r w:rsidRPr="00EC15D7">
        <w:rPr>
          <w:spacing w:val="-2"/>
        </w:rPr>
        <w:t>форм.</w:t>
      </w:r>
    </w:p>
    <w:p w:rsidR="00CD5C87" w:rsidRPr="00EC15D7" w:rsidRDefault="00F33EA3" w:rsidP="00E205CB">
      <w:pPr>
        <w:pStyle w:val="a3"/>
        <w:spacing w:before="139"/>
        <w:ind w:left="941" w:firstLine="0"/>
        <w:jc w:val="left"/>
      </w:pPr>
      <w:r w:rsidRPr="00EC15D7">
        <w:t>Иметь</w:t>
      </w:r>
      <w:r w:rsidRPr="00EC15D7">
        <w:rPr>
          <w:spacing w:val="24"/>
        </w:rPr>
        <w:t xml:space="preserve">  </w:t>
      </w:r>
      <w:r w:rsidRPr="00EC15D7">
        <w:t>представление</w:t>
      </w:r>
      <w:r w:rsidRPr="00EC15D7">
        <w:rPr>
          <w:spacing w:val="26"/>
        </w:rPr>
        <w:t xml:space="preserve">  </w:t>
      </w:r>
      <w:r w:rsidRPr="00EC15D7">
        <w:t>о</w:t>
      </w:r>
      <w:r w:rsidRPr="00EC15D7">
        <w:rPr>
          <w:spacing w:val="27"/>
        </w:rPr>
        <w:t xml:space="preserve">  </w:t>
      </w:r>
      <w:r w:rsidRPr="00EC15D7">
        <w:t>механизмах</w:t>
      </w:r>
      <w:r w:rsidRPr="00EC15D7">
        <w:rPr>
          <w:spacing w:val="27"/>
        </w:rPr>
        <w:t xml:space="preserve">  </w:t>
      </w:r>
      <w:r w:rsidRPr="00EC15D7">
        <w:t>психологического</w:t>
      </w:r>
      <w:r w:rsidRPr="00EC15D7">
        <w:rPr>
          <w:spacing w:val="26"/>
        </w:rPr>
        <w:t xml:space="preserve">  </w:t>
      </w:r>
      <w:r w:rsidRPr="00EC15D7">
        <w:t>влияния</w:t>
      </w:r>
      <w:r w:rsidRPr="00EC15D7">
        <w:rPr>
          <w:spacing w:val="25"/>
        </w:rPr>
        <w:t xml:space="preserve">  </w:t>
      </w:r>
      <w:r w:rsidRPr="00EC15D7">
        <w:t>в</w:t>
      </w:r>
      <w:r w:rsidRPr="00EC15D7">
        <w:rPr>
          <w:spacing w:val="26"/>
        </w:rPr>
        <w:t xml:space="preserve">  </w:t>
      </w:r>
      <w:r w:rsidRPr="00EC15D7">
        <w:t>больших</w:t>
      </w:r>
      <w:r w:rsidRPr="00EC15D7">
        <w:rPr>
          <w:spacing w:val="28"/>
        </w:rPr>
        <w:t xml:space="preserve">  </w:t>
      </w:r>
      <w:r w:rsidRPr="00EC15D7">
        <w:rPr>
          <w:spacing w:val="-2"/>
        </w:rPr>
        <w:t>группах.</w:t>
      </w:r>
    </w:p>
    <w:p w:rsidR="00CD5C87" w:rsidRPr="00EC15D7" w:rsidRDefault="00F33EA3" w:rsidP="00E205CB">
      <w:pPr>
        <w:pStyle w:val="a3"/>
        <w:spacing w:before="137"/>
        <w:ind w:firstLine="0"/>
        <w:jc w:val="left"/>
      </w:pPr>
      <w:r w:rsidRPr="00EC15D7">
        <w:t>Характеризовать</w:t>
      </w:r>
      <w:r w:rsidRPr="00EC15D7">
        <w:rPr>
          <w:spacing w:val="69"/>
        </w:rPr>
        <w:t xml:space="preserve"> </w:t>
      </w:r>
      <w:r w:rsidRPr="00EC15D7">
        <w:t>способы</w:t>
      </w:r>
      <w:r w:rsidRPr="00EC15D7">
        <w:rPr>
          <w:spacing w:val="70"/>
        </w:rPr>
        <w:t xml:space="preserve"> </w:t>
      </w:r>
      <w:r w:rsidRPr="00EC15D7">
        <w:t>воздействия</w:t>
      </w:r>
      <w:r w:rsidRPr="00EC15D7">
        <w:rPr>
          <w:spacing w:val="68"/>
        </w:rPr>
        <w:t xml:space="preserve"> </w:t>
      </w:r>
      <w:r w:rsidRPr="00EC15D7">
        <w:t>на</w:t>
      </w:r>
      <w:r w:rsidRPr="00EC15D7">
        <w:rPr>
          <w:spacing w:val="69"/>
        </w:rPr>
        <w:t xml:space="preserve"> </w:t>
      </w:r>
      <w:r w:rsidRPr="00EC15D7">
        <w:t>человека</w:t>
      </w:r>
      <w:r w:rsidRPr="00EC15D7">
        <w:rPr>
          <w:spacing w:val="70"/>
        </w:rPr>
        <w:t xml:space="preserve"> </w:t>
      </w:r>
      <w:r w:rsidRPr="00EC15D7">
        <w:t>в</w:t>
      </w:r>
      <w:r w:rsidRPr="00EC15D7">
        <w:rPr>
          <w:spacing w:val="70"/>
        </w:rPr>
        <w:t xml:space="preserve"> </w:t>
      </w:r>
      <w:r w:rsidRPr="00EC15D7">
        <w:t>большой</w:t>
      </w:r>
      <w:r w:rsidRPr="00EC15D7">
        <w:rPr>
          <w:spacing w:val="71"/>
        </w:rPr>
        <w:t xml:space="preserve"> </w:t>
      </w:r>
      <w:r w:rsidRPr="00EC15D7">
        <w:t>группе</w:t>
      </w:r>
      <w:r w:rsidRPr="00EC15D7">
        <w:rPr>
          <w:spacing w:val="70"/>
        </w:rPr>
        <w:t xml:space="preserve"> </w:t>
      </w:r>
      <w:r w:rsidRPr="00EC15D7">
        <w:t>(заражение;</w:t>
      </w:r>
      <w:r w:rsidRPr="00EC15D7">
        <w:rPr>
          <w:spacing w:val="71"/>
        </w:rPr>
        <w:t xml:space="preserve"> </w:t>
      </w:r>
      <w:r w:rsidRPr="00EC15D7">
        <w:rPr>
          <w:spacing w:val="-2"/>
        </w:rPr>
        <w:t>внушение;</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rPr>
          <w:spacing w:val="-2"/>
        </w:rPr>
        <w:lastRenderedPageBreak/>
        <w:t>подражание).</w:t>
      </w:r>
    </w:p>
    <w:p w:rsidR="00CD5C87" w:rsidRPr="00EC15D7" w:rsidRDefault="00F33EA3" w:rsidP="00E205CB">
      <w:pPr>
        <w:pStyle w:val="a3"/>
        <w:spacing w:before="140"/>
        <w:ind w:left="941" w:firstLine="0"/>
        <w:jc w:val="left"/>
      </w:pPr>
      <w:r w:rsidRPr="00EC15D7">
        <w:t>Модуль</w:t>
      </w:r>
      <w:r w:rsidRPr="00EC15D7">
        <w:rPr>
          <w:spacing w:val="-6"/>
        </w:rPr>
        <w:t xml:space="preserve"> </w:t>
      </w:r>
      <w:r w:rsidRPr="00EC15D7">
        <w:t>№</w:t>
      </w:r>
      <w:r w:rsidRPr="00EC15D7">
        <w:rPr>
          <w:spacing w:val="-5"/>
        </w:rPr>
        <w:t xml:space="preserve"> </w:t>
      </w:r>
      <w:r w:rsidRPr="00EC15D7">
        <w:t>8 «Безопасность</w:t>
      </w:r>
      <w:r w:rsidRPr="00EC15D7">
        <w:rPr>
          <w:spacing w:val="-2"/>
        </w:rPr>
        <w:t xml:space="preserve"> </w:t>
      </w:r>
      <w:r w:rsidRPr="00EC15D7">
        <w:t>в</w:t>
      </w:r>
      <w:r w:rsidRPr="00EC15D7">
        <w:rPr>
          <w:spacing w:val="-5"/>
        </w:rPr>
        <w:t xml:space="preserve"> </w:t>
      </w:r>
      <w:r w:rsidRPr="00EC15D7">
        <w:t>информационном</w:t>
      </w:r>
      <w:r w:rsidRPr="00EC15D7">
        <w:rPr>
          <w:spacing w:val="-4"/>
        </w:rPr>
        <w:t xml:space="preserve"> </w:t>
      </w:r>
      <w:r w:rsidRPr="00EC15D7">
        <w:rPr>
          <w:spacing w:val="-2"/>
        </w:rPr>
        <w:t>пространстве».</w:t>
      </w:r>
    </w:p>
    <w:p w:rsidR="00CD5C87" w:rsidRPr="00EC15D7" w:rsidRDefault="00F33EA3" w:rsidP="00E205CB">
      <w:pPr>
        <w:pStyle w:val="a3"/>
        <w:spacing w:before="136"/>
        <w:ind w:left="941" w:firstLine="0"/>
        <w:jc w:val="left"/>
      </w:pPr>
      <w:r w:rsidRPr="00EC15D7">
        <w:t>Характеризовать</w:t>
      </w:r>
      <w:r w:rsidRPr="00EC15D7">
        <w:rPr>
          <w:spacing w:val="-9"/>
        </w:rPr>
        <w:t xml:space="preserve"> </w:t>
      </w:r>
      <w:r w:rsidRPr="00EC15D7">
        <w:t>смысл</w:t>
      </w:r>
      <w:r w:rsidRPr="00EC15D7">
        <w:rPr>
          <w:spacing w:val="-5"/>
        </w:rPr>
        <w:t xml:space="preserve"> </w:t>
      </w:r>
      <w:r w:rsidRPr="00EC15D7">
        <w:t>понятий</w:t>
      </w:r>
      <w:r w:rsidRPr="00EC15D7">
        <w:rPr>
          <w:spacing w:val="-5"/>
        </w:rPr>
        <w:t xml:space="preserve"> </w:t>
      </w:r>
      <w:r w:rsidRPr="00EC15D7">
        <w:t>«цифровая</w:t>
      </w:r>
      <w:r w:rsidRPr="00EC15D7">
        <w:rPr>
          <w:spacing w:val="-5"/>
        </w:rPr>
        <w:t xml:space="preserve"> </w:t>
      </w:r>
      <w:r w:rsidRPr="00EC15D7">
        <w:t>среда»,</w:t>
      </w:r>
      <w:r w:rsidRPr="00EC15D7">
        <w:rPr>
          <w:spacing w:val="-2"/>
        </w:rPr>
        <w:t xml:space="preserve"> </w:t>
      </w:r>
      <w:r w:rsidRPr="00EC15D7">
        <w:t>«цифровой</w:t>
      </w:r>
      <w:r w:rsidRPr="00EC15D7">
        <w:rPr>
          <w:spacing w:val="-7"/>
        </w:rPr>
        <w:t xml:space="preserve"> </w:t>
      </w:r>
      <w:r w:rsidRPr="00EC15D7">
        <w:rPr>
          <w:spacing w:val="-2"/>
        </w:rPr>
        <w:t>след».</w:t>
      </w:r>
    </w:p>
    <w:p w:rsidR="00CD5C87" w:rsidRPr="00EC15D7" w:rsidRDefault="00F33EA3" w:rsidP="00E205CB">
      <w:pPr>
        <w:pStyle w:val="a3"/>
        <w:spacing w:before="140" w:line="360" w:lineRule="auto"/>
        <w:jc w:val="left"/>
      </w:pPr>
      <w:r w:rsidRPr="00EC15D7">
        <w:t>Раскрывать</w:t>
      </w:r>
      <w:r w:rsidRPr="00EC15D7">
        <w:rPr>
          <w:spacing w:val="40"/>
        </w:rPr>
        <w:t xml:space="preserve"> </w:t>
      </w:r>
      <w:r w:rsidRPr="00EC15D7">
        <w:t>сущность</w:t>
      </w:r>
      <w:r w:rsidRPr="00EC15D7">
        <w:rPr>
          <w:spacing w:val="40"/>
        </w:rPr>
        <w:t xml:space="preserve"> </w:t>
      </w:r>
      <w:r w:rsidRPr="00EC15D7">
        <w:t>и</w:t>
      </w:r>
      <w:r w:rsidRPr="00EC15D7">
        <w:rPr>
          <w:spacing w:val="40"/>
        </w:rPr>
        <w:t xml:space="preserve"> </w:t>
      </w:r>
      <w:r w:rsidRPr="00EC15D7">
        <w:t>приводить</w:t>
      </w:r>
      <w:r w:rsidRPr="00EC15D7">
        <w:rPr>
          <w:spacing w:val="40"/>
        </w:rPr>
        <w:t xml:space="preserve"> </w:t>
      </w:r>
      <w:r w:rsidRPr="00EC15D7">
        <w:t>примеры</w:t>
      </w:r>
      <w:r w:rsidRPr="00EC15D7">
        <w:rPr>
          <w:spacing w:val="40"/>
        </w:rPr>
        <w:t xml:space="preserve"> </w:t>
      </w:r>
      <w:r w:rsidRPr="00EC15D7">
        <w:t>положительного</w:t>
      </w:r>
      <w:r w:rsidRPr="00EC15D7">
        <w:rPr>
          <w:spacing w:val="40"/>
        </w:rPr>
        <w:t xml:space="preserve"> </w:t>
      </w:r>
      <w:r w:rsidRPr="00EC15D7">
        <w:t>и</w:t>
      </w:r>
      <w:r w:rsidRPr="00EC15D7">
        <w:rPr>
          <w:spacing w:val="40"/>
        </w:rPr>
        <w:t xml:space="preserve"> </w:t>
      </w:r>
      <w:r w:rsidRPr="00EC15D7">
        <w:t>отрицательного</w:t>
      </w:r>
      <w:r w:rsidRPr="00EC15D7">
        <w:rPr>
          <w:spacing w:val="40"/>
        </w:rPr>
        <w:t xml:space="preserve"> </w:t>
      </w:r>
      <w:r w:rsidRPr="00EC15D7">
        <w:t>влияния цифровой среды на жизнь человека.</w:t>
      </w:r>
    </w:p>
    <w:p w:rsidR="00CD5C87" w:rsidRPr="00EC15D7" w:rsidRDefault="00F33EA3" w:rsidP="00E205CB">
      <w:pPr>
        <w:pStyle w:val="a3"/>
        <w:spacing w:line="360" w:lineRule="auto"/>
        <w:ind w:left="941" w:right="2282" w:firstLine="0"/>
        <w:jc w:val="left"/>
      </w:pPr>
      <w:r w:rsidRPr="00EC15D7">
        <w:t>Знать</w:t>
      </w:r>
      <w:r w:rsidRPr="00EC15D7">
        <w:rPr>
          <w:spacing w:val="-7"/>
        </w:rPr>
        <w:t xml:space="preserve"> </w:t>
      </w:r>
      <w:r w:rsidRPr="00EC15D7">
        <w:t>признаки,</w:t>
      </w:r>
      <w:r w:rsidRPr="00EC15D7">
        <w:rPr>
          <w:spacing w:val="-8"/>
        </w:rPr>
        <w:t xml:space="preserve"> </w:t>
      </w:r>
      <w:r w:rsidRPr="00EC15D7">
        <w:t>осознавать</w:t>
      </w:r>
      <w:r w:rsidRPr="00EC15D7">
        <w:rPr>
          <w:spacing w:val="-7"/>
        </w:rPr>
        <w:t xml:space="preserve"> </w:t>
      </w:r>
      <w:r w:rsidRPr="00EC15D7">
        <w:t>опасность</w:t>
      </w:r>
      <w:r w:rsidRPr="00EC15D7">
        <w:rPr>
          <w:spacing w:val="-7"/>
        </w:rPr>
        <w:t xml:space="preserve"> </w:t>
      </w:r>
      <w:r w:rsidRPr="00EC15D7">
        <w:t>цифровой</w:t>
      </w:r>
      <w:r w:rsidRPr="00EC15D7">
        <w:rPr>
          <w:spacing w:val="-8"/>
        </w:rPr>
        <w:t xml:space="preserve"> </w:t>
      </w:r>
      <w:r w:rsidRPr="00EC15D7">
        <w:t>зависимости. Характеризовать основные риски цифровой среды.</w:t>
      </w:r>
    </w:p>
    <w:p w:rsidR="00CD5C87" w:rsidRPr="00EC15D7" w:rsidRDefault="00F33EA3" w:rsidP="00E205CB">
      <w:pPr>
        <w:pStyle w:val="a3"/>
        <w:spacing w:line="360" w:lineRule="auto"/>
        <w:ind w:left="941" w:right="2282" w:firstLine="0"/>
        <w:jc w:val="left"/>
      </w:pPr>
      <w:r w:rsidRPr="00EC15D7">
        <w:t>Иметь</w:t>
      </w:r>
      <w:r w:rsidRPr="00EC15D7">
        <w:rPr>
          <w:spacing w:val="-4"/>
        </w:rPr>
        <w:t xml:space="preserve"> </w:t>
      </w:r>
      <w:r w:rsidRPr="00EC15D7">
        <w:t>представление</w:t>
      </w:r>
      <w:r w:rsidRPr="00EC15D7">
        <w:rPr>
          <w:spacing w:val="-6"/>
        </w:rPr>
        <w:t xml:space="preserve"> </w:t>
      </w:r>
      <w:r w:rsidRPr="00EC15D7">
        <w:t>об</w:t>
      </w:r>
      <w:r w:rsidRPr="00EC15D7">
        <w:rPr>
          <w:spacing w:val="-5"/>
        </w:rPr>
        <w:t xml:space="preserve"> </w:t>
      </w:r>
      <w:r w:rsidRPr="00EC15D7">
        <w:t>основных</w:t>
      </w:r>
      <w:r w:rsidRPr="00EC15D7">
        <w:rPr>
          <w:spacing w:val="-6"/>
        </w:rPr>
        <w:t xml:space="preserve"> </w:t>
      </w:r>
      <w:r w:rsidRPr="00EC15D7">
        <w:t>правах</w:t>
      </w:r>
      <w:r w:rsidRPr="00EC15D7">
        <w:rPr>
          <w:spacing w:val="-3"/>
        </w:rPr>
        <w:t xml:space="preserve"> </w:t>
      </w:r>
      <w:r w:rsidRPr="00EC15D7">
        <w:t>человека</w:t>
      </w:r>
      <w:r w:rsidRPr="00EC15D7">
        <w:rPr>
          <w:spacing w:val="-6"/>
        </w:rPr>
        <w:t xml:space="preserve"> </w:t>
      </w:r>
      <w:r w:rsidRPr="00EC15D7">
        <w:t>в</w:t>
      </w:r>
      <w:r w:rsidRPr="00EC15D7">
        <w:rPr>
          <w:spacing w:val="-6"/>
        </w:rPr>
        <w:t xml:space="preserve"> </w:t>
      </w:r>
      <w:r w:rsidRPr="00EC15D7">
        <w:t>цифровой</w:t>
      </w:r>
      <w:r w:rsidRPr="00EC15D7">
        <w:rPr>
          <w:spacing w:val="-5"/>
        </w:rPr>
        <w:t xml:space="preserve"> </w:t>
      </w:r>
      <w:r w:rsidRPr="00EC15D7">
        <w:t>среде. Знать и соблюдать правила безопасного поведения в цифровой среде.</w:t>
      </w:r>
    </w:p>
    <w:p w:rsidR="00CD5C87" w:rsidRPr="00EC15D7" w:rsidRDefault="00F33EA3" w:rsidP="00E205CB">
      <w:pPr>
        <w:pStyle w:val="a3"/>
        <w:ind w:left="941" w:firstLine="0"/>
        <w:jc w:val="left"/>
      </w:pPr>
      <w:r w:rsidRPr="00EC15D7">
        <w:t>Знать</w:t>
      </w:r>
      <w:r w:rsidRPr="00EC15D7">
        <w:rPr>
          <w:spacing w:val="35"/>
        </w:rPr>
        <w:t xml:space="preserve">  </w:t>
      </w:r>
      <w:r w:rsidRPr="00EC15D7">
        <w:t>основные</w:t>
      </w:r>
      <w:r w:rsidRPr="00EC15D7">
        <w:rPr>
          <w:spacing w:val="34"/>
        </w:rPr>
        <w:t xml:space="preserve">  </w:t>
      </w:r>
      <w:r w:rsidRPr="00EC15D7">
        <w:t>виды</w:t>
      </w:r>
      <w:r w:rsidRPr="00EC15D7">
        <w:rPr>
          <w:spacing w:val="35"/>
        </w:rPr>
        <w:t xml:space="preserve">  </w:t>
      </w:r>
      <w:r w:rsidRPr="00EC15D7">
        <w:t>вредоносного</w:t>
      </w:r>
      <w:r w:rsidRPr="00EC15D7">
        <w:rPr>
          <w:spacing w:val="35"/>
        </w:rPr>
        <w:t xml:space="preserve">  </w:t>
      </w:r>
      <w:r w:rsidRPr="00EC15D7">
        <w:t>программного</w:t>
      </w:r>
      <w:r w:rsidRPr="00EC15D7">
        <w:rPr>
          <w:spacing w:val="35"/>
        </w:rPr>
        <w:t xml:space="preserve">  </w:t>
      </w:r>
      <w:r w:rsidRPr="00EC15D7">
        <w:t>обеспечения,</w:t>
      </w:r>
      <w:r w:rsidRPr="00EC15D7">
        <w:rPr>
          <w:spacing w:val="35"/>
        </w:rPr>
        <w:t xml:space="preserve">  </w:t>
      </w:r>
      <w:r w:rsidRPr="00EC15D7">
        <w:t>принципы</w:t>
      </w:r>
      <w:r w:rsidRPr="00EC15D7">
        <w:rPr>
          <w:spacing w:val="34"/>
        </w:rPr>
        <w:t xml:space="preserve">  </w:t>
      </w:r>
      <w:r w:rsidRPr="00EC15D7">
        <w:rPr>
          <w:spacing w:val="-2"/>
        </w:rPr>
        <w:t>работы.</w:t>
      </w:r>
    </w:p>
    <w:p w:rsidR="00CD5C87" w:rsidRPr="00EC15D7" w:rsidRDefault="00F33EA3" w:rsidP="00E205CB">
      <w:pPr>
        <w:pStyle w:val="a3"/>
        <w:spacing w:before="137"/>
        <w:ind w:firstLine="0"/>
        <w:jc w:val="left"/>
      </w:pPr>
      <w:r w:rsidRPr="00EC15D7">
        <w:t>Характеризовать</w:t>
      </w:r>
      <w:r w:rsidRPr="00EC15D7">
        <w:rPr>
          <w:spacing w:val="-7"/>
        </w:rPr>
        <w:t xml:space="preserve"> </w:t>
      </w:r>
      <w:r w:rsidRPr="00EC15D7">
        <w:t>признаки</w:t>
      </w:r>
      <w:r w:rsidRPr="00EC15D7">
        <w:rPr>
          <w:spacing w:val="-5"/>
        </w:rPr>
        <w:t xml:space="preserve"> </w:t>
      </w:r>
      <w:r w:rsidRPr="00EC15D7">
        <w:t>мошенничества</w:t>
      </w:r>
      <w:r w:rsidRPr="00EC15D7">
        <w:rPr>
          <w:spacing w:val="-6"/>
        </w:rPr>
        <w:t xml:space="preserve"> </w:t>
      </w:r>
      <w:r w:rsidRPr="00EC15D7">
        <w:t>в</w:t>
      </w:r>
      <w:r w:rsidRPr="00EC15D7">
        <w:rPr>
          <w:spacing w:val="-5"/>
        </w:rPr>
        <w:t xml:space="preserve"> </w:t>
      </w:r>
      <w:r w:rsidRPr="00EC15D7">
        <w:t>цифровой</w:t>
      </w:r>
      <w:r w:rsidRPr="00EC15D7">
        <w:rPr>
          <w:spacing w:val="-5"/>
        </w:rPr>
        <w:t xml:space="preserve"> </w:t>
      </w:r>
      <w:r w:rsidRPr="00EC15D7">
        <w:rPr>
          <w:spacing w:val="-2"/>
        </w:rPr>
        <w:t>среде.</w:t>
      </w:r>
    </w:p>
    <w:p w:rsidR="00CD5C87" w:rsidRPr="00EC15D7" w:rsidRDefault="00F33EA3" w:rsidP="00E205CB">
      <w:pPr>
        <w:pStyle w:val="a3"/>
        <w:spacing w:before="139" w:line="360" w:lineRule="auto"/>
        <w:ind w:right="272"/>
        <w:jc w:val="left"/>
      </w:pPr>
      <w:r w:rsidRPr="00EC15D7">
        <w:t>Знать и применять правила безопасного использования электронных устройств и программного обеспечения, правила защиты от мошенников.</w:t>
      </w:r>
    </w:p>
    <w:p w:rsidR="00CD5C87" w:rsidRPr="00EC15D7" w:rsidRDefault="00F33EA3" w:rsidP="00E205CB">
      <w:pPr>
        <w:pStyle w:val="a3"/>
        <w:spacing w:before="1"/>
        <w:ind w:left="941" w:firstLine="0"/>
        <w:jc w:val="left"/>
      </w:pPr>
      <w:r w:rsidRPr="00EC15D7">
        <w:t>Характеризовать</w:t>
      </w:r>
      <w:r w:rsidRPr="00EC15D7">
        <w:rPr>
          <w:spacing w:val="-5"/>
        </w:rPr>
        <w:t xml:space="preserve"> </w:t>
      </w:r>
      <w:r w:rsidRPr="00EC15D7">
        <w:t>основные</w:t>
      </w:r>
      <w:r w:rsidRPr="00EC15D7">
        <w:rPr>
          <w:spacing w:val="-6"/>
        </w:rPr>
        <w:t xml:space="preserve"> </w:t>
      </w:r>
      <w:r w:rsidRPr="00EC15D7">
        <w:t>поведенческие</w:t>
      </w:r>
      <w:r w:rsidRPr="00EC15D7">
        <w:rPr>
          <w:spacing w:val="-5"/>
        </w:rPr>
        <w:t xml:space="preserve"> </w:t>
      </w:r>
      <w:r w:rsidRPr="00EC15D7">
        <w:t>риски</w:t>
      </w:r>
      <w:r w:rsidRPr="00EC15D7">
        <w:rPr>
          <w:spacing w:val="-4"/>
        </w:rPr>
        <w:t xml:space="preserve"> </w:t>
      </w:r>
      <w:r w:rsidRPr="00EC15D7">
        <w:t>в</w:t>
      </w:r>
      <w:r w:rsidRPr="00EC15D7">
        <w:rPr>
          <w:spacing w:val="-5"/>
        </w:rPr>
        <w:t xml:space="preserve"> </w:t>
      </w:r>
      <w:r w:rsidRPr="00EC15D7">
        <w:t>цифровой</w:t>
      </w:r>
      <w:r w:rsidRPr="00EC15D7">
        <w:rPr>
          <w:spacing w:val="-3"/>
        </w:rPr>
        <w:t xml:space="preserve"> </w:t>
      </w:r>
      <w:r w:rsidRPr="00EC15D7">
        <w:rPr>
          <w:spacing w:val="-2"/>
        </w:rPr>
        <w:t>среде.</w:t>
      </w:r>
    </w:p>
    <w:p w:rsidR="00CD5C87" w:rsidRPr="00EC15D7" w:rsidRDefault="00F33EA3" w:rsidP="00E205CB">
      <w:pPr>
        <w:pStyle w:val="a3"/>
        <w:spacing w:before="136" w:line="362" w:lineRule="auto"/>
        <w:ind w:right="262"/>
        <w:jc w:val="left"/>
      </w:pPr>
      <w:r w:rsidRPr="00EC15D7">
        <w:t>Осознавать опасность сетевой травли. Знать правила противостояния травле в цифровой среде и профилактические меры.</w:t>
      </w:r>
    </w:p>
    <w:p w:rsidR="00CD5C87" w:rsidRPr="00EC15D7" w:rsidRDefault="00F33EA3" w:rsidP="00E205CB">
      <w:pPr>
        <w:pStyle w:val="a3"/>
        <w:spacing w:line="360" w:lineRule="auto"/>
        <w:ind w:right="270"/>
        <w:jc w:val="left"/>
      </w:pPr>
      <w:r w:rsidRPr="00EC15D7">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CD5C87" w:rsidRPr="00EC15D7" w:rsidRDefault="00F33EA3" w:rsidP="00E205CB">
      <w:pPr>
        <w:pStyle w:val="a3"/>
        <w:ind w:left="941" w:firstLine="0"/>
        <w:jc w:val="left"/>
      </w:pPr>
      <w:r w:rsidRPr="00EC15D7">
        <w:t>Знать</w:t>
      </w:r>
      <w:r w:rsidRPr="00EC15D7">
        <w:rPr>
          <w:spacing w:val="-6"/>
        </w:rPr>
        <w:t xml:space="preserve"> </w:t>
      </w:r>
      <w:r w:rsidRPr="00EC15D7">
        <w:t>и</w:t>
      </w:r>
      <w:r w:rsidRPr="00EC15D7">
        <w:rPr>
          <w:spacing w:val="-4"/>
        </w:rPr>
        <w:t xml:space="preserve"> </w:t>
      </w:r>
      <w:r w:rsidRPr="00EC15D7">
        <w:t>соблюдать</w:t>
      </w:r>
      <w:r w:rsidRPr="00EC15D7">
        <w:rPr>
          <w:spacing w:val="-4"/>
        </w:rPr>
        <w:t xml:space="preserve"> </w:t>
      </w:r>
      <w:r w:rsidRPr="00EC15D7">
        <w:t>правила</w:t>
      </w:r>
      <w:r w:rsidRPr="00EC15D7">
        <w:rPr>
          <w:spacing w:val="-6"/>
        </w:rPr>
        <w:t xml:space="preserve"> </w:t>
      </w:r>
      <w:r w:rsidRPr="00EC15D7">
        <w:t>безопасной</w:t>
      </w:r>
      <w:r w:rsidRPr="00EC15D7">
        <w:rPr>
          <w:spacing w:val="-4"/>
        </w:rPr>
        <w:t xml:space="preserve"> </w:t>
      </w:r>
      <w:r w:rsidRPr="00EC15D7">
        <w:t>коммуникации</w:t>
      </w:r>
      <w:r w:rsidRPr="00EC15D7">
        <w:rPr>
          <w:spacing w:val="-4"/>
        </w:rPr>
        <w:t xml:space="preserve"> </w:t>
      </w:r>
      <w:r w:rsidRPr="00EC15D7">
        <w:t>в</w:t>
      </w:r>
      <w:r w:rsidRPr="00EC15D7">
        <w:rPr>
          <w:spacing w:val="-5"/>
        </w:rPr>
        <w:t xml:space="preserve"> </w:t>
      </w:r>
      <w:r w:rsidRPr="00EC15D7">
        <w:t>цифровой</w:t>
      </w:r>
      <w:r w:rsidRPr="00EC15D7">
        <w:rPr>
          <w:spacing w:val="-4"/>
        </w:rPr>
        <w:t xml:space="preserve"> </w:t>
      </w:r>
      <w:r w:rsidRPr="00EC15D7">
        <w:rPr>
          <w:spacing w:val="-2"/>
        </w:rPr>
        <w:t>среде.</w:t>
      </w:r>
    </w:p>
    <w:p w:rsidR="00CD5C87" w:rsidRPr="00EC15D7" w:rsidRDefault="00F33EA3" w:rsidP="00E205CB">
      <w:pPr>
        <w:pStyle w:val="a3"/>
        <w:spacing w:before="133" w:line="360" w:lineRule="auto"/>
        <w:jc w:val="left"/>
      </w:pPr>
      <w:r w:rsidRPr="00EC15D7">
        <w:t>Объяснять</w:t>
      </w:r>
      <w:r w:rsidRPr="00EC15D7">
        <w:rPr>
          <w:spacing w:val="80"/>
          <w:w w:val="150"/>
        </w:rPr>
        <w:t xml:space="preserve"> </w:t>
      </w:r>
      <w:r w:rsidRPr="00EC15D7">
        <w:t>смысл</w:t>
      </w:r>
      <w:r w:rsidRPr="00EC15D7">
        <w:rPr>
          <w:spacing w:val="80"/>
          <w:w w:val="150"/>
        </w:rPr>
        <w:t xml:space="preserve"> </w:t>
      </w:r>
      <w:r w:rsidRPr="00EC15D7">
        <w:t>понятия</w:t>
      </w:r>
      <w:r w:rsidRPr="00EC15D7">
        <w:rPr>
          <w:spacing w:val="80"/>
          <w:w w:val="150"/>
        </w:rPr>
        <w:t xml:space="preserve"> </w:t>
      </w:r>
      <w:r w:rsidRPr="00EC15D7">
        <w:t>«достоверность</w:t>
      </w:r>
      <w:r w:rsidRPr="00EC15D7">
        <w:rPr>
          <w:spacing w:val="80"/>
          <w:w w:val="150"/>
        </w:rPr>
        <w:t xml:space="preserve"> </w:t>
      </w:r>
      <w:r w:rsidRPr="00EC15D7">
        <w:t>информации».</w:t>
      </w:r>
      <w:r w:rsidRPr="00EC15D7">
        <w:rPr>
          <w:spacing w:val="80"/>
          <w:w w:val="150"/>
        </w:rPr>
        <w:t xml:space="preserve"> </w:t>
      </w:r>
      <w:r w:rsidRPr="00EC15D7">
        <w:t>Знать</w:t>
      </w:r>
      <w:r w:rsidRPr="00EC15D7">
        <w:rPr>
          <w:spacing w:val="80"/>
          <w:w w:val="150"/>
        </w:rPr>
        <w:t xml:space="preserve"> </w:t>
      </w:r>
      <w:r w:rsidRPr="00EC15D7">
        <w:t>критерии</w:t>
      </w:r>
      <w:r w:rsidRPr="00EC15D7">
        <w:rPr>
          <w:spacing w:val="80"/>
          <w:w w:val="150"/>
        </w:rPr>
        <w:t xml:space="preserve"> </w:t>
      </w:r>
      <w:r w:rsidRPr="00EC15D7">
        <w:t>проверки достоверности информации.</w:t>
      </w:r>
    </w:p>
    <w:p w:rsidR="00CD5C87" w:rsidRPr="00EC15D7" w:rsidRDefault="00F33EA3" w:rsidP="00E205CB">
      <w:pPr>
        <w:pStyle w:val="a3"/>
        <w:tabs>
          <w:tab w:val="left" w:pos="2255"/>
          <w:tab w:val="left" w:pos="3121"/>
          <w:tab w:val="left" w:pos="4176"/>
          <w:tab w:val="left" w:pos="6346"/>
          <w:tab w:val="left" w:pos="7478"/>
          <w:tab w:val="left" w:pos="8274"/>
          <w:tab w:val="left" w:pos="9481"/>
        </w:tabs>
        <w:spacing w:line="362" w:lineRule="auto"/>
        <w:ind w:right="272"/>
        <w:jc w:val="left"/>
      </w:pPr>
      <w:r w:rsidRPr="00EC15D7">
        <w:rPr>
          <w:spacing w:val="-2"/>
        </w:rPr>
        <w:t>Объяснять</w:t>
      </w:r>
      <w:r w:rsidRPr="00EC15D7">
        <w:tab/>
      </w:r>
      <w:r w:rsidRPr="00EC15D7">
        <w:rPr>
          <w:spacing w:val="-2"/>
        </w:rPr>
        <w:t>смысл</w:t>
      </w:r>
      <w:r w:rsidRPr="00EC15D7">
        <w:tab/>
      </w:r>
      <w:r w:rsidRPr="00EC15D7">
        <w:rPr>
          <w:spacing w:val="-2"/>
        </w:rPr>
        <w:t>понятия</w:t>
      </w:r>
      <w:r w:rsidRPr="00EC15D7">
        <w:tab/>
      </w:r>
      <w:r w:rsidRPr="00EC15D7">
        <w:rPr>
          <w:spacing w:val="-2"/>
        </w:rPr>
        <w:t>«информационный</w:t>
      </w:r>
      <w:r w:rsidRPr="00EC15D7">
        <w:tab/>
      </w:r>
      <w:r w:rsidRPr="00EC15D7">
        <w:rPr>
          <w:spacing w:val="-2"/>
        </w:rPr>
        <w:t>пузырь».</w:t>
      </w:r>
      <w:r w:rsidRPr="00EC15D7">
        <w:tab/>
      </w:r>
      <w:r w:rsidRPr="00EC15D7">
        <w:rPr>
          <w:spacing w:val="-2"/>
        </w:rPr>
        <w:t>Знать</w:t>
      </w:r>
      <w:r w:rsidRPr="00EC15D7">
        <w:tab/>
      </w:r>
      <w:r w:rsidRPr="00EC15D7">
        <w:rPr>
          <w:spacing w:val="-2"/>
        </w:rPr>
        <w:t>основные</w:t>
      </w:r>
      <w:r w:rsidRPr="00EC15D7">
        <w:tab/>
      </w:r>
      <w:r w:rsidRPr="00EC15D7">
        <w:rPr>
          <w:spacing w:val="-2"/>
        </w:rPr>
        <w:t xml:space="preserve">признаки </w:t>
      </w:r>
      <w:r w:rsidRPr="00EC15D7">
        <w:t>манипуляции сознанием и пропаганды.</w:t>
      </w:r>
    </w:p>
    <w:p w:rsidR="00CD5C87" w:rsidRPr="00EC15D7" w:rsidRDefault="00F33EA3" w:rsidP="00E205CB">
      <w:pPr>
        <w:pStyle w:val="a3"/>
        <w:tabs>
          <w:tab w:val="left" w:pos="2279"/>
          <w:tab w:val="left" w:pos="3169"/>
          <w:tab w:val="left" w:pos="4253"/>
          <w:tab w:val="left" w:pos="5301"/>
          <w:tab w:val="left" w:pos="6195"/>
          <w:tab w:val="left" w:pos="7939"/>
          <w:tab w:val="left" w:pos="8306"/>
          <w:tab w:val="left" w:pos="9141"/>
          <w:tab w:val="left" w:pos="10312"/>
        </w:tabs>
        <w:spacing w:line="360" w:lineRule="auto"/>
        <w:ind w:right="263"/>
        <w:jc w:val="left"/>
      </w:pPr>
      <w:r w:rsidRPr="00EC15D7">
        <w:rPr>
          <w:spacing w:val="-2"/>
        </w:rPr>
        <w:t>Объяснять</w:t>
      </w:r>
      <w:r w:rsidRPr="00EC15D7">
        <w:tab/>
      </w:r>
      <w:r w:rsidRPr="00EC15D7">
        <w:rPr>
          <w:spacing w:val="-2"/>
        </w:rPr>
        <w:t>смысл</w:t>
      </w:r>
      <w:r w:rsidRPr="00EC15D7">
        <w:tab/>
      </w:r>
      <w:r w:rsidRPr="00EC15D7">
        <w:rPr>
          <w:spacing w:val="-2"/>
        </w:rPr>
        <w:t>понятия</w:t>
      </w:r>
      <w:r w:rsidRPr="00EC15D7">
        <w:tab/>
      </w:r>
      <w:r w:rsidRPr="00EC15D7">
        <w:rPr>
          <w:spacing w:val="-2"/>
        </w:rPr>
        <w:t>«фейк».</w:t>
      </w:r>
      <w:r w:rsidRPr="00EC15D7">
        <w:tab/>
      </w:r>
      <w:r w:rsidRPr="00EC15D7">
        <w:rPr>
          <w:spacing w:val="-2"/>
        </w:rPr>
        <w:t>Иметь</w:t>
      </w:r>
      <w:r w:rsidRPr="00EC15D7">
        <w:tab/>
      </w:r>
      <w:r w:rsidRPr="00EC15D7">
        <w:rPr>
          <w:spacing w:val="-2"/>
        </w:rPr>
        <w:t>представление</w:t>
      </w:r>
      <w:r w:rsidRPr="00EC15D7">
        <w:tab/>
      </w:r>
      <w:r w:rsidRPr="00EC15D7">
        <w:rPr>
          <w:spacing w:val="-10"/>
        </w:rPr>
        <w:t>о</w:t>
      </w:r>
      <w:r w:rsidRPr="00EC15D7">
        <w:tab/>
      </w:r>
      <w:r w:rsidRPr="00EC15D7">
        <w:rPr>
          <w:spacing w:val="-2"/>
        </w:rPr>
        <w:t>целях</w:t>
      </w:r>
      <w:r w:rsidRPr="00EC15D7">
        <w:tab/>
      </w:r>
      <w:r w:rsidRPr="00EC15D7">
        <w:rPr>
          <w:spacing w:val="-2"/>
        </w:rPr>
        <w:t>создания</w:t>
      </w:r>
      <w:r w:rsidRPr="00EC15D7">
        <w:tab/>
      </w:r>
      <w:r w:rsidRPr="00EC15D7">
        <w:rPr>
          <w:spacing w:val="-10"/>
        </w:rPr>
        <w:t xml:space="preserve">и </w:t>
      </w:r>
      <w:r w:rsidRPr="00EC15D7">
        <w:t>распространения фейков в цифровой среде, их основных видах.</w:t>
      </w:r>
    </w:p>
    <w:p w:rsidR="00CD5C87" w:rsidRPr="00EC15D7" w:rsidRDefault="00F33EA3" w:rsidP="00E205CB">
      <w:pPr>
        <w:pStyle w:val="a3"/>
        <w:ind w:left="941" w:firstLine="0"/>
        <w:jc w:val="left"/>
      </w:pPr>
      <w:r w:rsidRPr="00EC15D7">
        <w:t>Знать</w:t>
      </w:r>
      <w:r w:rsidRPr="00EC15D7">
        <w:rPr>
          <w:spacing w:val="-5"/>
        </w:rPr>
        <w:t xml:space="preserve"> </w:t>
      </w:r>
      <w:r w:rsidRPr="00EC15D7">
        <w:t>правила</w:t>
      </w:r>
      <w:r w:rsidRPr="00EC15D7">
        <w:rPr>
          <w:spacing w:val="-5"/>
        </w:rPr>
        <w:t xml:space="preserve"> </w:t>
      </w:r>
      <w:r w:rsidRPr="00EC15D7">
        <w:t>и</w:t>
      </w:r>
      <w:r w:rsidRPr="00EC15D7">
        <w:rPr>
          <w:spacing w:val="-3"/>
        </w:rPr>
        <w:t xml:space="preserve"> </w:t>
      </w:r>
      <w:r w:rsidRPr="00EC15D7">
        <w:t>основные</w:t>
      </w:r>
      <w:r w:rsidRPr="00EC15D7">
        <w:rPr>
          <w:spacing w:val="-5"/>
        </w:rPr>
        <w:t xml:space="preserve"> </w:t>
      </w:r>
      <w:r w:rsidRPr="00EC15D7">
        <w:t>инструменты</w:t>
      </w:r>
      <w:r w:rsidRPr="00EC15D7">
        <w:rPr>
          <w:spacing w:val="-4"/>
        </w:rPr>
        <w:t xml:space="preserve"> </w:t>
      </w:r>
      <w:r w:rsidRPr="00EC15D7">
        <w:t>распознавания</w:t>
      </w:r>
      <w:r w:rsidRPr="00EC15D7">
        <w:rPr>
          <w:spacing w:val="-3"/>
        </w:rPr>
        <w:t xml:space="preserve"> </w:t>
      </w:r>
      <w:r w:rsidRPr="00EC15D7">
        <w:t>фейковых</w:t>
      </w:r>
      <w:r w:rsidRPr="00EC15D7">
        <w:rPr>
          <w:spacing w:val="-2"/>
        </w:rPr>
        <w:t xml:space="preserve"> </w:t>
      </w:r>
      <w:r w:rsidRPr="00EC15D7">
        <w:t>текстов</w:t>
      </w:r>
      <w:r w:rsidRPr="00EC15D7">
        <w:rPr>
          <w:spacing w:val="2"/>
        </w:rPr>
        <w:t xml:space="preserve"> </w:t>
      </w:r>
      <w:r w:rsidRPr="00EC15D7">
        <w:t>и</w:t>
      </w:r>
      <w:r w:rsidRPr="00EC15D7">
        <w:rPr>
          <w:spacing w:val="-3"/>
        </w:rPr>
        <w:t xml:space="preserve"> </w:t>
      </w:r>
      <w:r w:rsidRPr="00EC15D7">
        <w:rPr>
          <w:spacing w:val="-2"/>
        </w:rPr>
        <w:t>изображений.</w:t>
      </w:r>
    </w:p>
    <w:p w:rsidR="00CD5C87" w:rsidRPr="00EC15D7" w:rsidRDefault="00F33EA3" w:rsidP="00E205CB">
      <w:pPr>
        <w:pStyle w:val="a3"/>
        <w:spacing w:before="135" w:line="360" w:lineRule="auto"/>
        <w:ind w:right="271"/>
        <w:jc w:val="left"/>
      </w:pPr>
      <w:r w:rsidRPr="00EC15D7">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CD5C87" w:rsidRPr="00EC15D7" w:rsidRDefault="00F33EA3" w:rsidP="00E205CB">
      <w:pPr>
        <w:pStyle w:val="a3"/>
        <w:ind w:left="941" w:firstLine="0"/>
        <w:jc w:val="left"/>
      </w:pPr>
      <w:r w:rsidRPr="00EC15D7">
        <w:t>Модуль</w:t>
      </w:r>
      <w:r w:rsidRPr="00EC15D7">
        <w:rPr>
          <w:spacing w:val="-5"/>
        </w:rPr>
        <w:t xml:space="preserve"> </w:t>
      </w:r>
      <w:r w:rsidRPr="00EC15D7">
        <w:t>№</w:t>
      </w:r>
      <w:r w:rsidRPr="00EC15D7">
        <w:rPr>
          <w:spacing w:val="-4"/>
        </w:rPr>
        <w:t xml:space="preserve"> </w:t>
      </w:r>
      <w:r w:rsidRPr="00EC15D7">
        <w:t>9</w:t>
      </w:r>
      <w:r w:rsidRPr="00EC15D7">
        <w:rPr>
          <w:spacing w:val="2"/>
        </w:rPr>
        <w:t xml:space="preserve"> </w:t>
      </w:r>
      <w:r w:rsidRPr="00EC15D7">
        <w:t>«Основы</w:t>
      </w:r>
      <w:r w:rsidRPr="00EC15D7">
        <w:rPr>
          <w:spacing w:val="-4"/>
        </w:rPr>
        <w:t xml:space="preserve"> </w:t>
      </w:r>
      <w:r w:rsidRPr="00EC15D7">
        <w:t>противодействия</w:t>
      </w:r>
      <w:r w:rsidRPr="00EC15D7">
        <w:rPr>
          <w:spacing w:val="-2"/>
        </w:rPr>
        <w:t xml:space="preserve"> </w:t>
      </w:r>
      <w:r w:rsidRPr="00EC15D7">
        <w:t>экстремизму</w:t>
      </w:r>
      <w:r w:rsidRPr="00EC15D7">
        <w:rPr>
          <w:spacing w:val="-5"/>
        </w:rPr>
        <w:t xml:space="preserve"> </w:t>
      </w:r>
      <w:r w:rsidRPr="00EC15D7">
        <w:t>и</w:t>
      </w:r>
      <w:r w:rsidRPr="00EC15D7">
        <w:rPr>
          <w:spacing w:val="-2"/>
        </w:rPr>
        <w:t xml:space="preserve"> терроризму»</w:t>
      </w:r>
    </w:p>
    <w:p w:rsidR="00CD5C87" w:rsidRPr="00EC15D7" w:rsidRDefault="00F33EA3" w:rsidP="00E205CB">
      <w:pPr>
        <w:pStyle w:val="a3"/>
        <w:spacing w:before="137" w:line="360" w:lineRule="auto"/>
        <w:jc w:val="left"/>
      </w:pPr>
      <w:r w:rsidRPr="00EC15D7">
        <w:t>Объяснять</w:t>
      </w:r>
      <w:r w:rsidRPr="00EC15D7">
        <w:rPr>
          <w:spacing w:val="80"/>
        </w:rPr>
        <w:t xml:space="preserve"> </w:t>
      </w:r>
      <w:r w:rsidRPr="00EC15D7">
        <w:t>смысл</w:t>
      </w:r>
      <w:r w:rsidRPr="00EC15D7">
        <w:rPr>
          <w:spacing w:val="80"/>
        </w:rPr>
        <w:t xml:space="preserve"> </w:t>
      </w:r>
      <w:r w:rsidRPr="00EC15D7">
        <w:t>понятий</w:t>
      </w:r>
      <w:r w:rsidRPr="00EC15D7">
        <w:rPr>
          <w:spacing w:val="80"/>
        </w:rPr>
        <w:t xml:space="preserve"> </w:t>
      </w:r>
      <w:r w:rsidRPr="00EC15D7">
        <w:t>«терроризм»</w:t>
      </w:r>
      <w:r w:rsidRPr="00EC15D7">
        <w:rPr>
          <w:spacing w:val="80"/>
        </w:rPr>
        <w:t xml:space="preserve"> </w:t>
      </w:r>
      <w:r w:rsidRPr="00EC15D7">
        <w:t>и</w:t>
      </w:r>
      <w:r w:rsidRPr="00EC15D7">
        <w:rPr>
          <w:spacing w:val="80"/>
        </w:rPr>
        <w:t xml:space="preserve"> </w:t>
      </w:r>
      <w:r w:rsidRPr="00EC15D7">
        <w:t>«экстремизм»,</w:t>
      </w:r>
      <w:r w:rsidRPr="00EC15D7">
        <w:rPr>
          <w:spacing w:val="80"/>
        </w:rPr>
        <w:t xml:space="preserve"> </w:t>
      </w:r>
      <w:r w:rsidRPr="00EC15D7">
        <w:t>их</w:t>
      </w:r>
      <w:r w:rsidRPr="00EC15D7">
        <w:rPr>
          <w:spacing w:val="80"/>
        </w:rPr>
        <w:t xml:space="preserve"> </w:t>
      </w:r>
      <w:r w:rsidRPr="00EC15D7">
        <w:t>взаимосвязь.</w:t>
      </w:r>
      <w:r w:rsidRPr="00EC15D7">
        <w:rPr>
          <w:spacing w:val="80"/>
        </w:rPr>
        <w:t xml:space="preserve"> </w:t>
      </w:r>
      <w:r w:rsidRPr="00EC15D7">
        <w:t>Приводить примеры экстремистской и террористической деятельности.</w:t>
      </w:r>
    </w:p>
    <w:p w:rsidR="00CD5C87" w:rsidRPr="00EC15D7" w:rsidRDefault="00F33EA3" w:rsidP="00E205CB">
      <w:pPr>
        <w:pStyle w:val="a3"/>
        <w:spacing w:line="360" w:lineRule="auto"/>
        <w:ind w:left="941" w:firstLine="0"/>
        <w:jc w:val="left"/>
      </w:pPr>
      <w:r w:rsidRPr="00EC15D7">
        <w:t>Характеризовать</w:t>
      </w:r>
      <w:r w:rsidRPr="00EC15D7">
        <w:rPr>
          <w:spacing w:val="-3"/>
        </w:rPr>
        <w:t xml:space="preserve"> </w:t>
      </w:r>
      <w:r w:rsidRPr="00EC15D7">
        <w:t>влияние</w:t>
      </w:r>
      <w:r w:rsidRPr="00EC15D7">
        <w:rPr>
          <w:spacing w:val="-5"/>
        </w:rPr>
        <w:t xml:space="preserve"> </w:t>
      </w:r>
      <w:r w:rsidRPr="00EC15D7">
        <w:t>экстремизма</w:t>
      </w:r>
      <w:r w:rsidRPr="00EC15D7">
        <w:rPr>
          <w:spacing w:val="-5"/>
        </w:rPr>
        <w:t xml:space="preserve"> </w:t>
      </w:r>
      <w:r w:rsidRPr="00EC15D7">
        <w:t>и</w:t>
      </w:r>
      <w:r w:rsidRPr="00EC15D7">
        <w:rPr>
          <w:spacing w:val="-4"/>
        </w:rPr>
        <w:t xml:space="preserve"> </w:t>
      </w:r>
      <w:r w:rsidRPr="00EC15D7">
        <w:t>терроризма</w:t>
      </w:r>
      <w:r w:rsidRPr="00EC15D7">
        <w:rPr>
          <w:spacing w:val="-5"/>
        </w:rPr>
        <w:t xml:space="preserve"> </w:t>
      </w:r>
      <w:r w:rsidRPr="00EC15D7">
        <w:t>на</w:t>
      </w:r>
      <w:r w:rsidRPr="00EC15D7">
        <w:rPr>
          <w:spacing w:val="-5"/>
        </w:rPr>
        <w:t xml:space="preserve"> </w:t>
      </w:r>
      <w:r w:rsidRPr="00EC15D7">
        <w:t>жизнь</w:t>
      </w:r>
      <w:r w:rsidRPr="00EC15D7">
        <w:rPr>
          <w:spacing w:val="-4"/>
        </w:rPr>
        <w:t xml:space="preserve"> </w:t>
      </w:r>
      <w:r w:rsidRPr="00EC15D7">
        <w:t>государства</w:t>
      </w:r>
      <w:r w:rsidRPr="00EC15D7">
        <w:rPr>
          <w:spacing w:val="-4"/>
        </w:rPr>
        <w:t xml:space="preserve"> </w:t>
      </w:r>
      <w:r w:rsidRPr="00EC15D7">
        <w:t>и</w:t>
      </w:r>
      <w:r w:rsidRPr="00EC15D7">
        <w:rPr>
          <w:spacing w:val="-4"/>
        </w:rPr>
        <w:t xml:space="preserve"> </w:t>
      </w:r>
      <w:r w:rsidRPr="00EC15D7">
        <w:t>общества. Сформировать нетерпимое отношение к проявлениям экстремизма и терроризма.</w:t>
      </w:r>
    </w:p>
    <w:p w:rsidR="00CD5C87" w:rsidRPr="00EC15D7" w:rsidRDefault="00F33EA3" w:rsidP="00E205CB">
      <w:pPr>
        <w:pStyle w:val="a3"/>
        <w:ind w:left="941" w:firstLine="0"/>
        <w:jc w:val="left"/>
      </w:pPr>
      <w:r w:rsidRPr="00EC15D7">
        <w:t>Распознавать</w:t>
      </w:r>
      <w:r w:rsidRPr="00EC15D7">
        <w:rPr>
          <w:spacing w:val="47"/>
        </w:rPr>
        <w:t xml:space="preserve"> </w:t>
      </w:r>
      <w:r w:rsidRPr="00EC15D7">
        <w:t>признаки</w:t>
      </w:r>
      <w:r w:rsidRPr="00EC15D7">
        <w:rPr>
          <w:spacing w:val="46"/>
        </w:rPr>
        <w:t xml:space="preserve"> </w:t>
      </w:r>
      <w:r w:rsidRPr="00EC15D7">
        <w:t>вовлечения</w:t>
      </w:r>
      <w:r w:rsidRPr="00EC15D7">
        <w:rPr>
          <w:spacing w:val="47"/>
        </w:rPr>
        <w:t xml:space="preserve"> </w:t>
      </w:r>
      <w:r w:rsidRPr="00EC15D7">
        <w:t>в</w:t>
      </w:r>
      <w:r w:rsidRPr="00EC15D7">
        <w:rPr>
          <w:spacing w:val="46"/>
        </w:rPr>
        <w:t xml:space="preserve"> </w:t>
      </w:r>
      <w:r w:rsidRPr="00EC15D7">
        <w:t>экстремистскую</w:t>
      </w:r>
      <w:r w:rsidRPr="00EC15D7">
        <w:rPr>
          <w:spacing w:val="48"/>
        </w:rPr>
        <w:t xml:space="preserve"> </w:t>
      </w:r>
      <w:r w:rsidRPr="00EC15D7">
        <w:t>и</w:t>
      </w:r>
      <w:r w:rsidRPr="00EC15D7">
        <w:rPr>
          <w:spacing w:val="48"/>
        </w:rPr>
        <w:t xml:space="preserve"> </w:t>
      </w:r>
      <w:r w:rsidRPr="00EC15D7">
        <w:t>террористическую</w:t>
      </w:r>
      <w:r w:rsidRPr="00EC15D7">
        <w:rPr>
          <w:spacing w:val="48"/>
        </w:rPr>
        <w:t xml:space="preserve"> </w:t>
      </w:r>
      <w:r w:rsidRPr="00EC15D7">
        <w:rPr>
          <w:spacing w:val="-2"/>
        </w:rPr>
        <w:t>деятельность,</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знать</w:t>
      </w:r>
      <w:r w:rsidRPr="00EC15D7">
        <w:rPr>
          <w:spacing w:val="-2"/>
        </w:rPr>
        <w:t xml:space="preserve"> </w:t>
      </w:r>
      <w:r w:rsidRPr="00EC15D7">
        <w:t>способы</w:t>
      </w:r>
      <w:r w:rsidRPr="00EC15D7">
        <w:rPr>
          <w:spacing w:val="-1"/>
        </w:rPr>
        <w:t xml:space="preserve"> </w:t>
      </w:r>
      <w:r w:rsidRPr="00EC15D7">
        <w:rPr>
          <w:spacing w:val="-2"/>
        </w:rPr>
        <w:t>противодействия.</w:t>
      </w:r>
    </w:p>
    <w:p w:rsidR="00CD5C87" w:rsidRPr="00EC15D7" w:rsidRDefault="00F33EA3" w:rsidP="00E205CB">
      <w:pPr>
        <w:pStyle w:val="a3"/>
        <w:spacing w:before="140" w:line="360" w:lineRule="auto"/>
        <w:ind w:right="265"/>
        <w:jc w:val="left"/>
      </w:pPr>
      <w:r w:rsidRPr="00EC15D7">
        <w:t xml:space="preserve">Знать порядок действий при объявлении различных уровней террористической </w:t>
      </w:r>
      <w:r w:rsidRPr="00EC15D7">
        <w:rPr>
          <w:spacing w:val="-2"/>
        </w:rPr>
        <w:t>направленности.</w:t>
      </w:r>
    </w:p>
    <w:p w:rsidR="00CD5C87" w:rsidRPr="00EC15D7" w:rsidRDefault="00F33EA3" w:rsidP="00E205CB">
      <w:pPr>
        <w:pStyle w:val="a3"/>
        <w:spacing w:line="360" w:lineRule="auto"/>
        <w:ind w:right="267"/>
        <w:jc w:val="left"/>
      </w:pPr>
      <w:r w:rsidRPr="00EC15D7">
        <w:t>Уметь действовать</w:t>
      </w:r>
      <w:r w:rsidRPr="00EC15D7">
        <w:rPr>
          <w:spacing w:val="-2"/>
        </w:rPr>
        <w:t xml:space="preserve"> </w:t>
      </w:r>
      <w:r w:rsidRPr="00EC15D7">
        <w:t>при</w:t>
      </w:r>
      <w:r w:rsidRPr="00EC15D7">
        <w:rPr>
          <w:spacing w:val="-2"/>
        </w:rPr>
        <w:t xml:space="preserve"> </w:t>
      </w:r>
      <w:r w:rsidRPr="00EC15D7">
        <w:t>угрозе</w:t>
      </w:r>
      <w:r w:rsidRPr="00EC15D7">
        <w:rPr>
          <w:spacing w:val="-2"/>
        </w:rPr>
        <w:t xml:space="preserve"> </w:t>
      </w:r>
      <w:r w:rsidRPr="00EC15D7">
        <w:t>(обнаружении бесхозных вещей,</w:t>
      </w:r>
      <w:r w:rsidRPr="00EC15D7">
        <w:rPr>
          <w:spacing w:val="-3"/>
        </w:rPr>
        <w:t xml:space="preserve"> </w:t>
      </w:r>
      <w:r w:rsidRPr="00EC15D7">
        <w:t>подозрительных</w:t>
      </w:r>
      <w:r w:rsidRPr="00EC15D7">
        <w:rPr>
          <w:spacing w:val="-1"/>
        </w:rPr>
        <w:t xml:space="preserve"> </w:t>
      </w:r>
      <w:r w:rsidRPr="00EC15D7">
        <w:t>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CD5C87" w:rsidRPr="00EC15D7" w:rsidRDefault="00F33EA3" w:rsidP="00E205CB">
      <w:pPr>
        <w:pStyle w:val="a3"/>
        <w:ind w:left="941" w:firstLine="0"/>
        <w:jc w:val="left"/>
      </w:pPr>
      <w:r w:rsidRPr="00EC15D7">
        <w:t>Объяснять</w:t>
      </w:r>
      <w:r w:rsidRPr="00EC15D7">
        <w:rPr>
          <w:spacing w:val="-7"/>
        </w:rPr>
        <w:t xml:space="preserve"> </w:t>
      </w:r>
      <w:r w:rsidRPr="00EC15D7">
        <w:t>цели,</w:t>
      </w:r>
      <w:r w:rsidRPr="00EC15D7">
        <w:rPr>
          <w:spacing w:val="-6"/>
        </w:rPr>
        <w:t xml:space="preserve"> </w:t>
      </w:r>
      <w:r w:rsidRPr="00EC15D7">
        <w:t>задачи,</w:t>
      </w:r>
      <w:r w:rsidRPr="00EC15D7">
        <w:rPr>
          <w:spacing w:val="-6"/>
        </w:rPr>
        <w:t xml:space="preserve"> </w:t>
      </w:r>
      <w:r w:rsidRPr="00EC15D7">
        <w:t>принципы</w:t>
      </w:r>
      <w:r w:rsidRPr="00EC15D7">
        <w:rPr>
          <w:spacing w:val="-6"/>
        </w:rPr>
        <w:t xml:space="preserve"> </w:t>
      </w:r>
      <w:r w:rsidRPr="00EC15D7">
        <w:t>противодействия</w:t>
      </w:r>
      <w:r w:rsidRPr="00EC15D7">
        <w:rPr>
          <w:spacing w:val="-5"/>
        </w:rPr>
        <w:t xml:space="preserve"> </w:t>
      </w:r>
      <w:r w:rsidRPr="00EC15D7">
        <w:rPr>
          <w:spacing w:val="-2"/>
        </w:rPr>
        <w:t>экстремизму.</w:t>
      </w:r>
    </w:p>
    <w:p w:rsidR="00CD5C87" w:rsidRPr="00EC15D7" w:rsidRDefault="00F33EA3" w:rsidP="00E205CB">
      <w:pPr>
        <w:pStyle w:val="a3"/>
        <w:tabs>
          <w:tab w:val="left" w:pos="2241"/>
          <w:tab w:val="left" w:pos="2993"/>
          <w:tab w:val="left" w:pos="3938"/>
          <w:tab w:val="left" w:pos="5202"/>
          <w:tab w:val="left" w:pos="7166"/>
          <w:tab w:val="left" w:pos="8619"/>
          <w:tab w:val="left" w:pos="9398"/>
        </w:tabs>
        <w:spacing w:before="137" w:line="360" w:lineRule="auto"/>
        <w:ind w:right="269"/>
        <w:jc w:val="left"/>
      </w:pPr>
      <w:r w:rsidRPr="00EC15D7">
        <w:rPr>
          <w:spacing w:val="-2"/>
        </w:rPr>
        <w:t>Объяснять</w:t>
      </w:r>
      <w:r w:rsidRPr="00EC15D7">
        <w:tab/>
      </w:r>
      <w:r w:rsidRPr="00EC15D7">
        <w:rPr>
          <w:spacing w:val="-4"/>
        </w:rPr>
        <w:t>цели,</w:t>
      </w:r>
      <w:r w:rsidRPr="00EC15D7">
        <w:tab/>
      </w:r>
      <w:r w:rsidRPr="00EC15D7">
        <w:rPr>
          <w:spacing w:val="-2"/>
        </w:rPr>
        <w:t>задачи,</w:t>
      </w:r>
      <w:r w:rsidRPr="00EC15D7">
        <w:tab/>
      </w:r>
      <w:r w:rsidRPr="00EC15D7">
        <w:rPr>
          <w:spacing w:val="-2"/>
        </w:rPr>
        <w:t>принципы</w:t>
      </w:r>
      <w:r w:rsidRPr="00EC15D7">
        <w:tab/>
      </w:r>
      <w:r w:rsidRPr="00EC15D7">
        <w:rPr>
          <w:spacing w:val="-2"/>
        </w:rPr>
        <w:t>противодействия</w:t>
      </w:r>
      <w:r w:rsidRPr="00EC15D7">
        <w:tab/>
      </w:r>
      <w:r w:rsidRPr="00EC15D7">
        <w:rPr>
          <w:spacing w:val="-2"/>
        </w:rPr>
        <w:t>терроризму.</w:t>
      </w:r>
      <w:r w:rsidRPr="00EC15D7">
        <w:tab/>
      </w:r>
      <w:r w:rsidRPr="00EC15D7">
        <w:rPr>
          <w:spacing w:val="-2"/>
        </w:rPr>
        <w:t>Знать</w:t>
      </w:r>
      <w:r w:rsidRPr="00EC15D7">
        <w:tab/>
      </w:r>
      <w:r w:rsidRPr="00EC15D7">
        <w:rPr>
          <w:spacing w:val="-2"/>
        </w:rPr>
        <w:t xml:space="preserve">структуру </w:t>
      </w:r>
      <w:r w:rsidRPr="00EC15D7">
        <w:t>общегосударственной системы противодействия терроризму.</w:t>
      </w:r>
    </w:p>
    <w:p w:rsidR="00CD5C87" w:rsidRPr="00EC15D7" w:rsidRDefault="00F33EA3" w:rsidP="00E205CB">
      <w:pPr>
        <w:pStyle w:val="a3"/>
        <w:spacing w:line="360" w:lineRule="auto"/>
        <w:jc w:val="left"/>
      </w:pPr>
      <w:r w:rsidRPr="00EC15D7">
        <w:t>Модуль</w:t>
      </w:r>
      <w:r w:rsidRPr="00EC15D7">
        <w:rPr>
          <w:spacing w:val="80"/>
          <w:w w:val="150"/>
        </w:rPr>
        <w:t xml:space="preserve"> </w:t>
      </w:r>
      <w:r w:rsidRPr="00EC15D7">
        <w:t>№</w:t>
      </w:r>
      <w:r w:rsidRPr="00EC15D7">
        <w:rPr>
          <w:spacing w:val="80"/>
          <w:w w:val="150"/>
        </w:rPr>
        <w:t xml:space="preserve"> </w:t>
      </w:r>
      <w:r w:rsidRPr="00EC15D7">
        <w:t>10</w:t>
      </w:r>
      <w:r w:rsidRPr="00EC15D7">
        <w:rPr>
          <w:spacing w:val="80"/>
          <w:w w:val="150"/>
        </w:rPr>
        <w:t xml:space="preserve"> </w:t>
      </w:r>
      <w:r w:rsidRPr="00EC15D7">
        <w:t>«Взаимодействие</w:t>
      </w:r>
      <w:r w:rsidRPr="00EC15D7">
        <w:rPr>
          <w:spacing w:val="80"/>
          <w:w w:val="150"/>
        </w:rPr>
        <w:t xml:space="preserve"> </w:t>
      </w:r>
      <w:r w:rsidRPr="00EC15D7">
        <w:t>личности,</w:t>
      </w:r>
      <w:r w:rsidRPr="00EC15D7">
        <w:rPr>
          <w:spacing w:val="80"/>
          <w:w w:val="150"/>
        </w:rPr>
        <w:t xml:space="preserve"> </w:t>
      </w:r>
      <w:r w:rsidRPr="00EC15D7">
        <w:t>общества</w:t>
      </w:r>
      <w:r w:rsidRPr="00EC15D7">
        <w:rPr>
          <w:spacing w:val="80"/>
          <w:w w:val="150"/>
        </w:rPr>
        <w:t xml:space="preserve"> </w:t>
      </w:r>
      <w:r w:rsidRPr="00EC15D7">
        <w:t>и</w:t>
      </w:r>
      <w:r w:rsidRPr="00EC15D7">
        <w:rPr>
          <w:spacing w:val="80"/>
          <w:w w:val="150"/>
        </w:rPr>
        <w:t xml:space="preserve"> </w:t>
      </w:r>
      <w:r w:rsidRPr="00EC15D7">
        <w:t>государства</w:t>
      </w:r>
      <w:r w:rsidRPr="00EC15D7">
        <w:rPr>
          <w:spacing w:val="80"/>
          <w:w w:val="150"/>
        </w:rPr>
        <w:t xml:space="preserve"> </w:t>
      </w:r>
      <w:r w:rsidRPr="00EC15D7">
        <w:t>в</w:t>
      </w:r>
      <w:r w:rsidRPr="00EC15D7">
        <w:rPr>
          <w:spacing w:val="80"/>
          <w:w w:val="150"/>
        </w:rPr>
        <w:t xml:space="preserve"> </w:t>
      </w:r>
      <w:r w:rsidRPr="00EC15D7">
        <w:t>обеспечении безопасности жизни и здоровья населения».</w:t>
      </w:r>
    </w:p>
    <w:p w:rsidR="00CD5C87" w:rsidRPr="00EC15D7" w:rsidRDefault="00F33EA3" w:rsidP="00E205CB">
      <w:pPr>
        <w:pStyle w:val="a3"/>
        <w:spacing w:line="360" w:lineRule="auto"/>
        <w:jc w:val="left"/>
      </w:pPr>
      <w:r w:rsidRPr="00EC15D7">
        <w:t xml:space="preserve">Знать роль обороны страны для мирного социально-экономического развития Российской </w:t>
      </w:r>
      <w:r w:rsidRPr="00EC15D7">
        <w:rPr>
          <w:spacing w:val="-2"/>
        </w:rPr>
        <w:t>Федерации.</w:t>
      </w:r>
    </w:p>
    <w:p w:rsidR="00CD5C87" w:rsidRPr="00EC15D7" w:rsidRDefault="00F33EA3" w:rsidP="00E205CB">
      <w:pPr>
        <w:pStyle w:val="a3"/>
        <w:spacing w:line="362" w:lineRule="auto"/>
        <w:ind w:right="318"/>
        <w:jc w:val="left"/>
      </w:pPr>
      <w:r w:rsidRPr="00EC15D7">
        <w:t>Характеризовать роль Вооружённых Сил Российской Федерации в обороне страны, борьбе</w:t>
      </w:r>
      <w:r w:rsidRPr="00EC15D7">
        <w:rPr>
          <w:spacing w:val="40"/>
        </w:rPr>
        <w:t xml:space="preserve"> </w:t>
      </w:r>
      <w:r w:rsidRPr="00EC15D7">
        <w:t>с международным терроризмом. Приводить примеры.</w:t>
      </w:r>
    </w:p>
    <w:p w:rsidR="00CD5C87" w:rsidRPr="00EC15D7" w:rsidRDefault="00F33EA3" w:rsidP="00E205CB">
      <w:pPr>
        <w:pStyle w:val="a3"/>
        <w:spacing w:line="360" w:lineRule="auto"/>
        <w:ind w:left="941" w:firstLine="0"/>
        <w:jc w:val="left"/>
      </w:pPr>
      <w:r w:rsidRPr="00EC15D7">
        <w:t>Иметь</w:t>
      </w:r>
      <w:r w:rsidRPr="00EC15D7">
        <w:rPr>
          <w:spacing w:val="-3"/>
        </w:rPr>
        <w:t xml:space="preserve"> </w:t>
      </w:r>
      <w:r w:rsidRPr="00EC15D7">
        <w:t>представление</w:t>
      </w:r>
      <w:r w:rsidRPr="00EC15D7">
        <w:rPr>
          <w:spacing w:val="-5"/>
        </w:rPr>
        <w:t xml:space="preserve"> </w:t>
      </w:r>
      <w:r w:rsidRPr="00EC15D7">
        <w:t>о</w:t>
      </w:r>
      <w:r w:rsidRPr="00EC15D7">
        <w:rPr>
          <w:spacing w:val="-4"/>
        </w:rPr>
        <w:t xml:space="preserve"> </w:t>
      </w:r>
      <w:r w:rsidRPr="00EC15D7">
        <w:t>современном</w:t>
      </w:r>
      <w:r w:rsidRPr="00EC15D7">
        <w:rPr>
          <w:spacing w:val="-5"/>
        </w:rPr>
        <w:t xml:space="preserve"> </w:t>
      </w:r>
      <w:r w:rsidRPr="00EC15D7">
        <w:t>облике</w:t>
      </w:r>
      <w:r w:rsidRPr="00EC15D7">
        <w:rPr>
          <w:spacing w:val="-5"/>
        </w:rPr>
        <w:t xml:space="preserve"> </w:t>
      </w:r>
      <w:r w:rsidRPr="00EC15D7">
        <w:t>Вооружённых</w:t>
      </w:r>
      <w:r w:rsidRPr="00EC15D7">
        <w:rPr>
          <w:spacing w:val="-5"/>
        </w:rPr>
        <w:t xml:space="preserve"> </w:t>
      </w:r>
      <w:r w:rsidRPr="00EC15D7">
        <w:t>Сил</w:t>
      </w:r>
      <w:r w:rsidRPr="00EC15D7">
        <w:rPr>
          <w:spacing w:val="-7"/>
        </w:rPr>
        <w:t xml:space="preserve"> </w:t>
      </w:r>
      <w:r w:rsidRPr="00EC15D7">
        <w:t>Российской</w:t>
      </w:r>
      <w:r w:rsidRPr="00EC15D7">
        <w:rPr>
          <w:spacing w:val="-4"/>
        </w:rPr>
        <w:t xml:space="preserve"> </w:t>
      </w:r>
      <w:r w:rsidRPr="00EC15D7">
        <w:t>Федерации. Объяснять смысл понятий «воинская обязанность» и «военная служба».</w:t>
      </w:r>
    </w:p>
    <w:p w:rsidR="00CD5C87" w:rsidRPr="00EC15D7" w:rsidRDefault="00F33EA3" w:rsidP="00E205CB">
      <w:pPr>
        <w:pStyle w:val="a3"/>
        <w:ind w:left="941" w:firstLine="0"/>
        <w:jc w:val="left"/>
      </w:pPr>
      <w:r w:rsidRPr="00EC15D7">
        <w:t>Иметь</w:t>
      </w:r>
      <w:r w:rsidRPr="00EC15D7">
        <w:rPr>
          <w:spacing w:val="-5"/>
        </w:rPr>
        <w:t xml:space="preserve"> </w:t>
      </w:r>
      <w:r w:rsidRPr="00EC15D7">
        <w:t>начальные</w:t>
      </w:r>
      <w:r w:rsidRPr="00EC15D7">
        <w:rPr>
          <w:spacing w:val="-4"/>
        </w:rPr>
        <w:t xml:space="preserve"> </w:t>
      </w:r>
      <w:r w:rsidRPr="00EC15D7">
        <w:t>знания</w:t>
      </w:r>
      <w:r w:rsidRPr="00EC15D7">
        <w:rPr>
          <w:spacing w:val="-3"/>
        </w:rPr>
        <w:t xml:space="preserve"> </w:t>
      </w:r>
      <w:r w:rsidRPr="00EC15D7">
        <w:t>в</w:t>
      </w:r>
      <w:r w:rsidRPr="00EC15D7">
        <w:rPr>
          <w:spacing w:val="-4"/>
        </w:rPr>
        <w:t xml:space="preserve"> </w:t>
      </w:r>
      <w:r w:rsidRPr="00EC15D7">
        <w:t>области</w:t>
      </w:r>
      <w:r w:rsidRPr="00EC15D7">
        <w:rPr>
          <w:spacing w:val="-3"/>
        </w:rPr>
        <w:t xml:space="preserve"> </w:t>
      </w:r>
      <w:r w:rsidRPr="00EC15D7">
        <w:t>обороны,</w:t>
      </w:r>
      <w:r w:rsidRPr="00EC15D7">
        <w:rPr>
          <w:spacing w:val="-3"/>
        </w:rPr>
        <w:t xml:space="preserve"> </w:t>
      </w:r>
      <w:r w:rsidRPr="00EC15D7">
        <w:t>основ</w:t>
      </w:r>
      <w:r w:rsidRPr="00EC15D7">
        <w:rPr>
          <w:spacing w:val="-3"/>
        </w:rPr>
        <w:t xml:space="preserve"> </w:t>
      </w:r>
      <w:r w:rsidRPr="00EC15D7">
        <w:t>военной</w:t>
      </w:r>
      <w:r w:rsidRPr="00EC15D7">
        <w:rPr>
          <w:spacing w:val="-3"/>
        </w:rPr>
        <w:t xml:space="preserve"> </w:t>
      </w:r>
      <w:r w:rsidRPr="00EC15D7">
        <w:rPr>
          <w:spacing w:val="-2"/>
        </w:rPr>
        <w:t>службы.</w:t>
      </w:r>
    </w:p>
    <w:p w:rsidR="00CD5C87" w:rsidRPr="00EC15D7" w:rsidRDefault="00F33EA3" w:rsidP="00E205CB">
      <w:pPr>
        <w:pStyle w:val="a3"/>
        <w:spacing w:before="135"/>
        <w:ind w:left="941" w:firstLine="0"/>
        <w:jc w:val="left"/>
      </w:pPr>
      <w:r w:rsidRPr="00EC15D7">
        <w:t>Характеризовать</w:t>
      </w:r>
      <w:r w:rsidRPr="00EC15D7">
        <w:rPr>
          <w:spacing w:val="46"/>
        </w:rPr>
        <w:t xml:space="preserve"> </w:t>
      </w:r>
      <w:r w:rsidRPr="00EC15D7">
        <w:t>роль</w:t>
      </w:r>
      <w:r w:rsidRPr="00EC15D7">
        <w:rPr>
          <w:spacing w:val="43"/>
        </w:rPr>
        <w:t xml:space="preserve"> </w:t>
      </w:r>
      <w:r w:rsidRPr="00EC15D7">
        <w:t>гражданской</w:t>
      </w:r>
      <w:r w:rsidRPr="00EC15D7">
        <w:rPr>
          <w:spacing w:val="48"/>
        </w:rPr>
        <w:t xml:space="preserve"> </w:t>
      </w:r>
      <w:r w:rsidRPr="00EC15D7">
        <w:t>обороны</w:t>
      </w:r>
      <w:r w:rsidRPr="00EC15D7">
        <w:rPr>
          <w:spacing w:val="44"/>
        </w:rPr>
        <w:t xml:space="preserve"> </w:t>
      </w:r>
      <w:r w:rsidRPr="00EC15D7">
        <w:t>в</w:t>
      </w:r>
      <w:r w:rsidRPr="00EC15D7">
        <w:rPr>
          <w:spacing w:val="47"/>
        </w:rPr>
        <w:t xml:space="preserve"> </w:t>
      </w:r>
      <w:r w:rsidRPr="00EC15D7">
        <w:t>обеспечении</w:t>
      </w:r>
      <w:r w:rsidRPr="00EC15D7">
        <w:rPr>
          <w:spacing w:val="48"/>
        </w:rPr>
        <w:t xml:space="preserve"> </w:t>
      </w:r>
      <w:r w:rsidRPr="00EC15D7">
        <w:t>национальной</w:t>
      </w:r>
      <w:r w:rsidRPr="00EC15D7">
        <w:rPr>
          <w:spacing w:val="47"/>
        </w:rPr>
        <w:t xml:space="preserve"> </w:t>
      </w:r>
      <w:r w:rsidRPr="00EC15D7">
        <w:rPr>
          <w:spacing w:val="-2"/>
        </w:rPr>
        <w:t>безопасности.</w:t>
      </w:r>
    </w:p>
    <w:p w:rsidR="00CD5C87" w:rsidRPr="00EC15D7" w:rsidRDefault="00F33EA3" w:rsidP="00E205CB">
      <w:pPr>
        <w:pStyle w:val="a3"/>
        <w:spacing w:before="136"/>
        <w:ind w:firstLine="0"/>
        <w:jc w:val="left"/>
      </w:pPr>
      <w:r w:rsidRPr="00EC15D7">
        <w:t>Знать</w:t>
      </w:r>
      <w:r w:rsidRPr="00EC15D7">
        <w:rPr>
          <w:spacing w:val="-4"/>
        </w:rPr>
        <w:t xml:space="preserve"> </w:t>
      </w:r>
      <w:r w:rsidRPr="00EC15D7">
        <w:t>права</w:t>
      </w:r>
      <w:r w:rsidRPr="00EC15D7">
        <w:rPr>
          <w:spacing w:val="-5"/>
        </w:rPr>
        <w:t xml:space="preserve"> </w:t>
      </w:r>
      <w:r w:rsidRPr="00EC15D7">
        <w:t>и</w:t>
      </w:r>
      <w:r w:rsidRPr="00EC15D7">
        <w:rPr>
          <w:spacing w:val="-3"/>
        </w:rPr>
        <w:t xml:space="preserve"> </w:t>
      </w:r>
      <w:r w:rsidRPr="00EC15D7">
        <w:t>обязанности</w:t>
      </w:r>
      <w:r w:rsidRPr="00EC15D7">
        <w:rPr>
          <w:spacing w:val="-2"/>
        </w:rPr>
        <w:t xml:space="preserve"> </w:t>
      </w:r>
      <w:r w:rsidRPr="00EC15D7">
        <w:t>граждан</w:t>
      </w:r>
      <w:r w:rsidRPr="00EC15D7">
        <w:rPr>
          <w:spacing w:val="-3"/>
        </w:rPr>
        <w:t xml:space="preserve"> </w:t>
      </w:r>
      <w:r w:rsidRPr="00EC15D7">
        <w:t>Российской</w:t>
      </w:r>
      <w:r w:rsidRPr="00EC15D7">
        <w:rPr>
          <w:spacing w:val="-3"/>
        </w:rPr>
        <w:t xml:space="preserve"> </w:t>
      </w:r>
      <w:r w:rsidRPr="00EC15D7">
        <w:t>Федерации</w:t>
      </w:r>
      <w:r w:rsidRPr="00EC15D7">
        <w:rPr>
          <w:spacing w:val="-3"/>
        </w:rPr>
        <w:t xml:space="preserve"> </w:t>
      </w:r>
      <w:r w:rsidRPr="00EC15D7">
        <w:t>в</w:t>
      </w:r>
      <w:r w:rsidRPr="00EC15D7">
        <w:rPr>
          <w:spacing w:val="-4"/>
        </w:rPr>
        <w:t xml:space="preserve"> </w:t>
      </w:r>
      <w:r w:rsidRPr="00EC15D7">
        <w:t>области</w:t>
      </w:r>
      <w:r w:rsidRPr="00EC15D7">
        <w:rPr>
          <w:spacing w:val="-4"/>
        </w:rPr>
        <w:t xml:space="preserve"> </w:t>
      </w:r>
      <w:r w:rsidRPr="00EC15D7">
        <w:t>гражданской</w:t>
      </w:r>
      <w:r w:rsidRPr="00EC15D7">
        <w:rPr>
          <w:spacing w:val="-2"/>
        </w:rPr>
        <w:t xml:space="preserve"> обороны.</w:t>
      </w:r>
    </w:p>
    <w:p w:rsidR="00CD5C87" w:rsidRPr="00EC15D7" w:rsidRDefault="00F33EA3" w:rsidP="00E205CB">
      <w:pPr>
        <w:pStyle w:val="a3"/>
        <w:spacing w:before="140"/>
        <w:ind w:left="941" w:firstLine="0"/>
        <w:jc w:val="left"/>
      </w:pPr>
      <w:r w:rsidRPr="00EC15D7">
        <w:t>Иметь</w:t>
      </w:r>
      <w:r w:rsidRPr="00EC15D7">
        <w:rPr>
          <w:spacing w:val="-6"/>
        </w:rPr>
        <w:t xml:space="preserve"> </w:t>
      </w:r>
      <w:r w:rsidRPr="00EC15D7">
        <w:t>представления</w:t>
      </w:r>
      <w:r w:rsidRPr="00EC15D7">
        <w:rPr>
          <w:spacing w:val="-4"/>
        </w:rPr>
        <w:t xml:space="preserve"> </w:t>
      </w:r>
      <w:r w:rsidRPr="00EC15D7">
        <w:t>о</w:t>
      </w:r>
      <w:r w:rsidRPr="00EC15D7">
        <w:rPr>
          <w:spacing w:val="-4"/>
        </w:rPr>
        <w:t xml:space="preserve"> </w:t>
      </w:r>
      <w:r w:rsidRPr="00EC15D7">
        <w:t>классификации</w:t>
      </w:r>
      <w:r w:rsidRPr="00EC15D7">
        <w:rPr>
          <w:spacing w:val="-4"/>
        </w:rPr>
        <w:t xml:space="preserve"> </w:t>
      </w:r>
      <w:r w:rsidRPr="00EC15D7">
        <w:t>чрезвычайных</w:t>
      </w:r>
      <w:r w:rsidRPr="00EC15D7">
        <w:rPr>
          <w:spacing w:val="-3"/>
        </w:rPr>
        <w:t xml:space="preserve"> </w:t>
      </w:r>
      <w:r w:rsidRPr="00EC15D7">
        <w:rPr>
          <w:spacing w:val="-2"/>
        </w:rPr>
        <w:t>ситуаций.</w:t>
      </w:r>
    </w:p>
    <w:p w:rsidR="00CD5C87" w:rsidRPr="00EC15D7" w:rsidRDefault="00F33EA3" w:rsidP="00E205CB">
      <w:pPr>
        <w:pStyle w:val="a3"/>
        <w:spacing w:before="136" w:line="362" w:lineRule="auto"/>
        <w:jc w:val="left"/>
      </w:pPr>
      <w:r w:rsidRPr="00EC15D7">
        <w:t>Характеризовать</w:t>
      </w:r>
      <w:r w:rsidRPr="00EC15D7">
        <w:rPr>
          <w:spacing w:val="38"/>
        </w:rPr>
        <w:t xml:space="preserve"> </w:t>
      </w:r>
      <w:r w:rsidRPr="00EC15D7">
        <w:t>принципы</w:t>
      </w:r>
      <w:r w:rsidRPr="00EC15D7">
        <w:rPr>
          <w:spacing w:val="36"/>
        </w:rPr>
        <w:t xml:space="preserve"> </w:t>
      </w:r>
      <w:r w:rsidRPr="00EC15D7">
        <w:t>организации</w:t>
      </w:r>
      <w:r w:rsidRPr="00EC15D7">
        <w:rPr>
          <w:spacing w:val="37"/>
        </w:rPr>
        <w:t xml:space="preserve"> </w:t>
      </w:r>
      <w:r w:rsidRPr="00EC15D7">
        <w:t>Единой</w:t>
      </w:r>
      <w:r w:rsidRPr="00EC15D7">
        <w:rPr>
          <w:spacing w:val="37"/>
        </w:rPr>
        <w:t xml:space="preserve"> </w:t>
      </w:r>
      <w:r w:rsidRPr="00EC15D7">
        <w:t>системы</w:t>
      </w:r>
      <w:r w:rsidRPr="00EC15D7">
        <w:rPr>
          <w:spacing w:val="36"/>
        </w:rPr>
        <w:t xml:space="preserve"> </w:t>
      </w:r>
      <w:r w:rsidRPr="00EC15D7">
        <w:t>предупреждения</w:t>
      </w:r>
      <w:r w:rsidRPr="00EC15D7">
        <w:rPr>
          <w:spacing w:val="40"/>
        </w:rPr>
        <w:t xml:space="preserve"> </w:t>
      </w:r>
      <w:r w:rsidRPr="00EC15D7">
        <w:t>и</w:t>
      </w:r>
      <w:r w:rsidRPr="00EC15D7">
        <w:rPr>
          <w:spacing w:val="37"/>
        </w:rPr>
        <w:t xml:space="preserve"> </w:t>
      </w:r>
      <w:r w:rsidRPr="00EC15D7">
        <w:t>ликвидации чрезвычайных ситуаций (РСЧС).</w:t>
      </w:r>
    </w:p>
    <w:p w:rsidR="00CD5C87" w:rsidRPr="00EC15D7" w:rsidRDefault="00F33EA3" w:rsidP="00E205CB">
      <w:pPr>
        <w:pStyle w:val="a3"/>
        <w:spacing w:line="271" w:lineRule="exact"/>
        <w:ind w:left="941" w:firstLine="0"/>
        <w:jc w:val="left"/>
      </w:pPr>
      <w:r w:rsidRPr="00EC15D7">
        <w:t>Иметь</w:t>
      </w:r>
      <w:r w:rsidRPr="00EC15D7">
        <w:rPr>
          <w:spacing w:val="-5"/>
        </w:rPr>
        <w:t xml:space="preserve"> </w:t>
      </w:r>
      <w:r w:rsidRPr="00EC15D7">
        <w:t>представление</w:t>
      </w:r>
      <w:r w:rsidRPr="00EC15D7">
        <w:rPr>
          <w:spacing w:val="-4"/>
        </w:rPr>
        <w:t xml:space="preserve"> </w:t>
      </w:r>
      <w:r w:rsidRPr="00EC15D7">
        <w:t>о</w:t>
      </w:r>
      <w:r w:rsidRPr="00EC15D7">
        <w:rPr>
          <w:spacing w:val="-3"/>
        </w:rPr>
        <w:t xml:space="preserve"> </w:t>
      </w:r>
      <w:r w:rsidRPr="00EC15D7">
        <w:t>задачах</w:t>
      </w:r>
      <w:r w:rsidRPr="00EC15D7">
        <w:rPr>
          <w:spacing w:val="-2"/>
        </w:rPr>
        <w:t xml:space="preserve"> </w:t>
      </w:r>
      <w:r w:rsidRPr="00EC15D7">
        <w:t>РСЧС.</w:t>
      </w:r>
      <w:r w:rsidRPr="00EC15D7">
        <w:rPr>
          <w:spacing w:val="-3"/>
        </w:rPr>
        <w:t xml:space="preserve"> </w:t>
      </w:r>
      <w:r w:rsidRPr="00EC15D7">
        <w:t>Приводить</w:t>
      </w:r>
      <w:r w:rsidRPr="00EC15D7">
        <w:rPr>
          <w:spacing w:val="-4"/>
        </w:rPr>
        <w:t xml:space="preserve"> </w:t>
      </w:r>
      <w:r w:rsidRPr="00EC15D7">
        <w:rPr>
          <w:spacing w:val="-2"/>
        </w:rPr>
        <w:t>примеры.</w:t>
      </w:r>
    </w:p>
    <w:p w:rsidR="00CD5C87" w:rsidRPr="00EC15D7" w:rsidRDefault="00F33EA3" w:rsidP="00E205CB">
      <w:pPr>
        <w:pStyle w:val="a3"/>
        <w:spacing w:before="140" w:line="360" w:lineRule="auto"/>
        <w:ind w:left="941" w:right="860" w:firstLine="0"/>
        <w:jc w:val="left"/>
      </w:pPr>
      <w:r w:rsidRPr="00EC15D7">
        <w:t>Знать права и обязанности граждан в области защиты от чрезвычайных ситуаций. Иметь</w:t>
      </w:r>
      <w:r w:rsidRPr="00EC15D7">
        <w:rPr>
          <w:spacing w:val="-5"/>
        </w:rPr>
        <w:t xml:space="preserve"> </w:t>
      </w:r>
      <w:r w:rsidRPr="00EC15D7">
        <w:t>представление</w:t>
      </w:r>
      <w:r w:rsidRPr="00EC15D7">
        <w:rPr>
          <w:spacing w:val="-7"/>
        </w:rPr>
        <w:t xml:space="preserve"> </w:t>
      </w:r>
      <w:r w:rsidRPr="00EC15D7">
        <w:t>о</w:t>
      </w:r>
      <w:r w:rsidRPr="00EC15D7">
        <w:rPr>
          <w:spacing w:val="-6"/>
        </w:rPr>
        <w:t xml:space="preserve"> </w:t>
      </w:r>
      <w:r w:rsidRPr="00EC15D7">
        <w:t>правовой</w:t>
      </w:r>
      <w:r w:rsidRPr="00EC15D7">
        <w:rPr>
          <w:spacing w:val="-6"/>
        </w:rPr>
        <w:t xml:space="preserve"> </w:t>
      </w:r>
      <w:r w:rsidRPr="00EC15D7">
        <w:t>основе</w:t>
      </w:r>
      <w:r w:rsidRPr="00EC15D7">
        <w:rPr>
          <w:spacing w:val="-7"/>
        </w:rPr>
        <w:t xml:space="preserve"> </w:t>
      </w:r>
      <w:r w:rsidRPr="00EC15D7">
        <w:t>обеспечения</w:t>
      </w:r>
      <w:r w:rsidRPr="00EC15D7">
        <w:rPr>
          <w:spacing w:val="-6"/>
        </w:rPr>
        <w:t xml:space="preserve"> </w:t>
      </w:r>
      <w:r w:rsidRPr="00EC15D7">
        <w:t>национальной</w:t>
      </w:r>
      <w:r w:rsidRPr="00EC15D7">
        <w:rPr>
          <w:spacing w:val="-6"/>
        </w:rPr>
        <w:t xml:space="preserve"> </w:t>
      </w:r>
      <w:r w:rsidRPr="00EC15D7">
        <w:t>безопасности. Знать принципы обеспечения национальной безопасности.</w:t>
      </w:r>
    </w:p>
    <w:p w:rsidR="00CD5C87" w:rsidRPr="00EC15D7" w:rsidRDefault="00F33EA3" w:rsidP="00E205CB">
      <w:pPr>
        <w:pStyle w:val="a3"/>
        <w:spacing w:line="360" w:lineRule="auto"/>
        <w:ind w:left="941" w:firstLine="0"/>
        <w:jc w:val="left"/>
      </w:pPr>
      <w:r w:rsidRPr="00EC15D7">
        <w:t>Характеризовать роль реализации национальных приоритетов в обеспечении безопасности. Объяснять роль личности, общества, государства в реализации национальных приоритетов,</w:t>
      </w:r>
    </w:p>
    <w:p w:rsidR="00CD5C87" w:rsidRPr="00EC15D7" w:rsidRDefault="00F33EA3" w:rsidP="00E205CB">
      <w:pPr>
        <w:pStyle w:val="a3"/>
        <w:ind w:firstLine="0"/>
        <w:jc w:val="left"/>
      </w:pPr>
      <w:r w:rsidRPr="00EC15D7">
        <w:t>приводить</w:t>
      </w:r>
      <w:r w:rsidRPr="00EC15D7">
        <w:rPr>
          <w:spacing w:val="-6"/>
        </w:rPr>
        <w:t xml:space="preserve"> </w:t>
      </w:r>
      <w:r w:rsidRPr="00EC15D7">
        <w:rPr>
          <w:spacing w:val="-2"/>
        </w:rPr>
        <w:t>примеры.</w:t>
      </w:r>
    </w:p>
    <w:p w:rsidR="00CD5C87" w:rsidRPr="00EC15D7" w:rsidRDefault="00F33EA3" w:rsidP="00E205CB">
      <w:pPr>
        <w:pStyle w:val="a3"/>
        <w:spacing w:before="136"/>
        <w:ind w:left="941" w:firstLine="0"/>
        <w:jc w:val="left"/>
      </w:pPr>
      <w:r w:rsidRPr="00EC15D7">
        <w:t>Планируемые</w:t>
      </w:r>
      <w:r w:rsidRPr="00EC15D7">
        <w:rPr>
          <w:spacing w:val="-5"/>
        </w:rPr>
        <w:t xml:space="preserve"> </w:t>
      </w:r>
      <w:r w:rsidRPr="00EC15D7">
        <w:t>результаты</w:t>
      </w:r>
      <w:r w:rsidRPr="00EC15D7">
        <w:rPr>
          <w:spacing w:val="-3"/>
        </w:rPr>
        <w:t xml:space="preserve"> </w:t>
      </w:r>
      <w:r w:rsidRPr="00EC15D7">
        <w:t>освоения</w:t>
      </w:r>
      <w:r w:rsidRPr="00EC15D7">
        <w:rPr>
          <w:spacing w:val="-2"/>
        </w:rPr>
        <w:t xml:space="preserve"> </w:t>
      </w:r>
      <w:r w:rsidRPr="00EC15D7">
        <w:t>программы</w:t>
      </w:r>
      <w:r w:rsidRPr="00EC15D7">
        <w:rPr>
          <w:spacing w:val="-3"/>
        </w:rPr>
        <w:t xml:space="preserve"> </w:t>
      </w:r>
      <w:r w:rsidRPr="00EC15D7">
        <w:rPr>
          <w:spacing w:val="-4"/>
        </w:rPr>
        <w:t>ОБЖ.</w:t>
      </w:r>
    </w:p>
    <w:p w:rsidR="00CD5C87" w:rsidRPr="00EC15D7" w:rsidRDefault="00F33EA3" w:rsidP="00E205CB">
      <w:pPr>
        <w:pStyle w:val="a3"/>
        <w:spacing w:before="122" w:line="360" w:lineRule="auto"/>
        <w:ind w:right="261"/>
        <w:jc w:val="left"/>
      </w:pPr>
      <w:r w:rsidRPr="00EC15D7">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2"/>
        <w:jc w:val="left"/>
      </w:pPr>
      <w:r w:rsidRPr="00EC15D7">
        <w:lastRenderedPageBreak/>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w:t>
      </w:r>
      <w:r w:rsidRPr="00EC15D7">
        <w:rPr>
          <w:spacing w:val="40"/>
        </w:rPr>
        <w:t xml:space="preserve"> </w:t>
      </w:r>
      <w:r w:rsidRPr="00EC15D7">
        <w:t>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w:t>
      </w:r>
      <w:r w:rsidRPr="00EC15D7">
        <w:rPr>
          <w:spacing w:val="40"/>
        </w:rPr>
        <w:t xml:space="preserve"> </w:t>
      </w:r>
      <w:r w:rsidRPr="00EC15D7">
        <w:t>людям, культурному наследию и уважительном отношении к традициям многонационального народа Российской Федерации и к жизни в целом.</w:t>
      </w:r>
    </w:p>
    <w:p w:rsidR="00CD5C87" w:rsidRPr="00EC15D7" w:rsidRDefault="00F33EA3" w:rsidP="00E205CB">
      <w:pPr>
        <w:pStyle w:val="a3"/>
        <w:spacing w:before="2"/>
        <w:ind w:left="941" w:firstLine="0"/>
        <w:jc w:val="left"/>
      </w:pPr>
      <w:r w:rsidRPr="00EC15D7">
        <w:t>Личностные</w:t>
      </w:r>
      <w:r w:rsidRPr="00EC15D7">
        <w:rPr>
          <w:spacing w:val="-6"/>
        </w:rPr>
        <w:t xml:space="preserve"> </w:t>
      </w:r>
      <w:r w:rsidRPr="00EC15D7">
        <w:t>результаты</w:t>
      </w:r>
      <w:r w:rsidRPr="00EC15D7">
        <w:rPr>
          <w:spacing w:val="-3"/>
        </w:rPr>
        <w:t xml:space="preserve"> </w:t>
      </w:r>
      <w:r w:rsidRPr="00EC15D7">
        <w:t>изучения</w:t>
      </w:r>
      <w:r w:rsidRPr="00EC15D7">
        <w:rPr>
          <w:spacing w:val="-4"/>
        </w:rPr>
        <w:t xml:space="preserve"> </w:t>
      </w:r>
      <w:r w:rsidRPr="00EC15D7">
        <w:t>ОБЖ</w:t>
      </w:r>
      <w:r w:rsidRPr="00EC15D7">
        <w:rPr>
          <w:spacing w:val="-3"/>
        </w:rPr>
        <w:t xml:space="preserve"> </w:t>
      </w:r>
      <w:r w:rsidRPr="00EC15D7">
        <w:rPr>
          <w:spacing w:val="-2"/>
        </w:rPr>
        <w:t>включают:</w:t>
      </w:r>
    </w:p>
    <w:p w:rsidR="00CD5C87" w:rsidRPr="00EC15D7" w:rsidRDefault="00F33EA3" w:rsidP="00D36122">
      <w:pPr>
        <w:pStyle w:val="a5"/>
        <w:numPr>
          <w:ilvl w:val="0"/>
          <w:numId w:val="13"/>
        </w:numPr>
        <w:tabs>
          <w:tab w:val="left" w:pos="1199"/>
        </w:tabs>
        <w:spacing w:before="137"/>
        <w:ind w:left="1199" w:hanging="258"/>
        <w:rPr>
          <w:sz w:val="24"/>
          <w:szCs w:val="24"/>
        </w:rPr>
      </w:pPr>
      <w:r w:rsidRPr="00EC15D7">
        <w:rPr>
          <w:sz w:val="24"/>
          <w:szCs w:val="24"/>
        </w:rPr>
        <w:t>гражданское</w:t>
      </w:r>
      <w:r w:rsidRPr="00EC15D7">
        <w:rPr>
          <w:spacing w:val="-4"/>
          <w:sz w:val="24"/>
          <w:szCs w:val="24"/>
        </w:rPr>
        <w:t xml:space="preserve"> </w:t>
      </w:r>
      <w:r w:rsidRPr="00EC15D7">
        <w:rPr>
          <w:spacing w:val="-2"/>
          <w:sz w:val="24"/>
          <w:szCs w:val="24"/>
        </w:rPr>
        <w:t>воспитание:</w:t>
      </w:r>
    </w:p>
    <w:p w:rsidR="00CD5C87" w:rsidRPr="00EC15D7" w:rsidRDefault="00F33EA3" w:rsidP="00E205CB">
      <w:pPr>
        <w:pStyle w:val="a3"/>
        <w:spacing w:before="139" w:line="360" w:lineRule="auto"/>
        <w:ind w:right="261"/>
        <w:jc w:val="left"/>
      </w:pPr>
      <w:r w:rsidRPr="00EC15D7">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D5C87" w:rsidRPr="00EC15D7" w:rsidRDefault="00F33EA3" w:rsidP="00E205CB">
      <w:pPr>
        <w:pStyle w:val="a3"/>
        <w:spacing w:before="1" w:line="360" w:lineRule="auto"/>
        <w:ind w:right="263"/>
        <w:jc w:val="left"/>
      </w:pPr>
      <w:r w:rsidRPr="00EC15D7">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CD5C87" w:rsidRPr="00EC15D7" w:rsidRDefault="00F33EA3" w:rsidP="00E205CB">
      <w:pPr>
        <w:pStyle w:val="a3"/>
        <w:spacing w:line="360" w:lineRule="auto"/>
        <w:ind w:right="272"/>
        <w:jc w:val="left"/>
      </w:pPr>
      <w:r w:rsidRPr="00EC15D7">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CD5C87" w:rsidRPr="00EC15D7" w:rsidRDefault="00F33EA3" w:rsidP="00E205CB">
      <w:pPr>
        <w:pStyle w:val="a3"/>
        <w:spacing w:line="360" w:lineRule="auto"/>
        <w:ind w:right="265"/>
        <w:jc w:val="left"/>
      </w:pPr>
      <w:r w:rsidRPr="00EC15D7">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D5C87" w:rsidRPr="00EC15D7" w:rsidRDefault="00F33EA3" w:rsidP="00E205CB">
      <w:pPr>
        <w:pStyle w:val="a3"/>
        <w:spacing w:line="360" w:lineRule="auto"/>
        <w:ind w:right="272"/>
        <w:jc w:val="left"/>
      </w:pPr>
      <w:r w:rsidRPr="00EC15D7">
        <w:t>готовность к взаимодействию с обществом и государством в обеспечении безопасности жизни и здоровья населения;</w:t>
      </w:r>
    </w:p>
    <w:p w:rsidR="00CD5C87" w:rsidRPr="00EC15D7" w:rsidRDefault="00F33EA3" w:rsidP="00E205CB">
      <w:pPr>
        <w:pStyle w:val="a3"/>
        <w:spacing w:line="360" w:lineRule="auto"/>
        <w:ind w:right="267"/>
        <w:jc w:val="left"/>
      </w:pPr>
      <w:r w:rsidRPr="00EC15D7">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D5C87" w:rsidRPr="00EC15D7" w:rsidRDefault="00F33EA3" w:rsidP="00D36122">
      <w:pPr>
        <w:pStyle w:val="a5"/>
        <w:numPr>
          <w:ilvl w:val="0"/>
          <w:numId w:val="13"/>
        </w:numPr>
        <w:tabs>
          <w:tab w:val="left" w:pos="1199"/>
        </w:tabs>
        <w:spacing w:before="1"/>
        <w:ind w:left="1199" w:hanging="258"/>
        <w:rPr>
          <w:sz w:val="24"/>
          <w:szCs w:val="24"/>
        </w:rPr>
      </w:pPr>
      <w:r w:rsidRPr="00EC15D7">
        <w:rPr>
          <w:sz w:val="24"/>
          <w:szCs w:val="24"/>
        </w:rPr>
        <w:t>патриотическое</w:t>
      </w:r>
      <w:r w:rsidRPr="00EC15D7">
        <w:rPr>
          <w:spacing w:val="-7"/>
          <w:sz w:val="24"/>
          <w:szCs w:val="24"/>
        </w:rPr>
        <w:t xml:space="preserve"> </w:t>
      </w:r>
      <w:r w:rsidRPr="00EC15D7">
        <w:rPr>
          <w:spacing w:val="-2"/>
          <w:sz w:val="24"/>
          <w:szCs w:val="24"/>
        </w:rPr>
        <w:t>воспитание:</w:t>
      </w:r>
    </w:p>
    <w:p w:rsidR="00CD5C87" w:rsidRPr="00EC15D7" w:rsidRDefault="00F33EA3" w:rsidP="00E205CB">
      <w:pPr>
        <w:pStyle w:val="a3"/>
        <w:spacing w:before="137" w:line="360" w:lineRule="auto"/>
        <w:ind w:right="265"/>
        <w:jc w:val="left"/>
      </w:pPr>
      <w:r w:rsidRPr="00EC15D7">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D5C87" w:rsidRPr="00EC15D7" w:rsidRDefault="00F33EA3" w:rsidP="00E205CB">
      <w:pPr>
        <w:pStyle w:val="a3"/>
        <w:spacing w:line="360" w:lineRule="auto"/>
        <w:ind w:right="268"/>
        <w:jc w:val="left"/>
      </w:pPr>
      <w:r w:rsidRPr="00EC15D7">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CD5C87" w:rsidRPr="00EC15D7" w:rsidRDefault="00F33EA3" w:rsidP="00E205CB">
      <w:pPr>
        <w:pStyle w:val="a3"/>
        <w:spacing w:before="2" w:line="360" w:lineRule="auto"/>
        <w:ind w:right="267"/>
        <w:jc w:val="left"/>
      </w:pPr>
      <w:r w:rsidRPr="00EC15D7">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D36122">
      <w:pPr>
        <w:pStyle w:val="a5"/>
        <w:numPr>
          <w:ilvl w:val="0"/>
          <w:numId w:val="13"/>
        </w:numPr>
        <w:tabs>
          <w:tab w:val="left" w:pos="1200"/>
        </w:tabs>
        <w:spacing w:before="82"/>
        <w:ind w:hanging="259"/>
        <w:rPr>
          <w:sz w:val="24"/>
          <w:szCs w:val="24"/>
        </w:rPr>
      </w:pPr>
      <w:r w:rsidRPr="00EC15D7">
        <w:rPr>
          <w:sz w:val="24"/>
          <w:szCs w:val="24"/>
        </w:rPr>
        <w:lastRenderedPageBreak/>
        <w:t>духовно-нравственное</w:t>
      </w:r>
      <w:r w:rsidRPr="00EC15D7">
        <w:rPr>
          <w:spacing w:val="-11"/>
          <w:sz w:val="24"/>
          <w:szCs w:val="24"/>
        </w:rPr>
        <w:t xml:space="preserve"> </w:t>
      </w:r>
      <w:r w:rsidRPr="00EC15D7">
        <w:rPr>
          <w:spacing w:val="-2"/>
          <w:sz w:val="24"/>
          <w:szCs w:val="24"/>
        </w:rPr>
        <w:t>воспитание:</w:t>
      </w:r>
    </w:p>
    <w:p w:rsidR="00CD5C87" w:rsidRPr="00EC15D7" w:rsidRDefault="00F33EA3" w:rsidP="00E205CB">
      <w:pPr>
        <w:pStyle w:val="a3"/>
        <w:spacing w:before="140"/>
        <w:ind w:left="941" w:firstLine="0"/>
        <w:jc w:val="left"/>
      </w:pPr>
      <w:r w:rsidRPr="00EC15D7">
        <w:t>осознание</w:t>
      </w:r>
      <w:r w:rsidRPr="00EC15D7">
        <w:rPr>
          <w:spacing w:val="-7"/>
        </w:rPr>
        <w:t xml:space="preserve"> </w:t>
      </w:r>
      <w:r w:rsidRPr="00EC15D7">
        <w:t>духовных</w:t>
      </w:r>
      <w:r w:rsidRPr="00EC15D7">
        <w:rPr>
          <w:spacing w:val="-2"/>
        </w:rPr>
        <w:t xml:space="preserve"> </w:t>
      </w:r>
      <w:r w:rsidRPr="00EC15D7">
        <w:t>ценностей</w:t>
      </w:r>
      <w:r w:rsidRPr="00EC15D7">
        <w:rPr>
          <w:spacing w:val="-3"/>
        </w:rPr>
        <w:t xml:space="preserve"> </w:t>
      </w:r>
      <w:r w:rsidRPr="00EC15D7">
        <w:t>российского</w:t>
      </w:r>
      <w:r w:rsidRPr="00EC15D7">
        <w:rPr>
          <w:spacing w:val="-6"/>
        </w:rPr>
        <w:t xml:space="preserve"> </w:t>
      </w:r>
      <w:r w:rsidRPr="00EC15D7">
        <w:t>народа</w:t>
      </w:r>
      <w:r w:rsidRPr="00EC15D7">
        <w:rPr>
          <w:spacing w:val="-4"/>
        </w:rPr>
        <w:t xml:space="preserve"> </w:t>
      </w:r>
      <w:r w:rsidRPr="00EC15D7">
        <w:t>и</w:t>
      </w:r>
      <w:r w:rsidRPr="00EC15D7">
        <w:rPr>
          <w:spacing w:val="-3"/>
        </w:rPr>
        <w:t xml:space="preserve"> </w:t>
      </w:r>
      <w:r w:rsidRPr="00EC15D7">
        <w:t>российского</w:t>
      </w:r>
      <w:r w:rsidRPr="00EC15D7">
        <w:rPr>
          <w:spacing w:val="-3"/>
        </w:rPr>
        <w:t xml:space="preserve"> </w:t>
      </w:r>
      <w:r w:rsidRPr="00EC15D7">
        <w:rPr>
          <w:spacing w:val="-2"/>
        </w:rPr>
        <w:t>воинства;</w:t>
      </w:r>
    </w:p>
    <w:p w:rsidR="00CD5C87" w:rsidRPr="00EC15D7" w:rsidRDefault="00F33EA3" w:rsidP="00E205CB">
      <w:pPr>
        <w:pStyle w:val="a3"/>
        <w:spacing w:before="136" w:line="360" w:lineRule="auto"/>
        <w:ind w:right="265"/>
        <w:jc w:val="left"/>
      </w:pPr>
      <w:r w:rsidRPr="00EC15D7">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CD5C87" w:rsidRPr="00EC15D7" w:rsidRDefault="00F33EA3" w:rsidP="00E205CB">
      <w:pPr>
        <w:pStyle w:val="a3"/>
        <w:spacing w:line="360" w:lineRule="auto"/>
        <w:ind w:right="262"/>
        <w:jc w:val="left"/>
      </w:pPr>
      <w:r w:rsidRPr="00EC15D7">
        <w:t>способность оценивать ситуацию и принимать осознанные решения, готовность</w:t>
      </w:r>
      <w:r w:rsidRPr="00EC15D7">
        <w:rPr>
          <w:spacing w:val="40"/>
        </w:rPr>
        <w:t xml:space="preserve"> </w:t>
      </w:r>
      <w:r w:rsidRPr="00EC15D7">
        <w:t>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CD5C87" w:rsidRPr="00EC15D7" w:rsidRDefault="00F33EA3" w:rsidP="00E205CB">
      <w:pPr>
        <w:pStyle w:val="a3"/>
        <w:spacing w:before="1" w:line="360" w:lineRule="auto"/>
        <w:ind w:right="265"/>
        <w:jc w:val="left"/>
      </w:pPr>
      <w:r w:rsidRPr="00EC15D7">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CD5C87" w:rsidRPr="00EC15D7" w:rsidRDefault="00F33EA3" w:rsidP="00D36122">
      <w:pPr>
        <w:pStyle w:val="a5"/>
        <w:numPr>
          <w:ilvl w:val="0"/>
          <w:numId w:val="13"/>
        </w:numPr>
        <w:tabs>
          <w:tab w:val="left" w:pos="1200"/>
        </w:tabs>
        <w:ind w:hanging="259"/>
        <w:rPr>
          <w:sz w:val="24"/>
          <w:szCs w:val="24"/>
        </w:rPr>
      </w:pPr>
      <w:r w:rsidRPr="00EC15D7">
        <w:rPr>
          <w:sz w:val="24"/>
          <w:szCs w:val="24"/>
        </w:rPr>
        <w:t>эстетическое</w:t>
      </w:r>
      <w:r w:rsidRPr="00EC15D7">
        <w:rPr>
          <w:spacing w:val="-8"/>
          <w:sz w:val="24"/>
          <w:szCs w:val="24"/>
        </w:rPr>
        <w:t xml:space="preserve"> </w:t>
      </w:r>
      <w:r w:rsidRPr="00EC15D7">
        <w:rPr>
          <w:spacing w:val="-2"/>
          <w:sz w:val="24"/>
          <w:szCs w:val="24"/>
        </w:rPr>
        <w:t>воспитание:</w:t>
      </w:r>
    </w:p>
    <w:p w:rsidR="00CD5C87" w:rsidRPr="00EC15D7" w:rsidRDefault="00F33EA3" w:rsidP="00E205CB">
      <w:pPr>
        <w:pStyle w:val="a3"/>
        <w:spacing w:before="139" w:line="360" w:lineRule="auto"/>
        <w:ind w:left="941" w:right="263" w:firstLine="0"/>
        <w:jc w:val="left"/>
      </w:pPr>
      <w:r w:rsidRPr="00EC15D7">
        <w:t>эстетическое отношение к миру в сочетании с культурой безопасности жизнедеятельности; понимание</w:t>
      </w:r>
      <w:r w:rsidRPr="00EC15D7">
        <w:rPr>
          <w:spacing w:val="80"/>
          <w:w w:val="150"/>
        </w:rPr>
        <w:t xml:space="preserve"> </w:t>
      </w:r>
      <w:r w:rsidRPr="00EC15D7">
        <w:t>взаимозависимости</w:t>
      </w:r>
      <w:r w:rsidRPr="00EC15D7">
        <w:rPr>
          <w:spacing w:val="80"/>
          <w:w w:val="150"/>
        </w:rPr>
        <w:t xml:space="preserve"> </w:t>
      </w:r>
      <w:r w:rsidRPr="00EC15D7">
        <w:t>успешности</w:t>
      </w:r>
      <w:r w:rsidRPr="00EC15D7">
        <w:rPr>
          <w:spacing w:val="80"/>
          <w:w w:val="150"/>
        </w:rPr>
        <w:t xml:space="preserve"> </w:t>
      </w:r>
      <w:r w:rsidRPr="00EC15D7">
        <w:t>и</w:t>
      </w:r>
      <w:r w:rsidRPr="00EC15D7">
        <w:rPr>
          <w:spacing w:val="80"/>
          <w:w w:val="150"/>
        </w:rPr>
        <w:t xml:space="preserve"> </w:t>
      </w:r>
      <w:r w:rsidRPr="00EC15D7">
        <w:t>полноценного</w:t>
      </w:r>
      <w:r w:rsidRPr="00EC15D7">
        <w:rPr>
          <w:spacing w:val="80"/>
          <w:w w:val="150"/>
        </w:rPr>
        <w:t xml:space="preserve"> </w:t>
      </w:r>
      <w:r w:rsidRPr="00EC15D7">
        <w:t>развития</w:t>
      </w:r>
      <w:r w:rsidRPr="00EC15D7">
        <w:rPr>
          <w:spacing w:val="80"/>
          <w:w w:val="150"/>
        </w:rPr>
        <w:t xml:space="preserve"> </w:t>
      </w:r>
      <w:r w:rsidRPr="00EC15D7">
        <w:t>и</w:t>
      </w:r>
      <w:r w:rsidRPr="00EC15D7">
        <w:rPr>
          <w:spacing w:val="80"/>
          <w:w w:val="150"/>
        </w:rPr>
        <w:t xml:space="preserve"> </w:t>
      </w:r>
      <w:r w:rsidRPr="00EC15D7">
        <w:t>безопасного</w:t>
      </w:r>
    </w:p>
    <w:p w:rsidR="00CD5C87" w:rsidRPr="00EC15D7" w:rsidRDefault="00F33EA3" w:rsidP="00E205CB">
      <w:pPr>
        <w:pStyle w:val="a3"/>
        <w:spacing w:before="1"/>
        <w:ind w:firstLine="0"/>
        <w:jc w:val="left"/>
      </w:pPr>
      <w:r w:rsidRPr="00EC15D7">
        <w:t>поведения</w:t>
      </w:r>
      <w:r w:rsidRPr="00EC15D7">
        <w:rPr>
          <w:spacing w:val="-4"/>
        </w:rPr>
        <w:t xml:space="preserve"> </w:t>
      </w:r>
      <w:r w:rsidRPr="00EC15D7">
        <w:t>в</w:t>
      </w:r>
      <w:r w:rsidRPr="00EC15D7">
        <w:rPr>
          <w:spacing w:val="-3"/>
        </w:rPr>
        <w:t xml:space="preserve"> </w:t>
      </w:r>
      <w:r w:rsidRPr="00EC15D7">
        <w:t>повседневной</w:t>
      </w:r>
      <w:r w:rsidRPr="00EC15D7">
        <w:rPr>
          <w:spacing w:val="-3"/>
        </w:rPr>
        <w:t xml:space="preserve"> </w:t>
      </w:r>
      <w:r w:rsidRPr="00EC15D7">
        <w:rPr>
          <w:spacing w:val="-2"/>
        </w:rPr>
        <w:t>жизни;</w:t>
      </w:r>
    </w:p>
    <w:p w:rsidR="00CD5C87" w:rsidRPr="00EC15D7" w:rsidRDefault="00F33EA3" w:rsidP="00D36122">
      <w:pPr>
        <w:pStyle w:val="a5"/>
        <w:numPr>
          <w:ilvl w:val="0"/>
          <w:numId w:val="13"/>
        </w:numPr>
        <w:tabs>
          <w:tab w:val="left" w:pos="1200"/>
        </w:tabs>
        <w:spacing w:before="136"/>
        <w:ind w:hanging="259"/>
        <w:rPr>
          <w:sz w:val="24"/>
          <w:szCs w:val="24"/>
        </w:rPr>
      </w:pPr>
      <w:r w:rsidRPr="00EC15D7">
        <w:rPr>
          <w:sz w:val="24"/>
          <w:szCs w:val="24"/>
        </w:rPr>
        <w:t>ценности</w:t>
      </w:r>
      <w:r w:rsidRPr="00EC15D7">
        <w:rPr>
          <w:spacing w:val="-6"/>
          <w:sz w:val="24"/>
          <w:szCs w:val="24"/>
        </w:rPr>
        <w:t xml:space="preserve"> </w:t>
      </w:r>
      <w:r w:rsidRPr="00EC15D7">
        <w:rPr>
          <w:sz w:val="24"/>
          <w:szCs w:val="24"/>
        </w:rPr>
        <w:t>научного</w:t>
      </w:r>
      <w:r w:rsidRPr="00EC15D7">
        <w:rPr>
          <w:spacing w:val="-4"/>
          <w:sz w:val="24"/>
          <w:szCs w:val="24"/>
        </w:rPr>
        <w:t xml:space="preserve"> </w:t>
      </w:r>
      <w:r w:rsidRPr="00EC15D7">
        <w:rPr>
          <w:spacing w:val="-2"/>
          <w:sz w:val="24"/>
          <w:szCs w:val="24"/>
        </w:rPr>
        <w:t>познания:</w:t>
      </w:r>
    </w:p>
    <w:p w:rsidR="00CD5C87" w:rsidRPr="00EC15D7" w:rsidRDefault="00F33EA3" w:rsidP="00E205CB">
      <w:pPr>
        <w:pStyle w:val="a3"/>
        <w:spacing w:before="140" w:line="360" w:lineRule="auto"/>
        <w:ind w:right="261"/>
        <w:jc w:val="left"/>
      </w:pPr>
      <w:r w:rsidRPr="00EC15D7">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безопасности жизнедеятельности;</w:t>
      </w:r>
    </w:p>
    <w:p w:rsidR="00CD5C87" w:rsidRPr="00EC15D7" w:rsidRDefault="00F33EA3" w:rsidP="00E205CB">
      <w:pPr>
        <w:pStyle w:val="a3"/>
        <w:spacing w:line="360" w:lineRule="auto"/>
        <w:ind w:right="272"/>
        <w:jc w:val="left"/>
      </w:pPr>
      <w:r w:rsidRPr="00EC15D7">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CD5C87" w:rsidRPr="00EC15D7" w:rsidRDefault="00F33EA3" w:rsidP="00E205CB">
      <w:pPr>
        <w:pStyle w:val="a3"/>
        <w:spacing w:line="360" w:lineRule="auto"/>
        <w:ind w:right="271"/>
        <w:jc w:val="left"/>
      </w:pPr>
      <w:r w:rsidRPr="00EC15D7">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D5C87" w:rsidRPr="00EC15D7" w:rsidRDefault="00F33EA3" w:rsidP="00D36122">
      <w:pPr>
        <w:pStyle w:val="a5"/>
        <w:numPr>
          <w:ilvl w:val="0"/>
          <w:numId w:val="13"/>
        </w:numPr>
        <w:tabs>
          <w:tab w:val="left" w:pos="1199"/>
        </w:tabs>
        <w:spacing w:line="275" w:lineRule="exact"/>
        <w:ind w:left="1199" w:hanging="258"/>
        <w:rPr>
          <w:sz w:val="24"/>
          <w:szCs w:val="24"/>
        </w:rPr>
      </w:pPr>
      <w:r w:rsidRPr="00EC15D7">
        <w:rPr>
          <w:sz w:val="24"/>
          <w:szCs w:val="24"/>
        </w:rPr>
        <w:t>физическое</w:t>
      </w:r>
      <w:r w:rsidRPr="00EC15D7">
        <w:rPr>
          <w:spacing w:val="-4"/>
          <w:sz w:val="24"/>
          <w:szCs w:val="24"/>
        </w:rPr>
        <w:t xml:space="preserve"> </w:t>
      </w:r>
      <w:r w:rsidRPr="00EC15D7">
        <w:rPr>
          <w:spacing w:val="-2"/>
          <w:sz w:val="24"/>
          <w:szCs w:val="24"/>
        </w:rPr>
        <w:t>воспитание:</w:t>
      </w:r>
    </w:p>
    <w:p w:rsidR="00CD5C87" w:rsidRPr="00EC15D7" w:rsidRDefault="00F33EA3" w:rsidP="00E205CB">
      <w:pPr>
        <w:pStyle w:val="a3"/>
        <w:spacing w:before="139" w:line="360" w:lineRule="auto"/>
        <w:jc w:val="left"/>
      </w:pPr>
      <w:r w:rsidRPr="00EC15D7">
        <w:t>осознание</w:t>
      </w:r>
      <w:r w:rsidRPr="00EC15D7">
        <w:rPr>
          <w:spacing w:val="80"/>
        </w:rPr>
        <w:t xml:space="preserve"> </w:t>
      </w:r>
      <w:r w:rsidRPr="00EC15D7">
        <w:t>ценности</w:t>
      </w:r>
      <w:r w:rsidRPr="00EC15D7">
        <w:rPr>
          <w:spacing w:val="80"/>
        </w:rPr>
        <w:t xml:space="preserve"> </w:t>
      </w:r>
      <w:r w:rsidRPr="00EC15D7">
        <w:t>жизни,</w:t>
      </w:r>
      <w:r w:rsidRPr="00EC15D7">
        <w:rPr>
          <w:spacing w:val="80"/>
        </w:rPr>
        <w:t xml:space="preserve"> </w:t>
      </w:r>
      <w:r w:rsidRPr="00EC15D7">
        <w:t>сформированность</w:t>
      </w:r>
      <w:r w:rsidRPr="00EC15D7">
        <w:rPr>
          <w:spacing w:val="80"/>
        </w:rPr>
        <w:t xml:space="preserve"> </w:t>
      </w:r>
      <w:r w:rsidRPr="00EC15D7">
        <w:t>ответственного</w:t>
      </w:r>
      <w:r w:rsidRPr="00EC15D7">
        <w:rPr>
          <w:spacing w:val="80"/>
        </w:rPr>
        <w:t xml:space="preserve"> </w:t>
      </w:r>
      <w:r w:rsidRPr="00EC15D7">
        <w:t>отношения</w:t>
      </w:r>
      <w:r w:rsidRPr="00EC15D7">
        <w:rPr>
          <w:spacing w:val="80"/>
          <w:w w:val="150"/>
        </w:rPr>
        <w:t xml:space="preserve"> </w:t>
      </w:r>
      <w:r w:rsidRPr="00EC15D7">
        <w:t>к</w:t>
      </w:r>
      <w:r w:rsidRPr="00EC15D7">
        <w:rPr>
          <w:spacing w:val="80"/>
        </w:rPr>
        <w:t xml:space="preserve"> </w:t>
      </w:r>
      <w:r w:rsidRPr="00EC15D7">
        <w:t>своему</w:t>
      </w:r>
      <w:r w:rsidRPr="00EC15D7">
        <w:rPr>
          <w:spacing w:val="80"/>
        </w:rPr>
        <w:t xml:space="preserve"> </w:t>
      </w:r>
      <w:r w:rsidRPr="00EC15D7">
        <w:t>здоровью и здоровью окружающих;</w:t>
      </w:r>
    </w:p>
    <w:p w:rsidR="00CD5C87" w:rsidRPr="00EC15D7" w:rsidRDefault="00F33EA3" w:rsidP="00E205CB">
      <w:pPr>
        <w:pStyle w:val="a3"/>
        <w:tabs>
          <w:tab w:val="left" w:pos="1842"/>
          <w:tab w:val="left" w:pos="2919"/>
          <w:tab w:val="left" w:pos="4039"/>
          <w:tab w:val="left" w:pos="4964"/>
          <w:tab w:val="left" w:pos="6003"/>
          <w:tab w:val="left" w:pos="6341"/>
          <w:tab w:val="left" w:pos="7675"/>
          <w:tab w:val="left" w:pos="8972"/>
          <w:tab w:val="left" w:pos="9430"/>
          <w:tab w:val="left" w:pos="9751"/>
        </w:tabs>
        <w:spacing w:line="360" w:lineRule="auto"/>
        <w:ind w:right="273"/>
        <w:jc w:val="left"/>
      </w:pPr>
      <w:r w:rsidRPr="00EC15D7">
        <w:rPr>
          <w:spacing w:val="-2"/>
        </w:rPr>
        <w:t>знание</w:t>
      </w:r>
      <w:r w:rsidRPr="00EC15D7">
        <w:tab/>
      </w:r>
      <w:r w:rsidRPr="00EC15D7">
        <w:rPr>
          <w:spacing w:val="-2"/>
        </w:rPr>
        <w:t>приёмов</w:t>
      </w:r>
      <w:r w:rsidRPr="00EC15D7">
        <w:tab/>
      </w:r>
      <w:r w:rsidRPr="00EC15D7">
        <w:rPr>
          <w:spacing w:val="-2"/>
        </w:rPr>
        <w:t>оказания</w:t>
      </w:r>
      <w:r w:rsidRPr="00EC15D7">
        <w:tab/>
      </w:r>
      <w:r w:rsidRPr="00EC15D7">
        <w:rPr>
          <w:spacing w:val="-2"/>
        </w:rPr>
        <w:t>первой</w:t>
      </w:r>
      <w:r w:rsidRPr="00EC15D7">
        <w:tab/>
      </w:r>
      <w:r w:rsidRPr="00EC15D7">
        <w:rPr>
          <w:spacing w:val="-2"/>
        </w:rPr>
        <w:t>помощи</w:t>
      </w:r>
      <w:r w:rsidRPr="00EC15D7">
        <w:tab/>
      </w:r>
      <w:r w:rsidRPr="00EC15D7">
        <w:rPr>
          <w:spacing w:val="-10"/>
        </w:rPr>
        <w:t>и</w:t>
      </w:r>
      <w:r w:rsidRPr="00EC15D7">
        <w:tab/>
      </w:r>
      <w:r w:rsidRPr="00EC15D7">
        <w:rPr>
          <w:spacing w:val="-2"/>
        </w:rPr>
        <w:t>готовность</w:t>
      </w:r>
      <w:r w:rsidRPr="00EC15D7">
        <w:tab/>
      </w:r>
      <w:r w:rsidRPr="00EC15D7">
        <w:rPr>
          <w:spacing w:val="-2"/>
        </w:rPr>
        <w:t>применять</w:t>
      </w:r>
      <w:r w:rsidRPr="00EC15D7">
        <w:tab/>
      </w:r>
      <w:r w:rsidRPr="00EC15D7">
        <w:rPr>
          <w:spacing w:val="-6"/>
        </w:rPr>
        <w:t>их</w:t>
      </w:r>
      <w:r w:rsidRPr="00EC15D7">
        <w:tab/>
      </w:r>
      <w:r w:rsidRPr="00EC15D7">
        <w:rPr>
          <w:spacing w:val="-10"/>
        </w:rPr>
        <w:t>в</w:t>
      </w:r>
      <w:r w:rsidRPr="00EC15D7">
        <w:tab/>
      </w:r>
      <w:r w:rsidRPr="00EC15D7">
        <w:rPr>
          <w:spacing w:val="-2"/>
        </w:rPr>
        <w:t>случае необходимости;</w:t>
      </w:r>
    </w:p>
    <w:p w:rsidR="00CD5C87" w:rsidRPr="00EC15D7" w:rsidRDefault="00F33EA3" w:rsidP="00E205CB">
      <w:pPr>
        <w:pStyle w:val="a3"/>
        <w:spacing w:before="1"/>
        <w:ind w:left="941" w:firstLine="0"/>
        <w:jc w:val="left"/>
      </w:pPr>
      <w:r w:rsidRPr="00EC15D7">
        <w:t>потребность</w:t>
      </w:r>
      <w:r w:rsidRPr="00EC15D7">
        <w:rPr>
          <w:spacing w:val="-5"/>
        </w:rPr>
        <w:t xml:space="preserve"> </w:t>
      </w:r>
      <w:r w:rsidRPr="00EC15D7">
        <w:t>в</w:t>
      </w:r>
      <w:r w:rsidRPr="00EC15D7">
        <w:rPr>
          <w:spacing w:val="-5"/>
        </w:rPr>
        <w:t xml:space="preserve"> </w:t>
      </w:r>
      <w:r w:rsidRPr="00EC15D7">
        <w:t>регулярном</w:t>
      </w:r>
      <w:r w:rsidRPr="00EC15D7">
        <w:rPr>
          <w:spacing w:val="-4"/>
        </w:rPr>
        <w:t xml:space="preserve"> </w:t>
      </w:r>
      <w:r w:rsidRPr="00EC15D7">
        <w:t>ведении</w:t>
      </w:r>
      <w:r w:rsidRPr="00EC15D7">
        <w:rPr>
          <w:spacing w:val="-4"/>
        </w:rPr>
        <w:t xml:space="preserve"> </w:t>
      </w:r>
      <w:r w:rsidRPr="00EC15D7">
        <w:t>здорового</w:t>
      </w:r>
      <w:r w:rsidRPr="00EC15D7">
        <w:rPr>
          <w:spacing w:val="-4"/>
        </w:rPr>
        <w:t xml:space="preserve"> </w:t>
      </w:r>
      <w:r w:rsidRPr="00EC15D7">
        <w:t>образа</w:t>
      </w:r>
      <w:r w:rsidRPr="00EC15D7">
        <w:rPr>
          <w:spacing w:val="-4"/>
        </w:rPr>
        <w:t xml:space="preserve"> </w:t>
      </w:r>
      <w:r w:rsidRPr="00EC15D7">
        <w:rPr>
          <w:spacing w:val="-2"/>
        </w:rPr>
        <w:t>жизни;</w:t>
      </w:r>
    </w:p>
    <w:p w:rsidR="00CD5C87" w:rsidRPr="00EC15D7" w:rsidRDefault="00F33EA3" w:rsidP="00E205CB">
      <w:pPr>
        <w:pStyle w:val="a3"/>
        <w:spacing w:before="137" w:line="360" w:lineRule="auto"/>
        <w:jc w:val="left"/>
      </w:pPr>
      <w:r w:rsidRPr="00EC15D7">
        <w:t>осознание последствий и активное неприятие вредных привычек и иных форм причинения вреда физическому и психическому здоровью;</w:t>
      </w:r>
    </w:p>
    <w:p w:rsidR="00CD5C87" w:rsidRPr="00EC15D7" w:rsidRDefault="00F33EA3" w:rsidP="00D36122">
      <w:pPr>
        <w:pStyle w:val="a5"/>
        <w:numPr>
          <w:ilvl w:val="0"/>
          <w:numId w:val="13"/>
        </w:numPr>
        <w:tabs>
          <w:tab w:val="left" w:pos="1200"/>
        </w:tabs>
        <w:ind w:hanging="259"/>
        <w:rPr>
          <w:sz w:val="24"/>
          <w:szCs w:val="24"/>
        </w:rPr>
      </w:pPr>
      <w:r w:rsidRPr="00EC15D7">
        <w:rPr>
          <w:sz w:val="24"/>
          <w:szCs w:val="24"/>
        </w:rPr>
        <w:t>трудовое</w:t>
      </w:r>
      <w:r w:rsidRPr="00EC15D7">
        <w:rPr>
          <w:spacing w:val="-3"/>
          <w:sz w:val="24"/>
          <w:szCs w:val="24"/>
        </w:rPr>
        <w:t xml:space="preserve"> </w:t>
      </w:r>
      <w:r w:rsidRPr="00EC15D7">
        <w:rPr>
          <w:spacing w:val="-2"/>
          <w:sz w:val="24"/>
          <w:szCs w:val="24"/>
        </w:rPr>
        <w:t>воспитание:</w:t>
      </w:r>
    </w:p>
    <w:p w:rsidR="00CD5C87" w:rsidRPr="00EC15D7" w:rsidRDefault="00F33EA3" w:rsidP="00E205CB">
      <w:pPr>
        <w:pStyle w:val="a3"/>
        <w:spacing w:before="139" w:line="360" w:lineRule="auto"/>
        <w:jc w:val="left"/>
      </w:pPr>
      <w:r w:rsidRPr="00EC15D7">
        <w:t>готовность к труду, осознание значимости трудовой деятельности</w:t>
      </w:r>
      <w:r w:rsidRPr="00EC15D7">
        <w:rPr>
          <w:spacing w:val="31"/>
        </w:rPr>
        <w:t xml:space="preserve"> </w:t>
      </w:r>
      <w:r w:rsidRPr="00EC15D7">
        <w:t>для развития личности, общества и государства, обеспечения национальной безопасности;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jc w:val="left"/>
      </w:pPr>
      <w:r w:rsidRPr="00EC15D7">
        <w:lastRenderedPageBreak/>
        <w:t>готовность</w:t>
      </w:r>
      <w:r w:rsidRPr="00EC15D7">
        <w:rPr>
          <w:spacing w:val="80"/>
        </w:rPr>
        <w:t xml:space="preserve"> </w:t>
      </w:r>
      <w:r w:rsidRPr="00EC15D7">
        <w:t>к</w:t>
      </w:r>
      <w:r w:rsidRPr="00EC15D7">
        <w:rPr>
          <w:spacing w:val="80"/>
        </w:rPr>
        <w:t xml:space="preserve"> </w:t>
      </w:r>
      <w:r w:rsidRPr="00EC15D7">
        <w:t>осознанному</w:t>
      </w:r>
      <w:r w:rsidRPr="00EC15D7">
        <w:rPr>
          <w:spacing w:val="79"/>
        </w:rPr>
        <w:t xml:space="preserve"> </w:t>
      </w:r>
      <w:r w:rsidRPr="00EC15D7">
        <w:t>и</w:t>
      </w:r>
      <w:r w:rsidRPr="00EC15D7">
        <w:rPr>
          <w:spacing w:val="80"/>
        </w:rPr>
        <w:t xml:space="preserve"> </w:t>
      </w:r>
      <w:r w:rsidRPr="00EC15D7">
        <w:t>ответственному</w:t>
      </w:r>
      <w:r w:rsidRPr="00EC15D7">
        <w:rPr>
          <w:spacing w:val="80"/>
        </w:rPr>
        <w:t xml:space="preserve"> </w:t>
      </w:r>
      <w:r w:rsidRPr="00EC15D7">
        <w:t>соблюдению</w:t>
      </w:r>
      <w:r w:rsidRPr="00EC15D7">
        <w:rPr>
          <w:spacing w:val="80"/>
        </w:rPr>
        <w:t xml:space="preserve"> </w:t>
      </w:r>
      <w:r w:rsidRPr="00EC15D7">
        <w:t>требований</w:t>
      </w:r>
      <w:r w:rsidRPr="00EC15D7">
        <w:rPr>
          <w:spacing w:val="80"/>
        </w:rPr>
        <w:t xml:space="preserve"> </w:t>
      </w:r>
      <w:r w:rsidRPr="00EC15D7">
        <w:t>безопасности</w:t>
      </w:r>
      <w:r w:rsidRPr="00EC15D7">
        <w:rPr>
          <w:spacing w:val="80"/>
        </w:rPr>
        <w:t xml:space="preserve"> </w:t>
      </w:r>
      <w:r w:rsidRPr="00EC15D7">
        <w:t>в процессе трудовой деятельности;</w:t>
      </w:r>
    </w:p>
    <w:p w:rsidR="00CD5C87" w:rsidRPr="00EC15D7" w:rsidRDefault="00F33EA3" w:rsidP="00E205CB">
      <w:pPr>
        <w:pStyle w:val="a3"/>
        <w:tabs>
          <w:tab w:val="left" w:pos="1982"/>
          <w:tab w:val="left" w:pos="2339"/>
          <w:tab w:val="left" w:pos="3706"/>
          <w:tab w:val="left" w:pos="4690"/>
          <w:tab w:val="left" w:pos="6865"/>
          <w:tab w:val="left" w:pos="8532"/>
          <w:tab w:val="left" w:pos="9637"/>
        </w:tabs>
        <w:spacing w:line="360" w:lineRule="auto"/>
        <w:ind w:right="261"/>
        <w:jc w:val="left"/>
      </w:pPr>
      <w:r w:rsidRPr="00EC15D7">
        <w:rPr>
          <w:spacing w:val="-2"/>
        </w:rPr>
        <w:t>интерес</w:t>
      </w:r>
      <w:r w:rsidRPr="00EC15D7">
        <w:tab/>
      </w:r>
      <w:r w:rsidRPr="00EC15D7">
        <w:rPr>
          <w:spacing w:val="-10"/>
        </w:rPr>
        <w:t>к</w:t>
      </w:r>
      <w:r w:rsidRPr="00EC15D7">
        <w:tab/>
      </w:r>
      <w:r w:rsidRPr="00EC15D7">
        <w:rPr>
          <w:spacing w:val="-2"/>
        </w:rPr>
        <w:t>различным</w:t>
      </w:r>
      <w:r w:rsidRPr="00EC15D7">
        <w:tab/>
      </w:r>
      <w:r w:rsidRPr="00EC15D7">
        <w:rPr>
          <w:spacing w:val="-2"/>
        </w:rPr>
        <w:t>сферам</w:t>
      </w:r>
      <w:r w:rsidRPr="00EC15D7">
        <w:tab/>
      </w:r>
      <w:r w:rsidRPr="00EC15D7">
        <w:rPr>
          <w:spacing w:val="-2"/>
        </w:rPr>
        <w:t>профессиональной</w:t>
      </w:r>
      <w:r w:rsidRPr="00EC15D7">
        <w:tab/>
      </w:r>
      <w:r w:rsidRPr="00EC15D7">
        <w:rPr>
          <w:spacing w:val="-2"/>
        </w:rPr>
        <w:t>деятельности,</w:t>
      </w:r>
      <w:r w:rsidRPr="00EC15D7">
        <w:tab/>
      </w:r>
      <w:r w:rsidRPr="00EC15D7">
        <w:rPr>
          <w:spacing w:val="-2"/>
        </w:rPr>
        <w:t>включая</w:t>
      </w:r>
      <w:r w:rsidRPr="00EC15D7">
        <w:tab/>
      </w:r>
      <w:r w:rsidRPr="00EC15D7">
        <w:rPr>
          <w:spacing w:val="-2"/>
        </w:rPr>
        <w:t xml:space="preserve">военно- </w:t>
      </w:r>
      <w:r w:rsidRPr="00EC15D7">
        <w:t>профессиональную деятельность;</w:t>
      </w:r>
    </w:p>
    <w:p w:rsidR="00CD5C87" w:rsidRPr="00EC15D7" w:rsidRDefault="00F33EA3" w:rsidP="00E205CB">
      <w:pPr>
        <w:pStyle w:val="a3"/>
        <w:ind w:left="941" w:firstLine="0"/>
        <w:jc w:val="left"/>
      </w:pPr>
      <w:r w:rsidRPr="00EC15D7">
        <w:t>готовность</w:t>
      </w:r>
      <w:r w:rsidRPr="00EC15D7">
        <w:rPr>
          <w:spacing w:val="-5"/>
        </w:rPr>
        <w:t xml:space="preserve"> </w:t>
      </w:r>
      <w:r w:rsidRPr="00EC15D7">
        <w:t>и</w:t>
      </w:r>
      <w:r w:rsidRPr="00EC15D7">
        <w:rPr>
          <w:spacing w:val="-3"/>
        </w:rPr>
        <w:t xml:space="preserve"> </w:t>
      </w:r>
      <w:r w:rsidRPr="00EC15D7">
        <w:t>способность</w:t>
      </w:r>
      <w:r w:rsidRPr="00EC15D7">
        <w:rPr>
          <w:spacing w:val="-3"/>
        </w:rPr>
        <w:t xml:space="preserve"> </w:t>
      </w:r>
      <w:r w:rsidRPr="00EC15D7">
        <w:t>к</w:t>
      </w:r>
      <w:r w:rsidRPr="00EC15D7">
        <w:rPr>
          <w:spacing w:val="-3"/>
        </w:rPr>
        <w:t xml:space="preserve"> </w:t>
      </w:r>
      <w:r w:rsidRPr="00EC15D7">
        <w:t>образованию</w:t>
      </w:r>
      <w:r w:rsidRPr="00EC15D7">
        <w:rPr>
          <w:spacing w:val="-4"/>
        </w:rPr>
        <w:t xml:space="preserve"> </w:t>
      </w:r>
      <w:r w:rsidRPr="00EC15D7">
        <w:t>и</w:t>
      </w:r>
      <w:r w:rsidRPr="00EC15D7">
        <w:rPr>
          <w:spacing w:val="-3"/>
        </w:rPr>
        <w:t xml:space="preserve"> </w:t>
      </w:r>
      <w:r w:rsidRPr="00EC15D7">
        <w:t>самообразованию</w:t>
      </w:r>
      <w:r w:rsidRPr="00EC15D7">
        <w:rPr>
          <w:spacing w:val="-3"/>
        </w:rPr>
        <w:t xml:space="preserve"> </w:t>
      </w:r>
      <w:r w:rsidRPr="00EC15D7">
        <w:t>на</w:t>
      </w:r>
      <w:r w:rsidRPr="00EC15D7">
        <w:rPr>
          <w:spacing w:val="-5"/>
        </w:rPr>
        <w:t xml:space="preserve"> </w:t>
      </w:r>
      <w:r w:rsidRPr="00EC15D7">
        <w:t>протяжении</w:t>
      </w:r>
      <w:r w:rsidRPr="00EC15D7">
        <w:rPr>
          <w:spacing w:val="-3"/>
        </w:rPr>
        <w:t xml:space="preserve"> </w:t>
      </w:r>
      <w:r w:rsidRPr="00EC15D7">
        <w:t>всей</w:t>
      </w:r>
      <w:r w:rsidRPr="00EC15D7">
        <w:rPr>
          <w:spacing w:val="-3"/>
        </w:rPr>
        <w:t xml:space="preserve"> </w:t>
      </w:r>
      <w:r w:rsidRPr="00EC15D7">
        <w:rPr>
          <w:spacing w:val="-2"/>
        </w:rPr>
        <w:t>жизни;</w:t>
      </w:r>
    </w:p>
    <w:p w:rsidR="00CD5C87" w:rsidRPr="00EC15D7" w:rsidRDefault="00F33EA3" w:rsidP="00D36122">
      <w:pPr>
        <w:pStyle w:val="a5"/>
        <w:numPr>
          <w:ilvl w:val="0"/>
          <w:numId w:val="13"/>
        </w:numPr>
        <w:tabs>
          <w:tab w:val="left" w:pos="1200"/>
        </w:tabs>
        <w:spacing w:before="134"/>
        <w:ind w:hanging="259"/>
        <w:rPr>
          <w:sz w:val="24"/>
          <w:szCs w:val="24"/>
        </w:rPr>
      </w:pPr>
      <w:r w:rsidRPr="00EC15D7">
        <w:rPr>
          <w:sz w:val="24"/>
          <w:szCs w:val="24"/>
        </w:rPr>
        <w:t>экологическое</w:t>
      </w:r>
      <w:r w:rsidRPr="00EC15D7">
        <w:rPr>
          <w:spacing w:val="-6"/>
          <w:sz w:val="24"/>
          <w:szCs w:val="24"/>
        </w:rPr>
        <w:t xml:space="preserve"> </w:t>
      </w:r>
      <w:r w:rsidRPr="00EC15D7">
        <w:rPr>
          <w:spacing w:val="-2"/>
          <w:sz w:val="24"/>
          <w:szCs w:val="24"/>
        </w:rPr>
        <w:t>воспитание:</w:t>
      </w:r>
    </w:p>
    <w:p w:rsidR="00CD5C87" w:rsidRPr="00EC15D7" w:rsidRDefault="00F33EA3" w:rsidP="00E205CB">
      <w:pPr>
        <w:pStyle w:val="a3"/>
        <w:spacing w:before="137" w:line="360" w:lineRule="auto"/>
        <w:ind w:right="265"/>
        <w:jc w:val="left"/>
      </w:pPr>
      <w:r w:rsidRPr="00EC15D7">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D5C87" w:rsidRPr="00EC15D7" w:rsidRDefault="00F33EA3" w:rsidP="00E205CB">
      <w:pPr>
        <w:pStyle w:val="a3"/>
        <w:spacing w:before="2" w:line="360" w:lineRule="auto"/>
        <w:ind w:right="273"/>
        <w:jc w:val="left"/>
      </w:pPr>
      <w:r w:rsidRPr="00EC15D7">
        <w:t>планирование и осуществление действий в окружающей среде на основе соблюдения экологической грамотности и разумного природопользования;</w:t>
      </w:r>
    </w:p>
    <w:p w:rsidR="00CD5C87" w:rsidRPr="00EC15D7" w:rsidRDefault="00F33EA3" w:rsidP="00E205CB">
      <w:pPr>
        <w:pStyle w:val="a3"/>
        <w:spacing w:line="360" w:lineRule="auto"/>
        <w:ind w:right="268"/>
        <w:jc w:val="left"/>
      </w:pPr>
      <w:r w:rsidRPr="00EC15D7">
        <w:t>активное неприятие действий, приносящих вред окружающей среде; умение</w:t>
      </w:r>
      <w:r w:rsidRPr="00EC15D7">
        <w:rPr>
          <w:spacing w:val="40"/>
        </w:rPr>
        <w:t xml:space="preserve"> </w:t>
      </w:r>
      <w:r w:rsidRPr="00EC15D7">
        <w:t>прогнозировать неблагоприятные экологические последствия предпринимаемых действий и предотвращать их;</w:t>
      </w:r>
    </w:p>
    <w:p w:rsidR="00CD5C87" w:rsidRPr="00EC15D7" w:rsidRDefault="00F33EA3" w:rsidP="00E205CB">
      <w:pPr>
        <w:pStyle w:val="a3"/>
        <w:spacing w:line="275" w:lineRule="exact"/>
        <w:ind w:left="941" w:firstLine="0"/>
        <w:jc w:val="left"/>
      </w:pPr>
      <w:r w:rsidRPr="00EC15D7">
        <w:t>расширение</w:t>
      </w:r>
      <w:r w:rsidRPr="00EC15D7">
        <w:rPr>
          <w:spacing w:val="-9"/>
        </w:rPr>
        <w:t xml:space="preserve"> </w:t>
      </w:r>
      <w:r w:rsidRPr="00EC15D7">
        <w:t>представлений</w:t>
      </w:r>
      <w:r w:rsidRPr="00EC15D7">
        <w:rPr>
          <w:spacing w:val="-5"/>
        </w:rPr>
        <w:t xml:space="preserve"> </w:t>
      </w:r>
      <w:r w:rsidRPr="00EC15D7">
        <w:t>о</w:t>
      </w:r>
      <w:r w:rsidRPr="00EC15D7">
        <w:rPr>
          <w:spacing w:val="-8"/>
        </w:rPr>
        <w:t xml:space="preserve"> </w:t>
      </w:r>
      <w:r w:rsidRPr="00EC15D7">
        <w:t>деятельности</w:t>
      </w:r>
      <w:r w:rsidRPr="00EC15D7">
        <w:rPr>
          <w:spacing w:val="-5"/>
        </w:rPr>
        <w:t xml:space="preserve"> </w:t>
      </w:r>
      <w:r w:rsidRPr="00EC15D7">
        <w:t>экологической</w:t>
      </w:r>
      <w:r w:rsidRPr="00EC15D7">
        <w:rPr>
          <w:spacing w:val="-5"/>
        </w:rPr>
        <w:t xml:space="preserve"> </w:t>
      </w:r>
      <w:r w:rsidRPr="00EC15D7">
        <w:rPr>
          <w:spacing w:val="-2"/>
        </w:rPr>
        <w:t>направленности.</w:t>
      </w:r>
    </w:p>
    <w:p w:rsidR="00CD5C87" w:rsidRPr="00EC15D7" w:rsidRDefault="00F33EA3" w:rsidP="00E205CB">
      <w:pPr>
        <w:pStyle w:val="a3"/>
        <w:spacing w:before="137" w:line="352" w:lineRule="auto"/>
        <w:ind w:right="267"/>
        <w:jc w:val="left"/>
      </w:pPr>
      <w:r w:rsidRPr="00EC15D7">
        <w:t>В</w:t>
      </w:r>
      <w:r w:rsidRPr="00EC15D7">
        <w:rPr>
          <w:spacing w:val="-2"/>
        </w:rPr>
        <w:t xml:space="preserve"> </w:t>
      </w:r>
      <w:r w:rsidRPr="00EC15D7">
        <w:t>результате изучения ОБЖ на уровне среднего общего образования у</w:t>
      </w:r>
      <w:r w:rsidRPr="00EC15D7">
        <w:rPr>
          <w:spacing w:val="-5"/>
        </w:rPr>
        <w:t xml:space="preserve"> </w:t>
      </w:r>
      <w:r w:rsidRPr="00EC15D7">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EC15D7">
        <w:rPr>
          <w:spacing w:val="-2"/>
        </w:rPr>
        <w:t>деятельность.</w:t>
      </w:r>
    </w:p>
    <w:p w:rsidR="00CD5C87" w:rsidRPr="00EC15D7" w:rsidRDefault="00F33EA3" w:rsidP="00E205CB">
      <w:pPr>
        <w:pStyle w:val="a3"/>
        <w:spacing w:line="352" w:lineRule="auto"/>
        <w:ind w:right="268"/>
        <w:jc w:val="left"/>
      </w:pPr>
      <w:r w:rsidRPr="00EC15D7">
        <w:t>У обучающегося будут сформированы следующие базовые логические действия как часть познавательных универсальных учебных действий:</w:t>
      </w:r>
    </w:p>
    <w:p w:rsidR="00CD5C87" w:rsidRPr="00EC15D7" w:rsidRDefault="00F33EA3" w:rsidP="00E205CB">
      <w:pPr>
        <w:pStyle w:val="a3"/>
        <w:spacing w:line="360" w:lineRule="auto"/>
        <w:ind w:right="266"/>
        <w:jc w:val="left"/>
      </w:pPr>
      <w:r w:rsidRPr="00EC15D7">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D5C87" w:rsidRPr="00EC15D7" w:rsidRDefault="00F33EA3" w:rsidP="00E205CB">
      <w:pPr>
        <w:pStyle w:val="a3"/>
        <w:spacing w:line="360" w:lineRule="auto"/>
        <w:ind w:right="270"/>
        <w:jc w:val="left"/>
      </w:pPr>
      <w:r w:rsidRPr="00EC15D7">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CD5C87" w:rsidRPr="00EC15D7" w:rsidRDefault="00F33EA3" w:rsidP="00E205CB">
      <w:pPr>
        <w:pStyle w:val="a3"/>
        <w:spacing w:line="360" w:lineRule="auto"/>
        <w:ind w:right="261"/>
        <w:jc w:val="left"/>
      </w:pPr>
      <w:r w:rsidRPr="00EC15D7">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CD5C87" w:rsidRPr="00EC15D7" w:rsidRDefault="00F33EA3" w:rsidP="00E205CB">
      <w:pPr>
        <w:pStyle w:val="a3"/>
        <w:spacing w:line="360" w:lineRule="auto"/>
        <w:ind w:right="270"/>
        <w:jc w:val="left"/>
      </w:pPr>
      <w:r w:rsidRPr="00EC15D7">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0"/>
        <w:jc w:val="left"/>
      </w:pPr>
      <w:r w:rsidRPr="00EC15D7">
        <w:lastRenderedPageBreak/>
        <w:t>планировать и осуществлять учебные действия в условиях дефицита информации, необходимой для решения стоящей задачи;</w:t>
      </w:r>
    </w:p>
    <w:p w:rsidR="00CD5C87" w:rsidRPr="00EC15D7" w:rsidRDefault="00F33EA3" w:rsidP="00E205CB">
      <w:pPr>
        <w:pStyle w:val="a3"/>
        <w:spacing w:line="271" w:lineRule="exact"/>
        <w:ind w:left="941" w:firstLine="0"/>
        <w:jc w:val="left"/>
      </w:pPr>
      <w:r w:rsidRPr="00EC15D7">
        <w:t>развивать</w:t>
      </w:r>
      <w:r w:rsidRPr="00EC15D7">
        <w:rPr>
          <w:spacing w:val="-5"/>
        </w:rPr>
        <w:t xml:space="preserve"> </w:t>
      </w:r>
      <w:r w:rsidRPr="00EC15D7">
        <w:t>творческое</w:t>
      </w:r>
      <w:r w:rsidRPr="00EC15D7">
        <w:rPr>
          <w:spacing w:val="-5"/>
        </w:rPr>
        <w:t xml:space="preserve"> </w:t>
      </w:r>
      <w:r w:rsidRPr="00EC15D7">
        <w:t>мышление</w:t>
      </w:r>
      <w:r w:rsidRPr="00EC15D7">
        <w:rPr>
          <w:spacing w:val="-5"/>
        </w:rPr>
        <w:t xml:space="preserve"> </w:t>
      </w:r>
      <w:r w:rsidRPr="00EC15D7">
        <w:t>при</w:t>
      </w:r>
      <w:r w:rsidRPr="00EC15D7">
        <w:rPr>
          <w:spacing w:val="-4"/>
        </w:rPr>
        <w:t xml:space="preserve"> </w:t>
      </w:r>
      <w:r w:rsidRPr="00EC15D7">
        <w:t>решении</w:t>
      </w:r>
      <w:r w:rsidRPr="00EC15D7">
        <w:rPr>
          <w:spacing w:val="-6"/>
        </w:rPr>
        <w:t xml:space="preserve"> </w:t>
      </w:r>
      <w:r w:rsidRPr="00EC15D7">
        <w:t>ситуационных</w:t>
      </w:r>
      <w:r w:rsidRPr="00EC15D7">
        <w:rPr>
          <w:spacing w:val="-1"/>
        </w:rPr>
        <w:t xml:space="preserve"> </w:t>
      </w:r>
      <w:r w:rsidRPr="00EC15D7">
        <w:rPr>
          <w:spacing w:val="-2"/>
        </w:rPr>
        <w:t>задач.</w:t>
      </w:r>
    </w:p>
    <w:p w:rsidR="00CD5C87" w:rsidRPr="00EC15D7" w:rsidRDefault="00F33EA3" w:rsidP="00E205CB">
      <w:pPr>
        <w:pStyle w:val="a3"/>
        <w:spacing w:before="137" w:line="352" w:lineRule="auto"/>
        <w:ind w:right="271"/>
        <w:jc w:val="left"/>
      </w:pPr>
      <w:r w:rsidRPr="00EC15D7">
        <w:t>У обучающегося будут сформированы следующие</w:t>
      </w:r>
      <w:r w:rsidRPr="00EC15D7">
        <w:rPr>
          <w:spacing w:val="-1"/>
        </w:rPr>
        <w:t xml:space="preserve"> </w:t>
      </w:r>
      <w:r w:rsidRPr="00EC15D7">
        <w:t>базовые</w:t>
      </w:r>
      <w:r w:rsidRPr="00EC15D7">
        <w:rPr>
          <w:spacing w:val="-1"/>
        </w:rPr>
        <w:t xml:space="preserve"> </w:t>
      </w:r>
      <w:r w:rsidRPr="00EC15D7">
        <w:t>исследовательские</w:t>
      </w:r>
      <w:r w:rsidRPr="00EC15D7">
        <w:rPr>
          <w:spacing w:val="-1"/>
        </w:rPr>
        <w:t xml:space="preserve"> </w:t>
      </w:r>
      <w:r w:rsidRPr="00EC15D7">
        <w:t>действия как часть познавательных универсальных учебных действий:</w:t>
      </w:r>
    </w:p>
    <w:p w:rsidR="00CD5C87" w:rsidRPr="00EC15D7" w:rsidRDefault="00F33EA3" w:rsidP="00E205CB">
      <w:pPr>
        <w:pStyle w:val="a3"/>
        <w:spacing w:line="360" w:lineRule="auto"/>
        <w:ind w:right="275"/>
        <w:jc w:val="left"/>
      </w:pPr>
      <w:r w:rsidRPr="00EC15D7">
        <w:t>владеть научной терминологией, ключевыми понятиями и методами в области</w:t>
      </w:r>
      <w:r w:rsidRPr="00EC15D7">
        <w:rPr>
          <w:spacing w:val="40"/>
        </w:rPr>
        <w:t xml:space="preserve"> </w:t>
      </w:r>
      <w:r w:rsidRPr="00EC15D7">
        <w:t>безопасности жизнедеятельности;</w:t>
      </w:r>
    </w:p>
    <w:p w:rsidR="00CD5C87" w:rsidRPr="00EC15D7" w:rsidRDefault="00F33EA3" w:rsidP="00E205CB">
      <w:pPr>
        <w:pStyle w:val="a3"/>
        <w:spacing w:line="360" w:lineRule="auto"/>
        <w:ind w:right="259"/>
        <w:jc w:val="left"/>
      </w:pPr>
      <w:r w:rsidRPr="00EC15D7">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w:t>
      </w:r>
      <w:r w:rsidRPr="00EC15D7">
        <w:rPr>
          <w:spacing w:val="40"/>
        </w:rPr>
        <w:t xml:space="preserve"> </w:t>
      </w:r>
      <w:r w:rsidRPr="00EC15D7">
        <w:t>разработке и защите проектных работ;</w:t>
      </w:r>
    </w:p>
    <w:p w:rsidR="00CD5C87" w:rsidRPr="00EC15D7" w:rsidRDefault="00F33EA3" w:rsidP="00E205CB">
      <w:pPr>
        <w:pStyle w:val="a3"/>
        <w:spacing w:before="2" w:line="360" w:lineRule="auto"/>
        <w:ind w:right="270"/>
        <w:jc w:val="left"/>
      </w:pPr>
      <w:r w:rsidRPr="00EC15D7">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D5C87" w:rsidRPr="00EC15D7" w:rsidRDefault="00F33EA3" w:rsidP="00E205CB">
      <w:pPr>
        <w:pStyle w:val="a3"/>
        <w:spacing w:line="360" w:lineRule="auto"/>
        <w:ind w:right="270"/>
        <w:jc w:val="left"/>
      </w:pPr>
      <w:r w:rsidRPr="00EC15D7">
        <w:t>раскрывать проблемные вопросы, отражающие несоответствие между реальным</w:t>
      </w:r>
      <w:r w:rsidRPr="00EC15D7">
        <w:rPr>
          <w:spacing w:val="40"/>
        </w:rPr>
        <w:t xml:space="preserve"> </w:t>
      </w:r>
      <w:r w:rsidRPr="00EC15D7">
        <w:t>(заданным) и наиболее благоприятным состоянием объекта (явления) в повседневной жизни;</w:t>
      </w:r>
    </w:p>
    <w:p w:rsidR="00CD5C87" w:rsidRPr="00EC15D7" w:rsidRDefault="00F33EA3" w:rsidP="00E205CB">
      <w:pPr>
        <w:pStyle w:val="a3"/>
        <w:spacing w:line="362" w:lineRule="auto"/>
        <w:ind w:right="273"/>
        <w:jc w:val="left"/>
      </w:pPr>
      <w:r w:rsidRPr="00EC15D7">
        <w:t>критически оценивать полученные в ходе решения учебных задач результаты,</w:t>
      </w:r>
      <w:r w:rsidRPr="00EC15D7">
        <w:rPr>
          <w:spacing w:val="40"/>
        </w:rPr>
        <w:t xml:space="preserve"> </w:t>
      </w:r>
      <w:r w:rsidRPr="00EC15D7">
        <w:t>обосновывать предложения по их корректировке в новых условиях;</w:t>
      </w:r>
    </w:p>
    <w:p w:rsidR="00CD5C87" w:rsidRPr="00EC15D7" w:rsidRDefault="00F33EA3" w:rsidP="00E205CB">
      <w:pPr>
        <w:pStyle w:val="a3"/>
        <w:spacing w:line="360" w:lineRule="auto"/>
        <w:ind w:right="260"/>
        <w:jc w:val="left"/>
      </w:pPr>
      <w:r w:rsidRPr="00EC15D7">
        <w:t>характеризовать приобретённые знания и навыки, оценивать возможность их реализации в реальных ситуациях;</w:t>
      </w:r>
    </w:p>
    <w:p w:rsidR="00CD5C87" w:rsidRPr="00EC15D7" w:rsidRDefault="00F33EA3" w:rsidP="00E205CB">
      <w:pPr>
        <w:pStyle w:val="a3"/>
        <w:spacing w:line="360" w:lineRule="auto"/>
        <w:ind w:right="265"/>
        <w:jc w:val="left"/>
      </w:pPr>
      <w:r w:rsidRPr="00EC15D7">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sidRPr="00EC15D7">
        <w:rPr>
          <w:spacing w:val="-2"/>
        </w:rPr>
        <w:t>жизнь.</w:t>
      </w:r>
    </w:p>
    <w:p w:rsidR="00CD5C87" w:rsidRPr="00EC15D7" w:rsidRDefault="00F33EA3" w:rsidP="00E205CB">
      <w:pPr>
        <w:pStyle w:val="a3"/>
        <w:spacing w:line="350" w:lineRule="auto"/>
        <w:ind w:right="269"/>
        <w:jc w:val="left"/>
      </w:pPr>
      <w:r w:rsidRPr="00EC15D7">
        <w:t>У обучающегося будут сформированы умения работать с информацией как часть познавательных универсальных учебных действий:</w:t>
      </w:r>
    </w:p>
    <w:p w:rsidR="00CD5C87" w:rsidRPr="00EC15D7" w:rsidRDefault="00F33EA3" w:rsidP="00E205CB">
      <w:pPr>
        <w:pStyle w:val="a3"/>
        <w:spacing w:line="360" w:lineRule="auto"/>
        <w:ind w:right="266"/>
        <w:jc w:val="left"/>
      </w:pPr>
      <w:r w:rsidRPr="00EC15D7">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D5C87" w:rsidRPr="00EC15D7" w:rsidRDefault="00F33EA3" w:rsidP="00E205CB">
      <w:pPr>
        <w:pStyle w:val="a3"/>
        <w:spacing w:line="360" w:lineRule="auto"/>
        <w:ind w:right="272"/>
        <w:jc w:val="left"/>
      </w:pPr>
      <w:r w:rsidRPr="00EC15D7">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CD5C87" w:rsidRPr="00EC15D7" w:rsidRDefault="00F33EA3" w:rsidP="00E205CB">
      <w:pPr>
        <w:pStyle w:val="a3"/>
        <w:spacing w:line="362" w:lineRule="auto"/>
        <w:ind w:right="273"/>
        <w:jc w:val="left"/>
      </w:pPr>
      <w:r w:rsidRPr="00EC15D7">
        <w:t>оценивать достоверность, легитимность информации, её соответствие правовым и морально-этическим нормам;</w:t>
      </w:r>
    </w:p>
    <w:p w:rsidR="00CD5C87" w:rsidRPr="00EC15D7" w:rsidRDefault="00F33EA3" w:rsidP="00E205CB">
      <w:pPr>
        <w:pStyle w:val="a3"/>
        <w:spacing w:line="360" w:lineRule="auto"/>
        <w:ind w:right="272"/>
        <w:jc w:val="left"/>
      </w:pPr>
      <w:r w:rsidRPr="00EC15D7">
        <w:t>владеть навыками по предотвращению рисков, профилактике угроз и защите от опасностей цифровой среды;</w:t>
      </w:r>
    </w:p>
    <w:p w:rsidR="00CD5C87" w:rsidRPr="00EC15D7" w:rsidRDefault="00F33EA3" w:rsidP="00E205CB">
      <w:pPr>
        <w:pStyle w:val="a3"/>
        <w:spacing w:line="360" w:lineRule="auto"/>
        <w:ind w:right="265"/>
        <w:jc w:val="left"/>
      </w:pPr>
      <w:r w:rsidRPr="00EC15D7">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52" w:lineRule="auto"/>
        <w:jc w:val="left"/>
      </w:pPr>
      <w:r w:rsidRPr="00EC15D7">
        <w:lastRenderedPageBreak/>
        <w:t>У</w:t>
      </w:r>
      <w:r w:rsidRPr="00EC15D7">
        <w:rPr>
          <w:spacing w:val="80"/>
        </w:rPr>
        <w:t xml:space="preserve"> </w:t>
      </w:r>
      <w:r w:rsidRPr="00EC15D7">
        <w:t>обучающегося</w:t>
      </w:r>
      <w:r w:rsidRPr="00EC15D7">
        <w:rPr>
          <w:spacing w:val="80"/>
        </w:rPr>
        <w:t xml:space="preserve"> </w:t>
      </w:r>
      <w:r w:rsidRPr="00EC15D7">
        <w:t>будут</w:t>
      </w:r>
      <w:r w:rsidRPr="00EC15D7">
        <w:rPr>
          <w:spacing w:val="80"/>
        </w:rPr>
        <w:t xml:space="preserve"> </w:t>
      </w:r>
      <w:r w:rsidRPr="00EC15D7">
        <w:t>сформированы</w:t>
      </w:r>
      <w:r w:rsidRPr="00EC15D7">
        <w:rPr>
          <w:spacing w:val="80"/>
        </w:rPr>
        <w:t xml:space="preserve"> </w:t>
      </w:r>
      <w:r w:rsidRPr="00EC15D7">
        <w:t>умения</w:t>
      </w:r>
      <w:r w:rsidRPr="00EC15D7">
        <w:rPr>
          <w:spacing w:val="80"/>
        </w:rPr>
        <w:t xml:space="preserve"> </w:t>
      </w:r>
      <w:r w:rsidRPr="00EC15D7">
        <w:t>общения</w:t>
      </w:r>
      <w:r w:rsidRPr="00EC15D7">
        <w:rPr>
          <w:spacing w:val="80"/>
        </w:rPr>
        <w:t xml:space="preserve"> </w:t>
      </w:r>
      <w:r w:rsidRPr="00EC15D7">
        <w:t>как</w:t>
      </w:r>
      <w:r w:rsidRPr="00EC15D7">
        <w:rPr>
          <w:spacing w:val="80"/>
        </w:rPr>
        <w:t xml:space="preserve"> </w:t>
      </w:r>
      <w:r w:rsidRPr="00EC15D7">
        <w:t>часть</w:t>
      </w:r>
      <w:r w:rsidRPr="00EC15D7">
        <w:rPr>
          <w:spacing w:val="80"/>
        </w:rPr>
        <w:t xml:space="preserve"> </w:t>
      </w:r>
      <w:r w:rsidRPr="00EC15D7">
        <w:t>коммуникативных универсальных учебных действий:</w:t>
      </w:r>
    </w:p>
    <w:p w:rsidR="00CD5C87" w:rsidRPr="00EC15D7" w:rsidRDefault="00F33EA3" w:rsidP="00E205CB">
      <w:pPr>
        <w:pStyle w:val="a3"/>
        <w:tabs>
          <w:tab w:val="left" w:pos="2608"/>
          <w:tab w:val="left" w:pos="2982"/>
          <w:tab w:val="left" w:pos="3714"/>
          <w:tab w:val="left" w:pos="5697"/>
          <w:tab w:val="left" w:pos="7328"/>
          <w:tab w:val="left" w:pos="8796"/>
        </w:tabs>
        <w:spacing w:before="2" w:line="360" w:lineRule="auto"/>
        <w:ind w:right="268"/>
        <w:jc w:val="left"/>
      </w:pPr>
      <w:r w:rsidRPr="00EC15D7">
        <w:rPr>
          <w:spacing w:val="-2"/>
        </w:rPr>
        <w:t>осуществлять</w:t>
      </w:r>
      <w:r w:rsidRPr="00EC15D7">
        <w:tab/>
      </w:r>
      <w:r w:rsidRPr="00EC15D7">
        <w:rPr>
          <w:spacing w:val="-10"/>
        </w:rPr>
        <w:t>в</w:t>
      </w:r>
      <w:r w:rsidRPr="00EC15D7">
        <w:tab/>
      </w:r>
      <w:r w:rsidRPr="00EC15D7">
        <w:rPr>
          <w:spacing w:val="-4"/>
        </w:rPr>
        <w:t>ходе</w:t>
      </w:r>
      <w:r w:rsidRPr="00EC15D7">
        <w:tab/>
      </w:r>
      <w:r w:rsidRPr="00EC15D7">
        <w:rPr>
          <w:spacing w:val="-2"/>
        </w:rPr>
        <w:t>образовательной</w:t>
      </w:r>
      <w:r w:rsidRPr="00EC15D7">
        <w:tab/>
      </w:r>
      <w:r w:rsidRPr="00EC15D7">
        <w:rPr>
          <w:spacing w:val="-2"/>
        </w:rPr>
        <w:t>деятельности</w:t>
      </w:r>
      <w:r w:rsidRPr="00EC15D7">
        <w:tab/>
      </w:r>
      <w:r w:rsidRPr="00EC15D7">
        <w:rPr>
          <w:spacing w:val="-2"/>
        </w:rPr>
        <w:t>безопасную</w:t>
      </w:r>
      <w:r w:rsidRPr="00EC15D7">
        <w:tab/>
      </w:r>
      <w:r w:rsidRPr="00EC15D7">
        <w:rPr>
          <w:spacing w:val="-2"/>
        </w:rPr>
        <w:t xml:space="preserve">коммуникацию, </w:t>
      </w:r>
      <w:r w:rsidRPr="00EC15D7">
        <w:t>переносить принципы её организации в повседневную жизнь;</w:t>
      </w:r>
    </w:p>
    <w:p w:rsidR="00CD5C87" w:rsidRPr="00EC15D7" w:rsidRDefault="00F33EA3" w:rsidP="00E205CB">
      <w:pPr>
        <w:pStyle w:val="a3"/>
        <w:tabs>
          <w:tab w:val="left" w:pos="2521"/>
          <w:tab w:val="left" w:pos="3949"/>
          <w:tab w:val="left" w:pos="4313"/>
          <w:tab w:val="left" w:pos="5975"/>
          <w:tab w:val="left" w:pos="7096"/>
          <w:tab w:val="left" w:pos="8300"/>
          <w:tab w:val="left" w:pos="9513"/>
        </w:tabs>
        <w:spacing w:line="360" w:lineRule="auto"/>
        <w:ind w:right="269"/>
        <w:jc w:val="left"/>
      </w:pPr>
      <w:r w:rsidRPr="00EC15D7">
        <w:rPr>
          <w:spacing w:val="-2"/>
        </w:rPr>
        <w:t>распознавать</w:t>
      </w:r>
      <w:r w:rsidRPr="00EC15D7">
        <w:tab/>
      </w:r>
      <w:r w:rsidRPr="00EC15D7">
        <w:rPr>
          <w:spacing w:val="-2"/>
        </w:rPr>
        <w:t>вербальные</w:t>
      </w:r>
      <w:r w:rsidRPr="00EC15D7">
        <w:tab/>
      </w:r>
      <w:r w:rsidRPr="00EC15D7">
        <w:rPr>
          <w:spacing w:val="-10"/>
        </w:rPr>
        <w:t>и</w:t>
      </w:r>
      <w:r w:rsidRPr="00EC15D7">
        <w:tab/>
      </w:r>
      <w:r w:rsidRPr="00EC15D7">
        <w:rPr>
          <w:spacing w:val="-2"/>
        </w:rPr>
        <w:t>невербальные</w:t>
      </w:r>
      <w:r w:rsidRPr="00EC15D7">
        <w:tab/>
      </w:r>
      <w:r w:rsidRPr="00EC15D7">
        <w:rPr>
          <w:spacing w:val="-2"/>
        </w:rPr>
        <w:t>средства</w:t>
      </w:r>
      <w:r w:rsidRPr="00EC15D7">
        <w:tab/>
      </w:r>
      <w:r w:rsidRPr="00EC15D7">
        <w:rPr>
          <w:spacing w:val="-2"/>
        </w:rPr>
        <w:t>общения;</w:t>
      </w:r>
      <w:r w:rsidRPr="00EC15D7">
        <w:tab/>
      </w:r>
      <w:r w:rsidRPr="00EC15D7">
        <w:rPr>
          <w:spacing w:val="-2"/>
        </w:rPr>
        <w:t>понимать</w:t>
      </w:r>
      <w:r w:rsidRPr="00EC15D7">
        <w:tab/>
      </w:r>
      <w:r w:rsidRPr="00EC15D7">
        <w:rPr>
          <w:spacing w:val="-2"/>
        </w:rPr>
        <w:t xml:space="preserve">значение </w:t>
      </w:r>
      <w:r w:rsidRPr="00EC15D7">
        <w:t>социальных знаков; определять признаки деструктивного общения;</w:t>
      </w:r>
    </w:p>
    <w:p w:rsidR="00CD5C87" w:rsidRPr="00EC15D7" w:rsidRDefault="00F33EA3" w:rsidP="00E205CB">
      <w:pPr>
        <w:pStyle w:val="a3"/>
        <w:tabs>
          <w:tab w:val="left" w:pos="1927"/>
          <w:tab w:val="left" w:pos="3152"/>
          <w:tab w:val="left" w:pos="4608"/>
          <w:tab w:val="left" w:pos="6532"/>
          <w:tab w:val="left" w:pos="6863"/>
          <w:tab w:val="left" w:pos="8232"/>
          <w:tab w:val="left" w:pos="9405"/>
        </w:tabs>
        <w:spacing w:line="360" w:lineRule="auto"/>
        <w:ind w:right="267"/>
        <w:jc w:val="left"/>
      </w:pPr>
      <w:r w:rsidRPr="00EC15D7">
        <w:rPr>
          <w:spacing w:val="-2"/>
        </w:rPr>
        <w:t>владеть</w:t>
      </w:r>
      <w:r w:rsidRPr="00EC15D7">
        <w:tab/>
      </w:r>
      <w:r w:rsidRPr="00EC15D7">
        <w:rPr>
          <w:spacing w:val="-2"/>
        </w:rPr>
        <w:t>приёмами</w:t>
      </w:r>
      <w:r w:rsidRPr="00EC15D7">
        <w:tab/>
      </w:r>
      <w:r w:rsidRPr="00EC15D7">
        <w:rPr>
          <w:spacing w:val="-2"/>
        </w:rPr>
        <w:t>безопасного</w:t>
      </w:r>
      <w:r w:rsidRPr="00EC15D7">
        <w:tab/>
      </w:r>
      <w:r w:rsidRPr="00EC15D7">
        <w:rPr>
          <w:spacing w:val="-2"/>
        </w:rPr>
        <w:t>межличностного</w:t>
      </w:r>
      <w:r w:rsidRPr="00EC15D7">
        <w:tab/>
      </w:r>
      <w:r w:rsidRPr="00EC15D7">
        <w:rPr>
          <w:spacing w:val="-10"/>
        </w:rPr>
        <w:t>и</w:t>
      </w:r>
      <w:r w:rsidRPr="00EC15D7">
        <w:tab/>
      </w:r>
      <w:r w:rsidRPr="00EC15D7">
        <w:rPr>
          <w:spacing w:val="-2"/>
        </w:rPr>
        <w:t>группового</w:t>
      </w:r>
      <w:r w:rsidRPr="00EC15D7">
        <w:tab/>
      </w:r>
      <w:r w:rsidRPr="00EC15D7">
        <w:rPr>
          <w:spacing w:val="-2"/>
        </w:rPr>
        <w:t>общения;</w:t>
      </w:r>
      <w:r w:rsidRPr="00EC15D7">
        <w:tab/>
      </w:r>
      <w:r w:rsidRPr="00EC15D7">
        <w:rPr>
          <w:spacing w:val="-2"/>
        </w:rPr>
        <w:t xml:space="preserve">безопасно </w:t>
      </w:r>
      <w:r w:rsidRPr="00EC15D7">
        <w:t>действовать по избеганию конфликтных ситуаций;</w:t>
      </w:r>
    </w:p>
    <w:p w:rsidR="00CD5C87" w:rsidRPr="00EC15D7" w:rsidRDefault="00F33EA3" w:rsidP="00E205CB">
      <w:pPr>
        <w:pStyle w:val="a3"/>
        <w:spacing w:before="1" w:line="360" w:lineRule="auto"/>
        <w:jc w:val="left"/>
      </w:pPr>
      <w:r w:rsidRPr="00EC15D7">
        <w:t xml:space="preserve">аргументированно, логично и ясно излагать свою точку зрения с использованием языковых </w:t>
      </w:r>
      <w:r w:rsidRPr="00EC15D7">
        <w:rPr>
          <w:spacing w:val="-2"/>
        </w:rPr>
        <w:t>средств.</w:t>
      </w:r>
    </w:p>
    <w:p w:rsidR="00CD5C87" w:rsidRPr="00EC15D7" w:rsidRDefault="00F33EA3" w:rsidP="00E205CB">
      <w:pPr>
        <w:pStyle w:val="a3"/>
        <w:spacing w:line="350" w:lineRule="auto"/>
        <w:jc w:val="left"/>
      </w:pPr>
      <w:r w:rsidRPr="00EC15D7">
        <w:t>У</w:t>
      </w:r>
      <w:r w:rsidRPr="00EC15D7">
        <w:rPr>
          <w:spacing w:val="40"/>
        </w:rPr>
        <w:t xml:space="preserve"> </w:t>
      </w:r>
      <w:r w:rsidRPr="00EC15D7">
        <w:t>обучающегося</w:t>
      </w:r>
      <w:r w:rsidRPr="00EC15D7">
        <w:rPr>
          <w:spacing w:val="40"/>
        </w:rPr>
        <w:t xml:space="preserve"> </w:t>
      </w:r>
      <w:r w:rsidRPr="00EC15D7">
        <w:t>будут</w:t>
      </w:r>
      <w:r w:rsidRPr="00EC15D7">
        <w:rPr>
          <w:spacing w:val="40"/>
        </w:rPr>
        <w:t xml:space="preserve"> </w:t>
      </w:r>
      <w:r w:rsidRPr="00EC15D7">
        <w:t>сформированы</w:t>
      </w:r>
      <w:r w:rsidRPr="00EC15D7">
        <w:rPr>
          <w:spacing w:val="40"/>
        </w:rPr>
        <w:t xml:space="preserve"> </w:t>
      </w:r>
      <w:r w:rsidRPr="00EC15D7">
        <w:t>умения</w:t>
      </w:r>
      <w:r w:rsidRPr="00EC15D7">
        <w:rPr>
          <w:spacing w:val="40"/>
        </w:rPr>
        <w:t xml:space="preserve"> </w:t>
      </w:r>
      <w:r w:rsidRPr="00EC15D7">
        <w:t>самоорганизации</w:t>
      </w:r>
      <w:r w:rsidRPr="00EC15D7">
        <w:rPr>
          <w:spacing w:val="40"/>
        </w:rPr>
        <w:t xml:space="preserve"> </w:t>
      </w:r>
      <w:r w:rsidRPr="00EC15D7">
        <w:t>как</w:t>
      </w:r>
      <w:r w:rsidRPr="00EC15D7">
        <w:rPr>
          <w:spacing w:val="40"/>
        </w:rPr>
        <w:t xml:space="preserve"> </w:t>
      </w:r>
      <w:r w:rsidRPr="00EC15D7">
        <w:t>части</w:t>
      </w:r>
      <w:r w:rsidRPr="00EC15D7">
        <w:rPr>
          <w:spacing w:val="40"/>
        </w:rPr>
        <w:t xml:space="preserve"> </w:t>
      </w:r>
      <w:r w:rsidRPr="00EC15D7">
        <w:t>регулятивных универсальных учебных действий:</w:t>
      </w:r>
    </w:p>
    <w:p w:rsidR="00CD5C87" w:rsidRPr="00EC15D7" w:rsidRDefault="00F33EA3" w:rsidP="00E205CB">
      <w:pPr>
        <w:pStyle w:val="a3"/>
        <w:tabs>
          <w:tab w:val="left" w:pos="1926"/>
          <w:tab w:val="left" w:pos="2267"/>
          <w:tab w:val="left" w:pos="4066"/>
          <w:tab w:val="left" w:pos="5579"/>
          <w:tab w:val="left" w:pos="6469"/>
          <w:tab w:val="left" w:pos="6793"/>
          <w:tab w:val="left" w:pos="8728"/>
          <w:tab w:val="left" w:pos="10304"/>
        </w:tabs>
        <w:spacing w:before="3" w:line="360" w:lineRule="auto"/>
        <w:ind w:right="271"/>
        <w:jc w:val="left"/>
      </w:pPr>
      <w:r w:rsidRPr="00EC15D7">
        <w:rPr>
          <w:spacing w:val="-2"/>
        </w:rPr>
        <w:t>ставить</w:t>
      </w:r>
      <w:r w:rsidRPr="00EC15D7">
        <w:tab/>
      </w:r>
      <w:r w:rsidRPr="00EC15D7">
        <w:rPr>
          <w:spacing w:val="-10"/>
        </w:rPr>
        <w:t>и</w:t>
      </w:r>
      <w:r w:rsidRPr="00EC15D7">
        <w:tab/>
      </w:r>
      <w:r w:rsidRPr="00EC15D7">
        <w:rPr>
          <w:spacing w:val="-2"/>
        </w:rPr>
        <w:t>формулировать</w:t>
      </w:r>
      <w:r w:rsidRPr="00EC15D7">
        <w:tab/>
      </w:r>
      <w:r w:rsidRPr="00EC15D7">
        <w:rPr>
          <w:spacing w:val="-2"/>
        </w:rPr>
        <w:t>собственные</w:t>
      </w:r>
      <w:r w:rsidRPr="00EC15D7">
        <w:tab/>
      </w:r>
      <w:r w:rsidRPr="00EC15D7">
        <w:rPr>
          <w:spacing w:val="-2"/>
        </w:rPr>
        <w:t>задачи</w:t>
      </w:r>
      <w:r w:rsidRPr="00EC15D7">
        <w:tab/>
      </w:r>
      <w:r w:rsidRPr="00EC15D7">
        <w:rPr>
          <w:spacing w:val="-10"/>
        </w:rPr>
        <w:t>в</w:t>
      </w:r>
      <w:r w:rsidRPr="00EC15D7">
        <w:tab/>
      </w:r>
      <w:r w:rsidRPr="00EC15D7">
        <w:rPr>
          <w:spacing w:val="-2"/>
        </w:rPr>
        <w:t>образовательной</w:t>
      </w:r>
      <w:r w:rsidRPr="00EC15D7">
        <w:tab/>
      </w:r>
      <w:r w:rsidRPr="00EC15D7">
        <w:rPr>
          <w:spacing w:val="-2"/>
        </w:rPr>
        <w:t>деятельности</w:t>
      </w:r>
      <w:r w:rsidRPr="00EC15D7">
        <w:tab/>
      </w:r>
      <w:r w:rsidRPr="00EC15D7">
        <w:rPr>
          <w:spacing w:val="-10"/>
        </w:rPr>
        <w:t xml:space="preserve">и </w:t>
      </w:r>
      <w:r w:rsidRPr="00EC15D7">
        <w:t>жизненных ситуациях;</w:t>
      </w:r>
    </w:p>
    <w:p w:rsidR="00CD5C87" w:rsidRPr="00EC15D7" w:rsidRDefault="00F33EA3" w:rsidP="00E205CB">
      <w:pPr>
        <w:pStyle w:val="a3"/>
        <w:tabs>
          <w:tab w:val="left" w:pos="2778"/>
          <w:tab w:val="left" w:pos="3946"/>
          <w:tab w:val="left" w:pos="5431"/>
          <w:tab w:val="left" w:pos="6582"/>
          <w:tab w:val="left" w:pos="7772"/>
          <w:tab w:val="left" w:pos="9381"/>
          <w:tab w:val="left" w:pos="10307"/>
        </w:tabs>
        <w:spacing w:line="360" w:lineRule="auto"/>
        <w:ind w:right="267"/>
        <w:jc w:val="left"/>
      </w:pPr>
      <w:r w:rsidRPr="00EC15D7">
        <w:rPr>
          <w:spacing w:val="-2"/>
        </w:rPr>
        <w:t>самостоятельно</w:t>
      </w:r>
      <w:r w:rsidRPr="00EC15D7">
        <w:tab/>
      </w:r>
      <w:r w:rsidRPr="00EC15D7">
        <w:rPr>
          <w:spacing w:val="-2"/>
        </w:rPr>
        <w:t>выявлять</w:t>
      </w:r>
      <w:r w:rsidRPr="00EC15D7">
        <w:tab/>
      </w:r>
      <w:r w:rsidRPr="00EC15D7">
        <w:rPr>
          <w:spacing w:val="-2"/>
        </w:rPr>
        <w:t>проблемные</w:t>
      </w:r>
      <w:r w:rsidRPr="00EC15D7">
        <w:tab/>
      </w:r>
      <w:r w:rsidRPr="00EC15D7">
        <w:rPr>
          <w:spacing w:val="-2"/>
        </w:rPr>
        <w:t>вопросы,</w:t>
      </w:r>
      <w:r w:rsidRPr="00EC15D7">
        <w:tab/>
      </w:r>
      <w:r w:rsidRPr="00EC15D7">
        <w:rPr>
          <w:spacing w:val="-2"/>
        </w:rPr>
        <w:t>выбирать</w:t>
      </w:r>
      <w:r w:rsidRPr="00EC15D7">
        <w:tab/>
      </w:r>
      <w:r w:rsidRPr="00EC15D7">
        <w:rPr>
          <w:spacing w:val="-2"/>
        </w:rPr>
        <w:t>оптимальный</w:t>
      </w:r>
      <w:r w:rsidRPr="00EC15D7">
        <w:tab/>
      </w:r>
      <w:r w:rsidRPr="00EC15D7">
        <w:rPr>
          <w:spacing w:val="-2"/>
        </w:rPr>
        <w:t>способ</w:t>
      </w:r>
      <w:r w:rsidRPr="00EC15D7">
        <w:tab/>
      </w:r>
      <w:r w:rsidRPr="00EC15D7">
        <w:rPr>
          <w:spacing w:val="-10"/>
        </w:rPr>
        <w:t xml:space="preserve">и </w:t>
      </w:r>
      <w:r w:rsidRPr="00EC15D7">
        <w:t>составлять план их решения в конкретных условиях;</w:t>
      </w:r>
    </w:p>
    <w:p w:rsidR="00CD5C87" w:rsidRPr="00EC15D7" w:rsidRDefault="00F33EA3" w:rsidP="00E205CB">
      <w:pPr>
        <w:pStyle w:val="a3"/>
        <w:spacing w:before="1" w:line="360" w:lineRule="auto"/>
        <w:jc w:val="left"/>
      </w:pPr>
      <w:r w:rsidRPr="00EC15D7">
        <w:t>делать осознанный выбор в новой ситуации, аргументировать его; брать ответственность за своё решение;</w:t>
      </w:r>
    </w:p>
    <w:p w:rsidR="00CD5C87" w:rsidRPr="00EC15D7" w:rsidRDefault="00F33EA3" w:rsidP="00E205CB">
      <w:pPr>
        <w:pStyle w:val="a3"/>
        <w:ind w:left="941" w:firstLine="0"/>
        <w:jc w:val="left"/>
      </w:pPr>
      <w:r w:rsidRPr="00EC15D7">
        <w:t>оценивать</w:t>
      </w:r>
      <w:r w:rsidRPr="00EC15D7">
        <w:rPr>
          <w:spacing w:val="-8"/>
        </w:rPr>
        <w:t xml:space="preserve"> </w:t>
      </w:r>
      <w:r w:rsidRPr="00EC15D7">
        <w:t>приобретённый</w:t>
      </w:r>
      <w:r w:rsidRPr="00EC15D7">
        <w:rPr>
          <w:spacing w:val="-7"/>
        </w:rPr>
        <w:t xml:space="preserve"> </w:t>
      </w:r>
      <w:r w:rsidRPr="00EC15D7">
        <w:rPr>
          <w:spacing w:val="-2"/>
        </w:rPr>
        <w:t>опыт;</w:t>
      </w:r>
    </w:p>
    <w:p w:rsidR="00CD5C87" w:rsidRPr="00EC15D7" w:rsidRDefault="00F33EA3" w:rsidP="00E205CB">
      <w:pPr>
        <w:pStyle w:val="a3"/>
        <w:spacing w:before="136" w:line="360" w:lineRule="auto"/>
        <w:ind w:right="268"/>
        <w:jc w:val="left"/>
      </w:pPr>
      <w:r w:rsidRPr="00EC15D7">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CD5C87" w:rsidRPr="00EC15D7" w:rsidRDefault="00F33EA3" w:rsidP="00E205CB">
      <w:pPr>
        <w:pStyle w:val="a3"/>
        <w:spacing w:line="350" w:lineRule="auto"/>
        <w:ind w:right="263"/>
        <w:jc w:val="left"/>
      </w:pPr>
      <w:r w:rsidRPr="00EC15D7">
        <w:t>У обучающегося будут сформированы умения самоконтроля, принятия себя и других как части регулятивных универсальных учебных действий:</w:t>
      </w:r>
    </w:p>
    <w:p w:rsidR="00CD5C87" w:rsidRPr="00EC15D7" w:rsidRDefault="00F33EA3" w:rsidP="00E205CB">
      <w:pPr>
        <w:pStyle w:val="a3"/>
        <w:spacing w:before="5" w:line="360" w:lineRule="auto"/>
        <w:ind w:right="272"/>
        <w:jc w:val="left"/>
      </w:pPr>
      <w:r w:rsidRPr="00EC15D7">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CD5C87" w:rsidRPr="00EC15D7" w:rsidRDefault="00F33EA3" w:rsidP="00E205CB">
      <w:pPr>
        <w:pStyle w:val="a3"/>
        <w:spacing w:before="2" w:line="360" w:lineRule="auto"/>
        <w:ind w:right="264"/>
        <w:jc w:val="left"/>
      </w:pPr>
      <w:r w:rsidRPr="00EC15D7">
        <w:t>использовать приёмы рефлексии для анализа и оценки образовательной ситуации, выбора оптимального решения;</w:t>
      </w:r>
    </w:p>
    <w:p w:rsidR="00CD5C87" w:rsidRPr="00EC15D7" w:rsidRDefault="00F33EA3" w:rsidP="00E205CB">
      <w:pPr>
        <w:pStyle w:val="a3"/>
        <w:spacing w:line="360" w:lineRule="auto"/>
        <w:ind w:right="273"/>
        <w:jc w:val="left"/>
      </w:pPr>
      <w:r w:rsidRPr="00EC15D7">
        <w:t xml:space="preserve">принимать себя, понимая свои недостатки и достоинства, невозможности контроля всего </w:t>
      </w:r>
      <w:r w:rsidRPr="00EC15D7">
        <w:rPr>
          <w:spacing w:val="-2"/>
        </w:rPr>
        <w:t>вокруг;</w:t>
      </w:r>
    </w:p>
    <w:p w:rsidR="00CD5C87" w:rsidRPr="00EC15D7" w:rsidRDefault="00F33EA3" w:rsidP="00E205CB">
      <w:pPr>
        <w:pStyle w:val="a3"/>
        <w:spacing w:line="360" w:lineRule="auto"/>
        <w:ind w:right="271"/>
        <w:jc w:val="left"/>
      </w:pPr>
      <w:r w:rsidRPr="00EC15D7">
        <w:t>принимать мотивы и аргументы других при анализе и оценке образовательной ситуации; признавать право на ошибку свою и чужую.</w:t>
      </w:r>
    </w:p>
    <w:p w:rsidR="00CD5C87" w:rsidRPr="00EC15D7" w:rsidRDefault="00F33EA3" w:rsidP="00E205CB">
      <w:pPr>
        <w:pStyle w:val="a3"/>
        <w:spacing w:line="274" w:lineRule="exact"/>
        <w:ind w:left="941" w:firstLine="0"/>
        <w:jc w:val="left"/>
      </w:pPr>
      <w:r w:rsidRPr="00EC15D7">
        <w:t>У</w:t>
      </w:r>
      <w:r w:rsidRPr="00EC15D7">
        <w:rPr>
          <w:spacing w:val="-7"/>
        </w:rPr>
        <w:t xml:space="preserve"> </w:t>
      </w:r>
      <w:r w:rsidRPr="00EC15D7">
        <w:t>обучающегося</w:t>
      </w:r>
      <w:r w:rsidRPr="00EC15D7">
        <w:rPr>
          <w:spacing w:val="-4"/>
        </w:rPr>
        <w:t xml:space="preserve"> </w:t>
      </w:r>
      <w:r w:rsidRPr="00EC15D7">
        <w:t>будут</w:t>
      </w:r>
      <w:r w:rsidRPr="00EC15D7">
        <w:rPr>
          <w:spacing w:val="-1"/>
        </w:rPr>
        <w:t xml:space="preserve"> </w:t>
      </w:r>
      <w:r w:rsidRPr="00EC15D7">
        <w:t>сформированы</w:t>
      </w:r>
      <w:r w:rsidRPr="00EC15D7">
        <w:rPr>
          <w:spacing w:val="-3"/>
        </w:rPr>
        <w:t xml:space="preserve"> </w:t>
      </w:r>
      <w:r w:rsidRPr="00EC15D7">
        <w:t>умения</w:t>
      </w:r>
      <w:r w:rsidRPr="00EC15D7">
        <w:rPr>
          <w:spacing w:val="-3"/>
        </w:rPr>
        <w:t xml:space="preserve"> </w:t>
      </w:r>
      <w:r w:rsidRPr="00EC15D7">
        <w:t>совместной</w:t>
      </w:r>
      <w:r w:rsidRPr="00EC15D7">
        <w:rPr>
          <w:spacing w:val="-4"/>
        </w:rPr>
        <w:t xml:space="preserve"> </w:t>
      </w:r>
      <w:r w:rsidRPr="00EC15D7">
        <w:rPr>
          <w:spacing w:val="-2"/>
        </w:rPr>
        <w:t>деятельности:</w:t>
      </w:r>
    </w:p>
    <w:p w:rsidR="00CD5C87" w:rsidRPr="00EC15D7" w:rsidRDefault="00CD5C87" w:rsidP="00E205CB">
      <w:pPr>
        <w:spacing w:line="274"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1"/>
        <w:jc w:val="left"/>
      </w:pPr>
      <w:r w:rsidRPr="00EC15D7">
        <w:lastRenderedPageBreak/>
        <w:t>понимать</w:t>
      </w:r>
      <w:r w:rsidRPr="00EC15D7">
        <w:rPr>
          <w:spacing w:val="-3"/>
        </w:rPr>
        <w:t xml:space="preserve"> </w:t>
      </w:r>
      <w:r w:rsidRPr="00EC15D7">
        <w:t>и</w:t>
      </w:r>
      <w:r w:rsidRPr="00EC15D7">
        <w:rPr>
          <w:spacing w:val="-4"/>
        </w:rPr>
        <w:t xml:space="preserve"> </w:t>
      </w:r>
      <w:r w:rsidRPr="00EC15D7">
        <w:t>использовать</w:t>
      </w:r>
      <w:r w:rsidRPr="00EC15D7">
        <w:rPr>
          <w:spacing w:val="-1"/>
        </w:rPr>
        <w:t xml:space="preserve"> </w:t>
      </w:r>
      <w:r w:rsidRPr="00EC15D7">
        <w:t>преимущества</w:t>
      </w:r>
      <w:r w:rsidRPr="00EC15D7">
        <w:rPr>
          <w:spacing w:val="-3"/>
        </w:rPr>
        <w:t xml:space="preserve"> </w:t>
      </w:r>
      <w:r w:rsidRPr="00EC15D7">
        <w:t>командной</w:t>
      </w:r>
      <w:r w:rsidRPr="00EC15D7">
        <w:rPr>
          <w:spacing w:val="-4"/>
        </w:rPr>
        <w:t xml:space="preserve"> </w:t>
      </w:r>
      <w:r w:rsidRPr="00EC15D7">
        <w:t>и</w:t>
      </w:r>
      <w:r w:rsidRPr="00EC15D7">
        <w:rPr>
          <w:spacing w:val="-1"/>
        </w:rPr>
        <w:t xml:space="preserve"> </w:t>
      </w:r>
      <w:r w:rsidRPr="00EC15D7">
        <w:t>индивидуальной</w:t>
      </w:r>
      <w:r w:rsidRPr="00EC15D7">
        <w:rPr>
          <w:spacing w:val="-4"/>
        </w:rPr>
        <w:t xml:space="preserve"> </w:t>
      </w:r>
      <w:r w:rsidRPr="00EC15D7">
        <w:t>работы</w:t>
      </w:r>
      <w:r w:rsidRPr="00EC15D7">
        <w:rPr>
          <w:spacing w:val="-3"/>
        </w:rPr>
        <w:t xml:space="preserve"> </w:t>
      </w:r>
      <w:r w:rsidRPr="00EC15D7">
        <w:t>в</w:t>
      </w:r>
      <w:r w:rsidRPr="00EC15D7">
        <w:rPr>
          <w:spacing w:val="-3"/>
        </w:rPr>
        <w:t xml:space="preserve"> </w:t>
      </w:r>
      <w:r w:rsidRPr="00EC15D7">
        <w:t>конкретной учебной ситуации;</w:t>
      </w:r>
    </w:p>
    <w:p w:rsidR="00CD5C87" w:rsidRPr="00EC15D7" w:rsidRDefault="00F33EA3" w:rsidP="00E205CB">
      <w:pPr>
        <w:pStyle w:val="a3"/>
        <w:spacing w:line="360" w:lineRule="auto"/>
        <w:ind w:right="264"/>
        <w:jc w:val="left"/>
      </w:pPr>
      <w:r w:rsidRPr="00EC15D7">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CD5C87" w:rsidRPr="00EC15D7" w:rsidRDefault="00F33EA3" w:rsidP="00E205CB">
      <w:pPr>
        <w:pStyle w:val="a3"/>
        <w:spacing w:line="360" w:lineRule="auto"/>
        <w:ind w:right="268"/>
        <w:jc w:val="left"/>
      </w:pPr>
      <w:r w:rsidRPr="00EC15D7">
        <w:t>оценивать свой вклад и вклад каждого участника команды в общий результат по совместно разработанным критериям;</w:t>
      </w:r>
    </w:p>
    <w:p w:rsidR="00CD5C87" w:rsidRPr="00EC15D7" w:rsidRDefault="00F33EA3" w:rsidP="00E205CB">
      <w:pPr>
        <w:pStyle w:val="a3"/>
        <w:spacing w:line="360" w:lineRule="auto"/>
        <w:ind w:right="272"/>
        <w:jc w:val="left"/>
      </w:pPr>
      <w:r w:rsidRPr="00EC15D7">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CD5C87" w:rsidRPr="00EC15D7" w:rsidRDefault="00F33EA3" w:rsidP="00E205CB">
      <w:pPr>
        <w:pStyle w:val="a3"/>
        <w:spacing w:line="350" w:lineRule="auto"/>
        <w:ind w:right="264"/>
        <w:jc w:val="left"/>
      </w:pPr>
      <w:r w:rsidRPr="00EC15D7">
        <w:t xml:space="preserve">Предметные результаты освоения программы по ОБЖ на уровне среднего общего </w:t>
      </w:r>
      <w:r w:rsidRPr="00EC15D7">
        <w:rPr>
          <w:spacing w:val="-2"/>
        </w:rPr>
        <w:t>образования</w:t>
      </w:r>
    </w:p>
    <w:p w:rsidR="00CD5C87" w:rsidRPr="00EC15D7" w:rsidRDefault="00F33EA3" w:rsidP="00E205CB">
      <w:pPr>
        <w:pStyle w:val="a3"/>
        <w:spacing w:line="360" w:lineRule="auto"/>
        <w:ind w:right="261"/>
        <w:jc w:val="left"/>
      </w:pPr>
      <w:r w:rsidRPr="00EC15D7">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D5C87" w:rsidRPr="00EC15D7" w:rsidRDefault="00F33EA3" w:rsidP="00E205CB">
      <w:pPr>
        <w:pStyle w:val="a3"/>
        <w:spacing w:before="1"/>
        <w:ind w:left="941" w:firstLine="0"/>
        <w:jc w:val="left"/>
      </w:pPr>
      <w:r w:rsidRPr="00EC15D7">
        <w:t>Предметные</w:t>
      </w:r>
      <w:r w:rsidRPr="00EC15D7">
        <w:rPr>
          <w:spacing w:val="-7"/>
        </w:rPr>
        <w:t xml:space="preserve"> </w:t>
      </w:r>
      <w:r w:rsidRPr="00EC15D7">
        <w:t>результаты,</w:t>
      </w:r>
      <w:r w:rsidRPr="00EC15D7">
        <w:rPr>
          <w:spacing w:val="-3"/>
        </w:rPr>
        <w:t xml:space="preserve"> </w:t>
      </w:r>
      <w:r w:rsidRPr="00EC15D7">
        <w:t>формируемые</w:t>
      </w:r>
      <w:r w:rsidRPr="00EC15D7">
        <w:rPr>
          <w:spacing w:val="-5"/>
        </w:rPr>
        <w:t xml:space="preserve"> </w:t>
      </w:r>
      <w:r w:rsidRPr="00EC15D7">
        <w:t>в</w:t>
      </w:r>
      <w:r w:rsidRPr="00EC15D7">
        <w:rPr>
          <w:spacing w:val="-4"/>
        </w:rPr>
        <w:t xml:space="preserve"> </w:t>
      </w:r>
      <w:r w:rsidRPr="00EC15D7">
        <w:t>ходе</w:t>
      </w:r>
      <w:r w:rsidRPr="00EC15D7">
        <w:rPr>
          <w:spacing w:val="-2"/>
        </w:rPr>
        <w:t xml:space="preserve"> </w:t>
      </w:r>
      <w:r w:rsidRPr="00EC15D7">
        <w:t>изучения</w:t>
      </w:r>
      <w:r w:rsidRPr="00EC15D7">
        <w:rPr>
          <w:spacing w:val="-1"/>
        </w:rPr>
        <w:t xml:space="preserve"> </w:t>
      </w:r>
      <w:r w:rsidRPr="00EC15D7">
        <w:t>ОБЖ,</w:t>
      </w:r>
      <w:r w:rsidRPr="00EC15D7">
        <w:rPr>
          <w:spacing w:val="-3"/>
        </w:rPr>
        <w:t xml:space="preserve"> </w:t>
      </w:r>
      <w:r w:rsidRPr="00EC15D7">
        <w:t>должны</w:t>
      </w:r>
      <w:r w:rsidRPr="00EC15D7">
        <w:rPr>
          <w:spacing w:val="-3"/>
        </w:rPr>
        <w:t xml:space="preserve"> </w:t>
      </w:r>
      <w:r w:rsidRPr="00EC15D7">
        <w:rPr>
          <w:spacing w:val="-2"/>
        </w:rPr>
        <w:t>обеспечивать:</w:t>
      </w:r>
    </w:p>
    <w:p w:rsidR="00CD5C87" w:rsidRPr="00EC15D7" w:rsidRDefault="00F33EA3" w:rsidP="00D36122">
      <w:pPr>
        <w:pStyle w:val="a5"/>
        <w:numPr>
          <w:ilvl w:val="0"/>
          <w:numId w:val="12"/>
        </w:numPr>
        <w:tabs>
          <w:tab w:val="left" w:pos="1198"/>
        </w:tabs>
        <w:spacing w:before="139" w:line="360" w:lineRule="auto"/>
        <w:ind w:right="261" w:firstLine="708"/>
        <w:rPr>
          <w:sz w:val="24"/>
          <w:szCs w:val="24"/>
        </w:rPr>
      </w:pPr>
      <w:r w:rsidRPr="00EC15D7">
        <w:rPr>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D5C87" w:rsidRPr="00EC15D7" w:rsidRDefault="00F33EA3" w:rsidP="00D36122">
      <w:pPr>
        <w:pStyle w:val="a5"/>
        <w:numPr>
          <w:ilvl w:val="0"/>
          <w:numId w:val="12"/>
        </w:numPr>
        <w:tabs>
          <w:tab w:val="left" w:pos="1198"/>
        </w:tabs>
        <w:spacing w:line="360" w:lineRule="auto"/>
        <w:ind w:right="265" w:firstLine="708"/>
        <w:rPr>
          <w:sz w:val="24"/>
          <w:szCs w:val="24"/>
        </w:rPr>
      </w:pPr>
      <w:r w:rsidRPr="00EC15D7">
        <w:rPr>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CD5C87" w:rsidRPr="00EC15D7" w:rsidRDefault="00F33EA3" w:rsidP="00D36122">
      <w:pPr>
        <w:pStyle w:val="a5"/>
        <w:numPr>
          <w:ilvl w:val="0"/>
          <w:numId w:val="12"/>
        </w:numPr>
        <w:tabs>
          <w:tab w:val="left" w:pos="1198"/>
        </w:tabs>
        <w:spacing w:line="360" w:lineRule="auto"/>
        <w:ind w:right="262" w:firstLine="708"/>
        <w:rPr>
          <w:sz w:val="24"/>
          <w:szCs w:val="24"/>
        </w:rPr>
      </w:pPr>
      <w:r w:rsidRPr="00EC15D7">
        <w:rPr>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w:t>
      </w:r>
      <w:r w:rsidRPr="00EC15D7">
        <w:rPr>
          <w:spacing w:val="80"/>
          <w:sz w:val="24"/>
          <w:szCs w:val="24"/>
        </w:rPr>
        <w:t xml:space="preserve"> </w:t>
      </w:r>
      <w:r w:rsidRPr="00EC15D7">
        <w:rPr>
          <w:sz w:val="24"/>
          <w:szCs w:val="24"/>
        </w:rPr>
        <w:t>опасных, экстремальных и чрезвычайных ситуациях на транспорте;</w:t>
      </w:r>
    </w:p>
    <w:p w:rsidR="00CD5C87" w:rsidRPr="00EC15D7" w:rsidRDefault="00F33EA3" w:rsidP="00D36122">
      <w:pPr>
        <w:pStyle w:val="a5"/>
        <w:numPr>
          <w:ilvl w:val="0"/>
          <w:numId w:val="12"/>
        </w:numPr>
        <w:tabs>
          <w:tab w:val="left" w:pos="1198"/>
        </w:tabs>
        <w:spacing w:line="360" w:lineRule="auto"/>
        <w:ind w:right="271" w:firstLine="708"/>
        <w:rPr>
          <w:sz w:val="24"/>
          <w:szCs w:val="24"/>
        </w:rPr>
      </w:pPr>
      <w:r w:rsidRPr="00EC15D7">
        <w:rPr>
          <w:sz w:val="24"/>
          <w:szCs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w:t>
      </w:r>
      <w:r w:rsidRPr="00EC15D7">
        <w:rPr>
          <w:spacing w:val="40"/>
          <w:sz w:val="24"/>
          <w:szCs w:val="24"/>
        </w:rPr>
        <w:t xml:space="preserve"> </w:t>
      </w:r>
      <w:r w:rsidRPr="00EC15D7">
        <w:rPr>
          <w:sz w:val="24"/>
          <w:szCs w:val="24"/>
        </w:rPr>
        <w:t>отношения к природе, разумного природопользования;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D36122">
      <w:pPr>
        <w:pStyle w:val="a5"/>
        <w:numPr>
          <w:ilvl w:val="0"/>
          <w:numId w:val="12"/>
        </w:numPr>
        <w:tabs>
          <w:tab w:val="left" w:pos="1198"/>
        </w:tabs>
        <w:spacing w:before="82" w:line="360" w:lineRule="auto"/>
        <w:ind w:right="262" w:firstLine="708"/>
        <w:rPr>
          <w:sz w:val="24"/>
          <w:szCs w:val="24"/>
        </w:rPr>
      </w:pPr>
      <w:r w:rsidRPr="00EC15D7">
        <w:rPr>
          <w:sz w:val="24"/>
          <w:szCs w:val="24"/>
        </w:rPr>
        <w:lastRenderedPageBreak/>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CD5C87" w:rsidRPr="00EC15D7" w:rsidRDefault="00F33EA3" w:rsidP="00D36122">
      <w:pPr>
        <w:pStyle w:val="a5"/>
        <w:numPr>
          <w:ilvl w:val="0"/>
          <w:numId w:val="12"/>
        </w:numPr>
        <w:tabs>
          <w:tab w:val="left" w:pos="1198"/>
        </w:tabs>
        <w:spacing w:before="1" w:line="360" w:lineRule="auto"/>
        <w:ind w:right="266" w:firstLine="708"/>
        <w:rPr>
          <w:sz w:val="24"/>
          <w:szCs w:val="24"/>
        </w:rPr>
      </w:pPr>
      <w:r w:rsidRPr="00EC15D7">
        <w:rPr>
          <w:sz w:val="24"/>
          <w:szCs w:val="24"/>
        </w:rPr>
        <w:t>знания</w:t>
      </w:r>
      <w:r w:rsidRPr="00EC15D7">
        <w:rPr>
          <w:spacing w:val="-2"/>
          <w:sz w:val="24"/>
          <w:szCs w:val="24"/>
        </w:rPr>
        <w:t xml:space="preserve"> </w:t>
      </w:r>
      <w:r w:rsidRPr="00EC15D7">
        <w:rPr>
          <w:sz w:val="24"/>
          <w:szCs w:val="24"/>
        </w:rPr>
        <w:t>основ</w:t>
      </w:r>
      <w:r w:rsidRPr="00EC15D7">
        <w:rPr>
          <w:spacing w:val="-3"/>
          <w:sz w:val="24"/>
          <w:szCs w:val="24"/>
        </w:rPr>
        <w:t xml:space="preserve"> </w:t>
      </w:r>
      <w:r w:rsidRPr="00EC15D7">
        <w:rPr>
          <w:sz w:val="24"/>
          <w:szCs w:val="24"/>
        </w:rPr>
        <w:t>безопасного,</w:t>
      </w:r>
      <w:r w:rsidRPr="00EC15D7">
        <w:rPr>
          <w:spacing w:val="-2"/>
          <w:sz w:val="24"/>
          <w:szCs w:val="24"/>
        </w:rPr>
        <w:t xml:space="preserve"> </w:t>
      </w:r>
      <w:r w:rsidRPr="00EC15D7">
        <w:rPr>
          <w:sz w:val="24"/>
          <w:szCs w:val="24"/>
        </w:rPr>
        <w:t>конструктивного</w:t>
      </w:r>
      <w:r w:rsidRPr="00EC15D7">
        <w:rPr>
          <w:spacing w:val="-4"/>
          <w:sz w:val="24"/>
          <w:szCs w:val="24"/>
        </w:rPr>
        <w:t xml:space="preserve"> </w:t>
      </w:r>
      <w:r w:rsidRPr="00EC15D7">
        <w:rPr>
          <w:sz w:val="24"/>
          <w:szCs w:val="24"/>
        </w:rPr>
        <w:t>общения; умение</w:t>
      </w:r>
      <w:r w:rsidRPr="00EC15D7">
        <w:rPr>
          <w:spacing w:val="-3"/>
          <w:sz w:val="24"/>
          <w:szCs w:val="24"/>
        </w:rPr>
        <w:t xml:space="preserve"> </w:t>
      </w:r>
      <w:r w:rsidRPr="00EC15D7">
        <w:rPr>
          <w:sz w:val="24"/>
          <w:szCs w:val="24"/>
        </w:rPr>
        <w:t>различать</w:t>
      </w:r>
      <w:r w:rsidRPr="00EC15D7">
        <w:rPr>
          <w:spacing w:val="-1"/>
          <w:sz w:val="24"/>
          <w:szCs w:val="24"/>
        </w:rPr>
        <w:t xml:space="preserve"> </w:t>
      </w:r>
      <w:r w:rsidRPr="00EC15D7">
        <w:rPr>
          <w:sz w:val="24"/>
          <w:szCs w:val="24"/>
        </w:rPr>
        <w:t>опасные</w:t>
      </w:r>
      <w:r w:rsidRPr="00EC15D7">
        <w:rPr>
          <w:spacing w:val="-4"/>
          <w:sz w:val="24"/>
          <w:szCs w:val="24"/>
        </w:rPr>
        <w:t xml:space="preserve"> </w:t>
      </w:r>
      <w:r w:rsidRPr="00EC15D7">
        <w:rPr>
          <w:sz w:val="24"/>
          <w:szCs w:val="24"/>
        </w:rPr>
        <w:t>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CD5C87" w:rsidRPr="00EC15D7" w:rsidRDefault="00F33EA3" w:rsidP="00D36122">
      <w:pPr>
        <w:pStyle w:val="a5"/>
        <w:numPr>
          <w:ilvl w:val="0"/>
          <w:numId w:val="12"/>
        </w:numPr>
        <w:tabs>
          <w:tab w:val="left" w:pos="1198"/>
        </w:tabs>
        <w:spacing w:line="360" w:lineRule="auto"/>
        <w:ind w:right="263" w:firstLine="708"/>
        <w:rPr>
          <w:sz w:val="24"/>
          <w:szCs w:val="24"/>
        </w:rPr>
      </w:pPr>
      <w:r w:rsidRPr="00EC15D7">
        <w:rPr>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D5C87" w:rsidRPr="00EC15D7" w:rsidRDefault="00F33EA3" w:rsidP="00D36122">
      <w:pPr>
        <w:pStyle w:val="a5"/>
        <w:numPr>
          <w:ilvl w:val="0"/>
          <w:numId w:val="12"/>
        </w:numPr>
        <w:tabs>
          <w:tab w:val="left" w:pos="1198"/>
        </w:tabs>
        <w:spacing w:before="2" w:line="360" w:lineRule="auto"/>
        <w:ind w:right="261" w:firstLine="708"/>
        <w:rPr>
          <w:sz w:val="24"/>
          <w:szCs w:val="24"/>
        </w:rPr>
      </w:pPr>
      <w:r w:rsidRPr="00EC15D7">
        <w:rPr>
          <w:sz w:val="24"/>
          <w:szCs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CD5C87" w:rsidRPr="00EC15D7" w:rsidRDefault="00F33EA3" w:rsidP="00D36122">
      <w:pPr>
        <w:pStyle w:val="a5"/>
        <w:numPr>
          <w:ilvl w:val="0"/>
          <w:numId w:val="12"/>
        </w:numPr>
        <w:tabs>
          <w:tab w:val="left" w:pos="1198"/>
        </w:tabs>
        <w:spacing w:line="360" w:lineRule="auto"/>
        <w:ind w:right="263" w:firstLine="708"/>
        <w:rPr>
          <w:sz w:val="24"/>
          <w:szCs w:val="24"/>
        </w:rPr>
      </w:pPr>
      <w:r w:rsidRPr="00EC15D7">
        <w:rPr>
          <w:sz w:val="24"/>
          <w:szCs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CD5C87" w:rsidRPr="00EC15D7" w:rsidRDefault="00F33EA3" w:rsidP="00D36122">
      <w:pPr>
        <w:pStyle w:val="a5"/>
        <w:numPr>
          <w:ilvl w:val="0"/>
          <w:numId w:val="12"/>
        </w:numPr>
        <w:tabs>
          <w:tab w:val="left" w:pos="1318"/>
        </w:tabs>
        <w:spacing w:line="360" w:lineRule="auto"/>
        <w:ind w:right="264" w:firstLine="708"/>
        <w:rPr>
          <w:sz w:val="24"/>
          <w:szCs w:val="24"/>
        </w:rPr>
      </w:pPr>
      <w:r w:rsidRPr="00EC15D7">
        <w:rPr>
          <w:sz w:val="24"/>
          <w:szCs w:val="24"/>
        </w:rPr>
        <w:t>сформированность</w:t>
      </w:r>
      <w:r w:rsidRPr="00EC15D7">
        <w:rPr>
          <w:spacing w:val="-1"/>
          <w:sz w:val="24"/>
          <w:szCs w:val="24"/>
        </w:rPr>
        <w:t xml:space="preserve"> </w:t>
      </w:r>
      <w:r w:rsidRPr="00EC15D7">
        <w:rPr>
          <w:sz w:val="24"/>
          <w:szCs w:val="24"/>
        </w:rPr>
        <w:t>представлений о роли России в современном</w:t>
      </w:r>
      <w:r w:rsidRPr="00EC15D7">
        <w:rPr>
          <w:spacing w:val="-1"/>
          <w:sz w:val="24"/>
          <w:szCs w:val="24"/>
        </w:rPr>
        <w:t xml:space="preserve"> </w:t>
      </w:r>
      <w:r w:rsidRPr="00EC15D7">
        <w:rPr>
          <w:sz w:val="24"/>
          <w:szCs w:val="24"/>
        </w:rPr>
        <w:t>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CD5C87" w:rsidRPr="00EC15D7" w:rsidRDefault="00F33EA3" w:rsidP="00D36122">
      <w:pPr>
        <w:pStyle w:val="a5"/>
        <w:numPr>
          <w:ilvl w:val="0"/>
          <w:numId w:val="12"/>
        </w:numPr>
        <w:tabs>
          <w:tab w:val="left" w:pos="1318"/>
        </w:tabs>
        <w:spacing w:line="360" w:lineRule="auto"/>
        <w:ind w:right="264" w:firstLine="708"/>
        <w:rPr>
          <w:sz w:val="24"/>
          <w:szCs w:val="24"/>
        </w:rPr>
      </w:pPr>
      <w:r w:rsidRPr="00EC15D7">
        <w:rPr>
          <w:sz w:val="24"/>
          <w:szCs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CD5C87" w:rsidRPr="00EC15D7" w:rsidRDefault="00F33EA3" w:rsidP="00D36122">
      <w:pPr>
        <w:pStyle w:val="a5"/>
        <w:numPr>
          <w:ilvl w:val="0"/>
          <w:numId w:val="12"/>
        </w:numPr>
        <w:tabs>
          <w:tab w:val="left" w:pos="1318"/>
        </w:tabs>
        <w:spacing w:line="360" w:lineRule="auto"/>
        <w:ind w:right="272" w:firstLine="708"/>
        <w:rPr>
          <w:sz w:val="24"/>
          <w:szCs w:val="24"/>
        </w:rPr>
      </w:pPr>
      <w:r w:rsidRPr="00EC15D7">
        <w:rPr>
          <w:sz w:val="24"/>
          <w:szCs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5"/>
        <w:jc w:val="left"/>
      </w:pPr>
      <w:r w:rsidRPr="00EC15D7">
        <w:lastRenderedPageBreak/>
        <w:t>Достижение результатов освоения программы ОБЖ обеспечивается посредством</w:t>
      </w:r>
      <w:r w:rsidRPr="00EC15D7">
        <w:rPr>
          <w:spacing w:val="40"/>
        </w:rPr>
        <w:t xml:space="preserve"> </w:t>
      </w:r>
      <w:r w:rsidRPr="00EC15D7">
        <w:t>включения в указанную программу предметных результатов освоения модулей ОБЖ.</w:t>
      </w:r>
    </w:p>
    <w:p w:rsidR="00CD5C87" w:rsidRPr="00EC15D7" w:rsidRDefault="00F33EA3" w:rsidP="00E205CB">
      <w:pPr>
        <w:pStyle w:val="a3"/>
        <w:spacing w:line="360" w:lineRule="auto"/>
        <w:ind w:right="264"/>
        <w:jc w:val="left"/>
      </w:pPr>
      <w:r w:rsidRPr="00EC15D7">
        <w:t>Образовательная организация вправе самостоятельно определять последовательность для освоения обучающимися модулей ОБЖ.</w:t>
      </w:r>
    </w:p>
    <w:p w:rsidR="00CD5C87" w:rsidRPr="00EC15D7" w:rsidRDefault="00CD5C87" w:rsidP="00E205CB">
      <w:pPr>
        <w:pStyle w:val="a3"/>
        <w:spacing w:before="139"/>
        <w:ind w:left="0" w:firstLine="0"/>
        <w:jc w:val="left"/>
      </w:pPr>
    </w:p>
    <w:p w:rsidR="00CD5C87" w:rsidRPr="00EC15D7" w:rsidRDefault="00F33EA3" w:rsidP="00E205CB">
      <w:pPr>
        <w:pStyle w:val="Heading1"/>
        <w:spacing w:line="360" w:lineRule="auto"/>
        <w:ind w:right="2540"/>
        <w:jc w:val="left"/>
      </w:pPr>
      <w:r w:rsidRPr="00EC15D7">
        <w:t>2.2.</w:t>
      </w:r>
      <w:r w:rsidRPr="00EC15D7">
        <w:rPr>
          <w:spacing w:val="-8"/>
        </w:rPr>
        <w:t xml:space="preserve"> </w:t>
      </w:r>
      <w:r w:rsidRPr="00EC15D7">
        <w:t>Программа</w:t>
      </w:r>
      <w:r w:rsidRPr="00EC15D7">
        <w:rPr>
          <w:spacing w:val="-7"/>
        </w:rPr>
        <w:t xml:space="preserve"> </w:t>
      </w:r>
      <w:r w:rsidRPr="00EC15D7">
        <w:t>формирования</w:t>
      </w:r>
      <w:r w:rsidRPr="00EC15D7">
        <w:rPr>
          <w:spacing w:val="-7"/>
        </w:rPr>
        <w:t xml:space="preserve"> </w:t>
      </w:r>
      <w:r w:rsidRPr="00EC15D7">
        <w:t>универсальных</w:t>
      </w:r>
      <w:r w:rsidRPr="00EC15D7">
        <w:rPr>
          <w:spacing w:val="-7"/>
        </w:rPr>
        <w:t xml:space="preserve"> </w:t>
      </w:r>
      <w:r w:rsidRPr="00EC15D7">
        <w:t>учебных</w:t>
      </w:r>
      <w:r w:rsidRPr="00EC15D7">
        <w:rPr>
          <w:spacing w:val="-7"/>
        </w:rPr>
        <w:t xml:space="preserve"> </w:t>
      </w:r>
      <w:r w:rsidRPr="00EC15D7">
        <w:t>действий. Целевой раздел.</w:t>
      </w:r>
    </w:p>
    <w:p w:rsidR="00CD5C87" w:rsidRPr="00EC15D7" w:rsidRDefault="00F33EA3" w:rsidP="00E205CB">
      <w:pPr>
        <w:pStyle w:val="a3"/>
        <w:spacing w:line="360" w:lineRule="auto"/>
        <w:ind w:right="267"/>
        <w:jc w:val="left"/>
      </w:pPr>
      <w:r w:rsidRPr="00EC15D7">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w:t>
      </w:r>
      <w:r w:rsidRPr="00EC15D7">
        <w:rPr>
          <w:spacing w:val="-4"/>
        </w:rPr>
        <w:t>СОО.</w:t>
      </w:r>
    </w:p>
    <w:p w:rsidR="00CD5C87" w:rsidRPr="00EC15D7" w:rsidRDefault="00F33EA3" w:rsidP="00E205CB">
      <w:pPr>
        <w:pStyle w:val="a3"/>
        <w:spacing w:line="360" w:lineRule="auto"/>
        <w:ind w:right="261"/>
        <w:jc w:val="left"/>
      </w:pPr>
      <w:r w:rsidRPr="00EC15D7">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w:t>
      </w:r>
      <w:r w:rsidRPr="00EC15D7">
        <w:rPr>
          <w:spacing w:val="40"/>
        </w:rPr>
        <w:t xml:space="preserve"> </w:t>
      </w:r>
      <w:r w:rsidRPr="00EC15D7">
        <w:t>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CD5C87" w:rsidRPr="00EC15D7" w:rsidRDefault="00F33EA3" w:rsidP="00E205CB">
      <w:pPr>
        <w:pStyle w:val="a3"/>
        <w:spacing w:line="360" w:lineRule="auto"/>
        <w:ind w:right="258"/>
        <w:jc w:val="left"/>
      </w:pPr>
      <w:r w:rsidRPr="00EC15D7">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CD5C87" w:rsidRPr="00EC15D7" w:rsidRDefault="00F33EA3" w:rsidP="00E205CB">
      <w:pPr>
        <w:pStyle w:val="a3"/>
        <w:spacing w:line="360" w:lineRule="auto"/>
        <w:ind w:right="269"/>
        <w:jc w:val="left"/>
      </w:pPr>
      <w:r w:rsidRPr="00EC15D7">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6" w:firstLine="0"/>
        <w:jc w:val="left"/>
      </w:pPr>
      <w:r w:rsidRPr="00EC15D7">
        <w:lastRenderedPageBreak/>
        <w:t>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D5C87" w:rsidRPr="00EC15D7" w:rsidRDefault="00F33EA3" w:rsidP="00E205CB">
      <w:pPr>
        <w:pStyle w:val="a3"/>
        <w:spacing w:line="271" w:lineRule="exact"/>
        <w:ind w:left="941" w:firstLine="0"/>
        <w:jc w:val="left"/>
      </w:pPr>
      <w:r w:rsidRPr="00EC15D7">
        <w:t>Программа</w:t>
      </w:r>
      <w:r w:rsidRPr="00EC15D7">
        <w:rPr>
          <w:spacing w:val="-4"/>
        </w:rPr>
        <w:t xml:space="preserve"> </w:t>
      </w:r>
      <w:r w:rsidRPr="00EC15D7">
        <w:t>формирования</w:t>
      </w:r>
      <w:r w:rsidRPr="00EC15D7">
        <w:rPr>
          <w:spacing w:val="-2"/>
        </w:rPr>
        <w:t xml:space="preserve"> </w:t>
      </w:r>
      <w:r w:rsidRPr="00EC15D7">
        <w:t>УУД</w:t>
      </w:r>
      <w:r w:rsidRPr="00EC15D7">
        <w:rPr>
          <w:spacing w:val="-6"/>
        </w:rPr>
        <w:t xml:space="preserve"> </w:t>
      </w:r>
      <w:r w:rsidRPr="00EC15D7">
        <w:t>призвана</w:t>
      </w:r>
      <w:r w:rsidRPr="00EC15D7">
        <w:rPr>
          <w:spacing w:val="-3"/>
        </w:rPr>
        <w:t xml:space="preserve"> </w:t>
      </w:r>
      <w:r w:rsidRPr="00EC15D7">
        <w:rPr>
          <w:spacing w:val="-2"/>
        </w:rPr>
        <w:t>обеспечить:</w:t>
      </w:r>
    </w:p>
    <w:p w:rsidR="00CD5C87" w:rsidRPr="00EC15D7" w:rsidRDefault="00F33EA3" w:rsidP="00E205CB">
      <w:pPr>
        <w:pStyle w:val="a3"/>
        <w:spacing w:before="139" w:line="360" w:lineRule="auto"/>
        <w:ind w:right="264"/>
        <w:jc w:val="left"/>
      </w:pPr>
      <w:r w:rsidRPr="00EC15D7">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D5C87" w:rsidRPr="00EC15D7" w:rsidRDefault="00F33EA3" w:rsidP="00E205CB">
      <w:pPr>
        <w:pStyle w:val="a3"/>
        <w:spacing w:line="360" w:lineRule="auto"/>
        <w:ind w:right="268"/>
        <w:jc w:val="left"/>
      </w:pPr>
      <w:r w:rsidRPr="00EC15D7">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D5C87" w:rsidRPr="00EC15D7" w:rsidRDefault="00F33EA3" w:rsidP="00E205CB">
      <w:pPr>
        <w:pStyle w:val="a3"/>
        <w:spacing w:line="360" w:lineRule="auto"/>
        <w:ind w:right="261"/>
        <w:jc w:val="left"/>
      </w:pPr>
      <w:r w:rsidRPr="00EC15D7">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CD5C87" w:rsidRPr="00EC15D7" w:rsidRDefault="00F33EA3" w:rsidP="00E205CB">
      <w:pPr>
        <w:pStyle w:val="a3"/>
        <w:spacing w:before="1" w:line="360" w:lineRule="auto"/>
        <w:ind w:right="266"/>
        <w:jc w:val="left"/>
      </w:pPr>
      <w:r w:rsidRPr="00EC15D7">
        <w:t>создание</w:t>
      </w:r>
      <w:r w:rsidRPr="00EC15D7">
        <w:rPr>
          <w:spacing w:val="-4"/>
        </w:rPr>
        <w:t xml:space="preserve"> </w:t>
      </w:r>
      <w:r w:rsidRPr="00EC15D7">
        <w:t>условий</w:t>
      </w:r>
      <w:r w:rsidRPr="00EC15D7">
        <w:rPr>
          <w:spacing w:val="-5"/>
        </w:rPr>
        <w:t xml:space="preserve"> </w:t>
      </w:r>
      <w:r w:rsidRPr="00EC15D7">
        <w:t>для</w:t>
      </w:r>
      <w:r w:rsidRPr="00EC15D7">
        <w:rPr>
          <w:spacing w:val="-5"/>
        </w:rPr>
        <w:t xml:space="preserve"> </w:t>
      </w:r>
      <w:r w:rsidRPr="00EC15D7">
        <w:t>интеграции</w:t>
      </w:r>
      <w:r w:rsidRPr="00EC15D7">
        <w:rPr>
          <w:spacing w:val="-2"/>
        </w:rPr>
        <w:t xml:space="preserve"> </w:t>
      </w:r>
      <w:r w:rsidRPr="00EC15D7">
        <w:t>урочных</w:t>
      </w:r>
      <w:r w:rsidRPr="00EC15D7">
        <w:rPr>
          <w:spacing w:val="-4"/>
        </w:rPr>
        <w:t xml:space="preserve"> </w:t>
      </w:r>
      <w:r w:rsidRPr="00EC15D7">
        <w:t>и</w:t>
      </w:r>
      <w:r w:rsidRPr="00EC15D7">
        <w:rPr>
          <w:spacing w:val="-5"/>
        </w:rPr>
        <w:t xml:space="preserve"> </w:t>
      </w:r>
      <w:r w:rsidRPr="00EC15D7">
        <w:t>внеурочных</w:t>
      </w:r>
      <w:r w:rsidRPr="00EC15D7">
        <w:rPr>
          <w:spacing w:val="-4"/>
        </w:rPr>
        <w:t xml:space="preserve"> </w:t>
      </w:r>
      <w:r w:rsidRPr="00EC15D7">
        <w:t>форм</w:t>
      </w:r>
      <w:r w:rsidRPr="00EC15D7">
        <w:rPr>
          <w:spacing w:val="-4"/>
        </w:rPr>
        <w:t xml:space="preserve"> </w:t>
      </w:r>
      <w:r w:rsidRPr="00EC15D7">
        <w:t>учебно-исследовательской</w:t>
      </w:r>
      <w:r w:rsidRPr="00EC15D7">
        <w:rPr>
          <w:spacing w:val="-5"/>
        </w:rPr>
        <w:t xml:space="preserve"> </w:t>
      </w:r>
      <w:r w:rsidRPr="00EC15D7">
        <w:t>и проектной деятельности обучающихся;</w:t>
      </w:r>
    </w:p>
    <w:p w:rsidR="00CD5C87" w:rsidRPr="00EC15D7" w:rsidRDefault="00F33EA3" w:rsidP="00E205CB">
      <w:pPr>
        <w:pStyle w:val="a3"/>
        <w:spacing w:line="360" w:lineRule="auto"/>
        <w:ind w:right="261"/>
        <w:jc w:val="left"/>
      </w:pPr>
      <w:r w:rsidRPr="00EC15D7">
        <w:t>формирование навыков участия в различных формах организации учебно- исследовательской</w:t>
      </w:r>
      <w:r w:rsidRPr="00EC15D7">
        <w:rPr>
          <w:spacing w:val="-1"/>
        </w:rPr>
        <w:t xml:space="preserve"> </w:t>
      </w:r>
      <w:r w:rsidRPr="00EC15D7">
        <w:t>и</w:t>
      </w:r>
      <w:r w:rsidRPr="00EC15D7">
        <w:rPr>
          <w:spacing w:val="-1"/>
        </w:rPr>
        <w:t xml:space="preserve"> </w:t>
      </w:r>
      <w:r w:rsidRPr="00EC15D7">
        <w:t>проектной</w:t>
      </w:r>
      <w:r w:rsidRPr="00EC15D7">
        <w:rPr>
          <w:spacing w:val="-1"/>
        </w:rPr>
        <w:t xml:space="preserve"> </w:t>
      </w:r>
      <w:r w:rsidRPr="00EC15D7">
        <w:t>деятельности</w:t>
      </w:r>
      <w:r w:rsidRPr="00EC15D7">
        <w:rPr>
          <w:spacing w:val="-1"/>
        </w:rPr>
        <w:t xml:space="preserve"> </w:t>
      </w:r>
      <w:r w:rsidRPr="00EC15D7">
        <w:t>(творческих конкурсах, научных</w:t>
      </w:r>
      <w:r w:rsidRPr="00EC15D7">
        <w:rPr>
          <w:spacing w:val="-1"/>
        </w:rPr>
        <w:t xml:space="preserve"> </w:t>
      </w:r>
      <w:r w:rsidRPr="00EC15D7">
        <w:t>обществах,</w:t>
      </w:r>
      <w:r w:rsidRPr="00EC15D7">
        <w:rPr>
          <w:spacing w:val="-2"/>
        </w:rPr>
        <w:t xml:space="preserve"> </w:t>
      </w:r>
      <w:r w:rsidRPr="00EC15D7">
        <w:t>научно- практических конференциях, олимпиадах и других), возможность получения практико- ориентированного результата;</w:t>
      </w:r>
    </w:p>
    <w:p w:rsidR="00CD5C87" w:rsidRPr="00EC15D7" w:rsidRDefault="00F33EA3" w:rsidP="00E205CB">
      <w:pPr>
        <w:pStyle w:val="a3"/>
        <w:spacing w:before="1" w:line="360" w:lineRule="auto"/>
        <w:ind w:right="266"/>
        <w:jc w:val="left"/>
      </w:pPr>
      <w:r w:rsidRPr="00EC15D7">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CD5C87" w:rsidRPr="00EC15D7" w:rsidRDefault="00F33EA3" w:rsidP="00E205CB">
      <w:pPr>
        <w:pStyle w:val="a3"/>
        <w:spacing w:line="360" w:lineRule="auto"/>
        <w:ind w:right="265"/>
        <w:jc w:val="left"/>
      </w:pPr>
      <w:r w:rsidRPr="00EC15D7">
        <w:t>формирование знаний и навыков в области финансовой грамотности и устойчивого развития общества;</w:t>
      </w:r>
    </w:p>
    <w:p w:rsidR="00CD5C87" w:rsidRPr="00EC15D7" w:rsidRDefault="00F33EA3" w:rsidP="00E205CB">
      <w:pPr>
        <w:pStyle w:val="a3"/>
        <w:spacing w:line="362" w:lineRule="auto"/>
        <w:ind w:right="272"/>
        <w:jc w:val="left"/>
      </w:pPr>
      <w:r w:rsidRPr="00EC15D7">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D5C87" w:rsidRPr="00EC15D7" w:rsidRDefault="00F33EA3" w:rsidP="00E205CB">
      <w:pPr>
        <w:pStyle w:val="a3"/>
        <w:spacing w:line="360" w:lineRule="auto"/>
        <w:ind w:right="262"/>
        <w:jc w:val="left"/>
      </w:pPr>
      <w:r w:rsidRPr="00EC15D7">
        <w:t xml:space="preserve">подготовку к осознанному выбору дальнейшего образования и профессиональной </w:t>
      </w:r>
      <w:r w:rsidRPr="00EC15D7">
        <w:rPr>
          <w:spacing w:val="-2"/>
        </w:rPr>
        <w:t>деятельности.</w:t>
      </w:r>
    </w:p>
    <w:p w:rsidR="00CD5C87" w:rsidRPr="00EC15D7" w:rsidRDefault="00F33EA3" w:rsidP="00E205CB">
      <w:pPr>
        <w:pStyle w:val="Heading1"/>
        <w:ind w:left="1001"/>
        <w:jc w:val="left"/>
      </w:pPr>
      <w:r w:rsidRPr="00EC15D7">
        <w:t>Содержательный</w:t>
      </w:r>
      <w:r w:rsidRPr="00EC15D7">
        <w:rPr>
          <w:spacing w:val="-14"/>
        </w:rPr>
        <w:t xml:space="preserve"> </w:t>
      </w:r>
      <w:r w:rsidRPr="00EC15D7">
        <w:rPr>
          <w:spacing w:val="-2"/>
        </w:rPr>
        <w:t>раздел.</w:t>
      </w:r>
    </w:p>
    <w:p w:rsidR="00CD5C87" w:rsidRPr="00EC15D7" w:rsidRDefault="00F33EA3" w:rsidP="00E205CB">
      <w:pPr>
        <w:pStyle w:val="a3"/>
        <w:spacing w:before="133"/>
        <w:ind w:left="941" w:firstLine="0"/>
        <w:jc w:val="left"/>
      </w:pPr>
      <w:r w:rsidRPr="00EC15D7">
        <w:t>Программа</w:t>
      </w:r>
      <w:r w:rsidRPr="00EC15D7">
        <w:rPr>
          <w:spacing w:val="-5"/>
        </w:rPr>
        <w:t xml:space="preserve"> </w:t>
      </w:r>
      <w:r w:rsidRPr="00EC15D7">
        <w:t>формирования</w:t>
      </w:r>
      <w:r w:rsidRPr="00EC15D7">
        <w:rPr>
          <w:spacing w:val="-2"/>
        </w:rPr>
        <w:t xml:space="preserve"> </w:t>
      </w:r>
      <w:r w:rsidRPr="00EC15D7">
        <w:t>УУД</w:t>
      </w:r>
      <w:r w:rsidRPr="00EC15D7">
        <w:rPr>
          <w:spacing w:val="-1"/>
        </w:rPr>
        <w:t xml:space="preserve"> </w:t>
      </w:r>
      <w:r w:rsidRPr="00EC15D7">
        <w:t>у</w:t>
      </w:r>
      <w:r w:rsidRPr="00EC15D7">
        <w:rPr>
          <w:spacing w:val="-10"/>
        </w:rPr>
        <w:t xml:space="preserve"> </w:t>
      </w:r>
      <w:r w:rsidRPr="00EC15D7">
        <w:t>обучающихся</w:t>
      </w:r>
      <w:r w:rsidRPr="00EC15D7">
        <w:rPr>
          <w:spacing w:val="-1"/>
        </w:rPr>
        <w:t xml:space="preserve"> </w:t>
      </w:r>
      <w:r w:rsidRPr="00EC15D7">
        <w:rPr>
          <w:spacing w:val="-2"/>
        </w:rPr>
        <w:t>содержит:</w:t>
      </w:r>
    </w:p>
    <w:p w:rsidR="00CD5C87" w:rsidRPr="00EC15D7" w:rsidRDefault="00F33EA3" w:rsidP="00E205CB">
      <w:pPr>
        <w:pStyle w:val="a3"/>
        <w:spacing w:before="137" w:line="360" w:lineRule="auto"/>
        <w:ind w:left="941" w:right="2823" w:firstLine="0"/>
        <w:jc w:val="left"/>
      </w:pPr>
      <w:r w:rsidRPr="00EC15D7">
        <w:t>описание взаимосвязи УУД с содержанием учебных предметов; описание</w:t>
      </w:r>
      <w:r w:rsidRPr="00EC15D7">
        <w:rPr>
          <w:spacing w:val="-5"/>
        </w:rPr>
        <w:t xml:space="preserve"> </w:t>
      </w:r>
      <w:r w:rsidRPr="00EC15D7">
        <w:t>особенностей</w:t>
      </w:r>
      <w:r w:rsidRPr="00EC15D7">
        <w:rPr>
          <w:spacing w:val="-6"/>
        </w:rPr>
        <w:t xml:space="preserve"> </w:t>
      </w:r>
      <w:r w:rsidRPr="00EC15D7">
        <w:t>реализации</w:t>
      </w:r>
      <w:r w:rsidRPr="00EC15D7">
        <w:rPr>
          <w:spacing w:val="-4"/>
        </w:rPr>
        <w:t xml:space="preserve"> </w:t>
      </w:r>
      <w:r w:rsidRPr="00EC15D7">
        <w:t>основных</w:t>
      </w:r>
      <w:r w:rsidRPr="00EC15D7">
        <w:rPr>
          <w:spacing w:val="-5"/>
        </w:rPr>
        <w:t xml:space="preserve"> </w:t>
      </w:r>
      <w:r w:rsidRPr="00EC15D7">
        <w:t>направлений</w:t>
      </w:r>
      <w:r w:rsidRPr="00EC15D7">
        <w:rPr>
          <w:spacing w:val="-6"/>
        </w:rPr>
        <w:t xml:space="preserve"> </w:t>
      </w:r>
      <w:r w:rsidRPr="00EC15D7">
        <w:t>и</w:t>
      </w:r>
      <w:r w:rsidRPr="00EC15D7">
        <w:rPr>
          <w:spacing w:val="-4"/>
        </w:rPr>
        <w:t xml:space="preserve"> </w:t>
      </w:r>
      <w:r w:rsidRPr="00EC15D7">
        <w:t>форм; учебно-исследовательской и проектной деятельности.</w:t>
      </w:r>
    </w:p>
    <w:p w:rsidR="00CD5C87" w:rsidRPr="00EC15D7" w:rsidRDefault="00F33EA3" w:rsidP="00E205CB">
      <w:pPr>
        <w:pStyle w:val="a3"/>
        <w:spacing w:before="2"/>
        <w:ind w:left="941" w:firstLine="0"/>
        <w:jc w:val="left"/>
      </w:pPr>
      <w:r w:rsidRPr="00EC15D7">
        <w:t>Описание</w:t>
      </w:r>
      <w:r w:rsidRPr="00EC15D7">
        <w:rPr>
          <w:spacing w:val="-4"/>
        </w:rPr>
        <w:t xml:space="preserve"> </w:t>
      </w:r>
      <w:r w:rsidRPr="00EC15D7">
        <w:t>взаимосвязи</w:t>
      </w:r>
      <w:r w:rsidRPr="00EC15D7">
        <w:rPr>
          <w:spacing w:val="-5"/>
        </w:rPr>
        <w:t xml:space="preserve"> </w:t>
      </w:r>
      <w:r w:rsidRPr="00EC15D7">
        <w:t>УУД</w:t>
      </w:r>
      <w:r w:rsidRPr="00EC15D7">
        <w:rPr>
          <w:spacing w:val="-3"/>
        </w:rPr>
        <w:t xml:space="preserve"> </w:t>
      </w:r>
      <w:r w:rsidRPr="00EC15D7">
        <w:t>с</w:t>
      </w:r>
      <w:r w:rsidRPr="00EC15D7">
        <w:rPr>
          <w:spacing w:val="-5"/>
        </w:rPr>
        <w:t xml:space="preserve"> </w:t>
      </w:r>
      <w:r w:rsidRPr="00EC15D7">
        <w:t>содержанием учебных</w:t>
      </w:r>
      <w:r w:rsidRPr="00EC15D7">
        <w:rPr>
          <w:spacing w:val="-1"/>
        </w:rPr>
        <w:t xml:space="preserve"> </w:t>
      </w:r>
      <w:r w:rsidRPr="00EC15D7">
        <w:rPr>
          <w:spacing w:val="-2"/>
        </w:rPr>
        <w:t>предметов.</w:t>
      </w:r>
    </w:p>
    <w:p w:rsidR="00CD5C87" w:rsidRPr="00EC15D7" w:rsidRDefault="00F33EA3" w:rsidP="00E205CB">
      <w:pPr>
        <w:pStyle w:val="a3"/>
        <w:spacing w:before="136" w:line="360" w:lineRule="auto"/>
        <w:jc w:val="left"/>
      </w:pPr>
      <w:r w:rsidRPr="00EC15D7">
        <w:t>Содержание</w:t>
      </w:r>
      <w:r w:rsidRPr="00EC15D7">
        <w:rPr>
          <w:spacing w:val="40"/>
        </w:rPr>
        <w:t xml:space="preserve"> </w:t>
      </w:r>
      <w:r w:rsidRPr="00EC15D7">
        <w:t>среднего</w:t>
      </w:r>
      <w:r w:rsidRPr="00EC15D7">
        <w:rPr>
          <w:spacing w:val="80"/>
        </w:rPr>
        <w:t xml:space="preserve"> </w:t>
      </w:r>
      <w:r w:rsidRPr="00EC15D7">
        <w:t>общего</w:t>
      </w:r>
      <w:r w:rsidRPr="00EC15D7">
        <w:rPr>
          <w:spacing w:val="40"/>
        </w:rPr>
        <w:t xml:space="preserve"> </w:t>
      </w:r>
      <w:r w:rsidRPr="00EC15D7">
        <w:t>образования</w:t>
      </w:r>
      <w:r w:rsidRPr="00EC15D7">
        <w:rPr>
          <w:spacing w:val="40"/>
        </w:rPr>
        <w:t xml:space="preserve"> </w:t>
      </w:r>
      <w:r w:rsidRPr="00EC15D7">
        <w:t>определяется</w:t>
      </w:r>
      <w:r w:rsidRPr="00EC15D7">
        <w:rPr>
          <w:spacing w:val="40"/>
        </w:rPr>
        <w:t xml:space="preserve"> </w:t>
      </w:r>
      <w:r w:rsidRPr="00EC15D7">
        <w:t>программой</w:t>
      </w:r>
      <w:r w:rsidRPr="00EC15D7">
        <w:rPr>
          <w:spacing w:val="80"/>
        </w:rPr>
        <w:t xml:space="preserve"> </w:t>
      </w:r>
      <w:r w:rsidRPr="00EC15D7">
        <w:t>среднего</w:t>
      </w:r>
      <w:r w:rsidRPr="00EC15D7">
        <w:rPr>
          <w:spacing w:val="80"/>
        </w:rPr>
        <w:t xml:space="preserve"> </w:t>
      </w:r>
      <w:r w:rsidRPr="00EC15D7">
        <w:t>общего образования. Предметное учебное содержание фиксируется в рабочих программах.</w:t>
      </w:r>
    </w:p>
    <w:p w:rsidR="00CD5C87" w:rsidRPr="00EC15D7" w:rsidRDefault="00F33EA3" w:rsidP="00E205CB">
      <w:pPr>
        <w:pStyle w:val="a3"/>
        <w:ind w:left="941" w:firstLine="0"/>
        <w:jc w:val="left"/>
      </w:pPr>
      <w:r w:rsidRPr="00EC15D7">
        <w:t>Разработанные</w:t>
      </w:r>
      <w:r w:rsidRPr="00EC15D7">
        <w:rPr>
          <w:spacing w:val="62"/>
        </w:rPr>
        <w:t xml:space="preserve"> </w:t>
      </w:r>
      <w:r w:rsidRPr="00EC15D7">
        <w:t>по</w:t>
      </w:r>
      <w:r w:rsidRPr="00EC15D7">
        <w:rPr>
          <w:spacing w:val="61"/>
        </w:rPr>
        <w:t xml:space="preserve"> </w:t>
      </w:r>
      <w:r w:rsidRPr="00EC15D7">
        <w:t>всем</w:t>
      </w:r>
      <w:r w:rsidRPr="00EC15D7">
        <w:rPr>
          <w:spacing w:val="68"/>
        </w:rPr>
        <w:t xml:space="preserve"> </w:t>
      </w:r>
      <w:r w:rsidRPr="00EC15D7">
        <w:t>учебным</w:t>
      </w:r>
      <w:r w:rsidRPr="00EC15D7">
        <w:rPr>
          <w:spacing w:val="62"/>
        </w:rPr>
        <w:t xml:space="preserve"> </w:t>
      </w:r>
      <w:r w:rsidRPr="00EC15D7">
        <w:t>предметам</w:t>
      </w:r>
      <w:r w:rsidRPr="00EC15D7">
        <w:rPr>
          <w:spacing w:val="66"/>
        </w:rPr>
        <w:t xml:space="preserve"> </w:t>
      </w:r>
      <w:r w:rsidRPr="00EC15D7">
        <w:t>федеральные</w:t>
      </w:r>
      <w:r w:rsidRPr="00EC15D7">
        <w:rPr>
          <w:spacing w:val="62"/>
        </w:rPr>
        <w:t xml:space="preserve"> </w:t>
      </w:r>
      <w:r w:rsidRPr="00EC15D7">
        <w:t>рабочие</w:t>
      </w:r>
      <w:r w:rsidRPr="00EC15D7">
        <w:rPr>
          <w:spacing w:val="63"/>
        </w:rPr>
        <w:t xml:space="preserve"> </w:t>
      </w:r>
      <w:r w:rsidRPr="00EC15D7">
        <w:t>программы</w:t>
      </w:r>
      <w:r w:rsidRPr="00EC15D7">
        <w:rPr>
          <w:spacing w:val="63"/>
        </w:rPr>
        <w:t xml:space="preserve"> </w:t>
      </w:r>
      <w:r w:rsidRPr="00EC15D7">
        <w:t>(далее</w:t>
      </w:r>
      <w:r w:rsidRPr="00EC15D7">
        <w:rPr>
          <w:spacing w:val="68"/>
        </w:rPr>
        <w:t xml:space="preserve"> </w:t>
      </w:r>
      <w:r w:rsidRPr="00EC15D7">
        <w:rPr>
          <w:spacing w:val="-10"/>
        </w:rPr>
        <w:t>–</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ФРП)</w:t>
      </w:r>
      <w:r w:rsidRPr="00EC15D7">
        <w:rPr>
          <w:spacing w:val="-6"/>
        </w:rPr>
        <w:t xml:space="preserve"> </w:t>
      </w:r>
      <w:r w:rsidRPr="00EC15D7">
        <w:t>отражают</w:t>
      </w:r>
      <w:r w:rsidRPr="00EC15D7">
        <w:rPr>
          <w:spacing w:val="-1"/>
        </w:rPr>
        <w:t xml:space="preserve"> </w:t>
      </w:r>
      <w:r w:rsidRPr="00EC15D7">
        <w:t>определенные</w:t>
      </w:r>
      <w:r w:rsidRPr="00EC15D7">
        <w:rPr>
          <w:spacing w:val="-3"/>
        </w:rPr>
        <w:t xml:space="preserve"> </w:t>
      </w:r>
      <w:r w:rsidRPr="00EC15D7">
        <w:t>во</w:t>
      </w:r>
      <w:r w:rsidRPr="00EC15D7">
        <w:rPr>
          <w:spacing w:val="-1"/>
        </w:rPr>
        <w:t xml:space="preserve"> </w:t>
      </w:r>
      <w:r w:rsidRPr="00EC15D7">
        <w:t>ФГОС</w:t>
      </w:r>
      <w:r w:rsidRPr="00EC15D7">
        <w:rPr>
          <w:spacing w:val="-1"/>
        </w:rPr>
        <w:t xml:space="preserve"> </w:t>
      </w:r>
      <w:r w:rsidRPr="00EC15D7">
        <w:t>СОО</w:t>
      </w:r>
      <w:r w:rsidRPr="00EC15D7">
        <w:rPr>
          <w:spacing w:val="-3"/>
        </w:rPr>
        <w:t xml:space="preserve"> </w:t>
      </w:r>
      <w:r w:rsidRPr="00EC15D7">
        <w:t>УУД</w:t>
      </w:r>
      <w:r w:rsidRPr="00EC15D7">
        <w:rPr>
          <w:spacing w:val="-2"/>
        </w:rPr>
        <w:t xml:space="preserve"> </w:t>
      </w:r>
      <w:r w:rsidRPr="00EC15D7">
        <w:t>в</w:t>
      </w:r>
      <w:r w:rsidRPr="00EC15D7">
        <w:rPr>
          <w:spacing w:val="-2"/>
        </w:rPr>
        <w:t xml:space="preserve"> </w:t>
      </w:r>
      <w:r w:rsidRPr="00EC15D7">
        <w:t>трех своих</w:t>
      </w:r>
      <w:r w:rsidRPr="00EC15D7">
        <w:rPr>
          <w:spacing w:val="1"/>
        </w:rPr>
        <w:t xml:space="preserve"> </w:t>
      </w:r>
      <w:r w:rsidRPr="00EC15D7">
        <w:rPr>
          <w:spacing w:val="-2"/>
        </w:rPr>
        <w:t>компонентах:</w:t>
      </w:r>
    </w:p>
    <w:p w:rsidR="00CD5C87" w:rsidRPr="00EC15D7" w:rsidRDefault="00F33EA3" w:rsidP="00E205CB">
      <w:pPr>
        <w:pStyle w:val="a3"/>
        <w:spacing w:before="140" w:line="360" w:lineRule="auto"/>
        <w:jc w:val="left"/>
      </w:pPr>
      <w:r w:rsidRPr="00EC15D7">
        <w:t>как</w:t>
      </w:r>
      <w:r w:rsidRPr="00EC15D7">
        <w:rPr>
          <w:spacing w:val="40"/>
        </w:rPr>
        <w:t xml:space="preserve"> </w:t>
      </w:r>
      <w:r w:rsidRPr="00EC15D7">
        <w:t>часть</w:t>
      </w:r>
      <w:r w:rsidRPr="00EC15D7">
        <w:rPr>
          <w:spacing w:val="40"/>
        </w:rPr>
        <w:t xml:space="preserve"> </w:t>
      </w:r>
      <w:r w:rsidRPr="00EC15D7">
        <w:t>метапредметных</w:t>
      </w:r>
      <w:r w:rsidRPr="00EC15D7">
        <w:rPr>
          <w:spacing w:val="40"/>
        </w:rPr>
        <w:t xml:space="preserve"> </w:t>
      </w:r>
      <w:r w:rsidRPr="00EC15D7">
        <w:t>результатов</w:t>
      </w:r>
      <w:r w:rsidRPr="00EC15D7">
        <w:rPr>
          <w:spacing w:val="40"/>
        </w:rPr>
        <w:t xml:space="preserve"> </w:t>
      </w:r>
      <w:r w:rsidRPr="00EC15D7">
        <w:t>обучения</w:t>
      </w:r>
      <w:r w:rsidRPr="00EC15D7">
        <w:rPr>
          <w:spacing w:val="40"/>
        </w:rPr>
        <w:t xml:space="preserve"> </w:t>
      </w:r>
      <w:r w:rsidRPr="00EC15D7">
        <w:t>в</w:t>
      </w:r>
      <w:r w:rsidRPr="00EC15D7">
        <w:rPr>
          <w:spacing w:val="40"/>
        </w:rPr>
        <w:t xml:space="preserve"> </w:t>
      </w:r>
      <w:r w:rsidRPr="00EC15D7">
        <w:t>разделе</w:t>
      </w:r>
      <w:r w:rsidRPr="00EC15D7">
        <w:rPr>
          <w:spacing w:val="40"/>
        </w:rPr>
        <w:t xml:space="preserve"> </w:t>
      </w:r>
      <w:r w:rsidRPr="00EC15D7">
        <w:t>«Планируемые</w:t>
      </w:r>
      <w:r w:rsidRPr="00EC15D7">
        <w:rPr>
          <w:spacing w:val="40"/>
        </w:rPr>
        <w:t xml:space="preserve"> </w:t>
      </w:r>
      <w:r w:rsidRPr="00EC15D7">
        <w:t>результаты</w:t>
      </w:r>
      <w:r w:rsidRPr="00EC15D7">
        <w:rPr>
          <w:spacing w:val="80"/>
        </w:rPr>
        <w:t xml:space="preserve"> </w:t>
      </w:r>
      <w:r w:rsidRPr="00EC15D7">
        <w:t>освоения учебного предмета на уровне среднего общего образования»;</w:t>
      </w:r>
    </w:p>
    <w:p w:rsidR="00CD5C87" w:rsidRPr="00EC15D7" w:rsidRDefault="00F33EA3" w:rsidP="00E205CB">
      <w:pPr>
        <w:pStyle w:val="a3"/>
        <w:spacing w:line="360" w:lineRule="auto"/>
        <w:jc w:val="left"/>
      </w:pPr>
      <w:r w:rsidRPr="00EC15D7">
        <w:t>в</w:t>
      </w:r>
      <w:r w:rsidRPr="00EC15D7">
        <w:rPr>
          <w:spacing w:val="40"/>
        </w:rPr>
        <w:t xml:space="preserve"> </w:t>
      </w:r>
      <w:r w:rsidRPr="00EC15D7">
        <w:t>соотнесении</w:t>
      </w:r>
      <w:r w:rsidRPr="00EC15D7">
        <w:rPr>
          <w:spacing w:val="40"/>
        </w:rPr>
        <w:t xml:space="preserve"> </w:t>
      </w:r>
      <w:r w:rsidRPr="00EC15D7">
        <w:t>с</w:t>
      </w:r>
      <w:r w:rsidRPr="00EC15D7">
        <w:rPr>
          <w:spacing w:val="40"/>
        </w:rPr>
        <w:t xml:space="preserve"> </w:t>
      </w:r>
      <w:r w:rsidRPr="00EC15D7">
        <w:t>предметными</w:t>
      </w:r>
      <w:r w:rsidRPr="00EC15D7">
        <w:rPr>
          <w:spacing w:val="40"/>
        </w:rPr>
        <w:t xml:space="preserve"> </w:t>
      </w:r>
      <w:r w:rsidRPr="00EC15D7">
        <w:t>результатами</w:t>
      </w:r>
      <w:r w:rsidRPr="00EC15D7">
        <w:rPr>
          <w:spacing w:val="40"/>
        </w:rPr>
        <w:t xml:space="preserve"> </w:t>
      </w:r>
      <w:r w:rsidRPr="00EC15D7">
        <w:t>по</w:t>
      </w:r>
      <w:r w:rsidRPr="00EC15D7">
        <w:rPr>
          <w:spacing w:val="40"/>
        </w:rPr>
        <w:t xml:space="preserve"> </w:t>
      </w:r>
      <w:r w:rsidRPr="00EC15D7">
        <w:t>основным</w:t>
      </w:r>
      <w:r w:rsidRPr="00EC15D7">
        <w:rPr>
          <w:spacing w:val="40"/>
        </w:rPr>
        <w:t xml:space="preserve"> </w:t>
      </w:r>
      <w:r w:rsidRPr="00EC15D7">
        <w:t>разделам</w:t>
      </w:r>
      <w:r w:rsidRPr="00EC15D7">
        <w:rPr>
          <w:spacing w:val="40"/>
        </w:rPr>
        <w:t xml:space="preserve"> </w:t>
      </w:r>
      <w:r w:rsidRPr="00EC15D7">
        <w:t>и</w:t>
      </w:r>
      <w:r w:rsidRPr="00EC15D7">
        <w:rPr>
          <w:spacing w:val="40"/>
        </w:rPr>
        <w:t xml:space="preserve"> </w:t>
      </w:r>
      <w:r w:rsidRPr="00EC15D7">
        <w:t>темам</w:t>
      </w:r>
      <w:r w:rsidRPr="00EC15D7">
        <w:rPr>
          <w:spacing w:val="40"/>
        </w:rPr>
        <w:t xml:space="preserve"> </w:t>
      </w:r>
      <w:r w:rsidRPr="00EC15D7">
        <w:t>учебного</w:t>
      </w:r>
      <w:r w:rsidRPr="00EC15D7">
        <w:rPr>
          <w:spacing w:val="80"/>
        </w:rPr>
        <w:t xml:space="preserve"> </w:t>
      </w:r>
      <w:r w:rsidRPr="00EC15D7">
        <w:rPr>
          <w:spacing w:val="-2"/>
        </w:rPr>
        <w:t>содержания;</w:t>
      </w:r>
    </w:p>
    <w:p w:rsidR="00CD5C87" w:rsidRPr="00EC15D7" w:rsidRDefault="00F33EA3" w:rsidP="00E205CB">
      <w:pPr>
        <w:pStyle w:val="a3"/>
        <w:ind w:left="941" w:firstLine="0"/>
        <w:jc w:val="left"/>
      </w:pPr>
      <w:r w:rsidRPr="00EC15D7">
        <w:t>в</w:t>
      </w:r>
      <w:r w:rsidRPr="00EC15D7">
        <w:rPr>
          <w:spacing w:val="-5"/>
        </w:rPr>
        <w:t xml:space="preserve"> </w:t>
      </w:r>
      <w:r w:rsidRPr="00EC15D7">
        <w:t>разделе «Основные</w:t>
      </w:r>
      <w:r w:rsidRPr="00EC15D7">
        <w:rPr>
          <w:spacing w:val="-5"/>
        </w:rPr>
        <w:t xml:space="preserve"> </w:t>
      </w:r>
      <w:r w:rsidRPr="00EC15D7">
        <w:t>виды</w:t>
      </w:r>
      <w:r w:rsidRPr="00EC15D7">
        <w:rPr>
          <w:spacing w:val="-3"/>
        </w:rPr>
        <w:t xml:space="preserve"> </w:t>
      </w:r>
      <w:r w:rsidRPr="00EC15D7">
        <w:t>деятельности»</w:t>
      </w:r>
      <w:r w:rsidRPr="00EC15D7">
        <w:rPr>
          <w:spacing w:val="-10"/>
        </w:rPr>
        <w:t xml:space="preserve"> </w:t>
      </w:r>
      <w:r w:rsidRPr="00EC15D7">
        <w:t>тематического</w:t>
      </w:r>
      <w:r w:rsidRPr="00EC15D7">
        <w:rPr>
          <w:spacing w:val="-3"/>
        </w:rPr>
        <w:t xml:space="preserve"> </w:t>
      </w:r>
      <w:r w:rsidRPr="00EC15D7">
        <w:rPr>
          <w:spacing w:val="-2"/>
        </w:rPr>
        <w:t>планирования.</w:t>
      </w:r>
    </w:p>
    <w:p w:rsidR="00CD5C87" w:rsidRPr="00EC15D7" w:rsidRDefault="00F33EA3" w:rsidP="00E205CB">
      <w:pPr>
        <w:pStyle w:val="a3"/>
        <w:spacing w:before="136" w:line="360" w:lineRule="auto"/>
        <w:jc w:val="left"/>
      </w:pPr>
      <w:r w:rsidRPr="00EC15D7">
        <w:t>Описание</w:t>
      </w:r>
      <w:r w:rsidRPr="00EC15D7">
        <w:rPr>
          <w:spacing w:val="80"/>
        </w:rPr>
        <w:t xml:space="preserve"> </w:t>
      </w:r>
      <w:r w:rsidRPr="00EC15D7">
        <w:t>реализации</w:t>
      </w:r>
      <w:r w:rsidRPr="00EC15D7">
        <w:rPr>
          <w:spacing w:val="80"/>
        </w:rPr>
        <w:t xml:space="preserve"> </w:t>
      </w:r>
      <w:r w:rsidRPr="00EC15D7">
        <w:t>требований</w:t>
      </w:r>
      <w:r w:rsidRPr="00EC15D7">
        <w:rPr>
          <w:spacing w:val="80"/>
        </w:rPr>
        <w:t xml:space="preserve"> </w:t>
      </w:r>
      <w:r w:rsidRPr="00EC15D7">
        <w:t>формирования</w:t>
      </w:r>
      <w:r w:rsidRPr="00EC15D7">
        <w:rPr>
          <w:spacing w:val="80"/>
        </w:rPr>
        <w:t xml:space="preserve"> </w:t>
      </w:r>
      <w:r w:rsidRPr="00EC15D7">
        <w:t>УУД</w:t>
      </w:r>
      <w:r w:rsidRPr="00EC15D7">
        <w:rPr>
          <w:spacing w:val="80"/>
        </w:rPr>
        <w:t xml:space="preserve"> </w:t>
      </w:r>
      <w:r w:rsidRPr="00EC15D7">
        <w:t>в</w:t>
      </w:r>
      <w:r w:rsidRPr="00EC15D7">
        <w:rPr>
          <w:spacing w:val="80"/>
        </w:rPr>
        <w:t xml:space="preserve"> </w:t>
      </w:r>
      <w:r w:rsidRPr="00EC15D7">
        <w:t>предметных</w:t>
      </w:r>
      <w:r w:rsidRPr="00EC15D7">
        <w:rPr>
          <w:spacing w:val="80"/>
        </w:rPr>
        <w:t xml:space="preserve"> </w:t>
      </w:r>
      <w:r w:rsidRPr="00EC15D7">
        <w:t>результатах</w:t>
      </w:r>
      <w:r w:rsidRPr="00EC15D7">
        <w:rPr>
          <w:spacing w:val="80"/>
        </w:rPr>
        <w:t xml:space="preserve"> </w:t>
      </w:r>
      <w:r w:rsidRPr="00EC15D7">
        <w:t>и</w:t>
      </w:r>
      <w:r w:rsidRPr="00EC15D7">
        <w:rPr>
          <w:spacing w:val="80"/>
        </w:rPr>
        <w:t xml:space="preserve"> </w:t>
      </w:r>
      <w:r w:rsidRPr="00EC15D7">
        <w:t>тематическом планировании по отдельным предметным областям.</w:t>
      </w:r>
    </w:p>
    <w:p w:rsidR="00CD5C87" w:rsidRPr="00EC15D7" w:rsidRDefault="00F33EA3" w:rsidP="00E205CB">
      <w:pPr>
        <w:spacing w:before="1"/>
        <w:ind w:left="941"/>
        <w:rPr>
          <w:sz w:val="24"/>
          <w:szCs w:val="24"/>
        </w:rPr>
      </w:pPr>
      <w:r w:rsidRPr="00EC15D7">
        <w:rPr>
          <w:i/>
          <w:sz w:val="24"/>
          <w:szCs w:val="24"/>
          <w:u w:val="single"/>
        </w:rPr>
        <w:t>Русский</w:t>
      </w:r>
      <w:r w:rsidRPr="00EC15D7">
        <w:rPr>
          <w:i/>
          <w:spacing w:val="-1"/>
          <w:sz w:val="24"/>
          <w:szCs w:val="24"/>
          <w:u w:val="single"/>
        </w:rPr>
        <w:t xml:space="preserve"> </w:t>
      </w:r>
      <w:r w:rsidRPr="00EC15D7">
        <w:rPr>
          <w:i/>
          <w:sz w:val="24"/>
          <w:szCs w:val="24"/>
          <w:u w:val="single"/>
        </w:rPr>
        <w:t>язык</w:t>
      </w:r>
      <w:r w:rsidRPr="00EC15D7">
        <w:rPr>
          <w:i/>
          <w:spacing w:val="-2"/>
          <w:sz w:val="24"/>
          <w:szCs w:val="24"/>
          <w:u w:val="single"/>
        </w:rPr>
        <w:t xml:space="preserve"> </w:t>
      </w:r>
      <w:r w:rsidRPr="00EC15D7">
        <w:rPr>
          <w:i/>
          <w:sz w:val="24"/>
          <w:szCs w:val="24"/>
          <w:u w:val="single"/>
        </w:rPr>
        <w:t>и</w:t>
      </w:r>
      <w:r w:rsidRPr="00EC15D7">
        <w:rPr>
          <w:i/>
          <w:spacing w:val="-2"/>
          <w:sz w:val="24"/>
          <w:szCs w:val="24"/>
          <w:u w:val="single"/>
        </w:rPr>
        <w:t xml:space="preserve"> литература</w:t>
      </w:r>
      <w:r w:rsidRPr="00EC15D7">
        <w:rPr>
          <w:spacing w:val="-2"/>
          <w:sz w:val="24"/>
          <w:szCs w:val="24"/>
        </w:rPr>
        <w:t>.</w:t>
      </w:r>
    </w:p>
    <w:p w:rsidR="00CD5C87" w:rsidRPr="00EC15D7" w:rsidRDefault="00F33EA3" w:rsidP="00E205CB">
      <w:pPr>
        <w:pStyle w:val="a3"/>
        <w:spacing w:before="139" w:line="360" w:lineRule="auto"/>
        <w:ind w:right="266"/>
        <w:jc w:val="left"/>
      </w:pPr>
      <w:r w:rsidRPr="00EC15D7">
        <w:t>Формирование универсальных учебных познавательных действий включает базовые логические действия:</w:t>
      </w:r>
    </w:p>
    <w:p w:rsidR="00CD5C87" w:rsidRPr="00EC15D7" w:rsidRDefault="00F33EA3" w:rsidP="00E205CB">
      <w:pPr>
        <w:pStyle w:val="a3"/>
        <w:spacing w:line="360" w:lineRule="auto"/>
        <w:ind w:right="260"/>
        <w:jc w:val="left"/>
      </w:pPr>
      <w:r w:rsidRPr="00EC15D7">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Pr="00EC15D7">
        <w:rPr>
          <w:spacing w:val="40"/>
        </w:rPr>
        <w:t xml:space="preserve"> </w:t>
      </w:r>
      <w:r w:rsidRPr="00EC15D7">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D5C87" w:rsidRPr="00EC15D7" w:rsidRDefault="00F33EA3" w:rsidP="00E205CB">
      <w:pPr>
        <w:pStyle w:val="a3"/>
        <w:spacing w:before="1" w:line="360" w:lineRule="auto"/>
        <w:ind w:right="260"/>
        <w:jc w:val="left"/>
      </w:pPr>
      <w:r w:rsidRPr="00EC15D7">
        <w:t>выявлять закономерности и противоречия в языковых фактах, данных в наблюдении (например,</w:t>
      </w:r>
      <w:r w:rsidRPr="00EC15D7">
        <w:rPr>
          <w:spacing w:val="-1"/>
        </w:rPr>
        <w:t xml:space="preserve"> </w:t>
      </w:r>
      <w:r w:rsidRPr="00EC15D7">
        <w:t>традиционный</w:t>
      </w:r>
      <w:r w:rsidRPr="00EC15D7">
        <w:rPr>
          <w:spacing w:val="-2"/>
        </w:rPr>
        <w:t xml:space="preserve"> </w:t>
      </w:r>
      <w:r w:rsidRPr="00EC15D7">
        <w:t>принцип</w:t>
      </w:r>
      <w:r w:rsidRPr="00EC15D7">
        <w:rPr>
          <w:spacing w:val="-1"/>
        </w:rPr>
        <w:t xml:space="preserve"> </w:t>
      </w:r>
      <w:r w:rsidRPr="00EC15D7">
        <w:t>русской</w:t>
      </w:r>
      <w:r w:rsidRPr="00EC15D7">
        <w:rPr>
          <w:spacing w:val="-1"/>
        </w:rPr>
        <w:t xml:space="preserve"> </w:t>
      </w:r>
      <w:r w:rsidRPr="00EC15D7">
        <w:t>орфографии и</w:t>
      </w:r>
      <w:r w:rsidRPr="00EC15D7">
        <w:rPr>
          <w:spacing w:val="-4"/>
        </w:rPr>
        <w:t xml:space="preserve"> </w:t>
      </w:r>
      <w:r w:rsidRPr="00EC15D7">
        <w:t>правописание</w:t>
      </w:r>
      <w:r w:rsidRPr="00EC15D7">
        <w:rPr>
          <w:spacing w:val="-3"/>
        </w:rPr>
        <w:t xml:space="preserve"> </w:t>
      </w:r>
      <w:r w:rsidRPr="00EC15D7">
        <w:t>чередующихся</w:t>
      </w:r>
      <w:r w:rsidRPr="00EC15D7">
        <w:rPr>
          <w:spacing w:val="-2"/>
        </w:rPr>
        <w:t xml:space="preserve"> </w:t>
      </w:r>
      <w:r w:rsidRPr="00EC15D7">
        <w:t>гласных</w:t>
      </w:r>
      <w:r w:rsidRPr="00EC15D7">
        <w:rPr>
          <w:spacing w:val="-1"/>
        </w:rPr>
        <w:t xml:space="preserve"> </w:t>
      </w:r>
      <w:r w:rsidRPr="00EC15D7">
        <w:t>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CD5C87" w:rsidRPr="00EC15D7" w:rsidRDefault="00F33EA3" w:rsidP="00E205CB">
      <w:pPr>
        <w:pStyle w:val="a3"/>
        <w:spacing w:line="360" w:lineRule="auto"/>
        <w:ind w:right="269"/>
        <w:jc w:val="left"/>
      </w:pPr>
      <w:r w:rsidRPr="00EC15D7">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D5C87" w:rsidRPr="00EC15D7" w:rsidRDefault="00F33EA3" w:rsidP="00E205CB">
      <w:pPr>
        <w:pStyle w:val="a3"/>
        <w:spacing w:line="360" w:lineRule="auto"/>
        <w:ind w:right="271"/>
        <w:jc w:val="left"/>
      </w:pPr>
      <w:r w:rsidRPr="00EC15D7">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CD5C87" w:rsidRPr="00EC15D7" w:rsidRDefault="00F33EA3" w:rsidP="00E205CB">
      <w:pPr>
        <w:pStyle w:val="a3"/>
        <w:spacing w:line="360" w:lineRule="auto"/>
        <w:ind w:right="272"/>
        <w:jc w:val="left"/>
      </w:pPr>
      <w:r w:rsidRPr="00EC15D7">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CD5C87" w:rsidRPr="00EC15D7" w:rsidRDefault="00F33EA3" w:rsidP="00E205CB">
      <w:pPr>
        <w:pStyle w:val="a3"/>
        <w:spacing w:line="360" w:lineRule="auto"/>
        <w:ind w:right="272"/>
        <w:jc w:val="left"/>
      </w:pPr>
      <w:r w:rsidRPr="00EC15D7">
        <w:t>развивать критическое мышление при решении жизненных проблем с учётом собственного речевого и читательского опыта;</w:t>
      </w:r>
    </w:p>
    <w:p w:rsidR="00CD5C87" w:rsidRPr="00EC15D7" w:rsidRDefault="00F33EA3" w:rsidP="00E205CB">
      <w:pPr>
        <w:pStyle w:val="a3"/>
        <w:ind w:left="941" w:firstLine="0"/>
        <w:jc w:val="left"/>
      </w:pPr>
      <w:r w:rsidRPr="00EC15D7">
        <w:t>самостоятельно</w:t>
      </w:r>
      <w:r w:rsidRPr="00EC15D7">
        <w:rPr>
          <w:spacing w:val="76"/>
          <w:w w:val="150"/>
        </w:rPr>
        <w:t xml:space="preserve">  </w:t>
      </w:r>
      <w:r w:rsidRPr="00EC15D7">
        <w:t>формулировать</w:t>
      </w:r>
      <w:r w:rsidRPr="00EC15D7">
        <w:rPr>
          <w:spacing w:val="78"/>
          <w:w w:val="150"/>
        </w:rPr>
        <w:t xml:space="preserve">  </w:t>
      </w:r>
      <w:r w:rsidRPr="00EC15D7">
        <w:t>и</w:t>
      </w:r>
      <w:r w:rsidRPr="00EC15D7">
        <w:rPr>
          <w:spacing w:val="77"/>
          <w:w w:val="150"/>
        </w:rPr>
        <w:t xml:space="preserve">  </w:t>
      </w:r>
      <w:r w:rsidRPr="00EC15D7">
        <w:t>актуализировать</w:t>
      </w:r>
      <w:r w:rsidRPr="00EC15D7">
        <w:rPr>
          <w:spacing w:val="76"/>
          <w:w w:val="150"/>
        </w:rPr>
        <w:t xml:space="preserve">  </w:t>
      </w:r>
      <w:r w:rsidRPr="00EC15D7">
        <w:t>проблему,</w:t>
      </w:r>
      <w:r w:rsidRPr="00EC15D7">
        <w:rPr>
          <w:spacing w:val="77"/>
          <w:w w:val="150"/>
        </w:rPr>
        <w:t xml:space="preserve">  </w:t>
      </w:r>
      <w:r w:rsidRPr="00EC15D7">
        <w:t>заложенную</w:t>
      </w:r>
      <w:r w:rsidRPr="00EC15D7">
        <w:rPr>
          <w:spacing w:val="54"/>
        </w:rPr>
        <w:t xml:space="preserve">   </w:t>
      </w:r>
      <w:r w:rsidRPr="00EC15D7">
        <w:rPr>
          <w:spacing w:val="-10"/>
        </w:rPr>
        <w:t>в</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художественном</w:t>
      </w:r>
      <w:r w:rsidRPr="00EC15D7">
        <w:rPr>
          <w:spacing w:val="-8"/>
        </w:rPr>
        <w:t xml:space="preserve"> </w:t>
      </w:r>
      <w:r w:rsidRPr="00EC15D7">
        <w:t>произведении,</w:t>
      </w:r>
      <w:r w:rsidRPr="00EC15D7">
        <w:rPr>
          <w:spacing w:val="-5"/>
        </w:rPr>
        <w:t xml:space="preserve"> </w:t>
      </w:r>
      <w:r w:rsidRPr="00EC15D7">
        <w:t>рассматривать</w:t>
      </w:r>
      <w:r w:rsidRPr="00EC15D7">
        <w:rPr>
          <w:spacing w:val="-4"/>
        </w:rPr>
        <w:t xml:space="preserve"> </w:t>
      </w:r>
      <w:r w:rsidRPr="00EC15D7">
        <w:t>ее</w:t>
      </w:r>
      <w:r w:rsidRPr="00EC15D7">
        <w:rPr>
          <w:spacing w:val="-5"/>
        </w:rPr>
        <w:t xml:space="preserve"> </w:t>
      </w:r>
      <w:r w:rsidRPr="00EC15D7">
        <w:rPr>
          <w:spacing w:val="-2"/>
        </w:rPr>
        <w:t>всесторонне;</w:t>
      </w:r>
    </w:p>
    <w:p w:rsidR="00CD5C87" w:rsidRPr="00EC15D7" w:rsidRDefault="00F33EA3" w:rsidP="00E205CB">
      <w:pPr>
        <w:pStyle w:val="a3"/>
        <w:spacing w:before="140" w:line="360" w:lineRule="auto"/>
        <w:ind w:right="263"/>
        <w:jc w:val="left"/>
      </w:pPr>
      <w:r w:rsidRPr="00EC15D7">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w:t>
      </w:r>
      <w:r w:rsidRPr="00EC15D7">
        <w:rPr>
          <w:spacing w:val="40"/>
        </w:rPr>
        <w:t xml:space="preserve"> </w:t>
      </w:r>
      <w:r w:rsidRPr="00EC15D7">
        <w:t>различных видах искусств;</w:t>
      </w:r>
    </w:p>
    <w:p w:rsidR="00CD5C87" w:rsidRPr="00EC15D7" w:rsidRDefault="00F33EA3" w:rsidP="00E205CB">
      <w:pPr>
        <w:pStyle w:val="a3"/>
        <w:spacing w:line="360" w:lineRule="auto"/>
        <w:ind w:right="271"/>
        <w:jc w:val="left"/>
      </w:pPr>
      <w:r w:rsidRPr="00EC15D7">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D5C87" w:rsidRPr="00EC15D7" w:rsidRDefault="00F33EA3" w:rsidP="00E205CB">
      <w:pPr>
        <w:pStyle w:val="a3"/>
        <w:spacing w:line="360" w:lineRule="auto"/>
        <w:ind w:right="266"/>
        <w:jc w:val="left"/>
      </w:pPr>
      <w:r w:rsidRPr="00EC15D7">
        <w:t>Формирование универсальных учебных познавательных действий включает базовые исследовательские действия:</w:t>
      </w:r>
    </w:p>
    <w:p w:rsidR="00CD5C87" w:rsidRPr="00EC15D7" w:rsidRDefault="00F33EA3" w:rsidP="00E205CB">
      <w:pPr>
        <w:pStyle w:val="a3"/>
        <w:spacing w:line="360" w:lineRule="auto"/>
        <w:ind w:right="267"/>
        <w:jc w:val="left"/>
      </w:pPr>
      <w:r w:rsidRPr="00EC15D7">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CD5C87" w:rsidRPr="00EC15D7" w:rsidRDefault="00F33EA3" w:rsidP="00E205CB">
      <w:pPr>
        <w:pStyle w:val="a3"/>
        <w:spacing w:line="360" w:lineRule="auto"/>
        <w:ind w:right="265"/>
        <w:jc w:val="left"/>
      </w:pPr>
      <w:r w:rsidRPr="00EC15D7">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CD5C87" w:rsidRPr="00EC15D7" w:rsidRDefault="00F33EA3" w:rsidP="00E205CB">
      <w:pPr>
        <w:pStyle w:val="a3"/>
        <w:spacing w:line="362" w:lineRule="auto"/>
        <w:ind w:right="266"/>
        <w:jc w:val="left"/>
      </w:pPr>
      <w:r w:rsidRPr="00EC15D7">
        <w:t>анализировать результаты, полученные в ходе решения языковой и речевой задачи, критически оценивать их достоверность;</w:t>
      </w:r>
    </w:p>
    <w:p w:rsidR="00CD5C87" w:rsidRPr="00EC15D7" w:rsidRDefault="00F33EA3" w:rsidP="00E205CB">
      <w:pPr>
        <w:pStyle w:val="a3"/>
        <w:spacing w:line="360" w:lineRule="auto"/>
        <w:ind w:right="262"/>
        <w:jc w:val="left"/>
      </w:pPr>
      <w:r w:rsidRPr="00EC15D7">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w:t>
      </w:r>
      <w:r w:rsidRPr="00EC15D7">
        <w:rPr>
          <w:spacing w:val="-2"/>
        </w:rPr>
        <w:t>другие);</w:t>
      </w:r>
    </w:p>
    <w:p w:rsidR="00CD5C87" w:rsidRPr="00EC15D7" w:rsidRDefault="00F33EA3" w:rsidP="00E205CB">
      <w:pPr>
        <w:pStyle w:val="a3"/>
        <w:spacing w:line="360" w:lineRule="auto"/>
        <w:ind w:right="263"/>
        <w:jc w:val="left"/>
      </w:pPr>
      <w:r w:rsidRPr="00EC15D7">
        <w:t>уметь переносить знания в практическую область, освоенные средства и способы действия</w:t>
      </w:r>
      <w:r w:rsidRPr="00EC15D7">
        <w:rPr>
          <w:spacing w:val="40"/>
        </w:rPr>
        <w:t xml:space="preserve"> </w:t>
      </w:r>
      <w:r w:rsidRPr="00EC15D7">
        <w:t>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D5C87" w:rsidRPr="00EC15D7" w:rsidRDefault="00F33EA3" w:rsidP="00E205CB">
      <w:pPr>
        <w:pStyle w:val="a3"/>
        <w:spacing w:line="360" w:lineRule="auto"/>
        <w:ind w:right="261"/>
        <w:jc w:val="left"/>
      </w:pPr>
      <w:r w:rsidRPr="00EC15D7">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D5C87" w:rsidRPr="00EC15D7" w:rsidRDefault="00F33EA3" w:rsidP="00E205CB">
      <w:pPr>
        <w:pStyle w:val="a3"/>
        <w:spacing w:line="360" w:lineRule="auto"/>
        <w:ind w:right="264"/>
        <w:jc w:val="left"/>
      </w:pPr>
      <w:r w:rsidRPr="00EC15D7">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D5C87" w:rsidRPr="00EC15D7" w:rsidRDefault="00F33EA3" w:rsidP="00E205CB">
      <w:pPr>
        <w:pStyle w:val="a3"/>
        <w:spacing w:line="360" w:lineRule="auto"/>
        <w:ind w:right="265"/>
        <w:jc w:val="left"/>
      </w:pPr>
      <w:r w:rsidRPr="00EC15D7">
        <w:t xml:space="preserve">Формирование универсальных учебных познавательных действий включает работу с </w:t>
      </w:r>
      <w:r w:rsidRPr="00EC15D7">
        <w:rPr>
          <w:spacing w:val="-2"/>
        </w:rPr>
        <w:t>информацией:</w:t>
      </w:r>
    </w:p>
    <w:p w:rsidR="00CD5C87" w:rsidRPr="00EC15D7" w:rsidRDefault="00F33EA3" w:rsidP="00E205CB">
      <w:pPr>
        <w:pStyle w:val="a3"/>
        <w:spacing w:line="360" w:lineRule="auto"/>
        <w:ind w:right="262"/>
        <w:jc w:val="left"/>
      </w:pPr>
      <w:r w:rsidRPr="00EC15D7">
        <w:t>самостоятельно осуществлять поиск, анализ, систематизацию и интерпретацию</w:t>
      </w:r>
      <w:r w:rsidRPr="00EC15D7">
        <w:rPr>
          <w:spacing w:val="40"/>
        </w:rPr>
        <w:t xml:space="preserve"> </w:t>
      </w:r>
      <w:r w:rsidRPr="00EC15D7">
        <w:t>информации</w:t>
      </w:r>
      <w:r w:rsidRPr="00EC15D7">
        <w:rPr>
          <w:spacing w:val="40"/>
        </w:rPr>
        <w:t xml:space="preserve">  </w:t>
      </w:r>
      <w:r w:rsidRPr="00EC15D7">
        <w:t>из</w:t>
      </w:r>
      <w:r w:rsidRPr="00EC15D7">
        <w:rPr>
          <w:spacing w:val="40"/>
        </w:rPr>
        <w:t xml:space="preserve">  </w:t>
      </w:r>
      <w:r w:rsidRPr="00EC15D7">
        <w:t>энциклопедий,</w:t>
      </w:r>
      <w:r w:rsidRPr="00EC15D7">
        <w:rPr>
          <w:spacing w:val="40"/>
        </w:rPr>
        <w:t xml:space="preserve">  </w:t>
      </w:r>
      <w:r w:rsidRPr="00EC15D7">
        <w:t>словарей,</w:t>
      </w:r>
      <w:r w:rsidRPr="00EC15D7">
        <w:rPr>
          <w:spacing w:val="40"/>
        </w:rPr>
        <w:t xml:space="preserve">  </w:t>
      </w:r>
      <w:r w:rsidRPr="00EC15D7">
        <w:t>справочников;</w:t>
      </w:r>
      <w:r w:rsidRPr="00EC15D7">
        <w:rPr>
          <w:spacing w:val="40"/>
        </w:rPr>
        <w:t xml:space="preserve">  </w:t>
      </w:r>
      <w:r w:rsidRPr="00EC15D7">
        <w:t>средств</w:t>
      </w:r>
      <w:r w:rsidRPr="00EC15D7">
        <w:rPr>
          <w:spacing w:val="40"/>
        </w:rPr>
        <w:t xml:space="preserve">  </w:t>
      </w:r>
      <w:r w:rsidRPr="00EC15D7">
        <w:t>массовой</w:t>
      </w:r>
      <w:r w:rsidRPr="00EC15D7">
        <w:rPr>
          <w:spacing w:val="40"/>
        </w:rPr>
        <w:t xml:space="preserve">  </w:t>
      </w:r>
      <w:r w:rsidRPr="00EC15D7">
        <w:t>информации,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70" w:firstLine="0"/>
        <w:jc w:val="left"/>
      </w:pPr>
      <w:r w:rsidRPr="00EC15D7">
        <w:lastRenderedPageBreak/>
        <w:t>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CD5C87" w:rsidRPr="00EC15D7" w:rsidRDefault="00F33EA3" w:rsidP="00E205CB">
      <w:pPr>
        <w:pStyle w:val="a3"/>
        <w:spacing w:line="360" w:lineRule="auto"/>
        <w:ind w:right="265"/>
        <w:jc w:val="left"/>
      </w:pPr>
      <w:r w:rsidRPr="00EC15D7">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w:t>
      </w:r>
      <w:r w:rsidRPr="00EC15D7">
        <w:rPr>
          <w:spacing w:val="40"/>
        </w:rPr>
        <w:t xml:space="preserve"> </w:t>
      </w:r>
      <w:r w:rsidRPr="00EC15D7">
        <w:t>таблица, схема и другие);</w:t>
      </w:r>
    </w:p>
    <w:p w:rsidR="00CD5C87" w:rsidRPr="00EC15D7" w:rsidRDefault="00F33EA3" w:rsidP="00E205CB">
      <w:pPr>
        <w:pStyle w:val="a3"/>
        <w:spacing w:line="360" w:lineRule="auto"/>
        <w:ind w:right="270"/>
        <w:jc w:val="left"/>
      </w:pPr>
      <w:r w:rsidRPr="00EC15D7">
        <w:t xml:space="preserve">владеть навыками защиты личной информации, соблюдать требования информационной </w:t>
      </w:r>
      <w:r w:rsidRPr="00EC15D7">
        <w:rPr>
          <w:spacing w:val="-2"/>
        </w:rPr>
        <w:t>безопасности.</w:t>
      </w:r>
    </w:p>
    <w:p w:rsidR="00CD5C87" w:rsidRPr="00EC15D7" w:rsidRDefault="00F33EA3" w:rsidP="00E205CB">
      <w:pPr>
        <w:pStyle w:val="a3"/>
        <w:ind w:left="941" w:firstLine="0"/>
        <w:jc w:val="left"/>
      </w:pPr>
      <w:r w:rsidRPr="00EC15D7">
        <w:t>Формирование</w:t>
      </w:r>
      <w:r w:rsidRPr="00EC15D7">
        <w:rPr>
          <w:spacing w:val="-6"/>
        </w:rPr>
        <w:t xml:space="preserve"> </w:t>
      </w:r>
      <w:r w:rsidRPr="00EC15D7">
        <w:t>универсальных</w:t>
      </w:r>
      <w:r w:rsidRPr="00EC15D7">
        <w:rPr>
          <w:spacing w:val="-3"/>
        </w:rPr>
        <w:t xml:space="preserve"> </w:t>
      </w:r>
      <w:r w:rsidRPr="00EC15D7">
        <w:t>учебных</w:t>
      </w:r>
      <w:r w:rsidRPr="00EC15D7">
        <w:rPr>
          <w:spacing w:val="-6"/>
        </w:rPr>
        <w:t xml:space="preserve"> </w:t>
      </w:r>
      <w:r w:rsidRPr="00EC15D7">
        <w:t>коммуникативных</w:t>
      </w:r>
      <w:r w:rsidRPr="00EC15D7">
        <w:rPr>
          <w:spacing w:val="-4"/>
        </w:rPr>
        <w:t xml:space="preserve"> </w:t>
      </w:r>
      <w:r w:rsidRPr="00EC15D7">
        <w:t>действий</w:t>
      </w:r>
      <w:r w:rsidRPr="00EC15D7">
        <w:rPr>
          <w:spacing w:val="-6"/>
        </w:rPr>
        <w:t xml:space="preserve"> </w:t>
      </w:r>
      <w:r w:rsidRPr="00EC15D7">
        <w:t>включает</w:t>
      </w:r>
      <w:r w:rsidRPr="00EC15D7">
        <w:rPr>
          <w:spacing w:val="-4"/>
        </w:rPr>
        <w:t xml:space="preserve"> </w:t>
      </w:r>
      <w:r w:rsidRPr="00EC15D7">
        <w:rPr>
          <w:spacing w:val="-2"/>
        </w:rPr>
        <w:t>умения:</w:t>
      </w:r>
    </w:p>
    <w:p w:rsidR="00CD5C87" w:rsidRPr="00EC15D7" w:rsidRDefault="00F33EA3" w:rsidP="00E205CB">
      <w:pPr>
        <w:pStyle w:val="a3"/>
        <w:spacing w:before="134" w:line="360" w:lineRule="auto"/>
        <w:ind w:right="265"/>
        <w:jc w:val="left"/>
      </w:pPr>
      <w:r w:rsidRPr="00EC15D7">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D5C87" w:rsidRPr="00EC15D7" w:rsidRDefault="00F33EA3" w:rsidP="00E205CB">
      <w:pPr>
        <w:pStyle w:val="a3"/>
        <w:spacing w:line="360" w:lineRule="auto"/>
        <w:ind w:left="941" w:right="270" w:firstLine="0"/>
        <w:jc w:val="left"/>
      </w:pPr>
      <w:r w:rsidRPr="00EC15D7">
        <w:t>пользоваться невербальными средствами общения, понимать значение социальных знаков; аргументированно</w:t>
      </w:r>
      <w:r w:rsidRPr="00EC15D7">
        <w:rPr>
          <w:spacing w:val="31"/>
        </w:rPr>
        <w:t xml:space="preserve">  </w:t>
      </w:r>
      <w:r w:rsidRPr="00EC15D7">
        <w:t>вести</w:t>
      </w:r>
      <w:r w:rsidRPr="00EC15D7">
        <w:rPr>
          <w:spacing w:val="33"/>
        </w:rPr>
        <w:t xml:space="preserve">  </w:t>
      </w:r>
      <w:r w:rsidRPr="00EC15D7">
        <w:t>диалог,</w:t>
      </w:r>
      <w:r w:rsidRPr="00EC15D7">
        <w:rPr>
          <w:spacing w:val="33"/>
        </w:rPr>
        <w:t xml:space="preserve">  </w:t>
      </w:r>
      <w:r w:rsidRPr="00EC15D7">
        <w:t>уметь</w:t>
      </w:r>
      <w:r w:rsidRPr="00EC15D7">
        <w:rPr>
          <w:spacing w:val="32"/>
        </w:rPr>
        <w:t xml:space="preserve">  </w:t>
      </w:r>
      <w:r w:rsidRPr="00EC15D7">
        <w:t>смягчать</w:t>
      </w:r>
      <w:r w:rsidRPr="00EC15D7">
        <w:rPr>
          <w:spacing w:val="33"/>
        </w:rPr>
        <w:t xml:space="preserve">  </w:t>
      </w:r>
      <w:r w:rsidRPr="00EC15D7">
        <w:t>конфликтные</w:t>
      </w:r>
      <w:r w:rsidRPr="00EC15D7">
        <w:rPr>
          <w:spacing w:val="29"/>
        </w:rPr>
        <w:t xml:space="preserve">  </w:t>
      </w:r>
      <w:r w:rsidRPr="00EC15D7">
        <w:t>ситуации;</w:t>
      </w:r>
      <w:r w:rsidRPr="00EC15D7">
        <w:rPr>
          <w:spacing w:val="32"/>
        </w:rPr>
        <w:t xml:space="preserve">  </w:t>
      </w:r>
      <w:r w:rsidRPr="00EC15D7">
        <w:rPr>
          <w:spacing w:val="-2"/>
        </w:rPr>
        <w:t>корректно</w:t>
      </w:r>
    </w:p>
    <w:p w:rsidR="00CD5C87" w:rsidRPr="00EC15D7" w:rsidRDefault="00F33EA3" w:rsidP="00E205CB">
      <w:pPr>
        <w:pStyle w:val="a3"/>
        <w:spacing w:line="360" w:lineRule="auto"/>
        <w:ind w:right="262" w:firstLine="0"/>
        <w:jc w:val="left"/>
      </w:pPr>
      <w:r w:rsidRPr="00EC15D7">
        <w:t>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CD5C87" w:rsidRPr="00EC15D7" w:rsidRDefault="00F33EA3" w:rsidP="00E205CB">
      <w:pPr>
        <w:pStyle w:val="a3"/>
        <w:spacing w:before="2" w:line="360" w:lineRule="auto"/>
        <w:ind w:right="270"/>
        <w:jc w:val="left"/>
      </w:pPr>
      <w:r w:rsidRPr="00EC15D7">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CD5C87" w:rsidRPr="00EC15D7" w:rsidRDefault="00F33EA3" w:rsidP="00E205CB">
      <w:pPr>
        <w:pStyle w:val="a3"/>
        <w:spacing w:line="360" w:lineRule="auto"/>
        <w:ind w:right="273"/>
        <w:jc w:val="left"/>
      </w:pPr>
      <w:r w:rsidRPr="00EC15D7">
        <w:t>осуществлять</w:t>
      </w:r>
      <w:r w:rsidRPr="00EC15D7">
        <w:rPr>
          <w:spacing w:val="-4"/>
        </w:rPr>
        <w:t xml:space="preserve"> </w:t>
      </w:r>
      <w:r w:rsidRPr="00EC15D7">
        <w:t>совместную</w:t>
      </w:r>
      <w:r w:rsidRPr="00EC15D7">
        <w:rPr>
          <w:spacing w:val="-4"/>
        </w:rPr>
        <w:t xml:space="preserve"> </w:t>
      </w:r>
      <w:r w:rsidRPr="00EC15D7">
        <w:t>деятельность,</w:t>
      </w:r>
      <w:r w:rsidRPr="00EC15D7">
        <w:rPr>
          <w:spacing w:val="-4"/>
        </w:rPr>
        <w:t xml:space="preserve"> </w:t>
      </w:r>
      <w:r w:rsidRPr="00EC15D7">
        <w:t>включая</w:t>
      </w:r>
      <w:r w:rsidRPr="00EC15D7">
        <w:rPr>
          <w:spacing w:val="-4"/>
        </w:rPr>
        <w:t xml:space="preserve"> </w:t>
      </w:r>
      <w:r w:rsidRPr="00EC15D7">
        <w:t>взаимодействие</w:t>
      </w:r>
      <w:r w:rsidRPr="00EC15D7">
        <w:rPr>
          <w:spacing w:val="-4"/>
        </w:rPr>
        <w:t xml:space="preserve"> </w:t>
      </w:r>
      <w:r w:rsidRPr="00EC15D7">
        <w:t>с</w:t>
      </w:r>
      <w:r w:rsidRPr="00EC15D7">
        <w:rPr>
          <w:spacing w:val="-4"/>
        </w:rPr>
        <w:t xml:space="preserve"> </w:t>
      </w:r>
      <w:r w:rsidRPr="00EC15D7">
        <w:t>людьми</w:t>
      </w:r>
      <w:r w:rsidRPr="00EC15D7">
        <w:rPr>
          <w:spacing w:val="-5"/>
        </w:rPr>
        <w:t xml:space="preserve"> </w:t>
      </w:r>
      <w:r w:rsidRPr="00EC15D7">
        <w:t>иной</w:t>
      </w:r>
      <w:r w:rsidRPr="00EC15D7">
        <w:rPr>
          <w:spacing w:val="-5"/>
        </w:rPr>
        <w:t xml:space="preserve"> </w:t>
      </w:r>
      <w:r w:rsidRPr="00EC15D7">
        <w:t>культуры, национальной и религиозной принадлежности на основе гуманистических ценностей, взаимопонимания между людьми разных культур;</w:t>
      </w:r>
    </w:p>
    <w:p w:rsidR="00CD5C87" w:rsidRPr="00EC15D7" w:rsidRDefault="00F33EA3" w:rsidP="00E205CB">
      <w:pPr>
        <w:pStyle w:val="a3"/>
        <w:spacing w:line="360" w:lineRule="auto"/>
        <w:ind w:right="268"/>
        <w:jc w:val="left"/>
      </w:pPr>
      <w:r w:rsidRPr="00EC15D7">
        <w:t xml:space="preserve">принимать цели совместной деятельности, организовывать, координировать действия по их </w:t>
      </w:r>
      <w:r w:rsidRPr="00EC15D7">
        <w:rPr>
          <w:spacing w:val="-2"/>
        </w:rPr>
        <w:t>достижению;</w:t>
      </w:r>
    </w:p>
    <w:p w:rsidR="00CD5C87" w:rsidRPr="00EC15D7" w:rsidRDefault="00F33EA3" w:rsidP="00E205CB">
      <w:pPr>
        <w:pStyle w:val="a3"/>
        <w:spacing w:line="360" w:lineRule="auto"/>
        <w:ind w:left="941" w:right="268" w:firstLine="0"/>
        <w:jc w:val="left"/>
      </w:pPr>
      <w:r w:rsidRPr="00EC15D7">
        <w:t>оценивать качество своего вклада и вклада каждого участника команды в общий результат; уметь</w:t>
      </w:r>
      <w:r w:rsidRPr="00EC15D7">
        <w:rPr>
          <w:spacing w:val="70"/>
          <w:w w:val="150"/>
        </w:rPr>
        <w:t xml:space="preserve"> </w:t>
      </w:r>
      <w:r w:rsidRPr="00EC15D7">
        <w:t>обобщать</w:t>
      </w:r>
      <w:r w:rsidRPr="00EC15D7">
        <w:rPr>
          <w:spacing w:val="69"/>
          <w:w w:val="150"/>
        </w:rPr>
        <w:t xml:space="preserve"> </w:t>
      </w:r>
      <w:r w:rsidRPr="00EC15D7">
        <w:t>мнения</w:t>
      </w:r>
      <w:r w:rsidRPr="00EC15D7">
        <w:rPr>
          <w:spacing w:val="68"/>
          <w:w w:val="150"/>
        </w:rPr>
        <w:t xml:space="preserve"> </w:t>
      </w:r>
      <w:r w:rsidRPr="00EC15D7">
        <w:t>нескольких</w:t>
      </w:r>
      <w:r w:rsidRPr="00EC15D7">
        <w:rPr>
          <w:spacing w:val="71"/>
          <w:w w:val="150"/>
        </w:rPr>
        <w:t xml:space="preserve"> </w:t>
      </w:r>
      <w:r w:rsidRPr="00EC15D7">
        <w:t>людей</w:t>
      </w:r>
      <w:r w:rsidRPr="00EC15D7">
        <w:rPr>
          <w:spacing w:val="80"/>
        </w:rPr>
        <w:t xml:space="preserve"> </w:t>
      </w:r>
      <w:r w:rsidRPr="00EC15D7">
        <w:t>и</w:t>
      </w:r>
      <w:r w:rsidRPr="00EC15D7">
        <w:rPr>
          <w:spacing w:val="69"/>
          <w:w w:val="150"/>
        </w:rPr>
        <w:t xml:space="preserve"> </w:t>
      </w:r>
      <w:r w:rsidRPr="00EC15D7">
        <w:t>выражать</w:t>
      </w:r>
      <w:r w:rsidRPr="00EC15D7">
        <w:rPr>
          <w:spacing w:val="70"/>
          <w:w w:val="150"/>
        </w:rPr>
        <w:t xml:space="preserve"> </w:t>
      </w:r>
      <w:r w:rsidRPr="00EC15D7">
        <w:t>это</w:t>
      </w:r>
      <w:r w:rsidRPr="00EC15D7">
        <w:rPr>
          <w:spacing w:val="68"/>
          <w:w w:val="150"/>
        </w:rPr>
        <w:t xml:space="preserve"> </w:t>
      </w:r>
      <w:r w:rsidRPr="00EC15D7">
        <w:t>обобщение</w:t>
      </w:r>
      <w:r w:rsidRPr="00EC15D7">
        <w:rPr>
          <w:spacing w:val="75"/>
          <w:w w:val="150"/>
        </w:rPr>
        <w:t xml:space="preserve"> </w:t>
      </w:r>
      <w:r w:rsidRPr="00EC15D7">
        <w:t>в</w:t>
      </w:r>
      <w:r w:rsidRPr="00EC15D7">
        <w:rPr>
          <w:spacing w:val="70"/>
          <w:w w:val="150"/>
        </w:rPr>
        <w:t xml:space="preserve"> </w:t>
      </w:r>
      <w:r w:rsidRPr="00EC15D7">
        <w:t>устной</w:t>
      </w:r>
      <w:r w:rsidRPr="00EC15D7">
        <w:rPr>
          <w:spacing w:val="69"/>
          <w:w w:val="150"/>
        </w:rPr>
        <w:t xml:space="preserve"> </w:t>
      </w:r>
      <w:r w:rsidRPr="00EC15D7">
        <w:t>и</w:t>
      </w:r>
    </w:p>
    <w:p w:rsidR="00CD5C87" w:rsidRPr="00EC15D7" w:rsidRDefault="00F33EA3" w:rsidP="00E205CB">
      <w:pPr>
        <w:pStyle w:val="a3"/>
        <w:spacing w:before="1"/>
        <w:ind w:firstLine="0"/>
        <w:jc w:val="left"/>
      </w:pPr>
      <w:r w:rsidRPr="00EC15D7">
        <w:t>письменной</w:t>
      </w:r>
      <w:r w:rsidRPr="00EC15D7">
        <w:rPr>
          <w:spacing w:val="-6"/>
        </w:rPr>
        <w:t xml:space="preserve"> </w:t>
      </w:r>
      <w:r w:rsidRPr="00EC15D7">
        <w:rPr>
          <w:spacing w:val="-2"/>
        </w:rPr>
        <w:t>форме;</w:t>
      </w:r>
    </w:p>
    <w:p w:rsidR="00CD5C87" w:rsidRPr="00EC15D7" w:rsidRDefault="00F33EA3" w:rsidP="00E205CB">
      <w:pPr>
        <w:pStyle w:val="a3"/>
        <w:spacing w:before="136" w:line="360" w:lineRule="auto"/>
        <w:ind w:right="267"/>
        <w:jc w:val="left"/>
      </w:pPr>
      <w:r w:rsidRPr="00EC15D7">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sidRPr="00EC15D7">
        <w:rPr>
          <w:spacing w:val="40"/>
        </w:rPr>
        <w:t xml:space="preserve"> </w:t>
      </w:r>
      <w:r w:rsidRPr="00EC15D7">
        <w:rPr>
          <w:spacing w:val="-2"/>
        </w:rPr>
        <w:t>инициативным;</w:t>
      </w:r>
    </w:p>
    <w:p w:rsidR="00CD5C87" w:rsidRPr="00EC15D7" w:rsidRDefault="00F33EA3" w:rsidP="00E205CB">
      <w:pPr>
        <w:pStyle w:val="a3"/>
        <w:spacing w:before="2" w:line="360" w:lineRule="auto"/>
        <w:ind w:right="275"/>
        <w:jc w:val="left"/>
      </w:pPr>
      <w:r w:rsidRPr="00EC15D7">
        <w:t>участвовать в дискуссии на литературные темы, в коллективном диалоге, разрабатывать индивидуальный и (или) коллективный учебный проект.</w:t>
      </w:r>
    </w:p>
    <w:p w:rsidR="00CD5C87" w:rsidRPr="00EC15D7" w:rsidRDefault="00F33EA3" w:rsidP="00E205CB">
      <w:pPr>
        <w:pStyle w:val="a3"/>
        <w:ind w:left="941" w:firstLine="0"/>
        <w:jc w:val="left"/>
      </w:pPr>
      <w:r w:rsidRPr="00EC15D7">
        <w:t>Формирование</w:t>
      </w:r>
      <w:r w:rsidRPr="00EC15D7">
        <w:rPr>
          <w:spacing w:val="-5"/>
        </w:rPr>
        <w:t xml:space="preserve"> </w:t>
      </w:r>
      <w:r w:rsidRPr="00EC15D7">
        <w:t>универсальных</w:t>
      </w:r>
      <w:r w:rsidRPr="00EC15D7">
        <w:rPr>
          <w:spacing w:val="-3"/>
        </w:rPr>
        <w:t xml:space="preserve"> </w:t>
      </w:r>
      <w:r w:rsidRPr="00EC15D7">
        <w:t>учебных</w:t>
      </w:r>
      <w:r w:rsidRPr="00EC15D7">
        <w:rPr>
          <w:spacing w:val="-5"/>
        </w:rPr>
        <w:t xml:space="preserve"> </w:t>
      </w:r>
      <w:r w:rsidRPr="00EC15D7">
        <w:t>регулятивных</w:t>
      </w:r>
      <w:r w:rsidRPr="00EC15D7">
        <w:rPr>
          <w:spacing w:val="-4"/>
        </w:rPr>
        <w:t xml:space="preserve"> </w:t>
      </w:r>
      <w:r w:rsidRPr="00EC15D7">
        <w:t>действий</w:t>
      </w:r>
      <w:r w:rsidRPr="00EC15D7">
        <w:rPr>
          <w:spacing w:val="-6"/>
        </w:rPr>
        <w:t xml:space="preserve"> </w:t>
      </w:r>
      <w:r w:rsidRPr="00EC15D7">
        <w:t>включает</w:t>
      </w:r>
      <w:r w:rsidRPr="00EC15D7">
        <w:rPr>
          <w:spacing w:val="-1"/>
        </w:rPr>
        <w:t xml:space="preserve"> </w:t>
      </w:r>
      <w:r w:rsidRPr="00EC15D7">
        <w:rPr>
          <w:spacing w:val="-2"/>
        </w:rPr>
        <w:t>умения:</w:t>
      </w:r>
    </w:p>
    <w:p w:rsidR="00CD5C87" w:rsidRPr="00EC15D7" w:rsidRDefault="00F33EA3" w:rsidP="00E205CB">
      <w:pPr>
        <w:pStyle w:val="a3"/>
        <w:spacing w:before="137"/>
        <w:ind w:left="941" w:firstLine="0"/>
        <w:jc w:val="left"/>
      </w:pPr>
      <w:r w:rsidRPr="00EC15D7">
        <w:t>самостоятельно</w:t>
      </w:r>
      <w:r w:rsidRPr="00EC15D7">
        <w:rPr>
          <w:spacing w:val="27"/>
        </w:rPr>
        <w:t xml:space="preserve">  </w:t>
      </w:r>
      <w:r w:rsidRPr="00EC15D7">
        <w:t>составлять</w:t>
      </w:r>
      <w:r w:rsidRPr="00EC15D7">
        <w:rPr>
          <w:spacing w:val="28"/>
        </w:rPr>
        <w:t xml:space="preserve">  </w:t>
      </w:r>
      <w:r w:rsidRPr="00EC15D7">
        <w:t>план</w:t>
      </w:r>
      <w:r w:rsidRPr="00EC15D7">
        <w:rPr>
          <w:spacing w:val="29"/>
        </w:rPr>
        <w:t xml:space="preserve">  </w:t>
      </w:r>
      <w:r w:rsidRPr="00EC15D7">
        <w:t>действий</w:t>
      </w:r>
      <w:r w:rsidRPr="00EC15D7">
        <w:rPr>
          <w:spacing w:val="26"/>
        </w:rPr>
        <w:t xml:space="preserve">  </w:t>
      </w:r>
      <w:r w:rsidRPr="00EC15D7">
        <w:t>при</w:t>
      </w:r>
      <w:r w:rsidRPr="00EC15D7">
        <w:rPr>
          <w:spacing w:val="28"/>
        </w:rPr>
        <w:t xml:space="preserve">  </w:t>
      </w:r>
      <w:r w:rsidRPr="00EC15D7">
        <w:t>анализе</w:t>
      </w:r>
      <w:r w:rsidRPr="00EC15D7">
        <w:rPr>
          <w:spacing w:val="28"/>
        </w:rPr>
        <w:t xml:space="preserve">  </w:t>
      </w:r>
      <w:r w:rsidRPr="00EC15D7">
        <w:t>и</w:t>
      </w:r>
      <w:r w:rsidRPr="00EC15D7">
        <w:rPr>
          <w:spacing w:val="28"/>
        </w:rPr>
        <w:t xml:space="preserve">  </w:t>
      </w:r>
      <w:r w:rsidRPr="00EC15D7">
        <w:t>создании</w:t>
      </w:r>
      <w:r w:rsidRPr="00EC15D7">
        <w:rPr>
          <w:spacing w:val="28"/>
        </w:rPr>
        <w:t xml:space="preserve">  </w:t>
      </w:r>
      <w:r w:rsidRPr="00EC15D7">
        <w:t>текста,</w:t>
      </w:r>
      <w:r w:rsidRPr="00EC15D7">
        <w:rPr>
          <w:spacing w:val="27"/>
        </w:rPr>
        <w:t xml:space="preserve">  </w:t>
      </w:r>
      <w:r w:rsidRPr="00EC15D7">
        <w:rPr>
          <w:spacing w:val="-2"/>
        </w:rPr>
        <w:t>вносить</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необходимые</w:t>
      </w:r>
      <w:r w:rsidRPr="00EC15D7">
        <w:rPr>
          <w:spacing w:val="-5"/>
        </w:rPr>
        <w:t xml:space="preserve"> </w:t>
      </w:r>
      <w:r w:rsidRPr="00EC15D7">
        <w:rPr>
          <w:spacing w:val="-2"/>
        </w:rPr>
        <w:t>коррективы;</w:t>
      </w:r>
    </w:p>
    <w:p w:rsidR="00CD5C87" w:rsidRPr="00EC15D7" w:rsidRDefault="00F33EA3" w:rsidP="00E205CB">
      <w:pPr>
        <w:pStyle w:val="a3"/>
        <w:spacing w:before="140" w:line="360" w:lineRule="auto"/>
        <w:ind w:right="264"/>
        <w:jc w:val="left"/>
      </w:pPr>
      <w:r w:rsidRPr="00EC15D7">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CD5C87" w:rsidRPr="00EC15D7" w:rsidRDefault="00F33EA3" w:rsidP="00E205CB">
      <w:pPr>
        <w:pStyle w:val="a3"/>
        <w:spacing w:line="360" w:lineRule="auto"/>
        <w:ind w:right="263"/>
        <w:jc w:val="left"/>
      </w:pPr>
      <w:r w:rsidRPr="00EC15D7">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CD5C87" w:rsidRPr="00EC15D7" w:rsidRDefault="00F33EA3" w:rsidP="00E205CB">
      <w:pPr>
        <w:pStyle w:val="a3"/>
        <w:spacing w:line="360" w:lineRule="auto"/>
        <w:ind w:right="267"/>
        <w:jc w:val="left"/>
      </w:pPr>
      <w:r w:rsidRPr="00EC15D7">
        <w:t>давать оценку</w:t>
      </w:r>
      <w:r w:rsidRPr="00EC15D7">
        <w:rPr>
          <w:spacing w:val="-1"/>
        </w:rPr>
        <w:t xml:space="preserve"> </w:t>
      </w:r>
      <w:r w:rsidRPr="00EC15D7">
        <w:t>новым ситуациям, в том числе изображённым в художественной литературе; оценивать приобретенный опыт с учетом литературных знаний;</w:t>
      </w:r>
    </w:p>
    <w:p w:rsidR="00CD5C87" w:rsidRPr="00EC15D7" w:rsidRDefault="00F33EA3" w:rsidP="00E205CB">
      <w:pPr>
        <w:pStyle w:val="a3"/>
        <w:spacing w:line="360" w:lineRule="auto"/>
        <w:ind w:right="261"/>
        <w:jc w:val="left"/>
      </w:pPr>
      <w:r w:rsidRPr="00EC15D7">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CD5C87" w:rsidRPr="00EC15D7" w:rsidRDefault="00F33EA3" w:rsidP="00E205CB">
      <w:pPr>
        <w:pStyle w:val="a3"/>
        <w:spacing w:line="360" w:lineRule="auto"/>
        <w:ind w:right="270"/>
        <w:jc w:val="left"/>
      </w:pPr>
      <w:r w:rsidRPr="00EC15D7">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D5C87" w:rsidRPr="00EC15D7" w:rsidRDefault="00F33EA3" w:rsidP="00E205CB">
      <w:pPr>
        <w:spacing w:line="275" w:lineRule="exact"/>
        <w:ind w:left="941"/>
        <w:rPr>
          <w:i/>
          <w:sz w:val="24"/>
          <w:szCs w:val="24"/>
        </w:rPr>
      </w:pPr>
      <w:r w:rsidRPr="00EC15D7">
        <w:rPr>
          <w:i/>
          <w:sz w:val="24"/>
          <w:szCs w:val="24"/>
          <w:u w:val="single"/>
        </w:rPr>
        <w:t>Иностранный</w:t>
      </w:r>
      <w:r w:rsidRPr="00EC15D7">
        <w:rPr>
          <w:i/>
          <w:spacing w:val="-7"/>
          <w:sz w:val="24"/>
          <w:szCs w:val="24"/>
          <w:u w:val="single"/>
        </w:rPr>
        <w:t xml:space="preserve"> </w:t>
      </w:r>
      <w:r w:rsidRPr="00EC15D7">
        <w:rPr>
          <w:i/>
          <w:spacing w:val="-4"/>
          <w:sz w:val="24"/>
          <w:szCs w:val="24"/>
          <w:u w:val="single"/>
        </w:rPr>
        <w:t>язык.</w:t>
      </w:r>
    </w:p>
    <w:p w:rsidR="00CD5C87" w:rsidRPr="00EC15D7" w:rsidRDefault="00F33EA3" w:rsidP="00E205CB">
      <w:pPr>
        <w:pStyle w:val="a3"/>
        <w:spacing w:before="140" w:line="360" w:lineRule="auto"/>
        <w:jc w:val="left"/>
      </w:pPr>
      <w:r w:rsidRPr="00EC15D7">
        <w:t>Формирование</w:t>
      </w:r>
      <w:r w:rsidRPr="00EC15D7">
        <w:rPr>
          <w:spacing w:val="80"/>
        </w:rPr>
        <w:t xml:space="preserve"> </w:t>
      </w:r>
      <w:r w:rsidRPr="00EC15D7">
        <w:t>универсальных</w:t>
      </w:r>
      <w:r w:rsidRPr="00EC15D7">
        <w:rPr>
          <w:spacing w:val="80"/>
        </w:rPr>
        <w:t xml:space="preserve"> </w:t>
      </w:r>
      <w:r w:rsidRPr="00EC15D7">
        <w:t>учебных</w:t>
      </w:r>
      <w:r w:rsidRPr="00EC15D7">
        <w:rPr>
          <w:spacing w:val="80"/>
        </w:rPr>
        <w:t xml:space="preserve"> </w:t>
      </w:r>
      <w:r w:rsidRPr="00EC15D7">
        <w:t>познавательных</w:t>
      </w:r>
      <w:r w:rsidRPr="00EC15D7">
        <w:rPr>
          <w:spacing w:val="80"/>
        </w:rPr>
        <w:t xml:space="preserve"> </w:t>
      </w:r>
      <w:r w:rsidRPr="00EC15D7">
        <w:t>действий</w:t>
      </w:r>
      <w:r w:rsidRPr="00EC15D7">
        <w:rPr>
          <w:spacing w:val="80"/>
        </w:rPr>
        <w:t xml:space="preserve"> </w:t>
      </w:r>
      <w:r w:rsidRPr="00EC15D7">
        <w:t>включает</w:t>
      </w:r>
      <w:r w:rsidRPr="00EC15D7">
        <w:rPr>
          <w:spacing w:val="80"/>
        </w:rPr>
        <w:t xml:space="preserve"> </w:t>
      </w:r>
      <w:r w:rsidRPr="00EC15D7">
        <w:t>базовые</w:t>
      </w:r>
      <w:r w:rsidRPr="00EC15D7">
        <w:rPr>
          <w:spacing w:val="80"/>
        </w:rPr>
        <w:t xml:space="preserve"> </w:t>
      </w:r>
      <w:r w:rsidRPr="00EC15D7">
        <w:t>логические и исследовательские действия:</w:t>
      </w:r>
    </w:p>
    <w:p w:rsidR="00CD5C87" w:rsidRPr="00EC15D7" w:rsidRDefault="00F33EA3" w:rsidP="00E205CB">
      <w:pPr>
        <w:pStyle w:val="a3"/>
        <w:spacing w:line="360" w:lineRule="auto"/>
        <w:jc w:val="left"/>
      </w:pPr>
      <w:r w:rsidRPr="00EC15D7">
        <w:t>анализировать,</w:t>
      </w:r>
      <w:r w:rsidRPr="00EC15D7">
        <w:rPr>
          <w:spacing w:val="40"/>
        </w:rPr>
        <w:t xml:space="preserve"> </w:t>
      </w:r>
      <w:r w:rsidRPr="00EC15D7">
        <w:t>устанавливать</w:t>
      </w:r>
      <w:r w:rsidRPr="00EC15D7">
        <w:rPr>
          <w:spacing w:val="40"/>
        </w:rPr>
        <w:t xml:space="preserve"> </w:t>
      </w:r>
      <w:r w:rsidRPr="00EC15D7">
        <w:t>аналогии</w:t>
      </w:r>
      <w:r w:rsidRPr="00EC15D7">
        <w:rPr>
          <w:spacing w:val="40"/>
        </w:rPr>
        <w:t xml:space="preserve"> </w:t>
      </w:r>
      <w:r w:rsidRPr="00EC15D7">
        <w:t>между</w:t>
      </w:r>
      <w:r w:rsidRPr="00EC15D7">
        <w:rPr>
          <w:spacing w:val="40"/>
        </w:rPr>
        <w:t xml:space="preserve"> </w:t>
      </w:r>
      <w:r w:rsidRPr="00EC15D7">
        <w:t>способами</w:t>
      </w:r>
      <w:r w:rsidRPr="00EC15D7">
        <w:rPr>
          <w:spacing w:val="40"/>
        </w:rPr>
        <w:t xml:space="preserve"> </w:t>
      </w:r>
      <w:r w:rsidRPr="00EC15D7">
        <w:t>выражения</w:t>
      </w:r>
      <w:r w:rsidRPr="00EC15D7">
        <w:rPr>
          <w:spacing w:val="40"/>
        </w:rPr>
        <w:t xml:space="preserve"> </w:t>
      </w:r>
      <w:r w:rsidRPr="00EC15D7">
        <w:t>мысли</w:t>
      </w:r>
      <w:r w:rsidRPr="00EC15D7">
        <w:rPr>
          <w:spacing w:val="40"/>
        </w:rPr>
        <w:t xml:space="preserve"> </w:t>
      </w:r>
      <w:r w:rsidRPr="00EC15D7">
        <w:t>средствами иностранного и родного языков;</w:t>
      </w:r>
    </w:p>
    <w:p w:rsidR="00CD5C87" w:rsidRPr="00EC15D7" w:rsidRDefault="00F33EA3" w:rsidP="00E205CB">
      <w:pPr>
        <w:pStyle w:val="a3"/>
        <w:spacing w:line="360" w:lineRule="auto"/>
        <w:jc w:val="left"/>
      </w:pPr>
      <w:r w:rsidRPr="00EC15D7">
        <w:t>распознавать</w:t>
      </w:r>
      <w:r w:rsidRPr="00EC15D7">
        <w:rPr>
          <w:spacing w:val="40"/>
        </w:rPr>
        <w:t xml:space="preserve"> </w:t>
      </w:r>
      <w:r w:rsidRPr="00EC15D7">
        <w:t>свойства</w:t>
      </w:r>
      <w:r w:rsidRPr="00EC15D7">
        <w:rPr>
          <w:spacing w:val="40"/>
        </w:rPr>
        <w:t xml:space="preserve"> </w:t>
      </w:r>
      <w:r w:rsidRPr="00EC15D7">
        <w:t>и</w:t>
      </w:r>
      <w:r w:rsidRPr="00EC15D7">
        <w:rPr>
          <w:spacing w:val="40"/>
        </w:rPr>
        <w:t xml:space="preserve"> </w:t>
      </w:r>
      <w:r w:rsidRPr="00EC15D7">
        <w:t>признаки</w:t>
      </w:r>
      <w:r w:rsidRPr="00EC15D7">
        <w:rPr>
          <w:spacing w:val="40"/>
        </w:rPr>
        <w:t xml:space="preserve"> </w:t>
      </w:r>
      <w:r w:rsidRPr="00EC15D7">
        <w:t>языковых</w:t>
      </w:r>
      <w:r w:rsidRPr="00EC15D7">
        <w:rPr>
          <w:spacing w:val="40"/>
        </w:rPr>
        <w:t xml:space="preserve"> </w:t>
      </w:r>
      <w:r w:rsidRPr="00EC15D7">
        <w:t>единиц</w:t>
      </w:r>
      <w:r w:rsidRPr="00EC15D7">
        <w:rPr>
          <w:spacing w:val="40"/>
        </w:rPr>
        <w:t xml:space="preserve"> </w:t>
      </w:r>
      <w:r w:rsidRPr="00EC15D7">
        <w:t>и</w:t>
      </w:r>
      <w:r w:rsidRPr="00EC15D7">
        <w:rPr>
          <w:spacing w:val="40"/>
        </w:rPr>
        <w:t xml:space="preserve"> </w:t>
      </w:r>
      <w:r w:rsidRPr="00EC15D7">
        <w:t>языковых</w:t>
      </w:r>
      <w:r w:rsidRPr="00EC15D7">
        <w:rPr>
          <w:spacing w:val="40"/>
        </w:rPr>
        <w:t xml:space="preserve"> </w:t>
      </w:r>
      <w:r w:rsidRPr="00EC15D7">
        <w:t>явлений</w:t>
      </w:r>
      <w:r w:rsidRPr="00EC15D7">
        <w:rPr>
          <w:spacing w:val="40"/>
        </w:rPr>
        <w:t xml:space="preserve"> </w:t>
      </w:r>
      <w:r w:rsidRPr="00EC15D7">
        <w:t>иностранного языка; сравнивать, классифицировать и обобщать их;</w:t>
      </w:r>
    </w:p>
    <w:p w:rsidR="00CD5C87" w:rsidRPr="00EC15D7" w:rsidRDefault="00F33EA3" w:rsidP="00E205CB">
      <w:pPr>
        <w:pStyle w:val="a3"/>
        <w:spacing w:line="360" w:lineRule="auto"/>
        <w:jc w:val="left"/>
      </w:pPr>
      <w:r w:rsidRPr="00EC15D7">
        <w:t>выявлять признаки и свойства языковых единиц и языковых явлений иностранного языка</w:t>
      </w:r>
      <w:r w:rsidRPr="00EC15D7">
        <w:rPr>
          <w:spacing w:val="40"/>
        </w:rPr>
        <w:t xml:space="preserve"> </w:t>
      </w:r>
      <w:r w:rsidRPr="00EC15D7">
        <w:t>(например, грамматических конструкции и их функций);</w:t>
      </w:r>
    </w:p>
    <w:p w:rsidR="00CD5C87" w:rsidRPr="00EC15D7" w:rsidRDefault="00F33EA3" w:rsidP="00E205CB">
      <w:pPr>
        <w:pStyle w:val="a3"/>
        <w:spacing w:before="1"/>
        <w:ind w:left="941" w:firstLine="0"/>
        <w:jc w:val="left"/>
      </w:pPr>
      <w:r w:rsidRPr="00EC15D7">
        <w:t>сравнивать</w:t>
      </w:r>
      <w:r w:rsidRPr="00EC15D7">
        <w:rPr>
          <w:spacing w:val="48"/>
        </w:rPr>
        <w:t xml:space="preserve"> </w:t>
      </w:r>
      <w:r w:rsidRPr="00EC15D7">
        <w:t>разные</w:t>
      </w:r>
      <w:r w:rsidRPr="00EC15D7">
        <w:rPr>
          <w:spacing w:val="48"/>
        </w:rPr>
        <w:t xml:space="preserve"> </w:t>
      </w:r>
      <w:r w:rsidRPr="00EC15D7">
        <w:t>типы</w:t>
      </w:r>
      <w:r w:rsidRPr="00EC15D7">
        <w:rPr>
          <w:spacing w:val="49"/>
        </w:rPr>
        <w:t xml:space="preserve"> </w:t>
      </w:r>
      <w:r w:rsidRPr="00EC15D7">
        <w:t>и</w:t>
      </w:r>
      <w:r w:rsidRPr="00EC15D7">
        <w:rPr>
          <w:spacing w:val="50"/>
        </w:rPr>
        <w:t xml:space="preserve"> </w:t>
      </w:r>
      <w:r w:rsidRPr="00EC15D7">
        <w:t>жанры</w:t>
      </w:r>
      <w:r w:rsidRPr="00EC15D7">
        <w:rPr>
          <w:spacing w:val="51"/>
        </w:rPr>
        <w:t xml:space="preserve"> </w:t>
      </w:r>
      <w:r w:rsidRPr="00EC15D7">
        <w:t>устных</w:t>
      </w:r>
      <w:r w:rsidRPr="00EC15D7">
        <w:rPr>
          <w:spacing w:val="51"/>
        </w:rPr>
        <w:t xml:space="preserve"> </w:t>
      </w:r>
      <w:r w:rsidRPr="00EC15D7">
        <w:t>и</w:t>
      </w:r>
      <w:r w:rsidRPr="00EC15D7">
        <w:rPr>
          <w:spacing w:val="48"/>
        </w:rPr>
        <w:t xml:space="preserve"> </w:t>
      </w:r>
      <w:r w:rsidRPr="00EC15D7">
        <w:t>письменных</w:t>
      </w:r>
      <w:r w:rsidRPr="00EC15D7">
        <w:rPr>
          <w:spacing w:val="51"/>
        </w:rPr>
        <w:t xml:space="preserve"> </w:t>
      </w:r>
      <w:r w:rsidRPr="00EC15D7">
        <w:t>высказываний</w:t>
      </w:r>
      <w:r w:rsidRPr="00EC15D7">
        <w:rPr>
          <w:spacing w:val="56"/>
        </w:rPr>
        <w:t xml:space="preserve"> </w:t>
      </w:r>
      <w:r w:rsidRPr="00EC15D7">
        <w:t>на</w:t>
      </w:r>
      <w:r w:rsidRPr="00EC15D7">
        <w:rPr>
          <w:spacing w:val="49"/>
        </w:rPr>
        <w:t xml:space="preserve"> </w:t>
      </w:r>
      <w:r w:rsidRPr="00EC15D7">
        <w:rPr>
          <w:spacing w:val="-2"/>
        </w:rPr>
        <w:t>иностранном</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137"/>
        <w:ind w:firstLine="0"/>
        <w:jc w:val="left"/>
      </w:pPr>
      <w:r w:rsidRPr="00EC15D7">
        <w:rPr>
          <w:spacing w:val="-2"/>
        </w:rPr>
        <w:lastRenderedPageBreak/>
        <w:t>языке;</w:t>
      </w:r>
    </w:p>
    <w:p w:rsidR="00CD5C87" w:rsidRPr="00EC15D7" w:rsidRDefault="00F33EA3" w:rsidP="00E205CB">
      <w:pPr>
        <w:rPr>
          <w:sz w:val="24"/>
          <w:szCs w:val="24"/>
        </w:rPr>
      </w:pPr>
      <w:r w:rsidRPr="00EC15D7">
        <w:rPr>
          <w:sz w:val="24"/>
          <w:szCs w:val="24"/>
        </w:rPr>
        <w:br w:type="column"/>
      </w:r>
    </w:p>
    <w:p w:rsidR="00CD5C87" w:rsidRPr="00EC15D7" w:rsidRDefault="00CD5C87" w:rsidP="00E205CB">
      <w:pPr>
        <w:pStyle w:val="a3"/>
        <w:ind w:left="0" w:firstLine="0"/>
        <w:jc w:val="left"/>
      </w:pPr>
    </w:p>
    <w:p w:rsidR="00CD5C87" w:rsidRPr="00EC15D7" w:rsidRDefault="00F33EA3" w:rsidP="00E205CB">
      <w:pPr>
        <w:pStyle w:val="a3"/>
        <w:ind w:left="11" w:firstLine="0"/>
        <w:jc w:val="left"/>
      </w:pPr>
      <w:r w:rsidRPr="00EC15D7">
        <w:t>различать</w:t>
      </w:r>
      <w:r w:rsidRPr="00EC15D7">
        <w:rPr>
          <w:spacing w:val="-4"/>
        </w:rPr>
        <w:t xml:space="preserve"> </w:t>
      </w:r>
      <w:r w:rsidRPr="00EC15D7">
        <w:t>в</w:t>
      </w:r>
      <w:r w:rsidRPr="00EC15D7">
        <w:rPr>
          <w:spacing w:val="-3"/>
        </w:rPr>
        <w:t xml:space="preserve"> </w:t>
      </w:r>
      <w:r w:rsidRPr="00EC15D7">
        <w:t>иноязычном</w:t>
      </w:r>
      <w:r w:rsidRPr="00EC15D7">
        <w:rPr>
          <w:spacing w:val="-1"/>
        </w:rPr>
        <w:t xml:space="preserve"> </w:t>
      </w:r>
      <w:r w:rsidRPr="00EC15D7">
        <w:t>устном</w:t>
      </w:r>
      <w:r w:rsidRPr="00EC15D7">
        <w:rPr>
          <w:spacing w:val="-3"/>
        </w:rPr>
        <w:t xml:space="preserve"> </w:t>
      </w:r>
      <w:r w:rsidRPr="00EC15D7">
        <w:t>и</w:t>
      </w:r>
      <w:r w:rsidRPr="00EC15D7">
        <w:rPr>
          <w:spacing w:val="-2"/>
        </w:rPr>
        <w:t xml:space="preserve"> </w:t>
      </w:r>
      <w:r w:rsidRPr="00EC15D7">
        <w:t>письменном</w:t>
      </w:r>
      <w:r w:rsidRPr="00EC15D7">
        <w:rPr>
          <w:spacing w:val="-3"/>
        </w:rPr>
        <w:t xml:space="preserve"> </w:t>
      </w:r>
      <w:r w:rsidRPr="00EC15D7">
        <w:t>тексте</w:t>
      </w:r>
      <w:r w:rsidRPr="00EC15D7">
        <w:rPr>
          <w:spacing w:val="1"/>
        </w:rPr>
        <w:t xml:space="preserve"> </w:t>
      </w:r>
      <w:r w:rsidRPr="00EC15D7">
        <w:t>–</w:t>
      </w:r>
      <w:r w:rsidRPr="00EC15D7">
        <w:rPr>
          <w:spacing w:val="-2"/>
        </w:rPr>
        <w:t xml:space="preserve"> </w:t>
      </w:r>
      <w:r w:rsidRPr="00EC15D7">
        <w:t>факт</w:t>
      </w:r>
      <w:r w:rsidRPr="00EC15D7">
        <w:rPr>
          <w:spacing w:val="-2"/>
        </w:rPr>
        <w:t xml:space="preserve"> </w:t>
      </w:r>
      <w:r w:rsidRPr="00EC15D7">
        <w:t>и</w:t>
      </w:r>
      <w:r w:rsidRPr="00EC15D7">
        <w:rPr>
          <w:spacing w:val="-1"/>
        </w:rPr>
        <w:t xml:space="preserve"> </w:t>
      </w:r>
      <w:r w:rsidRPr="00EC15D7">
        <w:rPr>
          <w:spacing w:val="-2"/>
        </w:rPr>
        <w:t>мнение;</w:t>
      </w:r>
    </w:p>
    <w:p w:rsidR="00CD5C87" w:rsidRPr="00EC15D7" w:rsidRDefault="00F33EA3" w:rsidP="00E205CB">
      <w:pPr>
        <w:pStyle w:val="a3"/>
        <w:spacing w:before="137"/>
        <w:ind w:left="11" w:firstLine="0"/>
        <w:jc w:val="left"/>
      </w:pPr>
      <w:r w:rsidRPr="00EC15D7">
        <w:t>анализировать</w:t>
      </w:r>
      <w:r w:rsidRPr="00EC15D7">
        <w:rPr>
          <w:spacing w:val="34"/>
        </w:rPr>
        <w:t xml:space="preserve"> </w:t>
      </w:r>
      <w:r w:rsidRPr="00EC15D7">
        <w:t>структурно</w:t>
      </w:r>
      <w:r w:rsidRPr="00EC15D7">
        <w:rPr>
          <w:spacing w:val="35"/>
        </w:rPr>
        <w:t xml:space="preserve"> </w:t>
      </w:r>
      <w:r w:rsidRPr="00EC15D7">
        <w:t>и</w:t>
      </w:r>
      <w:r w:rsidRPr="00EC15D7">
        <w:rPr>
          <w:spacing w:val="37"/>
        </w:rPr>
        <w:t xml:space="preserve"> </w:t>
      </w:r>
      <w:r w:rsidRPr="00EC15D7">
        <w:t>содержательно</w:t>
      </w:r>
      <w:r w:rsidRPr="00EC15D7">
        <w:rPr>
          <w:spacing w:val="35"/>
        </w:rPr>
        <w:t xml:space="preserve"> </w:t>
      </w:r>
      <w:r w:rsidRPr="00EC15D7">
        <w:t>разные</w:t>
      </w:r>
      <w:r w:rsidRPr="00EC15D7">
        <w:rPr>
          <w:spacing w:val="34"/>
        </w:rPr>
        <w:t xml:space="preserve"> </w:t>
      </w:r>
      <w:r w:rsidRPr="00EC15D7">
        <w:t>типы</w:t>
      </w:r>
      <w:r w:rsidRPr="00EC15D7">
        <w:rPr>
          <w:spacing w:val="34"/>
        </w:rPr>
        <w:t xml:space="preserve"> </w:t>
      </w:r>
      <w:r w:rsidRPr="00EC15D7">
        <w:t>и</w:t>
      </w:r>
      <w:r w:rsidRPr="00EC15D7">
        <w:rPr>
          <w:spacing w:val="37"/>
        </w:rPr>
        <w:t xml:space="preserve"> </w:t>
      </w:r>
      <w:r w:rsidRPr="00EC15D7">
        <w:t>жанры</w:t>
      </w:r>
      <w:r w:rsidRPr="00EC15D7">
        <w:rPr>
          <w:spacing w:val="37"/>
        </w:rPr>
        <w:t xml:space="preserve"> </w:t>
      </w:r>
      <w:r w:rsidRPr="00EC15D7">
        <w:t>устных</w:t>
      </w:r>
      <w:r w:rsidRPr="00EC15D7">
        <w:rPr>
          <w:spacing w:val="45"/>
        </w:rPr>
        <w:t xml:space="preserve"> </w:t>
      </w:r>
      <w:r w:rsidRPr="00EC15D7">
        <w:t>и</w:t>
      </w:r>
      <w:r w:rsidRPr="00EC15D7">
        <w:rPr>
          <w:spacing w:val="37"/>
        </w:rPr>
        <w:t xml:space="preserve"> </w:t>
      </w:r>
      <w:r w:rsidRPr="00EC15D7">
        <w:rPr>
          <w:spacing w:val="-2"/>
        </w:rPr>
        <w:t>письменных</w:t>
      </w:r>
    </w:p>
    <w:p w:rsidR="00CD5C87" w:rsidRPr="00EC15D7" w:rsidRDefault="00CD5C87" w:rsidP="00E205CB">
      <w:pPr>
        <w:rPr>
          <w:sz w:val="24"/>
          <w:szCs w:val="24"/>
        </w:rPr>
        <w:sectPr w:rsidR="00CD5C87" w:rsidRPr="00EC15D7">
          <w:type w:val="continuous"/>
          <w:pgSz w:w="11910" w:h="16850"/>
          <w:pgMar w:top="1120" w:right="300" w:bottom="280" w:left="900" w:header="569" w:footer="0" w:gutter="0"/>
          <w:cols w:num="2" w:space="720" w:equalWidth="0">
            <w:col w:w="891" w:space="40"/>
            <w:col w:w="9779"/>
          </w:cols>
        </w:sectPr>
      </w:pPr>
    </w:p>
    <w:p w:rsidR="00CD5C87" w:rsidRPr="00EC15D7" w:rsidRDefault="00F33EA3" w:rsidP="00E205CB">
      <w:pPr>
        <w:pStyle w:val="a3"/>
        <w:spacing w:before="139" w:line="360" w:lineRule="auto"/>
        <w:ind w:right="272" w:firstLine="0"/>
        <w:jc w:val="left"/>
      </w:pPr>
      <w:r w:rsidRPr="00EC15D7">
        <w:lastRenderedPageBreak/>
        <w:t>высказываний на иностранном языке с целью дальнейшего использования результатов анализа в собственных высказывания;</w:t>
      </w:r>
    </w:p>
    <w:p w:rsidR="00CD5C87" w:rsidRPr="00EC15D7" w:rsidRDefault="00F33EA3" w:rsidP="00E205CB">
      <w:pPr>
        <w:pStyle w:val="a3"/>
        <w:spacing w:line="360" w:lineRule="auto"/>
        <w:ind w:right="266"/>
        <w:jc w:val="left"/>
      </w:pPr>
      <w:r w:rsidRPr="00EC15D7">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D5C87" w:rsidRPr="00EC15D7" w:rsidRDefault="00F33EA3" w:rsidP="00E205CB">
      <w:pPr>
        <w:pStyle w:val="a3"/>
        <w:spacing w:line="360" w:lineRule="auto"/>
        <w:ind w:right="272"/>
        <w:jc w:val="left"/>
      </w:pPr>
      <w:r w:rsidRPr="00EC15D7">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CD5C87" w:rsidRPr="00EC15D7" w:rsidRDefault="00F33EA3" w:rsidP="00E205CB">
      <w:pPr>
        <w:pStyle w:val="a3"/>
        <w:ind w:left="941" w:firstLine="0"/>
        <w:jc w:val="left"/>
      </w:pPr>
      <w:r w:rsidRPr="00EC15D7">
        <w:t>самостоятельно</w:t>
      </w:r>
      <w:r w:rsidRPr="00EC15D7">
        <w:rPr>
          <w:spacing w:val="32"/>
        </w:rPr>
        <w:t xml:space="preserve">  </w:t>
      </w:r>
      <w:r w:rsidRPr="00EC15D7">
        <w:t>формулировать</w:t>
      </w:r>
      <w:r w:rsidRPr="00EC15D7">
        <w:rPr>
          <w:spacing w:val="34"/>
        </w:rPr>
        <w:t xml:space="preserve">  </w:t>
      </w:r>
      <w:r w:rsidRPr="00EC15D7">
        <w:t>обобщения</w:t>
      </w:r>
      <w:r w:rsidRPr="00EC15D7">
        <w:rPr>
          <w:spacing w:val="31"/>
        </w:rPr>
        <w:t xml:space="preserve">  </w:t>
      </w:r>
      <w:r w:rsidRPr="00EC15D7">
        <w:t>и</w:t>
      </w:r>
      <w:r w:rsidRPr="00EC15D7">
        <w:rPr>
          <w:spacing w:val="33"/>
        </w:rPr>
        <w:t xml:space="preserve">  </w:t>
      </w:r>
      <w:r w:rsidRPr="00EC15D7">
        <w:t>выводы</w:t>
      </w:r>
      <w:r w:rsidRPr="00EC15D7">
        <w:rPr>
          <w:spacing w:val="33"/>
        </w:rPr>
        <w:t xml:space="preserve">  </w:t>
      </w:r>
      <w:r w:rsidRPr="00EC15D7">
        <w:t>по</w:t>
      </w:r>
      <w:r w:rsidRPr="00EC15D7">
        <w:rPr>
          <w:spacing w:val="33"/>
        </w:rPr>
        <w:t xml:space="preserve">  </w:t>
      </w:r>
      <w:r w:rsidRPr="00EC15D7">
        <w:t>результатам</w:t>
      </w:r>
      <w:r w:rsidRPr="00EC15D7">
        <w:rPr>
          <w:spacing w:val="32"/>
        </w:rPr>
        <w:t xml:space="preserve">  </w:t>
      </w:r>
      <w:r w:rsidRPr="00EC15D7">
        <w:rPr>
          <w:spacing w:val="-2"/>
        </w:rPr>
        <w:t>проведённого</w:t>
      </w:r>
    </w:p>
    <w:p w:rsidR="00CD5C87" w:rsidRPr="00EC15D7" w:rsidRDefault="00CD5C87" w:rsidP="00E205CB">
      <w:pPr>
        <w:rPr>
          <w:sz w:val="24"/>
          <w:szCs w:val="24"/>
        </w:rPr>
        <w:sectPr w:rsidR="00CD5C87" w:rsidRPr="00EC15D7">
          <w:type w:val="continuous"/>
          <w:pgSz w:w="11910" w:h="16850"/>
          <w:pgMar w:top="112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наблюдения</w:t>
      </w:r>
      <w:r w:rsidRPr="00EC15D7">
        <w:rPr>
          <w:spacing w:val="-6"/>
        </w:rPr>
        <w:t xml:space="preserve"> </w:t>
      </w:r>
      <w:r w:rsidRPr="00EC15D7">
        <w:t>за</w:t>
      </w:r>
      <w:r w:rsidRPr="00EC15D7">
        <w:rPr>
          <w:spacing w:val="-4"/>
        </w:rPr>
        <w:t xml:space="preserve"> </w:t>
      </w:r>
      <w:r w:rsidRPr="00EC15D7">
        <w:t>языковыми</w:t>
      </w:r>
      <w:r w:rsidRPr="00EC15D7">
        <w:rPr>
          <w:spacing w:val="-2"/>
        </w:rPr>
        <w:t xml:space="preserve"> явлениями;</w:t>
      </w:r>
    </w:p>
    <w:p w:rsidR="00CD5C87" w:rsidRPr="00EC15D7" w:rsidRDefault="00F33EA3" w:rsidP="00E205CB">
      <w:pPr>
        <w:pStyle w:val="a3"/>
        <w:spacing w:before="140" w:line="360" w:lineRule="auto"/>
        <w:ind w:right="269"/>
        <w:jc w:val="left"/>
      </w:pPr>
      <w:r w:rsidRPr="00EC15D7">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CD5C87" w:rsidRPr="00EC15D7" w:rsidRDefault="00F33EA3" w:rsidP="00E205CB">
      <w:pPr>
        <w:pStyle w:val="a3"/>
        <w:spacing w:line="360" w:lineRule="auto"/>
        <w:ind w:right="266"/>
        <w:jc w:val="left"/>
      </w:pPr>
      <w:r w:rsidRPr="00EC15D7">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CD5C87" w:rsidRPr="00EC15D7" w:rsidRDefault="00F33EA3" w:rsidP="00E205CB">
      <w:pPr>
        <w:pStyle w:val="a3"/>
        <w:spacing w:line="360" w:lineRule="auto"/>
        <w:ind w:right="265"/>
        <w:jc w:val="left"/>
      </w:pPr>
      <w:r w:rsidRPr="00EC15D7">
        <w:t xml:space="preserve">Формирование универсальных учебных познавательных действий включает работу с </w:t>
      </w:r>
      <w:r w:rsidRPr="00EC15D7">
        <w:rPr>
          <w:spacing w:val="-2"/>
        </w:rPr>
        <w:t>информацией:</w:t>
      </w:r>
    </w:p>
    <w:p w:rsidR="00CD5C87" w:rsidRPr="00EC15D7" w:rsidRDefault="00F33EA3" w:rsidP="00E205CB">
      <w:pPr>
        <w:pStyle w:val="a3"/>
        <w:spacing w:line="360" w:lineRule="auto"/>
        <w:ind w:right="272"/>
        <w:jc w:val="left"/>
      </w:pPr>
      <w:r w:rsidRPr="00EC15D7">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D5C87" w:rsidRPr="00EC15D7" w:rsidRDefault="00F33EA3" w:rsidP="00E205CB">
      <w:pPr>
        <w:pStyle w:val="a3"/>
        <w:spacing w:line="360" w:lineRule="auto"/>
        <w:ind w:right="273"/>
        <w:jc w:val="left"/>
      </w:pPr>
      <w:r w:rsidRPr="00EC15D7">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D5C87" w:rsidRPr="00EC15D7" w:rsidRDefault="00F33EA3" w:rsidP="00E205CB">
      <w:pPr>
        <w:pStyle w:val="a3"/>
        <w:spacing w:line="360" w:lineRule="auto"/>
        <w:ind w:right="276"/>
        <w:jc w:val="left"/>
      </w:pPr>
      <w:r w:rsidRPr="00EC15D7">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 оценивать</w:t>
      </w:r>
      <w:r w:rsidRPr="00EC15D7">
        <w:rPr>
          <w:spacing w:val="75"/>
        </w:rPr>
        <w:t xml:space="preserve"> </w:t>
      </w:r>
      <w:r w:rsidRPr="00EC15D7">
        <w:t>и</w:t>
      </w:r>
      <w:r w:rsidRPr="00EC15D7">
        <w:rPr>
          <w:spacing w:val="50"/>
          <w:w w:val="150"/>
        </w:rPr>
        <w:t xml:space="preserve"> </w:t>
      </w:r>
      <w:r w:rsidRPr="00EC15D7">
        <w:t>интерпретировать</w:t>
      </w:r>
      <w:r w:rsidRPr="00EC15D7">
        <w:rPr>
          <w:spacing w:val="50"/>
          <w:w w:val="150"/>
        </w:rPr>
        <w:t xml:space="preserve"> </w:t>
      </w:r>
      <w:r w:rsidRPr="00EC15D7">
        <w:t>информацию</w:t>
      </w:r>
      <w:r w:rsidRPr="00EC15D7">
        <w:rPr>
          <w:spacing w:val="78"/>
        </w:rPr>
        <w:t xml:space="preserve"> </w:t>
      </w:r>
      <w:r w:rsidRPr="00EC15D7">
        <w:t>с</w:t>
      </w:r>
      <w:r w:rsidRPr="00EC15D7">
        <w:rPr>
          <w:spacing w:val="77"/>
        </w:rPr>
        <w:t xml:space="preserve"> </w:t>
      </w:r>
      <w:r w:rsidRPr="00EC15D7">
        <w:t>разных</w:t>
      </w:r>
      <w:r w:rsidRPr="00EC15D7">
        <w:rPr>
          <w:spacing w:val="51"/>
          <w:w w:val="150"/>
        </w:rPr>
        <w:t xml:space="preserve"> </w:t>
      </w:r>
      <w:r w:rsidRPr="00EC15D7">
        <w:t>позиций,</w:t>
      </w:r>
      <w:r w:rsidRPr="00EC15D7">
        <w:rPr>
          <w:spacing w:val="78"/>
        </w:rPr>
        <w:t xml:space="preserve"> </w:t>
      </w:r>
      <w:r w:rsidRPr="00EC15D7">
        <w:t>распознавать</w:t>
      </w:r>
      <w:r w:rsidRPr="00EC15D7">
        <w:rPr>
          <w:spacing w:val="51"/>
          <w:w w:val="150"/>
        </w:rPr>
        <w:t xml:space="preserve"> </w:t>
      </w:r>
      <w:r w:rsidRPr="00EC15D7">
        <w:t>и</w:t>
      </w:r>
      <w:r w:rsidRPr="00EC15D7">
        <w:rPr>
          <w:spacing w:val="80"/>
        </w:rPr>
        <w:t xml:space="preserve"> </w:t>
      </w:r>
      <w:r w:rsidRPr="00EC15D7">
        <w:rPr>
          <w:spacing w:val="-2"/>
        </w:rPr>
        <w:t>фиксировать</w:t>
      </w:r>
    </w:p>
    <w:p w:rsidR="00CD5C87" w:rsidRPr="00EC15D7" w:rsidRDefault="00F33EA3" w:rsidP="00E205CB">
      <w:pPr>
        <w:pStyle w:val="a3"/>
        <w:spacing w:before="1"/>
        <w:ind w:firstLine="0"/>
        <w:jc w:val="left"/>
      </w:pPr>
      <w:r w:rsidRPr="00EC15D7">
        <w:t>противоречия</w:t>
      </w:r>
      <w:r w:rsidRPr="00EC15D7">
        <w:rPr>
          <w:spacing w:val="-6"/>
        </w:rPr>
        <w:t xml:space="preserve"> </w:t>
      </w:r>
      <w:r w:rsidRPr="00EC15D7">
        <w:t>в</w:t>
      </w:r>
      <w:r w:rsidRPr="00EC15D7">
        <w:rPr>
          <w:spacing w:val="-6"/>
        </w:rPr>
        <w:t xml:space="preserve"> </w:t>
      </w:r>
      <w:r w:rsidRPr="00EC15D7">
        <w:t>информационных</w:t>
      </w:r>
      <w:r w:rsidRPr="00EC15D7">
        <w:rPr>
          <w:spacing w:val="-5"/>
        </w:rPr>
        <w:t xml:space="preserve"> </w:t>
      </w:r>
      <w:r w:rsidRPr="00EC15D7">
        <w:rPr>
          <w:spacing w:val="-2"/>
        </w:rPr>
        <w:t>источниках;</w:t>
      </w:r>
    </w:p>
    <w:p w:rsidR="00CD5C87" w:rsidRPr="00EC15D7" w:rsidRDefault="00F33EA3" w:rsidP="00E205CB">
      <w:pPr>
        <w:pStyle w:val="a3"/>
        <w:spacing w:before="137"/>
        <w:ind w:left="941" w:firstLine="0"/>
        <w:jc w:val="left"/>
      </w:pPr>
      <w:r w:rsidRPr="00EC15D7">
        <w:t>соблюдать</w:t>
      </w:r>
      <w:r w:rsidRPr="00EC15D7">
        <w:rPr>
          <w:spacing w:val="-6"/>
        </w:rPr>
        <w:t xml:space="preserve"> </w:t>
      </w:r>
      <w:r w:rsidRPr="00EC15D7">
        <w:t>информационную</w:t>
      </w:r>
      <w:r w:rsidRPr="00EC15D7">
        <w:rPr>
          <w:spacing w:val="-4"/>
        </w:rPr>
        <w:t xml:space="preserve"> </w:t>
      </w:r>
      <w:r w:rsidRPr="00EC15D7">
        <w:t>безопасность</w:t>
      </w:r>
      <w:r w:rsidRPr="00EC15D7">
        <w:rPr>
          <w:spacing w:val="-3"/>
        </w:rPr>
        <w:t xml:space="preserve"> </w:t>
      </w:r>
      <w:r w:rsidRPr="00EC15D7">
        <w:t>при</w:t>
      </w:r>
      <w:r w:rsidRPr="00EC15D7">
        <w:rPr>
          <w:spacing w:val="-6"/>
        </w:rPr>
        <w:t xml:space="preserve"> </w:t>
      </w:r>
      <w:r w:rsidRPr="00EC15D7">
        <w:t>работе</w:t>
      </w:r>
      <w:r w:rsidRPr="00EC15D7">
        <w:rPr>
          <w:spacing w:val="-4"/>
        </w:rPr>
        <w:t xml:space="preserve"> </w:t>
      </w:r>
      <w:r w:rsidRPr="00EC15D7">
        <w:t>в</w:t>
      </w:r>
      <w:r w:rsidRPr="00EC15D7">
        <w:rPr>
          <w:spacing w:val="-5"/>
        </w:rPr>
        <w:t xml:space="preserve"> </w:t>
      </w:r>
      <w:r w:rsidRPr="00EC15D7">
        <w:t>сети</w:t>
      </w:r>
      <w:r w:rsidRPr="00EC15D7">
        <w:rPr>
          <w:spacing w:val="-3"/>
        </w:rPr>
        <w:t xml:space="preserve"> </w:t>
      </w:r>
      <w:r w:rsidRPr="00EC15D7">
        <w:rPr>
          <w:spacing w:val="-2"/>
        </w:rPr>
        <w:t>Интернет.</w:t>
      </w:r>
    </w:p>
    <w:p w:rsidR="00CD5C87" w:rsidRPr="00EC15D7" w:rsidRDefault="00F33EA3" w:rsidP="00E205CB">
      <w:pPr>
        <w:pStyle w:val="a3"/>
        <w:spacing w:before="139"/>
        <w:ind w:left="941" w:firstLine="0"/>
        <w:jc w:val="left"/>
      </w:pPr>
      <w:r w:rsidRPr="00EC15D7">
        <w:t>Формирование</w:t>
      </w:r>
      <w:r w:rsidRPr="00EC15D7">
        <w:rPr>
          <w:spacing w:val="-6"/>
        </w:rPr>
        <w:t xml:space="preserve"> </w:t>
      </w:r>
      <w:r w:rsidRPr="00EC15D7">
        <w:t>универсальных</w:t>
      </w:r>
      <w:r w:rsidRPr="00EC15D7">
        <w:rPr>
          <w:spacing w:val="-3"/>
        </w:rPr>
        <w:t xml:space="preserve"> </w:t>
      </w:r>
      <w:r w:rsidRPr="00EC15D7">
        <w:t>учебных</w:t>
      </w:r>
      <w:r w:rsidRPr="00EC15D7">
        <w:rPr>
          <w:spacing w:val="-6"/>
        </w:rPr>
        <w:t xml:space="preserve"> </w:t>
      </w:r>
      <w:r w:rsidRPr="00EC15D7">
        <w:t>коммуникативных</w:t>
      </w:r>
      <w:r w:rsidRPr="00EC15D7">
        <w:rPr>
          <w:spacing w:val="-4"/>
        </w:rPr>
        <w:t xml:space="preserve"> </w:t>
      </w:r>
      <w:r w:rsidRPr="00EC15D7">
        <w:t>действий</w:t>
      </w:r>
      <w:r w:rsidRPr="00EC15D7">
        <w:rPr>
          <w:spacing w:val="-6"/>
        </w:rPr>
        <w:t xml:space="preserve"> </w:t>
      </w:r>
      <w:r w:rsidRPr="00EC15D7">
        <w:t>включает</w:t>
      </w:r>
      <w:r w:rsidRPr="00EC15D7">
        <w:rPr>
          <w:spacing w:val="-4"/>
        </w:rPr>
        <w:t xml:space="preserve"> </w:t>
      </w:r>
      <w:r w:rsidRPr="00EC15D7">
        <w:rPr>
          <w:spacing w:val="-2"/>
        </w:rPr>
        <w:t>умения:</w:t>
      </w:r>
    </w:p>
    <w:p w:rsidR="00CD5C87" w:rsidRPr="00EC15D7" w:rsidRDefault="00F33EA3" w:rsidP="00E205CB">
      <w:pPr>
        <w:pStyle w:val="a3"/>
        <w:spacing w:before="137" w:line="360" w:lineRule="auto"/>
        <w:ind w:right="266"/>
        <w:jc w:val="left"/>
      </w:pPr>
      <w:r w:rsidRPr="00EC15D7">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D5C87" w:rsidRPr="00EC15D7" w:rsidRDefault="00F33EA3" w:rsidP="00E205CB">
      <w:pPr>
        <w:pStyle w:val="a3"/>
        <w:spacing w:before="1" w:line="360" w:lineRule="auto"/>
        <w:ind w:right="272"/>
        <w:jc w:val="left"/>
      </w:pPr>
      <w:r w:rsidRPr="00EC15D7">
        <w:t>развернуто, логично и точно излагать свою точку зрения с использованием языковых средств изучаемого иностранного языка;</w:t>
      </w:r>
    </w:p>
    <w:p w:rsidR="00CD5C87" w:rsidRPr="00EC15D7" w:rsidRDefault="00F33EA3" w:rsidP="00E205CB">
      <w:pPr>
        <w:pStyle w:val="a3"/>
        <w:spacing w:before="1" w:line="360" w:lineRule="auto"/>
        <w:ind w:right="265"/>
        <w:jc w:val="left"/>
      </w:pPr>
      <w:r w:rsidRPr="00EC15D7">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D5C87" w:rsidRPr="00EC15D7" w:rsidRDefault="00F33EA3" w:rsidP="00E205CB">
      <w:pPr>
        <w:pStyle w:val="a3"/>
        <w:spacing w:line="360" w:lineRule="auto"/>
        <w:ind w:right="265"/>
        <w:jc w:val="left"/>
      </w:pPr>
      <w:r w:rsidRPr="00EC15D7">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D5C87" w:rsidRPr="00EC15D7" w:rsidRDefault="00F33EA3" w:rsidP="00E205CB">
      <w:pPr>
        <w:pStyle w:val="a3"/>
        <w:spacing w:line="360" w:lineRule="auto"/>
        <w:ind w:right="273"/>
        <w:jc w:val="left"/>
      </w:pPr>
      <w:r w:rsidRPr="00EC15D7">
        <w:t>выстраивать и представлять в письменной форме логику</w:t>
      </w:r>
      <w:r w:rsidRPr="00EC15D7">
        <w:rPr>
          <w:spacing w:val="-1"/>
        </w:rPr>
        <w:t xml:space="preserve"> </w:t>
      </w:r>
      <w:r w:rsidRPr="00EC15D7">
        <w:t>решения коммуникативной задачи (например, в виде плана высказывания, состоящего из вопросов или утверждений);</w:t>
      </w:r>
    </w:p>
    <w:p w:rsidR="00CD5C87" w:rsidRPr="00EC15D7" w:rsidRDefault="00F33EA3" w:rsidP="00E205CB">
      <w:pPr>
        <w:pStyle w:val="a3"/>
        <w:spacing w:line="360" w:lineRule="auto"/>
        <w:ind w:right="262"/>
        <w:jc w:val="left"/>
      </w:pPr>
      <w:r w:rsidRPr="00EC15D7">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D5C87" w:rsidRPr="00EC15D7" w:rsidRDefault="00F33EA3" w:rsidP="00E205CB">
      <w:pPr>
        <w:pStyle w:val="a3"/>
        <w:spacing w:line="360" w:lineRule="auto"/>
        <w:ind w:right="271"/>
        <w:jc w:val="left"/>
      </w:pPr>
      <w:r w:rsidRPr="00EC15D7">
        <w:t>осуществлять деловую коммуникацию на иностранном языке в рамках выбранного</w:t>
      </w:r>
      <w:r w:rsidRPr="00EC15D7">
        <w:rPr>
          <w:spacing w:val="40"/>
        </w:rPr>
        <w:t xml:space="preserve"> </w:t>
      </w:r>
      <w:r w:rsidRPr="00EC15D7">
        <w:t>профиля с целью решения поставленной коммуникативной задачи.</w:t>
      </w:r>
    </w:p>
    <w:p w:rsidR="00CD5C87" w:rsidRPr="00EC15D7" w:rsidRDefault="00F33EA3" w:rsidP="00E205CB">
      <w:pPr>
        <w:pStyle w:val="a3"/>
        <w:ind w:left="941" w:firstLine="0"/>
        <w:jc w:val="left"/>
      </w:pPr>
      <w:r w:rsidRPr="00EC15D7">
        <w:t>Формирование</w:t>
      </w:r>
      <w:r w:rsidRPr="00EC15D7">
        <w:rPr>
          <w:spacing w:val="-5"/>
        </w:rPr>
        <w:t xml:space="preserve"> </w:t>
      </w:r>
      <w:r w:rsidRPr="00EC15D7">
        <w:t>универсальных</w:t>
      </w:r>
      <w:r w:rsidRPr="00EC15D7">
        <w:rPr>
          <w:spacing w:val="-1"/>
        </w:rPr>
        <w:t xml:space="preserve"> </w:t>
      </w:r>
      <w:r w:rsidRPr="00EC15D7">
        <w:t>учебных</w:t>
      </w:r>
      <w:r w:rsidRPr="00EC15D7">
        <w:rPr>
          <w:spacing w:val="-5"/>
        </w:rPr>
        <w:t xml:space="preserve"> </w:t>
      </w:r>
      <w:r w:rsidRPr="00EC15D7">
        <w:t>регулятивных</w:t>
      </w:r>
      <w:r w:rsidRPr="00EC15D7">
        <w:rPr>
          <w:spacing w:val="-3"/>
        </w:rPr>
        <w:t xml:space="preserve"> </w:t>
      </w:r>
      <w:r w:rsidRPr="00EC15D7">
        <w:t>действий</w:t>
      </w:r>
      <w:r w:rsidRPr="00EC15D7">
        <w:rPr>
          <w:spacing w:val="-6"/>
        </w:rPr>
        <w:t xml:space="preserve"> </w:t>
      </w:r>
      <w:r w:rsidRPr="00EC15D7">
        <w:t>включает</w:t>
      </w:r>
      <w:r w:rsidRPr="00EC15D7">
        <w:rPr>
          <w:spacing w:val="-1"/>
        </w:rPr>
        <w:t xml:space="preserve"> </w:t>
      </w:r>
      <w:r w:rsidRPr="00EC15D7">
        <w:rPr>
          <w:spacing w:val="-2"/>
        </w:rPr>
        <w:t>умения:</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318"/>
        <w:jc w:val="left"/>
      </w:pPr>
      <w:r w:rsidRPr="00EC15D7">
        <w:lastRenderedPageBreak/>
        <w:t>планировать организацию совместной работы, распределять задачи, определять свою роль</w:t>
      </w:r>
      <w:r w:rsidRPr="00EC15D7">
        <w:rPr>
          <w:spacing w:val="40"/>
        </w:rPr>
        <w:t xml:space="preserve"> </w:t>
      </w:r>
      <w:r w:rsidRPr="00EC15D7">
        <w:t>и координировать свои действия с другими членами команды;</w:t>
      </w:r>
    </w:p>
    <w:p w:rsidR="00CD5C87" w:rsidRPr="00EC15D7" w:rsidRDefault="00F33EA3" w:rsidP="00E205CB">
      <w:pPr>
        <w:pStyle w:val="a3"/>
        <w:tabs>
          <w:tab w:val="left" w:pos="2339"/>
          <w:tab w:val="left" w:pos="3327"/>
          <w:tab w:val="left" w:pos="3742"/>
          <w:tab w:val="left" w:pos="4980"/>
          <w:tab w:val="left" w:pos="6366"/>
          <w:tab w:val="left" w:pos="8055"/>
          <w:tab w:val="left" w:pos="8484"/>
        </w:tabs>
        <w:spacing w:line="360" w:lineRule="auto"/>
        <w:ind w:right="266"/>
        <w:jc w:val="left"/>
      </w:pPr>
      <w:r w:rsidRPr="00EC15D7">
        <w:rPr>
          <w:spacing w:val="-2"/>
        </w:rPr>
        <w:t>выполнять</w:t>
      </w:r>
      <w:r w:rsidRPr="00EC15D7">
        <w:tab/>
      </w:r>
      <w:r w:rsidRPr="00EC15D7">
        <w:rPr>
          <w:spacing w:val="-2"/>
        </w:rPr>
        <w:t>работу</w:t>
      </w:r>
      <w:r w:rsidRPr="00EC15D7">
        <w:tab/>
      </w:r>
      <w:r w:rsidRPr="00EC15D7">
        <w:rPr>
          <w:spacing w:val="-10"/>
        </w:rPr>
        <w:t>в</w:t>
      </w:r>
      <w:r w:rsidRPr="00EC15D7">
        <w:tab/>
      </w:r>
      <w:r w:rsidRPr="00EC15D7">
        <w:rPr>
          <w:spacing w:val="-2"/>
        </w:rPr>
        <w:t>условиях</w:t>
      </w:r>
      <w:r w:rsidRPr="00EC15D7">
        <w:tab/>
      </w:r>
      <w:r w:rsidRPr="00EC15D7">
        <w:rPr>
          <w:spacing w:val="-2"/>
        </w:rPr>
        <w:t>реального,</w:t>
      </w:r>
      <w:r w:rsidRPr="00EC15D7">
        <w:tab/>
      </w:r>
      <w:r w:rsidRPr="00EC15D7">
        <w:rPr>
          <w:spacing w:val="-2"/>
        </w:rPr>
        <w:t>виртуального</w:t>
      </w:r>
      <w:r w:rsidRPr="00EC15D7">
        <w:tab/>
      </w:r>
      <w:r w:rsidRPr="00EC15D7">
        <w:rPr>
          <w:spacing w:val="-10"/>
        </w:rPr>
        <w:t>и</w:t>
      </w:r>
      <w:r w:rsidRPr="00EC15D7">
        <w:tab/>
      </w:r>
      <w:r w:rsidRPr="00EC15D7">
        <w:rPr>
          <w:spacing w:val="-2"/>
        </w:rPr>
        <w:t>комбинированного взаимодействия;</w:t>
      </w:r>
    </w:p>
    <w:p w:rsidR="00CD5C87" w:rsidRPr="00EC15D7" w:rsidRDefault="00F33EA3" w:rsidP="00E205CB">
      <w:pPr>
        <w:pStyle w:val="a3"/>
        <w:spacing w:line="360" w:lineRule="auto"/>
        <w:jc w:val="left"/>
      </w:pPr>
      <w:r w:rsidRPr="00EC15D7">
        <w:t>оказывать</w:t>
      </w:r>
      <w:r w:rsidRPr="00EC15D7">
        <w:rPr>
          <w:spacing w:val="40"/>
        </w:rPr>
        <w:t xml:space="preserve"> </w:t>
      </w:r>
      <w:r w:rsidRPr="00EC15D7">
        <w:t>влияние</w:t>
      </w:r>
      <w:r w:rsidRPr="00EC15D7">
        <w:rPr>
          <w:spacing w:val="40"/>
        </w:rPr>
        <w:t xml:space="preserve"> </w:t>
      </w:r>
      <w:r w:rsidRPr="00EC15D7">
        <w:t>на</w:t>
      </w:r>
      <w:r w:rsidRPr="00EC15D7">
        <w:rPr>
          <w:spacing w:val="40"/>
        </w:rPr>
        <w:t xml:space="preserve"> </w:t>
      </w:r>
      <w:r w:rsidRPr="00EC15D7">
        <w:t>речевое</w:t>
      </w:r>
      <w:r w:rsidRPr="00EC15D7">
        <w:rPr>
          <w:spacing w:val="40"/>
        </w:rPr>
        <w:t xml:space="preserve"> </w:t>
      </w:r>
      <w:r w:rsidRPr="00EC15D7">
        <w:t>поведение</w:t>
      </w:r>
      <w:r w:rsidRPr="00EC15D7">
        <w:rPr>
          <w:spacing w:val="40"/>
        </w:rPr>
        <w:t xml:space="preserve"> </w:t>
      </w:r>
      <w:r w:rsidRPr="00EC15D7">
        <w:t>партнера</w:t>
      </w:r>
      <w:r w:rsidRPr="00EC15D7">
        <w:rPr>
          <w:spacing w:val="40"/>
        </w:rPr>
        <w:t xml:space="preserve"> </w:t>
      </w:r>
      <w:r w:rsidRPr="00EC15D7">
        <w:t>(например,</w:t>
      </w:r>
      <w:r w:rsidRPr="00EC15D7">
        <w:rPr>
          <w:spacing w:val="40"/>
        </w:rPr>
        <w:t xml:space="preserve"> </w:t>
      </w:r>
      <w:r w:rsidRPr="00EC15D7">
        <w:t>поощряя</w:t>
      </w:r>
      <w:r w:rsidRPr="00EC15D7">
        <w:rPr>
          <w:spacing w:val="40"/>
        </w:rPr>
        <w:t xml:space="preserve"> </w:t>
      </w:r>
      <w:r w:rsidRPr="00EC15D7">
        <w:t>его</w:t>
      </w:r>
      <w:r w:rsidRPr="00EC15D7">
        <w:rPr>
          <w:spacing w:val="40"/>
        </w:rPr>
        <w:t xml:space="preserve"> </w:t>
      </w:r>
      <w:r w:rsidRPr="00EC15D7">
        <w:t>продолжать поиск совместного решения поставленной задачи);</w:t>
      </w:r>
    </w:p>
    <w:p w:rsidR="00CD5C87" w:rsidRPr="00EC15D7" w:rsidRDefault="00F33EA3" w:rsidP="00E205CB">
      <w:pPr>
        <w:pStyle w:val="a3"/>
        <w:spacing w:line="360" w:lineRule="auto"/>
        <w:ind w:right="271"/>
        <w:jc w:val="left"/>
      </w:pPr>
      <w:r w:rsidRPr="00EC15D7">
        <w:t>корректировать совместную деятельность с учетом возникших трудностей, новых данных или информации;</w:t>
      </w:r>
    </w:p>
    <w:p w:rsidR="00CD5C87" w:rsidRPr="00EC15D7" w:rsidRDefault="00F33EA3" w:rsidP="00E205CB">
      <w:pPr>
        <w:pStyle w:val="a3"/>
        <w:tabs>
          <w:tab w:val="left" w:pos="2574"/>
          <w:tab w:val="left" w:pos="4435"/>
          <w:tab w:val="left" w:pos="4776"/>
          <w:tab w:val="left" w:pos="6061"/>
          <w:tab w:val="left" w:pos="7251"/>
          <w:tab w:val="left" w:pos="8462"/>
          <w:tab w:val="left" w:pos="9752"/>
        </w:tabs>
        <w:spacing w:line="360" w:lineRule="auto"/>
        <w:ind w:right="269"/>
        <w:jc w:val="left"/>
      </w:pPr>
      <w:r w:rsidRPr="00EC15D7">
        <w:rPr>
          <w:spacing w:val="-2"/>
        </w:rPr>
        <w:t>осуществлять</w:t>
      </w:r>
      <w:r w:rsidRPr="00EC15D7">
        <w:tab/>
      </w:r>
      <w:r w:rsidRPr="00EC15D7">
        <w:rPr>
          <w:spacing w:val="-2"/>
        </w:rPr>
        <w:t>взаимодействие</w:t>
      </w:r>
      <w:r w:rsidRPr="00EC15D7">
        <w:tab/>
      </w:r>
      <w:r w:rsidRPr="00EC15D7">
        <w:rPr>
          <w:spacing w:val="-10"/>
        </w:rPr>
        <w:t>в</w:t>
      </w:r>
      <w:r w:rsidRPr="00EC15D7">
        <w:tab/>
      </w:r>
      <w:r w:rsidRPr="00EC15D7">
        <w:rPr>
          <w:spacing w:val="-2"/>
        </w:rPr>
        <w:t>ситуациях</w:t>
      </w:r>
      <w:r w:rsidRPr="00EC15D7">
        <w:tab/>
      </w:r>
      <w:r w:rsidRPr="00EC15D7">
        <w:rPr>
          <w:spacing w:val="-2"/>
        </w:rPr>
        <w:t>общения,</w:t>
      </w:r>
      <w:r w:rsidRPr="00EC15D7">
        <w:tab/>
      </w:r>
      <w:r w:rsidRPr="00EC15D7">
        <w:rPr>
          <w:spacing w:val="-2"/>
        </w:rPr>
        <w:t>соблюдая</w:t>
      </w:r>
      <w:r w:rsidRPr="00EC15D7">
        <w:tab/>
      </w:r>
      <w:r w:rsidRPr="00EC15D7">
        <w:rPr>
          <w:spacing w:val="-2"/>
        </w:rPr>
        <w:t>этикетные</w:t>
      </w:r>
      <w:r w:rsidRPr="00EC15D7">
        <w:tab/>
      </w:r>
      <w:r w:rsidRPr="00EC15D7">
        <w:rPr>
          <w:spacing w:val="-2"/>
        </w:rPr>
        <w:t xml:space="preserve">нормы </w:t>
      </w:r>
      <w:r w:rsidRPr="00EC15D7">
        <w:t>межкультурного общения.</w:t>
      </w:r>
    </w:p>
    <w:p w:rsidR="00CD5C87" w:rsidRPr="00EC15D7" w:rsidRDefault="00F33EA3" w:rsidP="00E205CB">
      <w:pPr>
        <w:ind w:left="941"/>
        <w:rPr>
          <w:i/>
          <w:sz w:val="24"/>
          <w:szCs w:val="24"/>
        </w:rPr>
      </w:pPr>
      <w:r w:rsidRPr="00EC15D7">
        <w:rPr>
          <w:i/>
          <w:sz w:val="24"/>
          <w:szCs w:val="24"/>
          <w:u w:val="single"/>
        </w:rPr>
        <w:t>Математика</w:t>
      </w:r>
      <w:r w:rsidRPr="00EC15D7">
        <w:rPr>
          <w:i/>
          <w:spacing w:val="-2"/>
          <w:sz w:val="24"/>
          <w:szCs w:val="24"/>
          <w:u w:val="single"/>
        </w:rPr>
        <w:t xml:space="preserve"> </w:t>
      </w:r>
      <w:r w:rsidRPr="00EC15D7">
        <w:rPr>
          <w:i/>
          <w:sz w:val="24"/>
          <w:szCs w:val="24"/>
          <w:u w:val="single"/>
        </w:rPr>
        <w:t>и</w:t>
      </w:r>
      <w:r w:rsidRPr="00EC15D7">
        <w:rPr>
          <w:i/>
          <w:spacing w:val="-1"/>
          <w:sz w:val="24"/>
          <w:szCs w:val="24"/>
          <w:u w:val="single"/>
        </w:rPr>
        <w:t xml:space="preserve"> </w:t>
      </w:r>
      <w:r w:rsidRPr="00EC15D7">
        <w:rPr>
          <w:i/>
          <w:spacing w:val="-2"/>
          <w:sz w:val="24"/>
          <w:szCs w:val="24"/>
          <w:u w:val="single"/>
        </w:rPr>
        <w:t>информатика.</w:t>
      </w:r>
    </w:p>
    <w:p w:rsidR="00CD5C87" w:rsidRPr="00EC15D7" w:rsidRDefault="00F33EA3" w:rsidP="00E205CB">
      <w:pPr>
        <w:pStyle w:val="a3"/>
        <w:spacing w:before="135" w:line="360" w:lineRule="auto"/>
        <w:ind w:right="266"/>
        <w:jc w:val="left"/>
      </w:pPr>
      <w:r w:rsidRPr="00EC15D7">
        <w:t>Формирование универсальных учебных познавательных действий включает базовые логические действия:</w:t>
      </w:r>
    </w:p>
    <w:p w:rsidR="00CD5C87" w:rsidRPr="00EC15D7" w:rsidRDefault="00F33EA3" w:rsidP="00E205CB">
      <w:pPr>
        <w:pStyle w:val="a3"/>
        <w:spacing w:line="360" w:lineRule="auto"/>
        <w:ind w:right="264"/>
        <w:jc w:val="left"/>
      </w:pPr>
      <w:r w:rsidRPr="00EC15D7">
        <w:t>выявлять качества, характеристики математических понятий и отношений между понятиями; формулировать определения понятий;</w:t>
      </w:r>
    </w:p>
    <w:p w:rsidR="00CD5C87" w:rsidRPr="00EC15D7" w:rsidRDefault="00F33EA3" w:rsidP="00E205CB">
      <w:pPr>
        <w:pStyle w:val="a3"/>
        <w:spacing w:before="1" w:line="360" w:lineRule="auto"/>
        <w:ind w:right="264"/>
        <w:jc w:val="left"/>
      </w:pPr>
      <w:r w:rsidRPr="00EC15D7">
        <w:t>устанавливать существенный признак классификации, основания для обобщения и сравнения, критерии проводимого анализа;</w:t>
      </w:r>
    </w:p>
    <w:p w:rsidR="00CD5C87" w:rsidRPr="00EC15D7" w:rsidRDefault="00F33EA3" w:rsidP="00E205CB">
      <w:pPr>
        <w:pStyle w:val="a3"/>
        <w:spacing w:line="360" w:lineRule="auto"/>
        <w:ind w:right="264"/>
        <w:jc w:val="left"/>
      </w:pPr>
      <w:r w:rsidRPr="00EC15D7">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CD5C87" w:rsidRPr="00EC15D7" w:rsidRDefault="00F33EA3" w:rsidP="00E205CB">
      <w:pPr>
        <w:pStyle w:val="a3"/>
        <w:spacing w:line="360" w:lineRule="auto"/>
        <w:ind w:right="270"/>
        <w:jc w:val="left"/>
      </w:pPr>
      <w:r w:rsidRPr="00EC15D7">
        <w:t>воспринимать, формулировать и преобразовывать суждения: утвердительные и отрицательные, единичные, частные и общие; условные;</w:t>
      </w:r>
    </w:p>
    <w:p w:rsidR="00CD5C87" w:rsidRPr="00EC15D7" w:rsidRDefault="00F33EA3" w:rsidP="00E205CB">
      <w:pPr>
        <w:pStyle w:val="a3"/>
        <w:spacing w:line="362" w:lineRule="auto"/>
        <w:ind w:right="274"/>
        <w:jc w:val="left"/>
      </w:pPr>
      <w:r w:rsidRPr="00EC15D7">
        <w:t>делать выводы с использованием законов логики, дедуктивных и индуктивных умозаключений, умозаключений по аналогии;</w:t>
      </w:r>
    </w:p>
    <w:p w:rsidR="00CD5C87" w:rsidRPr="00EC15D7" w:rsidRDefault="00F33EA3" w:rsidP="00E205CB">
      <w:pPr>
        <w:pStyle w:val="a3"/>
        <w:spacing w:line="360" w:lineRule="auto"/>
        <w:ind w:right="266"/>
        <w:jc w:val="left"/>
      </w:pPr>
      <w:r w:rsidRPr="00EC15D7">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D5C87" w:rsidRPr="00EC15D7" w:rsidRDefault="00F33EA3" w:rsidP="00E205CB">
      <w:pPr>
        <w:pStyle w:val="a3"/>
        <w:spacing w:line="360" w:lineRule="auto"/>
        <w:ind w:right="270"/>
        <w:jc w:val="left"/>
      </w:pPr>
      <w:r w:rsidRPr="00EC15D7">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D5C87" w:rsidRPr="00EC15D7" w:rsidRDefault="00F33EA3" w:rsidP="00E205CB">
      <w:pPr>
        <w:pStyle w:val="a3"/>
        <w:spacing w:line="360" w:lineRule="auto"/>
        <w:ind w:right="266"/>
        <w:jc w:val="left"/>
      </w:pPr>
      <w:r w:rsidRPr="00EC15D7">
        <w:t>Формирование универсальных учебных познавательных действий включает базовые исследовательские действия:</w:t>
      </w:r>
    </w:p>
    <w:p w:rsidR="00CD5C87" w:rsidRPr="00EC15D7" w:rsidRDefault="00F33EA3" w:rsidP="00E205CB">
      <w:pPr>
        <w:pStyle w:val="a3"/>
        <w:ind w:left="941" w:firstLine="0"/>
        <w:jc w:val="left"/>
      </w:pPr>
      <w:r w:rsidRPr="00EC15D7">
        <w:t>использовать</w:t>
      </w:r>
      <w:r w:rsidRPr="00EC15D7">
        <w:rPr>
          <w:spacing w:val="-5"/>
        </w:rPr>
        <w:t xml:space="preserve"> </w:t>
      </w:r>
      <w:r w:rsidRPr="00EC15D7">
        <w:t>вопросы</w:t>
      </w:r>
      <w:r w:rsidRPr="00EC15D7">
        <w:rPr>
          <w:spacing w:val="-5"/>
        </w:rPr>
        <w:t xml:space="preserve"> </w:t>
      </w:r>
      <w:r w:rsidRPr="00EC15D7">
        <w:t>как</w:t>
      </w:r>
      <w:r w:rsidRPr="00EC15D7">
        <w:rPr>
          <w:spacing w:val="-5"/>
        </w:rPr>
        <w:t xml:space="preserve"> </w:t>
      </w:r>
      <w:r w:rsidRPr="00EC15D7">
        <w:t>исследовательский</w:t>
      </w:r>
      <w:r w:rsidRPr="00EC15D7">
        <w:rPr>
          <w:spacing w:val="-7"/>
        </w:rPr>
        <w:t xml:space="preserve"> </w:t>
      </w:r>
      <w:r w:rsidRPr="00EC15D7">
        <w:t>инструмент</w:t>
      </w:r>
      <w:r w:rsidRPr="00EC15D7">
        <w:rPr>
          <w:spacing w:val="-5"/>
        </w:rPr>
        <w:t xml:space="preserve"> </w:t>
      </w:r>
      <w:r w:rsidRPr="00EC15D7">
        <w:rPr>
          <w:spacing w:val="-2"/>
        </w:rPr>
        <w:t>познания;</w:t>
      </w:r>
    </w:p>
    <w:p w:rsidR="00CD5C87" w:rsidRPr="00EC15D7" w:rsidRDefault="00F33EA3" w:rsidP="00E205CB">
      <w:pPr>
        <w:pStyle w:val="a3"/>
        <w:spacing w:before="132" w:line="360" w:lineRule="auto"/>
        <w:ind w:right="268"/>
        <w:jc w:val="left"/>
      </w:pPr>
      <w:r w:rsidRPr="00EC15D7">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D5C87" w:rsidRPr="00EC15D7" w:rsidRDefault="00F33EA3" w:rsidP="00E205CB">
      <w:pPr>
        <w:pStyle w:val="a3"/>
        <w:ind w:left="941" w:firstLine="0"/>
        <w:jc w:val="left"/>
      </w:pPr>
      <w:r w:rsidRPr="00EC15D7">
        <w:t>проводить</w:t>
      </w:r>
      <w:r w:rsidRPr="00EC15D7">
        <w:rPr>
          <w:spacing w:val="36"/>
        </w:rPr>
        <w:t xml:space="preserve"> </w:t>
      </w:r>
      <w:r w:rsidRPr="00EC15D7">
        <w:t>самостоятельно</w:t>
      </w:r>
      <w:r w:rsidRPr="00EC15D7">
        <w:rPr>
          <w:spacing w:val="38"/>
        </w:rPr>
        <w:t xml:space="preserve"> </w:t>
      </w:r>
      <w:r w:rsidRPr="00EC15D7">
        <w:t>спланированный</w:t>
      </w:r>
      <w:r w:rsidRPr="00EC15D7">
        <w:rPr>
          <w:spacing w:val="39"/>
        </w:rPr>
        <w:t xml:space="preserve"> </w:t>
      </w:r>
      <w:r w:rsidRPr="00EC15D7">
        <w:t>эксперимент,</w:t>
      </w:r>
      <w:r w:rsidRPr="00EC15D7">
        <w:rPr>
          <w:spacing w:val="38"/>
        </w:rPr>
        <w:t xml:space="preserve"> </w:t>
      </w:r>
      <w:r w:rsidRPr="00EC15D7">
        <w:t>исследование</w:t>
      </w:r>
      <w:r w:rsidRPr="00EC15D7">
        <w:rPr>
          <w:spacing w:val="45"/>
        </w:rPr>
        <w:t xml:space="preserve"> </w:t>
      </w:r>
      <w:r w:rsidRPr="00EC15D7">
        <w:t>по</w:t>
      </w:r>
      <w:r w:rsidRPr="00EC15D7">
        <w:rPr>
          <w:spacing w:val="41"/>
        </w:rPr>
        <w:t xml:space="preserve"> </w:t>
      </w:r>
      <w:r w:rsidRPr="00EC15D7">
        <w:rPr>
          <w:spacing w:val="-2"/>
        </w:rPr>
        <w:t>установлению</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0" w:firstLine="0"/>
        <w:jc w:val="left"/>
      </w:pPr>
      <w:r w:rsidRPr="00EC15D7">
        <w:lastRenderedPageBreak/>
        <w:t>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D5C87" w:rsidRPr="00EC15D7" w:rsidRDefault="00F33EA3" w:rsidP="00E205CB">
      <w:pPr>
        <w:pStyle w:val="a3"/>
        <w:spacing w:line="360" w:lineRule="auto"/>
        <w:ind w:right="268"/>
        <w:jc w:val="left"/>
      </w:pPr>
      <w:r w:rsidRPr="00EC15D7">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D5C87" w:rsidRPr="00EC15D7" w:rsidRDefault="00F33EA3" w:rsidP="00E205CB">
      <w:pPr>
        <w:pStyle w:val="a3"/>
        <w:spacing w:line="360" w:lineRule="auto"/>
        <w:ind w:right="265"/>
        <w:jc w:val="left"/>
      </w:pPr>
      <w:r w:rsidRPr="00EC15D7">
        <w:t xml:space="preserve">Формирование универсальных учебных познавательных действий включает работу с </w:t>
      </w:r>
      <w:r w:rsidRPr="00EC15D7">
        <w:rPr>
          <w:spacing w:val="-2"/>
        </w:rPr>
        <w:t>информацией:</w:t>
      </w:r>
    </w:p>
    <w:p w:rsidR="00CD5C87" w:rsidRPr="00EC15D7" w:rsidRDefault="00F33EA3" w:rsidP="00E205CB">
      <w:pPr>
        <w:pStyle w:val="a3"/>
        <w:spacing w:line="360" w:lineRule="auto"/>
        <w:ind w:right="265"/>
        <w:jc w:val="left"/>
      </w:pPr>
      <w:r w:rsidRPr="00EC15D7">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CD5C87" w:rsidRPr="00EC15D7" w:rsidRDefault="00F33EA3" w:rsidP="00E205CB">
      <w:pPr>
        <w:pStyle w:val="a3"/>
        <w:spacing w:line="360" w:lineRule="auto"/>
        <w:ind w:right="270"/>
        <w:jc w:val="left"/>
      </w:pPr>
      <w:r w:rsidRPr="00EC15D7">
        <w:t>оценивать надежность информации по самостоятельно сформулированным критериям, воспринимать ее критически;</w:t>
      </w:r>
    </w:p>
    <w:p w:rsidR="00CD5C87" w:rsidRPr="00EC15D7" w:rsidRDefault="00F33EA3" w:rsidP="00E205CB">
      <w:pPr>
        <w:pStyle w:val="a3"/>
        <w:spacing w:line="360" w:lineRule="auto"/>
        <w:ind w:right="270"/>
        <w:jc w:val="left"/>
      </w:pPr>
      <w:r w:rsidRPr="00EC15D7">
        <w:t>выявлять дефициты информации, данных, необходимых для ответа на вопрос и для</w:t>
      </w:r>
      <w:r w:rsidRPr="00EC15D7">
        <w:rPr>
          <w:spacing w:val="40"/>
        </w:rPr>
        <w:t xml:space="preserve"> </w:t>
      </w:r>
      <w:r w:rsidRPr="00EC15D7">
        <w:t>решения задачи;</w:t>
      </w:r>
    </w:p>
    <w:p w:rsidR="00CD5C87" w:rsidRPr="00EC15D7" w:rsidRDefault="00F33EA3" w:rsidP="00E205CB">
      <w:pPr>
        <w:pStyle w:val="a3"/>
        <w:spacing w:line="360" w:lineRule="auto"/>
        <w:ind w:right="264"/>
        <w:jc w:val="left"/>
      </w:pPr>
      <w:r w:rsidRPr="00EC15D7">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D5C87" w:rsidRPr="00EC15D7" w:rsidRDefault="00F33EA3" w:rsidP="00E205CB">
      <w:pPr>
        <w:pStyle w:val="a3"/>
        <w:spacing w:line="360" w:lineRule="auto"/>
        <w:ind w:right="264"/>
        <w:jc w:val="left"/>
      </w:pPr>
      <w:r w:rsidRPr="00EC15D7">
        <w:t>формулировать прямые и обратные утверждения, отрицание, выводить следствия; распознавать неверные утверждения и находить в них ошибки;</w:t>
      </w:r>
    </w:p>
    <w:p w:rsidR="00CD5C87" w:rsidRPr="00EC15D7" w:rsidRDefault="00F33EA3" w:rsidP="00E205CB">
      <w:pPr>
        <w:pStyle w:val="a3"/>
        <w:spacing w:line="360" w:lineRule="auto"/>
        <w:ind w:right="270"/>
        <w:jc w:val="left"/>
      </w:pPr>
      <w:r w:rsidRPr="00EC15D7">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D5C87" w:rsidRPr="00EC15D7" w:rsidRDefault="00F33EA3" w:rsidP="00E205CB">
      <w:pPr>
        <w:pStyle w:val="a3"/>
        <w:spacing w:line="360" w:lineRule="auto"/>
        <w:ind w:right="271"/>
        <w:jc w:val="left"/>
      </w:pPr>
      <w:r w:rsidRPr="00EC15D7">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sidRPr="00EC15D7">
        <w:rPr>
          <w:spacing w:val="40"/>
        </w:rPr>
        <w:t xml:space="preserve"> </w:t>
      </w:r>
      <w:r w:rsidRPr="00EC15D7">
        <w:rPr>
          <w:spacing w:val="-2"/>
        </w:rPr>
        <w:t>данных;</w:t>
      </w:r>
    </w:p>
    <w:p w:rsidR="00CD5C87" w:rsidRPr="00EC15D7" w:rsidRDefault="00F33EA3" w:rsidP="00E205CB">
      <w:pPr>
        <w:pStyle w:val="a3"/>
        <w:spacing w:line="360" w:lineRule="auto"/>
        <w:ind w:right="265"/>
        <w:jc w:val="left"/>
      </w:pPr>
      <w:r w:rsidRPr="00EC15D7">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CD5C87" w:rsidRPr="00EC15D7" w:rsidRDefault="00F33EA3" w:rsidP="00E205CB">
      <w:pPr>
        <w:pStyle w:val="a3"/>
        <w:spacing w:line="275" w:lineRule="exact"/>
        <w:ind w:left="941" w:firstLine="0"/>
        <w:jc w:val="left"/>
      </w:pPr>
      <w:r w:rsidRPr="00EC15D7">
        <w:t>Формирование</w:t>
      </w:r>
      <w:r w:rsidRPr="00EC15D7">
        <w:rPr>
          <w:spacing w:val="-6"/>
        </w:rPr>
        <w:t xml:space="preserve"> </w:t>
      </w:r>
      <w:r w:rsidRPr="00EC15D7">
        <w:t>универсальных</w:t>
      </w:r>
      <w:r w:rsidRPr="00EC15D7">
        <w:rPr>
          <w:spacing w:val="-3"/>
        </w:rPr>
        <w:t xml:space="preserve"> </w:t>
      </w:r>
      <w:r w:rsidRPr="00EC15D7">
        <w:t>учебных</w:t>
      </w:r>
      <w:r w:rsidRPr="00EC15D7">
        <w:rPr>
          <w:spacing w:val="-6"/>
        </w:rPr>
        <w:t xml:space="preserve"> </w:t>
      </w:r>
      <w:r w:rsidRPr="00EC15D7">
        <w:t>коммуникативных</w:t>
      </w:r>
      <w:r w:rsidRPr="00EC15D7">
        <w:rPr>
          <w:spacing w:val="-4"/>
        </w:rPr>
        <w:t xml:space="preserve"> </w:t>
      </w:r>
      <w:r w:rsidRPr="00EC15D7">
        <w:t>действий</w:t>
      </w:r>
      <w:r w:rsidRPr="00EC15D7">
        <w:rPr>
          <w:spacing w:val="-6"/>
        </w:rPr>
        <w:t xml:space="preserve"> </w:t>
      </w:r>
      <w:r w:rsidRPr="00EC15D7">
        <w:t>включает</w:t>
      </w:r>
      <w:r w:rsidRPr="00EC15D7">
        <w:rPr>
          <w:spacing w:val="-4"/>
        </w:rPr>
        <w:t xml:space="preserve"> </w:t>
      </w:r>
      <w:r w:rsidRPr="00EC15D7">
        <w:rPr>
          <w:spacing w:val="-2"/>
        </w:rPr>
        <w:t>умения:</w:t>
      </w:r>
    </w:p>
    <w:p w:rsidR="00CD5C87" w:rsidRPr="00EC15D7" w:rsidRDefault="00F33EA3" w:rsidP="00E205CB">
      <w:pPr>
        <w:pStyle w:val="a3"/>
        <w:spacing w:before="138" w:line="360" w:lineRule="auto"/>
        <w:ind w:right="264"/>
        <w:jc w:val="left"/>
      </w:pPr>
      <w:r w:rsidRPr="00EC15D7">
        <w:t>воспринимать и формулировать суждения, ясно, точно, грамотно выражать свою точку зрения в устных и письменных текстах;</w:t>
      </w:r>
    </w:p>
    <w:p w:rsidR="00CD5C87" w:rsidRPr="00EC15D7" w:rsidRDefault="00F33EA3" w:rsidP="00E205CB">
      <w:pPr>
        <w:pStyle w:val="a3"/>
        <w:spacing w:line="360" w:lineRule="auto"/>
        <w:ind w:right="267"/>
        <w:jc w:val="left"/>
      </w:pPr>
      <w:r w:rsidRPr="00EC15D7">
        <w:t>в ходе обсуждения задавать вопросы по существу</w:t>
      </w:r>
      <w:r w:rsidRPr="00EC15D7">
        <w:rPr>
          <w:spacing w:val="-1"/>
        </w:rPr>
        <w:t xml:space="preserve"> </w:t>
      </w:r>
      <w:r w:rsidRPr="00EC15D7">
        <w:t xml:space="preserve">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w:t>
      </w:r>
      <w:r w:rsidRPr="00EC15D7">
        <w:rPr>
          <w:spacing w:val="-2"/>
        </w:rPr>
        <w:t>возражения;</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0"/>
        <w:jc w:val="left"/>
      </w:pPr>
      <w:r w:rsidRPr="00EC15D7">
        <w:lastRenderedPageBreak/>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D5C87" w:rsidRPr="00EC15D7" w:rsidRDefault="00F33EA3" w:rsidP="00E205CB">
      <w:pPr>
        <w:pStyle w:val="a3"/>
        <w:spacing w:line="360" w:lineRule="auto"/>
        <w:ind w:right="266"/>
        <w:jc w:val="left"/>
      </w:pPr>
      <w:r w:rsidRPr="00EC15D7">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D5C87" w:rsidRPr="00EC15D7" w:rsidRDefault="00F33EA3" w:rsidP="00E205CB">
      <w:pPr>
        <w:pStyle w:val="a3"/>
        <w:spacing w:before="1" w:line="360" w:lineRule="auto"/>
        <w:ind w:right="262"/>
        <w:jc w:val="left"/>
      </w:pPr>
      <w:r w:rsidRPr="00EC15D7">
        <w:t>выполнять свою часть работы и координировать свои действия с другими членами</w:t>
      </w:r>
      <w:r w:rsidRPr="00EC15D7">
        <w:rPr>
          <w:spacing w:val="40"/>
        </w:rPr>
        <w:t xml:space="preserve"> </w:t>
      </w:r>
      <w:r w:rsidRPr="00EC15D7">
        <w:t>команды; оценивать качество своего вклада в общий продукт по критериям, сформулированным участниками взаимодействия.</w:t>
      </w:r>
    </w:p>
    <w:p w:rsidR="00CD5C87" w:rsidRPr="00EC15D7" w:rsidRDefault="00F33EA3" w:rsidP="00E205CB">
      <w:pPr>
        <w:pStyle w:val="a3"/>
        <w:spacing w:before="1"/>
        <w:ind w:left="941" w:firstLine="0"/>
        <w:jc w:val="left"/>
      </w:pPr>
      <w:r w:rsidRPr="00EC15D7">
        <w:t>Формирование</w:t>
      </w:r>
      <w:r w:rsidRPr="00EC15D7">
        <w:rPr>
          <w:spacing w:val="-5"/>
        </w:rPr>
        <w:t xml:space="preserve"> </w:t>
      </w:r>
      <w:r w:rsidRPr="00EC15D7">
        <w:t>универсальных</w:t>
      </w:r>
      <w:r w:rsidRPr="00EC15D7">
        <w:rPr>
          <w:spacing w:val="-3"/>
        </w:rPr>
        <w:t xml:space="preserve"> </w:t>
      </w:r>
      <w:r w:rsidRPr="00EC15D7">
        <w:t>учебных</w:t>
      </w:r>
      <w:r w:rsidRPr="00EC15D7">
        <w:rPr>
          <w:spacing w:val="-5"/>
        </w:rPr>
        <w:t xml:space="preserve"> </w:t>
      </w:r>
      <w:r w:rsidRPr="00EC15D7">
        <w:t>регулятивных</w:t>
      </w:r>
      <w:r w:rsidRPr="00EC15D7">
        <w:rPr>
          <w:spacing w:val="-4"/>
        </w:rPr>
        <w:t xml:space="preserve"> </w:t>
      </w:r>
      <w:r w:rsidRPr="00EC15D7">
        <w:t>действий</w:t>
      </w:r>
      <w:r w:rsidRPr="00EC15D7">
        <w:rPr>
          <w:spacing w:val="-6"/>
        </w:rPr>
        <w:t xml:space="preserve"> </w:t>
      </w:r>
      <w:r w:rsidRPr="00EC15D7">
        <w:t>включает</w:t>
      </w:r>
      <w:r w:rsidRPr="00EC15D7">
        <w:rPr>
          <w:spacing w:val="-1"/>
        </w:rPr>
        <w:t xml:space="preserve"> </w:t>
      </w:r>
      <w:r w:rsidRPr="00EC15D7">
        <w:rPr>
          <w:spacing w:val="-2"/>
        </w:rPr>
        <w:t>умения:</w:t>
      </w:r>
    </w:p>
    <w:p w:rsidR="00CD5C87" w:rsidRPr="00EC15D7" w:rsidRDefault="00F33EA3" w:rsidP="00E205CB">
      <w:pPr>
        <w:pStyle w:val="a3"/>
        <w:spacing w:before="137" w:line="360" w:lineRule="auto"/>
        <w:ind w:right="266"/>
        <w:jc w:val="left"/>
      </w:pPr>
      <w:r w:rsidRPr="00EC15D7">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CD5C87" w:rsidRPr="00EC15D7" w:rsidRDefault="00F33EA3" w:rsidP="00E205CB">
      <w:pPr>
        <w:pStyle w:val="a3"/>
        <w:spacing w:line="360" w:lineRule="auto"/>
        <w:ind w:right="264"/>
        <w:jc w:val="left"/>
      </w:pPr>
      <w:r w:rsidRPr="00EC15D7">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D5C87" w:rsidRPr="00EC15D7" w:rsidRDefault="00F33EA3" w:rsidP="00E205CB">
      <w:pPr>
        <w:pStyle w:val="a3"/>
        <w:spacing w:before="2" w:line="360" w:lineRule="auto"/>
        <w:ind w:right="270"/>
        <w:jc w:val="left"/>
      </w:pPr>
      <w:r w:rsidRPr="00EC15D7">
        <w:t>предвидеть</w:t>
      </w:r>
      <w:r w:rsidRPr="00EC15D7">
        <w:rPr>
          <w:spacing w:val="-2"/>
        </w:rPr>
        <w:t xml:space="preserve"> </w:t>
      </w:r>
      <w:r w:rsidRPr="00EC15D7">
        <w:t>трудности,</w:t>
      </w:r>
      <w:r w:rsidRPr="00EC15D7">
        <w:rPr>
          <w:spacing w:val="-1"/>
        </w:rPr>
        <w:t xml:space="preserve"> </w:t>
      </w:r>
      <w:r w:rsidRPr="00EC15D7">
        <w:t>которые</w:t>
      </w:r>
      <w:r w:rsidRPr="00EC15D7">
        <w:rPr>
          <w:spacing w:val="-2"/>
        </w:rPr>
        <w:t xml:space="preserve"> </w:t>
      </w:r>
      <w:r w:rsidRPr="00EC15D7">
        <w:t>могут возникнуть при решении</w:t>
      </w:r>
      <w:r w:rsidRPr="00EC15D7">
        <w:rPr>
          <w:spacing w:val="-2"/>
        </w:rPr>
        <w:t xml:space="preserve"> </w:t>
      </w:r>
      <w:r w:rsidRPr="00EC15D7">
        <w:t>задачи,</w:t>
      </w:r>
      <w:r w:rsidRPr="00EC15D7">
        <w:rPr>
          <w:spacing w:val="-1"/>
        </w:rPr>
        <w:t xml:space="preserve"> </w:t>
      </w:r>
      <w:r w:rsidRPr="00EC15D7">
        <w:t>вносить</w:t>
      </w:r>
      <w:r w:rsidRPr="00EC15D7">
        <w:rPr>
          <w:spacing w:val="-2"/>
        </w:rPr>
        <w:t xml:space="preserve"> </w:t>
      </w:r>
      <w:r w:rsidRPr="00EC15D7">
        <w:t>коррективы в деятельность на основе новых обстоятельств, данных, найденных ошибок;</w:t>
      </w:r>
    </w:p>
    <w:p w:rsidR="00CD5C87" w:rsidRPr="00EC15D7" w:rsidRDefault="00F33EA3" w:rsidP="00E205CB">
      <w:pPr>
        <w:pStyle w:val="a3"/>
        <w:spacing w:line="360" w:lineRule="auto"/>
        <w:ind w:right="270"/>
        <w:jc w:val="left"/>
      </w:pPr>
      <w:r w:rsidRPr="00EC15D7">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D5C87" w:rsidRPr="00EC15D7" w:rsidRDefault="00F33EA3" w:rsidP="00E205CB">
      <w:pPr>
        <w:spacing w:line="275" w:lineRule="exact"/>
        <w:ind w:left="941"/>
        <w:rPr>
          <w:i/>
          <w:sz w:val="24"/>
          <w:szCs w:val="24"/>
        </w:rPr>
      </w:pPr>
      <w:r w:rsidRPr="00EC15D7">
        <w:rPr>
          <w:i/>
          <w:sz w:val="24"/>
          <w:szCs w:val="24"/>
          <w:u w:val="single"/>
        </w:rPr>
        <w:t>Естественнонаучные</w:t>
      </w:r>
      <w:r w:rsidRPr="00EC15D7">
        <w:rPr>
          <w:i/>
          <w:spacing w:val="-10"/>
          <w:sz w:val="24"/>
          <w:szCs w:val="24"/>
          <w:u w:val="single"/>
        </w:rPr>
        <w:t xml:space="preserve"> </w:t>
      </w:r>
      <w:r w:rsidRPr="00EC15D7">
        <w:rPr>
          <w:i/>
          <w:spacing w:val="-2"/>
          <w:sz w:val="24"/>
          <w:szCs w:val="24"/>
          <w:u w:val="single"/>
        </w:rPr>
        <w:t>предметы.</w:t>
      </w:r>
    </w:p>
    <w:p w:rsidR="00CD5C87" w:rsidRPr="00EC15D7" w:rsidRDefault="00F33EA3" w:rsidP="00E205CB">
      <w:pPr>
        <w:pStyle w:val="a3"/>
        <w:spacing w:before="140" w:line="360" w:lineRule="auto"/>
        <w:ind w:right="266"/>
        <w:jc w:val="left"/>
      </w:pPr>
      <w:r w:rsidRPr="00EC15D7">
        <w:t>Формирование универсальных учебных познавательных действий включает базовые логические действия:</w:t>
      </w:r>
    </w:p>
    <w:p w:rsidR="00CD5C87" w:rsidRPr="00EC15D7" w:rsidRDefault="00F33EA3" w:rsidP="00E205CB">
      <w:pPr>
        <w:pStyle w:val="a3"/>
        <w:spacing w:line="360" w:lineRule="auto"/>
        <w:ind w:right="259"/>
        <w:jc w:val="left"/>
      </w:pPr>
      <w:r w:rsidRPr="00EC15D7">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CD5C87" w:rsidRPr="00EC15D7" w:rsidRDefault="00F33EA3" w:rsidP="00E205CB">
      <w:pPr>
        <w:pStyle w:val="a3"/>
        <w:spacing w:before="1" w:line="360" w:lineRule="auto"/>
        <w:ind w:right="271"/>
        <w:jc w:val="left"/>
      </w:pPr>
      <w:r w:rsidRPr="00EC15D7">
        <w:t>определять условия применимости моделей физических тел и процессов (явлений), например,</w:t>
      </w:r>
      <w:r w:rsidRPr="00EC15D7">
        <w:rPr>
          <w:spacing w:val="-3"/>
        </w:rPr>
        <w:t xml:space="preserve"> </w:t>
      </w:r>
      <w:r w:rsidRPr="00EC15D7">
        <w:t>инерциальная</w:t>
      </w:r>
      <w:r w:rsidRPr="00EC15D7">
        <w:rPr>
          <w:spacing w:val="-3"/>
        </w:rPr>
        <w:t xml:space="preserve"> </w:t>
      </w:r>
      <w:r w:rsidRPr="00EC15D7">
        <w:t>система</w:t>
      </w:r>
      <w:r w:rsidRPr="00EC15D7">
        <w:rPr>
          <w:spacing w:val="-4"/>
        </w:rPr>
        <w:t xml:space="preserve"> </w:t>
      </w:r>
      <w:r w:rsidRPr="00EC15D7">
        <w:t>отсчёта,</w:t>
      </w:r>
      <w:r w:rsidRPr="00EC15D7">
        <w:rPr>
          <w:spacing w:val="-3"/>
        </w:rPr>
        <w:t xml:space="preserve"> </w:t>
      </w:r>
      <w:r w:rsidRPr="00EC15D7">
        <w:t>абсолютно</w:t>
      </w:r>
      <w:r w:rsidRPr="00EC15D7">
        <w:rPr>
          <w:spacing w:val="-1"/>
        </w:rPr>
        <w:t xml:space="preserve"> </w:t>
      </w:r>
      <w:r w:rsidRPr="00EC15D7">
        <w:t>упругая</w:t>
      </w:r>
      <w:r w:rsidRPr="00EC15D7">
        <w:rPr>
          <w:spacing w:val="-3"/>
        </w:rPr>
        <w:t xml:space="preserve"> </w:t>
      </w:r>
      <w:r w:rsidRPr="00EC15D7">
        <w:t>деформация,</w:t>
      </w:r>
      <w:r w:rsidRPr="00EC15D7">
        <w:rPr>
          <w:spacing w:val="-3"/>
        </w:rPr>
        <w:t xml:space="preserve"> </w:t>
      </w:r>
      <w:r w:rsidRPr="00EC15D7">
        <w:t>моделей</w:t>
      </w:r>
      <w:r w:rsidRPr="00EC15D7">
        <w:rPr>
          <w:spacing w:val="-2"/>
        </w:rPr>
        <w:t xml:space="preserve"> </w:t>
      </w:r>
      <w:r w:rsidRPr="00EC15D7">
        <w:t>газа,</w:t>
      </w:r>
      <w:r w:rsidRPr="00EC15D7">
        <w:rPr>
          <w:spacing w:val="-3"/>
        </w:rPr>
        <w:t xml:space="preserve"> </w:t>
      </w:r>
      <w:r w:rsidRPr="00EC15D7">
        <w:t>жидкости и твёрдого (кристаллического) тела, идеального газа;</w:t>
      </w:r>
    </w:p>
    <w:p w:rsidR="00CD5C87" w:rsidRPr="00EC15D7" w:rsidRDefault="00F33EA3" w:rsidP="00E205CB">
      <w:pPr>
        <w:pStyle w:val="a3"/>
        <w:spacing w:line="275" w:lineRule="exact"/>
        <w:ind w:left="941" w:firstLine="0"/>
        <w:jc w:val="left"/>
      </w:pPr>
      <w:r w:rsidRPr="00EC15D7">
        <w:t>выбирать</w:t>
      </w:r>
      <w:r w:rsidRPr="00EC15D7">
        <w:rPr>
          <w:spacing w:val="-3"/>
        </w:rPr>
        <w:t xml:space="preserve"> </w:t>
      </w:r>
      <w:r w:rsidRPr="00EC15D7">
        <w:t>основания</w:t>
      </w:r>
      <w:r w:rsidRPr="00EC15D7">
        <w:rPr>
          <w:spacing w:val="-4"/>
        </w:rPr>
        <w:t xml:space="preserve"> </w:t>
      </w:r>
      <w:r w:rsidRPr="00EC15D7">
        <w:t>и</w:t>
      </w:r>
      <w:r w:rsidRPr="00EC15D7">
        <w:rPr>
          <w:spacing w:val="-5"/>
        </w:rPr>
        <w:t xml:space="preserve"> </w:t>
      </w:r>
      <w:r w:rsidRPr="00EC15D7">
        <w:t>критерии</w:t>
      </w:r>
      <w:r w:rsidRPr="00EC15D7">
        <w:rPr>
          <w:spacing w:val="-4"/>
        </w:rPr>
        <w:t xml:space="preserve"> </w:t>
      </w:r>
      <w:r w:rsidRPr="00EC15D7">
        <w:t>для</w:t>
      </w:r>
      <w:r w:rsidRPr="00EC15D7">
        <w:rPr>
          <w:spacing w:val="-3"/>
        </w:rPr>
        <w:t xml:space="preserve"> </w:t>
      </w:r>
      <w:r w:rsidRPr="00EC15D7">
        <w:t>классификации</w:t>
      </w:r>
      <w:r w:rsidRPr="00EC15D7">
        <w:rPr>
          <w:spacing w:val="-4"/>
        </w:rPr>
        <w:t xml:space="preserve"> </w:t>
      </w:r>
      <w:r w:rsidRPr="00EC15D7">
        <w:t>веществ</w:t>
      </w:r>
      <w:r w:rsidRPr="00EC15D7">
        <w:rPr>
          <w:spacing w:val="-4"/>
        </w:rPr>
        <w:t xml:space="preserve"> </w:t>
      </w:r>
      <w:r w:rsidRPr="00EC15D7">
        <w:t>и</w:t>
      </w:r>
      <w:r w:rsidRPr="00EC15D7">
        <w:rPr>
          <w:spacing w:val="-3"/>
        </w:rPr>
        <w:t xml:space="preserve"> </w:t>
      </w:r>
      <w:r w:rsidRPr="00EC15D7">
        <w:t>химических</w:t>
      </w:r>
      <w:r w:rsidRPr="00EC15D7">
        <w:rPr>
          <w:spacing w:val="-1"/>
        </w:rPr>
        <w:t xml:space="preserve"> </w:t>
      </w:r>
      <w:r w:rsidRPr="00EC15D7">
        <w:rPr>
          <w:spacing w:val="-2"/>
        </w:rPr>
        <w:t>реакций;</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jc w:val="left"/>
      </w:pPr>
      <w:r w:rsidRPr="00EC15D7">
        <w:lastRenderedPageBreak/>
        <w:t>применять используемые в химии символические (знаковые) модели, уметь преобразовывать</w:t>
      </w:r>
      <w:r w:rsidRPr="00EC15D7">
        <w:rPr>
          <w:spacing w:val="-2"/>
        </w:rPr>
        <w:t xml:space="preserve"> </w:t>
      </w:r>
      <w:r w:rsidRPr="00EC15D7">
        <w:t>модельные</w:t>
      </w:r>
      <w:r w:rsidRPr="00EC15D7">
        <w:rPr>
          <w:spacing w:val="-5"/>
        </w:rPr>
        <w:t xml:space="preserve"> </w:t>
      </w:r>
      <w:r w:rsidRPr="00EC15D7">
        <w:t>представления</w:t>
      </w:r>
      <w:r w:rsidRPr="00EC15D7">
        <w:rPr>
          <w:spacing w:val="-5"/>
        </w:rPr>
        <w:t xml:space="preserve"> </w:t>
      </w:r>
      <w:r w:rsidRPr="00EC15D7">
        <w:t>при</w:t>
      </w:r>
      <w:r w:rsidRPr="00EC15D7">
        <w:rPr>
          <w:spacing w:val="-2"/>
        </w:rPr>
        <w:t xml:space="preserve"> </w:t>
      </w:r>
      <w:r w:rsidRPr="00EC15D7">
        <w:t>решении учебных</w:t>
      </w:r>
      <w:r w:rsidRPr="00EC15D7">
        <w:rPr>
          <w:spacing w:val="-4"/>
        </w:rPr>
        <w:t xml:space="preserve"> </w:t>
      </w:r>
      <w:r w:rsidRPr="00EC15D7">
        <w:t>познавательных</w:t>
      </w:r>
      <w:r w:rsidRPr="00EC15D7">
        <w:rPr>
          <w:spacing w:val="-3"/>
        </w:rPr>
        <w:t xml:space="preserve"> </w:t>
      </w:r>
      <w:r w:rsidRPr="00EC15D7">
        <w:t>и</w:t>
      </w:r>
      <w:r w:rsidRPr="00EC15D7">
        <w:rPr>
          <w:spacing w:val="-5"/>
        </w:rPr>
        <w:t xml:space="preserve"> </w:t>
      </w:r>
      <w:r w:rsidRPr="00EC15D7">
        <w:t>практических задач, применять модельные представления для выявления характерных признаков изучаемых веществ и химических реакций;</w:t>
      </w:r>
    </w:p>
    <w:p w:rsidR="00CD5C87" w:rsidRPr="00EC15D7" w:rsidRDefault="00F33EA3" w:rsidP="00E205CB">
      <w:pPr>
        <w:pStyle w:val="a3"/>
        <w:spacing w:line="360" w:lineRule="auto"/>
        <w:ind w:right="270"/>
        <w:jc w:val="left"/>
      </w:pPr>
      <w:r w:rsidRPr="00EC15D7">
        <w:t>выбирать наиболее эффективный способ решения расчетных задач с учетом получения новых знаний о веществах и химических реакциях;</w:t>
      </w:r>
    </w:p>
    <w:p w:rsidR="00CD5C87" w:rsidRPr="00EC15D7" w:rsidRDefault="00F33EA3" w:rsidP="00E205CB">
      <w:pPr>
        <w:pStyle w:val="a3"/>
        <w:spacing w:before="1" w:line="360" w:lineRule="auto"/>
        <w:ind w:right="261"/>
        <w:jc w:val="left"/>
      </w:pPr>
      <w:r w:rsidRPr="00EC15D7">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CD5C87" w:rsidRPr="00EC15D7" w:rsidRDefault="00F33EA3" w:rsidP="00E205CB">
      <w:pPr>
        <w:pStyle w:val="a3"/>
        <w:spacing w:line="360" w:lineRule="auto"/>
        <w:ind w:right="261"/>
        <w:jc w:val="left"/>
      </w:pPr>
      <w:r w:rsidRPr="00EC15D7">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CD5C87" w:rsidRPr="00EC15D7" w:rsidRDefault="00F33EA3" w:rsidP="00E205CB">
      <w:pPr>
        <w:pStyle w:val="a3"/>
        <w:spacing w:before="1" w:line="360" w:lineRule="auto"/>
        <w:ind w:right="266"/>
        <w:jc w:val="left"/>
      </w:pPr>
      <w:r w:rsidRPr="00EC15D7">
        <w:t>Формирование универсальных учебных познавательных действий включает базовые исследовательские действия:</w:t>
      </w:r>
    </w:p>
    <w:p w:rsidR="00CD5C87" w:rsidRPr="00EC15D7" w:rsidRDefault="00F33EA3" w:rsidP="00E205CB">
      <w:pPr>
        <w:pStyle w:val="a3"/>
        <w:spacing w:line="360" w:lineRule="auto"/>
        <w:ind w:right="264"/>
        <w:jc w:val="left"/>
      </w:pPr>
      <w:r w:rsidRPr="00EC15D7">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CD5C87" w:rsidRPr="00EC15D7" w:rsidRDefault="00F33EA3" w:rsidP="00E205CB">
      <w:pPr>
        <w:pStyle w:val="a3"/>
        <w:spacing w:before="1" w:line="360" w:lineRule="auto"/>
        <w:ind w:right="262"/>
        <w:jc w:val="left"/>
      </w:pPr>
      <w:r w:rsidRPr="00EC15D7">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CD5C87" w:rsidRPr="00EC15D7" w:rsidRDefault="00F33EA3" w:rsidP="00E205CB">
      <w:pPr>
        <w:pStyle w:val="a3"/>
        <w:spacing w:before="1" w:line="360" w:lineRule="auto"/>
        <w:ind w:right="264"/>
        <w:jc w:val="left"/>
      </w:pPr>
      <w:r w:rsidRPr="00EC15D7">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CD5C87" w:rsidRPr="00EC15D7" w:rsidRDefault="00F33EA3" w:rsidP="00E205CB">
      <w:pPr>
        <w:pStyle w:val="a3"/>
        <w:spacing w:line="360" w:lineRule="auto"/>
        <w:ind w:right="272"/>
        <w:jc w:val="left"/>
      </w:pPr>
      <w:r w:rsidRPr="00EC15D7">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D5C87" w:rsidRPr="00EC15D7" w:rsidRDefault="00F33EA3" w:rsidP="00E205CB">
      <w:pPr>
        <w:pStyle w:val="a3"/>
        <w:spacing w:before="1" w:line="360" w:lineRule="auto"/>
        <w:ind w:right="272"/>
        <w:jc w:val="left"/>
      </w:pPr>
      <w:r w:rsidRPr="00EC15D7">
        <w:t>уметь переносить знания в познавательную и практическую области деятельности, например,</w:t>
      </w:r>
      <w:r w:rsidRPr="00EC15D7">
        <w:rPr>
          <w:spacing w:val="80"/>
          <w:w w:val="150"/>
        </w:rPr>
        <w:t xml:space="preserve"> </w:t>
      </w:r>
      <w:r w:rsidRPr="00EC15D7">
        <w:t>распознавать</w:t>
      </w:r>
      <w:r w:rsidRPr="00EC15D7">
        <w:rPr>
          <w:spacing w:val="80"/>
          <w:w w:val="150"/>
        </w:rPr>
        <w:t xml:space="preserve"> </w:t>
      </w:r>
      <w:r w:rsidRPr="00EC15D7">
        <w:t>физические</w:t>
      </w:r>
      <w:r w:rsidRPr="00EC15D7">
        <w:rPr>
          <w:spacing w:val="80"/>
          <w:w w:val="150"/>
        </w:rPr>
        <w:t xml:space="preserve"> </w:t>
      </w:r>
      <w:r w:rsidRPr="00EC15D7">
        <w:t>явления</w:t>
      </w:r>
      <w:r w:rsidRPr="00EC15D7">
        <w:rPr>
          <w:spacing w:val="80"/>
          <w:w w:val="150"/>
        </w:rPr>
        <w:t xml:space="preserve"> </w:t>
      </w:r>
      <w:r w:rsidRPr="00EC15D7">
        <w:t>в</w:t>
      </w:r>
      <w:r w:rsidRPr="00EC15D7">
        <w:rPr>
          <w:spacing w:val="80"/>
          <w:w w:val="150"/>
        </w:rPr>
        <w:t xml:space="preserve"> </w:t>
      </w:r>
      <w:r w:rsidRPr="00EC15D7">
        <w:t>опытах</w:t>
      </w:r>
      <w:r w:rsidRPr="00EC15D7">
        <w:rPr>
          <w:spacing w:val="80"/>
          <w:w w:val="150"/>
        </w:rPr>
        <w:t xml:space="preserve"> </w:t>
      </w:r>
      <w:r w:rsidRPr="00EC15D7">
        <w:t>и</w:t>
      </w:r>
      <w:r w:rsidRPr="00EC15D7">
        <w:rPr>
          <w:spacing w:val="80"/>
          <w:w w:val="150"/>
        </w:rPr>
        <w:t xml:space="preserve"> </w:t>
      </w:r>
      <w:r w:rsidRPr="00EC15D7">
        <w:t>окружающей</w:t>
      </w:r>
      <w:r w:rsidRPr="00EC15D7">
        <w:rPr>
          <w:spacing w:val="80"/>
          <w:w w:val="150"/>
        </w:rPr>
        <w:t xml:space="preserve"> </w:t>
      </w:r>
      <w:r w:rsidRPr="00EC15D7">
        <w:t>жизни,</w:t>
      </w:r>
      <w:r w:rsidRPr="00EC15D7">
        <w:rPr>
          <w:spacing w:val="80"/>
          <w:w w:val="150"/>
        </w:rPr>
        <w:t xml:space="preserve"> </w:t>
      </w:r>
      <w:r w:rsidRPr="00EC15D7">
        <w:t>например:</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5" w:firstLine="0"/>
        <w:jc w:val="left"/>
      </w:pPr>
      <w:r w:rsidRPr="00EC15D7">
        <w:lastRenderedPageBreak/>
        <w:t>отражение, преломление, интерференция, дифракция и поляризация света, дисперсия света (на базовом уровне);</w:t>
      </w:r>
    </w:p>
    <w:p w:rsidR="00CD5C87" w:rsidRPr="00EC15D7" w:rsidRDefault="00F33EA3" w:rsidP="00E205CB">
      <w:pPr>
        <w:pStyle w:val="a3"/>
        <w:spacing w:line="360" w:lineRule="auto"/>
        <w:ind w:right="259"/>
        <w:jc w:val="left"/>
      </w:pPr>
      <w:r w:rsidRPr="00EC15D7">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CD5C87" w:rsidRPr="00EC15D7" w:rsidRDefault="00F33EA3" w:rsidP="00E205CB">
      <w:pPr>
        <w:pStyle w:val="a3"/>
        <w:spacing w:line="360" w:lineRule="auto"/>
        <w:ind w:right="271"/>
        <w:jc w:val="left"/>
      </w:pPr>
      <w:r w:rsidRPr="00EC15D7">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CD5C87" w:rsidRPr="00EC15D7" w:rsidRDefault="00F33EA3" w:rsidP="00E205CB">
      <w:pPr>
        <w:pStyle w:val="a3"/>
        <w:spacing w:line="360" w:lineRule="auto"/>
        <w:ind w:right="264"/>
        <w:jc w:val="left"/>
      </w:pPr>
      <w:r w:rsidRPr="00EC15D7">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CD5C87" w:rsidRPr="00EC15D7" w:rsidRDefault="00F33EA3" w:rsidP="00E205CB">
      <w:pPr>
        <w:pStyle w:val="a3"/>
        <w:spacing w:line="360" w:lineRule="auto"/>
        <w:ind w:right="265"/>
        <w:jc w:val="left"/>
      </w:pPr>
      <w:r w:rsidRPr="00EC15D7">
        <w:t xml:space="preserve">Формирование универсальных учебных познавательных действий включает работу с </w:t>
      </w:r>
      <w:r w:rsidRPr="00EC15D7">
        <w:rPr>
          <w:spacing w:val="-2"/>
        </w:rPr>
        <w:t>информацией:</w:t>
      </w:r>
    </w:p>
    <w:p w:rsidR="00CD5C87" w:rsidRPr="00EC15D7" w:rsidRDefault="00F33EA3" w:rsidP="00E205CB">
      <w:pPr>
        <w:pStyle w:val="a3"/>
        <w:spacing w:line="360" w:lineRule="auto"/>
        <w:ind w:right="263"/>
        <w:jc w:val="left"/>
      </w:pPr>
      <w:r w:rsidRPr="00EC15D7">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CD5C87" w:rsidRPr="00EC15D7" w:rsidRDefault="00F33EA3" w:rsidP="00E205CB">
      <w:pPr>
        <w:pStyle w:val="a3"/>
        <w:spacing w:line="360" w:lineRule="auto"/>
        <w:ind w:right="259"/>
        <w:jc w:val="left"/>
      </w:pPr>
      <w:r w:rsidRPr="00EC15D7">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CD5C87" w:rsidRPr="00EC15D7" w:rsidRDefault="00F33EA3" w:rsidP="00E205CB">
      <w:pPr>
        <w:pStyle w:val="a3"/>
        <w:spacing w:line="362" w:lineRule="auto"/>
        <w:ind w:right="262"/>
        <w:jc w:val="left"/>
      </w:pPr>
      <w:r w:rsidRPr="00EC15D7">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D5C87" w:rsidRPr="00EC15D7" w:rsidRDefault="00F33EA3" w:rsidP="00E205CB">
      <w:pPr>
        <w:pStyle w:val="a3"/>
        <w:spacing w:line="360" w:lineRule="auto"/>
        <w:ind w:left="941" w:right="811" w:firstLine="0"/>
        <w:jc w:val="left"/>
      </w:pPr>
      <w:r w:rsidRPr="00EC15D7">
        <w:t>Формирование</w:t>
      </w:r>
      <w:r w:rsidRPr="00EC15D7">
        <w:rPr>
          <w:spacing w:val="-7"/>
        </w:rPr>
        <w:t xml:space="preserve"> </w:t>
      </w:r>
      <w:r w:rsidRPr="00EC15D7">
        <w:t>универсальных</w:t>
      </w:r>
      <w:r w:rsidRPr="00EC15D7">
        <w:rPr>
          <w:spacing w:val="-6"/>
        </w:rPr>
        <w:t xml:space="preserve"> </w:t>
      </w:r>
      <w:r w:rsidRPr="00EC15D7">
        <w:t>учебных</w:t>
      </w:r>
      <w:r w:rsidRPr="00EC15D7">
        <w:rPr>
          <w:spacing w:val="-7"/>
        </w:rPr>
        <w:t xml:space="preserve"> </w:t>
      </w:r>
      <w:r w:rsidRPr="00EC15D7">
        <w:t>коммуникативных</w:t>
      </w:r>
      <w:r w:rsidRPr="00EC15D7">
        <w:rPr>
          <w:spacing w:val="-6"/>
        </w:rPr>
        <w:t xml:space="preserve"> </w:t>
      </w:r>
      <w:r w:rsidRPr="00EC15D7">
        <w:t>действий</w:t>
      </w:r>
      <w:r w:rsidRPr="00EC15D7">
        <w:rPr>
          <w:spacing w:val="-8"/>
        </w:rPr>
        <w:t xml:space="preserve"> </w:t>
      </w:r>
      <w:r w:rsidRPr="00EC15D7">
        <w:t>включает</w:t>
      </w:r>
      <w:r w:rsidRPr="00EC15D7">
        <w:rPr>
          <w:spacing w:val="-6"/>
        </w:rPr>
        <w:t xml:space="preserve"> </w:t>
      </w:r>
      <w:r w:rsidRPr="00EC15D7">
        <w:t>умения: аргументированно вести диалог, развернуто и логично излагать свою точку зрения;</w:t>
      </w:r>
    </w:p>
    <w:p w:rsidR="00CD5C87" w:rsidRPr="00EC15D7" w:rsidRDefault="00F33EA3" w:rsidP="00E205CB">
      <w:pPr>
        <w:pStyle w:val="a3"/>
        <w:spacing w:line="360" w:lineRule="auto"/>
        <w:ind w:right="264"/>
        <w:jc w:val="left"/>
      </w:pPr>
      <w:r w:rsidRPr="00EC15D7">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w:t>
      </w:r>
      <w:r w:rsidRPr="00EC15D7">
        <w:rPr>
          <w:spacing w:val="40"/>
        </w:rPr>
        <w:t xml:space="preserve"> </w:t>
      </w:r>
      <w:r w:rsidRPr="00EC15D7">
        <w:t>о современной естественнонаучной картине мира;</w:t>
      </w:r>
    </w:p>
    <w:p w:rsidR="00CD5C87" w:rsidRPr="00EC15D7" w:rsidRDefault="00F33EA3" w:rsidP="00E205CB">
      <w:pPr>
        <w:pStyle w:val="a3"/>
        <w:spacing w:line="360" w:lineRule="auto"/>
        <w:ind w:right="267"/>
        <w:jc w:val="left"/>
      </w:pPr>
      <w:r w:rsidRPr="00EC15D7">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CD5C87" w:rsidRPr="00EC15D7" w:rsidRDefault="00F33EA3" w:rsidP="00E205CB">
      <w:pPr>
        <w:pStyle w:val="a3"/>
        <w:spacing w:line="275" w:lineRule="exact"/>
        <w:ind w:left="941" w:firstLine="0"/>
        <w:jc w:val="left"/>
      </w:pPr>
      <w:r w:rsidRPr="00EC15D7">
        <w:t>Формирование</w:t>
      </w:r>
      <w:r w:rsidRPr="00EC15D7">
        <w:rPr>
          <w:spacing w:val="-5"/>
        </w:rPr>
        <w:t xml:space="preserve"> </w:t>
      </w:r>
      <w:r w:rsidRPr="00EC15D7">
        <w:t>универсальных</w:t>
      </w:r>
      <w:r w:rsidRPr="00EC15D7">
        <w:rPr>
          <w:spacing w:val="-3"/>
        </w:rPr>
        <w:t xml:space="preserve"> </w:t>
      </w:r>
      <w:r w:rsidRPr="00EC15D7">
        <w:t>учебных</w:t>
      </w:r>
      <w:r w:rsidRPr="00EC15D7">
        <w:rPr>
          <w:spacing w:val="-5"/>
        </w:rPr>
        <w:t xml:space="preserve"> </w:t>
      </w:r>
      <w:r w:rsidRPr="00EC15D7">
        <w:t>регулятивных</w:t>
      </w:r>
      <w:r w:rsidRPr="00EC15D7">
        <w:rPr>
          <w:spacing w:val="-4"/>
        </w:rPr>
        <w:t xml:space="preserve"> </w:t>
      </w:r>
      <w:r w:rsidRPr="00EC15D7">
        <w:t>действий</w:t>
      </w:r>
      <w:r w:rsidRPr="00EC15D7">
        <w:rPr>
          <w:spacing w:val="-6"/>
        </w:rPr>
        <w:t xml:space="preserve"> </w:t>
      </w:r>
      <w:r w:rsidRPr="00EC15D7">
        <w:t>включает</w:t>
      </w:r>
      <w:r w:rsidRPr="00EC15D7">
        <w:rPr>
          <w:spacing w:val="-1"/>
        </w:rPr>
        <w:t xml:space="preserve"> </w:t>
      </w:r>
      <w:r w:rsidRPr="00EC15D7">
        <w:rPr>
          <w:spacing w:val="-2"/>
        </w:rPr>
        <w:t>умения:</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6"/>
        <w:jc w:val="left"/>
      </w:pPr>
      <w:r w:rsidRPr="00EC15D7">
        <w:lastRenderedPageBreak/>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CD5C87" w:rsidRPr="00EC15D7" w:rsidRDefault="00F33EA3" w:rsidP="00E205CB">
      <w:pPr>
        <w:pStyle w:val="a3"/>
        <w:spacing w:line="360" w:lineRule="auto"/>
        <w:ind w:right="263"/>
        <w:jc w:val="left"/>
      </w:pPr>
      <w:r w:rsidRPr="00EC15D7">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CD5C87" w:rsidRPr="00EC15D7" w:rsidRDefault="00F33EA3" w:rsidP="00E205CB">
      <w:pPr>
        <w:pStyle w:val="a3"/>
        <w:spacing w:line="360" w:lineRule="auto"/>
        <w:ind w:right="267"/>
        <w:jc w:val="left"/>
      </w:pPr>
      <w:r w:rsidRPr="00EC15D7">
        <w:t>делать</w:t>
      </w:r>
      <w:r w:rsidRPr="00EC15D7">
        <w:rPr>
          <w:spacing w:val="-2"/>
        </w:rPr>
        <w:t xml:space="preserve"> </w:t>
      </w:r>
      <w:r w:rsidRPr="00EC15D7">
        <w:t>осознанный</w:t>
      </w:r>
      <w:r w:rsidRPr="00EC15D7">
        <w:rPr>
          <w:spacing w:val="-3"/>
        </w:rPr>
        <w:t xml:space="preserve"> </w:t>
      </w:r>
      <w:r w:rsidRPr="00EC15D7">
        <w:t>выбор,</w:t>
      </w:r>
      <w:r w:rsidRPr="00EC15D7">
        <w:rPr>
          <w:spacing w:val="-3"/>
        </w:rPr>
        <w:t xml:space="preserve"> </w:t>
      </w:r>
      <w:r w:rsidRPr="00EC15D7">
        <w:t>аргументировать</w:t>
      </w:r>
      <w:r w:rsidRPr="00EC15D7">
        <w:rPr>
          <w:spacing w:val="-2"/>
        </w:rPr>
        <w:t xml:space="preserve"> </w:t>
      </w:r>
      <w:r w:rsidRPr="00EC15D7">
        <w:t>его,</w:t>
      </w:r>
      <w:r w:rsidRPr="00EC15D7">
        <w:rPr>
          <w:spacing w:val="-3"/>
        </w:rPr>
        <w:t xml:space="preserve"> </w:t>
      </w:r>
      <w:r w:rsidRPr="00EC15D7">
        <w:t>брать</w:t>
      </w:r>
      <w:r w:rsidRPr="00EC15D7">
        <w:rPr>
          <w:spacing w:val="-2"/>
        </w:rPr>
        <w:t xml:space="preserve"> </w:t>
      </w:r>
      <w:r w:rsidRPr="00EC15D7">
        <w:t>на</w:t>
      </w:r>
      <w:r w:rsidRPr="00EC15D7">
        <w:rPr>
          <w:spacing w:val="-4"/>
        </w:rPr>
        <w:t xml:space="preserve"> </w:t>
      </w:r>
      <w:r w:rsidRPr="00EC15D7">
        <w:t>себя</w:t>
      </w:r>
      <w:r w:rsidRPr="00EC15D7">
        <w:rPr>
          <w:spacing w:val="-3"/>
        </w:rPr>
        <w:t xml:space="preserve"> </w:t>
      </w:r>
      <w:r w:rsidRPr="00EC15D7">
        <w:t>ответственность</w:t>
      </w:r>
      <w:r w:rsidRPr="00EC15D7">
        <w:rPr>
          <w:spacing w:val="-2"/>
        </w:rPr>
        <w:t xml:space="preserve"> </w:t>
      </w:r>
      <w:r w:rsidRPr="00EC15D7">
        <w:t>за</w:t>
      </w:r>
      <w:r w:rsidRPr="00EC15D7">
        <w:rPr>
          <w:spacing w:val="-4"/>
        </w:rPr>
        <w:t xml:space="preserve"> </w:t>
      </w:r>
      <w:r w:rsidRPr="00EC15D7">
        <w:t>решение</w:t>
      </w:r>
      <w:r w:rsidRPr="00EC15D7">
        <w:rPr>
          <w:spacing w:val="-4"/>
        </w:rPr>
        <w:t xml:space="preserve"> </w:t>
      </w:r>
      <w:r w:rsidRPr="00EC15D7">
        <w:t>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CD5C87" w:rsidRPr="00EC15D7" w:rsidRDefault="00F33EA3" w:rsidP="00E205CB">
      <w:pPr>
        <w:pStyle w:val="a3"/>
        <w:spacing w:line="360" w:lineRule="auto"/>
        <w:ind w:right="272"/>
        <w:jc w:val="left"/>
      </w:pPr>
      <w:r w:rsidRPr="00EC15D7">
        <w:t>использовать приёмы рефлексии для оценки ситуации, выбора верного решения при решении качественных и расчетных задач;</w:t>
      </w:r>
    </w:p>
    <w:p w:rsidR="00CD5C87" w:rsidRPr="00EC15D7" w:rsidRDefault="00F33EA3" w:rsidP="00E205CB">
      <w:pPr>
        <w:pStyle w:val="a3"/>
        <w:spacing w:line="360" w:lineRule="auto"/>
        <w:ind w:right="275"/>
        <w:jc w:val="left"/>
      </w:pPr>
      <w:r w:rsidRPr="00EC15D7">
        <w:t>принимать мотивы и аргументы других участников при анализе и обсуждении результатов учебных исследований или решения физических задач.</w:t>
      </w:r>
    </w:p>
    <w:p w:rsidR="00CD5C87" w:rsidRPr="00EC15D7" w:rsidRDefault="00F33EA3" w:rsidP="00E205CB">
      <w:pPr>
        <w:ind w:left="941"/>
        <w:rPr>
          <w:i/>
          <w:sz w:val="24"/>
          <w:szCs w:val="24"/>
        </w:rPr>
      </w:pPr>
      <w:r w:rsidRPr="00EC15D7">
        <w:rPr>
          <w:i/>
          <w:sz w:val="24"/>
          <w:szCs w:val="24"/>
          <w:u w:val="single"/>
        </w:rPr>
        <w:t>Общественно-научные</w:t>
      </w:r>
      <w:r w:rsidRPr="00EC15D7">
        <w:rPr>
          <w:i/>
          <w:spacing w:val="-9"/>
          <w:sz w:val="24"/>
          <w:szCs w:val="24"/>
          <w:u w:val="single"/>
        </w:rPr>
        <w:t xml:space="preserve"> </w:t>
      </w:r>
      <w:r w:rsidRPr="00EC15D7">
        <w:rPr>
          <w:i/>
          <w:spacing w:val="-2"/>
          <w:sz w:val="24"/>
          <w:szCs w:val="24"/>
          <w:u w:val="single"/>
        </w:rPr>
        <w:t>предметы.</w:t>
      </w:r>
    </w:p>
    <w:p w:rsidR="00CD5C87" w:rsidRPr="00EC15D7" w:rsidRDefault="00F33EA3" w:rsidP="00E205CB">
      <w:pPr>
        <w:pStyle w:val="a3"/>
        <w:spacing w:before="134" w:line="362" w:lineRule="auto"/>
        <w:ind w:right="266"/>
        <w:jc w:val="left"/>
      </w:pPr>
      <w:r w:rsidRPr="00EC15D7">
        <w:t>Формирование универсальных учебных познавательных действий включает базовые логические действия:</w:t>
      </w:r>
    </w:p>
    <w:p w:rsidR="00CD5C87" w:rsidRPr="00EC15D7" w:rsidRDefault="00F33EA3" w:rsidP="00E205CB">
      <w:pPr>
        <w:pStyle w:val="a3"/>
        <w:spacing w:line="360" w:lineRule="auto"/>
        <w:ind w:right="266"/>
        <w:jc w:val="left"/>
      </w:pPr>
      <w:r w:rsidRPr="00EC15D7">
        <w:t>характеризовать, опираясь на социально-гуманитарные знания, российские духовно- нравственные</w:t>
      </w:r>
      <w:r w:rsidRPr="00EC15D7">
        <w:rPr>
          <w:spacing w:val="-6"/>
        </w:rPr>
        <w:t xml:space="preserve"> </w:t>
      </w:r>
      <w:r w:rsidRPr="00EC15D7">
        <w:t>ценности,</w:t>
      </w:r>
      <w:r w:rsidRPr="00EC15D7">
        <w:rPr>
          <w:spacing w:val="-5"/>
        </w:rPr>
        <w:t xml:space="preserve"> </w:t>
      </w:r>
      <w:r w:rsidRPr="00EC15D7">
        <w:t>раскрывать</w:t>
      </w:r>
      <w:r w:rsidRPr="00EC15D7">
        <w:rPr>
          <w:spacing w:val="-3"/>
        </w:rPr>
        <w:t xml:space="preserve"> </w:t>
      </w:r>
      <w:r w:rsidRPr="00EC15D7">
        <w:t>их</w:t>
      </w:r>
      <w:r w:rsidRPr="00EC15D7">
        <w:rPr>
          <w:spacing w:val="-2"/>
        </w:rPr>
        <w:t xml:space="preserve"> </w:t>
      </w:r>
      <w:r w:rsidRPr="00EC15D7">
        <w:t>взаимосвязь,</w:t>
      </w:r>
      <w:r w:rsidRPr="00EC15D7">
        <w:rPr>
          <w:spacing w:val="-4"/>
        </w:rPr>
        <w:t xml:space="preserve"> </w:t>
      </w:r>
      <w:r w:rsidRPr="00EC15D7">
        <w:t>историческую</w:t>
      </w:r>
      <w:r w:rsidRPr="00EC15D7">
        <w:rPr>
          <w:spacing w:val="-4"/>
        </w:rPr>
        <w:t xml:space="preserve"> </w:t>
      </w:r>
      <w:r w:rsidRPr="00EC15D7">
        <w:t>обусловленность,</w:t>
      </w:r>
      <w:r w:rsidRPr="00EC15D7">
        <w:rPr>
          <w:spacing w:val="-4"/>
        </w:rPr>
        <w:t xml:space="preserve"> </w:t>
      </w:r>
      <w:r w:rsidRPr="00EC15D7">
        <w:t>актуальность в современных условиях;</w:t>
      </w:r>
    </w:p>
    <w:p w:rsidR="00CD5C87" w:rsidRPr="00EC15D7" w:rsidRDefault="00F33EA3" w:rsidP="00E205CB">
      <w:pPr>
        <w:pStyle w:val="a3"/>
        <w:spacing w:line="360" w:lineRule="auto"/>
        <w:ind w:right="265"/>
        <w:jc w:val="left"/>
      </w:pPr>
      <w:r w:rsidRPr="00EC15D7">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CD5C87" w:rsidRPr="00EC15D7" w:rsidRDefault="00F33EA3" w:rsidP="00E205CB">
      <w:pPr>
        <w:pStyle w:val="a3"/>
        <w:spacing w:line="360" w:lineRule="auto"/>
        <w:ind w:right="260"/>
        <w:jc w:val="left"/>
      </w:pPr>
      <w:r w:rsidRPr="00EC15D7">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sidRPr="00EC15D7">
        <w:rPr>
          <w:spacing w:val="-2"/>
        </w:rPr>
        <w:t>устройства;</w:t>
      </w:r>
    </w:p>
    <w:p w:rsidR="00CD5C87" w:rsidRPr="00EC15D7" w:rsidRDefault="00F33EA3" w:rsidP="00E205CB">
      <w:pPr>
        <w:pStyle w:val="a3"/>
        <w:spacing w:line="360" w:lineRule="auto"/>
        <w:ind w:right="265"/>
        <w:jc w:val="left"/>
      </w:pPr>
      <w:r w:rsidRPr="00EC15D7">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w:t>
      </w:r>
      <w:r w:rsidRPr="00EC15D7">
        <w:rPr>
          <w:spacing w:val="40"/>
        </w:rPr>
        <w:t xml:space="preserve"> </w:t>
      </w:r>
      <w:r w:rsidRPr="00EC15D7">
        <w:t>климатическими изменениями;</w:t>
      </w:r>
    </w:p>
    <w:p w:rsidR="00CD5C87" w:rsidRPr="00EC15D7" w:rsidRDefault="00F33EA3" w:rsidP="00E205CB">
      <w:pPr>
        <w:pStyle w:val="a3"/>
        <w:spacing w:line="360" w:lineRule="auto"/>
        <w:ind w:right="264"/>
        <w:jc w:val="left"/>
      </w:pPr>
      <w:r w:rsidRPr="00EC15D7">
        <w:t>оценивать полученные социально-гуманитарные знания, социальные явления и события, их роль</w:t>
      </w:r>
      <w:r w:rsidRPr="00EC15D7">
        <w:rPr>
          <w:spacing w:val="69"/>
          <w:w w:val="150"/>
        </w:rPr>
        <w:t xml:space="preserve"> </w:t>
      </w:r>
      <w:r w:rsidRPr="00EC15D7">
        <w:t>и</w:t>
      </w:r>
      <w:r w:rsidRPr="00EC15D7">
        <w:rPr>
          <w:spacing w:val="70"/>
          <w:w w:val="150"/>
        </w:rPr>
        <w:t xml:space="preserve"> </w:t>
      </w:r>
      <w:r w:rsidRPr="00EC15D7">
        <w:t>последствия,</w:t>
      </w:r>
      <w:r w:rsidRPr="00EC15D7">
        <w:rPr>
          <w:spacing w:val="68"/>
          <w:w w:val="150"/>
        </w:rPr>
        <w:t xml:space="preserve"> </w:t>
      </w:r>
      <w:r w:rsidRPr="00EC15D7">
        <w:t>например,</w:t>
      </w:r>
      <w:r w:rsidRPr="00EC15D7">
        <w:rPr>
          <w:spacing w:val="71"/>
          <w:w w:val="150"/>
        </w:rPr>
        <w:t xml:space="preserve"> </w:t>
      </w:r>
      <w:r w:rsidRPr="00EC15D7">
        <w:t>значение</w:t>
      </w:r>
      <w:r w:rsidRPr="00EC15D7">
        <w:rPr>
          <w:spacing w:val="70"/>
          <w:w w:val="150"/>
        </w:rPr>
        <w:t xml:space="preserve"> </w:t>
      </w:r>
      <w:r w:rsidRPr="00EC15D7">
        <w:t>географических</w:t>
      </w:r>
      <w:r w:rsidRPr="00EC15D7">
        <w:rPr>
          <w:spacing w:val="73"/>
          <w:w w:val="150"/>
        </w:rPr>
        <w:t xml:space="preserve"> </w:t>
      </w:r>
      <w:r w:rsidRPr="00EC15D7">
        <w:t>факторов,</w:t>
      </w:r>
      <w:r w:rsidRPr="00EC15D7">
        <w:rPr>
          <w:spacing w:val="70"/>
          <w:w w:val="150"/>
        </w:rPr>
        <w:t xml:space="preserve"> </w:t>
      </w:r>
      <w:r w:rsidRPr="00EC15D7">
        <w:t>определяющих</w:t>
      </w:r>
      <w:r w:rsidRPr="00EC15D7">
        <w:rPr>
          <w:spacing w:val="73"/>
          <w:w w:val="150"/>
        </w:rPr>
        <w:t xml:space="preserve"> </w:t>
      </w:r>
      <w:r w:rsidRPr="00EC15D7">
        <w:rPr>
          <w:spacing w:val="-2"/>
        </w:rPr>
        <w:t>остроту</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8" w:firstLine="0"/>
        <w:jc w:val="left"/>
      </w:pPr>
      <w:r w:rsidRPr="00EC15D7">
        <w:lastRenderedPageBreak/>
        <w:t>глобальных проблем, прогнозы развития человечества, значение импортозамещения для экономики нашей страны;</w:t>
      </w:r>
    </w:p>
    <w:p w:rsidR="00CD5C87" w:rsidRPr="00EC15D7" w:rsidRDefault="00F33EA3" w:rsidP="00E205CB">
      <w:pPr>
        <w:pStyle w:val="a3"/>
        <w:spacing w:line="360" w:lineRule="auto"/>
        <w:ind w:right="267"/>
        <w:jc w:val="left"/>
      </w:pPr>
      <w:r w:rsidRPr="00EC15D7">
        <w:t>вносить коррективы в деятельность, оценивать соответствие результатов целям, оценивать риски</w:t>
      </w:r>
      <w:r w:rsidRPr="00EC15D7">
        <w:rPr>
          <w:spacing w:val="-1"/>
        </w:rPr>
        <w:t xml:space="preserve"> </w:t>
      </w:r>
      <w:r w:rsidRPr="00EC15D7">
        <w:t>последствий</w:t>
      </w:r>
      <w:r w:rsidRPr="00EC15D7">
        <w:rPr>
          <w:spacing w:val="-1"/>
        </w:rPr>
        <w:t xml:space="preserve"> </w:t>
      </w:r>
      <w:r w:rsidRPr="00EC15D7">
        <w:t>деятельности,</w:t>
      </w:r>
      <w:r w:rsidRPr="00EC15D7">
        <w:rPr>
          <w:spacing w:val="-2"/>
        </w:rPr>
        <w:t xml:space="preserve"> </w:t>
      </w:r>
      <w:r w:rsidRPr="00EC15D7">
        <w:t>например,</w:t>
      </w:r>
      <w:r w:rsidRPr="00EC15D7">
        <w:rPr>
          <w:spacing w:val="-2"/>
        </w:rPr>
        <w:t xml:space="preserve"> </w:t>
      </w:r>
      <w:r w:rsidRPr="00EC15D7">
        <w:t>связанные с</w:t>
      </w:r>
      <w:r w:rsidRPr="00EC15D7">
        <w:rPr>
          <w:spacing w:val="-3"/>
        </w:rPr>
        <w:t xml:space="preserve"> </w:t>
      </w:r>
      <w:r w:rsidRPr="00EC15D7">
        <w:t>попытками</w:t>
      </w:r>
      <w:r w:rsidRPr="00EC15D7">
        <w:rPr>
          <w:spacing w:val="-1"/>
        </w:rPr>
        <w:t xml:space="preserve"> </w:t>
      </w:r>
      <w:r w:rsidRPr="00EC15D7">
        <w:t>фальсификации</w:t>
      </w:r>
      <w:r w:rsidRPr="00EC15D7">
        <w:rPr>
          <w:spacing w:val="-1"/>
        </w:rPr>
        <w:t xml:space="preserve"> </w:t>
      </w:r>
      <w:r w:rsidRPr="00EC15D7">
        <w:t>исторических фактов, отражающих важнейшие события истории России.</w:t>
      </w:r>
    </w:p>
    <w:p w:rsidR="00CD5C87" w:rsidRPr="00EC15D7" w:rsidRDefault="00F33EA3" w:rsidP="00E205CB">
      <w:pPr>
        <w:pStyle w:val="a3"/>
        <w:spacing w:line="360" w:lineRule="auto"/>
        <w:ind w:right="264"/>
        <w:jc w:val="left"/>
      </w:pPr>
      <w:r w:rsidRPr="00EC15D7">
        <w:t>Формирование универсальных учебных познавательных действий включает базовые исследовательские действия:</w:t>
      </w:r>
    </w:p>
    <w:p w:rsidR="00CD5C87" w:rsidRPr="00EC15D7" w:rsidRDefault="00F33EA3" w:rsidP="00E205CB">
      <w:pPr>
        <w:pStyle w:val="a3"/>
        <w:spacing w:line="360" w:lineRule="auto"/>
        <w:ind w:right="261"/>
        <w:jc w:val="left"/>
      </w:pPr>
      <w:r w:rsidRPr="00EC15D7">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w:t>
      </w:r>
      <w:r w:rsidRPr="00EC15D7">
        <w:rPr>
          <w:spacing w:val="-1"/>
        </w:rPr>
        <w:t xml:space="preserve"> </w:t>
      </w:r>
      <w:r w:rsidRPr="00EC15D7">
        <w:t>материала,</w:t>
      </w:r>
      <w:r w:rsidRPr="00EC15D7">
        <w:rPr>
          <w:spacing w:val="-1"/>
        </w:rPr>
        <w:t xml:space="preserve"> </w:t>
      </w:r>
      <w:r w:rsidRPr="00EC15D7">
        <w:t>в</w:t>
      </w:r>
      <w:r w:rsidRPr="00EC15D7">
        <w:rPr>
          <w:spacing w:val="-2"/>
        </w:rPr>
        <w:t xml:space="preserve"> </w:t>
      </w:r>
      <w:r w:rsidRPr="00EC15D7">
        <w:t>том</w:t>
      </w:r>
      <w:r w:rsidRPr="00EC15D7">
        <w:rPr>
          <w:spacing w:val="-1"/>
        </w:rPr>
        <w:t xml:space="preserve"> </w:t>
      </w:r>
      <w:r w:rsidRPr="00EC15D7">
        <w:t>числе</w:t>
      </w:r>
      <w:r w:rsidRPr="00EC15D7">
        <w:rPr>
          <w:spacing w:val="-2"/>
        </w:rPr>
        <w:t xml:space="preserve"> </w:t>
      </w:r>
      <w:r w:rsidRPr="00EC15D7">
        <w:t>используя</w:t>
      </w:r>
      <w:r w:rsidRPr="00EC15D7">
        <w:rPr>
          <w:spacing w:val="-1"/>
        </w:rPr>
        <w:t xml:space="preserve"> </w:t>
      </w:r>
      <w:r w:rsidRPr="00EC15D7">
        <w:t>источники</w:t>
      </w:r>
      <w:r w:rsidRPr="00EC15D7">
        <w:rPr>
          <w:spacing w:val="-3"/>
        </w:rPr>
        <w:t xml:space="preserve"> </w:t>
      </w:r>
      <w:r w:rsidRPr="00EC15D7">
        <w:t>социальной информации разных</w:t>
      </w:r>
      <w:r w:rsidRPr="00EC15D7">
        <w:rPr>
          <w:spacing w:val="-2"/>
        </w:rPr>
        <w:t xml:space="preserve"> </w:t>
      </w:r>
      <w:r w:rsidRPr="00EC15D7">
        <w:t>типов; представлять ее результаты в виде завершенных проектов, презентаций, творческих работ социальной и междисциплинарной направленности;</w:t>
      </w:r>
    </w:p>
    <w:p w:rsidR="00CD5C87" w:rsidRPr="00EC15D7" w:rsidRDefault="00F33EA3" w:rsidP="00E205CB">
      <w:pPr>
        <w:pStyle w:val="a3"/>
        <w:spacing w:line="360" w:lineRule="auto"/>
        <w:ind w:right="270"/>
        <w:jc w:val="left"/>
      </w:pPr>
      <w:r w:rsidRPr="00EC15D7">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D5C87" w:rsidRPr="00EC15D7" w:rsidRDefault="00F33EA3" w:rsidP="00E205CB">
      <w:pPr>
        <w:pStyle w:val="a3"/>
        <w:spacing w:line="360" w:lineRule="auto"/>
        <w:ind w:right="262"/>
        <w:jc w:val="left"/>
      </w:pPr>
      <w:r w:rsidRPr="00EC15D7">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D5C87" w:rsidRPr="00EC15D7" w:rsidRDefault="00F33EA3" w:rsidP="00E205CB">
      <w:pPr>
        <w:pStyle w:val="a3"/>
        <w:spacing w:line="360" w:lineRule="auto"/>
        <w:ind w:right="264"/>
        <w:jc w:val="left"/>
      </w:pPr>
      <w:r w:rsidRPr="00EC15D7">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CD5C87" w:rsidRPr="00EC15D7" w:rsidRDefault="00F33EA3" w:rsidP="00E205CB">
      <w:pPr>
        <w:pStyle w:val="a3"/>
        <w:spacing w:line="360" w:lineRule="auto"/>
        <w:ind w:right="264"/>
        <w:jc w:val="left"/>
      </w:pPr>
      <w:r w:rsidRPr="00EC15D7">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D5C87" w:rsidRPr="00EC15D7" w:rsidRDefault="00F33EA3" w:rsidP="00E205CB">
      <w:pPr>
        <w:pStyle w:val="a3"/>
        <w:spacing w:line="360" w:lineRule="auto"/>
        <w:ind w:right="265"/>
        <w:jc w:val="left"/>
      </w:pPr>
      <w:r w:rsidRPr="00EC15D7">
        <w:t xml:space="preserve">Формирование универсальных учебных познавательных действий включает работу с </w:t>
      </w:r>
      <w:r w:rsidRPr="00EC15D7">
        <w:rPr>
          <w:spacing w:val="-2"/>
        </w:rPr>
        <w:t>информацией:</w:t>
      </w:r>
    </w:p>
    <w:p w:rsidR="00CD5C87" w:rsidRPr="00EC15D7" w:rsidRDefault="00F33EA3" w:rsidP="00E205CB">
      <w:pPr>
        <w:pStyle w:val="a3"/>
        <w:spacing w:line="360" w:lineRule="auto"/>
        <w:ind w:right="263"/>
        <w:jc w:val="left"/>
      </w:pPr>
      <w:r w:rsidRPr="00EC15D7">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CD5C87" w:rsidRPr="00EC15D7" w:rsidRDefault="00F33EA3" w:rsidP="00E205CB">
      <w:pPr>
        <w:pStyle w:val="a3"/>
        <w:spacing w:line="275" w:lineRule="exact"/>
        <w:ind w:left="941" w:firstLine="0"/>
        <w:jc w:val="left"/>
      </w:pPr>
      <w:r w:rsidRPr="00EC15D7">
        <w:t>извлекать</w:t>
      </w:r>
      <w:r w:rsidRPr="00EC15D7">
        <w:rPr>
          <w:spacing w:val="67"/>
          <w:w w:val="150"/>
        </w:rPr>
        <w:t xml:space="preserve">  </w:t>
      </w:r>
      <w:r w:rsidRPr="00EC15D7">
        <w:t>социальную</w:t>
      </w:r>
      <w:r w:rsidRPr="00EC15D7">
        <w:rPr>
          <w:spacing w:val="70"/>
          <w:w w:val="150"/>
        </w:rPr>
        <w:t xml:space="preserve">  </w:t>
      </w:r>
      <w:r w:rsidRPr="00EC15D7">
        <w:t>информацию</w:t>
      </w:r>
      <w:r w:rsidRPr="00EC15D7">
        <w:rPr>
          <w:spacing w:val="68"/>
          <w:w w:val="150"/>
        </w:rPr>
        <w:t xml:space="preserve">  </w:t>
      </w:r>
      <w:r w:rsidRPr="00EC15D7">
        <w:t>из</w:t>
      </w:r>
      <w:r w:rsidRPr="00EC15D7">
        <w:rPr>
          <w:spacing w:val="69"/>
          <w:w w:val="150"/>
        </w:rPr>
        <w:t xml:space="preserve">  </w:t>
      </w:r>
      <w:r w:rsidRPr="00EC15D7">
        <w:t>неадаптированных</w:t>
      </w:r>
      <w:r w:rsidRPr="00EC15D7">
        <w:rPr>
          <w:spacing w:val="69"/>
          <w:w w:val="150"/>
        </w:rPr>
        <w:t xml:space="preserve">  </w:t>
      </w:r>
      <w:r w:rsidRPr="00EC15D7">
        <w:t>источников,</w:t>
      </w:r>
      <w:r w:rsidRPr="00EC15D7">
        <w:rPr>
          <w:spacing w:val="69"/>
          <w:w w:val="150"/>
        </w:rPr>
        <w:t xml:space="preserve">  </w:t>
      </w:r>
      <w:r w:rsidRPr="00EC15D7">
        <w:rPr>
          <w:spacing w:val="-2"/>
        </w:rPr>
        <w:t>вести</w:t>
      </w:r>
    </w:p>
    <w:p w:rsidR="00CD5C87" w:rsidRPr="00EC15D7" w:rsidRDefault="00CD5C87" w:rsidP="00E205CB">
      <w:pPr>
        <w:spacing w:line="275"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firstLine="0"/>
        <w:jc w:val="left"/>
      </w:pPr>
      <w:r w:rsidRPr="00EC15D7">
        <w:lastRenderedPageBreak/>
        <w:t xml:space="preserve">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sidRPr="00EC15D7">
        <w:rPr>
          <w:spacing w:val="-2"/>
        </w:rPr>
        <w:t>представления;</w:t>
      </w:r>
    </w:p>
    <w:p w:rsidR="00CD5C87" w:rsidRPr="00EC15D7" w:rsidRDefault="00F33EA3" w:rsidP="00E205CB">
      <w:pPr>
        <w:pStyle w:val="a3"/>
        <w:spacing w:line="360" w:lineRule="auto"/>
        <w:ind w:right="263"/>
        <w:jc w:val="left"/>
      </w:pPr>
      <w:r w:rsidRPr="00EC15D7">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D5C87" w:rsidRPr="00EC15D7" w:rsidRDefault="00F33EA3" w:rsidP="00E205CB">
      <w:pPr>
        <w:pStyle w:val="a3"/>
        <w:spacing w:before="2" w:line="360" w:lineRule="auto"/>
        <w:ind w:right="267"/>
        <w:jc w:val="left"/>
      </w:pPr>
      <w:r w:rsidRPr="00EC15D7">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D5C87" w:rsidRPr="00EC15D7" w:rsidRDefault="00F33EA3" w:rsidP="00E205CB">
      <w:pPr>
        <w:pStyle w:val="a3"/>
        <w:spacing w:before="1"/>
        <w:ind w:left="941" w:firstLine="0"/>
        <w:jc w:val="left"/>
      </w:pPr>
      <w:r w:rsidRPr="00EC15D7">
        <w:t>Формирование</w:t>
      </w:r>
      <w:r w:rsidRPr="00EC15D7">
        <w:rPr>
          <w:spacing w:val="-6"/>
        </w:rPr>
        <w:t xml:space="preserve"> </w:t>
      </w:r>
      <w:r w:rsidRPr="00EC15D7">
        <w:t>универсальных</w:t>
      </w:r>
      <w:r w:rsidRPr="00EC15D7">
        <w:rPr>
          <w:spacing w:val="-3"/>
        </w:rPr>
        <w:t xml:space="preserve"> </w:t>
      </w:r>
      <w:r w:rsidRPr="00EC15D7">
        <w:t>учебных</w:t>
      </w:r>
      <w:r w:rsidRPr="00EC15D7">
        <w:rPr>
          <w:spacing w:val="-6"/>
        </w:rPr>
        <w:t xml:space="preserve"> </w:t>
      </w:r>
      <w:r w:rsidRPr="00EC15D7">
        <w:t>коммуникативных</w:t>
      </w:r>
      <w:r w:rsidRPr="00EC15D7">
        <w:rPr>
          <w:spacing w:val="-4"/>
        </w:rPr>
        <w:t xml:space="preserve"> </w:t>
      </w:r>
      <w:r w:rsidRPr="00EC15D7">
        <w:t>действий</w:t>
      </w:r>
      <w:r w:rsidRPr="00EC15D7">
        <w:rPr>
          <w:spacing w:val="-6"/>
        </w:rPr>
        <w:t xml:space="preserve"> </w:t>
      </w:r>
      <w:r w:rsidRPr="00EC15D7">
        <w:t>включает</w:t>
      </w:r>
      <w:r w:rsidRPr="00EC15D7">
        <w:rPr>
          <w:spacing w:val="-4"/>
        </w:rPr>
        <w:t xml:space="preserve"> </w:t>
      </w:r>
      <w:r w:rsidRPr="00EC15D7">
        <w:rPr>
          <w:spacing w:val="-2"/>
        </w:rPr>
        <w:t>умения:</w:t>
      </w:r>
    </w:p>
    <w:p w:rsidR="00CD5C87" w:rsidRPr="00EC15D7" w:rsidRDefault="00F33EA3" w:rsidP="00E205CB">
      <w:pPr>
        <w:pStyle w:val="a3"/>
        <w:spacing w:before="137" w:line="360" w:lineRule="auto"/>
        <w:ind w:right="267"/>
        <w:jc w:val="left"/>
      </w:pPr>
      <w:r w:rsidRPr="00EC15D7">
        <w:t>владеть различными способами общения и взаимодействия с учетом понимания особенностей</w:t>
      </w:r>
      <w:r w:rsidRPr="00EC15D7">
        <w:rPr>
          <w:spacing w:val="-6"/>
        </w:rPr>
        <w:t xml:space="preserve"> </w:t>
      </w:r>
      <w:r w:rsidRPr="00EC15D7">
        <w:t>политического,</w:t>
      </w:r>
      <w:r w:rsidRPr="00EC15D7">
        <w:rPr>
          <w:spacing w:val="-6"/>
        </w:rPr>
        <w:t xml:space="preserve"> </w:t>
      </w:r>
      <w:r w:rsidRPr="00EC15D7">
        <w:t>социально-экономического</w:t>
      </w:r>
      <w:r w:rsidRPr="00EC15D7">
        <w:rPr>
          <w:spacing w:val="-6"/>
        </w:rPr>
        <w:t xml:space="preserve"> </w:t>
      </w:r>
      <w:r w:rsidRPr="00EC15D7">
        <w:t>и</w:t>
      </w:r>
      <w:r w:rsidRPr="00EC15D7">
        <w:rPr>
          <w:spacing w:val="-6"/>
        </w:rPr>
        <w:t xml:space="preserve"> </w:t>
      </w:r>
      <w:r w:rsidRPr="00EC15D7">
        <w:t>историко-культурного</w:t>
      </w:r>
      <w:r w:rsidRPr="00EC15D7">
        <w:rPr>
          <w:spacing w:val="-6"/>
        </w:rPr>
        <w:t xml:space="preserve"> </w:t>
      </w:r>
      <w:r w:rsidRPr="00EC15D7">
        <w:t>развития</w:t>
      </w:r>
      <w:r w:rsidRPr="00EC15D7">
        <w:rPr>
          <w:spacing w:val="-6"/>
        </w:rPr>
        <w:t xml:space="preserve"> </w:t>
      </w:r>
      <w:r w:rsidRPr="00EC15D7">
        <w:t xml:space="preserve">России как многонационального государства, знакомство с культурой, традициями и обычаями народов </w:t>
      </w:r>
      <w:r w:rsidRPr="00EC15D7">
        <w:rPr>
          <w:spacing w:val="-2"/>
        </w:rPr>
        <w:t>России;</w:t>
      </w:r>
    </w:p>
    <w:p w:rsidR="00CD5C87" w:rsidRPr="00EC15D7" w:rsidRDefault="00F33EA3" w:rsidP="00E205CB">
      <w:pPr>
        <w:pStyle w:val="a3"/>
        <w:spacing w:line="360" w:lineRule="auto"/>
        <w:ind w:right="269"/>
        <w:jc w:val="left"/>
      </w:pPr>
      <w:r w:rsidRPr="00EC15D7">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D5C87" w:rsidRPr="00EC15D7" w:rsidRDefault="00F33EA3" w:rsidP="00E205CB">
      <w:pPr>
        <w:pStyle w:val="a3"/>
        <w:spacing w:before="2" w:line="360" w:lineRule="auto"/>
        <w:ind w:right="261"/>
        <w:jc w:val="left"/>
      </w:pPr>
      <w:r w:rsidRPr="00EC15D7">
        <w:t>ориентироваться в направлениях профессиональной деятельности, связанных с социально- гуманитарной подготовкой.</w:t>
      </w:r>
    </w:p>
    <w:p w:rsidR="00CD5C87" w:rsidRPr="00EC15D7" w:rsidRDefault="00F33EA3" w:rsidP="00E205CB">
      <w:pPr>
        <w:pStyle w:val="a3"/>
        <w:ind w:left="941" w:firstLine="0"/>
        <w:jc w:val="left"/>
      </w:pPr>
      <w:r w:rsidRPr="00EC15D7">
        <w:t>Формирование</w:t>
      </w:r>
      <w:r w:rsidRPr="00EC15D7">
        <w:rPr>
          <w:spacing w:val="-5"/>
        </w:rPr>
        <w:t xml:space="preserve"> </w:t>
      </w:r>
      <w:r w:rsidRPr="00EC15D7">
        <w:t>универсальных</w:t>
      </w:r>
      <w:r w:rsidRPr="00EC15D7">
        <w:rPr>
          <w:spacing w:val="-3"/>
        </w:rPr>
        <w:t xml:space="preserve"> </w:t>
      </w:r>
      <w:r w:rsidRPr="00EC15D7">
        <w:t>учебных</w:t>
      </w:r>
      <w:r w:rsidRPr="00EC15D7">
        <w:rPr>
          <w:spacing w:val="-5"/>
        </w:rPr>
        <w:t xml:space="preserve"> </w:t>
      </w:r>
      <w:r w:rsidRPr="00EC15D7">
        <w:t>регулятивных</w:t>
      </w:r>
      <w:r w:rsidRPr="00EC15D7">
        <w:rPr>
          <w:spacing w:val="-4"/>
        </w:rPr>
        <w:t xml:space="preserve"> </w:t>
      </w:r>
      <w:r w:rsidRPr="00EC15D7">
        <w:t>действий</w:t>
      </w:r>
      <w:r w:rsidRPr="00EC15D7">
        <w:rPr>
          <w:spacing w:val="-6"/>
        </w:rPr>
        <w:t xml:space="preserve"> </w:t>
      </w:r>
      <w:r w:rsidRPr="00EC15D7">
        <w:t>включает</w:t>
      </w:r>
      <w:r w:rsidRPr="00EC15D7">
        <w:rPr>
          <w:spacing w:val="-1"/>
        </w:rPr>
        <w:t xml:space="preserve"> </w:t>
      </w:r>
      <w:r w:rsidRPr="00EC15D7">
        <w:rPr>
          <w:spacing w:val="-2"/>
        </w:rPr>
        <w:t>умения:</w:t>
      </w:r>
    </w:p>
    <w:p w:rsidR="00CD5C87" w:rsidRPr="00EC15D7" w:rsidRDefault="00F33EA3" w:rsidP="00E205CB">
      <w:pPr>
        <w:pStyle w:val="a3"/>
        <w:spacing w:before="137" w:line="360" w:lineRule="auto"/>
        <w:ind w:right="265"/>
        <w:jc w:val="left"/>
      </w:pPr>
      <w:r w:rsidRPr="00EC15D7">
        <w:t>самостоятельно осуществлять познавательную деятельность,</w:t>
      </w:r>
      <w:r w:rsidRPr="00EC15D7">
        <w:rPr>
          <w:spacing w:val="-1"/>
        </w:rPr>
        <w:t xml:space="preserve"> </w:t>
      </w:r>
      <w:r w:rsidRPr="00EC15D7">
        <w:t>выявлять проблемы, ставить и формулировать собственные задачи с использованием исторических примеров эффективного взаимодействия</w:t>
      </w:r>
      <w:r w:rsidRPr="00EC15D7">
        <w:rPr>
          <w:spacing w:val="-3"/>
        </w:rPr>
        <w:t xml:space="preserve"> </w:t>
      </w:r>
      <w:r w:rsidRPr="00EC15D7">
        <w:t>народов</w:t>
      </w:r>
      <w:r w:rsidRPr="00EC15D7">
        <w:rPr>
          <w:spacing w:val="-4"/>
        </w:rPr>
        <w:t xml:space="preserve"> </w:t>
      </w:r>
      <w:r w:rsidRPr="00EC15D7">
        <w:t>нашей</w:t>
      </w:r>
      <w:r w:rsidRPr="00EC15D7">
        <w:rPr>
          <w:spacing w:val="-3"/>
        </w:rPr>
        <w:t xml:space="preserve"> </w:t>
      </w:r>
      <w:r w:rsidRPr="00EC15D7">
        <w:t>страны</w:t>
      </w:r>
      <w:r w:rsidRPr="00EC15D7">
        <w:rPr>
          <w:spacing w:val="-1"/>
        </w:rPr>
        <w:t xml:space="preserve"> </w:t>
      </w:r>
      <w:r w:rsidRPr="00EC15D7">
        <w:t>для</w:t>
      </w:r>
      <w:r w:rsidRPr="00EC15D7">
        <w:rPr>
          <w:spacing w:val="-3"/>
        </w:rPr>
        <w:t xml:space="preserve"> </w:t>
      </w:r>
      <w:r w:rsidRPr="00EC15D7">
        <w:t>защиты</w:t>
      </w:r>
      <w:r w:rsidRPr="00EC15D7">
        <w:rPr>
          <w:spacing w:val="-3"/>
        </w:rPr>
        <w:t xml:space="preserve"> </w:t>
      </w:r>
      <w:r w:rsidRPr="00EC15D7">
        <w:t>Родины</w:t>
      </w:r>
      <w:r w:rsidRPr="00EC15D7">
        <w:rPr>
          <w:spacing w:val="-3"/>
        </w:rPr>
        <w:t xml:space="preserve"> </w:t>
      </w:r>
      <w:r w:rsidRPr="00EC15D7">
        <w:t>от</w:t>
      </w:r>
      <w:r w:rsidRPr="00EC15D7">
        <w:rPr>
          <w:spacing w:val="-3"/>
        </w:rPr>
        <w:t xml:space="preserve"> </w:t>
      </w:r>
      <w:r w:rsidRPr="00EC15D7">
        <w:t>внешних</w:t>
      </w:r>
      <w:r w:rsidRPr="00EC15D7">
        <w:rPr>
          <w:spacing w:val="-1"/>
        </w:rPr>
        <w:t xml:space="preserve"> </w:t>
      </w:r>
      <w:r w:rsidRPr="00EC15D7">
        <w:t>врагов,</w:t>
      </w:r>
      <w:r w:rsidRPr="00EC15D7">
        <w:rPr>
          <w:spacing w:val="-3"/>
        </w:rPr>
        <w:t xml:space="preserve"> </w:t>
      </w:r>
      <w:r w:rsidRPr="00EC15D7">
        <w:t>достижения</w:t>
      </w:r>
      <w:r w:rsidRPr="00EC15D7">
        <w:rPr>
          <w:spacing w:val="-6"/>
        </w:rPr>
        <w:t xml:space="preserve"> </w:t>
      </w:r>
      <w:r w:rsidRPr="00EC15D7">
        <w:t>общих целей в деле политического, социально-экономического и культурного развития России;</w:t>
      </w:r>
    </w:p>
    <w:p w:rsidR="00CD5C87" w:rsidRPr="00EC15D7" w:rsidRDefault="00F33EA3" w:rsidP="00E205CB">
      <w:pPr>
        <w:pStyle w:val="a3"/>
        <w:spacing w:line="360" w:lineRule="auto"/>
        <w:ind w:right="265"/>
        <w:jc w:val="left"/>
      </w:pPr>
      <w:r w:rsidRPr="00EC15D7">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D5C87" w:rsidRPr="00EC15D7" w:rsidRDefault="00F33EA3" w:rsidP="00E205CB">
      <w:pPr>
        <w:pStyle w:val="a3"/>
        <w:ind w:left="941" w:firstLine="0"/>
        <w:jc w:val="left"/>
      </w:pPr>
      <w:r w:rsidRPr="00EC15D7">
        <w:t>Особенности</w:t>
      </w:r>
      <w:r w:rsidRPr="00EC15D7">
        <w:rPr>
          <w:spacing w:val="64"/>
          <w:w w:val="150"/>
        </w:rPr>
        <w:t xml:space="preserve"> </w:t>
      </w:r>
      <w:r w:rsidRPr="00EC15D7">
        <w:t>реализации</w:t>
      </w:r>
      <w:r w:rsidRPr="00EC15D7">
        <w:rPr>
          <w:spacing w:val="66"/>
          <w:w w:val="150"/>
        </w:rPr>
        <w:t xml:space="preserve"> </w:t>
      </w:r>
      <w:r w:rsidRPr="00EC15D7">
        <w:t>основных</w:t>
      </w:r>
      <w:r w:rsidRPr="00EC15D7">
        <w:rPr>
          <w:spacing w:val="67"/>
          <w:w w:val="150"/>
        </w:rPr>
        <w:t xml:space="preserve"> </w:t>
      </w:r>
      <w:r w:rsidRPr="00EC15D7">
        <w:t>направлений</w:t>
      </w:r>
      <w:r w:rsidRPr="00EC15D7">
        <w:rPr>
          <w:spacing w:val="65"/>
          <w:w w:val="150"/>
        </w:rPr>
        <w:t xml:space="preserve"> </w:t>
      </w:r>
      <w:r w:rsidRPr="00EC15D7">
        <w:t>и</w:t>
      </w:r>
      <w:r w:rsidRPr="00EC15D7">
        <w:rPr>
          <w:spacing w:val="64"/>
          <w:w w:val="150"/>
        </w:rPr>
        <w:t xml:space="preserve"> </w:t>
      </w:r>
      <w:r w:rsidRPr="00EC15D7">
        <w:t>форм</w:t>
      </w:r>
      <w:r w:rsidRPr="00EC15D7">
        <w:rPr>
          <w:spacing w:val="73"/>
          <w:w w:val="150"/>
        </w:rPr>
        <w:t xml:space="preserve"> </w:t>
      </w:r>
      <w:r w:rsidRPr="00EC15D7">
        <w:t>учебно-исследовательской</w:t>
      </w:r>
      <w:r w:rsidRPr="00EC15D7">
        <w:rPr>
          <w:spacing w:val="66"/>
          <w:w w:val="150"/>
        </w:rPr>
        <w:t xml:space="preserve"> </w:t>
      </w:r>
      <w:r w:rsidRPr="00EC15D7">
        <w:rPr>
          <w:spacing w:val="-10"/>
        </w:rPr>
        <w:t>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firstLine="0"/>
        <w:jc w:val="left"/>
      </w:pPr>
      <w:r w:rsidRPr="00EC15D7">
        <w:lastRenderedPageBreak/>
        <w:t>проектной</w:t>
      </w:r>
      <w:r w:rsidRPr="00EC15D7">
        <w:rPr>
          <w:spacing w:val="-7"/>
        </w:rPr>
        <w:t xml:space="preserve"> </w:t>
      </w:r>
      <w:r w:rsidRPr="00EC15D7">
        <w:t>деятельности</w:t>
      </w:r>
      <w:r w:rsidRPr="00EC15D7">
        <w:rPr>
          <w:spacing w:val="-4"/>
        </w:rPr>
        <w:t xml:space="preserve"> </w:t>
      </w:r>
      <w:r w:rsidRPr="00EC15D7">
        <w:t>в</w:t>
      </w:r>
      <w:r w:rsidRPr="00EC15D7">
        <w:rPr>
          <w:spacing w:val="-5"/>
        </w:rPr>
        <w:t xml:space="preserve"> </w:t>
      </w:r>
      <w:r w:rsidRPr="00EC15D7">
        <w:t>рамках</w:t>
      </w:r>
      <w:r w:rsidRPr="00EC15D7">
        <w:rPr>
          <w:spacing w:val="-1"/>
        </w:rPr>
        <w:t xml:space="preserve"> </w:t>
      </w:r>
      <w:r w:rsidRPr="00EC15D7">
        <w:t>урочной и</w:t>
      </w:r>
      <w:r w:rsidRPr="00EC15D7">
        <w:rPr>
          <w:spacing w:val="-4"/>
        </w:rPr>
        <w:t xml:space="preserve"> </w:t>
      </w:r>
      <w:r w:rsidRPr="00EC15D7">
        <w:t>внеурочной</w:t>
      </w:r>
      <w:r w:rsidRPr="00EC15D7">
        <w:rPr>
          <w:spacing w:val="-4"/>
        </w:rPr>
        <w:t xml:space="preserve"> </w:t>
      </w:r>
      <w:r w:rsidRPr="00EC15D7">
        <w:rPr>
          <w:spacing w:val="-2"/>
        </w:rPr>
        <w:t>деятельности.</w:t>
      </w:r>
    </w:p>
    <w:p w:rsidR="00CD5C87" w:rsidRPr="00EC15D7" w:rsidRDefault="00F33EA3" w:rsidP="00E205CB">
      <w:pPr>
        <w:pStyle w:val="a3"/>
        <w:spacing w:before="140" w:line="360" w:lineRule="auto"/>
        <w:ind w:right="261"/>
        <w:jc w:val="left"/>
      </w:pPr>
      <w:r w:rsidRPr="00EC15D7">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D5C87" w:rsidRPr="00EC15D7" w:rsidRDefault="00F33EA3" w:rsidP="00E205CB">
      <w:pPr>
        <w:pStyle w:val="a3"/>
        <w:ind w:left="941" w:firstLine="0"/>
        <w:jc w:val="left"/>
      </w:pPr>
      <w:r w:rsidRPr="00EC15D7">
        <w:t>Результаты</w:t>
      </w:r>
      <w:r w:rsidRPr="00EC15D7">
        <w:rPr>
          <w:spacing w:val="-8"/>
        </w:rPr>
        <w:t xml:space="preserve"> </w:t>
      </w:r>
      <w:r w:rsidRPr="00EC15D7">
        <w:t>выполнения</w:t>
      </w:r>
      <w:r w:rsidRPr="00EC15D7">
        <w:rPr>
          <w:spacing w:val="-5"/>
        </w:rPr>
        <w:t xml:space="preserve"> </w:t>
      </w:r>
      <w:r w:rsidRPr="00EC15D7">
        <w:t>индивидуального</w:t>
      </w:r>
      <w:r w:rsidRPr="00EC15D7">
        <w:rPr>
          <w:spacing w:val="-6"/>
        </w:rPr>
        <w:t xml:space="preserve"> </w:t>
      </w:r>
      <w:r w:rsidRPr="00EC15D7">
        <w:t>проекта</w:t>
      </w:r>
      <w:r w:rsidRPr="00EC15D7">
        <w:rPr>
          <w:spacing w:val="-5"/>
        </w:rPr>
        <w:t xml:space="preserve"> </w:t>
      </w:r>
      <w:r w:rsidRPr="00EC15D7">
        <w:t>должны</w:t>
      </w:r>
      <w:r w:rsidRPr="00EC15D7">
        <w:rPr>
          <w:spacing w:val="-5"/>
        </w:rPr>
        <w:t xml:space="preserve"> </w:t>
      </w:r>
      <w:r w:rsidRPr="00EC15D7">
        <w:rPr>
          <w:spacing w:val="-2"/>
        </w:rPr>
        <w:t>отражать:</w:t>
      </w:r>
    </w:p>
    <w:p w:rsidR="00CD5C87" w:rsidRPr="00EC15D7" w:rsidRDefault="00F33EA3" w:rsidP="00E205CB">
      <w:pPr>
        <w:pStyle w:val="a3"/>
        <w:spacing w:before="137" w:line="360" w:lineRule="auto"/>
        <w:ind w:right="263"/>
        <w:jc w:val="left"/>
      </w:pPr>
      <w:r w:rsidRPr="00EC15D7">
        <w:t>сформированность навыков коммуникативной, учебно-исследовательской деятельности, критического мышления;</w:t>
      </w:r>
    </w:p>
    <w:p w:rsidR="00CD5C87" w:rsidRPr="00EC15D7" w:rsidRDefault="00F33EA3" w:rsidP="00E205CB">
      <w:pPr>
        <w:pStyle w:val="a3"/>
        <w:spacing w:line="360" w:lineRule="auto"/>
        <w:ind w:right="271"/>
        <w:jc w:val="left"/>
      </w:pPr>
      <w:r w:rsidRPr="00EC15D7">
        <w:t>способность к инновационной, аналитической, творческой, интеллектуальной</w:t>
      </w:r>
      <w:r w:rsidRPr="00EC15D7">
        <w:rPr>
          <w:spacing w:val="80"/>
        </w:rPr>
        <w:t xml:space="preserve"> </w:t>
      </w:r>
      <w:r w:rsidRPr="00EC15D7">
        <w:rPr>
          <w:spacing w:val="-2"/>
        </w:rPr>
        <w:t>деятельности;</w:t>
      </w:r>
    </w:p>
    <w:p w:rsidR="00CD5C87" w:rsidRPr="00EC15D7" w:rsidRDefault="00F33EA3" w:rsidP="00E205CB">
      <w:pPr>
        <w:pStyle w:val="a3"/>
        <w:spacing w:line="360" w:lineRule="auto"/>
        <w:ind w:right="268"/>
        <w:jc w:val="left"/>
      </w:pPr>
      <w:r w:rsidRPr="00EC15D7">
        <w:t>сформированность навыков проектной деятельности, а также самостоятельного</w:t>
      </w:r>
      <w:r w:rsidRPr="00EC15D7">
        <w:rPr>
          <w:spacing w:val="80"/>
        </w:rPr>
        <w:t xml:space="preserve"> </w:t>
      </w:r>
      <w:r w:rsidRPr="00EC15D7">
        <w:t>применения</w:t>
      </w:r>
      <w:r w:rsidRPr="00EC15D7">
        <w:rPr>
          <w:spacing w:val="-5"/>
        </w:rPr>
        <w:t xml:space="preserve"> </w:t>
      </w:r>
      <w:r w:rsidRPr="00EC15D7">
        <w:t>приобретенных</w:t>
      </w:r>
      <w:r w:rsidRPr="00EC15D7">
        <w:rPr>
          <w:spacing w:val="-1"/>
        </w:rPr>
        <w:t xml:space="preserve"> </w:t>
      </w:r>
      <w:r w:rsidRPr="00EC15D7">
        <w:t>знаний</w:t>
      </w:r>
      <w:r w:rsidRPr="00EC15D7">
        <w:rPr>
          <w:spacing w:val="-2"/>
        </w:rPr>
        <w:t xml:space="preserve"> </w:t>
      </w:r>
      <w:r w:rsidRPr="00EC15D7">
        <w:t>и</w:t>
      </w:r>
      <w:r w:rsidRPr="00EC15D7">
        <w:rPr>
          <w:spacing w:val="-2"/>
        </w:rPr>
        <w:t xml:space="preserve"> </w:t>
      </w:r>
      <w:r w:rsidRPr="00EC15D7">
        <w:t>способов</w:t>
      </w:r>
      <w:r w:rsidRPr="00EC15D7">
        <w:rPr>
          <w:spacing w:val="-4"/>
        </w:rPr>
        <w:t xml:space="preserve"> </w:t>
      </w:r>
      <w:r w:rsidRPr="00EC15D7">
        <w:t>действий при</w:t>
      </w:r>
      <w:r w:rsidRPr="00EC15D7">
        <w:rPr>
          <w:spacing w:val="-2"/>
        </w:rPr>
        <w:t xml:space="preserve"> </w:t>
      </w:r>
      <w:r w:rsidRPr="00EC15D7">
        <w:t>решении</w:t>
      </w:r>
      <w:r w:rsidRPr="00EC15D7">
        <w:rPr>
          <w:spacing w:val="-2"/>
        </w:rPr>
        <w:t xml:space="preserve"> </w:t>
      </w:r>
      <w:r w:rsidRPr="00EC15D7">
        <w:t>различных</w:t>
      </w:r>
      <w:r w:rsidRPr="00EC15D7">
        <w:rPr>
          <w:spacing w:val="-1"/>
        </w:rPr>
        <w:t xml:space="preserve"> </w:t>
      </w:r>
      <w:r w:rsidRPr="00EC15D7">
        <w:t>задач,</w:t>
      </w:r>
      <w:r w:rsidRPr="00EC15D7">
        <w:rPr>
          <w:spacing w:val="-3"/>
        </w:rPr>
        <w:t xml:space="preserve"> </w:t>
      </w:r>
      <w:r w:rsidRPr="00EC15D7">
        <w:t>используя знания одного или нескольких учебных предметов или предметных областей;</w:t>
      </w:r>
    </w:p>
    <w:p w:rsidR="00CD5C87" w:rsidRPr="00EC15D7" w:rsidRDefault="00F33EA3" w:rsidP="00E205CB">
      <w:pPr>
        <w:pStyle w:val="a3"/>
        <w:spacing w:before="2" w:line="360" w:lineRule="auto"/>
        <w:ind w:right="263"/>
        <w:jc w:val="left"/>
      </w:pPr>
      <w:r w:rsidRPr="00EC15D7">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D5C87" w:rsidRPr="00EC15D7" w:rsidRDefault="00F33EA3" w:rsidP="00E205CB">
      <w:pPr>
        <w:pStyle w:val="a3"/>
        <w:spacing w:line="360" w:lineRule="auto"/>
        <w:ind w:right="263"/>
        <w:jc w:val="left"/>
      </w:pPr>
      <w:r w:rsidRPr="00EC15D7">
        <w:t>Индивидуальный проект выполняется обучающимся в течение одного или двух лет в рамках учебного</w:t>
      </w:r>
      <w:r w:rsidRPr="00EC15D7">
        <w:rPr>
          <w:spacing w:val="-2"/>
        </w:rPr>
        <w:t xml:space="preserve"> </w:t>
      </w:r>
      <w:r w:rsidRPr="00EC15D7">
        <w:t>времени,</w:t>
      </w:r>
      <w:r w:rsidRPr="00EC15D7">
        <w:rPr>
          <w:spacing w:val="-2"/>
        </w:rPr>
        <w:t xml:space="preserve"> </w:t>
      </w:r>
      <w:r w:rsidRPr="00EC15D7">
        <w:t>специально</w:t>
      </w:r>
      <w:r w:rsidRPr="00EC15D7">
        <w:rPr>
          <w:spacing w:val="-2"/>
        </w:rPr>
        <w:t xml:space="preserve"> </w:t>
      </w:r>
      <w:r w:rsidRPr="00EC15D7">
        <w:t>отведенного учебным</w:t>
      </w:r>
      <w:r w:rsidRPr="00EC15D7">
        <w:rPr>
          <w:spacing w:val="-3"/>
        </w:rPr>
        <w:t xml:space="preserve"> </w:t>
      </w:r>
      <w:r w:rsidRPr="00EC15D7">
        <w:t>планом, и</w:t>
      </w:r>
      <w:r w:rsidRPr="00EC15D7">
        <w:rPr>
          <w:spacing w:val="-1"/>
        </w:rPr>
        <w:t xml:space="preserve"> </w:t>
      </w:r>
      <w:r w:rsidRPr="00EC15D7">
        <w:t>должен</w:t>
      </w:r>
      <w:r w:rsidRPr="00EC15D7">
        <w:rPr>
          <w:spacing w:val="-1"/>
        </w:rPr>
        <w:t xml:space="preserve"> </w:t>
      </w:r>
      <w:r w:rsidRPr="00EC15D7">
        <w:t>быть</w:t>
      </w:r>
      <w:r w:rsidRPr="00EC15D7">
        <w:rPr>
          <w:spacing w:val="-1"/>
        </w:rPr>
        <w:t xml:space="preserve"> </w:t>
      </w:r>
      <w:r w:rsidRPr="00EC15D7">
        <w:t>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D5C87" w:rsidRPr="00EC15D7" w:rsidRDefault="00F33EA3" w:rsidP="00E205CB">
      <w:pPr>
        <w:pStyle w:val="a3"/>
        <w:spacing w:line="360" w:lineRule="auto"/>
        <w:ind w:right="267"/>
        <w:jc w:val="left"/>
      </w:pPr>
      <w:r w:rsidRPr="00EC15D7">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w:t>
      </w:r>
      <w:r w:rsidRPr="00EC15D7">
        <w:rPr>
          <w:spacing w:val="40"/>
        </w:rPr>
        <w:t xml:space="preserve"> </w:t>
      </w:r>
      <w:r w:rsidRPr="00EC15D7">
        <w:t>обучающимися младшего и старшего возраста, взрослыми, на уровне среднего общего образования, имеет свои особенности.</w:t>
      </w:r>
    </w:p>
    <w:p w:rsidR="00CD5C87" w:rsidRPr="00EC15D7" w:rsidRDefault="00F33EA3" w:rsidP="00E205CB">
      <w:pPr>
        <w:pStyle w:val="a3"/>
        <w:spacing w:before="1" w:line="360" w:lineRule="auto"/>
        <w:ind w:right="260"/>
        <w:jc w:val="left"/>
      </w:pPr>
      <w:r w:rsidRPr="00EC15D7">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3"/>
        <w:jc w:val="left"/>
      </w:pPr>
      <w:r w:rsidRPr="00EC15D7">
        <w:lastRenderedPageBreak/>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w:t>
      </w:r>
      <w:r w:rsidRPr="00EC15D7">
        <w:rPr>
          <w:spacing w:val="-2"/>
        </w:rPr>
        <w:t>людей.</w:t>
      </w:r>
    </w:p>
    <w:p w:rsidR="00CD5C87" w:rsidRPr="00EC15D7" w:rsidRDefault="00F33EA3" w:rsidP="00E205CB">
      <w:pPr>
        <w:pStyle w:val="a3"/>
        <w:spacing w:before="1" w:line="360" w:lineRule="auto"/>
        <w:ind w:right="263"/>
        <w:jc w:val="left"/>
      </w:pPr>
      <w:r w:rsidRPr="00EC15D7">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CD5C87" w:rsidRPr="00EC15D7" w:rsidRDefault="00F33EA3" w:rsidP="00E205CB">
      <w:pPr>
        <w:pStyle w:val="a3"/>
        <w:spacing w:before="1" w:line="360" w:lineRule="auto"/>
        <w:ind w:right="265"/>
        <w:jc w:val="left"/>
      </w:pPr>
      <w:r w:rsidRPr="00EC15D7">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CD5C87" w:rsidRPr="00EC15D7" w:rsidRDefault="00F33EA3" w:rsidP="00E205CB">
      <w:pPr>
        <w:pStyle w:val="a3"/>
        <w:spacing w:line="360" w:lineRule="auto"/>
        <w:ind w:right="265"/>
        <w:jc w:val="left"/>
      </w:pPr>
      <w:r w:rsidRPr="00EC15D7">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D5C87" w:rsidRPr="00EC15D7" w:rsidRDefault="00F33EA3" w:rsidP="00E205CB">
      <w:pPr>
        <w:pStyle w:val="a3"/>
        <w:spacing w:before="1" w:line="360" w:lineRule="auto"/>
        <w:ind w:right="262"/>
        <w:jc w:val="left"/>
      </w:pPr>
      <w:r w:rsidRPr="00EC15D7">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CD5C87" w:rsidRPr="00EC15D7" w:rsidRDefault="00F33EA3" w:rsidP="00E205CB">
      <w:pPr>
        <w:pStyle w:val="a3"/>
        <w:spacing w:before="1" w:line="360" w:lineRule="auto"/>
        <w:ind w:right="258"/>
        <w:jc w:val="left"/>
      </w:pPr>
      <w:r w:rsidRPr="00EC15D7">
        <w:t>Процедура публичной защиты индивидуального проекта может быть организована по- 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CD5C87" w:rsidRPr="00EC15D7" w:rsidRDefault="00F33EA3" w:rsidP="00E205CB">
      <w:pPr>
        <w:pStyle w:val="a3"/>
        <w:spacing w:line="360" w:lineRule="auto"/>
        <w:ind w:right="270"/>
        <w:jc w:val="left"/>
      </w:pPr>
      <w:r w:rsidRPr="00EC15D7">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D5C87" w:rsidRPr="00EC15D7" w:rsidRDefault="00F33EA3" w:rsidP="00E205CB">
      <w:pPr>
        <w:pStyle w:val="a3"/>
        <w:spacing w:line="360" w:lineRule="auto"/>
        <w:ind w:right="266"/>
        <w:jc w:val="left"/>
      </w:pPr>
      <w:r w:rsidRPr="00EC15D7">
        <w:t>публично обсудить результаты деятельности с обучающимися, педагогами, родителями, специалистами-экспертами, организациями-партнерами;</w:t>
      </w:r>
    </w:p>
    <w:p w:rsidR="00CD5C87" w:rsidRPr="00EC15D7" w:rsidRDefault="00F33EA3" w:rsidP="00E205CB">
      <w:pPr>
        <w:pStyle w:val="a3"/>
        <w:spacing w:line="360" w:lineRule="auto"/>
        <w:ind w:right="264"/>
        <w:jc w:val="left"/>
      </w:pPr>
      <w:r w:rsidRPr="00EC15D7">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1"/>
        <w:jc w:val="left"/>
      </w:pPr>
      <w:r w:rsidRPr="00EC15D7">
        <w:lastRenderedPageBreak/>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w:t>
      </w:r>
      <w:r w:rsidRPr="00EC15D7">
        <w:rPr>
          <w:spacing w:val="-1"/>
        </w:rPr>
        <w:t xml:space="preserve"> </w:t>
      </w:r>
      <w:r w:rsidRPr="00EC15D7">
        <w:t>деятельности</w:t>
      </w:r>
      <w:r w:rsidRPr="00EC15D7">
        <w:rPr>
          <w:spacing w:val="-1"/>
        </w:rPr>
        <w:t xml:space="preserve"> </w:t>
      </w:r>
      <w:r w:rsidRPr="00EC15D7">
        <w:t>должны</w:t>
      </w:r>
      <w:r w:rsidRPr="00EC15D7">
        <w:rPr>
          <w:spacing w:val="-3"/>
        </w:rPr>
        <w:t xml:space="preserve"> </w:t>
      </w:r>
      <w:r w:rsidRPr="00EC15D7">
        <w:t>разрабатываться и</w:t>
      </w:r>
      <w:r w:rsidRPr="00EC15D7">
        <w:rPr>
          <w:spacing w:val="-1"/>
        </w:rPr>
        <w:t xml:space="preserve"> </w:t>
      </w:r>
      <w:r w:rsidRPr="00EC15D7">
        <w:t>обсуждаться</w:t>
      </w:r>
      <w:r w:rsidRPr="00EC15D7">
        <w:rPr>
          <w:spacing w:val="-2"/>
        </w:rPr>
        <w:t xml:space="preserve"> </w:t>
      </w:r>
      <w:r w:rsidRPr="00EC15D7">
        <w:t>с</w:t>
      </w:r>
      <w:r w:rsidRPr="00EC15D7">
        <w:rPr>
          <w:spacing w:val="-3"/>
        </w:rPr>
        <w:t xml:space="preserve"> </w:t>
      </w:r>
      <w:r w:rsidRPr="00EC15D7">
        <w:t>обучающимися.</w:t>
      </w:r>
      <w:r w:rsidRPr="00EC15D7">
        <w:rPr>
          <w:spacing w:val="-2"/>
        </w:rPr>
        <w:t xml:space="preserve"> </w:t>
      </w:r>
      <w:r w:rsidRPr="00EC15D7">
        <w:t>Оценке</w:t>
      </w:r>
      <w:r w:rsidRPr="00EC15D7">
        <w:rPr>
          <w:spacing w:val="-3"/>
        </w:rPr>
        <w:t xml:space="preserve"> </w:t>
      </w:r>
      <w:r w:rsidRPr="00EC15D7">
        <w:t>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w:t>
      </w:r>
      <w:r w:rsidRPr="00EC15D7">
        <w:rPr>
          <w:spacing w:val="40"/>
        </w:rPr>
        <w:t xml:space="preserve"> </w:t>
      </w:r>
      <w:r w:rsidRPr="00EC15D7">
        <w:t>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D5C87" w:rsidRPr="00EC15D7" w:rsidRDefault="00F33EA3" w:rsidP="00E205CB">
      <w:pPr>
        <w:pStyle w:val="Heading1"/>
        <w:spacing w:before="6"/>
        <w:jc w:val="left"/>
      </w:pPr>
      <w:r w:rsidRPr="00EC15D7">
        <w:t>Организационный</w:t>
      </w:r>
      <w:r w:rsidRPr="00EC15D7">
        <w:rPr>
          <w:spacing w:val="-10"/>
        </w:rPr>
        <w:t xml:space="preserve"> </w:t>
      </w:r>
      <w:r w:rsidRPr="00EC15D7">
        <w:rPr>
          <w:spacing w:val="-2"/>
        </w:rPr>
        <w:t>раздел.</w:t>
      </w:r>
    </w:p>
    <w:p w:rsidR="00CD5C87" w:rsidRPr="00EC15D7" w:rsidRDefault="00F33EA3" w:rsidP="00E205CB">
      <w:pPr>
        <w:pStyle w:val="a3"/>
        <w:spacing w:before="134" w:line="360" w:lineRule="auto"/>
        <w:ind w:right="265"/>
        <w:jc w:val="left"/>
      </w:pPr>
      <w:r w:rsidRPr="00EC15D7">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sidRPr="00EC15D7">
        <w:rPr>
          <w:spacing w:val="-2"/>
        </w:rPr>
        <w:t>обучающихся.</w:t>
      </w:r>
    </w:p>
    <w:p w:rsidR="00CD5C87" w:rsidRPr="00EC15D7" w:rsidRDefault="00F33EA3" w:rsidP="00E205CB">
      <w:pPr>
        <w:pStyle w:val="a3"/>
        <w:spacing w:line="275" w:lineRule="exact"/>
        <w:ind w:left="941" w:firstLine="0"/>
        <w:jc w:val="left"/>
      </w:pPr>
      <w:r w:rsidRPr="00EC15D7">
        <w:t>Условия</w:t>
      </w:r>
      <w:r w:rsidRPr="00EC15D7">
        <w:rPr>
          <w:spacing w:val="-5"/>
        </w:rPr>
        <w:t xml:space="preserve"> </w:t>
      </w:r>
      <w:r w:rsidRPr="00EC15D7">
        <w:t>реализации</w:t>
      </w:r>
      <w:r w:rsidRPr="00EC15D7">
        <w:rPr>
          <w:spacing w:val="-4"/>
        </w:rPr>
        <w:t xml:space="preserve"> </w:t>
      </w:r>
      <w:r w:rsidRPr="00EC15D7">
        <w:t>программы</w:t>
      </w:r>
      <w:r w:rsidRPr="00EC15D7">
        <w:rPr>
          <w:spacing w:val="-3"/>
        </w:rPr>
        <w:t xml:space="preserve"> </w:t>
      </w:r>
      <w:r w:rsidRPr="00EC15D7">
        <w:t>формирования</w:t>
      </w:r>
      <w:r w:rsidRPr="00EC15D7">
        <w:rPr>
          <w:spacing w:val="-2"/>
        </w:rPr>
        <w:t xml:space="preserve"> </w:t>
      </w:r>
      <w:r w:rsidRPr="00EC15D7">
        <w:t>УУД</w:t>
      </w:r>
      <w:r w:rsidRPr="00EC15D7">
        <w:rPr>
          <w:spacing w:val="-3"/>
        </w:rPr>
        <w:t xml:space="preserve"> </w:t>
      </w:r>
      <w:r w:rsidRPr="00EC15D7">
        <w:rPr>
          <w:spacing w:val="-2"/>
        </w:rPr>
        <w:t>включают:</w:t>
      </w:r>
    </w:p>
    <w:p w:rsidR="00CD5C87" w:rsidRPr="00EC15D7" w:rsidRDefault="00F33EA3" w:rsidP="00E205CB">
      <w:pPr>
        <w:pStyle w:val="a3"/>
        <w:spacing w:before="140" w:line="360" w:lineRule="auto"/>
        <w:ind w:right="271"/>
        <w:jc w:val="left"/>
      </w:pPr>
      <w:r w:rsidRPr="00EC15D7">
        <w:t>укомплектованность образовательной организации педагогическими, руководящими и иными работниками;</w:t>
      </w:r>
    </w:p>
    <w:p w:rsidR="00CD5C87" w:rsidRPr="00EC15D7" w:rsidRDefault="00F33EA3" w:rsidP="00E205CB">
      <w:pPr>
        <w:pStyle w:val="a3"/>
        <w:spacing w:line="360" w:lineRule="auto"/>
        <w:ind w:left="941" w:right="264" w:firstLine="0"/>
        <w:jc w:val="left"/>
      </w:pPr>
      <w:r w:rsidRPr="00EC15D7">
        <w:t>уровень квалификации педагогических и иных работников образовательной организации; непрерывность</w:t>
      </w:r>
      <w:r w:rsidRPr="00EC15D7">
        <w:rPr>
          <w:spacing w:val="35"/>
        </w:rPr>
        <w:t xml:space="preserve"> </w:t>
      </w:r>
      <w:r w:rsidRPr="00EC15D7">
        <w:t>профессионального</w:t>
      </w:r>
      <w:r w:rsidRPr="00EC15D7">
        <w:rPr>
          <w:spacing w:val="34"/>
        </w:rPr>
        <w:t xml:space="preserve"> </w:t>
      </w:r>
      <w:r w:rsidRPr="00EC15D7">
        <w:t>развития</w:t>
      </w:r>
      <w:r w:rsidRPr="00EC15D7">
        <w:rPr>
          <w:spacing w:val="32"/>
        </w:rPr>
        <w:t xml:space="preserve"> </w:t>
      </w:r>
      <w:r w:rsidRPr="00EC15D7">
        <w:t>педагогических</w:t>
      </w:r>
      <w:r w:rsidRPr="00EC15D7">
        <w:rPr>
          <w:spacing w:val="36"/>
        </w:rPr>
        <w:t xml:space="preserve"> </w:t>
      </w:r>
      <w:r w:rsidRPr="00EC15D7">
        <w:t>работников</w:t>
      </w:r>
      <w:r w:rsidRPr="00EC15D7">
        <w:rPr>
          <w:spacing w:val="34"/>
        </w:rPr>
        <w:t xml:space="preserve"> </w:t>
      </w:r>
      <w:r w:rsidRPr="00EC15D7">
        <w:t>образовательной</w:t>
      </w:r>
    </w:p>
    <w:p w:rsidR="00CD5C87" w:rsidRPr="00EC15D7" w:rsidRDefault="00F33EA3" w:rsidP="00E205CB">
      <w:pPr>
        <w:pStyle w:val="a3"/>
        <w:ind w:firstLine="0"/>
        <w:jc w:val="left"/>
      </w:pPr>
      <w:r w:rsidRPr="00EC15D7">
        <w:t>организации,</w:t>
      </w:r>
      <w:r w:rsidRPr="00EC15D7">
        <w:rPr>
          <w:spacing w:val="-6"/>
        </w:rPr>
        <w:t xml:space="preserve"> </w:t>
      </w:r>
      <w:r w:rsidRPr="00EC15D7">
        <w:t>реализующей</w:t>
      </w:r>
      <w:r w:rsidRPr="00EC15D7">
        <w:rPr>
          <w:spacing w:val="-3"/>
        </w:rPr>
        <w:t xml:space="preserve"> </w:t>
      </w:r>
      <w:r w:rsidRPr="00EC15D7">
        <w:t>образовательную</w:t>
      </w:r>
      <w:r w:rsidRPr="00EC15D7">
        <w:rPr>
          <w:spacing w:val="-4"/>
        </w:rPr>
        <w:t xml:space="preserve"> </w:t>
      </w:r>
      <w:r w:rsidRPr="00EC15D7">
        <w:t>программу</w:t>
      </w:r>
      <w:r w:rsidRPr="00EC15D7">
        <w:rPr>
          <w:spacing w:val="-8"/>
        </w:rPr>
        <w:t xml:space="preserve"> </w:t>
      </w:r>
      <w:r w:rsidRPr="00EC15D7">
        <w:t>среднего</w:t>
      </w:r>
      <w:r w:rsidRPr="00EC15D7">
        <w:rPr>
          <w:spacing w:val="-3"/>
        </w:rPr>
        <w:t xml:space="preserve"> </w:t>
      </w:r>
      <w:r w:rsidRPr="00EC15D7">
        <w:t>общего</w:t>
      </w:r>
      <w:r w:rsidRPr="00EC15D7">
        <w:rPr>
          <w:spacing w:val="-4"/>
        </w:rPr>
        <w:t xml:space="preserve"> </w:t>
      </w:r>
      <w:r w:rsidRPr="00EC15D7">
        <w:rPr>
          <w:spacing w:val="-2"/>
        </w:rPr>
        <w:t>образования.</w:t>
      </w:r>
    </w:p>
    <w:p w:rsidR="00CD5C87" w:rsidRPr="00EC15D7" w:rsidRDefault="00F33EA3" w:rsidP="00E205CB">
      <w:pPr>
        <w:pStyle w:val="a3"/>
        <w:spacing w:before="137" w:line="360" w:lineRule="auto"/>
        <w:ind w:right="269"/>
        <w:jc w:val="left"/>
      </w:pPr>
      <w:r w:rsidRPr="00EC15D7">
        <w:t>Педагогические кадры должны иметь необходимый уровень подготовки для реализации программы формирования УУД, что может включать следующее:</w:t>
      </w:r>
    </w:p>
    <w:p w:rsidR="00CD5C87" w:rsidRPr="00EC15D7" w:rsidRDefault="00F33EA3" w:rsidP="00E205CB">
      <w:pPr>
        <w:pStyle w:val="a3"/>
        <w:spacing w:line="362" w:lineRule="auto"/>
        <w:ind w:left="941" w:right="1663" w:firstLine="0"/>
        <w:jc w:val="left"/>
      </w:pPr>
      <w:r w:rsidRPr="00EC15D7">
        <w:t>педагоги</w:t>
      </w:r>
      <w:r w:rsidRPr="00EC15D7">
        <w:rPr>
          <w:spacing w:val="-3"/>
        </w:rPr>
        <w:t xml:space="preserve"> </w:t>
      </w:r>
      <w:r w:rsidRPr="00EC15D7">
        <w:t>владеют</w:t>
      </w:r>
      <w:r w:rsidRPr="00EC15D7">
        <w:rPr>
          <w:spacing w:val="-3"/>
        </w:rPr>
        <w:t xml:space="preserve"> </w:t>
      </w:r>
      <w:r w:rsidRPr="00EC15D7">
        <w:t>представлениями</w:t>
      </w:r>
      <w:r w:rsidRPr="00EC15D7">
        <w:rPr>
          <w:spacing w:val="-3"/>
        </w:rPr>
        <w:t xml:space="preserve"> </w:t>
      </w:r>
      <w:r w:rsidRPr="00EC15D7">
        <w:t>о</w:t>
      </w:r>
      <w:r w:rsidRPr="00EC15D7">
        <w:rPr>
          <w:spacing w:val="-3"/>
        </w:rPr>
        <w:t xml:space="preserve"> </w:t>
      </w:r>
      <w:r w:rsidRPr="00EC15D7">
        <w:t>возрастных</w:t>
      </w:r>
      <w:r w:rsidRPr="00EC15D7">
        <w:rPr>
          <w:spacing w:val="-2"/>
        </w:rPr>
        <w:t xml:space="preserve"> </w:t>
      </w:r>
      <w:r w:rsidRPr="00EC15D7">
        <w:t>особенностях</w:t>
      </w:r>
      <w:r w:rsidRPr="00EC15D7">
        <w:rPr>
          <w:spacing w:val="-1"/>
        </w:rPr>
        <w:t xml:space="preserve"> </w:t>
      </w:r>
      <w:r w:rsidRPr="00EC15D7">
        <w:t>обучающихся; педагоги</w:t>
      </w:r>
      <w:r w:rsidRPr="00EC15D7">
        <w:rPr>
          <w:spacing w:val="-4"/>
        </w:rPr>
        <w:t xml:space="preserve"> </w:t>
      </w:r>
      <w:r w:rsidRPr="00EC15D7">
        <w:t>прошли</w:t>
      </w:r>
      <w:r w:rsidRPr="00EC15D7">
        <w:rPr>
          <w:spacing w:val="-6"/>
        </w:rPr>
        <w:t xml:space="preserve"> </w:t>
      </w:r>
      <w:r w:rsidRPr="00EC15D7">
        <w:t>курсы</w:t>
      </w:r>
      <w:r w:rsidRPr="00EC15D7">
        <w:rPr>
          <w:spacing w:val="-3"/>
        </w:rPr>
        <w:t xml:space="preserve"> </w:t>
      </w:r>
      <w:r w:rsidRPr="00EC15D7">
        <w:t>повышения</w:t>
      </w:r>
      <w:r w:rsidRPr="00EC15D7">
        <w:rPr>
          <w:spacing w:val="-3"/>
        </w:rPr>
        <w:t xml:space="preserve"> </w:t>
      </w:r>
      <w:r w:rsidRPr="00EC15D7">
        <w:t>квалификации,</w:t>
      </w:r>
      <w:r w:rsidRPr="00EC15D7">
        <w:rPr>
          <w:spacing w:val="-7"/>
        </w:rPr>
        <w:t xml:space="preserve"> </w:t>
      </w:r>
      <w:r w:rsidRPr="00EC15D7">
        <w:t>посвященные</w:t>
      </w:r>
      <w:r w:rsidRPr="00EC15D7">
        <w:rPr>
          <w:spacing w:val="-6"/>
        </w:rPr>
        <w:t xml:space="preserve"> </w:t>
      </w:r>
      <w:r w:rsidRPr="00EC15D7">
        <w:t>ФГОС</w:t>
      </w:r>
      <w:r w:rsidRPr="00EC15D7">
        <w:rPr>
          <w:spacing w:val="-3"/>
        </w:rPr>
        <w:t xml:space="preserve"> </w:t>
      </w:r>
      <w:r w:rsidRPr="00EC15D7">
        <w:rPr>
          <w:spacing w:val="-4"/>
        </w:rPr>
        <w:t>СОО;</w:t>
      </w:r>
    </w:p>
    <w:p w:rsidR="00CD5C87" w:rsidRPr="00EC15D7" w:rsidRDefault="00F33EA3" w:rsidP="00E205CB">
      <w:pPr>
        <w:pStyle w:val="a3"/>
        <w:spacing w:line="360" w:lineRule="auto"/>
        <w:ind w:right="265"/>
        <w:jc w:val="left"/>
      </w:pPr>
      <w:r w:rsidRPr="00EC15D7">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w:t>
      </w:r>
      <w:r w:rsidRPr="00EC15D7">
        <w:rPr>
          <w:spacing w:val="-4"/>
        </w:rPr>
        <w:t>УУД;</w:t>
      </w:r>
    </w:p>
    <w:p w:rsidR="00CD5C87" w:rsidRPr="00EC15D7" w:rsidRDefault="00F33EA3" w:rsidP="00E205CB">
      <w:pPr>
        <w:pStyle w:val="a3"/>
        <w:spacing w:line="360" w:lineRule="auto"/>
        <w:jc w:val="left"/>
      </w:pPr>
      <w:r w:rsidRPr="00EC15D7">
        <w:t>педагоги</w:t>
      </w:r>
      <w:r w:rsidRPr="00EC15D7">
        <w:rPr>
          <w:spacing w:val="40"/>
        </w:rPr>
        <w:t xml:space="preserve"> </w:t>
      </w:r>
      <w:r w:rsidRPr="00EC15D7">
        <w:t>могут</w:t>
      </w:r>
      <w:r w:rsidRPr="00EC15D7">
        <w:rPr>
          <w:spacing w:val="76"/>
        </w:rPr>
        <w:t xml:space="preserve"> </w:t>
      </w:r>
      <w:r w:rsidRPr="00EC15D7">
        <w:t>строить</w:t>
      </w:r>
      <w:r w:rsidRPr="00EC15D7">
        <w:rPr>
          <w:spacing w:val="40"/>
        </w:rPr>
        <w:t xml:space="preserve"> </w:t>
      </w:r>
      <w:r w:rsidRPr="00EC15D7">
        <w:t>образовательную</w:t>
      </w:r>
      <w:r w:rsidRPr="00EC15D7">
        <w:rPr>
          <w:spacing w:val="40"/>
        </w:rPr>
        <w:t xml:space="preserve"> </w:t>
      </w:r>
      <w:r w:rsidRPr="00EC15D7">
        <w:t>деятельность</w:t>
      </w:r>
      <w:r w:rsidRPr="00EC15D7">
        <w:rPr>
          <w:spacing w:val="40"/>
        </w:rPr>
        <w:t xml:space="preserve"> </w:t>
      </w:r>
      <w:r w:rsidRPr="00EC15D7">
        <w:t>в</w:t>
      </w:r>
      <w:r w:rsidRPr="00EC15D7">
        <w:rPr>
          <w:spacing w:val="40"/>
        </w:rPr>
        <w:t xml:space="preserve"> </w:t>
      </w:r>
      <w:r w:rsidRPr="00EC15D7">
        <w:t>рамках</w:t>
      </w:r>
      <w:r w:rsidRPr="00EC15D7">
        <w:rPr>
          <w:spacing w:val="40"/>
        </w:rPr>
        <w:t xml:space="preserve"> </w:t>
      </w:r>
      <w:r w:rsidRPr="00EC15D7">
        <w:t>учебного</w:t>
      </w:r>
      <w:r w:rsidRPr="00EC15D7">
        <w:rPr>
          <w:spacing w:val="40"/>
        </w:rPr>
        <w:t xml:space="preserve"> </w:t>
      </w:r>
      <w:r w:rsidRPr="00EC15D7">
        <w:t>предмета</w:t>
      </w:r>
      <w:r w:rsidRPr="00EC15D7">
        <w:rPr>
          <w:spacing w:val="40"/>
        </w:rPr>
        <w:t xml:space="preserve"> </w:t>
      </w:r>
      <w:r w:rsidRPr="00EC15D7">
        <w:t>в</w:t>
      </w:r>
      <w:r w:rsidRPr="00EC15D7">
        <w:rPr>
          <w:spacing w:val="80"/>
        </w:rPr>
        <w:t xml:space="preserve"> </w:t>
      </w:r>
      <w:r w:rsidRPr="00EC15D7">
        <w:t>соответствии с особенностями формирования конкретных УУД;</w:t>
      </w:r>
    </w:p>
    <w:p w:rsidR="00CD5C87" w:rsidRPr="00EC15D7" w:rsidRDefault="00F33EA3" w:rsidP="00E205CB">
      <w:pPr>
        <w:pStyle w:val="a3"/>
        <w:spacing w:line="360" w:lineRule="auto"/>
        <w:jc w:val="left"/>
      </w:pPr>
      <w:r w:rsidRPr="00EC15D7">
        <w:t>педагоги</w:t>
      </w:r>
      <w:r w:rsidRPr="00EC15D7">
        <w:rPr>
          <w:spacing w:val="80"/>
        </w:rPr>
        <w:t xml:space="preserve"> </w:t>
      </w:r>
      <w:r w:rsidRPr="00EC15D7">
        <w:t>осуществляют</w:t>
      </w:r>
      <w:r w:rsidRPr="00EC15D7">
        <w:rPr>
          <w:spacing w:val="80"/>
        </w:rPr>
        <w:t xml:space="preserve"> </w:t>
      </w:r>
      <w:r w:rsidRPr="00EC15D7">
        <w:t>формирование</w:t>
      </w:r>
      <w:r w:rsidRPr="00EC15D7">
        <w:rPr>
          <w:spacing w:val="80"/>
        </w:rPr>
        <w:t xml:space="preserve"> </w:t>
      </w:r>
      <w:r w:rsidRPr="00EC15D7">
        <w:t>УУД</w:t>
      </w:r>
      <w:r w:rsidRPr="00EC15D7">
        <w:rPr>
          <w:spacing w:val="80"/>
        </w:rPr>
        <w:t xml:space="preserve"> </w:t>
      </w:r>
      <w:r w:rsidRPr="00EC15D7">
        <w:t>в</w:t>
      </w:r>
      <w:r w:rsidRPr="00EC15D7">
        <w:rPr>
          <w:spacing w:val="80"/>
        </w:rPr>
        <w:t xml:space="preserve"> </w:t>
      </w:r>
      <w:r w:rsidRPr="00EC15D7">
        <w:t>рамках</w:t>
      </w:r>
      <w:r w:rsidRPr="00EC15D7">
        <w:rPr>
          <w:spacing w:val="80"/>
        </w:rPr>
        <w:t xml:space="preserve"> </w:t>
      </w:r>
      <w:r w:rsidRPr="00EC15D7">
        <w:t>проектной,</w:t>
      </w:r>
      <w:r w:rsidRPr="00EC15D7">
        <w:rPr>
          <w:spacing w:val="80"/>
        </w:rPr>
        <w:t xml:space="preserve"> </w:t>
      </w:r>
      <w:r w:rsidRPr="00EC15D7">
        <w:t xml:space="preserve">исследовательской </w:t>
      </w:r>
      <w:r w:rsidRPr="00EC15D7">
        <w:rPr>
          <w:spacing w:val="-2"/>
        </w:rPr>
        <w:t>деятельности;</w:t>
      </w:r>
    </w:p>
    <w:p w:rsidR="00CD5C87" w:rsidRPr="00EC15D7" w:rsidRDefault="00F33EA3" w:rsidP="00E205CB">
      <w:pPr>
        <w:pStyle w:val="a3"/>
        <w:ind w:left="941" w:firstLine="0"/>
        <w:jc w:val="left"/>
      </w:pPr>
      <w:r w:rsidRPr="00EC15D7">
        <w:t>педагоги</w:t>
      </w:r>
      <w:r w:rsidRPr="00EC15D7">
        <w:rPr>
          <w:spacing w:val="-8"/>
        </w:rPr>
        <w:t xml:space="preserve"> </w:t>
      </w:r>
      <w:r w:rsidRPr="00EC15D7">
        <w:t>владеют</w:t>
      </w:r>
      <w:r w:rsidRPr="00EC15D7">
        <w:rPr>
          <w:spacing w:val="-5"/>
        </w:rPr>
        <w:t xml:space="preserve"> </w:t>
      </w:r>
      <w:r w:rsidRPr="00EC15D7">
        <w:t>методиками</w:t>
      </w:r>
      <w:r w:rsidRPr="00EC15D7">
        <w:rPr>
          <w:spacing w:val="-6"/>
        </w:rPr>
        <w:t xml:space="preserve"> </w:t>
      </w:r>
      <w:r w:rsidRPr="00EC15D7">
        <w:t>формирующего</w:t>
      </w:r>
      <w:r w:rsidRPr="00EC15D7">
        <w:rPr>
          <w:spacing w:val="-3"/>
        </w:rPr>
        <w:t xml:space="preserve"> </w:t>
      </w:r>
      <w:r w:rsidRPr="00EC15D7">
        <w:rPr>
          <w:spacing w:val="-2"/>
        </w:rPr>
        <w:t>оценивания;</w:t>
      </w:r>
    </w:p>
    <w:p w:rsidR="00CD5C87" w:rsidRPr="00EC15D7" w:rsidRDefault="00F33EA3" w:rsidP="00E205CB">
      <w:pPr>
        <w:pStyle w:val="a3"/>
        <w:spacing w:before="134" w:line="360" w:lineRule="auto"/>
        <w:jc w:val="left"/>
      </w:pPr>
      <w:r w:rsidRPr="00EC15D7">
        <w:t>педагоги</w:t>
      </w:r>
      <w:r w:rsidRPr="00EC15D7">
        <w:rPr>
          <w:spacing w:val="40"/>
        </w:rPr>
        <w:t xml:space="preserve"> </w:t>
      </w:r>
      <w:r w:rsidRPr="00EC15D7">
        <w:t>умеют</w:t>
      </w:r>
      <w:r w:rsidRPr="00EC15D7">
        <w:rPr>
          <w:spacing w:val="40"/>
        </w:rPr>
        <w:t xml:space="preserve"> </w:t>
      </w:r>
      <w:r w:rsidRPr="00EC15D7">
        <w:t>применять</w:t>
      </w:r>
      <w:r w:rsidRPr="00EC15D7">
        <w:rPr>
          <w:spacing w:val="40"/>
        </w:rPr>
        <w:t xml:space="preserve"> </w:t>
      </w:r>
      <w:r w:rsidRPr="00EC15D7">
        <w:t>инструментарий</w:t>
      </w:r>
      <w:r w:rsidRPr="00EC15D7">
        <w:rPr>
          <w:spacing w:val="40"/>
        </w:rPr>
        <w:t xml:space="preserve"> </w:t>
      </w:r>
      <w:r w:rsidRPr="00EC15D7">
        <w:t>для</w:t>
      </w:r>
      <w:r w:rsidRPr="00EC15D7">
        <w:rPr>
          <w:spacing w:val="40"/>
        </w:rPr>
        <w:t xml:space="preserve"> </w:t>
      </w:r>
      <w:r w:rsidRPr="00EC15D7">
        <w:t>оценки</w:t>
      </w:r>
      <w:r w:rsidRPr="00EC15D7">
        <w:rPr>
          <w:spacing w:val="40"/>
        </w:rPr>
        <w:t xml:space="preserve"> </w:t>
      </w:r>
      <w:r w:rsidRPr="00EC15D7">
        <w:t>качества</w:t>
      </w:r>
      <w:r w:rsidRPr="00EC15D7">
        <w:rPr>
          <w:spacing w:val="40"/>
        </w:rPr>
        <w:t xml:space="preserve"> </w:t>
      </w:r>
      <w:r w:rsidRPr="00EC15D7">
        <w:t>формирования</w:t>
      </w:r>
      <w:r w:rsidRPr="00EC15D7">
        <w:rPr>
          <w:spacing w:val="40"/>
        </w:rPr>
        <w:t xml:space="preserve"> </w:t>
      </w:r>
      <w:r w:rsidRPr="00EC15D7">
        <w:t>УУД</w:t>
      </w:r>
      <w:r w:rsidRPr="00EC15D7">
        <w:rPr>
          <w:spacing w:val="40"/>
        </w:rPr>
        <w:t xml:space="preserve"> </w:t>
      </w:r>
      <w:r w:rsidRPr="00EC15D7">
        <w:t>в рамках одного или нескольких предметов.</w:t>
      </w:r>
    </w:p>
    <w:p w:rsidR="00CD5C87" w:rsidRPr="00EC15D7" w:rsidRDefault="00F33EA3" w:rsidP="00E205CB">
      <w:pPr>
        <w:pStyle w:val="a3"/>
        <w:ind w:left="941" w:firstLine="0"/>
        <w:jc w:val="left"/>
      </w:pPr>
      <w:r w:rsidRPr="00EC15D7">
        <w:t>Наряду</w:t>
      </w:r>
      <w:r w:rsidRPr="00EC15D7">
        <w:rPr>
          <w:spacing w:val="25"/>
        </w:rPr>
        <w:t xml:space="preserve">  </w:t>
      </w:r>
      <w:r w:rsidRPr="00EC15D7">
        <w:t>с</w:t>
      </w:r>
      <w:r w:rsidRPr="00EC15D7">
        <w:rPr>
          <w:spacing w:val="28"/>
        </w:rPr>
        <w:t xml:space="preserve">  </w:t>
      </w:r>
      <w:r w:rsidRPr="00EC15D7">
        <w:t>общими</w:t>
      </w:r>
      <w:r w:rsidRPr="00EC15D7">
        <w:rPr>
          <w:spacing w:val="29"/>
        </w:rPr>
        <w:t xml:space="preserve">  </w:t>
      </w:r>
      <w:r w:rsidRPr="00EC15D7">
        <w:t>можно</w:t>
      </w:r>
      <w:r w:rsidRPr="00EC15D7">
        <w:rPr>
          <w:spacing w:val="29"/>
        </w:rPr>
        <w:t xml:space="preserve">  </w:t>
      </w:r>
      <w:r w:rsidRPr="00EC15D7">
        <w:t>выделить</w:t>
      </w:r>
      <w:r w:rsidRPr="00EC15D7">
        <w:rPr>
          <w:spacing w:val="29"/>
        </w:rPr>
        <w:t xml:space="preserve">  </w:t>
      </w:r>
      <w:r w:rsidRPr="00EC15D7">
        <w:t>ряд</w:t>
      </w:r>
      <w:r w:rsidRPr="00EC15D7">
        <w:rPr>
          <w:spacing w:val="28"/>
        </w:rPr>
        <w:t xml:space="preserve">  </w:t>
      </w:r>
      <w:r w:rsidRPr="00EC15D7">
        <w:t>специфических</w:t>
      </w:r>
      <w:r w:rsidRPr="00EC15D7">
        <w:rPr>
          <w:spacing w:val="28"/>
        </w:rPr>
        <w:t xml:space="preserve">  </w:t>
      </w:r>
      <w:r w:rsidRPr="00EC15D7">
        <w:t>характеристик</w:t>
      </w:r>
      <w:r w:rsidRPr="00EC15D7">
        <w:rPr>
          <w:spacing w:val="29"/>
        </w:rPr>
        <w:t xml:space="preserve">  </w:t>
      </w:r>
      <w:r w:rsidRPr="00EC15D7">
        <w:rPr>
          <w:spacing w:val="-2"/>
        </w:rPr>
        <w:t>организации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2" w:lineRule="auto"/>
        <w:ind w:right="263" w:firstLine="0"/>
        <w:jc w:val="left"/>
      </w:pPr>
      <w:r w:rsidRPr="00EC15D7">
        <w:lastRenderedPageBreak/>
        <w:t>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CD5C87" w:rsidRPr="00EC15D7" w:rsidRDefault="00F33EA3" w:rsidP="00E205CB">
      <w:pPr>
        <w:pStyle w:val="a3"/>
        <w:spacing w:line="360" w:lineRule="auto"/>
        <w:ind w:right="271"/>
        <w:jc w:val="left"/>
      </w:pPr>
      <w:r w:rsidRPr="00EC15D7">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D5C87" w:rsidRPr="00EC15D7" w:rsidRDefault="00F33EA3" w:rsidP="00E205CB">
      <w:pPr>
        <w:pStyle w:val="a3"/>
        <w:spacing w:line="360" w:lineRule="auto"/>
        <w:ind w:right="264"/>
        <w:jc w:val="left"/>
      </w:pPr>
      <w:r w:rsidRPr="00EC15D7">
        <w:t>обеспечение возможности реализации индивидуальной образовательной траектории обучающихся (разнообразие</w:t>
      </w:r>
      <w:r w:rsidRPr="00EC15D7">
        <w:rPr>
          <w:spacing w:val="-1"/>
        </w:rPr>
        <w:t xml:space="preserve"> </w:t>
      </w:r>
      <w:r w:rsidRPr="00EC15D7">
        <w:t>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D5C87" w:rsidRPr="00EC15D7" w:rsidRDefault="00F33EA3" w:rsidP="00E205CB">
      <w:pPr>
        <w:pStyle w:val="a3"/>
        <w:spacing w:line="360" w:lineRule="auto"/>
        <w:ind w:right="269"/>
        <w:jc w:val="left"/>
      </w:pPr>
      <w:r w:rsidRPr="00EC15D7">
        <w:t>использование дистанционных форм получения образования как элемента индивидуальной образовательной траектории обучающихся;</w:t>
      </w:r>
    </w:p>
    <w:p w:rsidR="00CD5C87" w:rsidRPr="00EC15D7" w:rsidRDefault="00F33EA3" w:rsidP="00E205CB">
      <w:pPr>
        <w:pStyle w:val="a3"/>
        <w:spacing w:line="360" w:lineRule="auto"/>
        <w:ind w:right="266"/>
        <w:jc w:val="left"/>
      </w:pPr>
      <w:r w:rsidRPr="00EC15D7">
        <w:t>обеспечение</w:t>
      </w:r>
      <w:r w:rsidRPr="00EC15D7">
        <w:rPr>
          <w:spacing w:val="-2"/>
        </w:rPr>
        <w:t xml:space="preserve"> </w:t>
      </w:r>
      <w:r w:rsidRPr="00EC15D7">
        <w:t>возможности</w:t>
      </w:r>
      <w:r w:rsidRPr="00EC15D7">
        <w:rPr>
          <w:spacing w:val="-1"/>
        </w:rPr>
        <w:t xml:space="preserve"> </w:t>
      </w:r>
      <w:r w:rsidRPr="00EC15D7">
        <w:t>вовлечения</w:t>
      </w:r>
      <w:r w:rsidRPr="00EC15D7">
        <w:rPr>
          <w:spacing w:val="-1"/>
        </w:rPr>
        <w:t xml:space="preserve"> </w:t>
      </w:r>
      <w:r w:rsidRPr="00EC15D7">
        <w:t>обучающихся</w:t>
      </w:r>
      <w:r w:rsidRPr="00EC15D7">
        <w:rPr>
          <w:spacing w:val="-2"/>
        </w:rPr>
        <w:t xml:space="preserve"> </w:t>
      </w:r>
      <w:r w:rsidRPr="00EC15D7">
        <w:t>в</w:t>
      </w:r>
      <w:r w:rsidRPr="00EC15D7">
        <w:rPr>
          <w:spacing w:val="-4"/>
        </w:rPr>
        <w:t xml:space="preserve"> </w:t>
      </w:r>
      <w:r w:rsidRPr="00EC15D7">
        <w:t>проектную</w:t>
      </w:r>
      <w:r w:rsidRPr="00EC15D7">
        <w:rPr>
          <w:spacing w:val="-1"/>
        </w:rPr>
        <w:t xml:space="preserve"> </w:t>
      </w:r>
      <w:r w:rsidRPr="00EC15D7">
        <w:t>деятельность,</w:t>
      </w:r>
      <w:r w:rsidRPr="00EC15D7">
        <w:rPr>
          <w:spacing w:val="-2"/>
        </w:rPr>
        <w:t xml:space="preserve"> </w:t>
      </w:r>
      <w:r w:rsidRPr="00EC15D7">
        <w:t>в</w:t>
      </w:r>
      <w:r w:rsidRPr="00EC15D7">
        <w:rPr>
          <w:spacing w:val="-4"/>
        </w:rPr>
        <w:t xml:space="preserve"> </w:t>
      </w:r>
      <w:r w:rsidRPr="00EC15D7">
        <w:t>том</w:t>
      </w:r>
      <w:r w:rsidRPr="00EC15D7">
        <w:rPr>
          <w:spacing w:val="-2"/>
        </w:rPr>
        <w:t xml:space="preserve"> </w:t>
      </w:r>
      <w:r w:rsidRPr="00EC15D7">
        <w:t>числе в деятельность социального проектирования и социального предпринимательства;</w:t>
      </w:r>
    </w:p>
    <w:p w:rsidR="00CD5C87" w:rsidRPr="00EC15D7" w:rsidRDefault="00F33EA3" w:rsidP="00E205CB">
      <w:pPr>
        <w:pStyle w:val="a3"/>
        <w:spacing w:line="360" w:lineRule="auto"/>
        <w:ind w:right="273"/>
        <w:jc w:val="left"/>
      </w:pPr>
      <w:r w:rsidRPr="00EC15D7">
        <w:t xml:space="preserve">обеспечение возможности вовлечения обучающихся в разнообразную исследовательскую </w:t>
      </w:r>
      <w:r w:rsidRPr="00EC15D7">
        <w:rPr>
          <w:spacing w:val="-2"/>
        </w:rPr>
        <w:t>деятельность;</w:t>
      </w:r>
    </w:p>
    <w:p w:rsidR="00CD5C87" w:rsidRPr="00EC15D7" w:rsidRDefault="00F33EA3" w:rsidP="00E205CB">
      <w:pPr>
        <w:pStyle w:val="a3"/>
        <w:spacing w:line="360" w:lineRule="auto"/>
        <w:ind w:right="266"/>
        <w:jc w:val="left"/>
      </w:pPr>
      <w:r w:rsidRPr="00EC15D7">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D5C87" w:rsidRPr="00EC15D7" w:rsidRDefault="00F33EA3" w:rsidP="00E205CB">
      <w:pPr>
        <w:pStyle w:val="a3"/>
        <w:spacing w:line="360" w:lineRule="auto"/>
        <w:ind w:right="262"/>
        <w:jc w:val="left"/>
      </w:pPr>
      <w:r w:rsidRPr="00EC15D7">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D5C87" w:rsidRPr="00EC15D7" w:rsidRDefault="00CD5C87" w:rsidP="00E205CB">
      <w:pPr>
        <w:pStyle w:val="a3"/>
        <w:spacing w:before="139"/>
        <w:ind w:left="0" w:firstLine="0"/>
        <w:jc w:val="left"/>
      </w:pPr>
    </w:p>
    <w:p w:rsidR="00CD5C87" w:rsidRPr="00EC15D7" w:rsidRDefault="00F33EA3" w:rsidP="00E205CB">
      <w:pPr>
        <w:pStyle w:val="Heading1"/>
        <w:jc w:val="left"/>
      </w:pPr>
      <w:r w:rsidRPr="00EC15D7">
        <w:t>2.3</w:t>
      </w:r>
      <w:r w:rsidRPr="00EC15D7">
        <w:rPr>
          <w:spacing w:val="-3"/>
        </w:rPr>
        <w:t xml:space="preserve"> </w:t>
      </w:r>
      <w:r w:rsidRPr="00EC15D7">
        <w:t>Рабочая</w:t>
      </w:r>
      <w:r w:rsidRPr="00EC15D7">
        <w:rPr>
          <w:spacing w:val="-1"/>
        </w:rPr>
        <w:t xml:space="preserve"> </w:t>
      </w:r>
      <w:r w:rsidRPr="00EC15D7">
        <w:t>программа</w:t>
      </w:r>
      <w:r w:rsidRPr="00EC15D7">
        <w:rPr>
          <w:spacing w:val="-1"/>
        </w:rPr>
        <w:t xml:space="preserve"> </w:t>
      </w:r>
      <w:r w:rsidRPr="00EC15D7">
        <w:rPr>
          <w:spacing w:val="-2"/>
        </w:rPr>
        <w:t>воспитания.</w:t>
      </w:r>
    </w:p>
    <w:p w:rsidR="00CD5C87" w:rsidRPr="00EC15D7" w:rsidRDefault="00F33EA3" w:rsidP="00E205CB">
      <w:pPr>
        <w:pStyle w:val="a3"/>
        <w:spacing w:before="135"/>
        <w:ind w:left="941" w:firstLine="0"/>
        <w:jc w:val="left"/>
      </w:pPr>
      <w:r w:rsidRPr="00EC15D7">
        <w:t>Пояснительная</w:t>
      </w:r>
      <w:r w:rsidRPr="00EC15D7">
        <w:rPr>
          <w:spacing w:val="-6"/>
        </w:rPr>
        <w:t xml:space="preserve"> </w:t>
      </w:r>
      <w:r w:rsidRPr="00EC15D7">
        <w:rPr>
          <w:spacing w:val="-2"/>
        </w:rPr>
        <w:t>записка.</w:t>
      </w:r>
    </w:p>
    <w:p w:rsidR="00CD5C87" w:rsidRPr="00EC15D7" w:rsidRDefault="00F33EA3" w:rsidP="00E205CB">
      <w:pPr>
        <w:pStyle w:val="a3"/>
        <w:spacing w:before="129" w:line="352" w:lineRule="auto"/>
        <w:ind w:right="264"/>
        <w:jc w:val="left"/>
      </w:pPr>
      <w:r w:rsidRPr="00EC15D7">
        <w:t>Рабочая программа воспитания для образовательных организаций (далее – Программа воспитания) в соотвествии с ФОП СОО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(Приложение 1).</w:t>
      </w:r>
    </w:p>
    <w:p w:rsidR="00CD5C87" w:rsidRPr="00EC15D7" w:rsidRDefault="00F33EA3" w:rsidP="00E205CB">
      <w:pPr>
        <w:pStyle w:val="a3"/>
        <w:spacing w:before="3"/>
        <w:ind w:left="941" w:firstLine="0"/>
        <w:jc w:val="left"/>
      </w:pPr>
      <w:r w:rsidRPr="00EC15D7">
        <w:t>Программа</w:t>
      </w:r>
      <w:r w:rsidRPr="00EC15D7">
        <w:rPr>
          <w:spacing w:val="-3"/>
        </w:rPr>
        <w:t xml:space="preserve"> </w:t>
      </w:r>
      <w:r w:rsidRPr="00EC15D7">
        <w:rPr>
          <w:spacing w:val="-2"/>
        </w:rPr>
        <w:t>воспитания:</w:t>
      </w:r>
    </w:p>
    <w:p w:rsidR="00CD5C87" w:rsidRPr="00EC15D7" w:rsidRDefault="00F33EA3" w:rsidP="00E205CB">
      <w:pPr>
        <w:pStyle w:val="a3"/>
        <w:spacing w:before="129" w:line="352" w:lineRule="auto"/>
        <w:ind w:right="273"/>
        <w:jc w:val="left"/>
      </w:pPr>
      <w:r w:rsidRPr="00EC15D7">
        <w:t>предназначена для планирования и организации системной воспитательной деятельности в образовательной организации;</w:t>
      </w:r>
    </w:p>
    <w:p w:rsidR="00CD5C87" w:rsidRPr="00EC15D7" w:rsidRDefault="00F33EA3" w:rsidP="00E205CB">
      <w:pPr>
        <w:pStyle w:val="a3"/>
        <w:spacing w:before="1" w:line="352" w:lineRule="auto"/>
        <w:ind w:right="270"/>
        <w:jc w:val="left"/>
      </w:pPr>
      <w:r w:rsidRPr="00EC15D7">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sidRPr="00EC15D7">
        <w:rPr>
          <w:spacing w:val="-2"/>
        </w:rPr>
        <w:t>представителей);</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72"/>
        <w:jc w:val="left"/>
      </w:pPr>
      <w:r w:rsidRPr="00EC15D7">
        <w:lastRenderedPageBreak/>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sidRPr="00EC15D7">
        <w:rPr>
          <w:spacing w:val="-2"/>
        </w:rPr>
        <w:t>воспитания;</w:t>
      </w:r>
    </w:p>
    <w:p w:rsidR="00CD5C87" w:rsidRPr="00EC15D7" w:rsidRDefault="00F33EA3" w:rsidP="00E205CB">
      <w:pPr>
        <w:pStyle w:val="a3"/>
        <w:spacing w:before="2" w:line="352" w:lineRule="auto"/>
        <w:ind w:right="267"/>
        <w:jc w:val="left"/>
      </w:pPr>
      <w:r w:rsidRPr="00EC15D7">
        <w:t>предусматривает приобщение обучающихся к российским традиционным духовным ценностям, включая ценности своей этнической группы, правилам и нормам</w:t>
      </w:r>
      <w:r w:rsidRPr="00EC15D7">
        <w:rPr>
          <w:spacing w:val="-1"/>
        </w:rPr>
        <w:t xml:space="preserve"> </w:t>
      </w:r>
      <w:r w:rsidRPr="00EC15D7">
        <w:t>поведения, принятым в российском обществе на основе российских базовых конституционных норм и ценностей;</w:t>
      </w:r>
    </w:p>
    <w:p w:rsidR="00CD5C87" w:rsidRPr="00EC15D7" w:rsidRDefault="00F33EA3" w:rsidP="00E205CB">
      <w:pPr>
        <w:pStyle w:val="a3"/>
        <w:spacing w:line="352" w:lineRule="auto"/>
        <w:ind w:right="269"/>
        <w:jc w:val="left"/>
      </w:pPr>
      <w:r w:rsidRPr="00EC15D7">
        <w:t>предусматривает историческое просвещение, формирование российской культурной и гражданской идентичности обучающихся.</w:t>
      </w:r>
    </w:p>
    <w:p w:rsidR="00CD5C87" w:rsidRPr="00EC15D7" w:rsidRDefault="00F33EA3" w:rsidP="00E205CB">
      <w:pPr>
        <w:pStyle w:val="a3"/>
        <w:tabs>
          <w:tab w:val="left" w:pos="1892"/>
          <w:tab w:val="left" w:pos="3070"/>
          <w:tab w:val="left" w:pos="4171"/>
          <w:tab w:val="left" w:pos="5087"/>
          <w:tab w:val="left" w:pos="6507"/>
          <w:tab w:val="left" w:pos="6886"/>
          <w:tab w:val="left" w:pos="8507"/>
          <w:tab w:val="left" w:pos="8879"/>
        </w:tabs>
        <w:spacing w:before="3" w:line="352" w:lineRule="auto"/>
        <w:ind w:right="262"/>
        <w:jc w:val="left"/>
      </w:pPr>
      <w:r w:rsidRPr="00EC15D7">
        <w:t>Программа воспитания включает три раздела: целевой, содержательный, организационный. При</w:t>
      </w:r>
      <w:r w:rsidRPr="00EC15D7">
        <w:rPr>
          <w:spacing w:val="80"/>
        </w:rPr>
        <w:t xml:space="preserve"> </w:t>
      </w:r>
      <w:r w:rsidRPr="00EC15D7">
        <w:t>разработке</w:t>
      </w:r>
      <w:r w:rsidRPr="00EC15D7">
        <w:rPr>
          <w:spacing w:val="80"/>
        </w:rPr>
        <w:t xml:space="preserve"> </w:t>
      </w:r>
      <w:r w:rsidRPr="00EC15D7">
        <w:t>или</w:t>
      </w:r>
      <w:r w:rsidRPr="00EC15D7">
        <w:rPr>
          <w:spacing w:val="80"/>
        </w:rPr>
        <w:t xml:space="preserve"> </w:t>
      </w:r>
      <w:r w:rsidRPr="00EC15D7">
        <w:t>обновлении</w:t>
      </w:r>
      <w:r w:rsidRPr="00EC15D7">
        <w:rPr>
          <w:spacing w:val="80"/>
        </w:rPr>
        <w:t xml:space="preserve"> </w:t>
      </w:r>
      <w:r w:rsidRPr="00EC15D7">
        <w:t>рабочей</w:t>
      </w:r>
      <w:r w:rsidRPr="00EC15D7">
        <w:rPr>
          <w:spacing w:val="80"/>
        </w:rPr>
        <w:t xml:space="preserve"> </w:t>
      </w:r>
      <w:r w:rsidRPr="00EC15D7">
        <w:t>программы</w:t>
      </w:r>
      <w:r w:rsidRPr="00EC15D7">
        <w:rPr>
          <w:spacing w:val="80"/>
        </w:rPr>
        <w:t xml:space="preserve"> </w:t>
      </w:r>
      <w:r w:rsidRPr="00EC15D7">
        <w:t>воспитания</w:t>
      </w:r>
      <w:r w:rsidRPr="00EC15D7">
        <w:rPr>
          <w:spacing w:val="80"/>
        </w:rPr>
        <w:t xml:space="preserve"> </w:t>
      </w:r>
      <w:r w:rsidRPr="00EC15D7">
        <w:t>её</w:t>
      </w:r>
      <w:r w:rsidRPr="00EC15D7">
        <w:rPr>
          <w:spacing w:val="80"/>
        </w:rPr>
        <w:t xml:space="preserve"> </w:t>
      </w:r>
      <w:r w:rsidRPr="00EC15D7">
        <w:t>содержание,</w:t>
      </w:r>
      <w:r w:rsidRPr="00EC15D7">
        <w:rPr>
          <w:spacing w:val="80"/>
        </w:rPr>
        <w:t xml:space="preserve"> </w:t>
      </w:r>
      <w:r w:rsidRPr="00EC15D7">
        <w:t>за</w:t>
      </w:r>
      <w:r w:rsidRPr="00EC15D7">
        <w:rPr>
          <w:spacing w:val="40"/>
        </w:rPr>
        <w:t xml:space="preserve"> </w:t>
      </w:r>
      <w:r w:rsidRPr="00EC15D7">
        <w:rPr>
          <w:spacing w:val="-2"/>
        </w:rPr>
        <w:t>исключением</w:t>
      </w:r>
      <w:r w:rsidRPr="00EC15D7">
        <w:tab/>
      </w:r>
      <w:r w:rsidRPr="00EC15D7">
        <w:rPr>
          <w:spacing w:val="-2"/>
        </w:rPr>
        <w:t>целевого</w:t>
      </w:r>
      <w:r w:rsidRPr="00EC15D7">
        <w:tab/>
      </w:r>
      <w:r w:rsidRPr="00EC15D7">
        <w:rPr>
          <w:spacing w:val="-2"/>
        </w:rPr>
        <w:t>раздела,</w:t>
      </w:r>
      <w:r w:rsidRPr="00EC15D7">
        <w:tab/>
      </w:r>
      <w:r w:rsidRPr="00EC15D7">
        <w:rPr>
          <w:spacing w:val="-4"/>
        </w:rPr>
        <w:t>может</w:t>
      </w:r>
      <w:r w:rsidRPr="00EC15D7">
        <w:tab/>
      </w:r>
      <w:r w:rsidRPr="00EC15D7">
        <w:rPr>
          <w:spacing w:val="-2"/>
        </w:rPr>
        <w:t>изменяться</w:t>
      </w:r>
      <w:r w:rsidRPr="00EC15D7">
        <w:tab/>
      </w:r>
      <w:r w:rsidRPr="00EC15D7">
        <w:rPr>
          <w:spacing w:val="-10"/>
        </w:rPr>
        <w:t>в</w:t>
      </w:r>
      <w:r w:rsidRPr="00EC15D7">
        <w:tab/>
      </w:r>
      <w:r w:rsidRPr="00EC15D7">
        <w:rPr>
          <w:spacing w:val="-2"/>
        </w:rPr>
        <w:t>соответствии</w:t>
      </w:r>
      <w:r w:rsidRPr="00EC15D7">
        <w:tab/>
      </w:r>
      <w:r w:rsidRPr="00EC15D7">
        <w:rPr>
          <w:spacing w:val="-10"/>
        </w:rPr>
        <w:t>с</w:t>
      </w:r>
      <w:r w:rsidRPr="00EC15D7">
        <w:tab/>
      </w:r>
      <w:r w:rsidRPr="00EC15D7">
        <w:rPr>
          <w:spacing w:val="-2"/>
        </w:rPr>
        <w:t xml:space="preserve">особенностями </w:t>
      </w:r>
      <w:r w:rsidRPr="00EC15D7">
        <w:t>образовательной</w:t>
      </w:r>
      <w:r w:rsidRPr="00EC15D7">
        <w:rPr>
          <w:spacing w:val="35"/>
        </w:rPr>
        <w:t xml:space="preserve"> </w:t>
      </w:r>
      <w:r w:rsidRPr="00EC15D7">
        <w:t>организации:</w:t>
      </w:r>
      <w:r w:rsidRPr="00EC15D7">
        <w:rPr>
          <w:spacing w:val="35"/>
        </w:rPr>
        <w:t xml:space="preserve"> </w:t>
      </w:r>
      <w:r w:rsidRPr="00EC15D7">
        <w:t>организационно-правовой</w:t>
      </w:r>
      <w:r w:rsidRPr="00EC15D7">
        <w:rPr>
          <w:spacing w:val="35"/>
        </w:rPr>
        <w:t xml:space="preserve"> </w:t>
      </w:r>
      <w:r w:rsidRPr="00EC15D7">
        <w:t>формой,</w:t>
      </w:r>
      <w:r w:rsidRPr="00EC15D7">
        <w:rPr>
          <w:spacing w:val="35"/>
        </w:rPr>
        <w:t xml:space="preserve"> </w:t>
      </w:r>
      <w:r w:rsidRPr="00EC15D7">
        <w:t>контингентом</w:t>
      </w:r>
      <w:r w:rsidRPr="00EC15D7">
        <w:rPr>
          <w:spacing w:val="35"/>
        </w:rPr>
        <w:t xml:space="preserve"> </w:t>
      </w:r>
      <w:r w:rsidRPr="00EC15D7">
        <w:t>обучающихся</w:t>
      </w:r>
      <w:r w:rsidRPr="00EC15D7">
        <w:rPr>
          <w:spacing w:val="35"/>
        </w:rPr>
        <w:t xml:space="preserve"> </w:t>
      </w:r>
      <w:r w:rsidRPr="00EC15D7">
        <w:t>и их</w:t>
      </w:r>
      <w:r w:rsidRPr="00EC15D7">
        <w:rPr>
          <w:spacing w:val="40"/>
        </w:rPr>
        <w:t xml:space="preserve"> </w:t>
      </w:r>
      <w:r w:rsidRPr="00EC15D7">
        <w:t>родителей</w:t>
      </w:r>
      <w:r w:rsidRPr="00EC15D7">
        <w:rPr>
          <w:spacing w:val="40"/>
        </w:rPr>
        <w:t xml:space="preserve"> </w:t>
      </w:r>
      <w:r w:rsidRPr="00EC15D7">
        <w:t>(законных</w:t>
      </w:r>
      <w:r w:rsidRPr="00EC15D7">
        <w:rPr>
          <w:spacing w:val="40"/>
        </w:rPr>
        <w:t xml:space="preserve"> </w:t>
      </w:r>
      <w:r w:rsidRPr="00EC15D7">
        <w:t>представителей),</w:t>
      </w:r>
      <w:r w:rsidRPr="00EC15D7">
        <w:rPr>
          <w:spacing w:val="40"/>
        </w:rPr>
        <w:t xml:space="preserve"> </w:t>
      </w:r>
      <w:r w:rsidRPr="00EC15D7">
        <w:t>направленностью</w:t>
      </w:r>
      <w:r w:rsidRPr="00EC15D7">
        <w:rPr>
          <w:spacing w:val="40"/>
        </w:rPr>
        <w:t xml:space="preserve"> </w:t>
      </w:r>
      <w:r w:rsidRPr="00EC15D7">
        <w:t>образовательной</w:t>
      </w:r>
      <w:r w:rsidRPr="00EC15D7">
        <w:rPr>
          <w:spacing w:val="40"/>
        </w:rPr>
        <w:t xml:space="preserve"> </w:t>
      </w:r>
      <w:r w:rsidRPr="00EC15D7">
        <w:t>программы,</w:t>
      </w:r>
      <w:r w:rsidRPr="00EC15D7">
        <w:rPr>
          <w:spacing w:val="40"/>
        </w:rPr>
        <w:t xml:space="preserve"> </w:t>
      </w:r>
      <w:r w:rsidRPr="00EC15D7">
        <w:t>в</w:t>
      </w:r>
      <w:r w:rsidRPr="00EC15D7">
        <w:rPr>
          <w:spacing w:val="40"/>
        </w:rPr>
        <w:t xml:space="preserve"> </w:t>
      </w:r>
      <w:r w:rsidRPr="00EC15D7">
        <w:t>том числе</w:t>
      </w:r>
      <w:r w:rsidRPr="00EC15D7">
        <w:rPr>
          <w:spacing w:val="31"/>
        </w:rPr>
        <w:t xml:space="preserve"> </w:t>
      </w:r>
      <w:r w:rsidRPr="00EC15D7">
        <w:t>предусматривающей</w:t>
      </w:r>
      <w:r w:rsidRPr="00EC15D7">
        <w:rPr>
          <w:spacing w:val="38"/>
        </w:rPr>
        <w:t xml:space="preserve"> </w:t>
      </w:r>
      <w:r w:rsidRPr="00EC15D7">
        <w:t>углублённое</w:t>
      </w:r>
      <w:r w:rsidRPr="00EC15D7">
        <w:rPr>
          <w:spacing w:val="34"/>
        </w:rPr>
        <w:t xml:space="preserve"> </w:t>
      </w:r>
      <w:r w:rsidRPr="00EC15D7">
        <w:t>изучение</w:t>
      </w:r>
      <w:r w:rsidRPr="00EC15D7">
        <w:rPr>
          <w:spacing w:val="34"/>
        </w:rPr>
        <w:t xml:space="preserve"> </w:t>
      </w:r>
      <w:r w:rsidRPr="00EC15D7">
        <w:t>отдельных</w:t>
      </w:r>
      <w:r w:rsidRPr="00EC15D7">
        <w:rPr>
          <w:spacing w:val="40"/>
        </w:rPr>
        <w:t xml:space="preserve"> </w:t>
      </w:r>
      <w:r w:rsidRPr="00EC15D7">
        <w:t>учебных</w:t>
      </w:r>
      <w:r w:rsidRPr="00EC15D7">
        <w:rPr>
          <w:spacing w:val="37"/>
        </w:rPr>
        <w:t xml:space="preserve"> </w:t>
      </w:r>
      <w:r w:rsidRPr="00EC15D7">
        <w:t>предметов,</w:t>
      </w:r>
      <w:r w:rsidRPr="00EC15D7">
        <w:rPr>
          <w:spacing w:val="38"/>
        </w:rPr>
        <w:t xml:space="preserve"> </w:t>
      </w:r>
      <w:r w:rsidRPr="00EC15D7">
        <w:rPr>
          <w:spacing w:val="-2"/>
        </w:rPr>
        <w:t>учитывающей</w:t>
      </w:r>
    </w:p>
    <w:p w:rsidR="00CD5C87" w:rsidRPr="00EC15D7" w:rsidRDefault="00F33EA3" w:rsidP="00E205CB">
      <w:pPr>
        <w:pStyle w:val="a3"/>
        <w:spacing w:line="275" w:lineRule="exact"/>
        <w:ind w:firstLine="0"/>
        <w:jc w:val="left"/>
      </w:pPr>
      <w:r w:rsidRPr="00EC15D7">
        <w:t>этнокультурные</w:t>
      </w:r>
      <w:r w:rsidRPr="00EC15D7">
        <w:rPr>
          <w:spacing w:val="-8"/>
        </w:rPr>
        <w:t xml:space="preserve"> </w:t>
      </w:r>
      <w:r w:rsidRPr="00EC15D7">
        <w:t>интересы,</w:t>
      </w:r>
      <w:r w:rsidRPr="00EC15D7">
        <w:rPr>
          <w:spacing w:val="-4"/>
        </w:rPr>
        <w:t xml:space="preserve"> </w:t>
      </w:r>
      <w:r w:rsidRPr="00EC15D7">
        <w:t>особые</w:t>
      </w:r>
      <w:r w:rsidRPr="00EC15D7">
        <w:rPr>
          <w:spacing w:val="-6"/>
        </w:rPr>
        <w:t xml:space="preserve"> </w:t>
      </w:r>
      <w:r w:rsidRPr="00EC15D7">
        <w:t>образовательные</w:t>
      </w:r>
      <w:r w:rsidRPr="00EC15D7">
        <w:rPr>
          <w:spacing w:val="-6"/>
        </w:rPr>
        <w:t xml:space="preserve"> </w:t>
      </w:r>
      <w:r w:rsidRPr="00EC15D7">
        <w:t>потребности</w:t>
      </w:r>
      <w:r w:rsidRPr="00EC15D7">
        <w:rPr>
          <w:spacing w:val="-3"/>
        </w:rPr>
        <w:t xml:space="preserve"> </w:t>
      </w:r>
      <w:r w:rsidRPr="00EC15D7">
        <w:rPr>
          <w:spacing w:val="-2"/>
        </w:rPr>
        <w:t>обучающихся.</w:t>
      </w:r>
    </w:p>
    <w:p w:rsidR="00CD5C87" w:rsidRPr="00EC15D7" w:rsidRDefault="00F33EA3" w:rsidP="00E205CB">
      <w:pPr>
        <w:pStyle w:val="Heading1"/>
        <w:spacing w:before="134"/>
        <w:jc w:val="left"/>
      </w:pPr>
      <w:r w:rsidRPr="00EC15D7">
        <w:t>Целевой</w:t>
      </w:r>
      <w:r w:rsidRPr="00EC15D7">
        <w:rPr>
          <w:spacing w:val="-4"/>
        </w:rPr>
        <w:t xml:space="preserve"> </w:t>
      </w:r>
      <w:r w:rsidRPr="00EC15D7">
        <w:rPr>
          <w:spacing w:val="-2"/>
        </w:rPr>
        <w:t>раздел.</w:t>
      </w:r>
    </w:p>
    <w:p w:rsidR="00CD5C87" w:rsidRPr="00EC15D7" w:rsidRDefault="00F33EA3" w:rsidP="00E205CB">
      <w:pPr>
        <w:pStyle w:val="a3"/>
        <w:spacing w:before="128" w:line="352" w:lineRule="auto"/>
        <w:ind w:right="261"/>
        <w:jc w:val="left"/>
      </w:pPr>
      <w:r w:rsidRPr="00EC15D7">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D5C87" w:rsidRPr="00EC15D7" w:rsidRDefault="00F33EA3" w:rsidP="00E205CB">
      <w:pPr>
        <w:pStyle w:val="a3"/>
        <w:spacing w:line="352" w:lineRule="auto"/>
        <w:ind w:right="261"/>
        <w:jc w:val="left"/>
      </w:pPr>
      <w:r w:rsidRPr="00EC15D7">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D5C87" w:rsidRPr="00EC15D7" w:rsidRDefault="00F33EA3" w:rsidP="00E205CB">
      <w:pPr>
        <w:pStyle w:val="a3"/>
        <w:spacing w:before="2"/>
        <w:ind w:left="941" w:firstLine="0"/>
        <w:jc w:val="left"/>
      </w:pPr>
      <w:r w:rsidRPr="00EC15D7">
        <w:t>Цель</w:t>
      </w:r>
      <w:r w:rsidRPr="00EC15D7">
        <w:rPr>
          <w:spacing w:val="-3"/>
        </w:rPr>
        <w:t xml:space="preserve"> </w:t>
      </w:r>
      <w:r w:rsidRPr="00EC15D7">
        <w:t>и</w:t>
      </w:r>
      <w:r w:rsidRPr="00EC15D7">
        <w:rPr>
          <w:spacing w:val="-3"/>
        </w:rPr>
        <w:t xml:space="preserve"> </w:t>
      </w:r>
      <w:r w:rsidRPr="00EC15D7">
        <w:t>задачи</w:t>
      </w:r>
      <w:r w:rsidRPr="00EC15D7">
        <w:rPr>
          <w:spacing w:val="-3"/>
        </w:rPr>
        <w:t xml:space="preserve"> </w:t>
      </w:r>
      <w:r w:rsidRPr="00EC15D7">
        <w:t>воспитания</w:t>
      </w:r>
      <w:r w:rsidRPr="00EC15D7">
        <w:rPr>
          <w:spacing w:val="-3"/>
        </w:rPr>
        <w:t xml:space="preserve"> </w:t>
      </w:r>
      <w:r w:rsidRPr="00EC15D7">
        <w:rPr>
          <w:spacing w:val="-2"/>
        </w:rPr>
        <w:t>обучающихся.</w:t>
      </w:r>
    </w:p>
    <w:p w:rsidR="00CD5C87" w:rsidRPr="00EC15D7" w:rsidRDefault="00F33EA3" w:rsidP="00E205CB">
      <w:pPr>
        <w:pStyle w:val="a3"/>
        <w:spacing w:before="130" w:line="360" w:lineRule="auto"/>
        <w:ind w:right="261"/>
        <w:jc w:val="left"/>
      </w:pPr>
      <w:r w:rsidRPr="00EC15D7">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w:t>
      </w:r>
      <w:r w:rsidRPr="00EC15D7">
        <w:rPr>
          <w:spacing w:val="80"/>
          <w:w w:val="150"/>
        </w:rPr>
        <w:t xml:space="preserve"> </w:t>
      </w:r>
      <w:r w:rsidRPr="00EC15D7">
        <w:t>коллективизма,</w:t>
      </w:r>
      <w:r w:rsidRPr="00EC15D7">
        <w:rPr>
          <w:spacing w:val="80"/>
          <w:w w:val="150"/>
        </w:rPr>
        <w:t xml:space="preserve"> </w:t>
      </w:r>
      <w:r w:rsidRPr="00EC15D7">
        <w:t>взаимопомощи</w:t>
      </w:r>
      <w:r w:rsidRPr="00EC15D7">
        <w:rPr>
          <w:spacing w:val="80"/>
          <w:w w:val="150"/>
        </w:rPr>
        <w:t xml:space="preserve"> </w:t>
      </w:r>
      <w:r w:rsidRPr="00EC15D7">
        <w:t>и</w:t>
      </w:r>
      <w:r w:rsidRPr="00EC15D7">
        <w:rPr>
          <w:spacing w:val="80"/>
          <w:w w:val="150"/>
        </w:rPr>
        <w:t xml:space="preserve"> </w:t>
      </w:r>
      <w:r w:rsidRPr="00EC15D7">
        <w:t>взаимоуважения,</w:t>
      </w:r>
      <w:r w:rsidRPr="00EC15D7">
        <w:rPr>
          <w:spacing w:val="80"/>
          <w:w w:val="150"/>
        </w:rPr>
        <w:t xml:space="preserve"> </w:t>
      </w:r>
      <w:r w:rsidRPr="00EC15D7">
        <w:t>исторической</w:t>
      </w:r>
      <w:r w:rsidRPr="00EC15D7">
        <w:rPr>
          <w:spacing w:val="79"/>
          <w:w w:val="150"/>
        </w:rPr>
        <w:t xml:space="preserve"> </w:t>
      </w:r>
      <w:r w:rsidRPr="00EC15D7">
        <w:t>памяти</w:t>
      </w:r>
      <w:r w:rsidRPr="00EC15D7">
        <w:rPr>
          <w:spacing w:val="80"/>
          <w:w w:val="150"/>
        </w:rPr>
        <w:t xml:space="preserve"> </w:t>
      </w:r>
      <w:r w:rsidRPr="00EC15D7">
        <w:t>и</w:t>
      </w:r>
    </w:p>
    <w:p w:rsidR="00CD5C87" w:rsidRPr="00EC15D7" w:rsidRDefault="00CD5C87" w:rsidP="00E205CB">
      <w:pPr>
        <w:spacing w:line="360"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7" w:line="362" w:lineRule="auto"/>
        <w:ind w:right="265" w:firstLine="0"/>
        <w:jc w:val="left"/>
      </w:pPr>
      <w:r w:rsidRPr="00EC15D7">
        <w:lastRenderedPageBreak/>
        <w:t>преемственности поколений, единства народов России</w:t>
      </w:r>
      <w:r w:rsidRPr="00EC15D7">
        <w:rPr>
          <w:rFonts w:ascii="Calibri" w:hAnsi="Calibri"/>
          <w:position w:val="8"/>
        </w:rPr>
        <w:t>18</w:t>
      </w:r>
      <w:r w:rsidRPr="00EC15D7">
        <w:t>), а также принятых в российском обществе правил и норм поведения в интересах человека, семьи, общества и государства.</w:t>
      </w:r>
    </w:p>
    <w:p w:rsidR="00CD5C87" w:rsidRPr="00EC15D7" w:rsidRDefault="00F33EA3" w:rsidP="00E205CB">
      <w:pPr>
        <w:pStyle w:val="a3"/>
        <w:spacing w:line="273" w:lineRule="exact"/>
        <w:ind w:left="941" w:firstLine="0"/>
        <w:jc w:val="left"/>
      </w:pPr>
      <w:r w:rsidRPr="00EC15D7">
        <w:t>Задачи</w:t>
      </w:r>
      <w:r w:rsidRPr="00EC15D7">
        <w:rPr>
          <w:spacing w:val="-7"/>
        </w:rPr>
        <w:t xml:space="preserve"> </w:t>
      </w:r>
      <w:r w:rsidRPr="00EC15D7">
        <w:t>воспитания</w:t>
      </w:r>
      <w:r w:rsidRPr="00EC15D7">
        <w:rPr>
          <w:spacing w:val="-3"/>
        </w:rPr>
        <w:t xml:space="preserve"> </w:t>
      </w:r>
      <w:r w:rsidRPr="00EC15D7">
        <w:t>обучающихся</w:t>
      </w:r>
      <w:r w:rsidRPr="00EC15D7">
        <w:rPr>
          <w:spacing w:val="-4"/>
        </w:rPr>
        <w:t xml:space="preserve"> </w:t>
      </w:r>
      <w:r w:rsidRPr="00EC15D7">
        <w:t>в</w:t>
      </w:r>
      <w:r w:rsidRPr="00EC15D7">
        <w:rPr>
          <w:spacing w:val="-5"/>
        </w:rPr>
        <w:t xml:space="preserve"> </w:t>
      </w:r>
      <w:r w:rsidRPr="00EC15D7">
        <w:t>образовательной</w:t>
      </w:r>
      <w:r w:rsidRPr="00EC15D7">
        <w:rPr>
          <w:spacing w:val="-4"/>
        </w:rPr>
        <w:t xml:space="preserve"> </w:t>
      </w:r>
      <w:r w:rsidRPr="00EC15D7">
        <w:rPr>
          <w:spacing w:val="-2"/>
        </w:rPr>
        <w:t>организации:</w:t>
      </w:r>
    </w:p>
    <w:p w:rsidR="00CD5C87" w:rsidRPr="00EC15D7" w:rsidRDefault="00F33EA3" w:rsidP="00E205CB">
      <w:pPr>
        <w:pStyle w:val="a3"/>
        <w:spacing w:before="132" w:line="352" w:lineRule="auto"/>
        <w:ind w:right="265"/>
        <w:jc w:val="left"/>
      </w:pPr>
      <w:r w:rsidRPr="00EC15D7">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D5C87" w:rsidRPr="00EC15D7" w:rsidRDefault="00F33EA3" w:rsidP="00E205CB">
      <w:pPr>
        <w:pStyle w:val="a3"/>
        <w:spacing w:line="352" w:lineRule="auto"/>
        <w:ind w:right="270"/>
        <w:jc w:val="left"/>
      </w:pPr>
      <w:r w:rsidRPr="00EC15D7">
        <w:t>формирование и развитие личностных отношений к этим нормам, ценностям, традициям</w:t>
      </w:r>
      <w:r w:rsidRPr="00EC15D7">
        <w:rPr>
          <w:spacing w:val="40"/>
        </w:rPr>
        <w:t xml:space="preserve"> </w:t>
      </w:r>
      <w:r w:rsidRPr="00EC15D7">
        <w:t>(их освоение, принятие);</w:t>
      </w:r>
    </w:p>
    <w:p w:rsidR="00CD5C87" w:rsidRPr="00EC15D7" w:rsidRDefault="00F33EA3" w:rsidP="00E205CB">
      <w:pPr>
        <w:pStyle w:val="a3"/>
        <w:spacing w:line="352" w:lineRule="auto"/>
        <w:ind w:right="267"/>
        <w:jc w:val="left"/>
      </w:pPr>
      <w:r w:rsidRPr="00EC15D7">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sidRPr="00EC15D7">
        <w:rPr>
          <w:spacing w:val="-2"/>
        </w:rPr>
        <w:t>знаний;</w:t>
      </w:r>
    </w:p>
    <w:p w:rsidR="00CD5C87" w:rsidRPr="00EC15D7" w:rsidRDefault="00F33EA3" w:rsidP="00E205CB">
      <w:pPr>
        <w:pStyle w:val="a3"/>
        <w:spacing w:before="2" w:line="352" w:lineRule="auto"/>
        <w:ind w:right="265"/>
        <w:jc w:val="left"/>
      </w:pPr>
      <w:r w:rsidRPr="00EC15D7">
        <w:t>достижение личностных результатов освоения общеобразовательных программ в соответствии с ФГОС СОО.</w:t>
      </w:r>
    </w:p>
    <w:p w:rsidR="00CD5C87" w:rsidRPr="00EC15D7" w:rsidRDefault="00F33EA3" w:rsidP="00E205CB">
      <w:pPr>
        <w:pStyle w:val="a3"/>
        <w:spacing w:line="352" w:lineRule="auto"/>
        <w:ind w:left="941" w:right="619" w:firstLine="0"/>
        <w:jc w:val="left"/>
      </w:pPr>
      <w:r w:rsidRPr="00EC15D7">
        <w:t>Личностные</w:t>
      </w:r>
      <w:r w:rsidRPr="00EC15D7">
        <w:rPr>
          <w:spacing w:val="-8"/>
        </w:rPr>
        <w:t xml:space="preserve"> </w:t>
      </w:r>
      <w:r w:rsidRPr="00EC15D7">
        <w:t>результаты</w:t>
      </w:r>
      <w:r w:rsidRPr="00EC15D7">
        <w:rPr>
          <w:spacing w:val="-6"/>
        </w:rPr>
        <w:t xml:space="preserve"> </w:t>
      </w:r>
      <w:r w:rsidRPr="00EC15D7">
        <w:t>освоения</w:t>
      </w:r>
      <w:r w:rsidRPr="00EC15D7">
        <w:rPr>
          <w:spacing w:val="-6"/>
        </w:rPr>
        <w:t xml:space="preserve"> </w:t>
      </w:r>
      <w:r w:rsidRPr="00EC15D7">
        <w:t>обучающимися</w:t>
      </w:r>
      <w:r w:rsidRPr="00EC15D7">
        <w:rPr>
          <w:spacing w:val="-6"/>
        </w:rPr>
        <w:t xml:space="preserve"> </w:t>
      </w:r>
      <w:r w:rsidRPr="00EC15D7">
        <w:t>образовательных</w:t>
      </w:r>
      <w:r w:rsidRPr="00EC15D7">
        <w:rPr>
          <w:spacing w:val="-7"/>
        </w:rPr>
        <w:t xml:space="preserve"> </w:t>
      </w:r>
      <w:r w:rsidRPr="00EC15D7">
        <w:t>программ</w:t>
      </w:r>
      <w:r w:rsidRPr="00EC15D7">
        <w:rPr>
          <w:spacing w:val="-7"/>
        </w:rPr>
        <w:t xml:space="preserve"> </w:t>
      </w:r>
      <w:r w:rsidRPr="00EC15D7">
        <w:t>включают: осознание российской гражданской идентичности;</w:t>
      </w:r>
    </w:p>
    <w:p w:rsidR="00CD5C87" w:rsidRPr="00EC15D7" w:rsidRDefault="00F33EA3" w:rsidP="00E205CB">
      <w:pPr>
        <w:pStyle w:val="a3"/>
        <w:ind w:left="941" w:firstLine="0"/>
        <w:jc w:val="left"/>
      </w:pPr>
      <w:r w:rsidRPr="00EC15D7">
        <w:t>сформированность</w:t>
      </w:r>
      <w:r w:rsidRPr="00EC15D7">
        <w:rPr>
          <w:spacing w:val="-7"/>
        </w:rPr>
        <w:t xml:space="preserve"> </w:t>
      </w:r>
      <w:r w:rsidRPr="00EC15D7">
        <w:t>ценностей</w:t>
      </w:r>
      <w:r w:rsidRPr="00EC15D7">
        <w:rPr>
          <w:spacing w:val="-5"/>
        </w:rPr>
        <w:t xml:space="preserve"> </w:t>
      </w:r>
      <w:r w:rsidRPr="00EC15D7">
        <w:t>самостоятельности</w:t>
      </w:r>
      <w:r w:rsidRPr="00EC15D7">
        <w:rPr>
          <w:spacing w:val="-5"/>
        </w:rPr>
        <w:t xml:space="preserve"> </w:t>
      </w:r>
      <w:r w:rsidRPr="00EC15D7">
        <w:t>и</w:t>
      </w:r>
      <w:r w:rsidRPr="00EC15D7">
        <w:rPr>
          <w:spacing w:val="-5"/>
        </w:rPr>
        <w:t xml:space="preserve"> </w:t>
      </w:r>
      <w:r w:rsidRPr="00EC15D7">
        <w:rPr>
          <w:spacing w:val="-2"/>
        </w:rPr>
        <w:t>инициативы;</w:t>
      </w:r>
    </w:p>
    <w:p w:rsidR="00CD5C87" w:rsidRPr="00EC15D7" w:rsidRDefault="00F33EA3" w:rsidP="00E205CB">
      <w:pPr>
        <w:pStyle w:val="a3"/>
        <w:spacing w:before="129" w:line="352" w:lineRule="auto"/>
        <w:ind w:right="265"/>
        <w:jc w:val="left"/>
      </w:pPr>
      <w:r w:rsidRPr="00EC15D7">
        <w:t xml:space="preserve">готовность обучающихся к саморазвитию, самостоятельности и личностному </w:t>
      </w:r>
      <w:r w:rsidRPr="00EC15D7">
        <w:rPr>
          <w:spacing w:val="-2"/>
        </w:rPr>
        <w:t>самоопределению;</w:t>
      </w:r>
    </w:p>
    <w:p w:rsidR="00CD5C87" w:rsidRPr="00EC15D7" w:rsidRDefault="00F33EA3" w:rsidP="00E205CB">
      <w:pPr>
        <w:pStyle w:val="a3"/>
        <w:spacing w:before="1"/>
        <w:ind w:left="941" w:firstLine="0"/>
        <w:jc w:val="left"/>
      </w:pPr>
      <w:r w:rsidRPr="00EC15D7">
        <w:t>наличие</w:t>
      </w:r>
      <w:r w:rsidRPr="00EC15D7">
        <w:rPr>
          <w:spacing w:val="-8"/>
        </w:rPr>
        <w:t xml:space="preserve"> </w:t>
      </w:r>
      <w:r w:rsidRPr="00EC15D7">
        <w:t>мотивации</w:t>
      </w:r>
      <w:r w:rsidRPr="00EC15D7">
        <w:rPr>
          <w:spacing w:val="-4"/>
        </w:rPr>
        <w:t xml:space="preserve"> </w:t>
      </w:r>
      <w:r w:rsidRPr="00EC15D7">
        <w:t>к</w:t>
      </w:r>
      <w:r w:rsidRPr="00EC15D7">
        <w:rPr>
          <w:spacing w:val="-6"/>
        </w:rPr>
        <w:t xml:space="preserve"> </w:t>
      </w:r>
      <w:r w:rsidRPr="00EC15D7">
        <w:t>целенаправленной</w:t>
      </w:r>
      <w:r w:rsidRPr="00EC15D7">
        <w:rPr>
          <w:spacing w:val="-5"/>
        </w:rPr>
        <w:t xml:space="preserve"> </w:t>
      </w:r>
      <w:r w:rsidRPr="00EC15D7">
        <w:t>социально</w:t>
      </w:r>
      <w:r w:rsidRPr="00EC15D7">
        <w:rPr>
          <w:spacing w:val="-5"/>
        </w:rPr>
        <w:t xml:space="preserve"> </w:t>
      </w:r>
      <w:r w:rsidRPr="00EC15D7">
        <w:t>значимой</w:t>
      </w:r>
      <w:r w:rsidRPr="00EC15D7">
        <w:rPr>
          <w:spacing w:val="-5"/>
        </w:rPr>
        <w:t xml:space="preserve"> </w:t>
      </w:r>
      <w:r w:rsidRPr="00EC15D7">
        <w:rPr>
          <w:spacing w:val="-2"/>
        </w:rPr>
        <w:t>деятельности;</w:t>
      </w:r>
    </w:p>
    <w:p w:rsidR="00CD5C87" w:rsidRPr="00EC15D7" w:rsidRDefault="00F33EA3" w:rsidP="00E205CB">
      <w:pPr>
        <w:pStyle w:val="a3"/>
        <w:spacing w:before="132" w:line="352" w:lineRule="auto"/>
        <w:ind w:right="270"/>
        <w:jc w:val="left"/>
      </w:pPr>
      <w:r w:rsidRPr="00EC15D7">
        <w:t>сформированность внутренней позиции личности как особого ценностного отношения к себе, окружающим людям и жизни в целом.</w:t>
      </w:r>
    </w:p>
    <w:p w:rsidR="00CD5C87" w:rsidRPr="00EC15D7" w:rsidRDefault="00F33EA3" w:rsidP="00E205CB">
      <w:pPr>
        <w:pStyle w:val="a3"/>
        <w:spacing w:line="352" w:lineRule="auto"/>
        <w:ind w:right="263"/>
        <w:jc w:val="left"/>
      </w:pPr>
      <w:r w:rsidRPr="00EC15D7">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Pr="00EC15D7">
        <w:rPr>
          <w:spacing w:val="-2"/>
        </w:rPr>
        <w:t>возрастосообразности.</w:t>
      </w:r>
    </w:p>
    <w:p w:rsidR="00CD5C87" w:rsidRPr="00EC15D7" w:rsidRDefault="00F33EA3" w:rsidP="00E205CB">
      <w:pPr>
        <w:spacing w:before="2"/>
        <w:ind w:left="941"/>
        <w:rPr>
          <w:i/>
          <w:sz w:val="24"/>
          <w:szCs w:val="24"/>
        </w:rPr>
      </w:pPr>
      <w:r w:rsidRPr="00EC15D7">
        <w:rPr>
          <w:i/>
          <w:sz w:val="24"/>
          <w:szCs w:val="24"/>
          <w:u w:val="single"/>
        </w:rPr>
        <w:t>Направления</w:t>
      </w:r>
      <w:r w:rsidRPr="00EC15D7">
        <w:rPr>
          <w:i/>
          <w:spacing w:val="-10"/>
          <w:sz w:val="24"/>
          <w:szCs w:val="24"/>
          <w:u w:val="single"/>
        </w:rPr>
        <w:t xml:space="preserve"> </w:t>
      </w:r>
      <w:r w:rsidRPr="00EC15D7">
        <w:rPr>
          <w:i/>
          <w:spacing w:val="-2"/>
          <w:sz w:val="24"/>
          <w:szCs w:val="24"/>
          <w:u w:val="single"/>
        </w:rPr>
        <w:t>воспитания.</w:t>
      </w:r>
    </w:p>
    <w:p w:rsidR="00CD5C87" w:rsidRPr="00EC15D7" w:rsidRDefault="00F33EA3" w:rsidP="00E205CB">
      <w:pPr>
        <w:pStyle w:val="a3"/>
        <w:spacing w:before="130" w:line="352" w:lineRule="auto"/>
        <w:ind w:right="266"/>
        <w:jc w:val="left"/>
      </w:pPr>
      <w:r w:rsidRPr="00EC15D7">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D5C87" w:rsidRPr="00EC15D7" w:rsidRDefault="00F33EA3" w:rsidP="00E205CB">
      <w:pPr>
        <w:pStyle w:val="a3"/>
        <w:spacing w:line="352" w:lineRule="auto"/>
        <w:ind w:right="264"/>
        <w:jc w:val="left"/>
      </w:pPr>
      <w:r w:rsidRPr="00EC15D7">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w:t>
      </w:r>
    </w:p>
    <w:p w:rsidR="00CD5C87" w:rsidRPr="00EC15D7" w:rsidRDefault="007547D4" w:rsidP="00E205CB">
      <w:pPr>
        <w:pStyle w:val="a3"/>
        <w:spacing w:before="6"/>
        <w:ind w:left="0" w:firstLine="0"/>
        <w:jc w:val="left"/>
      </w:pPr>
      <w:r>
        <w:pict>
          <v:rect id="docshape8" o:spid="_x0000_s2051" style="position:absolute;margin-left:56.65pt;margin-top:3.25pt;width:144.05pt;height:.7pt;z-index:-15725568;mso-wrap-distance-left:0;mso-wrap-distance-right:0;mso-position-horizontal-relative:page" fillcolor="black" stroked="f">
            <w10:wrap type="topAndBottom" anchorx="page"/>
          </v:rect>
        </w:pict>
      </w:r>
    </w:p>
    <w:p w:rsidR="00CD5C87" w:rsidRPr="00EC15D7" w:rsidRDefault="00F33EA3" w:rsidP="00E205CB">
      <w:pPr>
        <w:pStyle w:val="a3"/>
        <w:spacing w:before="100"/>
        <w:ind w:right="270" w:firstLine="0"/>
        <w:jc w:val="left"/>
      </w:pPr>
      <w:r w:rsidRPr="00EC15D7">
        <w:rPr>
          <w:rFonts w:ascii="Calibri" w:hAnsi="Calibri"/>
          <w:position w:val="8"/>
        </w:rPr>
        <w:t>18</w:t>
      </w:r>
      <w:r w:rsidRPr="00EC15D7">
        <w:rPr>
          <w:rFonts w:ascii="Calibri" w:hAnsi="Calibri"/>
          <w:spacing w:val="40"/>
          <w:position w:val="8"/>
        </w:rPr>
        <w:t xml:space="preserve"> </w:t>
      </w:r>
      <w:r w:rsidRPr="00EC15D7">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64" w:firstLine="0"/>
        <w:jc w:val="left"/>
      </w:pPr>
      <w:r w:rsidRPr="00EC15D7">
        <w:lastRenderedPageBreak/>
        <w:t>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D5C87" w:rsidRPr="00EC15D7" w:rsidRDefault="00F33EA3" w:rsidP="00E205CB">
      <w:pPr>
        <w:pStyle w:val="a3"/>
        <w:spacing w:before="2" w:line="352" w:lineRule="auto"/>
        <w:ind w:right="265"/>
        <w:jc w:val="left"/>
      </w:pPr>
      <w:r w:rsidRPr="00EC15D7">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D5C87" w:rsidRPr="00EC15D7" w:rsidRDefault="00F33EA3" w:rsidP="00E205CB">
      <w:pPr>
        <w:pStyle w:val="a3"/>
        <w:spacing w:line="352" w:lineRule="auto"/>
        <w:ind w:right="264"/>
        <w:jc w:val="left"/>
      </w:pPr>
      <w:r w:rsidRPr="00EC15D7">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w:t>
      </w:r>
      <w:r w:rsidRPr="00EC15D7">
        <w:rPr>
          <w:spacing w:val="-1"/>
        </w:rPr>
        <w:t xml:space="preserve"> </w:t>
      </w:r>
      <w:r w:rsidRPr="00EC15D7">
        <w:t>ценностей;</w:t>
      </w:r>
      <w:r w:rsidRPr="00EC15D7">
        <w:rPr>
          <w:spacing w:val="-2"/>
        </w:rPr>
        <w:t xml:space="preserve"> </w:t>
      </w:r>
      <w:r w:rsidRPr="00EC15D7">
        <w:t>воспитание</w:t>
      </w:r>
      <w:r w:rsidRPr="00EC15D7">
        <w:rPr>
          <w:spacing w:val="-3"/>
        </w:rPr>
        <w:t xml:space="preserve"> </w:t>
      </w:r>
      <w:r w:rsidRPr="00EC15D7">
        <w:t>честности,</w:t>
      </w:r>
      <w:r w:rsidRPr="00EC15D7">
        <w:rPr>
          <w:spacing w:val="-2"/>
        </w:rPr>
        <w:t xml:space="preserve"> </w:t>
      </w:r>
      <w:r w:rsidRPr="00EC15D7">
        <w:t>доброты,</w:t>
      </w:r>
      <w:r w:rsidRPr="00EC15D7">
        <w:rPr>
          <w:spacing w:val="-3"/>
        </w:rPr>
        <w:t xml:space="preserve"> </w:t>
      </w:r>
      <w:r w:rsidRPr="00EC15D7">
        <w:t>милосердия,</w:t>
      </w:r>
      <w:r w:rsidRPr="00EC15D7">
        <w:rPr>
          <w:spacing w:val="-2"/>
        </w:rPr>
        <w:t xml:space="preserve"> </w:t>
      </w:r>
      <w:r w:rsidRPr="00EC15D7">
        <w:t>справедливости,</w:t>
      </w:r>
      <w:r w:rsidRPr="00EC15D7">
        <w:rPr>
          <w:spacing w:val="-2"/>
        </w:rPr>
        <w:t xml:space="preserve"> </w:t>
      </w:r>
      <w:r w:rsidRPr="00EC15D7">
        <w:t>дружелюбия</w:t>
      </w:r>
      <w:r w:rsidRPr="00EC15D7">
        <w:rPr>
          <w:spacing w:val="-2"/>
        </w:rPr>
        <w:t xml:space="preserve"> </w:t>
      </w:r>
      <w:r w:rsidRPr="00EC15D7">
        <w:t>и взаимопомощи, уважения к старшим, к памяти предков.</w:t>
      </w:r>
    </w:p>
    <w:p w:rsidR="00CD5C87" w:rsidRPr="00EC15D7" w:rsidRDefault="00F33EA3" w:rsidP="00E205CB">
      <w:pPr>
        <w:pStyle w:val="a3"/>
        <w:spacing w:before="3" w:line="352" w:lineRule="auto"/>
        <w:ind w:right="265"/>
        <w:jc w:val="left"/>
      </w:pPr>
      <w:r w:rsidRPr="00EC15D7">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D5C87" w:rsidRPr="00EC15D7" w:rsidRDefault="00F33EA3" w:rsidP="00E205CB">
      <w:pPr>
        <w:pStyle w:val="a3"/>
        <w:spacing w:line="352" w:lineRule="auto"/>
        <w:ind w:right="264"/>
        <w:jc w:val="left"/>
      </w:pPr>
      <w:r w:rsidRPr="00EC15D7">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D5C87" w:rsidRPr="00EC15D7" w:rsidRDefault="00F33EA3" w:rsidP="00E205CB">
      <w:pPr>
        <w:pStyle w:val="a3"/>
        <w:spacing w:before="2" w:line="352" w:lineRule="auto"/>
        <w:ind w:right="265"/>
        <w:jc w:val="left"/>
      </w:pPr>
      <w:r w:rsidRPr="00EC15D7">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D5C87" w:rsidRPr="00EC15D7" w:rsidRDefault="00F33EA3" w:rsidP="00E205CB">
      <w:pPr>
        <w:pStyle w:val="a3"/>
        <w:spacing w:line="352" w:lineRule="auto"/>
        <w:ind w:right="267"/>
        <w:jc w:val="left"/>
      </w:pPr>
      <w:r w:rsidRPr="00EC15D7">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D5C87" w:rsidRPr="00EC15D7" w:rsidRDefault="00F33EA3" w:rsidP="00E205CB">
      <w:pPr>
        <w:pStyle w:val="a3"/>
        <w:spacing w:before="2" w:line="352" w:lineRule="auto"/>
        <w:ind w:right="265"/>
        <w:jc w:val="left"/>
      </w:pPr>
      <w:r w:rsidRPr="00EC15D7">
        <w:t>Ценности научного познания, ориентированного на воспитание стремления к познанию</w:t>
      </w:r>
      <w:r w:rsidRPr="00EC15D7">
        <w:rPr>
          <w:spacing w:val="40"/>
        </w:rPr>
        <w:t xml:space="preserve"> </w:t>
      </w:r>
      <w:r w:rsidRPr="00EC15D7">
        <w:t>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D5C87" w:rsidRPr="00EC15D7" w:rsidRDefault="00F33EA3" w:rsidP="00E205CB">
      <w:pPr>
        <w:pStyle w:val="a3"/>
        <w:spacing w:line="276" w:lineRule="exact"/>
        <w:ind w:left="941" w:firstLine="0"/>
        <w:jc w:val="left"/>
      </w:pPr>
      <w:r w:rsidRPr="00EC15D7">
        <w:t>Целевые</w:t>
      </w:r>
      <w:r w:rsidRPr="00EC15D7">
        <w:rPr>
          <w:spacing w:val="-7"/>
        </w:rPr>
        <w:t xml:space="preserve"> </w:t>
      </w:r>
      <w:r w:rsidRPr="00EC15D7">
        <w:t>ориентиры</w:t>
      </w:r>
      <w:r w:rsidRPr="00EC15D7">
        <w:rPr>
          <w:spacing w:val="-5"/>
        </w:rPr>
        <w:t xml:space="preserve"> </w:t>
      </w:r>
      <w:r w:rsidRPr="00EC15D7">
        <w:t>результатов</w:t>
      </w:r>
      <w:r w:rsidRPr="00EC15D7">
        <w:rPr>
          <w:spacing w:val="-6"/>
        </w:rPr>
        <w:t xml:space="preserve"> </w:t>
      </w:r>
      <w:r w:rsidRPr="00EC15D7">
        <w:rPr>
          <w:spacing w:val="-2"/>
        </w:rPr>
        <w:t>воспитания.</w:t>
      </w:r>
    </w:p>
    <w:p w:rsidR="00CD5C87" w:rsidRPr="00EC15D7" w:rsidRDefault="00F33EA3" w:rsidP="00E205CB">
      <w:pPr>
        <w:pStyle w:val="a3"/>
        <w:spacing w:before="130" w:line="352" w:lineRule="auto"/>
        <w:ind w:right="265"/>
        <w:jc w:val="left"/>
      </w:pPr>
      <w:r w:rsidRPr="00EC15D7">
        <w:t>Требования к личностным результатам освоения обучающимися ООП СОО установлены ФГОС СОО.</w:t>
      </w:r>
    </w:p>
    <w:p w:rsidR="00CD5C87" w:rsidRPr="00EC15D7" w:rsidRDefault="00F33EA3" w:rsidP="00E205CB">
      <w:pPr>
        <w:pStyle w:val="a3"/>
        <w:spacing w:before="3" w:line="352" w:lineRule="auto"/>
        <w:ind w:right="267"/>
        <w:jc w:val="left"/>
      </w:pPr>
      <w:r w:rsidRPr="00EC15D7">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69"/>
        <w:jc w:val="left"/>
      </w:pPr>
      <w:r w:rsidRPr="00EC15D7">
        <w:lastRenderedPageBreak/>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D5C87" w:rsidRPr="00EC15D7" w:rsidRDefault="00F33EA3" w:rsidP="00E205CB">
      <w:pPr>
        <w:pStyle w:val="a3"/>
        <w:spacing w:before="2" w:line="352" w:lineRule="auto"/>
        <w:ind w:left="941" w:right="947" w:firstLine="0"/>
        <w:jc w:val="left"/>
      </w:pPr>
      <w:r w:rsidRPr="00EC15D7">
        <w:t>Целевые</w:t>
      </w:r>
      <w:r w:rsidRPr="00EC15D7">
        <w:rPr>
          <w:spacing w:val="-6"/>
        </w:rPr>
        <w:t xml:space="preserve"> </w:t>
      </w:r>
      <w:r w:rsidRPr="00EC15D7">
        <w:t>ориентиры</w:t>
      </w:r>
      <w:r w:rsidRPr="00EC15D7">
        <w:rPr>
          <w:spacing w:val="-5"/>
        </w:rPr>
        <w:t xml:space="preserve"> </w:t>
      </w:r>
      <w:r w:rsidRPr="00EC15D7">
        <w:t>результатов</w:t>
      </w:r>
      <w:r w:rsidRPr="00EC15D7">
        <w:rPr>
          <w:spacing w:val="-4"/>
        </w:rPr>
        <w:t xml:space="preserve"> </w:t>
      </w:r>
      <w:r w:rsidRPr="00EC15D7">
        <w:t>воспитания</w:t>
      </w:r>
      <w:r w:rsidRPr="00EC15D7">
        <w:rPr>
          <w:spacing w:val="-5"/>
        </w:rPr>
        <w:t xml:space="preserve"> </w:t>
      </w:r>
      <w:r w:rsidRPr="00EC15D7">
        <w:t>на</w:t>
      </w:r>
      <w:r w:rsidRPr="00EC15D7">
        <w:rPr>
          <w:spacing w:val="-7"/>
        </w:rPr>
        <w:t xml:space="preserve"> </w:t>
      </w:r>
      <w:r w:rsidRPr="00EC15D7">
        <w:t>уровне</w:t>
      </w:r>
      <w:r w:rsidRPr="00EC15D7">
        <w:rPr>
          <w:spacing w:val="-2"/>
        </w:rPr>
        <w:t xml:space="preserve"> </w:t>
      </w:r>
      <w:r w:rsidRPr="00EC15D7">
        <w:t>среднего</w:t>
      </w:r>
      <w:r w:rsidRPr="00EC15D7">
        <w:rPr>
          <w:spacing w:val="-5"/>
        </w:rPr>
        <w:t xml:space="preserve"> </w:t>
      </w:r>
      <w:r w:rsidRPr="00EC15D7">
        <w:t>общего</w:t>
      </w:r>
      <w:r w:rsidRPr="00EC15D7">
        <w:rPr>
          <w:spacing w:val="-5"/>
        </w:rPr>
        <w:t xml:space="preserve"> </w:t>
      </w:r>
      <w:r w:rsidRPr="00EC15D7">
        <w:t>образования. Гражданское воспитание:</w:t>
      </w:r>
    </w:p>
    <w:p w:rsidR="00CD5C87" w:rsidRPr="00EC15D7" w:rsidRDefault="00F33EA3" w:rsidP="00E205CB">
      <w:pPr>
        <w:pStyle w:val="a3"/>
        <w:spacing w:line="352" w:lineRule="auto"/>
        <w:ind w:right="270"/>
        <w:jc w:val="left"/>
      </w:pPr>
      <w:r w:rsidRPr="00EC15D7">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w:t>
      </w:r>
      <w:r w:rsidRPr="00EC15D7">
        <w:rPr>
          <w:spacing w:val="40"/>
        </w:rPr>
        <w:t xml:space="preserve"> </w:t>
      </w:r>
      <w:r w:rsidRPr="00EC15D7">
        <w:t>мировом сообществе;</w:t>
      </w:r>
    </w:p>
    <w:p w:rsidR="00CD5C87" w:rsidRPr="00EC15D7" w:rsidRDefault="00F33EA3" w:rsidP="00E205CB">
      <w:pPr>
        <w:pStyle w:val="a3"/>
        <w:spacing w:before="3" w:line="352" w:lineRule="auto"/>
        <w:ind w:right="265"/>
        <w:jc w:val="left"/>
      </w:pPr>
      <w:r w:rsidRPr="00EC15D7">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D5C87" w:rsidRPr="00EC15D7" w:rsidRDefault="00F33EA3" w:rsidP="00E205CB">
      <w:pPr>
        <w:pStyle w:val="a3"/>
        <w:spacing w:line="352" w:lineRule="auto"/>
        <w:ind w:right="271"/>
        <w:jc w:val="left"/>
      </w:pPr>
      <w:r w:rsidRPr="00EC15D7">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D5C87" w:rsidRPr="00EC15D7" w:rsidRDefault="00F33EA3" w:rsidP="00E205CB">
      <w:pPr>
        <w:pStyle w:val="a3"/>
        <w:spacing w:line="355" w:lineRule="auto"/>
        <w:ind w:right="271"/>
        <w:jc w:val="left"/>
      </w:pPr>
      <w:r w:rsidRPr="00EC15D7">
        <w:t>ориентированный на активное гражданское участие на основе уважения закона и правопорядка, прав и свобод сограждан;</w:t>
      </w:r>
    </w:p>
    <w:p w:rsidR="00CD5C87" w:rsidRPr="00EC15D7" w:rsidRDefault="00F33EA3" w:rsidP="00E205CB">
      <w:pPr>
        <w:pStyle w:val="a3"/>
        <w:spacing w:line="352" w:lineRule="auto"/>
        <w:ind w:right="263"/>
        <w:jc w:val="left"/>
      </w:pPr>
      <w:r w:rsidRPr="00EC15D7">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D5C87" w:rsidRPr="00EC15D7" w:rsidRDefault="00F33EA3" w:rsidP="00E205CB">
      <w:pPr>
        <w:pStyle w:val="a3"/>
        <w:spacing w:line="352" w:lineRule="auto"/>
        <w:ind w:right="265"/>
        <w:jc w:val="left"/>
      </w:pPr>
      <w:r w:rsidRPr="00EC15D7">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CD5C87" w:rsidRPr="00EC15D7" w:rsidRDefault="00F33EA3" w:rsidP="00E205CB">
      <w:pPr>
        <w:pStyle w:val="a3"/>
        <w:ind w:left="941" w:firstLine="0"/>
        <w:jc w:val="left"/>
      </w:pPr>
      <w:r w:rsidRPr="00EC15D7">
        <w:t>Патриотическое</w:t>
      </w:r>
      <w:r w:rsidRPr="00EC15D7">
        <w:rPr>
          <w:spacing w:val="-8"/>
        </w:rPr>
        <w:t xml:space="preserve"> </w:t>
      </w:r>
      <w:r w:rsidRPr="00EC15D7">
        <w:rPr>
          <w:spacing w:val="-2"/>
        </w:rPr>
        <w:t>воспитание:</w:t>
      </w:r>
    </w:p>
    <w:p w:rsidR="00CD5C87" w:rsidRPr="00EC15D7" w:rsidRDefault="00F33EA3" w:rsidP="00E205CB">
      <w:pPr>
        <w:pStyle w:val="a3"/>
        <w:spacing w:before="129" w:line="352" w:lineRule="auto"/>
        <w:ind w:right="272"/>
        <w:jc w:val="left"/>
      </w:pPr>
      <w:r w:rsidRPr="00EC15D7">
        <w:t>выражающий свою национальную, этническую принадлежность, приверженность к родной культуре, любовь к своему народу;</w:t>
      </w:r>
    </w:p>
    <w:p w:rsidR="00CD5C87" w:rsidRPr="00EC15D7" w:rsidRDefault="00F33EA3" w:rsidP="00E205CB">
      <w:pPr>
        <w:pStyle w:val="a3"/>
        <w:spacing w:line="352" w:lineRule="auto"/>
        <w:ind w:right="271"/>
        <w:jc w:val="left"/>
      </w:pPr>
      <w:r w:rsidRPr="00EC15D7">
        <w:t>сознающий причастность к многонациональному народу Российской Федерации, Российскому Отечеству, российскую культурную идентичность;</w:t>
      </w:r>
    </w:p>
    <w:p w:rsidR="00CD5C87" w:rsidRPr="00EC15D7" w:rsidRDefault="00F33EA3" w:rsidP="00E205CB">
      <w:pPr>
        <w:pStyle w:val="a3"/>
        <w:spacing w:line="352" w:lineRule="auto"/>
        <w:ind w:right="267"/>
        <w:jc w:val="left"/>
      </w:pPr>
      <w:r w:rsidRPr="00EC15D7">
        <w:t>проявляющий</w:t>
      </w:r>
      <w:r w:rsidRPr="00EC15D7">
        <w:rPr>
          <w:spacing w:val="-3"/>
        </w:rPr>
        <w:t xml:space="preserve"> </w:t>
      </w:r>
      <w:r w:rsidRPr="00EC15D7">
        <w:t>деятельное</w:t>
      </w:r>
      <w:r w:rsidRPr="00EC15D7">
        <w:rPr>
          <w:spacing w:val="-4"/>
        </w:rPr>
        <w:t xml:space="preserve"> </w:t>
      </w:r>
      <w:r w:rsidRPr="00EC15D7">
        <w:t>ценностное</w:t>
      </w:r>
      <w:r w:rsidRPr="00EC15D7">
        <w:rPr>
          <w:spacing w:val="-4"/>
        </w:rPr>
        <w:t xml:space="preserve"> </w:t>
      </w:r>
      <w:r w:rsidRPr="00EC15D7">
        <w:t>отношение</w:t>
      </w:r>
      <w:r w:rsidRPr="00EC15D7">
        <w:rPr>
          <w:spacing w:val="-4"/>
        </w:rPr>
        <w:t xml:space="preserve"> </w:t>
      </w:r>
      <w:r w:rsidRPr="00EC15D7">
        <w:t>к</w:t>
      </w:r>
      <w:r w:rsidRPr="00EC15D7">
        <w:rPr>
          <w:spacing w:val="-3"/>
        </w:rPr>
        <w:t xml:space="preserve"> </w:t>
      </w:r>
      <w:r w:rsidRPr="00EC15D7">
        <w:t>историческому</w:t>
      </w:r>
      <w:r w:rsidRPr="00EC15D7">
        <w:rPr>
          <w:spacing w:val="-3"/>
        </w:rPr>
        <w:t xml:space="preserve"> </w:t>
      </w:r>
      <w:r w:rsidRPr="00EC15D7">
        <w:t>и культурному</w:t>
      </w:r>
      <w:r w:rsidRPr="00EC15D7">
        <w:rPr>
          <w:spacing w:val="-8"/>
        </w:rPr>
        <w:t xml:space="preserve"> </w:t>
      </w:r>
      <w:r w:rsidRPr="00EC15D7">
        <w:t>наследию своего и других народов России, традициям, праздникам, памятникам народов, проживающих в родной стране – России;</w:t>
      </w:r>
    </w:p>
    <w:p w:rsidR="00CD5C87" w:rsidRPr="00EC15D7" w:rsidRDefault="00F33EA3" w:rsidP="00E205CB">
      <w:pPr>
        <w:pStyle w:val="a3"/>
        <w:spacing w:before="2" w:line="352" w:lineRule="auto"/>
        <w:ind w:right="264"/>
        <w:jc w:val="left"/>
      </w:pPr>
      <w:r w:rsidRPr="00EC15D7">
        <w:t>проявляющий уважение к соотечественникам, проживающим за рубежом,</w:t>
      </w:r>
      <w:r w:rsidRPr="00EC15D7">
        <w:rPr>
          <w:spacing w:val="40"/>
        </w:rPr>
        <w:t xml:space="preserve"> </w:t>
      </w:r>
      <w:r w:rsidRPr="00EC15D7">
        <w:t xml:space="preserve">поддерживающий их права, защиту их интересов в сохранении российской культурной </w:t>
      </w:r>
      <w:r w:rsidRPr="00EC15D7">
        <w:rPr>
          <w:spacing w:val="-2"/>
        </w:rPr>
        <w:t>идентичности.</w:t>
      </w:r>
    </w:p>
    <w:p w:rsidR="00CD5C87" w:rsidRPr="00EC15D7" w:rsidRDefault="00F33EA3" w:rsidP="00E205CB">
      <w:pPr>
        <w:pStyle w:val="a3"/>
        <w:spacing w:line="276" w:lineRule="exact"/>
        <w:ind w:left="941" w:firstLine="0"/>
        <w:jc w:val="left"/>
      </w:pPr>
      <w:r w:rsidRPr="00EC15D7">
        <w:t>Духовно-нравственное</w:t>
      </w:r>
      <w:r w:rsidRPr="00EC15D7">
        <w:rPr>
          <w:spacing w:val="-9"/>
        </w:rPr>
        <w:t xml:space="preserve"> </w:t>
      </w:r>
      <w:r w:rsidRPr="00EC15D7">
        <w:rPr>
          <w:spacing w:val="-2"/>
        </w:rPr>
        <w:t>воспитание:</w:t>
      </w:r>
    </w:p>
    <w:p w:rsidR="00CD5C87" w:rsidRPr="00EC15D7" w:rsidRDefault="00CD5C87" w:rsidP="00E205CB">
      <w:pPr>
        <w:spacing w:line="276"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63"/>
        <w:jc w:val="left"/>
      </w:pPr>
      <w:r w:rsidRPr="00EC15D7">
        <w:lastRenderedPageBreak/>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sidRPr="00EC15D7">
        <w:rPr>
          <w:spacing w:val="-2"/>
        </w:rPr>
        <w:t>самоопределения;</w:t>
      </w:r>
    </w:p>
    <w:p w:rsidR="00CD5C87" w:rsidRPr="00EC15D7" w:rsidRDefault="00F33EA3" w:rsidP="00E205CB">
      <w:pPr>
        <w:pStyle w:val="a3"/>
        <w:spacing w:before="2" w:line="352" w:lineRule="auto"/>
        <w:ind w:right="265"/>
        <w:jc w:val="left"/>
      </w:pPr>
      <w:r w:rsidRPr="00EC15D7">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D5C87" w:rsidRPr="00EC15D7" w:rsidRDefault="00F33EA3" w:rsidP="00E205CB">
      <w:pPr>
        <w:pStyle w:val="a3"/>
        <w:spacing w:line="352" w:lineRule="auto"/>
        <w:ind w:right="264"/>
        <w:jc w:val="left"/>
      </w:pPr>
      <w:r w:rsidRPr="00EC15D7">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D5C87" w:rsidRPr="00EC15D7" w:rsidRDefault="00F33EA3" w:rsidP="00E205CB">
      <w:pPr>
        <w:pStyle w:val="a3"/>
        <w:spacing w:before="3" w:line="352" w:lineRule="auto"/>
        <w:ind w:right="266"/>
        <w:jc w:val="left"/>
      </w:pPr>
      <w:r w:rsidRPr="00EC15D7">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w:t>
      </w:r>
      <w:r w:rsidRPr="00EC15D7">
        <w:rPr>
          <w:spacing w:val="-5"/>
        </w:rPr>
        <w:t xml:space="preserve"> </w:t>
      </w:r>
      <w:r w:rsidRPr="00EC15D7">
        <w:t>к</w:t>
      </w:r>
      <w:r w:rsidRPr="00EC15D7">
        <w:rPr>
          <w:spacing w:val="-2"/>
        </w:rPr>
        <w:t xml:space="preserve"> </w:t>
      </w:r>
      <w:r w:rsidRPr="00EC15D7">
        <w:t>религии</w:t>
      </w:r>
      <w:r w:rsidRPr="00EC15D7">
        <w:rPr>
          <w:spacing w:val="-4"/>
        </w:rPr>
        <w:t xml:space="preserve"> </w:t>
      </w:r>
      <w:r w:rsidRPr="00EC15D7">
        <w:t>и</w:t>
      </w:r>
      <w:r w:rsidRPr="00EC15D7">
        <w:rPr>
          <w:spacing w:val="-4"/>
        </w:rPr>
        <w:t xml:space="preserve"> </w:t>
      </w:r>
      <w:r w:rsidRPr="00EC15D7">
        <w:t>религиозной</w:t>
      </w:r>
      <w:r w:rsidRPr="00EC15D7">
        <w:rPr>
          <w:spacing w:val="-2"/>
        </w:rPr>
        <w:t xml:space="preserve"> </w:t>
      </w:r>
      <w:r w:rsidRPr="00EC15D7">
        <w:t>принадлежности,</w:t>
      </w:r>
      <w:r w:rsidRPr="00EC15D7">
        <w:rPr>
          <w:spacing w:val="-2"/>
        </w:rPr>
        <w:t xml:space="preserve"> </w:t>
      </w:r>
      <w:r w:rsidRPr="00EC15D7">
        <w:t>находить</w:t>
      </w:r>
      <w:r w:rsidRPr="00EC15D7">
        <w:rPr>
          <w:spacing w:val="-2"/>
        </w:rPr>
        <w:t xml:space="preserve"> </w:t>
      </w:r>
      <w:r w:rsidRPr="00EC15D7">
        <w:t>общие</w:t>
      </w:r>
      <w:r w:rsidRPr="00EC15D7">
        <w:rPr>
          <w:spacing w:val="-3"/>
        </w:rPr>
        <w:t xml:space="preserve"> </w:t>
      </w:r>
      <w:r w:rsidRPr="00EC15D7">
        <w:t>цели</w:t>
      </w:r>
      <w:r w:rsidRPr="00EC15D7">
        <w:rPr>
          <w:spacing w:val="-2"/>
        </w:rPr>
        <w:t xml:space="preserve"> </w:t>
      </w:r>
      <w:r w:rsidRPr="00EC15D7">
        <w:t>и</w:t>
      </w:r>
      <w:r w:rsidRPr="00EC15D7">
        <w:rPr>
          <w:spacing w:val="-2"/>
        </w:rPr>
        <w:t xml:space="preserve"> </w:t>
      </w:r>
      <w:r w:rsidRPr="00EC15D7">
        <w:t>сотрудничать</w:t>
      </w:r>
      <w:r w:rsidRPr="00EC15D7">
        <w:rPr>
          <w:spacing w:val="-2"/>
        </w:rPr>
        <w:t xml:space="preserve"> </w:t>
      </w:r>
      <w:r w:rsidRPr="00EC15D7">
        <w:t>для</w:t>
      </w:r>
      <w:r w:rsidRPr="00EC15D7">
        <w:rPr>
          <w:spacing w:val="-2"/>
        </w:rPr>
        <w:t xml:space="preserve"> </w:t>
      </w:r>
      <w:r w:rsidRPr="00EC15D7">
        <w:t xml:space="preserve">их </w:t>
      </w:r>
      <w:r w:rsidRPr="00EC15D7">
        <w:rPr>
          <w:spacing w:val="-2"/>
        </w:rPr>
        <w:t>достижения;</w:t>
      </w:r>
    </w:p>
    <w:p w:rsidR="00CD5C87" w:rsidRPr="00EC15D7" w:rsidRDefault="00F33EA3" w:rsidP="00E205CB">
      <w:pPr>
        <w:pStyle w:val="a3"/>
        <w:spacing w:line="352" w:lineRule="auto"/>
        <w:ind w:right="265"/>
        <w:jc w:val="left"/>
      </w:pPr>
      <w:r w:rsidRPr="00EC15D7">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w:t>
      </w:r>
      <w:r w:rsidRPr="00EC15D7">
        <w:rPr>
          <w:spacing w:val="-2"/>
        </w:rPr>
        <w:t>ответственности;</w:t>
      </w:r>
    </w:p>
    <w:p w:rsidR="00CD5C87" w:rsidRPr="00EC15D7" w:rsidRDefault="00F33EA3" w:rsidP="00E205CB">
      <w:pPr>
        <w:pStyle w:val="a3"/>
        <w:spacing w:before="2" w:line="352" w:lineRule="auto"/>
        <w:ind w:right="264"/>
        <w:jc w:val="left"/>
      </w:pPr>
      <w:r w:rsidRPr="00EC15D7">
        <w:t>обладающий сформированными представлениями о</w:t>
      </w:r>
      <w:r w:rsidRPr="00EC15D7">
        <w:rPr>
          <w:spacing w:val="-1"/>
        </w:rPr>
        <w:t xml:space="preserve"> </w:t>
      </w:r>
      <w:r w:rsidRPr="00EC15D7">
        <w:t>ценности</w:t>
      </w:r>
      <w:r w:rsidRPr="00EC15D7">
        <w:rPr>
          <w:spacing w:val="-1"/>
        </w:rPr>
        <w:t xml:space="preserve"> </w:t>
      </w:r>
      <w:r w:rsidRPr="00EC15D7">
        <w:t>и</w:t>
      </w:r>
      <w:r w:rsidRPr="00EC15D7">
        <w:rPr>
          <w:spacing w:val="-2"/>
        </w:rPr>
        <w:t xml:space="preserve"> </w:t>
      </w:r>
      <w:r w:rsidRPr="00EC15D7">
        <w:t>значении в</w:t>
      </w:r>
      <w:r w:rsidRPr="00EC15D7">
        <w:rPr>
          <w:spacing w:val="-1"/>
        </w:rPr>
        <w:t xml:space="preserve"> </w:t>
      </w:r>
      <w:r w:rsidRPr="00EC15D7">
        <w:t>отечественной</w:t>
      </w:r>
      <w:r w:rsidRPr="00EC15D7">
        <w:rPr>
          <w:spacing w:val="-2"/>
        </w:rPr>
        <w:t xml:space="preserve"> </w:t>
      </w:r>
      <w:r w:rsidRPr="00EC15D7">
        <w:t>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D5C87" w:rsidRPr="00EC15D7" w:rsidRDefault="00F33EA3" w:rsidP="00E205CB">
      <w:pPr>
        <w:pStyle w:val="a3"/>
        <w:spacing w:line="276" w:lineRule="exact"/>
        <w:ind w:left="941" w:firstLine="0"/>
        <w:jc w:val="left"/>
      </w:pPr>
      <w:r w:rsidRPr="00EC15D7">
        <w:t>Эстетическое</w:t>
      </w:r>
      <w:r w:rsidRPr="00EC15D7">
        <w:rPr>
          <w:spacing w:val="-7"/>
        </w:rPr>
        <w:t xml:space="preserve"> </w:t>
      </w:r>
      <w:r w:rsidRPr="00EC15D7">
        <w:rPr>
          <w:spacing w:val="-2"/>
        </w:rPr>
        <w:t>воспитание:</w:t>
      </w:r>
    </w:p>
    <w:p w:rsidR="00CD5C87" w:rsidRPr="00EC15D7" w:rsidRDefault="00F33EA3" w:rsidP="00E205CB">
      <w:pPr>
        <w:pStyle w:val="a3"/>
        <w:spacing w:before="133" w:line="352" w:lineRule="auto"/>
        <w:ind w:right="266"/>
        <w:jc w:val="left"/>
      </w:pPr>
      <w:r w:rsidRPr="00EC15D7">
        <w:t>выражающий понимание ценности отечественного и мирового искусства, российского и мирового художественного наследия;</w:t>
      </w:r>
    </w:p>
    <w:p w:rsidR="00CD5C87" w:rsidRPr="00EC15D7" w:rsidRDefault="00F33EA3" w:rsidP="00E205CB">
      <w:pPr>
        <w:pStyle w:val="a3"/>
        <w:spacing w:line="352" w:lineRule="auto"/>
        <w:ind w:right="268"/>
        <w:jc w:val="left"/>
      </w:pPr>
      <w:r w:rsidRPr="00EC15D7">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w:t>
      </w:r>
      <w:r w:rsidRPr="00EC15D7">
        <w:rPr>
          <w:spacing w:val="-2"/>
        </w:rPr>
        <w:t>влияние;</w:t>
      </w:r>
    </w:p>
    <w:p w:rsidR="00CD5C87" w:rsidRPr="00EC15D7" w:rsidRDefault="00F33EA3" w:rsidP="00E205CB">
      <w:pPr>
        <w:pStyle w:val="a3"/>
        <w:spacing w:line="352" w:lineRule="auto"/>
        <w:ind w:right="265"/>
        <w:jc w:val="left"/>
      </w:pPr>
      <w:r w:rsidRPr="00EC15D7">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w:t>
      </w:r>
      <w:r w:rsidRPr="00EC15D7">
        <w:rPr>
          <w:spacing w:val="-2"/>
        </w:rPr>
        <w:t>искусстве;</w:t>
      </w:r>
    </w:p>
    <w:p w:rsidR="00CD5C87" w:rsidRPr="00EC15D7" w:rsidRDefault="00F33EA3" w:rsidP="00E205CB">
      <w:pPr>
        <w:pStyle w:val="a3"/>
        <w:spacing w:before="2" w:line="352" w:lineRule="auto"/>
        <w:ind w:right="265"/>
        <w:jc w:val="left"/>
      </w:pPr>
      <w:r w:rsidRPr="00EC15D7">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5" w:lineRule="auto"/>
        <w:ind w:right="266"/>
        <w:jc w:val="left"/>
      </w:pPr>
      <w:r w:rsidRPr="00EC15D7">
        <w:lastRenderedPageBreak/>
        <w:t>Физическое воспитание, формирование культуры здоровья и эмоционального</w:t>
      </w:r>
      <w:r w:rsidRPr="00EC15D7">
        <w:rPr>
          <w:spacing w:val="40"/>
        </w:rPr>
        <w:t xml:space="preserve"> </w:t>
      </w:r>
      <w:r w:rsidRPr="00EC15D7">
        <w:rPr>
          <w:spacing w:val="-2"/>
        </w:rPr>
        <w:t>благополучия:</w:t>
      </w:r>
    </w:p>
    <w:p w:rsidR="00CD5C87" w:rsidRPr="00EC15D7" w:rsidRDefault="00F33EA3" w:rsidP="00E205CB">
      <w:pPr>
        <w:pStyle w:val="a3"/>
        <w:spacing w:line="352" w:lineRule="auto"/>
        <w:ind w:right="263"/>
        <w:jc w:val="left"/>
      </w:pPr>
      <w:r w:rsidRPr="00EC15D7">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D5C87" w:rsidRPr="00EC15D7" w:rsidRDefault="00F33EA3" w:rsidP="00E205CB">
      <w:pPr>
        <w:pStyle w:val="a3"/>
        <w:spacing w:line="352" w:lineRule="auto"/>
        <w:ind w:right="270"/>
        <w:jc w:val="left"/>
      </w:pPr>
      <w:r w:rsidRPr="00EC15D7">
        <w:t>соблюдающий правила личной и общественной безопасности, в том числе безопасного поведения в информационной среде;</w:t>
      </w:r>
    </w:p>
    <w:p w:rsidR="00CD5C87" w:rsidRPr="00EC15D7" w:rsidRDefault="00F33EA3" w:rsidP="00E205CB">
      <w:pPr>
        <w:pStyle w:val="a3"/>
        <w:spacing w:line="352" w:lineRule="auto"/>
        <w:ind w:right="268"/>
        <w:jc w:val="left"/>
      </w:pPr>
      <w:r w:rsidRPr="00EC15D7">
        <w:t>выражающий на практике установку на здоровый образ жизни (здоровое питание, соблюдение</w:t>
      </w:r>
      <w:r w:rsidRPr="00EC15D7">
        <w:rPr>
          <w:spacing w:val="-4"/>
        </w:rPr>
        <w:t xml:space="preserve"> </w:t>
      </w:r>
      <w:r w:rsidRPr="00EC15D7">
        <w:t>гигиены,</w:t>
      </w:r>
      <w:r w:rsidRPr="00EC15D7">
        <w:rPr>
          <w:spacing w:val="-3"/>
        </w:rPr>
        <w:t xml:space="preserve"> </w:t>
      </w:r>
      <w:r w:rsidRPr="00EC15D7">
        <w:t>режим</w:t>
      </w:r>
      <w:r w:rsidRPr="00EC15D7">
        <w:rPr>
          <w:spacing w:val="-4"/>
        </w:rPr>
        <w:t xml:space="preserve"> </w:t>
      </w:r>
      <w:r w:rsidRPr="00EC15D7">
        <w:t>занятий</w:t>
      </w:r>
      <w:r w:rsidRPr="00EC15D7">
        <w:rPr>
          <w:spacing w:val="-5"/>
        </w:rPr>
        <w:t xml:space="preserve"> </w:t>
      </w:r>
      <w:r w:rsidRPr="00EC15D7">
        <w:t>и</w:t>
      </w:r>
      <w:r w:rsidRPr="00EC15D7">
        <w:rPr>
          <w:spacing w:val="-3"/>
        </w:rPr>
        <w:t xml:space="preserve"> </w:t>
      </w:r>
      <w:r w:rsidRPr="00EC15D7">
        <w:t>отдыха,</w:t>
      </w:r>
      <w:r w:rsidRPr="00EC15D7">
        <w:rPr>
          <w:spacing w:val="-3"/>
        </w:rPr>
        <w:t xml:space="preserve"> </w:t>
      </w:r>
      <w:r w:rsidRPr="00EC15D7">
        <w:t>регулярную</w:t>
      </w:r>
      <w:r w:rsidRPr="00EC15D7">
        <w:rPr>
          <w:spacing w:val="-3"/>
        </w:rPr>
        <w:t xml:space="preserve"> </w:t>
      </w:r>
      <w:r w:rsidRPr="00EC15D7">
        <w:t>физическую</w:t>
      </w:r>
      <w:r w:rsidRPr="00EC15D7">
        <w:rPr>
          <w:spacing w:val="-2"/>
        </w:rPr>
        <w:t xml:space="preserve"> </w:t>
      </w:r>
      <w:r w:rsidRPr="00EC15D7">
        <w:t>активность),</w:t>
      </w:r>
      <w:r w:rsidRPr="00EC15D7">
        <w:rPr>
          <w:spacing w:val="-3"/>
        </w:rPr>
        <w:t xml:space="preserve"> </w:t>
      </w:r>
      <w:r w:rsidRPr="00EC15D7">
        <w:t>стремление</w:t>
      </w:r>
      <w:r w:rsidRPr="00EC15D7">
        <w:rPr>
          <w:spacing w:val="-4"/>
        </w:rPr>
        <w:t xml:space="preserve"> </w:t>
      </w:r>
      <w:r w:rsidRPr="00EC15D7">
        <w:t>к физическому совершенствованию, соблюдающий и пропагандирующий безопасный и здоровый образ жизни;</w:t>
      </w:r>
    </w:p>
    <w:p w:rsidR="00CD5C87" w:rsidRPr="00EC15D7" w:rsidRDefault="00F33EA3" w:rsidP="00E205CB">
      <w:pPr>
        <w:pStyle w:val="a3"/>
        <w:spacing w:line="352" w:lineRule="auto"/>
        <w:ind w:right="267"/>
        <w:jc w:val="left"/>
      </w:pPr>
      <w:r w:rsidRPr="00EC15D7">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D5C87" w:rsidRPr="00EC15D7" w:rsidRDefault="00F33EA3" w:rsidP="00E205CB">
      <w:pPr>
        <w:pStyle w:val="a3"/>
        <w:spacing w:line="352" w:lineRule="auto"/>
        <w:ind w:right="270"/>
        <w:jc w:val="left"/>
      </w:pPr>
      <w:r w:rsidRPr="00EC15D7">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D5C87" w:rsidRPr="00EC15D7" w:rsidRDefault="00F33EA3" w:rsidP="00E205CB">
      <w:pPr>
        <w:pStyle w:val="a3"/>
        <w:spacing w:before="2" w:line="352" w:lineRule="auto"/>
        <w:ind w:right="266"/>
        <w:jc w:val="left"/>
      </w:pPr>
      <w:r w:rsidRPr="00EC15D7">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CD5C87" w:rsidRPr="00EC15D7" w:rsidRDefault="00F33EA3" w:rsidP="00E205CB">
      <w:pPr>
        <w:pStyle w:val="a3"/>
        <w:ind w:left="1001" w:firstLine="0"/>
        <w:jc w:val="left"/>
      </w:pPr>
      <w:r w:rsidRPr="00EC15D7">
        <w:t>Трудовое</w:t>
      </w:r>
      <w:r w:rsidRPr="00EC15D7">
        <w:rPr>
          <w:spacing w:val="-4"/>
        </w:rPr>
        <w:t xml:space="preserve"> </w:t>
      </w:r>
      <w:r w:rsidRPr="00EC15D7">
        <w:rPr>
          <w:spacing w:val="-2"/>
        </w:rPr>
        <w:t>воспитание:</w:t>
      </w:r>
    </w:p>
    <w:p w:rsidR="00CD5C87" w:rsidRPr="00EC15D7" w:rsidRDefault="00F33EA3" w:rsidP="00E205CB">
      <w:pPr>
        <w:pStyle w:val="a3"/>
        <w:spacing w:before="129" w:line="352" w:lineRule="auto"/>
        <w:ind w:right="265"/>
        <w:jc w:val="left"/>
      </w:pPr>
      <w:r w:rsidRPr="00EC15D7">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w:t>
      </w:r>
      <w:r w:rsidRPr="00EC15D7">
        <w:rPr>
          <w:spacing w:val="-2"/>
        </w:rPr>
        <w:t>народа;</w:t>
      </w:r>
    </w:p>
    <w:p w:rsidR="00CD5C87" w:rsidRPr="00EC15D7" w:rsidRDefault="00F33EA3" w:rsidP="00E205CB">
      <w:pPr>
        <w:pStyle w:val="a3"/>
        <w:spacing w:before="3" w:line="352" w:lineRule="auto"/>
        <w:ind w:right="268"/>
        <w:jc w:val="left"/>
      </w:pPr>
      <w:r w:rsidRPr="00EC15D7">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D5C87" w:rsidRPr="00EC15D7" w:rsidRDefault="00F33EA3" w:rsidP="00E205CB">
      <w:pPr>
        <w:pStyle w:val="a3"/>
        <w:spacing w:line="352" w:lineRule="auto"/>
        <w:ind w:right="265"/>
        <w:jc w:val="left"/>
      </w:pPr>
      <w:r w:rsidRPr="00EC15D7">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CD5C87" w:rsidRPr="00EC15D7" w:rsidRDefault="00F33EA3" w:rsidP="00E205CB">
      <w:pPr>
        <w:pStyle w:val="a3"/>
        <w:spacing w:line="352" w:lineRule="auto"/>
        <w:ind w:right="271"/>
        <w:jc w:val="left"/>
      </w:pPr>
      <w:r w:rsidRPr="00EC15D7">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D5C87" w:rsidRPr="00EC15D7" w:rsidRDefault="00F33EA3" w:rsidP="00E205CB">
      <w:pPr>
        <w:pStyle w:val="a3"/>
        <w:spacing w:before="2" w:line="352" w:lineRule="auto"/>
        <w:ind w:right="260"/>
        <w:jc w:val="left"/>
      </w:pPr>
      <w:r w:rsidRPr="00EC15D7">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5" w:lineRule="auto"/>
        <w:ind w:right="269"/>
        <w:jc w:val="left"/>
      </w:pPr>
      <w:r w:rsidRPr="00EC15D7">
        <w:lastRenderedPageBreak/>
        <w:t>ориентированный</w:t>
      </w:r>
      <w:r w:rsidRPr="00EC15D7">
        <w:rPr>
          <w:spacing w:val="-4"/>
        </w:rPr>
        <w:t xml:space="preserve"> </w:t>
      </w:r>
      <w:r w:rsidRPr="00EC15D7">
        <w:t>на</w:t>
      </w:r>
      <w:r w:rsidRPr="00EC15D7">
        <w:rPr>
          <w:spacing w:val="-5"/>
        </w:rPr>
        <w:t xml:space="preserve"> </w:t>
      </w:r>
      <w:r w:rsidRPr="00EC15D7">
        <w:t>осознанный</w:t>
      </w:r>
      <w:r w:rsidRPr="00EC15D7">
        <w:rPr>
          <w:spacing w:val="-4"/>
        </w:rPr>
        <w:t xml:space="preserve"> </w:t>
      </w:r>
      <w:r w:rsidRPr="00EC15D7">
        <w:t>выбор</w:t>
      </w:r>
      <w:r w:rsidRPr="00EC15D7">
        <w:rPr>
          <w:spacing w:val="-4"/>
        </w:rPr>
        <w:t xml:space="preserve"> </w:t>
      </w:r>
      <w:r w:rsidRPr="00EC15D7">
        <w:t>сферы</w:t>
      </w:r>
      <w:r w:rsidRPr="00EC15D7">
        <w:rPr>
          <w:spacing w:val="-3"/>
        </w:rPr>
        <w:t xml:space="preserve"> </w:t>
      </w:r>
      <w:r w:rsidRPr="00EC15D7">
        <w:t>трудовой,</w:t>
      </w:r>
      <w:r w:rsidRPr="00EC15D7">
        <w:rPr>
          <w:spacing w:val="-4"/>
        </w:rPr>
        <w:t xml:space="preserve"> </w:t>
      </w:r>
      <w:r w:rsidRPr="00EC15D7">
        <w:t>профессиональной</w:t>
      </w:r>
      <w:r w:rsidRPr="00EC15D7">
        <w:rPr>
          <w:spacing w:val="-4"/>
        </w:rPr>
        <w:t xml:space="preserve"> </w:t>
      </w:r>
      <w:r w:rsidRPr="00EC15D7">
        <w:t>деятельности</w:t>
      </w:r>
      <w:r w:rsidRPr="00EC15D7">
        <w:rPr>
          <w:spacing w:val="-4"/>
        </w:rPr>
        <w:t xml:space="preserve"> </w:t>
      </w:r>
      <w:r w:rsidRPr="00EC15D7">
        <w:t>в российском обществе с учётом личных жизненных планов, потребностей своей семьи, общества.</w:t>
      </w:r>
    </w:p>
    <w:p w:rsidR="00CD5C87" w:rsidRPr="00EC15D7" w:rsidRDefault="00F33EA3" w:rsidP="00E205CB">
      <w:pPr>
        <w:pStyle w:val="a3"/>
        <w:spacing w:line="273" w:lineRule="exact"/>
        <w:ind w:left="941" w:firstLine="0"/>
        <w:jc w:val="left"/>
      </w:pPr>
      <w:r w:rsidRPr="00EC15D7">
        <w:t>Экологическое</w:t>
      </w:r>
      <w:r w:rsidRPr="00EC15D7">
        <w:rPr>
          <w:spacing w:val="-7"/>
        </w:rPr>
        <w:t xml:space="preserve"> </w:t>
      </w:r>
      <w:r w:rsidRPr="00EC15D7">
        <w:rPr>
          <w:spacing w:val="-2"/>
        </w:rPr>
        <w:t>воспитание:</w:t>
      </w:r>
    </w:p>
    <w:p w:rsidR="00CD5C87" w:rsidRPr="00EC15D7" w:rsidRDefault="00F33EA3" w:rsidP="00E205CB">
      <w:pPr>
        <w:pStyle w:val="a3"/>
        <w:spacing w:before="130" w:line="352" w:lineRule="auto"/>
        <w:ind w:right="262"/>
        <w:jc w:val="left"/>
      </w:pPr>
      <w:r w:rsidRPr="00EC15D7">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CD5C87" w:rsidRPr="00EC15D7" w:rsidRDefault="00F33EA3" w:rsidP="00E205CB">
      <w:pPr>
        <w:pStyle w:val="a3"/>
        <w:spacing w:line="276" w:lineRule="exact"/>
        <w:ind w:left="941" w:firstLine="0"/>
        <w:jc w:val="left"/>
      </w:pPr>
      <w:r w:rsidRPr="00EC15D7">
        <w:t>выражающий</w:t>
      </w:r>
      <w:r w:rsidRPr="00EC15D7">
        <w:rPr>
          <w:spacing w:val="-7"/>
        </w:rPr>
        <w:t xml:space="preserve"> </w:t>
      </w:r>
      <w:r w:rsidRPr="00EC15D7">
        <w:t>деятельное</w:t>
      </w:r>
      <w:r w:rsidRPr="00EC15D7">
        <w:rPr>
          <w:spacing w:val="-6"/>
        </w:rPr>
        <w:t xml:space="preserve"> </w:t>
      </w:r>
      <w:r w:rsidRPr="00EC15D7">
        <w:t>неприятие</w:t>
      </w:r>
      <w:r w:rsidRPr="00EC15D7">
        <w:rPr>
          <w:spacing w:val="-6"/>
        </w:rPr>
        <w:t xml:space="preserve"> </w:t>
      </w:r>
      <w:r w:rsidRPr="00EC15D7">
        <w:t>действий,</w:t>
      </w:r>
      <w:r w:rsidRPr="00EC15D7">
        <w:rPr>
          <w:spacing w:val="-8"/>
        </w:rPr>
        <w:t xml:space="preserve"> </w:t>
      </w:r>
      <w:r w:rsidRPr="00EC15D7">
        <w:t>приносящих</w:t>
      </w:r>
      <w:r w:rsidRPr="00EC15D7">
        <w:rPr>
          <w:spacing w:val="-3"/>
        </w:rPr>
        <w:t xml:space="preserve"> </w:t>
      </w:r>
      <w:r w:rsidRPr="00EC15D7">
        <w:t>вред</w:t>
      </w:r>
      <w:r w:rsidRPr="00EC15D7">
        <w:rPr>
          <w:spacing w:val="-4"/>
        </w:rPr>
        <w:t xml:space="preserve"> </w:t>
      </w:r>
      <w:r w:rsidRPr="00EC15D7">
        <w:rPr>
          <w:spacing w:val="-2"/>
        </w:rPr>
        <w:t>природе;</w:t>
      </w:r>
    </w:p>
    <w:p w:rsidR="00CD5C87" w:rsidRPr="00EC15D7" w:rsidRDefault="00F33EA3" w:rsidP="00E205CB">
      <w:pPr>
        <w:pStyle w:val="a3"/>
        <w:spacing w:before="129" w:line="355" w:lineRule="auto"/>
        <w:ind w:right="273"/>
        <w:jc w:val="left"/>
      </w:pPr>
      <w:r w:rsidRPr="00EC15D7">
        <w:t>применяющий знания естественных и социальных наук для разумного, бережливого природопользования в быту, общественном пространстве;</w:t>
      </w:r>
    </w:p>
    <w:p w:rsidR="00CD5C87" w:rsidRPr="00EC15D7" w:rsidRDefault="00F33EA3" w:rsidP="00E205CB">
      <w:pPr>
        <w:pStyle w:val="a3"/>
        <w:spacing w:line="352" w:lineRule="auto"/>
        <w:ind w:right="269"/>
        <w:jc w:val="left"/>
      </w:pPr>
      <w:r w:rsidRPr="00EC15D7">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CD5C87" w:rsidRPr="00EC15D7" w:rsidRDefault="00F33EA3" w:rsidP="00E205CB">
      <w:pPr>
        <w:pStyle w:val="a3"/>
        <w:ind w:left="941" w:firstLine="0"/>
        <w:jc w:val="left"/>
      </w:pPr>
      <w:r w:rsidRPr="00EC15D7">
        <w:t>Ценности</w:t>
      </w:r>
      <w:r w:rsidRPr="00EC15D7">
        <w:rPr>
          <w:spacing w:val="-8"/>
        </w:rPr>
        <w:t xml:space="preserve"> </w:t>
      </w:r>
      <w:r w:rsidRPr="00EC15D7">
        <w:t>научного</w:t>
      </w:r>
      <w:r w:rsidRPr="00EC15D7">
        <w:rPr>
          <w:spacing w:val="-5"/>
        </w:rPr>
        <w:t xml:space="preserve"> </w:t>
      </w:r>
      <w:r w:rsidRPr="00EC15D7">
        <w:rPr>
          <w:spacing w:val="-2"/>
        </w:rPr>
        <w:t>познания:</w:t>
      </w:r>
    </w:p>
    <w:p w:rsidR="00CD5C87" w:rsidRPr="00EC15D7" w:rsidRDefault="00F33EA3" w:rsidP="00E205CB">
      <w:pPr>
        <w:pStyle w:val="a3"/>
        <w:spacing w:before="127" w:line="352" w:lineRule="auto"/>
        <w:ind w:right="264"/>
        <w:jc w:val="left"/>
      </w:pPr>
      <w:r w:rsidRPr="00EC15D7">
        <w:t>деятельно выражающий познавательные интересы в разных предметных областях с учётом своих интересов, способностей, достижений;</w:t>
      </w:r>
    </w:p>
    <w:p w:rsidR="00CD5C87" w:rsidRPr="00EC15D7" w:rsidRDefault="00F33EA3" w:rsidP="00E205CB">
      <w:pPr>
        <w:pStyle w:val="a3"/>
        <w:spacing w:line="352" w:lineRule="auto"/>
        <w:ind w:right="264"/>
        <w:jc w:val="left"/>
      </w:pPr>
      <w:r w:rsidRPr="00EC15D7">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sidRPr="00EC15D7">
        <w:rPr>
          <w:spacing w:val="-2"/>
        </w:rPr>
        <w:t>России;</w:t>
      </w:r>
    </w:p>
    <w:p w:rsidR="00CD5C87" w:rsidRPr="00EC15D7" w:rsidRDefault="00F33EA3" w:rsidP="00E205CB">
      <w:pPr>
        <w:pStyle w:val="a3"/>
        <w:spacing w:before="2" w:line="352" w:lineRule="auto"/>
        <w:ind w:right="274"/>
        <w:jc w:val="left"/>
      </w:pPr>
      <w:r w:rsidRPr="00EC15D7">
        <w:t>демонстрирующий навыки критического мышления, определения достоверной научной информации и критики антинаучных представлений;</w:t>
      </w:r>
    </w:p>
    <w:p w:rsidR="00CD5C87" w:rsidRPr="00EC15D7" w:rsidRDefault="00F33EA3" w:rsidP="00E205CB">
      <w:pPr>
        <w:pStyle w:val="a3"/>
        <w:spacing w:line="352" w:lineRule="auto"/>
        <w:ind w:right="262"/>
        <w:jc w:val="left"/>
      </w:pPr>
      <w:r w:rsidRPr="00EC15D7">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w:t>
      </w:r>
      <w:r w:rsidRPr="00EC15D7">
        <w:rPr>
          <w:spacing w:val="-2"/>
        </w:rPr>
        <w:t>деятельности.</w:t>
      </w:r>
    </w:p>
    <w:p w:rsidR="00CD5C87" w:rsidRPr="00EC15D7" w:rsidRDefault="00F33EA3" w:rsidP="00E205CB">
      <w:pPr>
        <w:spacing w:before="3"/>
        <w:ind w:left="941"/>
        <w:rPr>
          <w:i/>
          <w:sz w:val="24"/>
          <w:szCs w:val="24"/>
        </w:rPr>
      </w:pPr>
      <w:r w:rsidRPr="00EC15D7">
        <w:rPr>
          <w:i/>
          <w:sz w:val="24"/>
          <w:szCs w:val="24"/>
          <w:u w:val="single"/>
        </w:rPr>
        <w:t>Содержательный</w:t>
      </w:r>
      <w:r w:rsidRPr="00EC15D7">
        <w:rPr>
          <w:i/>
          <w:spacing w:val="-3"/>
          <w:sz w:val="24"/>
          <w:szCs w:val="24"/>
          <w:u w:val="single"/>
        </w:rPr>
        <w:t xml:space="preserve"> </w:t>
      </w:r>
      <w:r w:rsidRPr="00EC15D7">
        <w:rPr>
          <w:i/>
          <w:spacing w:val="-2"/>
          <w:sz w:val="24"/>
          <w:szCs w:val="24"/>
          <w:u w:val="single"/>
        </w:rPr>
        <w:t>раздел.</w:t>
      </w:r>
    </w:p>
    <w:p w:rsidR="00CD5C87" w:rsidRPr="00EC15D7" w:rsidRDefault="00F33EA3" w:rsidP="00E205CB">
      <w:pPr>
        <w:pStyle w:val="a3"/>
        <w:spacing w:before="129"/>
        <w:ind w:left="941" w:firstLine="0"/>
        <w:jc w:val="left"/>
      </w:pPr>
      <w:r w:rsidRPr="00EC15D7">
        <w:t>Уклад</w:t>
      </w:r>
      <w:r w:rsidRPr="00EC15D7">
        <w:rPr>
          <w:spacing w:val="-4"/>
        </w:rPr>
        <w:t xml:space="preserve"> </w:t>
      </w:r>
      <w:r w:rsidRPr="00EC15D7">
        <w:t>образовательной</w:t>
      </w:r>
      <w:r w:rsidRPr="00EC15D7">
        <w:rPr>
          <w:spacing w:val="-4"/>
        </w:rPr>
        <w:t xml:space="preserve"> </w:t>
      </w:r>
      <w:r w:rsidRPr="00EC15D7">
        <w:rPr>
          <w:spacing w:val="-2"/>
        </w:rPr>
        <w:t>организации.</w:t>
      </w:r>
    </w:p>
    <w:p w:rsidR="00CD5C87" w:rsidRPr="00EC15D7" w:rsidRDefault="00F33EA3" w:rsidP="00E205CB">
      <w:pPr>
        <w:pStyle w:val="a3"/>
        <w:spacing w:before="130" w:line="352" w:lineRule="auto"/>
        <w:ind w:right="270"/>
        <w:jc w:val="left"/>
      </w:pPr>
      <w:r w:rsidRPr="00EC15D7">
        <w:t xml:space="preserve">В данном разделе раскрываются основные особенности уклада образовательной </w:t>
      </w:r>
      <w:r w:rsidRPr="00EC15D7">
        <w:rPr>
          <w:spacing w:val="-2"/>
        </w:rPr>
        <w:t>организации.</w:t>
      </w:r>
    </w:p>
    <w:p w:rsidR="00CD5C87" w:rsidRPr="00EC15D7" w:rsidRDefault="00F33EA3" w:rsidP="00E205CB">
      <w:pPr>
        <w:pStyle w:val="a3"/>
        <w:spacing w:line="352" w:lineRule="auto"/>
        <w:ind w:right="266"/>
        <w:jc w:val="left"/>
      </w:pPr>
      <w:r w:rsidRPr="00EC15D7">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w:t>
      </w:r>
      <w:r w:rsidRPr="00EC15D7">
        <w:rPr>
          <w:spacing w:val="40"/>
        </w:rPr>
        <w:t xml:space="preserve"> </w:t>
      </w:r>
      <w:r w:rsidRPr="00EC15D7">
        <w:t>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D5C87" w:rsidRPr="00EC15D7" w:rsidRDefault="00F33EA3" w:rsidP="00E205CB">
      <w:pPr>
        <w:pStyle w:val="a3"/>
        <w:spacing w:before="2" w:line="352" w:lineRule="auto"/>
        <w:ind w:right="270"/>
        <w:jc w:val="left"/>
      </w:pPr>
      <w:r w:rsidRPr="00EC15D7">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Основные</w:t>
      </w:r>
      <w:r w:rsidRPr="00EC15D7">
        <w:rPr>
          <w:spacing w:val="-9"/>
        </w:rPr>
        <w:t xml:space="preserve"> </w:t>
      </w:r>
      <w:r w:rsidRPr="00EC15D7">
        <w:t>характеристики</w:t>
      </w:r>
      <w:r w:rsidRPr="00EC15D7">
        <w:rPr>
          <w:spacing w:val="-4"/>
        </w:rPr>
        <w:t xml:space="preserve"> </w:t>
      </w:r>
      <w:r w:rsidRPr="00EC15D7">
        <w:t>(целесообразно</w:t>
      </w:r>
      <w:r w:rsidRPr="00EC15D7">
        <w:rPr>
          <w:spacing w:val="-3"/>
        </w:rPr>
        <w:t xml:space="preserve"> </w:t>
      </w:r>
      <w:r w:rsidRPr="00EC15D7">
        <w:t>учитывать</w:t>
      </w:r>
      <w:r w:rsidRPr="00EC15D7">
        <w:rPr>
          <w:spacing w:val="-3"/>
        </w:rPr>
        <w:t xml:space="preserve"> </w:t>
      </w:r>
      <w:r w:rsidRPr="00EC15D7">
        <w:t>в</w:t>
      </w:r>
      <w:r w:rsidRPr="00EC15D7">
        <w:rPr>
          <w:spacing w:val="-5"/>
        </w:rPr>
        <w:t xml:space="preserve"> </w:t>
      </w:r>
      <w:r w:rsidRPr="00EC15D7">
        <w:rPr>
          <w:spacing w:val="-2"/>
        </w:rPr>
        <w:t>описании):</w:t>
      </w:r>
    </w:p>
    <w:p w:rsidR="00CD5C87" w:rsidRPr="00EC15D7" w:rsidRDefault="00F33EA3" w:rsidP="00E205CB">
      <w:pPr>
        <w:pStyle w:val="a3"/>
        <w:spacing w:before="132" w:line="352" w:lineRule="auto"/>
        <w:jc w:val="left"/>
      </w:pPr>
      <w:r w:rsidRPr="00EC15D7">
        <w:t xml:space="preserve">основные вехи истории образовательной организации, выдающиеся события, деятели в её </w:t>
      </w:r>
      <w:r w:rsidRPr="00EC15D7">
        <w:rPr>
          <w:spacing w:val="-2"/>
        </w:rPr>
        <w:t>истории;</w:t>
      </w:r>
    </w:p>
    <w:p w:rsidR="00CD5C87" w:rsidRPr="00EC15D7" w:rsidRDefault="00F33EA3" w:rsidP="00E205CB">
      <w:pPr>
        <w:pStyle w:val="a3"/>
        <w:ind w:left="941" w:firstLine="0"/>
        <w:jc w:val="left"/>
      </w:pPr>
      <w:r w:rsidRPr="00EC15D7">
        <w:t>цель</w:t>
      </w:r>
      <w:r w:rsidRPr="00EC15D7">
        <w:rPr>
          <w:spacing w:val="-6"/>
        </w:rPr>
        <w:t xml:space="preserve"> </w:t>
      </w:r>
      <w:r w:rsidRPr="00EC15D7">
        <w:t>образовательной</w:t>
      </w:r>
      <w:r w:rsidRPr="00EC15D7">
        <w:rPr>
          <w:spacing w:val="-5"/>
        </w:rPr>
        <w:t xml:space="preserve"> </w:t>
      </w:r>
      <w:r w:rsidRPr="00EC15D7">
        <w:t>организации</w:t>
      </w:r>
      <w:r w:rsidRPr="00EC15D7">
        <w:rPr>
          <w:spacing w:val="-5"/>
        </w:rPr>
        <w:t xml:space="preserve"> </w:t>
      </w:r>
      <w:r w:rsidRPr="00EC15D7">
        <w:t>в</w:t>
      </w:r>
      <w:r w:rsidRPr="00EC15D7">
        <w:rPr>
          <w:spacing w:val="-5"/>
        </w:rPr>
        <w:t xml:space="preserve"> </w:t>
      </w:r>
      <w:r w:rsidRPr="00EC15D7">
        <w:t>самосознании</w:t>
      </w:r>
      <w:r w:rsidRPr="00EC15D7">
        <w:rPr>
          <w:spacing w:val="-5"/>
        </w:rPr>
        <w:t xml:space="preserve"> </w:t>
      </w:r>
      <w:r w:rsidRPr="00EC15D7">
        <w:t>её</w:t>
      </w:r>
      <w:r w:rsidRPr="00EC15D7">
        <w:rPr>
          <w:spacing w:val="-6"/>
        </w:rPr>
        <w:t xml:space="preserve"> </w:t>
      </w:r>
      <w:r w:rsidRPr="00EC15D7">
        <w:t>педагогического</w:t>
      </w:r>
      <w:r w:rsidRPr="00EC15D7">
        <w:rPr>
          <w:spacing w:val="-4"/>
        </w:rPr>
        <w:t xml:space="preserve"> </w:t>
      </w:r>
      <w:r w:rsidRPr="00EC15D7">
        <w:rPr>
          <w:spacing w:val="-2"/>
        </w:rPr>
        <w:t>коллектива;</w:t>
      </w:r>
    </w:p>
    <w:p w:rsidR="00CD5C87" w:rsidRPr="00EC15D7" w:rsidRDefault="00F33EA3" w:rsidP="00E205CB">
      <w:pPr>
        <w:pStyle w:val="a3"/>
        <w:tabs>
          <w:tab w:val="left" w:pos="2090"/>
          <w:tab w:val="left" w:pos="3301"/>
          <w:tab w:val="left" w:pos="4996"/>
          <w:tab w:val="left" w:pos="5720"/>
          <w:tab w:val="left" w:pos="6845"/>
          <w:tab w:val="left" w:pos="8392"/>
          <w:tab w:val="left" w:pos="8716"/>
        </w:tabs>
        <w:spacing w:before="130" w:line="352" w:lineRule="auto"/>
        <w:ind w:right="266"/>
        <w:jc w:val="left"/>
      </w:pPr>
      <w:r w:rsidRPr="00EC15D7">
        <w:rPr>
          <w:spacing w:val="-2"/>
        </w:rPr>
        <w:t>наиболее</w:t>
      </w:r>
      <w:r w:rsidRPr="00EC15D7">
        <w:tab/>
      </w:r>
      <w:r w:rsidRPr="00EC15D7">
        <w:rPr>
          <w:spacing w:val="-2"/>
        </w:rPr>
        <w:t>значимые</w:t>
      </w:r>
      <w:r w:rsidRPr="00EC15D7">
        <w:tab/>
      </w:r>
      <w:r w:rsidRPr="00EC15D7">
        <w:rPr>
          <w:spacing w:val="-2"/>
        </w:rPr>
        <w:t>традиционные</w:t>
      </w:r>
      <w:r w:rsidRPr="00EC15D7">
        <w:tab/>
      </w:r>
      <w:r w:rsidRPr="00EC15D7">
        <w:rPr>
          <w:spacing w:val="-2"/>
        </w:rPr>
        <w:t>дела,</w:t>
      </w:r>
      <w:r w:rsidRPr="00EC15D7">
        <w:tab/>
      </w:r>
      <w:r w:rsidRPr="00EC15D7">
        <w:rPr>
          <w:spacing w:val="-2"/>
        </w:rPr>
        <w:t>события,</w:t>
      </w:r>
      <w:r w:rsidRPr="00EC15D7">
        <w:tab/>
      </w:r>
      <w:r w:rsidRPr="00EC15D7">
        <w:rPr>
          <w:spacing w:val="-2"/>
        </w:rPr>
        <w:t>мероприятия</w:t>
      </w:r>
      <w:r w:rsidRPr="00EC15D7">
        <w:tab/>
      </w:r>
      <w:r w:rsidRPr="00EC15D7">
        <w:rPr>
          <w:spacing w:val="-10"/>
        </w:rPr>
        <w:t>в</w:t>
      </w:r>
      <w:r w:rsidRPr="00EC15D7">
        <w:tab/>
      </w:r>
      <w:r w:rsidRPr="00EC15D7">
        <w:rPr>
          <w:spacing w:val="-2"/>
        </w:rPr>
        <w:t xml:space="preserve">образовательной </w:t>
      </w:r>
      <w:r w:rsidRPr="00EC15D7">
        <w:t>организации, составляющие основу воспитательной системы;</w:t>
      </w:r>
    </w:p>
    <w:p w:rsidR="00CD5C87" w:rsidRPr="00EC15D7" w:rsidRDefault="00F33EA3" w:rsidP="00E205CB">
      <w:pPr>
        <w:pStyle w:val="a3"/>
        <w:spacing w:line="352" w:lineRule="auto"/>
        <w:ind w:left="941" w:firstLine="0"/>
        <w:jc w:val="left"/>
      </w:pPr>
      <w:r w:rsidRPr="00EC15D7">
        <w:t>традиции и ритуалы, символика, особые нормы этикета в образовательной организации; социальные</w:t>
      </w:r>
      <w:r w:rsidRPr="00EC15D7">
        <w:rPr>
          <w:spacing w:val="40"/>
        </w:rPr>
        <w:t xml:space="preserve"> </w:t>
      </w:r>
      <w:r w:rsidRPr="00EC15D7">
        <w:t>партнёры</w:t>
      </w:r>
      <w:r w:rsidRPr="00EC15D7">
        <w:rPr>
          <w:spacing w:val="40"/>
        </w:rPr>
        <w:t xml:space="preserve"> </w:t>
      </w:r>
      <w:r w:rsidRPr="00EC15D7">
        <w:t>образовательной</w:t>
      </w:r>
      <w:r w:rsidRPr="00EC15D7">
        <w:rPr>
          <w:spacing w:val="40"/>
        </w:rPr>
        <w:t xml:space="preserve"> </w:t>
      </w:r>
      <w:r w:rsidRPr="00EC15D7">
        <w:t>организации,</w:t>
      </w:r>
      <w:r w:rsidRPr="00EC15D7">
        <w:rPr>
          <w:spacing w:val="40"/>
        </w:rPr>
        <w:t xml:space="preserve"> </w:t>
      </w:r>
      <w:r w:rsidRPr="00EC15D7">
        <w:t>их</w:t>
      </w:r>
      <w:r w:rsidRPr="00EC15D7">
        <w:rPr>
          <w:spacing w:val="40"/>
        </w:rPr>
        <w:t xml:space="preserve"> </w:t>
      </w:r>
      <w:r w:rsidRPr="00EC15D7">
        <w:t>роль,</w:t>
      </w:r>
      <w:r w:rsidRPr="00EC15D7">
        <w:rPr>
          <w:spacing w:val="40"/>
        </w:rPr>
        <w:t xml:space="preserve"> </w:t>
      </w:r>
      <w:r w:rsidRPr="00EC15D7">
        <w:t>возможности</w:t>
      </w:r>
      <w:r w:rsidRPr="00EC15D7">
        <w:rPr>
          <w:spacing w:val="69"/>
        </w:rPr>
        <w:t xml:space="preserve"> </w:t>
      </w:r>
      <w:r w:rsidRPr="00EC15D7">
        <w:t>в</w:t>
      </w:r>
      <w:r w:rsidRPr="00EC15D7">
        <w:rPr>
          <w:spacing w:val="40"/>
        </w:rPr>
        <w:t xml:space="preserve"> </w:t>
      </w:r>
      <w:r w:rsidRPr="00EC15D7">
        <w:t>развитии,</w:t>
      </w:r>
    </w:p>
    <w:p w:rsidR="00CD5C87" w:rsidRPr="00EC15D7" w:rsidRDefault="00F33EA3" w:rsidP="00E205CB">
      <w:pPr>
        <w:pStyle w:val="a3"/>
        <w:spacing w:before="2"/>
        <w:ind w:firstLine="0"/>
        <w:jc w:val="left"/>
      </w:pPr>
      <w:r w:rsidRPr="00EC15D7">
        <w:t>совершенствовании</w:t>
      </w:r>
      <w:r w:rsidRPr="00EC15D7">
        <w:rPr>
          <w:spacing w:val="-5"/>
        </w:rPr>
        <w:t xml:space="preserve"> </w:t>
      </w:r>
      <w:r w:rsidRPr="00EC15D7">
        <w:t>условий</w:t>
      </w:r>
      <w:r w:rsidRPr="00EC15D7">
        <w:rPr>
          <w:spacing w:val="-8"/>
        </w:rPr>
        <w:t xml:space="preserve"> </w:t>
      </w:r>
      <w:r w:rsidRPr="00EC15D7">
        <w:t>воспитания,</w:t>
      </w:r>
      <w:r w:rsidRPr="00EC15D7">
        <w:rPr>
          <w:spacing w:val="-7"/>
        </w:rPr>
        <w:t xml:space="preserve"> </w:t>
      </w:r>
      <w:r w:rsidRPr="00EC15D7">
        <w:t>воспитательной</w:t>
      </w:r>
      <w:r w:rsidRPr="00EC15D7">
        <w:rPr>
          <w:spacing w:val="-7"/>
        </w:rPr>
        <w:t xml:space="preserve"> </w:t>
      </w:r>
      <w:r w:rsidRPr="00EC15D7">
        <w:rPr>
          <w:spacing w:val="-2"/>
        </w:rPr>
        <w:t>деятельности;</w:t>
      </w:r>
    </w:p>
    <w:p w:rsidR="00CD5C87" w:rsidRPr="00EC15D7" w:rsidRDefault="00F33EA3" w:rsidP="00E205CB">
      <w:pPr>
        <w:pStyle w:val="a3"/>
        <w:spacing w:before="130" w:line="352" w:lineRule="auto"/>
        <w:ind w:right="267"/>
        <w:jc w:val="left"/>
      </w:pPr>
      <w:r w:rsidRPr="00EC15D7">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D5C87" w:rsidRPr="00EC15D7" w:rsidRDefault="00F33EA3" w:rsidP="00E205CB">
      <w:pPr>
        <w:pStyle w:val="a3"/>
        <w:spacing w:line="276" w:lineRule="exact"/>
        <w:ind w:left="941" w:firstLine="0"/>
        <w:jc w:val="left"/>
      </w:pPr>
      <w:r w:rsidRPr="00EC15D7">
        <w:t>реализуемые</w:t>
      </w:r>
      <w:r w:rsidRPr="00EC15D7">
        <w:rPr>
          <w:spacing w:val="49"/>
          <w:w w:val="150"/>
        </w:rPr>
        <w:t xml:space="preserve"> </w:t>
      </w:r>
      <w:r w:rsidRPr="00EC15D7">
        <w:t>инновационные,</w:t>
      </w:r>
      <w:r w:rsidRPr="00EC15D7">
        <w:rPr>
          <w:spacing w:val="53"/>
          <w:w w:val="150"/>
        </w:rPr>
        <w:t xml:space="preserve"> </w:t>
      </w:r>
      <w:r w:rsidRPr="00EC15D7">
        <w:t>перспективные</w:t>
      </w:r>
      <w:r w:rsidRPr="00EC15D7">
        <w:rPr>
          <w:spacing w:val="52"/>
          <w:w w:val="150"/>
        </w:rPr>
        <w:t xml:space="preserve"> </w:t>
      </w:r>
      <w:r w:rsidRPr="00EC15D7">
        <w:t>воспитательные</w:t>
      </w:r>
      <w:r w:rsidRPr="00EC15D7">
        <w:rPr>
          <w:spacing w:val="52"/>
          <w:w w:val="150"/>
        </w:rPr>
        <w:t xml:space="preserve"> </w:t>
      </w:r>
      <w:r w:rsidRPr="00EC15D7">
        <w:t>практики,</w:t>
      </w:r>
      <w:r w:rsidRPr="00EC15D7">
        <w:rPr>
          <w:spacing w:val="53"/>
          <w:w w:val="150"/>
        </w:rPr>
        <w:t xml:space="preserve"> </w:t>
      </w:r>
      <w:r w:rsidRPr="00EC15D7">
        <w:rPr>
          <w:spacing w:val="-2"/>
        </w:rPr>
        <w:t>определяющие</w:t>
      </w:r>
    </w:p>
    <w:p w:rsidR="00CD5C87" w:rsidRPr="00EC15D7" w:rsidRDefault="00F33EA3" w:rsidP="00E205CB">
      <w:pPr>
        <w:pStyle w:val="a3"/>
        <w:spacing w:before="130" w:line="352" w:lineRule="auto"/>
        <w:ind w:right="267" w:firstLine="0"/>
        <w:jc w:val="left"/>
      </w:pPr>
      <w:r w:rsidRPr="00EC15D7">
        <w:t xml:space="preserve">«уникальность» образовательной организации; результаты их реализации, трансляции в системе </w:t>
      </w:r>
      <w:r w:rsidRPr="00EC15D7">
        <w:rPr>
          <w:spacing w:val="-2"/>
        </w:rPr>
        <w:t>образования;</w:t>
      </w:r>
    </w:p>
    <w:p w:rsidR="00CD5C87" w:rsidRPr="00EC15D7" w:rsidRDefault="00F33EA3" w:rsidP="00E205CB">
      <w:pPr>
        <w:pStyle w:val="a3"/>
        <w:spacing w:line="352" w:lineRule="auto"/>
        <w:ind w:right="272"/>
        <w:jc w:val="left"/>
      </w:pPr>
      <w:r w:rsidRPr="00EC15D7">
        <w:t>наличие</w:t>
      </w:r>
      <w:r w:rsidRPr="00EC15D7">
        <w:rPr>
          <w:spacing w:val="-2"/>
        </w:rPr>
        <w:t xml:space="preserve"> </w:t>
      </w:r>
      <w:r w:rsidRPr="00EC15D7">
        <w:t>проблемных</w:t>
      </w:r>
      <w:r w:rsidRPr="00EC15D7">
        <w:rPr>
          <w:spacing w:val="-2"/>
        </w:rPr>
        <w:t xml:space="preserve"> </w:t>
      </w:r>
      <w:r w:rsidRPr="00EC15D7">
        <w:t>зон,</w:t>
      </w:r>
      <w:r w:rsidRPr="00EC15D7">
        <w:rPr>
          <w:spacing w:val="-1"/>
        </w:rPr>
        <w:t xml:space="preserve"> </w:t>
      </w:r>
      <w:r w:rsidRPr="00EC15D7">
        <w:t>дефицитов,</w:t>
      </w:r>
      <w:r w:rsidRPr="00EC15D7">
        <w:rPr>
          <w:spacing w:val="-1"/>
        </w:rPr>
        <w:t xml:space="preserve"> </w:t>
      </w:r>
      <w:r w:rsidRPr="00EC15D7">
        <w:t>препятствий</w:t>
      </w:r>
      <w:r w:rsidRPr="00EC15D7">
        <w:rPr>
          <w:spacing w:val="-2"/>
        </w:rPr>
        <w:t xml:space="preserve"> </w:t>
      </w:r>
      <w:r w:rsidRPr="00EC15D7">
        <w:t>достижению эффективных</w:t>
      </w:r>
      <w:r w:rsidRPr="00EC15D7">
        <w:rPr>
          <w:spacing w:val="-1"/>
        </w:rPr>
        <w:t xml:space="preserve"> </w:t>
      </w:r>
      <w:r w:rsidRPr="00EC15D7">
        <w:t>результатов</w:t>
      </w:r>
      <w:r w:rsidRPr="00EC15D7">
        <w:rPr>
          <w:spacing w:val="-1"/>
        </w:rPr>
        <w:t xml:space="preserve"> </w:t>
      </w:r>
      <w:r w:rsidRPr="00EC15D7">
        <w:t>в воспитательной деятельности и решения этих проблем, отсутствующие или недостаточно выраженные в массовой практике.</w:t>
      </w:r>
    </w:p>
    <w:p w:rsidR="00CD5C87" w:rsidRPr="00EC15D7" w:rsidRDefault="00F33EA3" w:rsidP="00E205CB">
      <w:pPr>
        <w:pStyle w:val="a3"/>
        <w:spacing w:before="2"/>
        <w:ind w:left="941" w:firstLine="0"/>
        <w:jc w:val="left"/>
      </w:pPr>
      <w:r w:rsidRPr="00EC15D7">
        <w:t>Дополнительные</w:t>
      </w:r>
      <w:r w:rsidRPr="00EC15D7">
        <w:rPr>
          <w:spacing w:val="-10"/>
        </w:rPr>
        <w:t xml:space="preserve"> </w:t>
      </w:r>
      <w:r w:rsidRPr="00EC15D7">
        <w:t>характеристики</w:t>
      </w:r>
      <w:r w:rsidRPr="00EC15D7">
        <w:rPr>
          <w:spacing w:val="-6"/>
        </w:rPr>
        <w:t xml:space="preserve"> </w:t>
      </w:r>
      <w:r w:rsidRPr="00EC15D7">
        <w:t>(могут</w:t>
      </w:r>
      <w:r w:rsidRPr="00EC15D7">
        <w:rPr>
          <w:spacing w:val="-1"/>
        </w:rPr>
        <w:t xml:space="preserve"> </w:t>
      </w:r>
      <w:r w:rsidRPr="00EC15D7">
        <w:t>учитываться</w:t>
      </w:r>
      <w:r w:rsidRPr="00EC15D7">
        <w:rPr>
          <w:spacing w:val="-6"/>
        </w:rPr>
        <w:t xml:space="preserve"> </w:t>
      </w:r>
      <w:r w:rsidRPr="00EC15D7">
        <w:t>в</w:t>
      </w:r>
      <w:r w:rsidRPr="00EC15D7">
        <w:rPr>
          <w:spacing w:val="-6"/>
        </w:rPr>
        <w:t xml:space="preserve"> </w:t>
      </w:r>
      <w:r w:rsidRPr="00EC15D7">
        <w:rPr>
          <w:spacing w:val="-2"/>
        </w:rPr>
        <w:t>описании):</w:t>
      </w:r>
    </w:p>
    <w:p w:rsidR="00CD5C87" w:rsidRPr="00EC15D7" w:rsidRDefault="00F33EA3" w:rsidP="00E205CB">
      <w:pPr>
        <w:pStyle w:val="a3"/>
        <w:spacing w:before="130" w:line="352" w:lineRule="auto"/>
        <w:ind w:right="267"/>
        <w:jc w:val="left"/>
      </w:pPr>
      <w:r w:rsidRPr="00EC15D7">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D5C87" w:rsidRPr="00EC15D7" w:rsidRDefault="00F33EA3" w:rsidP="00E205CB">
      <w:pPr>
        <w:pStyle w:val="a3"/>
        <w:spacing w:line="352" w:lineRule="auto"/>
        <w:ind w:right="266"/>
        <w:jc w:val="left"/>
      </w:pPr>
      <w:r w:rsidRPr="00EC15D7">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CD5C87" w:rsidRPr="00EC15D7" w:rsidRDefault="00F33EA3" w:rsidP="00E205CB">
      <w:pPr>
        <w:pStyle w:val="a3"/>
        <w:spacing w:before="2" w:line="352" w:lineRule="auto"/>
        <w:ind w:right="263"/>
        <w:jc w:val="left"/>
      </w:pPr>
      <w:r w:rsidRPr="00EC15D7">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CD5C87" w:rsidRPr="00EC15D7" w:rsidRDefault="00F33EA3" w:rsidP="00E205CB">
      <w:pPr>
        <w:pStyle w:val="a3"/>
        <w:spacing w:line="352" w:lineRule="auto"/>
        <w:ind w:right="265"/>
        <w:jc w:val="left"/>
      </w:pPr>
      <w:r w:rsidRPr="00EC15D7">
        <w:t>режим деятельности образовательной организации, в том числе характеристики по</w:t>
      </w:r>
      <w:r w:rsidRPr="00EC15D7">
        <w:rPr>
          <w:spacing w:val="40"/>
        </w:rPr>
        <w:t xml:space="preserve"> </w:t>
      </w:r>
      <w:r w:rsidRPr="00EC15D7">
        <w:t xml:space="preserve">решению участников образовательных отношений (форма обучающихся, организация питания и </w:t>
      </w:r>
      <w:r w:rsidRPr="00EC15D7">
        <w:rPr>
          <w:spacing w:val="-2"/>
        </w:rPr>
        <w:t>другое);</w:t>
      </w:r>
    </w:p>
    <w:p w:rsidR="00CD5C87" w:rsidRPr="00EC15D7" w:rsidRDefault="00F33EA3" w:rsidP="00E205CB">
      <w:pPr>
        <w:pStyle w:val="a3"/>
        <w:spacing w:before="2" w:line="352" w:lineRule="auto"/>
        <w:ind w:right="261"/>
        <w:jc w:val="left"/>
      </w:pPr>
      <w:r w:rsidRPr="00EC15D7">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w:t>
      </w:r>
      <w:r w:rsidRPr="00EC15D7">
        <w:rPr>
          <w:spacing w:val="40"/>
        </w:rPr>
        <w:t xml:space="preserve"> </w:t>
      </w:r>
      <w:r w:rsidRPr="00EC15D7">
        <w:t>в</w:t>
      </w:r>
      <w:r w:rsidRPr="00EC15D7">
        <w:rPr>
          <w:spacing w:val="40"/>
        </w:rPr>
        <w:t xml:space="preserve"> </w:t>
      </w:r>
      <w:r w:rsidRPr="00EC15D7">
        <w:t>учебные</w:t>
      </w:r>
      <w:r w:rsidRPr="00EC15D7">
        <w:rPr>
          <w:spacing w:val="37"/>
        </w:rPr>
        <w:t xml:space="preserve"> </w:t>
      </w:r>
      <w:r w:rsidRPr="00EC15D7">
        <w:t>планы</w:t>
      </w:r>
      <w:r w:rsidRPr="00EC15D7">
        <w:rPr>
          <w:spacing w:val="38"/>
        </w:rPr>
        <w:t xml:space="preserve"> </w:t>
      </w:r>
      <w:r w:rsidRPr="00EC15D7">
        <w:t>по</w:t>
      </w:r>
      <w:r w:rsidRPr="00EC15D7">
        <w:rPr>
          <w:spacing w:val="37"/>
        </w:rPr>
        <w:t xml:space="preserve"> </w:t>
      </w:r>
      <w:r w:rsidRPr="00EC15D7">
        <w:t>решению</w:t>
      </w:r>
      <w:r w:rsidRPr="00EC15D7">
        <w:rPr>
          <w:spacing w:val="35"/>
        </w:rPr>
        <w:t xml:space="preserve"> </w:t>
      </w:r>
      <w:r w:rsidRPr="00EC15D7">
        <w:t>участников</w:t>
      </w:r>
      <w:r w:rsidRPr="00EC15D7">
        <w:rPr>
          <w:spacing w:val="38"/>
        </w:rPr>
        <w:t xml:space="preserve"> </w:t>
      </w:r>
      <w:r w:rsidRPr="00EC15D7">
        <w:t>образовательных</w:t>
      </w:r>
      <w:r w:rsidRPr="00EC15D7">
        <w:rPr>
          <w:spacing w:val="40"/>
        </w:rPr>
        <w:t xml:space="preserve"> </w:t>
      </w:r>
      <w:r w:rsidRPr="00EC15D7">
        <w:t>отношений,</w:t>
      </w:r>
      <w:r w:rsidRPr="00EC15D7">
        <w:rPr>
          <w:spacing w:val="38"/>
        </w:rPr>
        <w:t xml:space="preserve"> </w:t>
      </w:r>
      <w:r w:rsidRPr="00EC15D7">
        <w:t>авторских</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5" w:lineRule="auto"/>
        <w:ind w:firstLine="0"/>
        <w:jc w:val="left"/>
      </w:pPr>
      <w:r w:rsidRPr="00EC15D7">
        <w:lastRenderedPageBreak/>
        <w:t>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CD5C87" w:rsidRPr="00EC15D7" w:rsidRDefault="00F33EA3" w:rsidP="00E205CB">
      <w:pPr>
        <w:spacing w:line="273" w:lineRule="exact"/>
        <w:ind w:left="941"/>
        <w:rPr>
          <w:i/>
          <w:sz w:val="24"/>
          <w:szCs w:val="24"/>
        </w:rPr>
      </w:pPr>
      <w:r w:rsidRPr="00EC15D7">
        <w:rPr>
          <w:i/>
          <w:sz w:val="24"/>
          <w:szCs w:val="24"/>
          <w:u w:val="single"/>
        </w:rPr>
        <w:t>Виды,</w:t>
      </w:r>
      <w:r w:rsidRPr="00EC15D7">
        <w:rPr>
          <w:i/>
          <w:spacing w:val="-4"/>
          <w:sz w:val="24"/>
          <w:szCs w:val="24"/>
          <w:u w:val="single"/>
        </w:rPr>
        <w:t xml:space="preserve"> </w:t>
      </w:r>
      <w:r w:rsidRPr="00EC15D7">
        <w:rPr>
          <w:i/>
          <w:sz w:val="24"/>
          <w:szCs w:val="24"/>
          <w:u w:val="single"/>
        </w:rPr>
        <w:t>формы</w:t>
      </w:r>
      <w:r w:rsidRPr="00EC15D7">
        <w:rPr>
          <w:i/>
          <w:spacing w:val="-4"/>
          <w:sz w:val="24"/>
          <w:szCs w:val="24"/>
          <w:u w:val="single"/>
        </w:rPr>
        <w:t xml:space="preserve"> </w:t>
      </w:r>
      <w:r w:rsidRPr="00EC15D7">
        <w:rPr>
          <w:i/>
          <w:sz w:val="24"/>
          <w:szCs w:val="24"/>
          <w:u w:val="single"/>
        </w:rPr>
        <w:t>и</w:t>
      </w:r>
      <w:r w:rsidRPr="00EC15D7">
        <w:rPr>
          <w:i/>
          <w:spacing w:val="-4"/>
          <w:sz w:val="24"/>
          <w:szCs w:val="24"/>
          <w:u w:val="single"/>
        </w:rPr>
        <w:t xml:space="preserve"> </w:t>
      </w:r>
      <w:r w:rsidRPr="00EC15D7">
        <w:rPr>
          <w:i/>
          <w:sz w:val="24"/>
          <w:szCs w:val="24"/>
          <w:u w:val="single"/>
        </w:rPr>
        <w:t>содержание</w:t>
      </w:r>
      <w:r w:rsidRPr="00EC15D7">
        <w:rPr>
          <w:i/>
          <w:spacing w:val="-5"/>
          <w:sz w:val="24"/>
          <w:szCs w:val="24"/>
          <w:u w:val="single"/>
        </w:rPr>
        <w:t xml:space="preserve"> </w:t>
      </w:r>
      <w:r w:rsidRPr="00EC15D7">
        <w:rPr>
          <w:i/>
          <w:sz w:val="24"/>
          <w:szCs w:val="24"/>
          <w:u w:val="single"/>
        </w:rPr>
        <w:t>воспитательной</w:t>
      </w:r>
      <w:r w:rsidRPr="00EC15D7">
        <w:rPr>
          <w:i/>
          <w:spacing w:val="-3"/>
          <w:sz w:val="24"/>
          <w:szCs w:val="24"/>
          <w:u w:val="single"/>
        </w:rPr>
        <w:t xml:space="preserve"> </w:t>
      </w:r>
      <w:r w:rsidRPr="00EC15D7">
        <w:rPr>
          <w:i/>
          <w:spacing w:val="-2"/>
          <w:sz w:val="24"/>
          <w:szCs w:val="24"/>
          <w:u w:val="single"/>
        </w:rPr>
        <w:t>деятельности.</w:t>
      </w:r>
    </w:p>
    <w:p w:rsidR="00CD5C87" w:rsidRPr="00EC15D7" w:rsidRDefault="00F33EA3" w:rsidP="00E205CB">
      <w:pPr>
        <w:pStyle w:val="a3"/>
        <w:spacing w:before="130" w:line="352" w:lineRule="auto"/>
        <w:ind w:right="271"/>
        <w:jc w:val="left"/>
      </w:pPr>
      <w:r w:rsidRPr="00EC15D7">
        <w:t>Виды, формы и содержание воспитательной деятельности в этом разделе планируются, представляются по модулям.</w:t>
      </w:r>
    </w:p>
    <w:p w:rsidR="00CD5C87" w:rsidRPr="00EC15D7" w:rsidRDefault="00F33EA3" w:rsidP="00E205CB">
      <w:pPr>
        <w:pStyle w:val="a3"/>
        <w:spacing w:line="352" w:lineRule="auto"/>
        <w:ind w:right="260"/>
        <w:jc w:val="left"/>
      </w:pPr>
      <w:r w:rsidRPr="00EC15D7">
        <w:t>В модуле описываются виды, формы и содержание воспитательной работы в учебном году</w:t>
      </w:r>
      <w:r w:rsidRPr="00EC15D7">
        <w:rPr>
          <w:spacing w:val="40"/>
        </w:rPr>
        <w:t xml:space="preserve"> </w:t>
      </w:r>
      <w:r w:rsidRPr="00EC15D7">
        <w:t>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D5C87" w:rsidRPr="00EC15D7" w:rsidRDefault="00F33EA3" w:rsidP="00E205CB">
      <w:pPr>
        <w:pStyle w:val="a3"/>
        <w:spacing w:before="2" w:line="352" w:lineRule="auto"/>
        <w:ind w:right="263"/>
        <w:jc w:val="left"/>
      </w:pPr>
      <w:r w:rsidRPr="00EC15D7">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CD5C87" w:rsidRPr="00EC15D7" w:rsidRDefault="00F33EA3" w:rsidP="00E205CB">
      <w:pPr>
        <w:pStyle w:val="a3"/>
        <w:spacing w:before="2" w:line="352" w:lineRule="auto"/>
        <w:ind w:right="264"/>
        <w:jc w:val="left"/>
      </w:pPr>
      <w:r w:rsidRPr="00EC15D7">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CD5C87" w:rsidRPr="00EC15D7" w:rsidRDefault="00F33EA3" w:rsidP="00E205CB">
      <w:pPr>
        <w:pStyle w:val="a3"/>
        <w:spacing w:line="276" w:lineRule="exact"/>
        <w:ind w:left="941" w:firstLine="0"/>
        <w:jc w:val="left"/>
      </w:pPr>
      <w:r w:rsidRPr="00EC15D7">
        <w:t>Модуль</w:t>
      </w:r>
      <w:r w:rsidRPr="00EC15D7">
        <w:rPr>
          <w:spacing w:val="-4"/>
        </w:rPr>
        <w:t xml:space="preserve"> </w:t>
      </w:r>
      <w:r w:rsidRPr="00EC15D7">
        <w:t>«Урочная</w:t>
      </w:r>
      <w:r w:rsidRPr="00EC15D7">
        <w:rPr>
          <w:spacing w:val="-7"/>
        </w:rPr>
        <w:t xml:space="preserve"> </w:t>
      </w:r>
      <w:r w:rsidRPr="00EC15D7">
        <w:rPr>
          <w:spacing w:val="-2"/>
        </w:rPr>
        <w:t>деятельность».</w:t>
      </w:r>
    </w:p>
    <w:p w:rsidR="00CD5C87" w:rsidRPr="00EC15D7" w:rsidRDefault="00F33EA3" w:rsidP="00E205CB">
      <w:pPr>
        <w:pStyle w:val="a3"/>
        <w:spacing w:before="133" w:line="352" w:lineRule="auto"/>
        <w:ind w:right="270"/>
        <w:jc w:val="left"/>
      </w:pPr>
      <w:r w:rsidRPr="00EC15D7">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sidRPr="00EC15D7">
        <w:rPr>
          <w:spacing w:val="-2"/>
        </w:rPr>
        <w:t>запланированные):</w:t>
      </w:r>
    </w:p>
    <w:p w:rsidR="00CD5C87" w:rsidRPr="00EC15D7" w:rsidRDefault="00F33EA3" w:rsidP="00E205CB">
      <w:pPr>
        <w:pStyle w:val="a3"/>
        <w:spacing w:line="352" w:lineRule="auto"/>
        <w:ind w:right="261"/>
        <w:jc w:val="left"/>
      </w:pPr>
      <w:r w:rsidRPr="00EC15D7">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D5C87" w:rsidRPr="00EC15D7" w:rsidRDefault="00F33EA3" w:rsidP="00E205CB">
      <w:pPr>
        <w:pStyle w:val="a3"/>
        <w:spacing w:before="2" w:line="352" w:lineRule="auto"/>
        <w:ind w:right="271"/>
        <w:jc w:val="left"/>
      </w:pPr>
      <w:r w:rsidRPr="00EC15D7">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w:t>
      </w:r>
      <w:r w:rsidRPr="00EC15D7">
        <w:rPr>
          <w:spacing w:val="40"/>
        </w:rPr>
        <w:t xml:space="preserve"> </w:t>
      </w:r>
      <w:r w:rsidRPr="00EC15D7">
        <w:t>уроков, занятий;</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5" w:lineRule="auto"/>
        <w:ind w:right="265"/>
        <w:jc w:val="left"/>
      </w:pPr>
      <w:r w:rsidRPr="00EC15D7">
        <w:lastRenderedPageBreak/>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D5C87" w:rsidRPr="00EC15D7" w:rsidRDefault="00F33EA3" w:rsidP="00E205CB">
      <w:pPr>
        <w:pStyle w:val="a3"/>
        <w:spacing w:line="352" w:lineRule="auto"/>
        <w:ind w:right="266"/>
        <w:jc w:val="left"/>
      </w:pPr>
      <w:r w:rsidRPr="00EC15D7">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w:t>
      </w:r>
      <w:r w:rsidRPr="00EC15D7">
        <w:rPr>
          <w:spacing w:val="40"/>
        </w:rPr>
        <w:t xml:space="preserve"> </w:t>
      </w:r>
      <w:r w:rsidRPr="00EC15D7">
        <w:rPr>
          <w:spacing w:val="-2"/>
        </w:rPr>
        <w:t>деятельности;</w:t>
      </w:r>
    </w:p>
    <w:p w:rsidR="00CD5C87" w:rsidRPr="00EC15D7" w:rsidRDefault="00F33EA3" w:rsidP="00E205CB">
      <w:pPr>
        <w:pStyle w:val="a3"/>
        <w:spacing w:line="355" w:lineRule="auto"/>
        <w:ind w:right="265"/>
        <w:jc w:val="left"/>
      </w:pPr>
      <w:r w:rsidRPr="00EC15D7">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D5C87" w:rsidRPr="00EC15D7" w:rsidRDefault="00F33EA3" w:rsidP="00E205CB">
      <w:pPr>
        <w:pStyle w:val="a3"/>
        <w:spacing w:line="352" w:lineRule="auto"/>
        <w:ind w:right="265"/>
        <w:jc w:val="left"/>
      </w:pPr>
      <w:r w:rsidRPr="00EC15D7">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D5C87" w:rsidRPr="00EC15D7" w:rsidRDefault="00F33EA3" w:rsidP="00E205CB">
      <w:pPr>
        <w:pStyle w:val="a3"/>
        <w:spacing w:line="352" w:lineRule="auto"/>
        <w:ind w:right="264"/>
        <w:jc w:val="left"/>
      </w:pPr>
      <w:r w:rsidRPr="00EC15D7">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D5C87" w:rsidRPr="00EC15D7" w:rsidRDefault="00F33EA3" w:rsidP="00E205CB">
      <w:pPr>
        <w:pStyle w:val="a3"/>
        <w:spacing w:line="352" w:lineRule="auto"/>
        <w:ind w:right="262"/>
        <w:jc w:val="left"/>
      </w:pPr>
      <w:r w:rsidRPr="00EC15D7">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D5C87" w:rsidRPr="00EC15D7" w:rsidRDefault="00F33EA3" w:rsidP="00E205CB">
      <w:pPr>
        <w:pStyle w:val="a3"/>
        <w:spacing w:line="352" w:lineRule="auto"/>
        <w:ind w:right="267"/>
        <w:jc w:val="left"/>
      </w:pPr>
      <w:r w:rsidRPr="00EC15D7">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D5C87" w:rsidRPr="00EC15D7" w:rsidRDefault="00F33EA3" w:rsidP="00E205CB">
      <w:pPr>
        <w:pStyle w:val="a3"/>
        <w:ind w:left="941" w:firstLine="0"/>
        <w:jc w:val="left"/>
      </w:pPr>
      <w:r w:rsidRPr="00EC15D7">
        <w:t>Модуль</w:t>
      </w:r>
      <w:r w:rsidRPr="00EC15D7">
        <w:rPr>
          <w:spacing w:val="-3"/>
        </w:rPr>
        <w:t xml:space="preserve"> </w:t>
      </w:r>
      <w:r w:rsidRPr="00EC15D7">
        <w:t>«Внеурочная</w:t>
      </w:r>
      <w:r w:rsidRPr="00EC15D7">
        <w:rPr>
          <w:spacing w:val="-7"/>
        </w:rPr>
        <w:t xml:space="preserve"> </w:t>
      </w:r>
      <w:r w:rsidRPr="00EC15D7">
        <w:rPr>
          <w:spacing w:val="-2"/>
        </w:rPr>
        <w:t>деятельность».</w:t>
      </w:r>
    </w:p>
    <w:p w:rsidR="00CD5C87" w:rsidRPr="00EC15D7" w:rsidRDefault="00F33EA3" w:rsidP="00E205CB">
      <w:pPr>
        <w:pStyle w:val="a3"/>
        <w:spacing w:before="123" w:line="352" w:lineRule="auto"/>
        <w:ind w:right="271"/>
        <w:jc w:val="left"/>
      </w:pPr>
      <w:r w:rsidRPr="00EC15D7">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CD5C87" w:rsidRPr="00EC15D7" w:rsidRDefault="00F33EA3" w:rsidP="00E205CB">
      <w:pPr>
        <w:pStyle w:val="a3"/>
        <w:spacing w:before="2" w:line="352" w:lineRule="auto"/>
        <w:ind w:right="263"/>
        <w:jc w:val="left"/>
      </w:pPr>
      <w:r w:rsidRPr="00EC15D7">
        <w:t>курсы, занятия патриотической, гражданско-патриотической, военно-патриотической, краеведческой, историко-культурной направленности;</w:t>
      </w:r>
    </w:p>
    <w:p w:rsidR="00CD5C87" w:rsidRPr="00EC15D7" w:rsidRDefault="00F33EA3" w:rsidP="00E205CB">
      <w:pPr>
        <w:pStyle w:val="a3"/>
        <w:spacing w:line="352" w:lineRule="auto"/>
        <w:ind w:right="261"/>
        <w:jc w:val="left"/>
      </w:pPr>
      <w:r w:rsidRPr="00EC15D7">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w:t>
      </w:r>
      <w:r w:rsidRPr="00EC15D7">
        <w:rPr>
          <w:spacing w:val="-2"/>
        </w:rPr>
        <w:t>краеведению;</w:t>
      </w:r>
    </w:p>
    <w:p w:rsidR="00CD5C87" w:rsidRPr="00EC15D7" w:rsidRDefault="00F33EA3" w:rsidP="00E205CB">
      <w:pPr>
        <w:pStyle w:val="a3"/>
        <w:spacing w:before="3" w:line="352" w:lineRule="auto"/>
        <w:ind w:right="271"/>
        <w:jc w:val="left"/>
      </w:pPr>
      <w:r w:rsidRPr="00EC15D7">
        <w:t xml:space="preserve">курсы, занятия познавательной, научной, исследовательской, просветительской </w:t>
      </w:r>
      <w:r w:rsidRPr="00EC15D7">
        <w:rPr>
          <w:spacing w:val="-2"/>
        </w:rPr>
        <w:t>направленности;</w:t>
      </w:r>
    </w:p>
    <w:p w:rsidR="00CD5C87" w:rsidRPr="00EC15D7" w:rsidRDefault="00F33EA3" w:rsidP="00E205CB">
      <w:pPr>
        <w:pStyle w:val="a3"/>
        <w:ind w:left="941" w:firstLine="0"/>
        <w:jc w:val="left"/>
      </w:pPr>
      <w:r w:rsidRPr="00EC15D7">
        <w:t>курсы,</w:t>
      </w:r>
      <w:r w:rsidRPr="00EC15D7">
        <w:rPr>
          <w:spacing w:val="-6"/>
        </w:rPr>
        <w:t xml:space="preserve"> </w:t>
      </w:r>
      <w:r w:rsidRPr="00EC15D7">
        <w:t>занятия</w:t>
      </w:r>
      <w:r w:rsidRPr="00EC15D7">
        <w:rPr>
          <w:spacing w:val="-4"/>
        </w:rPr>
        <w:t xml:space="preserve"> </w:t>
      </w:r>
      <w:r w:rsidRPr="00EC15D7">
        <w:t>экологической,</w:t>
      </w:r>
      <w:r w:rsidRPr="00EC15D7">
        <w:rPr>
          <w:spacing w:val="-4"/>
        </w:rPr>
        <w:t xml:space="preserve"> </w:t>
      </w:r>
      <w:r w:rsidRPr="00EC15D7">
        <w:t>природоохранной</w:t>
      </w:r>
      <w:r w:rsidRPr="00EC15D7">
        <w:rPr>
          <w:spacing w:val="-4"/>
        </w:rPr>
        <w:t xml:space="preserve"> </w:t>
      </w:r>
      <w:r w:rsidRPr="00EC15D7">
        <w:rPr>
          <w:spacing w:val="-2"/>
        </w:rPr>
        <w:t>направленности;</w:t>
      </w:r>
    </w:p>
    <w:p w:rsidR="00CD5C87" w:rsidRPr="00EC15D7" w:rsidRDefault="00F33EA3" w:rsidP="00E205CB">
      <w:pPr>
        <w:pStyle w:val="a3"/>
        <w:spacing w:before="129"/>
        <w:ind w:left="941" w:firstLine="0"/>
        <w:jc w:val="left"/>
      </w:pPr>
      <w:r w:rsidRPr="00EC15D7">
        <w:t>курсы,</w:t>
      </w:r>
      <w:r w:rsidRPr="00EC15D7">
        <w:rPr>
          <w:spacing w:val="-5"/>
        </w:rPr>
        <w:t xml:space="preserve"> </w:t>
      </w:r>
      <w:r w:rsidRPr="00EC15D7">
        <w:t>занятия</w:t>
      </w:r>
      <w:r w:rsidRPr="00EC15D7">
        <w:rPr>
          <w:spacing w:val="-2"/>
        </w:rPr>
        <w:t xml:space="preserve"> </w:t>
      </w:r>
      <w:r w:rsidRPr="00EC15D7">
        <w:t>в</w:t>
      </w:r>
      <w:r w:rsidRPr="00EC15D7">
        <w:rPr>
          <w:spacing w:val="-3"/>
        </w:rPr>
        <w:t xml:space="preserve"> </w:t>
      </w:r>
      <w:r w:rsidRPr="00EC15D7">
        <w:t>области</w:t>
      </w:r>
      <w:r w:rsidRPr="00EC15D7">
        <w:rPr>
          <w:spacing w:val="-2"/>
        </w:rPr>
        <w:t xml:space="preserve"> </w:t>
      </w:r>
      <w:r w:rsidRPr="00EC15D7">
        <w:t>искусств,</w:t>
      </w:r>
      <w:r w:rsidRPr="00EC15D7">
        <w:rPr>
          <w:spacing w:val="-2"/>
        </w:rPr>
        <w:t xml:space="preserve"> </w:t>
      </w:r>
      <w:r w:rsidRPr="00EC15D7">
        <w:t>художественного</w:t>
      </w:r>
      <w:r w:rsidRPr="00EC15D7">
        <w:rPr>
          <w:spacing w:val="-2"/>
        </w:rPr>
        <w:t xml:space="preserve"> </w:t>
      </w:r>
      <w:r w:rsidRPr="00EC15D7">
        <w:t>творчества</w:t>
      </w:r>
      <w:r w:rsidRPr="00EC15D7">
        <w:rPr>
          <w:spacing w:val="-4"/>
        </w:rPr>
        <w:t xml:space="preserve"> </w:t>
      </w:r>
      <w:r w:rsidRPr="00EC15D7">
        <w:t>разных</w:t>
      </w:r>
      <w:r w:rsidRPr="00EC15D7">
        <w:rPr>
          <w:spacing w:val="-1"/>
        </w:rPr>
        <w:t xml:space="preserve"> </w:t>
      </w:r>
      <w:r w:rsidRPr="00EC15D7">
        <w:t>видов</w:t>
      </w:r>
      <w:r w:rsidRPr="00EC15D7">
        <w:rPr>
          <w:spacing w:val="-5"/>
        </w:rPr>
        <w:t xml:space="preserve"> </w:t>
      </w:r>
      <w:r w:rsidRPr="00EC15D7">
        <w:t>и</w:t>
      </w:r>
      <w:r w:rsidRPr="00EC15D7">
        <w:rPr>
          <w:spacing w:val="-2"/>
        </w:rPr>
        <w:t xml:space="preserve"> жанров;</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ind w:left="941" w:firstLine="0"/>
        <w:jc w:val="left"/>
      </w:pPr>
      <w:r w:rsidRPr="00EC15D7">
        <w:lastRenderedPageBreak/>
        <w:t>курсы,</w:t>
      </w:r>
      <w:r w:rsidRPr="00EC15D7">
        <w:rPr>
          <w:spacing w:val="-7"/>
        </w:rPr>
        <w:t xml:space="preserve"> </w:t>
      </w:r>
      <w:r w:rsidRPr="00EC15D7">
        <w:t>занятия</w:t>
      </w:r>
      <w:r w:rsidRPr="00EC15D7">
        <w:rPr>
          <w:spacing w:val="-5"/>
        </w:rPr>
        <w:t xml:space="preserve"> </w:t>
      </w:r>
      <w:r w:rsidRPr="00EC15D7">
        <w:t>туристско-краеведческой</w:t>
      </w:r>
      <w:r w:rsidRPr="00EC15D7">
        <w:rPr>
          <w:spacing w:val="-4"/>
        </w:rPr>
        <w:t xml:space="preserve"> </w:t>
      </w:r>
      <w:r w:rsidRPr="00EC15D7">
        <w:rPr>
          <w:spacing w:val="-2"/>
        </w:rPr>
        <w:t>направленности;</w:t>
      </w:r>
    </w:p>
    <w:p w:rsidR="00CD5C87" w:rsidRPr="00EC15D7" w:rsidRDefault="00F33EA3" w:rsidP="00E205CB">
      <w:pPr>
        <w:pStyle w:val="a3"/>
        <w:spacing w:before="132" w:line="352" w:lineRule="auto"/>
        <w:ind w:left="941" w:right="3208" w:firstLine="0"/>
        <w:jc w:val="left"/>
      </w:pPr>
      <w:r w:rsidRPr="00EC15D7">
        <w:t>курсы,</w:t>
      </w:r>
      <w:r w:rsidRPr="00EC15D7">
        <w:rPr>
          <w:spacing w:val="-7"/>
        </w:rPr>
        <w:t xml:space="preserve"> </w:t>
      </w:r>
      <w:r w:rsidRPr="00EC15D7">
        <w:t>занятия</w:t>
      </w:r>
      <w:r w:rsidRPr="00EC15D7">
        <w:rPr>
          <w:spacing w:val="-7"/>
        </w:rPr>
        <w:t xml:space="preserve"> </w:t>
      </w:r>
      <w:r w:rsidRPr="00EC15D7">
        <w:t>оздоровительной</w:t>
      </w:r>
      <w:r w:rsidRPr="00EC15D7">
        <w:rPr>
          <w:spacing w:val="-7"/>
        </w:rPr>
        <w:t xml:space="preserve"> </w:t>
      </w:r>
      <w:r w:rsidRPr="00EC15D7">
        <w:t>и</w:t>
      </w:r>
      <w:r w:rsidRPr="00EC15D7">
        <w:rPr>
          <w:spacing w:val="-7"/>
        </w:rPr>
        <w:t xml:space="preserve"> </w:t>
      </w:r>
      <w:r w:rsidRPr="00EC15D7">
        <w:t>спортивной</w:t>
      </w:r>
      <w:r w:rsidRPr="00EC15D7">
        <w:rPr>
          <w:spacing w:val="-9"/>
        </w:rPr>
        <w:t xml:space="preserve"> </w:t>
      </w:r>
      <w:r w:rsidRPr="00EC15D7">
        <w:t>направленности. Модуль «Классное руководство».</w:t>
      </w:r>
    </w:p>
    <w:p w:rsidR="00CD5C87" w:rsidRPr="00EC15D7" w:rsidRDefault="00F33EA3" w:rsidP="00E205CB">
      <w:pPr>
        <w:pStyle w:val="a3"/>
        <w:spacing w:line="352" w:lineRule="auto"/>
        <w:ind w:right="269"/>
        <w:jc w:val="left"/>
      </w:pPr>
      <w:r w:rsidRPr="00EC15D7">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CD5C87" w:rsidRPr="00EC15D7" w:rsidRDefault="00F33EA3" w:rsidP="00E205CB">
      <w:pPr>
        <w:pStyle w:val="a3"/>
        <w:spacing w:line="355" w:lineRule="auto"/>
        <w:ind w:right="271"/>
        <w:jc w:val="left"/>
      </w:pPr>
      <w:r w:rsidRPr="00EC15D7">
        <w:t xml:space="preserve">планирование и проведение классных часов целевой воспитательной тематической </w:t>
      </w:r>
      <w:r w:rsidRPr="00EC15D7">
        <w:rPr>
          <w:spacing w:val="-2"/>
        </w:rPr>
        <w:t>направленности;</w:t>
      </w:r>
    </w:p>
    <w:p w:rsidR="00CD5C87" w:rsidRPr="00EC15D7" w:rsidRDefault="00F33EA3" w:rsidP="00E205CB">
      <w:pPr>
        <w:pStyle w:val="a3"/>
        <w:spacing w:line="352" w:lineRule="auto"/>
        <w:ind w:right="265"/>
        <w:jc w:val="left"/>
      </w:pPr>
      <w:r w:rsidRPr="00EC15D7">
        <w:t>инициирование и поддержку</w:t>
      </w:r>
      <w:r w:rsidRPr="00EC15D7">
        <w:rPr>
          <w:spacing w:val="-1"/>
        </w:rPr>
        <w:t xml:space="preserve"> </w:t>
      </w:r>
      <w:r w:rsidRPr="00EC15D7">
        <w:t>классными руководителями участия классов в общешкольных делах, мероприятиях, оказание необходимой помощи обучающимся в их подготовке, проведении</w:t>
      </w:r>
      <w:r w:rsidRPr="00EC15D7">
        <w:rPr>
          <w:spacing w:val="80"/>
        </w:rPr>
        <w:t xml:space="preserve"> </w:t>
      </w:r>
      <w:r w:rsidRPr="00EC15D7">
        <w:t>и анализе;</w:t>
      </w:r>
    </w:p>
    <w:p w:rsidR="00CD5C87" w:rsidRPr="00EC15D7" w:rsidRDefault="00F33EA3" w:rsidP="00E205CB">
      <w:pPr>
        <w:pStyle w:val="a3"/>
        <w:spacing w:line="352" w:lineRule="auto"/>
        <w:ind w:right="269"/>
        <w:jc w:val="left"/>
      </w:pPr>
      <w:r w:rsidRPr="00EC15D7">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w:t>
      </w:r>
      <w:r w:rsidRPr="00EC15D7">
        <w:rPr>
          <w:spacing w:val="40"/>
        </w:rPr>
        <w:t xml:space="preserve"> </w:t>
      </w:r>
      <w:r w:rsidRPr="00EC15D7">
        <w:t>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D5C87" w:rsidRPr="00EC15D7" w:rsidRDefault="00F33EA3" w:rsidP="00E205CB">
      <w:pPr>
        <w:pStyle w:val="a3"/>
        <w:spacing w:line="352" w:lineRule="auto"/>
        <w:ind w:right="268"/>
        <w:jc w:val="left"/>
      </w:pPr>
      <w:r w:rsidRPr="00EC15D7">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D5C87" w:rsidRPr="00EC15D7" w:rsidRDefault="00F33EA3" w:rsidP="00E205CB">
      <w:pPr>
        <w:pStyle w:val="a3"/>
        <w:spacing w:line="352" w:lineRule="auto"/>
        <w:ind w:right="266"/>
        <w:jc w:val="left"/>
      </w:pPr>
      <w:r w:rsidRPr="00EC15D7">
        <w:t>выработку</w:t>
      </w:r>
      <w:r w:rsidRPr="00EC15D7">
        <w:rPr>
          <w:spacing w:val="-6"/>
        </w:rPr>
        <w:t xml:space="preserve"> </w:t>
      </w:r>
      <w:r w:rsidRPr="00EC15D7">
        <w:t>совместно</w:t>
      </w:r>
      <w:r w:rsidRPr="00EC15D7">
        <w:rPr>
          <w:spacing w:val="-3"/>
        </w:rPr>
        <w:t xml:space="preserve"> </w:t>
      </w:r>
      <w:r w:rsidRPr="00EC15D7">
        <w:t>с</w:t>
      </w:r>
      <w:r w:rsidRPr="00EC15D7">
        <w:rPr>
          <w:spacing w:val="-1"/>
        </w:rPr>
        <w:t xml:space="preserve"> </w:t>
      </w:r>
      <w:r w:rsidRPr="00EC15D7">
        <w:t>обучающимися</w:t>
      </w:r>
      <w:r w:rsidRPr="00EC15D7">
        <w:rPr>
          <w:spacing w:val="-3"/>
        </w:rPr>
        <w:t xml:space="preserve"> </w:t>
      </w:r>
      <w:r w:rsidRPr="00EC15D7">
        <w:t>правил</w:t>
      </w:r>
      <w:r w:rsidRPr="00EC15D7">
        <w:rPr>
          <w:spacing w:val="-3"/>
        </w:rPr>
        <w:t xml:space="preserve"> </w:t>
      </w:r>
      <w:r w:rsidRPr="00EC15D7">
        <w:t>поведения</w:t>
      </w:r>
      <w:r w:rsidRPr="00EC15D7">
        <w:rPr>
          <w:spacing w:val="-3"/>
        </w:rPr>
        <w:t xml:space="preserve"> </w:t>
      </w:r>
      <w:r w:rsidRPr="00EC15D7">
        <w:t>класса, участие в</w:t>
      </w:r>
      <w:r w:rsidRPr="00EC15D7">
        <w:rPr>
          <w:spacing w:val="-4"/>
        </w:rPr>
        <w:t xml:space="preserve"> </w:t>
      </w:r>
      <w:r w:rsidRPr="00EC15D7">
        <w:t>выработке</w:t>
      </w:r>
      <w:r w:rsidRPr="00EC15D7">
        <w:rPr>
          <w:spacing w:val="-4"/>
        </w:rPr>
        <w:t xml:space="preserve"> </w:t>
      </w:r>
      <w:r w:rsidRPr="00EC15D7">
        <w:t>таких правил поведения в образовательной организации;</w:t>
      </w:r>
    </w:p>
    <w:p w:rsidR="00CD5C87" w:rsidRPr="00EC15D7" w:rsidRDefault="00F33EA3" w:rsidP="00E205CB">
      <w:pPr>
        <w:pStyle w:val="a3"/>
        <w:spacing w:line="352" w:lineRule="auto"/>
        <w:ind w:right="268"/>
        <w:jc w:val="left"/>
      </w:pPr>
      <w:r w:rsidRPr="00EC15D7">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D5C87" w:rsidRPr="00EC15D7" w:rsidRDefault="00F33EA3" w:rsidP="00E205CB">
      <w:pPr>
        <w:pStyle w:val="a3"/>
        <w:spacing w:before="2" w:line="352" w:lineRule="auto"/>
        <w:ind w:right="264"/>
        <w:jc w:val="left"/>
      </w:pPr>
      <w:r w:rsidRPr="00EC15D7">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D5C87" w:rsidRPr="00EC15D7" w:rsidRDefault="00F33EA3" w:rsidP="00E205CB">
      <w:pPr>
        <w:pStyle w:val="a3"/>
        <w:spacing w:line="352" w:lineRule="auto"/>
        <w:ind w:right="275"/>
        <w:jc w:val="left"/>
      </w:pPr>
      <w:r w:rsidRPr="00EC15D7">
        <w:t>индивидуальную работу</w:t>
      </w:r>
      <w:r w:rsidRPr="00EC15D7">
        <w:rPr>
          <w:spacing w:val="-1"/>
        </w:rPr>
        <w:t xml:space="preserve"> </w:t>
      </w:r>
      <w:r w:rsidRPr="00EC15D7">
        <w:t>с</w:t>
      </w:r>
      <w:r w:rsidRPr="00EC15D7">
        <w:rPr>
          <w:spacing w:val="-2"/>
        </w:rPr>
        <w:t xml:space="preserve"> </w:t>
      </w:r>
      <w:r w:rsidRPr="00EC15D7">
        <w:t>обучающимися</w:t>
      </w:r>
      <w:r w:rsidRPr="00EC15D7">
        <w:rPr>
          <w:spacing w:val="-1"/>
        </w:rPr>
        <w:t xml:space="preserve"> </w:t>
      </w:r>
      <w:r w:rsidRPr="00EC15D7">
        <w:t>класса</w:t>
      </w:r>
      <w:r w:rsidRPr="00EC15D7">
        <w:rPr>
          <w:spacing w:val="-2"/>
        </w:rPr>
        <w:t xml:space="preserve"> </w:t>
      </w:r>
      <w:r w:rsidRPr="00EC15D7">
        <w:t>по ведению</w:t>
      </w:r>
      <w:r w:rsidRPr="00EC15D7">
        <w:rPr>
          <w:spacing w:val="-1"/>
        </w:rPr>
        <w:t xml:space="preserve"> </w:t>
      </w:r>
      <w:r w:rsidRPr="00EC15D7">
        <w:t>личных</w:t>
      </w:r>
      <w:r w:rsidRPr="00EC15D7">
        <w:rPr>
          <w:spacing w:val="-2"/>
        </w:rPr>
        <w:t xml:space="preserve"> </w:t>
      </w:r>
      <w:r w:rsidRPr="00EC15D7">
        <w:t>портфолио,</w:t>
      </w:r>
      <w:r w:rsidRPr="00EC15D7">
        <w:rPr>
          <w:spacing w:val="-1"/>
        </w:rPr>
        <w:t xml:space="preserve"> </w:t>
      </w:r>
      <w:r w:rsidRPr="00EC15D7">
        <w:t>в</w:t>
      </w:r>
      <w:r w:rsidRPr="00EC15D7">
        <w:rPr>
          <w:spacing w:val="-2"/>
        </w:rPr>
        <w:t xml:space="preserve"> </w:t>
      </w:r>
      <w:r w:rsidRPr="00EC15D7">
        <w:t>которых они фиксируют свои учебные, творческие, спортивные, личностные достижения;</w:t>
      </w:r>
    </w:p>
    <w:p w:rsidR="00CD5C87" w:rsidRPr="00EC15D7" w:rsidRDefault="00F33EA3" w:rsidP="00E205CB">
      <w:pPr>
        <w:pStyle w:val="a3"/>
        <w:spacing w:before="2" w:line="352" w:lineRule="auto"/>
        <w:ind w:right="265"/>
        <w:jc w:val="left"/>
      </w:pPr>
      <w:r w:rsidRPr="00EC15D7">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64"/>
        <w:jc w:val="left"/>
      </w:pPr>
      <w:r w:rsidRPr="00EC15D7">
        <w:lastRenderedPageBreak/>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D5C87" w:rsidRPr="00EC15D7" w:rsidRDefault="00F33EA3" w:rsidP="00E205CB">
      <w:pPr>
        <w:pStyle w:val="a3"/>
        <w:spacing w:before="2" w:line="352" w:lineRule="auto"/>
        <w:ind w:right="265"/>
        <w:jc w:val="left"/>
      </w:pPr>
      <w:r w:rsidRPr="00EC15D7">
        <w:t>организацию и проведение регулярных родительских собраний, информирование</w:t>
      </w:r>
      <w:r w:rsidRPr="00EC15D7">
        <w:rPr>
          <w:spacing w:val="40"/>
        </w:rPr>
        <w:t xml:space="preserve"> </w:t>
      </w:r>
      <w:r w:rsidRPr="00EC15D7">
        <w:t>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D5C87" w:rsidRPr="00EC15D7" w:rsidRDefault="00F33EA3" w:rsidP="00E205CB">
      <w:pPr>
        <w:pStyle w:val="a3"/>
        <w:spacing w:line="355" w:lineRule="auto"/>
        <w:ind w:right="272"/>
        <w:jc w:val="left"/>
      </w:pPr>
      <w:r w:rsidRPr="00EC15D7">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D5C87" w:rsidRPr="00EC15D7" w:rsidRDefault="00F33EA3" w:rsidP="00E205CB">
      <w:pPr>
        <w:pStyle w:val="a3"/>
        <w:spacing w:line="352" w:lineRule="auto"/>
        <w:ind w:right="261"/>
        <w:jc w:val="left"/>
      </w:pPr>
      <w:r w:rsidRPr="00EC15D7">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sidRPr="00EC15D7">
        <w:rPr>
          <w:spacing w:val="-2"/>
        </w:rPr>
        <w:t>организации;</w:t>
      </w:r>
    </w:p>
    <w:p w:rsidR="00CD5C87" w:rsidRPr="00EC15D7" w:rsidRDefault="00F33EA3" w:rsidP="00E205CB">
      <w:pPr>
        <w:pStyle w:val="a3"/>
        <w:spacing w:line="352" w:lineRule="auto"/>
        <w:ind w:left="941" w:right="1306" w:firstLine="0"/>
        <w:jc w:val="left"/>
      </w:pPr>
      <w:r w:rsidRPr="00EC15D7">
        <w:t>проведение</w:t>
      </w:r>
      <w:r w:rsidRPr="00EC15D7">
        <w:rPr>
          <w:spacing w:val="-6"/>
        </w:rPr>
        <w:t xml:space="preserve"> </w:t>
      </w:r>
      <w:r w:rsidRPr="00EC15D7">
        <w:t>в</w:t>
      </w:r>
      <w:r w:rsidRPr="00EC15D7">
        <w:rPr>
          <w:spacing w:val="-6"/>
        </w:rPr>
        <w:t xml:space="preserve"> </w:t>
      </w:r>
      <w:r w:rsidRPr="00EC15D7">
        <w:t>классе</w:t>
      </w:r>
      <w:r w:rsidRPr="00EC15D7">
        <w:rPr>
          <w:spacing w:val="-6"/>
        </w:rPr>
        <w:t xml:space="preserve"> </w:t>
      </w:r>
      <w:r w:rsidRPr="00EC15D7">
        <w:t>праздников,</w:t>
      </w:r>
      <w:r w:rsidRPr="00EC15D7">
        <w:rPr>
          <w:spacing w:val="-5"/>
        </w:rPr>
        <w:t xml:space="preserve"> </w:t>
      </w:r>
      <w:r w:rsidRPr="00EC15D7">
        <w:t>конкурсов,</w:t>
      </w:r>
      <w:r w:rsidRPr="00EC15D7">
        <w:rPr>
          <w:spacing w:val="-5"/>
        </w:rPr>
        <w:t xml:space="preserve"> </w:t>
      </w:r>
      <w:r w:rsidRPr="00EC15D7">
        <w:t>соревнований</w:t>
      </w:r>
      <w:r w:rsidRPr="00EC15D7">
        <w:rPr>
          <w:spacing w:val="-5"/>
        </w:rPr>
        <w:t xml:space="preserve"> </w:t>
      </w:r>
      <w:r w:rsidRPr="00EC15D7">
        <w:t>и</w:t>
      </w:r>
      <w:r w:rsidRPr="00EC15D7">
        <w:rPr>
          <w:spacing w:val="-5"/>
        </w:rPr>
        <w:t xml:space="preserve"> </w:t>
      </w:r>
      <w:r w:rsidRPr="00EC15D7">
        <w:t>других</w:t>
      </w:r>
      <w:r w:rsidRPr="00EC15D7">
        <w:rPr>
          <w:spacing w:val="-6"/>
        </w:rPr>
        <w:t xml:space="preserve"> </w:t>
      </w:r>
      <w:r w:rsidRPr="00EC15D7">
        <w:t>мероприятий. Модуль «Основные школьные дела».</w:t>
      </w:r>
    </w:p>
    <w:p w:rsidR="00CD5C87" w:rsidRPr="00EC15D7" w:rsidRDefault="00F33EA3" w:rsidP="00E205CB">
      <w:pPr>
        <w:pStyle w:val="a3"/>
        <w:spacing w:line="352" w:lineRule="auto"/>
        <w:ind w:right="264"/>
        <w:jc w:val="left"/>
      </w:pPr>
      <w:r w:rsidRPr="00EC15D7">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sidRPr="00EC15D7">
        <w:rPr>
          <w:spacing w:val="-2"/>
        </w:rPr>
        <w:t>запланированные):</w:t>
      </w:r>
    </w:p>
    <w:p w:rsidR="00CD5C87" w:rsidRPr="00EC15D7" w:rsidRDefault="00F33EA3" w:rsidP="00E205CB">
      <w:pPr>
        <w:pStyle w:val="a3"/>
        <w:spacing w:line="352" w:lineRule="auto"/>
        <w:ind w:right="264"/>
        <w:jc w:val="left"/>
      </w:pPr>
      <w:r w:rsidRPr="00EC15D7">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D5C87" w:rsidRPr="00EC15D7" w:rsidRDefault="00F33EA3" w:rsidP="00E205CB">
      <w:pPr>
        <w:pStyle w:val="a3"/>
        <w:spacing w:line="276" w:lineRule="exact"/>
        <w:ind w:left="941" w:firstLine="0"/>
        <w:jc w:val="left"/>
      </w:pPr>
      <w:r w:rsidRPr="00EC15D7">
        <w:t>участие</w:t>
      </w:r>
      <w:r w:rsidRPr="00EC15D7">
        <w:rPr>
          <w:spacing w:val="-6"/>
        </w:rPr>
        <w:t xml:space="preserve"> </w:t>
      </w:r>
      <w:r w:rsidRPr="00EC15D7">
        <w:t>во</w:t>
      </w:r>
      <w:r w:rsidRPr="00EC15D7">
        <w:rPr>
          <w:spacing w:val="-3"/>
        </w:rPr>
        <w:t xml:space="preserve"> </w:t>
      </w:r>
      <w:r w:rsidRPr="00EC15D7">
        <w:t>всероссийских</w:t>
      </w:r>
      <w:r w:rsidRPr="00EC15D7">
        <w:rPr>
          <w:spacing w:val="-2"/>
        </w:rPr>
        <w:t xml:space="preserve"> </w:t>
      </w:r>
      <w:r w:rsidRPr="00EC15D7">
        <w:t>акциях,</w:t>
      </w:r>
      <w:r w:rsidRPr="00EC15D7">
        <w:rPr>
          <w:spacing w:val="-5"/>
        </w:rPr>
        <w:t xml:space="preserve"> </w:t>
      </w:r>
      <w:r w:rsidRPr="00EC15D7">
        <w:t>посвящённых</w:t>
      </w:r>
      <w:r w:rsidRPr="00EC15D7">
        <w:rPr>
          <w:spacing w:val="-2"/>
        </w:rPr>
        <w:t xml:space="preserve"> </w:t>
      </w:r>
      <w:r w:rsidRPr="00EC15D7">
        <w:t>значимым</w:t>
      </w:r>
      <w:r w:rsidRPr="00EC15D7">
        <w:rPr>
          <w:spacing w:val="-5"/>
        </w:rPr>
        <w:t xml:space="preserve"> </w:t>
      </w:r>
      <w:r w:rsidRPr="00EC15D7">
        <w:t>событиям</w:t>
      </w:r>
      <w:r w:rsidRPr="00EC15D7">
        <w:rPr>
          <w:spacing w:val="-3"/>
        </w:rPr>
        <w:t xml:space="preserve"> </w:t>
      </w:r>
      <w:r w:rsidRPr="00EC15D7">
        <w:t>в</w:t>
      </w:r>
      <w:r w:rsidRPr="00EC15D7">
        <w:rPr>
          <w:spacing w:val="-4"/>
        </w:rPr>
        <w:t xml:space="preserve"> </w:t>
      </w:r>
      <w:r w:rsidRPr="00EC15D7">
        <w:t>России,</w:t>
      </w:r>
      <w:r w:rsidRPr="00EC15D7">
        <w:rPr>
          <w:spacing w:val="-3"/>
        </w:rPr>
        <w:t xml:space="preserve"> </w:t>
      </w:r>
      <w:r w:rsidRPr="00EC15D7">
        <w:rPr>
          <w:spacing w:val="-2"/>
        </w:rPr>
        <w:t>мире;</w:t>
      </w:r>
    </w:p>
    <w:p w:rsidR="00CD5C87" w:rsidRPr="00EC15D7" w:rsidRDefault="00F33EA3" w:rsidP="00E205CB">
      <w:pPr>
        <w:pStyle w:val="a3"/>
        <w:spacing w:before="129" w:line="355" w:lineRule="auto"/>
        <w:ind w:right="266"/>
        <w:jc w:val="left"/>
      </w:pPr>
      <w:r w:rsidRPr="00EC15D7">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D5C87" w:rsidRPr="00EC15D7" w:rsidRDefault="00F33EA3" w:rsidP="00E205CB">
      <w:pPr>
        <w:pStyle w:val="a3"/>
        <w:spacing w:line="352" w:lineRule="auto"/>
        <w:ind w:right="262"/>
        <w:jc w:val="left"/>
      </w:pPr>
      <w:r w:rsidRPr="00EC15D7">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D5C87" w:rsidRPr="00EC15D7" w:rsidRDefault="00F33EA3" w:rsidP="00E205CB">
      <w:pPr>
        <w:pStyle w:val="a3"/>
        <w:spacing w:line="352" w:lineRule="auto"/>
        <w:ind w:right="264"/>
        <w:jc w:val="left"/>
      </w:pPr>
      <w:r w:rsidRPr="00EC15D7">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w:t>
      </w:r>
      <w:r w:rsidRPr="00EC15D7">
        <w:rPr>
          <w:spacing w:val="-2"/>
        </w:rPr>
        <w:t>направленности;</w:t>
      </w:r>
    </w:p>
    <w:p w:rsidR="00CD5C87" w:rsidRPr="00EC15D7" w:rsidRDefault="00F33EA3" w:rsidP="00E205CB">
      <w:pPr>
        <w:pStyle w:val="a3"/>
        <w:spacing w:line="352" w:lineRule="auto"/>
        <w:ind w:right="264"/>
        <w:jc w:val="left"/>
      </w:pPr>
      <w:r w:rsidRPr="00EC15D7">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62"/>
        <w:jc w:val="left"/>
      </w:pPr>
      <w:r w:rsidRPr="00EC15D7">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D5C87" w:rsidRPr="00EC15D7" w:rsidRDefault="00F33EA3" w:rsidP="00E205CB">
      <w:pPr>
        <w:pStyle w:val="a3"/>
        <w:spacing w:before="2" w:line="352" w:lineRule="auto"/>
        <w:ind w:right="263"/>
        <w:jc w:val="left"/>
      </w:pPr>
      <w:r w:rsidRPr="00EC15D7">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D5C87" w:rsidRPr="00EC15D7" w:rsidRDefault="00F33EA3" w:rsidP="00E205CB">
      <w:pPr>
        <w:pStyle w:val="a3"/>
        <w:spacing w:before="3" w:line="352" w:lineRule="auto"/>
        <w:ind w:right="267"/>
        <w:jc w:val="left"/>
      </w:pPr>
      <w:r w:rsidRPr="00EC15D7">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D5C87" w:rsidRPr="00EC15D7" w:rsidRDefault="00F33EA3" w:rsidP="00E205CB">
      <w:pPr>
        <w:pStyle w:val="a3"/>
        <w:spacing w:line="276" w:lineRule="exact"/>
        <w:ind w:left="941" w:firstLine="0"/>
        <w:jc w:val="left"/>
      </w:pPr>
      <w:r w:rsidRPr="00EC15D7">
        <w:t>Модуль</w:t>
      </w:r>
      <w:r w:rsidRPr="00EC15D7">
        <w:rPr>
          <w:spacing w:val="-3"/>
        </w:rPr>
        <w:t xml:space="preserve"> </w:t>
      </w:r>
      <w:r w:rsidRPr="00EC15D7">
        <w:t>«Внешкольные</w:t>
      </w:r>
      <w:r w:rsidRPr="00EC15D7">
        <w:rPr>
          <w:spacing w:val="-8"/>
        </w:rPr>
        <w:t xml:space="preserve"> </w:t>
      </w:r>
      <w:r w:rsidRPr="00EC15D7">
        <w:rPr>
          <w:spacing w:val="-2"/>
        </w:rPr>
        <w:t>мероприятия».</w:t>
      </w:r>
    </w:p>
    <w:p w:rsidR="00CD5C87" w:rsidRPr="00EC15D7" w:rsidRDefault="00F33EA3" w:rsidP="00E205CB">
      <w:pPr>
        <w:pStyle w:val="a3"/>
        <w:spacing w:before="130" w:line="352" w:lineRule="auto"/>
        <w:ind w:right="263"/>
        <w:jc w:val="left"/>
      </w:pPr>
      <w:r w:rsidRPr="00EC15D7">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CD5C87" w:rsidRPr="00EC15D7" w:rsidRDefault="00F33EA3" w:rsidP="00E205CB">
      <w:pPr>
        <w:pStyle w:val="a3"/>
        <w:spacing w:line="355" w:lineRule="auto"/>
        <w:ind w:right="267"/>
        <w:jc w:val="left"/>
      </w:pPr>
      <w:r w:rsidRPr="00EC15D7">
        <w:t>общие внешкольные мероприятия, в том числе организуемые совместно с социальными партнёрами образовательной организации;</w:t>
      </w:r>
    </w:p>
    <w:p w:rsidR="00CD5C87" w:rsidRPr="00EC15D7" w:rsidRDefault="00F33EA3" w:rsidP="00E205CB">
      <w:pPr>
        <w:pStyle w:val="a3"/>
        <w:spacing w:line="352" w:lineRule="auto"/>
        <w:ind w:right="264"/>
        <w:jc w:val="left"/>
      </w:pPr>
      <w:r w:rsidRPr="00EC15D7">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D5C87" w:rsidRPr="00EC15D7" w:rsidRDefault="00F33EA3" w:rsidP="00E205CB">
      <w:pPr>
        <w:pStyle w:val="a3"/>
        <w:spacing w:line="352" w:lineRule="auto"/>
        <w:ind w:right="262"/>
        <w:jc w:val="left"/>
      </w:pPr>
      <w:r w:rsidRPr="00EC15D7">
        <w:t>экскурсии,</w:t>
      </w:r>
      <w:r w:rsidRPr="00EC15D7">
        <w:rPr>
          <w:spacing w:val="-2"/>
        </w:rPr>
        <w:t xml:space="preserve"> </w:t>
      </w:r>
      <w:r w:rsidRPr="00EC15D7">
        <w:t>походы</w:t>
      </w:r>
      <w:r w:rsidRPr="00EC15D7">
        <w:rPr>
          <w:spacing w:val="-3"/>
        </w:rPr>
        <w:t xml:space="preserve"> </w:t>
      </w:r>
      <w:r w:rsidRPr="00EC15D7">
        <w:t>выходного</w:t>
      </w:r>
      <w:r w:rsidRPr="00EC15D7">
        <w:rPr>
          <w:spacing w:val="-2"/>
        </w:rPr>
        <w:t xml:space="preserve"> </w:t>
      </w:r>
      <w:r w:rsidRPr="00EC15D7">
        <w:t>дня</w:t>
      </w:r>
      <w:r w:rsidRPr="00EC15D7">
        <w:rPr>
          <w:spacing w:val="-4"/>
        </w:rPr>
        <w:t xml:space="preserve"> </w:t>
      </w:r>
      <w:r w:rsidRPr="00EC15D7">
        <w:t>(в</w:t>
      </w:r>
      <w:r w:rsidRPr="00EC15D7">
        <w:rPr>
          <w:spacing w:val="-3"/>
        </w:rPr>
        <w:t xml:space="preserve"> </w:t>
      </w:r>
      <w:r w:rsidRPr="00EC15D7">
        <w:t>музей,</w:t>
      </w:r>
      <w:r w:rsidRPr="00EC15D7">
        <w:rPr>
          <w:spacing w:val="-2"/>
        </w:rPr>
        <w:t xml:space="preserve"> </w:t>
      </w:r>
      <w:r w:rsidRPr="00EC15D7">
        <w:t>картинную</w:t>
      </w:r>
      <w:r w:rsidRPr="00EC15D7">
        <w:rPr>
          <w:spacing w:val="-2"/>
        </w:rPr>
        <w:t xml:space="preserve"> </w:t>
      </w:r>
      <w:r w:rsidRPr="00EC15D7">
        <w:t>галерею,</w:t>
      </w:r>
      <w:r w:rsidRPr="00EC15D7">
        <w:rPr>
          <w:spacing w:val="-2"/>
        </w:rPr>
        <w:t xml:space="preserve"> </w:t>
      </w:r>
      <w:r w:rsidRPr="00EC15D7">
        <w:t>технопарк, на</w:t>
      </w:r>
      <w:r w:rsidRPr="00EC15D7">
        <w:rPr>
          <w:spacing w:val="-3"/>
        </w:rPr>
        <w:t xml:space="preserve"> </w:t>
      </w:r>
      <w:r w:rsidRPr="00EC15D7">
        <w:t>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D5C87" w:rsidRPr="00EC15D7" w:rsidRDefault="00F33EA3" w:rsidP="00E205CB">
      <w:pPr>
        <w:pStyle w:val="a3"/>
        <w:spacing w:line="352" w:lineRule="auto"/>
        <w:ind w:right="262"/>
        <w:jc w:val="left"/>
      </w:pPr>
      <w:r w:rsidRPr="00EC15D7">
        <w:t>литературные, исторические, экологические и другие походы, экскурсии, экспедиции,</w:t>
      </w:r>
      <w:r w:rsidRPr="00EC15D7">
        <w:rPr>
          <w:spacing w:val="40"/>
        </w:rPr>
        <w:t xml:space="preserve"> </w:t>
      </w:r>
      <w:r w:rsidRPr="00EC15D7">
        <w:t>слёты</w:t>
      </w:r>
      <w:r w:rsidRPr="00EC15D7">
        <w:rPr>
          <w:spacing w:val="-2"/>
        </w:rPr>
        <w:t xml:space="preserve"> </w:t>
      </w:r>
      <w:r w:rsidRPr="00EC15D7">
        <w:t>и</w:t>
      </w:r>
      <w:r w:rsidRPr="00EC15D7">
        <w:rPr>
          <w:spacing w:val="-2"/>
        </w:rPr>
        <w:t xml:space="preserve"> </w:t>
      </w:r>
      <w:r w:rsidRPr="00EC15D7">
        <w:t>другие,</w:t>
      </w:r>
      <w:r w:rsidRPr="00EC15D7">
        <w:rPr>
          <w:spacing w:val="-2"/>
        </w:rPr>
        <w:t xml:space="preserve"> </w:t>
      </w:r>
      <w:r w:rsidRPr="00EC15D7">
        <w:t>организуемые</w:t>
      </w:r>
      <w:r w:rsidRPr="00EC15D7">
        <w:rPr>
          <w:spacing w:val="-3"/>
        </w:rPr>
        <w:t xml:space="preserve"> </w:t>
      </w:r>
      <w:r w:rsidRPr="00EC15D7">
        <w:t>педагогическими</w:t>
      </w:r>
      <w:r w:rsidRPr="00EC15D7">
        <w:rPr>
          <w:spacing w:val="-2"/>
        </w:rPr>
        <w:t xml:space="preserve"> </w:t>
      </w:r>
      <w:r w:rsidRPr="00EC15D7">
        <w:t>работниками,</w:t>
      </w:r>
      <w:r w:rsidRPr="00EC15D7">
        <w:rPr>
          <w:spacing w:val="-1"/>
        </w:rPr>
        <w:t xml:space="preserve"> </w:t>
      </w:r>
      <w:r w:rsidRPr="00EC15D7">
        <w:t>в</w:t>
      </w:r>
      <w:r w:rsidRPr="00EC15D7">
        <w:rPr>
          <w:spacing w:val="-3"/>
        </w:rPr>
        <w:t xml:space="preserve"> </w:t>
      </w:r>
      <w:r w:rsidRPr="00EC15D7">
        <w:t>том</w:t>
      </w:r>
      <w:r w:rsidRPr="00EC15D7">
        <w:rPr>
          <w:spacing w:val="-2"/>
        </w:rPr>
        <w:t xml:space="preserve"> </w:t>
      </w:r>
      <w:r w:rsidRPr="00EC15D7">
        <w:t>числе</w:t>
      </w:r>
      <w:r w:rsidRPr="00EC15D7">
        <w:rPr>
          <w:spacing w:val="-3"/>
        </w:rPr>
        <w:t xml:space="preserve"> </w:t>
      </w:r>
      <w:r w:rsidRPr="00EC15D7">
        <w:t>совместно</w:t>
      </w:r>
      <w:r w:rsidRPr="00EC15D7">
        <w:rPr>
          <w:spacing w:val="-2"/>
        </w:rPr>
        <w:t xml:space="preserve"> </w:t>
      </w:r>
      <w:r w:rsidRPr="00EC15D7">
        <w:t>с</w:t>
      </w:r>
      <w:r w:rsidRPr="00EC15D7">
        <w:rPr>
          <w:spacing w:val="-2"/>
        </w:rPr>
        <w:t xml:space="preserve"> </w:t>
      </w:r>
      <w:r w:rsidRPr="00EC15D7">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D5C87" w:rsidRPr="00EC15D7" w:rsidRDefault="00F33EA3" w:rsidP="00E205CB">
      <w:pPr>
        <w:pStyle w:val="a3"/>
        <w:spacing w:line="352" w:lineRule="auto"/>
        <w:ind w:right="261"/>
        <w:jc w:val="left"/>
      </w:pPr>
      <w:r w:rsidRPr="00EC15D7">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CD5C87" w:rsidRPr="00EC15D7" w:rsidRDefault="00F33EA3" w:rsidP="00E205CB">
      <w:pPr>
        <w:pStyle w:val="a3"/>
        <w:spacing w:before="1"/>
        <w:ind w:left="941" w:firstLine="0"/>
        <w:jc w:val="left"/>
      </w:pPr>
      <w:r w:rsidRPr="00EC15D7">
        <w:t>Модуль</w:t>
      </w:r>
      <w:r w:rsidRPr="00EC15D7">
        <w:rPr>
          <w:spacing w:val="-5"/>
        </w:rPr>
        <w:t xml:space="preserve"> </w:t>
      </w:r>
      <w:r w:rsidRPr="00EC15D7">
        <w:t>«Организация</w:t>
      </w:r>
      <w:r w:rsidRPr="00EC15D7">
        <w:rPr>
          <w:spacing w:val="-10"/>
        </w:rPr>
        <w:t xml:space="preserve"> </w:t>
      </w:r>
      <w:r w:rsidRPr="00EC15D7">
        <w:t>предметно-пространственной</w:t>
      </w:r>
      <w:r w:rsidRPr="00EC15D7">
        <w:rPr>
          <w:spacing w:val="-6"/>
        </w:rPr>
        <w:t xml:space="preserve"> </w:t>
      </w:r>
      <w:r w:rsidRPr="00EC15D7">
        <w:rPr>
          <w:spacing w:val="-2"/>
        </w:rPr>
        <w:t>среды».</w:t>
      </w:r>
    </w:p>
    <w:p w:rsidR="00CD5C87" w:rsidRPr="00EC15D7" w:rsidRDefault="00F33EA3" w:rsidP="00E205CB">
      <w:pPr>
        <w:pStyle w:val="a3"/>
        <w:spacing w:before="130" w:line="352" w:lineRule="auto"/>
        <w:ind w:right="261"/>
        <w:jc w:val="left"/>
      </w:pPr>
      <w:r w:rsidRPr="00EC15D7">
        <w:t>Реализация воспитательного потенциала предметно-пространственной среды может предусматривать</w:t>
      </w:r>
      <w:r w:rsidRPr="00EC15D7">
        <w:rPr>
          <w:spacing w:val="58"/>
        </w:rPr>
        <w:t xml:space="preserve">  </w:t>
      </w:r>
      <w:r w:rsidRPr="00EC15D7">
        <w:t>совместную</w:t>
      </w:r>
      <w:r w:rsidRPr="00EC15D7">
        <w:rPr>
          <w:spacing w:val="57"/>
        </w:rPr>
        <w:t xml:space="preserve">  </w:t>
      </w:r>
      <w:r w:rsidRPr="00EC15D7">
        <w:t>деятельность</w:t>
      </w:r>
      <w:r w:rsidRPr="00EC15D7">
        <w:rPr>
          <w:spacing w:val="58"/>
        </w:rPr>
        <w:t xml:space="preserve">  </w:t>
      </w:r>
      <w:r w:rsidRPr="00EC15D7">
        <w:t>педагогов,</w:t>
      </w:r>
      <w:r w:rsidRPr="00EC15D7">
        <w:rPr>
          <w:spacing w:val="57"/>
        </w:rPr>
        <w:t xml:space="preserve">  </w:t>
      </w:r>
      <w:r w:rsidRPr="00EC15D7">
        <w:t>обучающихся,</w:t>
      </w:r>
      <w:r w:rsidRPr="00EC15D7">
        <w:rPr>
          <w:spacing w:val="57"/>
        </w:rPr>
        <w:t xml:space="preserve">  </w:t>
      </w:r>
      <w:r w:rsidRPr="00EC15D7">
        <w:t>других</w:t>
      </w:r>
      <w:r w:rsidRPr="00EC15D7">
        <w:rPr>
          <w:spacing w:val="59"/>
        </w:rPr>
        <w:t xml:space="preserve">  </w:t>
      </w:r>
      <w:r w:rsidRPr="00EC15D7">
        <w:t>участников</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71" w:firstLine="0"/>
        <w:jc w:val="left"/>
      </w:pPr>
      <w:r w:rsidRPr="00EC15D7">
        <w:lastRenderedPageBreak/>
        <w:t xml:space="preserve">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w:t>
      </w:r>
      <w:r w:rsidRPr="00EC15D7">
        <w:rPr>
          <w:spacing w:val="-2"/>
        </w:rPr>
        <w:t>запланированные):</w:t>
      </w:r>
    </w:p>
    <w:p w:rsidR="00CD5C87" w:rsidRPr="00EC15D7" w:rsidRDefault="00F33EA3" w:rsidP="00E205CB">
      <w:pPr>
        <w:pStyle w:val="a3"/>
        <w:spacing w:before="2" w:line="352" w:lineRule="auto"/>
        <w:ind w:right="266"/>
        <w:jc w:val="left"/>
      </w:pPr>
      <w:r w:rsidRPr="00EC15D7">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D5C87" w:rsidRPr="00EC15D7" w:rsidRDefault="00F33EA3" w:rsidP="00E205CB">
      <w:pPr>
        <w:pStyle w:val="a3"/>
        <w:spacing w:line="355" w:lineRule="auto"/>
        <w:ind w:right="272"/>
        <w:jc w:val="left"/>
      </w:pPr>
      <w:r w:rsidRPr="00EC15D7">
        <w:t>организацию и проведение церемоний поднятия (спуска) государственного флага Российской Федерации;</w:t>
      </w:r>
    </w:p>
    <w:p w:rsidR="00CD5C87" w:rsidRPr="00EC15D7" w:rsidRDefault="00F33EA3" w:rsidP="00E205CB">
      <w:pPr>
        <w:pStyle w:val="a3"/>
        <w:spacing w:line="352" w:lineRule="auto"/>
        <w:ind w:right="263"/>
        <w:jc w:val="left"/>
      </w:pPr>
      <w:r w:rsidRPr="00EC15D7">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D5C87" w:rsidRPr="00EC15D7" w:rsidRDefault="00F33EA3" w:rsidP="00E205CB">
      <w:pPr>
        <w:pStyle w:val="a3"/>
        <w:spacing w:line="352" w:lineRule="auto"/>
        <w:ind w:right="266"/>
        <w:jc w:val="left"/>
      </w:pPr>
      <w:r w:rsidRPr="00EC15D7">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D5C87" w:rsidRPr="00EC15D7" w:rsidRDefault="00F33EA3" w:rsidP="00E205CB">
      <w:pPr>
        <w:pStyle w:val="a3"/>
        <w:spacing w:line="352" w:lineRule="auto"/>
        <w:ind w:right="267"/>
        <w:jc w:val="left"/>
      </w:pPr>
      <w:r w:rsidRPr="00EC15D7">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w:t>
      </w:r>
      <w:r w:rsidRPr="00EC15D7">
        <w:rPr>
          <w:spacing w:val="-2"/>
        </w:rPr>
        <w:t>Федерации;</w:t>
      </w:r>
    </w:p>
    <w:p w:rsidR="00CD5C87" w:rsidRPr="00EC15D7" w:rsidRDefault="00F33EA3" w:rsidP="00E205CB">
      <w:pPr>
        <w:pStyle w:val="a3"/>
        <w:spacing w:before="2" w:line="352" w:lineRule="auto"/>
        <w:ind w:right="262"/>
        <w:jc w:val="left"/>
      </w:pPr>
      <w:r w:rsidRPr="00EC15D7">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CD5C87" w:rsidRPr="00EC15D7" w:rsidRDefault="00F33EA3" w:rsidP="00E205CB">
      <w:pPr>
        <w:pStyle w:val="a3"/>
        <w:spacing w:line="352" w:lineRule="auto"/>
        <w:ind w:right="261"/>
        <w:jc w:val="left"/>
      </w:pPr>
      <w:r w:rsidRPr="00EC15D7">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D5C87" w:rsidRPr="00EC15D7" w:rsidRDefault="00F33EA3" w:rsidP="00E205CB">
      <w:pPr>
        <w:pStyle w:val="a3"/>
        <w:spacing w:line="352" w:lineRule="auto"/>
        <w:ind w:right="263"/>
        <w:jc w:val="left"/>
      </w:pPr>
      <w:r w:rsidRPr="00EC15D7">
        <w:t>подготовку и размещение регулярно сменяемых экспозиций творческих работ</w:t>
      </w:r>
      <w:r w:rsidRPr="00EC15D7">
        <w:rPr>
          <w:spacing w:val="40"/>
        </w:rPr>
        <w:t xml:space="preserve"> </w:t>
      </w:r>
      <w:r w:rsidRPr="00EC15D7">
        <w:t>обучающихся в разных предметных областях, демонстрирующих их способности, знакомящих с работами друг друга;</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64"/>
        <w:jc w:val="left"/>
      </w:pPr>
      <w:r w:rsidRPr="00EC15D7">
        <w:lastRenderedPageBreak/>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D5C87" w:rsidRPr="00EC15D7" w:rsidRDefault="00F33EA3" w:rsidP="00E205CB">
      <w:pPr>
        <w:pStyle w:val="a3"/>
        <w:spacing w:before="2" w:line="352" w:lineRule="auto"/>
        <w:ind w:right="268"/>
        <w:jc w:val="left"/>
      </w:pPr>
      <w:r w:rsidRPr="00EC15D7">
        <w:t>разработку, оформление, поддержание и использование игровых пространств, спортивных</w:t>
      </w:r>
      <w:r w:rsidRPr="00EC15D7">
        <w:rPr>
          <w:spacing w:val="40"/>
        </w:rPr>
        <w:t xml:space="preserve"> </w:t>
      </w:r>
      <w:r w:rsidRPr="00EC15D7">
        <w:t>и игровых площадок, зон активного и тихого отдыха;</w:t>
      </w:r>
    </w:p>
    <w:p w:rsidR="00CD5C87" w:rsidRPr="00EC15D7" w:rsidRDefault="00F33EA3" w:rsidP="00E205CB">
      <w:pPr>
        <w:pStyle w:val="a3"/>
        <w:spacing w:line="352" w:lineRule="auto"/>
        <w:ind w:right="267"/>
        <w:jc w:val="left"/>
      </w:pPr>
      <w:r w:rsidRPr="00EC15D7">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D5C87" w:rsidRPr="00EC15D7" w:rsidRDefault="00F33EA3" w:rsidP="00E205CB">
      <w:pPr>
        <w:pStyle w:val="a3"/>
        <w:spacing w:before="3" w:line="352" w:lineRule="auto"/>
        <w:ind w:right="266"/>
        <w:jc w:val="left"/>
      </w:pPr>
      <w:r w:rsidRPr="00EC15D7">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D5C87" w:rsidRPr="00EC15D7" w:rsidRDefault="00F33EA3" w:rsidP="00E205CB">
      <w:pPr>
        <w:pStyle w:val="a3"/>
        <w:spacing w:line="352" w:lineRule="auto"/>
        <w:ind w:right="270"/>
        <w:jc w:val="left"/>
      </w:pPr>
      <w:r w:rsidRPr="00EC15D7">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D5C87" w:rsidRPr="00EC15D7" w:rsidRDefault="00F33EA3" w:rsidP="00E205CB">
      <w:pPr>
        <w:pStyle w:val="a3"/>
        <w:spacing w:line="352" w:lineRule="auto"/>
        <w:ind w:right="262"/>
        <w:jc w:val="left"/>
      </w:pPr>
      <w:r w:rsidRPr="00EC15D7">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sidRPr="00EC15D7">
        <w:rPr>
          <w:spacing w:val="-2"/>
        </w:rPr>
        <w:t>безопасности.</w:t>
      </w:r>
    </w:p>
    <w:p w:rsidR="00CD5C87" w:rsidRPr="00EC15D7" w:rsidRDefault="00F33EA3" w:rsidP="00E205CB">
      <w:pPr>
        <w:pStyle w:val="a3"/>
        <w:spacing w:before="2" w:line="352" w:lineRule="auto"/>
        <w:ind w:right="266"/>
        <w:jc w:val="left"/>
      </w:pPr>
      <w:r w:rsidRPr="00EC15D7">
        <w:t>Предметно-пространственная среда строится как максимально доступная для обучающихся с особыми образовательными потребностями.</w:t>
      </w:r>
    </w:p>
    <w:p w:rsidR="00CD5C87" w:rsidRPr="00EC15D7" w:rsidRDefault="00F33EA3" w:rsidP="00E205CB">
      <w:pPr>
        <w:pStyle w:val="a3"/>
        <w:ind w:left="941" w:firstLine="0"/>
        <w:jc w:val="left"/>
      </w:pPr>
      <w:r w:rsidRPr="00EC15D7">
        <w:t>Модуль</w:t>
      </w:r>
      <w:r w:rsidRPr="00EC15D7">
        <w:rPr>
          <w:spacing w:val="-3"/>
        </w:rPr>
        <w:t xml:space="preserve"> </w:t>
      </w:r>
      <w:r w:rsidRPr="00EC15D7">
        <w:t>«Взаимодействие</w:t>
      </w:r>
      <w:r w:rsidRPr="00EC15D7">
        <w:rPr>
          <w:spacing w:val="-5"/>
        </w:rPr>
        <w:t xml:space="preserve"> </w:t>
      </w:r>
      <w:r w:rsidRPr="00EC15D7">
        <w:t>с</w:t>
      </w:r>
      <w:r w:rsidRPr="00EC15D7">
        <w:rPr>
          <w:spacing w:val="-6"/>
        </w:rPr>
        <w:t xml:space="preserve"> </w:t>
      </w:r>
      <w:r w:rsidRPr="00EC15D7">
        <w:t>родителями</w:t>
      </w:r>
      <w:r w:rsidRPr="00EC15D7">
        <w:rPr>
          <w:spacing w:val="-5"/>
        </w:rPr>
        <w:t xml:space="preserve"> </w:t>
      </w:r>
      <w:r w:rsidRPr="00EC15D7">
        <w:t>(законными</w:t>
      </w:r>
      <w:r w:rsidRPr="00EC15D7">
        <w:rPr>
          <w:spacing w:val="-4"/>
        </w:rPr>
        <w:t xml:space="preserve"> </w:t>
      </w:r>
      <w:r w:rsidRPr="00EC15D7">
        <w:rPr>
          <w:spacing w:val="-2"/>
        </w:rPr>
        <w:t>представителями)».</w:t>
      </w:r>
    </w:p>
    <w:p w:rsidR="00CD5C87" w:rsidRPr="00EC15D7" w:rsidRDefault="00F33EA3" w:rsidP="00E205CB">
      <w:pPr>
        <w:pStyle w:val="a3"/>
        <w:spacing w:before="130" w:line="352" w:lineRule="auto"/>
        <w:ind w:right="269"/>
        <w:jc w:val="left"/>
      </w:pPr>
      <w:r w:rsidRPr="00EC15D7">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CD5C87" w:rsidRPr="00EC15D7" w:rsidRDefault="00F33EA3" w:rsidP="00E205CB">
      <w:pPr>
        <w:pStyle w:val="a3"/>
        <w:spacing w:line="352" w:lineRule="auto"/>
        <w:ind w:right="264"/>
        <w:jc w:val="left"/>
      </w:pPr>
      <w:r w:rsidRPr="00EC15D7">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D5C87" w:rsidRPr="00EC15D7" w:rsidRDefault="00F33EA3" w:rsidP="00E205CB">
      <w:pPr>
        <w:pStyle w:val="a3"/>
        <w:spacing w:before="2" w:line="352" w:lineRule="auto"/>
        <w:ind w:right="264"/>
        <w:jc w:val="left"/>
      </w:pPr>
      <w:r w:rsidRPr="00EC15D7">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sidRPr="00EC15D7">
        <w:rPr>
          <w:spacing w:val="-2"/>
        </w:rPr>
        <w:t>воспитания;</w:t>
      </w:r>
    </w:p>
    <w:p w:rsidR="00CD5C87" w:rsidRPr="00EC15D7" w:rsidRDefault="00F33EA3" w:rsidP="00E205CB">
      <w:pPr>
        <w:pStyle w:val="a3"/>
        <w:spacing w:line="352" w:lineRule="auto"/>
        <w:ind w:right="272"/>
        <w:jc w:val="left"/>
      </w:pPr>
      <w:r w:rsidRPr="00EC15D7">
        <w:t>родительские дни, в которые родители (законные представители) могут посещать уроки и внеурочные занятия;</w:t>
      </w:r>
    </w:p>
    <w:p w:rsidR="00CD5C87" w:rsidRPr="00EC15D7" w:rsidRDefault="00F33EA3" w:rsidP="00E205CB">
      <w:pPr>
        <w:pStyle w:val="a3"/>
        <w:spacing w:before="2" w:line="352" w:lineRule="auto"/>
        <w:ind w:right="268"/>
        <w:jc w:val="left"/>
      </w:pPr>
      <w:r w:rsidRPr="00EC15D7">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64"/>
        <w:jc w:val="left"/>
      </w:pPr>
      <w:r w:rsidRPr="00EC15D7">
        <w:lastRenderedPageBreak/>
        <w:t>проведение</w:t>
      </w:r>
      <w:r w:rsidRPr="00EC15D7">
        <w:rPr>
          <w:spacing w:val="40"/>
        </w:rPr>
        <w:t xml:space="preserve"> </w:t>
      </w:r>
      <w:r w:rsidRPr="00EC15D7">
        <w:t>тематических</w:t>
      </w:r>
      <w:r w:rsidRPr="00EC15D7">
        <w:rPr>
          <w:spacing w:val="40"/>
        </w:rPr>
        <w:t xml:space="preserve"> </w:t>
      </w:r>
      <w:r w:rsidRPr="00EC15D7">
        <w:t>собраний</w:t>
      </w:r>
      <w:r w:rsidRPr="00EC15D7">
        <w:rPr>
          <w:spacing w:val="40"/>
        </w:rPr>
        <w:t xml:space="preserve"> </w:t>
      </w:r>
      <w:r w:rsidRPr="00EC15D7">
        <w:t>(в</w:t>
      </w:r>
      <w:r w:rsidRPr="00EC15D7">
        <w:rPr>
          <w:spacing w:val="40"/>
        </w:rPr>
        <w:t xml:space="preserve"> </w:t>
      </w:r>
      <w:r w:rsidRPr="00EC15D7">
        <w:t>том</w:t>
      </w:r>
      <w:r w:rsidRPr="00EC15D7">
        <w:rPr>
          <w:spacing w:val="40"/>
        </w:rPr>
        <w:t xml:space="preserve"> </w:t>
      </w:r>
      <w:r w:rsidRPr="00EC15D7">
        <w:t>числе</w:t>
      </w:r>
      <w:r w:rsidRPr="00EC15D7">
        <w:rPr>
          <w:spacing w:val="40"/>
        </w:rPr>
        <w:t xml:space="preserve"> </w:t>
      </w:r>
      <w:r w:rsidRPr="00EC15D7">
        <w:t>по</w:t>
      </w:r>
      <w:r w:rsidRPr="00EC15D7">
        <w:rPr>
          <w:spacing w:val="40"/>
        </w:rPr>
        <w:t xml:space="preserve"> </w:t>
      </w:r>
      <w:r w:rsidRPr="00EC15D7">
        <w:t>инициативе</w:t>
      </w:r>
      <w:r w:rsidRPr="00EC15D7">
        <w:rPr>
          <w:spacing w:val="40"/>
        </w:rPr>
        <w:t xml:space="preserve"> </w:t>
      </w:r>
      <w:r w:rsidRPr="00EC15D7">
        <w:t>родителей),</w:t>
      </w:r>
      <w:r w:rsidRPr="00EC15D7">
        <w:rPr>
          <w:spacing w:val="40"/>
        </w:rPr>
        <w:t xml:space="preserve"> </w:t>
      </w:r>
      <w:r w:rsidRPr="00EC15D7">
        <w:t>на</w:t>
      </w:r>
      <w:r w:rsidRPr="00EC15D7">
        <w:rPr>
          <w:spacing w:val="40"/>
        </w:rPr>
        <w:t xml:space="preserve"> </w:t>
      </w:r>
      <w:r w:rsidRPr="00EC15D7">
        <w:t>которых родители</w:t>
      </w:r>
      <w:r w:rsidRPr="00EC15D7">
        <w:rPr>
          <w:spacing w:val="40"/>
        </w:rPr>
        <w:t xml:space="preserve"> </w:t>
      </w:r>
      <w:r w:rsidRPr="00EC15D7">
        <w:t>могут</w:t>
      </w:r>
      <w:r w:rsidRPr="00EC15D7">
        <w:rPr>
          <w:spacing w:val="40"/>
        </w:rPr>
        <w:t xml:space="preserve"> </w:t>
      </w:r>
      <w:r w:rsidRPr="00EC15D7">
        <w:t>получать</w:t>
      </w:r>
      <w:r w:rsidRPr="00EC15D7">
        <w:rPr>
          <w:spacing w:val="40"/>
        </w:rPr>
        <w:t xml:space="preserve"> </w:t>
      </w:r>
      <w:r w:rsidRPr="00EC15D7">
        <w:t>советы</w:t>
      </w:r>
      <w:r w:rsidRPr="00EC15D7">
        <w:rPr>
          <w:spacing w:val="40"/>
        </w:rPr>
        <w:t xml:space="preserve"> </w:t>
      </w:r>
      <w:r w:rsidRPr="00EC15D7">
        <w:t>по</w:t>
      </w:r>
      <w:r w:rsidRPr="00EC15D7">
        <w:rPr>
          <w:spacing w:val="40"/>
        </w:rPr>
        <w:t xml:space="preserve"> </w:t>
      </w:r>
      <w:r w:rsidRPr="00EC15D7">
        <w:t>вопросам</w:t>
      </w:r>
      <w:r w:rsidRPr="00EC15D7">
        <w:rPr>
          <w:spacing w:val="40"/>
        </w:rPr>
        <w:t xml:space="preserve"> </w:t>
      </w:r>
      <w:r w:rsidRPr="00EC15D7">
        <w:t>воспитания,</w:t>
      </w:r>
      <w:r w:rsidRPr="00EC15D7">
        <w:rPr>
          <w:spacing w:val="40"/>
        </w:rPr>
        <w:t xml:space="preserve"> </w:t>
      </w:r>
      <w:r w:rsidRPr="00EC15D7">
        <w:t>консультации</w:t>
      </w:r>
      <w:r w:rsidRPr="00EC15D7">
        <w:rPr>
          <w:spacing w:val="40"/>
        </w:rPr>
        <w:t xml:space="preserve"> </w:t>
      </w:r>
      <w:r w:rsidRPr="00EC15D7">
        <w:t>психологов,</w:t>
      </w:r>
      <w:r w:rsidRPr="00EC15D7">
        <w:rPr>
          <w:spacing w:val="40"/>
        </w:rPr>
        <w:t xml:space="preserve"> </w:t>
      </w:r>
      <w:r w:rsidRPr="00EC15D7">
        <w:t>врачей, социальных</w:t>
      </w:r>
      <w:r w:rsidRPr="00EC15D7">
        <w:rPr>
          <w:spacing w:val="-2"/>
        </w:rPr>
        <w:t xml:space="preserve"> </w:t>
      </w:r>
      <w:r w:rsidRPr="00EC15D7">
        <w:t>работников,</w:t>
      </w:r>
      <w:r w:rsidRPr="00EC15D7">
        <w:rPr>
          <w:spacing w:val="-4"/>
        </w:rPr>
        <w:t xml:space="preserve"> </w:t>
      </w:r>
      <w:r w:rsidRPr="00EC15D7">
        <w:t>служителей</w:t>
      </w:r>
      <w:r w:rsidRPr="00EC15D7">
        <w:rPr>
          <w:spacing w:val="-4"/>
        </w:rPr>
        <w:t xml:space="preserve"> </w:t>
      </w:r>
      <w:r w:rsidRPr="00EC15D7">
        <w:t>традиционных</w:t>
      </w:r>
      <w:r w:rsidRPr="00EC15D7">
        <w:rPr>
          <w:spacing w:val="-2"/>
        </w:rPr>
        <w:t xml:space="preserve"> </w:t>
      </w:r>
      <w:r w:rsidRPr="00EC15D7">
        <w:t>российских</w:t>
      </w:r>
      <w:r w:rsidRPr="00EC15D7">
        <w:rPr>
          <w:spacing w:val="-1"/>
        </w:rPr>
        <w:t xml:space="preserve"> </w:t>
      </w:r>
      <w:r w:rsidRPr="00EC15D7">
        <w:t>конфессий,</w:t>
      </w:r>
      <w:r w:rsidRPr="00EC15D7">
        <w:rPr>
          <w:spacing w:val="-4"/>
        </w:rPr>
        <w:t xml:space="preserve"> </w:t>
      </w:r>
      <w:r w:rsidRPr="00EC15D7">
        <w:t>обмениваться</w:t>
      </w:r>
      <w:r w:rsidRPr="00EC15D7">
        <w:rPr>
          <w:spacing w:val="-4"/>
        </w:rPr>
        <w:t xml:space="preserve"> </w:t>
      </w:r>
      <w:r w:rsidRPr="00EC15D7">
        <w:t>опытом; родительские</w:t>
      </w:r>
      <w:r w:rsidRPr="00EC15D7">
        <w:rPr>
          <w:spacing w:val="40"/>
        </w:rPr>
        <w:t xml:space="preserve"> </w:t>
      </w:r>
      <w:r w:rsidRPr="00EC15D7">
        <w:t>форумы</w:t>
      </w:r>
      <w:r w:rsidRPr="00EC15D7">
        <w:rPr>
          <w:spacing w:val="40"/>
        </w:rPr>
        <w:t xml:space="preserve"> </w:t>
      </w:r>
      <w:r w:rsidRPr="00EC15D7">
        <w:t>на</w:t>
      </w:r>
      <w:r w:rsidRPr="00EC15D7">
        <w:rPr>
          <w:spacing w:val="40"/>
        </w:rPr>
        <w:t xml:space="preserve"> </w:t>
      </w:r>
      <w:r w:rsidRPr="00EC15D7">
        <w:t>официальном</w:t>
      </w:r>
      <w:r w:rsidRPr="00EC15D7">
        <w:rPr>
          <w:spacing w:val="40"/>
        </w:rPr>
        <w:t xml:space="preserve"> </w:t>
      </w:r>
      <w:r w:rsidRPr="00EC15D7">
        <w:t>сайте</w:t>
      </w:r>
      <w:r w:rsidRPr="00EC15D7">
        <w:rPr>
          <w:spacing w:val="40"/>
        </w:rPr>
        <w:t xml:space="preserve"> </w:t>
      </w:r>
      <w:r w:rsidRPr="00EC15D7">
        <w:t>образовательной</w:t>
      </w:r>
      <w:r w:rsidRPr="00EC15D7">
        <w:rPr>
          <w:spacing w:val="40"/>
        </w:rPr>
        <w:t xml:space="preserve"> </w:t>
      </w:r>
      <w:r w:rsidRPr="00EC15D7">
        <w:t>организации</w:t>
      </w:r>
      <w:r w:rsidRPr="00EC15D7">
        <w:rPr>
          <w:spacing w:val="40"/>
        </w:rPr>
        <w:t xml:space="preserve"> </w:t>
      </w:r>
      <w:r w:rsidRPr="00EC15D7">
        <w:t>в</w:t>
      </w:r>
      <w:r w:rsidRPr="00EC15D7">
        <w:rPr>
          <w:spacing w:val="40"/>
        </w:rPr>
        <w:t xml:space="preserve"> </w:t>
      </w:r>
      <w:r w:rsidRPr="00EC15D7">
        <w:t>Интернете, интернет-сообщества,</w:t>
      </w:r>
      <w:r w:rsidRPr="00EC15D7">
        <w:rPr>
          <w:spacing w:val="71"/>
        </w:rPr>
        <w:t xml:space="preserve"> </w:t>
      </w:r>
      <w:r w:rsidRPr="00EC15D7">
        <w:t>группы</w:t>
      </w:r>
      <w:r w:rsidRPr="00EC15D7">
        <w:rPr>
          <w:spacing w:val="70"/>
        </w:rPr>
        <w:t xml:space="preserve"> </w:t>
      </w:r>
      <w:r w:rsidRPr="00EC15D7">
        <w:t>с</w:t>
      </w:r>
      <w:r w:rsidRPr="00EC15D7">
        <w:rPr>
          <w:spacing w:val="76"/>
        </w:rPr>
        <w:t xml:space="preserve"> </w:t>
      </w:r>
      <w:r w:rsidRPr="00EC15D7">
        <w:t>участием</w:t>
      </w:r>
      <w:r w:rsidRPr="00EC15D7">
        <w:rPr>
          <w:spacing w:val="72"/>
        </w:rPr>
        <w:t xml:space="preserve"> </w:t>
      </w:r>
      <w:r w:rsidRPr="00EC15D7">
        <w:t>педагогов,</w:t>
      </w:r>
      <w:r w:rsidRPr="00EC15D7">
        <w:rPr>
          <w:spacing w:val="70"/>
        </w:rPr>
        <w:t xml:space="preserve"> </w:t>
      </w:r>
      <w:r w:rsidRPr="00EC15D7">
        <w:t>на</w:t>
      </w:r>
      <w:r w:rsidRPr="00EC15D7">
        <w:rPr>
          <w:spacing w:val="71"/>
        </w:rPr>
        <w:t xml:space="preserve"> </w:t>
      </w:r>
      <w:r w:rsidRPr="00EC15D7">
        <w:t>которых</w:t>
      </w:r>
      <w:r w:rsidRPr="00EC15D7">
        <w:rPr>
          <w:spacing w:val="73"/>
        </w:rPr>
        <w:t xml:space="preserve"> </w:t>
      </w:r>
      <w:r w:rsidRPr="00EC15D7">
        <w:t>обсуждаются</w:t>
      </w:r>
      <w:r w:rsidRPr="00EC15D7">
        <w:rPr>
          <w:spacing w:val="71"/>
        </w:rPr>
        <w:t xml:space="preserve"> </w:t>
      </w:r>
      <w:r w:rsidRPr="00EC15D7">
        <w:rPr>
          <w:spacing w:val="-2"/>
        </w:rPr>
        <w:t>интересующие</w:t>
      </w:r>
    </w:p>
    <w:p w:rsidR="00CD5C87" w:rsidRPr="00EC15D7" w:rsidRDefault="00F33EA3" w:rsidP="00E205CB">
      <w:pPr>
        <w:pStyle w:val="a3"/>
        <w:spacing w:before="2"/>
        <w:ind w:firstLine="0"/>
        <w:jc w:val="left"/>
      </w:pPr>
      <w:r w:rsidRPr="00EC15D7">
        <w:t>родителей</w:t>
      </w:r>
      <w:r w:rsidRPr="00EC15D7">
        <w:rPr>
          <w:spacing w:val="-4"/>
        </w:rPr>
        <w:t xml:space="preserve"> </w:t>
      </w:r>
      <w:r w:rsidRPr="00EC15D7">
        <w:t>вопросы,</w:t>
      </w:r>
      <w:r w:rsidRPr="00EC15D7">
        <w:rPr>
          <w:spacing w:val="-4"/>
        </w:rPr>
        <w:t xml:space="preserve"> </w:t>
      </w:r>
      <w:r w:rsidRPr="00EC15D7">
        <w:t>согласуется</w:t>
      </w:r>
      <w:r w:rsidRPr="00EC15D7">
        <w:rPr>
          <w:spacing w:val="-4"/>
        </w:rPr>
        <w:t xml:space="preserve"> </w:t>
      </w:r>
      <w:r w:rsidRPr="00EC15D7">
        <w:t>совместная</w:t>
      </w:r>
      <w:r w:rsidRPr="00EC15D7">
        <w:rPr>
          <w:spacing w:val="-3"/>
        </w:rPr>
        <w:t xml:space="preserve"> </w:t>
      </w:r>
      <w:r w:rsidRPr="00EC15D7">
        <w:rPr>
          <w:spacing w:val="-2"/>
        </w:rPr>
        <w:t>деятельность;</w:t>
      </w:r>
    </w:p>
    <w:p w:rsidR="00CD5C87" w:rsidRPr="00EC15D7" w:rsidRDefault="00F33EA3" w:rsidP="00E205CB">
      <w:pPr>
        <w:pStyle w:val="a3"/>
        <w:spacing w:before="130" w:line="355" w:lineRule="auto"/>
        <w:ind w:right="265"/>
        <w:jc w:val="left"/>
      </w:pPr>
      <w:r w:rsidRPr="00EC15D7">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D5C87" w:rsidRPr="00EC15D7" w:rsidRDefault="00F33EA3" w:rsidP="00E205CB">
      <w:pPr>
        <w:pStyle w:val="a3"/>
        <w:spacing w:line="352" w:lineRule="auto"/>
        <w:ind w:right="263"/>
        <w:jc w:val="left"/>
      </w:pPr>
      <w:r w:rsidRPr="00EC15D7">
        <w:t>привлечение родителей (законных представителей) к подготовке и проведению классных и общешкольных мероприятий;</w:t>
      </w:r>
    </w:p>
    <w:p w:rsidR="00CD5C87" w:rsidRPr="00EC15D7" w:rsidRDefault="00F33EA3" w:rsidP="00E205CB">
      <w:pPr>
        <w:pStyle w:val="a3"/>
        <w:spacing w:line="352" w:lineRule="auto"/>
        <w:ind w:right="268"/>
        <w:jc w:val="left"/>
      </w:pPr>
      <w:r w:rsidRPr="00EC15D7">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CD5C87" w:rsidRPr="00EC15D7" w:rsidRDefault="00F33EA3" w:rsidP="00E205CB">
      <w:pPr>
        <w:pStyle w:val="a3"/>
        <w:ind w:left="941" w:firstLine="0"/>
        <w:jc w:val="left"/>
      </w:pPr>
      <w:r w:rsidRPr="00EC15D7">
        <w:t>Модуль</w:t>
      </w:r>
      <w:r w:rsidRPr="00EC15D7">
        <w:rPr>
          <w:spacing w:val="1"/>
        </w:rPr>
        <w:t xml:space="preserve"> </w:t>
      </w:r>
      <w:r w:rsidRPr="00EC15D7">
        <w:rPr>
          <w:spacing w:val="-2"/>
        </w:rPr>
        <w:t>«Самоуправление».</w:t>
      </w:r>
    </w:p>
    <w:p w:rsidR="00CD5C87" w:rsidRPr="00EC15D7" w:rsidRDefault="00F33EA3" w:rsidP="00E205CB">
      <w:pPr>
        <w:pStyle w:val="a3"/>
        <w:spacing w:before="124" w:line="352" w:lineRule="auto"/>
        <w:ind w:right="264"/>
        <w:jc w:val="left"/>
      </w:pPr>
      <w:r w:rsidRPr="00EC15D7">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D5C87" w:rsidRPr="00EC15D7" w:rsidRDefault="00F33EA3" w:rsidP="00E205CB">
      <w:pPr>
        <w:pStyle w:val="a3"/>
        <w:spacing w:before="2" w:line="352" w:lineRule="auto"/>
        <w:ind w:right="271"/>
        <w:jc w:val="left"/>
      </w:pPr>
      <w:r w:rsidRPr="00EC15D7">
        <w:t>организацию и деятельность органов ученического самоуправления (совет обучающихся или других), избранных обучающимися;</w:t>
      </w:r>
    </w:p>
    <w:p w:rsidR="00CD5C87" w:rsidRPr="00EC15D7" w:rsidRDefault="00F33EA3" w:rsidP="00E205CB">
      <w:pPr>
        <w:pStyle w:val="a3"/>
        <w:spacing w:line="352" w:lineRule="auto"/>
        <w:ind w:right="272"/>
        <w:jc w:val="left"/>
      </w:pPr>
      <w:r w:rsidRPr="00EC15D7">
        <w:t>представление органами ученического самоуправления интересов обучающихся в процессе управления образовательной организацией;</w:t>
      </w:r>
    </w:p>
    <w:p w:rsidR="00CD5C87" w:rsidRPr="00EC15D7" w:rsidRDefault="00F33EA3" w:rsidP="00E205CB">
      <w:pPr>
        <w:pStyle w:val="a3"/>
        <w:spacing w:line="352" w:lineRule="auto"/>
        <w:ind w:left="941" w:right="273" w:firstLine="0"/>
        <w:jc w:val="left"/>
      </w:pPr>
      <w:r w:rsidRPr="00EC15D7">
        <w:t>защиту органами ученического самоуправления законных интересов и прав обучающихся; участие</w:t>
      </w:r>
      <w:r w:rsidRPr="00EC15D7">
        <w:rPr>
          <w:spacing w:val="2"/>
        </w:rPr>
        <w:t xml:space="preserve"> </w:t>
      </w:r>
      <w:r w:rsidRPr="00EC15D7">
        <w:t>представителей</w:t>
      </w:r>
      <w:r w:rsidRPr="00EC15D7">
        <w:rPr>
          <w:spacing w:val="7"/>
        </w:rPr>
        <w:t xml:space="preserve"> </w:t>
      </w:r>
      <w:r w:rsidRPr="00EC15D7">
        <w:t>органов</w:t>
      </w:r>
      <w:r w:rsidRPr="00EC15D7">
        <w:rPr>
          <w:spacing w:val="10"/>
        </w:rPr>
        <w:t xml:space="preserve"> </w:t>
      </w:r>
      <w:r w:rsidRPr="00EC15D7">
        <w:t>ученического</w:t>
      </w:r>
      <w:r w:rsidRPr="00EC15D7">
        <w:rPr>
          <w:spacing w:val="5"/>
        </w:rPr>
        <w:t xml:space="preserve"> </w:t>
      </w:r>
      <w:r w:rsidRPr="00EC15D7">
        <w:t>самоуправления</w:t>
      </w:r>
      <w:r w:rsidRPr="00EC15D7">
        <w:rPr>
          <w:spacing w:val="6"/>
        </w:rPr>
        <w:t xml:space="preserve"> </w:t>
      </w:r>
      <w:r w:rsidRPr="00EC15D7">
        <w:t>в</w:t>
      </w:r>
      <w:r w:rsidRPr="00EC15D7">
        <w:rPr>
          <w:spacing w:val="5"/>
        </w:rPr>
        <w:t xml:space="preserve"> </w:t>
      </w:r>
      <w:r w:rsidRPr="00EC15D7">
        <w:t>разработке,</w:t>
      </w:r>
      <w:r w:rsidRPr="00EC15D7">
        <w:rPr>
          <w:spacing w:val="6"/>
        </w:rPr>
        <w:t xml:space="preserve"> </w:t>
      </w:r>
      <w:r w:rsidRPr="00EC15D7">
        <w:t>обсуждении</w:t>
      </w:r>
      <w:r w:rsidRPr="00EC15D7">
        <w:rPr>
          <w:spacing w:val="7"/>
        </w:rPr>
        <w:t xml:space="preserve"> </w:t>
      </w:r>
      <w:r w:rsidRPr="00EC15D7">
        <w:rPr>
          <w:spacing w:val="-10"/>
        </w:rPr>
        <w:t>и</w:t>
      </w:r>
    </w:p>
    <w:p w:rsidR="00CD5C87" w:rsidRPr="00EC15D7" w:rsidRDefault="00F33EA3" w:rsidP="00E205CB">
      <w:pPr>
        <w:pStyle w:val="a3"/>
        <w:spacing w:before="3" w:line="352" w:lineRule="auto"/>
        <w:ind w:right="265" w:firstLine="0"/>
        <w:jc w:val="left"/>
      </w:pPr>
      <w:r w:rsidRPr="00EC15D7">
        <w:t>реализации рабочей программы воспитания, календарного плана воспитательной работы, в</w:t>
      </w:r>
      <w:r w:rsidRPr="00EC15D7">
        <w:rPr>
          <w:spacing w:val="40"/>
        </w:rPr>
        <w:t xml:space="preserve"> </w:t>
      </w:r>
      <w:r w:rsidRPr="00EC15D7">
        <w:t>анализе воспитательной деятельности в образовательной организации.</w:t>
      </w:r>
    </w:p>
    <w:p w:rsidR="00CD5C87" w:rsidRPr="00EC15D7" w:rsidRDefault="00F33EA3" w:rsidP="00E205CB">
      <w:pPr>
        <w:pStyle w:val="a3"/>
        <w:ind w:left="941" w:firstLine="0"/>
        <w:jc w:val="left"/>
      </w:pPr>
      <w:r w:rsidRPr="00EC15D7">
        <w:t>Модуль</w:t>
      </w:r>
      <w:r w:rsidRPr="00EC15D7">
        <w:rPr>
          <w:spacing w:val="-1"/>
        </w:rPr>
        <w:t xml:space="preserve"> </w:t>
      </w:r>
      <w:r w:rsidRPr="00EC15D7">
        <w:t>«Профилактика</w:t>
      </w:r>
      <w:r w:rsidRPr="00EC15D7">
        <w:rPr>
          <w:spacing w:val="-6"/>
        </w:rPr>
        <w:t xml:space="preserve"> </w:t>
      </w:r>
      <w:r w:rsidRPr="00EC15D7">
        <w:t>и</w:t>
      </w:r>
      <w:r w:rsidRPr="00EC15D7">
        <w:rPr>
          <w:spacing w:val="-4"/>
        </w:rPr>
        <w:t xml:space="preserve"> </w:t>
      </w:r>
      <w:r w:rsidRPr="00EC15D7">
        <w:rPr>
          <w:spacing w:val="-2"/>
        </w:rPr>
        <w:t>безопасность».</w:t>
      </w:r>
    </w:p>
    <w:p w:rsidR="00CD5C87" w:rsidRPr="00EC15D7" w:rsidRDefault="00F33EA3" w:rsidP="00E205CB">
      <w:pPr>
        <w:pStyle w:val="a3"/>
        <w:spacing w:before="129" w:line="352" w:lineRule="auto"/>
        <w:ind w:right="263"/>
        <w:jc w:val="left"/>
      </w:pPr>
      <w:r w:rsidRPr="00EC15D7">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D5C87" w:rsidRPr="00EC15D7" w:rsidRDefault="00F33EA3" w:rsidP="00E205CB">
      <w:pPr>
        <w:pStyle w:val="a3"/>
        <w:spacing w:line="352" w:lineRule="auto"/>
        <w:ind w:right="264"/>
        <w:jc w:val="left"/>
      </w:pPr>
      <w:r w:rsidRPr="00EC15D7">
        <w:t>организацию деятельности педагогического коллектива по созданию в образовательной организации</w:t>
      </w:r>
      <w:r w:rsidRPr="00EC15D7">
        <w:rPr>
          <w:spacing w:val="-5"/>
        </w:rPr>
        <w:t xml:space="preserve"> </w:t>
      </w:r>
      <w:r w:rsidRPr="00EC15D7">
        <w:t>эффективной</w:t>
      </w:r>
      <w:r w:rsidRPr="00EC15D7">
        <w:rPr>
          <w:spacing w:val="-5"/>
        </w:rPr>
        <w:t xml:space="preserve"> </w:t>
      </w:r>
      <w:r w:rsidRPr="00EC15D7">
        <w:t>профилактической</w:t>
      </w:r>
      <w:r w:rsidRPr="00EC15D7">
        <w:rPr>
          <w:spacing w:val="-5"/>
        </w:rPr>
        <w:t xml:space="preserve"> </w:t>
      </w:r>
      <w:r w:rsidRPr="00EC15D7">
        <w:t>среды</w:t>
      </w:r>
      <w:r w:rsidRPr="00EC15D7">
        <w:rPr>
          <w:spacing w:val="-5"/>
        </w:rPr>
        <w:t xml:space="preserve"> </w:t>
      </w:r>
      <w:r w:rsidRPr="00EC15D7">
        <w:t>обеспечения</w:t>
      </w:r>
      <w:r w:rsidRPr="00EC15D7">
        <w:rPr>
          <w:spacing w:val="-5"/>
        </w:rPr>
        <w:t xml:space="preserve"> </w:t>
      </w:r>
      <w:r w:rsidRPr="00EC15D7">
        <w:t>безопасности</w:t>
      </w:r>
      <w:r w:rsidRPr="00EC15D7">
        <w:rPr>
          <w:spacing w:val="-5"/>
        </w:rPr>
        <w:t xml:space="preserve"> </w:t>
      </w:r>
      <w:r w:rsidRPr="00EC15D7">
        <w:t>жизнедеятельности как условия успешной воспитательной деятельности;</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65"/>
        <w:jc w:val="left"/>
      </w:pPr>
      <w:r w:rsidRPr="00EC15D7">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D5C87" w:rsidRPr="00EC15D7" w:rsidRDefault="00F33EA3" w:rsidP="00E205CB">
      <w:pPr>
        <w:pStyle w:val="a3"/>
        <w:spacing w:before="2" w:line="352" w:lineRule="auto"/>
        <w:ind w:right="269"/>
        <w:jc w:val="left"/>
      </w:pPr>
      <w:r w:rsidRPr="00EC15D7">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D5C87" w:rsidRPr="00EC15D7" w:rsidRDefault="00F33EA3" w:rsidP="00E205CB">
      <w:pPr>
        <w:pStyle w:val="a3"/>
        <w:spacing w:line="355" w:lineRule="auto"/>
        <w:ind w:right="260"/>
        <w:jc w:val="left"/>
      </w:pPr>
      <w:r w:rsidRPr="00EC15D7">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sidRPr="00EC15D7">
        <w:rPr>
          <w:spacing w:val="-2"/>
        </w:rPr>
        <w:t>взаимодействия;</w:t>
      </w:r>
    </w:p>
    <w:p w:rsidR="00CD5C87" w:rsidRPr="00EC15D7" w:rsidRDefault="00F33EA3" w:rsidP="00E205CB">
      <w:pPr>
        <w:pStyle w:val="a3"/>
        <w:spacing w:line="352" w:lineRule="auto"/>
        <w:ind w:right="261"/>
        <w:jc w:val="left"/>
      </w:pPr>
      <w:r w:rsidRPr="00EC15D7">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w:t>
      </w:r>
      <w:r w:rsidRPr="00EC15D7">
        <w:rPr>
          <w:spacing w:val="80"/>
        </w:rPr>
        <w:t xml:space="preserve"> </w:t>
      </w:r>
      <w:r w:rsidRPr="00EC15D7">
        <w:t>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D5C87" w:rsidRPr="00EC15D7" w:rsidRDefault="00F33EA3" w:rsidP="00E205CB">
      <w:pPr>
        <w:pStyle w:val="a3"/>
        <w:spacing w:line="352" w:lineRule="auto"/>
        <w:ind w:right="267"/>
        <w:jc w:val="left"/>
      </w:pPr>
      <w:r w:rsidRPr="00EC15D7">
        <w:t>организацию</w:t>
      </w:r>
      <w:r w:rsidRPr="00EC15D7">
        <w:rPr>
          <w:spacing w:val="-3"/>
        </w:rPr>
        <w:t xml:space="preserve"> </w:t>
      </w:r>
      <w:r w:rsidRPr="00EC15D7">
        <w:t>превентивной</w:t>
      </w:r>
      <w:r w:rsidRPr="00EC15D7">
        <w:rPr>
          <w:spacing w:val="-3"/>
        </w:rPr>
        <w:t xml:space="preserve"> </w:t>
      </w:r>
      <w:r w:rsidRPr="00EC15D7">
        <w:t>работы</w:t>
      </w:r>
      <w:r w:rsidRPr="00EC15D7">
        <w:rPr>
          <w:spacing w:val="-3"/>
        </w:rPr>
        <w:t xml:space="preserve"> </w:t>
      </w:r>
      <w:r w:rsidRPr="00EC15D7">
        <w:t>с</w:t>
      </w:r>
      <w:r w:rsidRPr="00EC15D7">
        <w:rPr>
          <w:spacing w:val="-5"/>
        </w:rPr>
        <w:t xml:space="preserve"> </w:t>
      </w:r>
      <w:r w:rsidRPr="00EC15D7">
        <w:t>обучающимися</w:t>
      </w:r>
      <w:r w:rsidRPr="00EC15D7">
        <w:rPr>
          <w:spacing w:val="-3"/>
        </w:rPr>
        <w:t xml:space="preserve"> </w:t>
      </w:r>
      <w:r w:rsidRPr="00EC15D7">
        <w:t>со</w:t>
      </w:r>
      <w:r w:rsidRPr="00EC15D7">
        <w:rPr>
          <w:spacing w:val="-3"/>
        </w:rPr>
        <w:t xml:space="preserve"> </w:t>
      </w:r>
      <w:r w:rsidRPr="00EC15D7">
        <w:t>сценариями</w:t>
      </w:r>
      <w:r w:rsidRPr="00EC15D7">
        <w:rPr>
          <w:spacing w:val="-3"/>
        </w:rPr>
        <w:t xml:space="preserve"> </w:t>
      </w:r>
      <w:r w:rsidRPr="00EC15D7">
        <w:t>социально</w:t>
      </w:r>
      <w:r w:rsidRPr="00EC15D7">
        <w:rPr>
          <w:spacing w:val="-3"/>
        </w:rPr>
        <w:t xml:space="preserve"> </w:t>
      </w:r>
      <w:r w:rsidRPr="00EC15D7">
        <w:t>одобряемого поведения, по развитию навыков саморефлексии, самоконтроля, устойчивости к негативным воздействиям, групповому давлению;</w:t>
      </w:r>
    </w:p>
    <w:p w:rsidR="00CD5C87" w:rsidRPr="00EC15D7" w:rsidRDefault="00F33EA3" w:rsidP="00E205CB">
      <w:pPr>
        <w:pStyle w:val="a3"/>
        <w:spacing w:line="352" w:lineRule="auto"/>
        <w:ind w:right="262"/>
        <w:jc w:val="left"/>
      </w:pPr>
      <w:r w:rsidRPr="00EC15D7">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w:t>
      </w:r>
      <w:r w:rsidRPr="00EC15D7">
        <w:rPr>
          <w:spacing w:val="40"/>
        </w:rPr>
        <w:t xml:space="preserve"> </w:t>
      </w:r>
      <w:r w:rsidRPr="00EC15D7">
        <w:t>религиозно-духовной, благотворительной, художественной и другой);</w:t>
      </w:r>
    </w:p>
    <w:p w:rsidR="00CD5C87" w:rsidRPr="00EC15D7" w:rsidRDefault="00F33EA3" w:rsidP="00E205CB">
      <w:pPr>
        <w:pStyle w:val="a3"/>
        <w:spacing w:line="352" w:lineRule="auto"/>
        <w:ind w:right="267"/>
        <w:jc w:val="left"/>
      </w:pPr>
      <w:r w:rsidRPr="00EC15D7">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D5C87" w:rsidRPr="00EC15D7" w:rsidRDefault="00F33EA3" w:rsidP="00E205CB">
      <w:pPr>
        <w:pStyle w:val="a3"/>
        <w:spacing w:line="352" w:lineRule="auto"/>
        <w:ind w:right="264"/>
        <w:jc w:val="left"/>
      </w:pPr>
      <w:r w:rsidRPr="00EC15D7">
        <w:t>профилактику расширения групп, семей обучающихся, требующих специальной</w:t>
      </w:r>
      <w:r w:rsidRPr="00EC15D7">
        <w:rPr>
          <w:spacing w:val="80"/>
        </w:rPr>
        <w:t xml:space="preserve"> </w:t>
      </w:r>
      <w:r w:rsidRPr="00EC15D7">
        <w:t>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D5C87" w:rsidRPr="00EC15D7" w:rsidRDefault="00F33EA3" w:rsidP="00E205CB">
      <w:pPr>
        <w:pStyle w:val="a3"/>
        <w:spacing w:before="1"/>
        <w:ind w:left="941" w:firstLine="0"/>
        <w:jc w:val="left"/>
      </w:pPr>
      <w:r w:rsidRPr="00EC15D7">
        <w:t>Модуль</w:t>
      </w:r>
      <w:r w:rsidRPr="00EC15D7">
        <w:rPr>
          <w:spacing w:val="-3"/>
        </w:rPr>
        <w:t xml:space="preserve"> </w:t>
      </w:r>
      <w:r w:rsidRPr="00EC15D7">
        <w:t>«Социальное</w:t>
      </w:r>
      <w:r w:rsidRPr="00EC15D7">
        <w:rPr>
          <w:spacing w:val="-7"/>
        </w:rPr>
        <w:t xml:space="preserve"> </w:t>
      </w:r>
      <w:r w:rsidRPr="00EC15D7">
        <w:rPr>
          <w:spacing w:val="-2"/>
        </w:rPr>
        <w:t>партнёрство».</w:t>
      </w:r>
    </w:p>
    <w:p w:rsidR="00CD5C87" w:rsidRPr="00EC15D7" w:rsidRDefault="00F33EA3" w:rsidP="00E205CB">
      <w:pPr>
        <w:pStyle w:val="a3"/>
        <w:spacing w:before="130" w:line="352" w:lineRule="auto"/>
        <w:ind w:right="264"/>
        <w:jc w:val="left"/>
      </w:pPr>
      <w:r w:rsidRPr="00EC15D7">
        <w:t xml:space="preserve">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w:t>
      </w:r>
      <w:r w:rsidRPr="00EC15D7">
        <w:rPr>
          <w:spacing w:val="-2"/>
        </w:rPr>
        <w:t>запланированные):</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67"/>
        <w:jc w:val="left"/>
      </w:pPr>
      <w:r w:rsidRPr="00EC15D7">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D5C87" w:rsidRPr="00EC15D7" w:rsidRDefault="00F33EA3" w:rsidP="00E205CB">
      <w:pPr>
        <w:pStyle w:val="a3"/>
        <w:tabs>
          <w:tab w:val="left" w:pos="1984"/>
          <w:tab w:val="left" w:pos="3838"/>
          <w:tab w:val="left" w:pos="6507"/>
          <w:tab w:val="left" w:pos="6871"/>
          <w:tab w:val="left" w:pos="8325"/>
          <w:tab w:val="left" w:pos="9670"/>
        </w:tabs>
        <w:spacing w:before="2" w:line="352" w:lineRule="auto"/>
        <w:ind w:right="267"/>
        <w:jc w:val="left"/>
      </w:pPr>
      <w:r w:rsidRPr="00EC15D7">
        <w:rPr>
          <w:spacing w:val="-2"/>
        </w:rPr>
        <w:t>участие</w:t>
      </w:r>
      <w:r w:rsidRPr="00EC15D7">
        <w:tab/>
      </w:r>
      <w:r w:rsidRPr="00EC15D7">
        <w:rPr>
          <w:spacing w:val="-2"/>
        </w:rPr>
        <w:t>представителей</w:t>
      </w:r>
      <w:r w:rsidRPr="00EC15D7">
        <w:tab/>
      </w:r>
      <w:r w:rsidRPr="00EC15D7">
        <w:rPr>
          <w:spacing w:val="-2"/>
        </w:rPr>
        <w:t>организаций-партнёров</w:t>
      </w:r>
      <w:r w:rsidRPr="00EC15D7">
        <w:tab/>
      </w:r>
      <w:r w:rsidRPr="00EC15D7">
        <w:rPr>
          <w:spacing w:val="-10"/>
        </w:rPr>
        <w:t>в</w:t>
      </w:r>
      <w:r w:rsidRPr="00EC15D7">
        <w:tab/>
      </w:r>
      <w:r w:rsidRPr="00EC15D7">
        <w:rPr>
          <w:spacing w:val="-2"/>
        </w:rPr>
        <w:t>проведении</w:t>
      </w:r>
      <w:r w:rsidRPr="00EC15D7">
        <w:tab/>
      </w:r>
      <w:r w:rsidRPr="00EC15D7">
        <w:rPr>
          <w:spacing w:val="-2"/>
        </w:rPr>
        <w:t>отдельных</w:t>
      </w:r>
      <w:r w:rsidRPr="00EC15D7">
        <w:tab/>
      </w:r>
      <w:r w:rsidRPr="00EC15D7">
        <w:rPr>
          <w:spacing w:val="-2"/>
        </w:rPr>
        <w:t xml:space="preserve">уроков, </w:t>
      </w:r>
      <w:r w:rsidRPr="00EC15D7">
        <w:t>внеурочных занятий, внешкольных мероприятий соответствующей тематической направленности; проведение</w:t>
      </w:r>
      <w:r w:rsidRPr="00EC15D7">
        <w:rPr>
          <w:spacing w:val="80"/>
        </w:rPr>
        <w:t xml:space="preserve"> </w:t>
      </w:r>
      <w:r w:rsidRPr="00EC15D7">
        <w:t>на</w:t>
      </w:r>
      <w:r w:rsidRPr="00EC15D7">
        <w:rPr>
          <w:spacing w:val="80"/>
        </w:rPr>
        <w:t xml:space="preserve"> </w:t>
      </w:r>
      <w:r w:rsidRPr="00EC15D7">
        <w:t>базе</w:t>
      </w:r>
      <w:r w:rsidRPr="00EC15D7">
        <w:rPr>
          <w:spacing w:val="80"/>
        </w:rPr>
        <w:t xml:space="preserve"> </w:t>
      </w:r>
      <w:r w:rsidRPr="00EC15D7">
        <w:t>организаций-партнёров</w:t>
      </w:r>
      <w:r w:rsidRPr="00EC15D7">
        <w:rPr>
          <w:spacing w:val="80"/>
        </w:rPr>
        <w:t xml:space="preserve"> </w:t>
      </w:r>
      <w:r w:rsidRPr="00EC15D7">
        <w:t>отдельных</w:t>
      </w:r>
      <w:r w:rsidRPr="00EC15D7">
        <w:rPr>
          <w:spacing w:val="80"/>
        </w:rPr>
        <w:t xml:space="preserve"> </w:t>
      </w:r>
      <w:r w:rsidRPr="00EC15D7">
        <w:t>уроков,</w:t>
      </w:r>
      <w:r w:rsidRPr="00EC15D7">
        <w:rPr>
          <w:spacing w:val="80"/>
        </w:rPr>
        <w:t xml:space="preserve"> </w:t>
      </w:r>
      <w:r w:rsidRPr="00EC15D7">
        <w:t>занятий,</w:t>
      </w:r>
      <w:r w:rsidRPr="00EC15D7">
        <w:rPr>
          <w:spacing w:val="80"/>
        </w:rPr>
        <w:t xml:space="preserve"> </w:t>
      </w:r>
      <w:r w:rsidRPr="00EC15D7">
        <w:t>внешкольных</w:t>
      </w:r>
    </w:p>
    <w:p w:rsidR="00CD5C87" w:rsidRPr="00EC15D7" w:rsidRDefault="00F33EA3" w:rsidP="00E205CB">
      <w:pPr>
        <w:pStyle w:val="a3"/>
        <w:spacing w:line="276" w:lineRule="exact"/>
        <w:ind w:firstLine="0"/>
        <w:jc w:val="left"/>
      </w:pPr>
      <w:r w:rsidRPr="00EC15D7">
        <w:t>мероприятий,</w:t>
      </w:r>
      <w:r w:rsidRPr="00EC15D7">
        <w:rPr>
          <w:spacing w:val="-8"/>
        </w:rPr>
        <w:t xml:space="preserve"> </w:t>
      </w:r>
      <w:r w:rsidRPr="00EC15D7">
        <w:t>акций</w:t>
      </w:r>
      <w:r w:rsidRPr="00EC15D7">
        <w:rPr>
          <w:spacing w:val="-8"/>
        </w:rPr>
        <w:t xml:space="preserve"> </w:t>
      </w:r>
      <w:r w:rsidRPr="00EC15D7">
        <w:t>воспитательной</w:t>
      </w:r>
      <w:r w:rsidRPr="00EC15D7">
        <w:rPr>
          <w:spacing w:val="-7"/>
        </w:rPr>
        <w:t xml:space="preserve"> </w:t>
      </w:r>
      <w:r w:rsidRPr="00EC15D7">
        <w:rPr>
          <w:spacing w:val="-2"/>
        </w:rPr>
        <w:t>направленности;</w:t>
      </w:r>
    </w:p>
    <w:p w:rsidR="00CD5C87" w:rsidRPr="00EC15D7" w:rsidRDefault="00F33EA3" w:rsidP="00E205CB">
      <w:pPr>
        <w:pStyle w:val="a3"/>
        <w:spacing w:before="133" w:line="352" w:lineRule="auto"/>
        <w:ind w:right="263"/>
        <w:jc w:val="left"/>
      </w:pPr>
      <w:r w:rsidRPr="00EC15D7">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w:t>
      </w:r>
      <w:r w:rsidRPr="00EC15D7">
        <w:rPr>
          <w:spacing w:val="40"/>
        </w:rPr>
        <w:t xml:space="preserve"> </w:t>
      </w:r>
      <w:r w:rsidRPr="00EC15D7">
        <w:t>жизни образовательной организации, муниципального образования, региона, страны;</w:t>
      </w:r>
    </w:p>
    <w:p w:rsidR="00CD5C87" w:rsidRPr="00EC15D7" w:rsidRDefault="00F33EA3" w:rsidP="00E205CB">
      <w:pPr>
        <w:pStyle w:val="a3"/>
        <w:spacing w:line="352" w:lineRule="auto"/>
        <w:ind w:right="269"/>
        <w:jc w:val="left"/>
      </w:pPr>
      <w:r w:rsidRPr="00EC15D7">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D5C87" w:rsidRPr="00EC15D7" w:rsidRDefault="00F33EA3" w:rsidP="00E205CB">
      <w:pPr>
        <w:pStyle w:val="a3"/>
        <w:spacing w:line="276" w:lineRule="exact"/>
        <w:ind w:left="941" w:firstLine="0"/>
        <w:jc w:val="left"/>
      </w:pPr>
      <w:r w:rsidRPr="00EC15D7">
        <w:t>Модуль</w:t>
      </w:r>
      <w:r w:rsidRPr="00EC15D7">
        <w:rPr>
          <w:spacing w:val="1"/>
        </w:rPr>
        <w:t xml:space="preserve"> </w:t>
      </w:r>
      <w:r w:rsidRPr="00EC15D7">
        <w:rPr>
          <w:spacing w:val="-2"/>
        </w:rPr>
        <w:t>«Профориентация».</w:t>
      </w:r>
    </w:p>
    <w:p w:rsidR="00CD5C87" w:rsidRPr="00EC15D7" w:rsidRDefault="00F33EA3" w:rsidP="00E205CB">
      <w:pPr>
        <w:pStyle w:val="a3"/>
        <w:spacing w:before="132" w:line="352" w:lineRule="auto"/>
        <w:ind w:right="269"/>
        <w:jc w:val="left"/>
      </w:pPr>
      <w:r w:rsidRPr="00EC15D7">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D5C87" w:rsidRPr="00EC15D7" w:rsidRDefault="00F33EA3" w:rsidP="00E205CB">
      <w:pPr>
        <w:pStyle w:val="a3"/>
        <w:spacing w:line="352" w:lineRule="auto"/>
        <w:ind w:right="260"/>
        <w:jc w:val="left"/>
      </w:pPr>
      <w:r w:rsidRPr="00EC15D7">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D5C87" w:rsidRPr="00EC15D7" w:rsidRDefault="00F33EA3" w:rsidP="00E205CB">
      <w:pPr>
        <w:pStyle w:val="a3"/>
        <w:spacing w:line="355" w:lineRule="auto"/>
        <w:ind w:right="262"/>
        <w:jc w:val="left"/>
      </w:pPr>
      <w:r w:rsidRPr="00EC15D7">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D5C87" w:rsidRPr="00EC15D7" w:rsidRDefault="00F33EA3" w:rsidP="00E205CB">
      <w:pPr>
        <w:pStyle w:val="a3"/>
        <w:spacing w:line="352" w:lineRule="auto"/>
        <w:ind w:right="264"/>
        <w:jc w:val="left"/>
      </w:pPr>
      <w:r w:rsidRPr="00EC15D7">
        <w:t>экскурсии на предприятия, в организации, дающие начальные представления о существующих профессиях и условиях работы;</w:t>
      </w:r>
    </w:p>
    <w:p w:rsidR="00CD5C87" w:rsidRPr="00EC15D7" w:rsidRDefault="00F33EA3" w:rsidP="00E205CB">
      <w:pPr>
        <w:pStyle w:val="a3"/>
        <w:spacing w:line="352" w:lineRule="auto"/>
        <w:ind w:right="270"/>
        <w:jc w:val="left"/>
      </w:pPr>
      <w:r w:rsidRPr="00EC15D7">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D5C87" w:rsidRPr="00EC15D7" w:rsidRDefault="00F33EA3" w:rsidP="00E205CB">
      <w:pPr>
        <w:pStyle w:val="a3"/>
        <w:spacing w:line="352" w:lineRule="auto"/>
        <w:ind w:right="263"/>
        <w:jc w:val="left"/>
      </w:pPr>
      <w:r w:rsidRPr="00EC15D7">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63"/>
        <w:jc w:val="left"/>
      </w:pPr>
      <w:r w:rsidRPr="00EC15D7">
        <w:lastRenderedPageBreak/>
        <w:t>совместное с педагогами изучение обучающимися интернет-ресурсов, посвящённых</w:t>
      </w:r>
      <w:r w:rsidRPr="00EC15D7">
        <w:rPr>
          <w:spacing w:val="40"/>
        </w:rPr>
        <w:t xml:space="preserve"> </w:t>
      </w:r>
      <w:r w:rsidRPr="00EC15D7">
        <w:t>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D5C87" w:rsidRPr="00EC15D7" w:rsidRDefault="00F33EA3" w:rsidP="00E205CB">
      <w:pPr>
        <w:pStyle w:val="a3"/>
        <w:spacing w:before="2"/>
        <w:ind w:left="941" w:firstLine="0"/>
        <w:jc w:val="left"/>
      </w:pPr>
      <w:r w:rsidRPr="00EC15D7">
        <w:t>участие</w:t>
      </w:r>
      <w:r w:rsidRPr="00EC15D7">
        <w:rPr>
          <w:spacing w:val="-8"/>
        </w:rPr>
        <w:t xml:space="preserve"> </w:t>
      </w:r>
      <w:r w:rsidRPr="00EC15D7">
        <w:t>в</w:t>
      </w:r>
      <w:r w:rsidRPr="00EC15D7">
        <w:rPr>
          <w:spacing w:val="-6"/>
        </w:rPr>
        <w:t xml:space="preserve"> </w:t>
      </w:r>
      <w:r w:rsidRPr="00EC15D7">
        <w:t>работе</w:t>
      </w:r>
      <w:r w:rsidRPr="00EC15D7">
        <w:rPr>
          <w:spacing w:val="-5"/>
        </w:rPr>
        <w:t xml:space="preserve"> </w:t>
      </w:r>
      <w:r w:rsidRPr="00EC15D7">
        <w:t>всероссийских</w:t>
      </w:r>
      <w:r w:rsidRPr="00EC15D7">
        <w:rPr>
          <w:spacing w:val="-6"/>
        </w:rPr>
        <w:t xml:space="preserve"> </w:t>
      </w:r>
      <w:r w:rsidRPr="00EC15D7">
        <w:t>профориентационных</w:t>
      </w:r>
      <w:r w:rsidRPr="00EC15D7">
        <w:rPr>
          <w:spacing w:val="-5"/>
        </w:rPr>
        <w:t xml:space="preserve"> </w:t>
      </w:r>
      <w:r w:rsidRPr="00EC15D7">
        <w:rPr>
          <w:spacing w:val="-2"/>
        </w:rPr>
        <w:t>проектов;</w:t>
      </w:r>
    </w:p>
    <w:p w:rsidR="00CD5C87" w:rsidRPr="00EC15D7" w:rsidRDefault="00F33EA3" w:rsidP="00E205CB">
      <w:pPr>
        <w:pStyle w:val="a3"/>
        <w:spacing w:before="130" w:line="352" w:lineRule="auto"/>
        <w:ind w:right="265"/>
        <w:jc w:val="left"/>
      </w:pPr>
      <w:r w:rsidRPr="00EC15D7">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D5C87" w:rsidRPr="00EC15D7" w:rsidRDefault="00F33EA3" w:rsidP="00E205CB">
      <w:pPr>
        <w:pStyle w:val="a3"/>
        <w:spacing w:line="355" w:lineRule="auto"/>
        <w:ind w:right="270"/>
        <w:jc w:val="left"/>
      </w:pPr>
      <w:r w:rsidRPr="00EC15D7">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D5C87" w:rsidRPr="00EC15D7" w:rsidRDefault="00F33EA3" w:rsidP="00E205CB">
      <w:pPr>
        <w:spacing w:line="352" w:lineRule="auto"/>
        <w:ind w:left="941" w:right="7137"/>
        <w:rPr>
          <w:sz w:val="24"/>
          <w:szCs w:val="24"/>
        </w:rPr>
      </w:pPr>
      <w:r w:rsidRPr="00EC15D7">
        <w:rPr>
          <w:i/>
          <w:sz w:val="24"/>
          <w:szCs w:val="24"/>
          <w:u w:val="single"/>
        </w:rPr>
        <w:t>Организационный</w:t>
      </w:r>
      <w:r w:rsidRPr="00EC15D7">
        <w:rPr>
          <w:i/>
          <w:spacing w:val="-15"/>
          <w:sz w:val="24"/>
          <w:szCs w:val="24"/>
          <w:u w:val="single"/>
        </w:rPr>
        <w:t xml:space="preserve"> </w:t>
      </w:r>
      <w:r w:rsidRPr="00EC15D7">
        <w:rPr>
          <w:i/>
          <w:sz w:val="24"/>
          <w:szCs w:val="24"/>
          <w:u w:val="single"/>
        </w:rPr>
        <w:t>раздел</w:t>
      </w:r>
      <w:r w:rsidRPr="00EC15D7">
        <w:rPr>
          <w:sz w:val="24"/>
          <w:szCs w:val="24"/>
        </w:rPr>
        <w:t>. Кадровое обеспечение.</w:t>
      </w:r>
    </w:p>
    <w:p w:rsidR="00CD5C87" w:rsidRPr="00EC15D7" w:rsidRDefault="00F33EA3" w:rsidP="00E205CB">
      <w:pPr>
        <w:pStyle w:val="a3"/>
        <w:spacing w:line="352" w:lineRule="auto"/>
        <w:ind w:right="261"/>
        <w:jc w:val="left"/>
      </w:pPr>
      <w:r w:rsidRPr="00EC15D7">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CD5C87" w:rsidRPr="00EC15D7" w:rsidRDefault="00F33EA3" w:rsidP="00E205CB">
      <w:pPr>
        <w:pStyle w:val="a3"/>
        <w:ind w:left="941" w:firstLine="0"/>
        <w:jc w:val="left"/>
      </w:pPr>
      <w:r w:rsidRPr="00EC15D7">
        <w:t>Нормативно-методическое</w:t>
      </w:r>
      <w:r w:rsidRPr="00EC15D7">
        <w:rPr>
          <w:spacing w:val="-9"/>
        </w:rPr>
        <w:t xml:space="preserve"> </w:t>
      </w:r>
      <w:r w:rsidRPr="00EC15D7">
        <w:rPr>
          <w:spacing w:val="-2"/>
        </w:rPr>
        <w:t>обеспечение.</w:t>
      </w:r>
    </w:p>
    <w:p w:rsidR="00CD5C87" w:rsidRPr="00EC15D7" w:rsidRDefault="00F33EA3" w:rsidP="00E205CB">
      <w:pPr>
        <w:pStyle w:val="a3"/>
        <w:spacing w:before="126" w:line="352" w:lineRule="auto"/>
        <w:ind w:right="260"/>
        <w:jc w:val="left"/>
      </w:pPr>
      <w:r w:rsidRPr="00EC15D7">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D5C87" w:rsidRPr="00EC15D7" w:rsidRDefault="00F33EA3" w:rsidP="00E205CB">
      <w:pPr>
        <w:pStyle w:val="a3"/>
        <w:spacing w:before="3" w:line="352" w:lineRule="auto"/>
        <w:ind w:right="270"/>
        <w:jc w:val="left"/>
      </w:pPr>
      <w:r w:rsidRPr="00EC15D7">
        <w:t>Представляются ссылки на локальные нормативные акты, в которые вносятся изменения в связи с утверждением рабочей программы воспитания.</w:t>
      </w:r>
    </w:p>
    <w:p w:rsidR="00CD5C87" w:rsidRPr="00EC15D7" w:rsidRDefault="00F33EA3" w:rsidP="00E205CB">
      <w:pPr>
        <w:pStyle w:val="a3"/>
        <w:spacing w:line="352" w:lineRule="auto"/>
        <w:ind w:right="268"/>
        <w:jc w:val="left"/>
      </w:pPr>
      <w:r w:rsidRPr="00EC15D7">
        <w:t xml:space="preserve">Требования к условиям работы с обучающимися с особыми образовательными </w:t>
      </w:r>
      <w:r w:rsidRPr="00EC15D7">
        <w:rPr>
          <w:spacing w:val="-2"/>
        </w:rPr>
        <w:t>потребностями.</w:t>
      </w:r>
    </w:p>
    <w:p w:rsidR="00CD5C87" w:rsidRPr="00EC15D7" w:rsidRDefault="00F33EA3" w:rsidP="00E205CB">
      <w:pPr>
        <w:pStyle w:val="a3"/>
        <w:spacing w:line="352" w:lineRule="auto"/>
        <w:ind w:right="265"/>
        <w:jc w:val="left"/>
      </w:pPr>
      <w:r w:rsidRPr="00EC15D7">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D5C87" w:rsidRPr="00EC15D7" w:rsidRDefault="00F33EA3" w:rsidP="00E205CB">
      <w:pPr>
        <w:pStyle w:val="a3"/>
        <w:spacing w:before="2" w:line="352" w:lineRule="auto"/>
        <w:ind w:right="267"/>
        <w:jc w:val="left"/>
      </w:pPr>
      <w:r w:rsidRPr="00EC15D7">
        <w:t>В воспитательной работе с категориями обучающихся, имеющих особые образовательные потребности:</w:t>
      </w:r>
      <w:r w:rsidRPr="00EC15D7">
        <w:rPr>
          <w:spacing w:val="40"/>
        </w:rPr>
        <w:t xml:space="preserve"> </w:t>
      </w:r>
      <w:r w:rsidRPr="00EC15D7">
        <w:t>обучающихся</w:t>
      </w:r>
      <w:r w:rsidRPr="00EC15D7">
        <w:rPr>
          <w:spacing w:val="39"/>
        </w:rPr>
        <w:t xml:space="preserve"> </w:t>
      </w:r>
      <w:r w:rsidRPr="00EC15D7">
        <w:t>с</w:t>
      </w:r>
      <w:r w:rsidRPr="00EC15D7">
        <w:rPr>
          <w:spacing w:val="39"/>
        </w:rPr>
        <w:t xml:space="preserve"> </w:t>
      </w:r>
      <w:r w:rsidRPr="00EC15D7">
        <w:t>инвалидностью,</w:t>
      </w:r>
      <w:r w:rsidRPr="00EC15D7">
        <w:rPr>
          <w:spacing w:val="37"/>
        </w:rPr>
        <w:t xml:space="preserve"> </w:t>
      </w:r>
      <w:r w:rsidRPr="00EC15D7">
        <w:t>с</w:t>
      </w:r>
      <w:r w:rsidRPr="00EC15D7">
        <w:rPr>
          <w:spacing w:val="39"/>
        </w:rPr>
        <w:t xml:space="preserve"> </w:t>
      </w:r>
      <w:r w:rsidRPr="00EC15D7">
        <w:t>ОВЗ,</w:t>
      </w:r>
      <w:r w:rsidRPr="00EC15D7">
        <w:rPr>
          <w:spacing w:val="40"/>
        </w:rPr>
        <w:t xml:space="preserve"> </w:t>
      </w:r>
      <w:r w:rsidRPr="00EC15D7">
        <w:t>из</w:t>
      </w:r>
      <w:r w:rsidRPr="00EC15D7">
        <w:rPr>
          <w:spacing w:val="40"/>
        </w:rPr>
        <w:t xml:space="preserve"> </w:t>
      </w:r>
      <w:r w:rsidRPr="00EC15D7">
        <w:t>социально</w:t>
      </w:r>
      <w:r w:rsidRPr="00EC15D7">
        <w:rPr>
          <w:spacing w:val="37"/>
        </w:rPr>
        <w:t xml:space="preserve"> </w:t>
      </w:r>
      <w:r w:rsidRPr="00EC15D7">
        <w:t>уязвимых</w:t>
      </w:r>
      <w:r w:rsidRPr="00EC15D7">
        <w:rPr>
          <w:spacing w:val="40"/>
        </w:rPr>
        <w:t xml:space="preserve"> </w:t>
      </w:r>
      <w:r w:rsidRPr="00EC15D7">
        <w:t>групп</w:t>
      </w:r>
      <w:r w:rsidRPr="00EC15D7">
        <w:rPr>
          <w:spacing w:val="40"/>
        </w:rPr>
        <w:t xml:space="preserve"> </w:t>
      </w:r>
      <w:r w:rsidRPr="00EC15D7">
        <w:t>(например,</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5" w:lineRule="auto"/>
        <w:ind w:right="270" w:firstLine="0"/>
        <w:jc w:val="left"/>
      </w:pPr>
      <w:r w:rsidRPr="00EC15D7">
        <w:lastRenderedPageBreak/>
        <w:t>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CD5C87" w:rsidRPr="00EC15D7" w:rsidRDefault="00F33EA3" w:rsidP="00E205CB">
      <w:pPr>
        <w:pStyle w:val="a3"/>
        <w:spacing w:line="352" w:lineRule="auto"/>
        <w:ind w:right="266"/>
        <w:jc w:val="left"/>
      </w:pPr>
      <w:r w:rsidRPr="00EC15D7">
        <w:t xml:space="preserve">Особыми задачами воспитания обучающихся с особыми образовательными потребностями </w:t>
      </w:r>
      <w:r w:rsidRPr="00EC15D7">
        <w:rPr>
          <w:spacing w:val="-2"/>
        </w:rPr>
        <w:t>являются:</w:t>
      </w:r>
    </w:p>
    <w:p w:rsidR="00CD5C87" w:rsidRPr="00EC15D7" w:rsidRDefault="00F33EA3" w:rsidP="00E205CB">
      <w:pPr>
        <w:pStyle w:val="a3"/>
        <w:spacing w:line="352" w:lineRule="auto"/>
        <w:ind w:right="262"/>
        <w:jc w:val="left"/>
      </w:pPr>
      <w:r w:rsidRPr="00EC15D7">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D5C87" w:rsidRPr="00EC15D7" w:rsidRDefault="00F33EA3" w:rsidP="00E205CB">
      <w:pPr>
        <w:pStyle w:val="a3"/>
        <w:spacing w:line="352" w:lineRule="auto"/>
        <w:ind w:right="263"/>
        <w:jc w:val="left"/>
      </w:pPr>
      <w:r w:rsidRPr="00EC15D7">
        <w:t>формирование</w:t>
      </w:r>
      <w:r w:rsidRPr="00EC15D7">
        <w:rPr>
          <w:spacing w:val="-1"/>
        </w:rPr>
        <w:t xml:space="preserve"> </w:t>
      </w:r>
      <w:r w:rsidRPr="00EC15D7">
        <w:t>доброжелательного отношения</w:t>
      </w:r>
      <w:r w:rsidRPr="00EC15D7">
        <w:rPr>
          <w:spacing w:val="-2"/>
        </w:rPr>
        <w:t xml:space="preserve"> </w:t>
      </w:r>
      <w:r w:rsidRPr="00EC15D7">
        <w:t>к обучающимся и их семьям со стороны всех участников образовательных отношений;</w:t>
      </w:r>
    </w:p>
    <w:p w:rsidR="00CD5C87" w:rsidRPr="00EC15D7" w:rsidRDefault="00F33EA3" w:rsidP="00E205CB">
      <w:pPr>
        <w:pStyle w:val="a3"/>
        <w:spacing w:line="352" w:lineRule="auto"/>
        <w:ind w:right="269"/>
        <w:jc w:val="left"/>
      </w:pPr>
      <w:r w:rsidRPr="00EC15D7">
        <w:t>построение воспитательной деятельности с учётом индивидуальных особенностей и возможностей каждого обучающегося;</w:t>
      </w:r>
    </w:p>
    <w:p w:rsidR="00CD5C87" w:rsidRPr="00EC15D7" w:rsidRDefault="00F33EA3" w:rsidP="00E205CB">
      <w:pPr>
        <w:pStyle w:val="a3"/>
        <w:spacing w:line="352" w:lineRule="auto"/>
        <w:ind w:right="262"/>
        <w:jc w:val="left"/>
      </w:pPr>
      <w:r w:rsidRPr="00EC15D7">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D5C87" w:rsidRPr="00EC15D7" w:rsidRDefault="00F33EA3" w:rsidP="00E205CB">
      <w:pPr>
        <w:pStyle w:val="a3"/>
        <w:spacing w:line="352" w:lineRule="auto"/>
        <w:ind w:right="271"/>
        <w:jc w:val="left"/>
      </w:pPr>
      <w:r w:rsidRPr="00EC15D7">
        <w:t>При организации воспитания обучающихся с особыми образовательными потребностями необходимо ориентироваться на:</w:t>
      </w:r>
    </w:p>
    <w:p w:rsidR="00CD5C87" w:rsidRPr="00EC15D7" w:rsidRDefault="00F33EA3" w:rsidP="00E205CB">
      <w:pPr>
        <w:pStyle w:val="a3"/>
        <w:spacing w:line="352" w:lineRule="auto"/>
        <w:ind w:right="258"/>
        <w:jc w:val="left"/>
      </w:pPr>
      <w:r w:rsidRPr="00EC15D7">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D5C87" w:rsidRPr="00EC15D7" w:rsidRDefault="00F33EA3" w:rsidP="00E205CB">
      <w:pPr>
        <w:pStyle w:val="a3"/>
        <w:spacing w:before="2" w:line="352" w:lineRule="auto"/>
        <w:ind w:right="267"/>
        <w:jc w:val="left"/>
      </w:pPr>
      <w:r w:rsidRPr="00EC15D7">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D5C87" w:rsidRPr="00EC15D7" w:rsidRDefault="00F33EA3" w:rsidP="00E205CB">
      <w:pPr>
        <w:pStyle w:val="a3"/>
        <w:spacing w:line="352" w:lineRule="auto"/>
        <w:ind w:right="266"/>
        <w:jc w:val="left"/>
      </w:pPr>
      <w:r w:rsidRPr="00EC15D7">
        <w:t>личностно-ориентированный подход в организации всех видов деятельности обучающихся с особыми образовательными потребностями.</w:t>
      </w:r>
    </w:p>
    <w:p w:rsidR="00CD5C87" w:rsidRPr="00EC15D7" w:rsidRDefault="00F33EA3" w:rsidP="00E205CB">
      <w:pPr>
        <w:pStyle w:val="a3"/>
        <w:spacing w:before="2" w:line="352" w:lineRule="auto"/>
        <w:ind w:right="273"/>
        <w:jc w:val="left"/>
      </w:pPr>
      <w:r w:rsidRPr="00EC15D7">
        <w:t xml:space="preserve">Система поощрения социальной успешности и проявлений активной жизненной позиции </w:t>
      </w:r>
      <w:r w:rsidRPr="00EC15D7">
        <w:rPr>
          <w:spacing w:val="-2"/>
        </w:rPr>
        <w:t>обучающихся.</w:t>
      </w:r>
    </w:p>
    <w:p w:rsidR="00CD5C87" w:rsidRPr="00EC15D7" w:rsidRDefault="00F33EA3" w:rsidP="00E205CB">
      <w:pPr>
        <w:pStyle w:val="a3"/>
        <w:spacing w:line="352" w:lineRule="auto"/>
        <w:ind w:right="270"/>
        <w:jc w:val="left"/>
      </w:pPr>
      <w:r w:rsidRPr="00EC15D7">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D5C87" w:rsidRPr="00EC15D7" w:rsidRDefault="00F33EA3" w:rsidP="00E205CB">
      <w:pPr>
        <w:pStyle w:val="a3"/>
        <w:spacing w:line="352" w:lineRule="auto"/>
        <w:ind w:right="266"/>
        <w:jc w:val="left"/>
      </w:pPr>
      <w:r w:rsidRPr="00EC15D7">
        <w:t>Система проявлений активной жизненной позиции и поощрения социальной успешности обучающихся строится на принципах:</w:t>
      </w:r>
    </w:p>
    <w:p w:rsidR="00CD5C87" w:rsidRPr="00EC15D7" w:rsidRDefault="00F33EA3" w:rsidP="00E205CB">
      <w:pPr>
        <w:pStyle w:val="a3"/>
        <w:spacing w:before="2" w:line="352" w:lineRule="auto"/>
        <w:ind w:right="261"/>
        <w:jc w:val="left"/>
      </w:pPr>
      <w:r w:rsidRPr="00EC15D7">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D5C87" w:rsidRPr="00EC15D7" w:rsidRDefault="00F33EA3" w:rsidP="00E205CB">
      <w:pPr>
        <w:pStyle w:val="a3"/>
        <w:spacing w:line="352" w:lineRule="auto"/>
        <w:ind w:right="264"/>
        <w:jc w:val="left"/>
      </w:pPr>
      <w:r w:rsidRPr="00EC15D7">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2" w:lineRule="auto"/>
        <w:ind w:right="263"/>
        <w:jc w:val="left"/>
      </w:pPr>
      <w:r w:rsidRPr="00EC15D7">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D5C87" w:rsidRPr="00EC15D7" w:rsidRDefault="00F33EA3" w:rsidP="00E205CB">
      <w:pPr>
        <w:pStyle w:val="a3"/>
        <w:spacing w:before="2" w:line="352" w:lineRule="auto"/>
        <w:ind w:right="263"/>
        <w:jc w:val="left"/>
      </w:pPr>
      <w:r w:rsidRPr="00EC15D7">
        <w:t>регулирования частоты награждений (недопущение избыточности в поощрениях,</w:t>
      </w:r>
      <w:r w:rsidRPr="00EC15D7">
        <w:rPr>
          <w:spacing w:val="40"/>
        </w:rPr>
        <w:t xml:space="preserve"> </w:t>
      </w:r>
      <w:r w:rsidRPr="00EC15D7">
        <w:t>чрезмерно больших групп поощряемых и другое);</w:t>
      </w:r>
    </w:p>
    <w:p w:rsidR="00CD5C87" w:rsidRPr="00EC15D7" w:rsidRDefault="00F33EA3" w:rsidP="00E205CB">
      <w:pPr>
        <w:pStyle w:val="a3"/>
        <w:spacing w:line="352" w:lineRule="auto"/>
        <w:ind w:right="269"/>
        <w:jc w:val="left"/>
      </w:pPr>
      <w:r w:rsidRPr="00EC15D7">
        <w:t>сочетания</w:t>
      </w:r>
      <w:r w:rsidRPr="00EC15D7">
        <w:rPr>
          <w:spacing w:val="-5"/>
        </w:rPr>
        <w:t xml:space="preserve"> </w:t>
      </w:r>
      <w:r w:rsidRPr="00EC15D7">
        <w:t>индивидуального</w:t>
      </w:r>
      <w:r w:rsidRPr="00EC15D7">
        <w:rPr>
          <w:spacing w:val="-5"/>
        </w:rPr>
        <w:t xml:space="preserve"> </w:t>
      </w:r>
      <w:r w:rsidRPr="00EC15D7">
        <w:t>и</w:t>
      </w:r>
      <w:r w:rsidRPr="00EC15D7">
        <w:rPr>
          <w:spacing w:val="-5"/>
        </w:rPr>
        <w:t xml:space="preserve"> </w:t>
      </w:r>
      <w:r w:rsidRPr="00EC15D7">
        <w:t>коллективного</w:t>
      </w:r>
      <w:r w:rsidRPr="00EC15D7">
        <w:rPr>
          <w:spacing w:val="-5"/>
        </w:rPr>
        <w:t xml:space="preserve"> </w:t>
      </w:r>
      <w:r w:rsidRPr="00EC15D7">
        <w:t>поощрения</w:t>
      </w:r>
      <w:r w:rsidRPr="00EC15D7">
        <w:rPr>
          <w:spacing w:val="-5"/>
        </w:rPr>
        <w:t xml:space="preserve"> </w:t>
      </w:r>
      <w:r w:rsidRPr="00EC15D7">
        <w:t>(использование</w:t>
      </w:r>
      <w:r w:rsidRPr="00EC15D7">
        <w:rPr>
          <w:spacing w:val="-6"/>
        </w:rPr>
        <w:t xml:space="preserve"> </w:t>
      </w:r>
      <w:r w:rsidRPr="00EC15D7">
        <w:t>индивидуальных</w:t>
      </w:r>
      <w:r w:rsidRPr="00EC15D7">
        <w:rPr>
          <w:spacing w:val="-4"/>
        </w:rPr>
        <w:t xml:space="preserve"> </w:t>
      </w:r>
      <w:r w:rsidRPr="00EC15D7">
        <w:t>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D5C87" w:rsidRPr="00EC15D7" w:rsidRDefault="00F33EA3" w:rsidP="00E205CB">
      <w:pPr>
        <w:pStyle w:val="a3"/>
        <w:spacing w:before="3" w:line="352" w:lineRule="auto"/>
        <w:ind w:right="264"/>
        <w:jc w:val="left"/>
      </w:pPr>
      <w:r w:rsidRPr="00EC15D7">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D5C87" w:rsidRPr="00EC15D7" w:rsidRDefault="00F33EA3" w:rsidP="00E205CB">
      <w:pPr>
        <w:pStyle w:val="a3"/>
        <w:spacing w:line="352" w:lineRule="auto"/>
        <w:ind w:right="267"/>
        <w:jc w:val="left"/>
      </w:pPr>
      <w:r w:rsidRPr="00EC15D7">
        <w:t>дифференцированности поощрений (наличие уровней и типов наград позволяет продлить стимулирующее действие системы поощрения).</w:t>
      </w:r>
    </w:p>
    <w:p w:rsidR="00CD5C87" w:rsidRPr="00EC15D7" w:rsidRDefault="00F33EA3" w:rsidP="00E205CB">
      <w:pPr>
        <w:pStyle w:val="a3"/>
        <w:spacing w:line="352" w:lineRule="auto"/>
        <w:ind w:right="271"/>
        <w:jc w:val="left"/>
      </w:pPr>
      <w:r w:rsidRPr="00EC15D7">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D5C87" w:rsidRPr="00EC15D7" w:rsidRDefault="00F33EA3" w:rsidP="00E205CB">
      <w:pPr>
        <w:pStyle w:val="a3"/>
        <w:spacing w:before="2" w:line="352" w:lineRule="auto"/>
        <w:ind w:right="266"/>
        <w:jc w:val="left"/>
      </w:pPr>
      <w:r w:rsidRPr="00EC15D7">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sidRPr="00EC15D7">
        <w:rPr>
          <w:spacing w:val="-2"/>
        </w:rPr>
        <w:t>обучающегося.</w:t>
      </w:r>
    </w:p>
    <w:p w:rsidR="00CD5C87" w:rsidRPr="00EC15D7" w:rsidRDefault="00F33EA3" w:rsidP="00E205CB">
      <w:pPr>
        <w:pStyle w:val="a3"/>
        <w:spacing w:line="352" w:lineRule="auto"/>
        <w:ind w:right="267"/>
        <w:jc w:val="left"/>
      </w:pPr>
      <w:r w:rsidRPr="00EC15D7">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D5C87" w:rsidRPr="00EC15D7" w:rsidRDefault="00F33EA3" w:rsidP="00E205CB">
      <w:pPr>
        <w:pStyle w:val="a3"/>
        <w:spacing w:before="2" w:line="352" w:lineRule="auto"/>
        <w:ind w:right="267" w:firstLine="768"/>
        <w:jc w:val="left"/>
      </w:pPr>
      <w:r w:rsidRPr="00EC15D7">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w:t>
      </w:r>
      <w:r w:rsidRPr="00EC15D7">
        <w:rPr>
          <w:spacing w:val="-2"/>
        </w:rPr>
        <w:t>достижениями.</w:t>
      </w:r>
    </w:p>
    <w:p w:rsidR="00CD5C87" w:rsidRPr="00EC15D7" w:rsidRDefault="00F33EA3" w:rsidP="00E205CB">
      <w:pPr>
        <w:pStyle w:val="a3"/>
        <w:spacing w:line="352" w:lineRule="auto"/>
        <w:ind w:right="263"/>
        <w:jc w:val="left"/>
      </w:pPr>
      <w:r w:rsidRPr="00EC15D7">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D5C87" w:rsidRPr="00EC15D7" w:rsidRDefault="00CD5C87" w:rsidP="00E205CB">
      <w:pPr>
        <w:spacing w:line="352"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55" w:lineRule="auto"/>
        <w:ind w:right="271"/>
        <w:jc w:val="left"/>
      </w:pPr>
      <w:r w:rsidRPr="00EC15D7">
        <w:lastRenderedPageBreak/>
        <w:t xml:space="preserve">Благотворительность предусматривает публичную презентацию благотворителей и их </w:t>
      </w:r>
      <w:r w:rsidRPr="00EC15D7">
        <w:rPr>
          <w:spacing w:val="-2"/>
        </w:rPr>
        <w:t>деятельности.</w:t>
      </w:r>
    </w:p>
    <w:p w:rsidR="00CD5C87" w:rsidRPr="00EC15D7" w:rsidRDefault="00F33EA3" w:rsidP="00E205CB">
      <w:pPr>
        <w:pStyle w:val="a3"/>
        <w:spacing w:line="352" w:lineRule="auto"/>
        <w:ind w:right="258"/>
        <w:jc w:val="left"/>
      </w:pPr>
      <w:r w:rsidRPr="00EC15D7">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D5C87" w:rsidRPr="00EC15D7" w:rsidRDefault="00F33EA3" w:rsidP="00E205CB">
      <w:pPr>
        <w:pStyle w:val="a3"/>
        <w:spacing w:line="355" w:lineRule="auto"/>
        <w:ind w:right="262"/>
        <w:jc w:val="left"/>
      </w:pPr>
      <w:r w:rsidRPr="00EC15D7">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D5C87" w:rsidRPr="00EC15D7" w:rsidRDefault="00F33EA3" w:rsidP="00E205CB">
      <w:pPr>
        <w:pStyle w:val="a3"/>
        <w:spacing w:line="352" w:lineRule="auto"/>
        <w:ind w:right="263"/>
        <w:jc w:val="left"/>
      </w:pPr>
      <w:r w:rsidRPr="00EC15D7">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sidRPr="00EC15D7">
        <w:rPr>
          <w:spacing w:val="-2"/>
        </w:rPr>
        <w:t>специалистов.</w:t>
      </w:r>
    </w:p>
    <w:p w:rsidR="00CD5C87" w:rsidRPr="00EC15D7" w:rsidRDefault="00F33EA3" w:rsidP="00E205CB">
      <w:pPr>
        <w:pStyle w:val="a3"/>
        <w:spacing w:line="352" w:lineRule="auto"/>
        <w:ind w:right="262"/>
        <w:jc w:val="left"/>
      </w:pPr>
      <w:r w:rsidRPr="00EC15D7">
        <w:t>Планирование анализа воспитательного процесса включается в календарный план воспитательной работы.</w:t>
      </w:r>
    </w:p>
    <w:p w:rsidR="00CD5C87" w:rsidRPr="00EC15D7" w:rsidRDefault="00F33EA3" w:rsidP="00E205CB">
      <w:pPr>
        <w:pStyle w:val="a3"/>
        <w:ind w:left="1001" w:firstLine="0"/>
        <w:jc w:val="left"/>
      </w:pPr>
      <w:r w:rsidRPr="00EC15D7">
        <w:t>Основные</w:t>
      </w:r>
      <w:r w:rsidRPr="00EC15D7">
        <w:rPr>
          <w:spacing w:val="-10"/>
        </w:rPr>
        <w:t xml:space="preserve"> </w:t>
      </w:r>
      <w:r w:rsidRPr="00EC15D7">
        <w:t>принципы</w:t>
      </w:r>
      <w:r w:rsidRPr="00EC15D7">
        <w:rPr>
          <w:spacing w:val="-6"/>
        </w:rPr>
        <w:t xml:space="preserve"> </w:t>
      </w:r>
      <w:r w:rsidRPr="00EC15D7">
        <w:t>самоанализа</w:t>
      </w:r>
      <w:r w:rsidRPr="00EC15D7">
        <w:rPr>
          <w:spacing w:val="-7"/>
        </w:rPr>
        <w:t xml:space="preserve"> </w:t>
      </w:r>
      <w:r w:rsidRPr="00EC15D7">
        <w:t>воспитательной</w:t>
      </w:r>
      <w:r w:rsidRPr="00EC15D7">
        <w:rPr>
          <w:spacing w:val="-5"/>
        </w:rPr>
        <w:t xml:space="preserve"> </w:t>
      </w:r>
      <w:r w:rsidRPr="00EC15D7">
        <w:rPr>
          <w:spacing w:val="-2"/>
        </w:rPr>
        <w:t>работы:</w:t>
      </w:r>
    </w:p>
    <w:p w:rsidR="00CD5C87" w:rsidRPr="00EC15D7" w:rsidRDefault="00F33EA3" w:rsidP="00E205CB">
      <w:pPr>
        <w:pStyle w:val="a3"/>
        <w:spacing w:before="123"/>
        <w:ind w:left="941" w:firstLine="0"/>
        <w:jc w:val="left"/>
      </w:pPr>
      <w:r w:rsidRPr="00EC15D7">
        <w:t>взаимное</w:t>
      </w:r>
      <w:r w:rsidRPr="00EC15D7">
        <w:rPr>
          <w:spacing w:val="-7"/>
        </w:rPr>
        <w:t xml:space="preserve"> </w:t>
      </w:r>
      <w:r w:rsidRPr="00EC15D7">
        <w:t>уважение</w:t>
      </w:r>
      <w:r w:rsidRPr="00EC15D7">
        <w:rPr>
          <w:spacing w:val="-6"/>
        </w:rPr>
        <w:t xml:space="preserve"> </w:t>
      </w:r>
      <w:r w:rsidRPr="00EC15D7">
        <w:t>всех</w:t>
      </w:r>
      <w:r w:rsidRPr="00EC15D7">
        <w:rPr>
          <w:spacing w:val="-1"/>
        </w:rPr>
        <w:t xml:space="preserve"> </w:t>
      </w:r>
      <w:r w:rsidRPr="00EC15D7">
        <w:t>участников</w:t>
      </w:r>
      <w:r w:rsidRPr="00EC15D7">
        <w:rPr>
          <w:spacing w:val="-2"/>
        </w:rPr>
        <w:t xml:space="preserve"> </w:t>
      </w:r>
      <w:r w:rsidRPr="00EC15D7">
        <w:t>образовательных</w:t>
      </w:r>
      <w:r w:rsidRPr="00EC15D7">
        <w:rPr>
          <w:spacing w:val="-4"/>
        </w:rPr>
        <w:t xml:space="preserve"> </w:t>
      </w:r>
      <w:r w:rsidRPr="00EC15D7">
        <w:rPr>
          <w:spacing w:val="-2"/>
        </w:rPr>
        <w:t>отношений;</w:t>
      </w:r>
    </w:p>
    <w:p w:rsidR="00CD5C87" w:rsidRPr="00EC15D7" w:rsidRDefault="00F33EA3" w:rsidP="00E205CB">
      <w:pPr>
        <w:pStyle w:val="a3"/>
        <w:spacing w:before="130" w:line="352" w:lineRule="auto"/>
        <w:ind w:right="262"/>
        <w:jc w:val="left"/>
      </w:pPr>
      <w:r w:rsidRPr="00EC15D7">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D5C87" w:rsidRPr="00EC15D7" w:rsidRDefault="00F33EA3" w:rsidP="00E205CB">
      <w:pPr>
        <w:pStyle w:val="a3"/>
        <w:spacing w:line="352" w:lineRule="auto"/>
        <w:ind w:right="264"/>
        <w:jc w:val="left"/>
      </w:pPr>
      <w:r w:rsidRPr="00EC15D7">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w:t>
      </w:r>
      <w:r w:rsidRPr="00EC15D7">
        <w:rPr>
          <w:spacing w:val="80"/>
        </w:rPr>
        <w:t xml:space="preserve"> </w:t>
      </w:r>
      <w:r w:rsidRPr="00EC15D7">
        <w:t>коллегами, социальными партнёрами);</w:t>
      </w:r>
    </w:p>
    <w:p w:rsidR="00CD5C87" w:rsidRPr="00EC15D7" w:rsidRDefault="00F33EA3" w:rsidP="00E205CB">
      <w:pPr>
        <w:pStyle w:val="a3"/>
        <w:spacing w:before="2" w:line="352" w:lineRule="auto"/>
        <w:ind w:right="265"/>
        <w:jc w:val="left"/>
      </w:pPr>
      <w:r w:rsidRPr="00EC15D7">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D5C87" w:rsidRPr="00EC15D7" w:rsidRDefault="00F33EA3" w:rsidP="00E205CB">
      <w:pPr>
        <w:pStyle w:val="a3"/>
        <w:spacing w:line="367" w:lineRule="auto"/>
        <w:ind w:right="268"/>
        <w:jc w:val="left"/>
      </w:pPr>
      <w:r w:rsidRPr="00EC15D7">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D5C87" w:rsidRPr="00EC15D7" w:rsidRDefault="00F33EA3" w:rsidP="00E205CB">
      <w:pPr>
        <w:pStyle w:val="a3"/>
        <w:spacing w:line="274" w:lineRule="exact"/>
        <w:ind w:left="941" w:firstLine="0"/>
        <w:jc w:val="left"/>
      </w:pPr>
      <w:r w:rsidRPr="00EC15D7">
        <w:t>Результаты</w:t>
      </w:r>
      <w:r w:rsidRPr="00EC15D7">
        <w:rPr>
          <w:spacing w:val="-7"/>
        </w:rPr>
        <w:t xml:space="preserve"> </w:t>
      </w:r>
      <w:r w:rsidRPr="00EC15D7">
        <w:t>воспитания,</w:t>
      </w:r>
      <w:r w:rsidRPr="00EC15D7">
        <w:rPr>
          <w:spacing w:val="-5"/>
        </w:rPr>
        <w:t xml:space="preserve"> </w:t>
      </w:r>
      <w:r w:rsidRPr="00EC15D7">
        <w:t>социализации</w:t>
      </w:r>
      <w:r w:rsidRPr="00EC15D7">
        <w:rPr>
          <w:spacing w:val="-6"/>
        </w:rPr>
        <w:t xml:space="preserve"> </w:t>
      </w:r>
      <w:r w:rsidRPr="00EC15D7">
        <w:t>и</w:t>
      </w:r>
      <w:r w:rsidRPr="00EC15D7">
        <w:rPr>
          <w:spacing w:val="-5"/>
        </w:rPr>
        <w:t xml:space="preserve"> </w:t>
      </w:r>
      <w:r w:rsidRPr="00EC15D7">
        <w:t>саморазвития</w:t>
      </w:r>
      <w:r w:rsidRPr="00EC15D7">
        <w:rPr>
          <w:spacing w:val="-4"/>
        </w:rPr>
        <w:t xml:space="preserve"> </w:t>
      </w:r>
      <w:r w:rsidRPr="00EC15D7">
        <w:rPr>
          <w:spacing w:val="-2"/>
        </w:rPr>
        <w:t>обучающихся.</w:t>
      </w:r>
    </w:p>
    <w:p w:rsidR="00CD5C87" w:rsidRPr="00EC15D7" w:rsidRDefault="00CD5C87" w:rsidP="00E205CB">
      <w:pPr>
        <w:spacing w:line="274" w:lineRule="exact"/>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line="367" w:lineRule="auto"/>
        <w:ind w:right="272"/>
        <w:jc w:val="left"/>
      </w:pPr>
      <w:r w:rsidRPr="00EC15D7">
        <w:lastRenderedPageBreak/>
        <w:t>Критерием, на основе которого осуществляется данный анализ, является динамика личностного развития обучающихся в каждом классе.</w:t>
      </w:r>
    </w:p>
    <w:p w:rsidR="00CD5C87" w:rsidRPr="00EC15D7" w:rsidRDefault="00F33EA3" w:rsidP="00E205CB">
      <w:pPr>
        <w:pStyle w:val="a3"/>
        <w:spacing w:line="367" w:lineRule="auto"/>
        <w:ind w:right="260"/>
        <w:jc w:val="left"/>
      </w:pPr>
      <w:r w:rsidRPr="00EC15D7">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D5C87" w:rsidRPr="00EC15D7" w:rsidRDefault="00F33EA3" w:rsidP="00E205CB">
      <w:pPr>
        <w:pStyle w:val="a3"/>
        <w:spacing w:before="1" w:line="364" w:lineRule="auto"/>
        <w:ind w:right="270"/>
        <w:jc w:val="left"/>
      </w:pPr>
      <w:r w:rsidRPr="00EC15D7">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D5C87" w:rsidRPr="00EC15D7" w:rsidRDefault="00F33EA3" w:rsidP="00E205CB">
      <w:pPr>
        <w:pStyle w:val="a3"/>
        <w:spacing w:before="4"/>
        <w:ind w:left="941" w:firstLine="0"/>
        <w:jc w:val="left"/>
      </w:pPr>
      <w:r w:rsidRPr="00EC15D7">
        <w:t>Внимание</w:t>
      </w:r>
      <w:r w:rsidRPr="00EC15D7">
        <w:rPr>
          <w:spacing w:val="-9"/>
        </w:rPr>
        <w:t xml:space="preserve"> </w:t>
      </w:r>
      <w:r w:rsidRPr="00EC15D7">
        <w:t>педагогических</w:t>
      </w:r>
      <w:r w:rsidRPr="00EC15D7">
        <w:rPr>
          <w:spacing w:val="-4"/>
        </w:rPr>
        <w:t xml:space="preserve"> </w:t>
      </w:r>
      <w:r w:rsidRPr="00EC15D7">
        <w:t>работников</w:t>
      </w:r>
      <w:r w:rsidRPr="00EC15D7">
        <w:rPr>
          <w:spacing w:val="-4"/>
        </w:rPr>
        <w:t xml:space="preserve"> </w:t>
      </w:r>
      <w:r w:rsidRPr="00EC15D7">
        <w:t>концентрируется</w:t>
      </w:r>
      <w:r w:rsidRPr="00EC15D7">
        <w:rPr>
          <w:spacing w:val="-5"/>
        </w:rPr>
        <w:t xml:space="preserve"> </w:t>
      </w:r>
      <w:r w:rsidRPr="00EC15D7">
        <w:t>на</w:t>
      </w:r>
      <w:r w:rsidRPr="00EC15D7">
        <w:rPr>
          <w:spacing w:val="-6"/>
        </w:rPr>
        <w:t xml:space="preserve"> </w:t>
      </w:r>
      <w:r w:rsidRPr="00EC15D7">
        <w:rPr>
          <w:spacing w:val="-2"/>
        </w:rPr>
        <w:t>вопросах:</w:t>
      </w:r>
    </w:p>
    <w:p w:rsidR="00CD5C87" w:rsidRPr="00EC15D7" w:rsidRDefault="00F33EA3" w:rsidP="00E205CB">
      <w:pPr>
        <w:pStyle w:val="a3"/>
        <w:spacing w:before="146" w:line="367" w:lineRule="auto"/>
        <w:ind w:right="260"/>
        <w:jc w:val="left"/>
      </w:pPr>
      <w:r w:rsidRPr="00EC15D7">
        <w:t>какие проблемы, затруднения в личностном развитии обучающихся удалось решить за прошедший учебный год;</w:t>
      </w:r>
    </w:p>
    <w:p w:rsidR="00CD5C87" w:rsidRPr="00EC15D7" w:rsidRDefault="00F33EA3" w:rsidP="00E205CB">
      <w:pPr>
        <w:pStyle w:val="a3"/>
        <w:spacing w:before="1"/>
        <w:ind w:left="941" w:firstLine="0"/>
        <w:jc w:val="left"/>
      </w:pPr>
      <w:r w:rsidRPr="00EC15D7">
        <w:t>какие</w:t>
      </w:r>
      <w:r w:rsidRPr="00EC15D7">
        <w:rPr>
          <w:spacing w:val="-6"/>
        </w:rPr>
        <w:t xml:space="preserve"> </w:t>
      </w:r>
      <w:r w:rsidRPr="00EC15D7">
        <w:t>проблемы,</w:t>
      </w:r>
      <w:r w:rsidRPr="00EC15D7">
        <w:rPr>
          <w:spacing w:val="-3"/>
        </w:rPr>
        <w:t xml:space="preserve"> </w:t>
      </w:r>
      <w:r w:rsidRPr="00EC15D7">
        <w:t>затруднения</w:t>
      </w:r>
      <w:r w:rsidRPr="00EC15D7">
        <w:rPr>
          <w:spacing w:val="-3"/>
        </w:rPr>
        <w:t xml:space="preserve"> </w:t>
      </w:r>
      <w:r w:rsidRPr="00EC15D7">
        <w:t>решить</w:t>
      </w:r>
      <w:r w:rsidRPr="00EC15D7">
        <w:rPr>
          <w:spacing w:val="-3"/>
        </w:rPr>
        <w:t xml:space="preserve"> </w:t>
      </w:r>
      <w:r w:rsidRPr="00EC15D7">
        <w:t>не</w:t>
      </w:r>
      <w:r w:rsidRPr="00EC15D7">
        <w:rPr>
          <w:spacing w:val="-2"/>
        </w:rPr>
        <w:t xml:space="preserve"> </w:t>
      </w:r>
      <w:r w:rsidRPr="00EC15D7">
        <w:t>удалось</w:t>
      </w:r>
      <w:r w:rsidRPr="00EC15D7">
        <w:rPr>
          <w:spacing w:val="-3"/>
        </w:rPr>
        <w:t xml:space="preserve"> </w:t>
      </w:r>
      <w:r w:rsidRPr="00EC15D7">
        <w:t>и</w:t>
      </w:r>
      <w:r w:rsidRPr="00EC15D7">
        <w:rPr>
          <w:spacing w:val="-3"/>
        </w:rPr>
        <w:t xml:space="preserve"> </w:t>
      </w:r>
      <w:r w:rsidRPr="00EC15D7">
        <w:rPr>
          <w:spacing w:val="-2"/>
        </w:rPr>
        <w:t>почему;</w:t>
      </w:r>
    </w:p>
    <w:p w:rsidR="00CD5C87" w:rsidRPr="00EC15D7" w:rsidRDefault="00F33EA3" w:rsidP="00E205CB">
      <w:pPr>
        <w:pStyle w:val="a3"/>
        <w:spacing w:before="146" w:line="364" w:lineRule="auto"/>
        <w:ind w:right="268"/>
        <w:jc w:val="left"/>
      </w:pPr>
      <w:r w:rsidRPr="00EC15D7">
        <w:t xml:space="preserve">какие новые проблемы, трудности появились, над чем предстоит работать педагогическому </w:t>
      </w:r>
      <w:r w:rsidRPr="00EC15D7">
        <w:rPr>
          <w:spacing w:val="-2"/>
        </w:rPr>
        <w:t>коллективу.</w:t>
      </w:r>
    </w:p>
    <w:p w:rsidR="00CD5C87" w:rsidRPr="00EC15D7" w:rsidRDefault="00F33EA3" w:rsidP="00E205CB">
      <w:pPr>
        <w:pStyle w:val="a3"/>
        <w:spacing w:before="3"/>
        <w:ind w:left="941" w:firstLine="0"/>
        <w:jc w:val="left"/>
      </w:pPr>
      <w:r w:rsidRPr="00EC15D7">
        <w:t>Состояние</w:t>
      </w:r>
      <w:r w:rsidRPr="00EC15D7">
        <w:rPr>
          <w:spacing w:val="-8"/>
        </w:rPr>
        <w:t xml:space="preserve"> </w:t>
      </w:r>
      <w:r w:rsidRPr="00EC15D7">
        <w:t>совместной</w:t>
      </w:r>
      <w:r w:rsidRPr="00EC15D7">
        <w:rPr>
          <w:spacing w:val="-4"/>
        </w:rPr>
        <w:t xml:space="preserve"> </w:t>
      </w:r>
      <w:r w:rsidRPr="00EC15D7">
        <w:t>деятельности</w:t>
      </w:r>
      <w:r w:rsidRPr="00EC15D7">
        <w:rPr>
          <w:spacing w:val="-4"/>
        </w:rPr>
        <w:t xml:space="preserve"> </w:t>
      </w:r>
      <w:r w:rsidRPr="00EC15D7">
        <w:t>обучающихся</w:t>
      </w:r>
      <w:r w:rsidRPr="00EC15D7">
        <w:rPr>
          <w:spacing w:val="-7"/>
        </w:rPr>
        <w:t xml:space="preserve"> </w:t>
      </w:r>
      <w:r w:rsidRPr="00EC15D7">
        <w:t>и</w:t>
      </w:r>
      <w:r w:rsidRPr="00EC15D7">
        <w:rPr>
          <w:spacing w:val="-4"/>
        </w:rPr>
        <w:t xml:space="preserve"> </w:t>
      </w:r>
      <w:r w:rsidRPr="00EC15D7">
        <w:rPr>
          <w:spacing w:val="-2"/>
        </w:rPr>
        <w:t>взрослых.</w:t>
      </w:r>
    </w:p>
    <w:p w:rsidR="00CD5C87" w:rsidRPr="00EC15D7" w:rsidRDefault="00F33EA3" w:rsidP="00E205CB">
      <w:pPr>
        <w:pStyle w:val="a3"/>
        <w:spacing w:before="147" w:line="367" w:lineRule="auto"/>
        <w:ind w:right="270"/>
        <w:jc w:val="left"/>
      </w:pPr>
      <w:r w:rsidRPr="00EC15D7">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D5C87" w:rsidRPr="00EC15D7" w:rsidRDefault="00F33EA3" w:rsidP="00E205CB">
      <w:pPr>
        <w:pStyle w:val="a3"/>
        <w:spacing w:before="1" w:line="367" w:lineRule="auto"/>
        <w:ind w:right="264"/>
        <w:jc w:val="left"/>
      </w:pPr>
      <w:r w:rsidRPr="00EC15D7">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D5C87" w:rsidRPr="00EC15D7" w:rsidRDefault="00F33EA3" w:rsidP="00E205CB">
      <w:pPr>
        <w:pStyle w:val="a3"/>
        <w:spacing w:line="367" w:lineRule="auto"/>
        <w:ind w:right="265"/>
        <w:jc w:val="left"/>
      </w:pPr>
      <w:r w:rsidRPr="00EC15D7">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D5C87" w:rsidRPr="00EC15D7" w:rsidRDefault="00F33EA3" w:rsidP="00E205CB">
      <w:pPr>
        <w:pStyle w:val="a3"/>
        <w:spacing w:line="367" w:lineRule="auto"/>
        <w:ind w:right="271"/>
        <w:jc w:val="left"/>
      </w:pPr>
      <w:r w:rsidRPr="00EC15D7">
        <w:t>Результаты</w:t>
      </w:r>
      <w:r w:rsidRPr="00EC15D7">
        <w:rPr>
          <w:spacing w:val="-4"/>
        </w:rPr>
        <w:t xml:space="preserve"> </w:t>
      </w:r>
      <w:r w:rsidRPr="00EC15D7">
        <w:t>обсуждаются</w:t>
      </w:r>
      <w:r w:rsidRPr="00EC15D7">
        <w:rPr>
          <w:spacing w:val="-4"/>
        </w:rPr>
        <w:t xml:space="preserve"> </w:t>
      </w:r>
      <w:r w:rsidRPr="00EC15D7">
        <w:t>на</w:t>
      </w:r>
      <w:r w:rsidRPr="00EC15D7">
        <w:rPr>
          <w:spacing w:val="-4"/>
        </w:rPr>
        <w:t xml:space="preserve"> </w:t>
      </w:r>
      <w:r w:rsidRPr="00EC15D7">
        <w:t>заседании</w:t>
      </w:r>
      <w:r w:rsidRPr="00EC15D7">
        <w:rPr>
          <w:spacing w:val="-3"/>
        </w:rPr>
        <w:t xml:space="preserve"> </w:t>
      </w:r>
      <w:r w:rsidRPr="00EC15D7">
        <w:t>методических</w:t>
      </w:r>
      <w:r w:rsidRPr="00EC15D7">
        <w:rPr>
          <w:spacing w:val="-2"/>
        </w:rPr>
        <w:t xml:space="preserve"> </w:t>
      </w:r>
      <w:r w:rsidRPr="00EC15D7">
        <w:t>объединений</w:t>
      </w:r>
      <w:r w:rsidRPr="00EC15D7">
        <w:rPr>
          <w:spacing w:val="-3"/>
        </w:rPr>
        <w:t xml:space="preserve"> </w:t>
      </w:r>
      <w:r w:rsidRPr="00EC15D7">
        <w:t>классных</w:t>
      </w:r>
      <w:r w:rsidRPr="00EC15D7">
        <w:rPr>
          <w:spacing w:val="-3"/>
        </w:rPr>
        <w:t xml:space="preserve"> </w:t>
      </w:r>
      <w:r w:rsidRPr="00EC15D7">
        <w:t>руководителей или педагогическом совете.</w:t>
      </w:r>
    </w:p>
    <w:p w:rsidR="00CD5C87" w:rsidRPr="00EC15D7" w:rsidRDefault="00F33EA3" w:rsidP="00E205CB">
      <w:pPr>
        <w:pStyle w:val="a3"/>
        <w:spacing w:line="367" w:lineRule="auto"/>
        <w:ind w:right="273"/>
        <w:jc w:val="left"/>
      </w:pPr>
      <w:r w:rsidRPr="00EC15D7">
        <w:t>Внимание сосредотачивается на вопросах, связанных с качеством (выбираются вопросы, которые помогут проанализировать проделанную работу):</w:t>
      </w:r>
    </w:p>
    <w:p w:rsidR="00CD5C87" w:rsidRPr="00EC15D7" w:rsidRDefault="00F33EA3" w:rsidP="00E205CB">
      <w:pPr>
        <w:pStyle w:val="a3"/>
        <w:spacing w:line="367" w:lineRule="auto"/>
        <w:ind w:left="941" w:right="2282" w:firstLine="0"/>
        <w:jc w:val="left"/>
      </w:pPr>
      <w:r w:rsidRPr="00EC15D7">
        <w:t>реализации</w:t>
      </w:r>
      <w:r w:rsidRPr="00EC15D7">
        <w:rPr>
          <w:spacing w:val="-9"/>
        </w:rPr>
        <w:t xml:space="preserve"> </w:t>
      </w:r>
      <w:r w:rsidRPr="00EC15D7">
        <w:t>воспитательного</w:t>
      </w:r>
      <w:r w:rsidRPr="00EC15D7">
        <w:rPr>
          <w:spacing w:val="-9"/>
        </w:rPr>
        <w:t xml:space="preserve"> </w:t>
      </w:r>
      <w:r w:rsidRPr="00EC15D7">
        <w:t>потенциала</w:t>
      </w:r>
      <w:r w:rsidRPr="00EC15D7">
        <w:rPr>
          <w:spacing w:val="-8"/>
        </w:rPr>
        <w:t xml:space="preserve"> </w:t>
      </w:r>
      <w:r w:rsidRPr="00EC15D7">
        <w:t>урочной</w:t>
      </w:r>
      <w:r w:rsidRPr="00EC15D7">
        <w:rPr>
          <w:spacing w:val="-9"/>
        </w:rPr>
        <w:t xml:space="preserve"> </w:t>
      </w:r>
      <w:r w:rsidRPr="00EC15D7">
        <w:t>деятельности; организуемой внеурочной деятельности обучающихся;</w:t>
      </w:r>
    </w:p>
    <w:p w:rsidR="00CD5C87" w:rsidRPr="00EC15D7" w:rsidRDefault="00F33EA3" w:rsidP="00E205CB">
      <w:pPr>
        <w:pStyle w:val="a3"/>
        <w:spacing w:line="367" w:lineRule="auto"/>
        <w:ind w:left="941" w:right="3729" w:firstLine="0"/>
        <w:jc w:val="left"/>
      </w:pPr>
      <w:r w:rsidRPr="00EC15D7">
        <w:t>деятельности классных руководителей и их классов; проводимых</w:t>
      </w:r>
      <w:r w:rsidRPr="00EC15D7">
        <w:rPr>
          <w:spacing w:val="-9"/>
        </w:rPr>
        <w:t xml:space="preserve"> </w:t>
      </w:r>
      <w:r w:rsidRPr="00EC15D7">
        <w:t>общешкольных</w:t>
      </w:r>
      <w:r w:rsidRPr="00EC15D7">
        <w:rPr>
          <w:spacing w:val="-9"/>
        </w:rPr>
        <w:t xml:space="preserve"> </w:t>
      </w:r>
      <w:r w:rsidRPr="00EC15D7">
        <w:t>основных</w:t>
      </w:r>
      <w:r w:rsidRPr="00EC15D7">
        <w:rPr>
          <w:spacing w:val="-9"/>
        </w:rPr>
        <w:t xml:space="preserve"> </w:t>
      </w:r>
      <w:r w:rsidRPr="00EC15D7">
        <w:t>дел,</w:t>
      </w:r>
      <w:r w:rsidRPr="00EC15D7">
        <w:rPr>
          <w:spacing w:val="-10"/>
        </w:rPr>
        <w:t xml:space="preserve"> </w:t>
      </w:r>
      <w:r w:rsidRPr="00EC15D7">
        <w:t>мероприятий;</w:t>
      </w:r>
    </w:p>
    <w:p w:rsidR="00CD5C87" w:rsidRPr="00EC15D7" w:rsidRDefault="00CD5C87" w:rsidP="00E205CB">
      <w:pPr>
        <w:spacing w:line="367"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0"/>
        <w:ind w:left="941" w:firstLine="0"/>
        <w:jc w:val="left"/>
      </w:pPr>
      <w:r w:rsidRPr="00EC15D7">
        <w:lastRenderedPageBreak/>
        <w:t>внешкольных</w:t>
      </w:r>
      <w:r w:rsidRPr="00EC15D7">
        <w:rPr>
          <w:spacing w:val="-5"/>
        </w:rPr>
        <w:t xml:space="preserve"> </w:t>
      </w:r>
      <w:r w:rsidRPr="00EC15D7">
        <w:rPr>
          <w:spacing w:val="-2"/>
        </w:rPr>
        <w:t>мероприятий;</w:t>
      </w:r>
    </w:p>
    <w:p w:rsidR="00CD5C87" w:rsidRPr="00EC15D7" w:rsidRDefault="00F33EA3" w:rsidP="00E205CB">
      <w:pPr>
        <w:pStyle w:val="a3"/>
        <w:spacing w:before="146" w:line="367" w:lineRule="auto"/>
        <w:ind w:left="941" w:right="2282" w:firstLine="0"/>
        <w:jc w:val="left"/>
      </w:pPr>
      <w:r w:rsidRPr="00EC15D7">
        <w:t>создания</w:t>
      </w:r>
      <w:r w:rsidRPr="00EC15D7">
        <w:rPr>
          <w:spacing w:val="-8"/>
        </w:rPr>
        <w:t xml:space="preserve"> </w:t>
      </w:r>
      <w:r w:rsidRPr="00EC15D7">
        <w:t>и</w:t>
      </w:r>
      <w:r w:rsidRPr="00EC15D7">
        <w:rPr>
          <w:spacing w:val="-9"/>
        </w:rPr>
        <w:t xml:space="preserve"> </w:t>
      </w:r>
      <w:r w:rsidRPr="00EC15D7">
        <w:t>поддержки</w:t>
      </w:r>
      <w:r w:rsidRPr="00EC15D7">
        <w:rPr>
          <w:spacing w:val="-9"/>
        </w:rPr>
        <w:t xml:space="preserve"> </w:t>
      </w:r>
      <w:r w:rsidRPr="00EC15D7">
        <w:t>предметно-пространственной</w:t>
      </w:r>
      <w:r w:rsidRPr="00EC15D7">
        <w:rPr>
          <w:spacing w:val="-8"/>
        </w:rPr>
        <w:t xml:space="preserve"> </w:t>
      </w:r>
      <w:r w:rsidRPr="00EC15D7">
        <w:t>среды; взаимодействия с родительским сообществом;</w:t>
      </w:r>
    </w:p>
    <w:p w:rsidR="00CD5C87" w:rsidRPr="00EC15D7" w:rsidRDefault="00F33EA3" w:rsidP="00E205CB">
      <w:pPr>
        <w:pStyle w:val="a3"/>
        <w:spacing w:before="1"/>
        <w:ind w:left="941" w:firstLine="0"/>
        <w:jc w:val="left"/>
      </w:pPr>
      <w:r w:rsidRPr="00EC15D7">
        <w:t>деятельности</w:t>
      </w:r>
      <w:r w:rsidRPr="00EC15D7">
        <w:rPr>
          <w:spacing w:val="-6"/>
        </w:rPr>
        <w:t xml:space="preserve"> </w:t>
      </w:r>
      <w:r w:rsidRPr="00EC15D7">
        <w:t>ученического</w:t>
      </w:r>
      <w:r w:rsidRPr="00EC15D7">
        <w:rPr>
          <w:spacing w:val="-7"/>
        </w:rPr>
        <w:t xml:space="preserve"> </w:t>
      </w:r>
      <w:r w:rsidRPr="00EC15D7">
        <w:rPr>
          <w:spacing w:val="-2"/>
        </w:rPr>
        <w:t>самоуправления;</w:t>
      </w:r>
    </w:p>
    <w:p w:rsidR="00CD5C87" w:rsidRPr="00EC15D7" w:rsidRDefault="00F33EA3" w:rsidP="00E205CB">
      <w:pPr>
        <w:pStyle w:val="a3"/>
        <w:spacing w:before="146"/>
        <w:ind w:left="941" w:firstLine="0"/>
        <w:jc w:val="left"/>
      </w:pPr>
      <w:r w:rsidRPr="00EC15D7">
        <w:t>деятельности</w:t>
      </w:r>
      <w:r w:rsidRPr="00EC15D7">
        <w:rPr>
          <w:spacing w:val="-3"/>
        </w:rPr>
        <w:t xml:space="preserve"> </w:t>
      </w:r>
      <w:r w:rsidRPr="00EC15D7">
        <w:t>по</w:t>
      </w:r>
      <w:r w:rsidRPr="00EC15D7">
        <w:rPr>
          <w:spacing w:val="-6"/>
        </w:rPr>
        <w:t xml:space="preserve"> </w:t>
      </w:r>
      <w:r w:rsidRPr="00EC15D7">
        <w:t>профилактике</w:t>
      </w:r>
      <w:r w:rsidRPr="00EC15D7">
        <w:rPr>
          <w:spacing w:val="-4"/>
        </w:rPr>
        <w:t xml:space="preserve"> </w:t>
      </w:r>
      <w:r w:rsidRPr="00EC15D7">
        <w:t>и</w:t>
      </w:r>
      <w:r w:rsidRPr="00EC15D7">
        <w:rPr>
          <w:spacing w:val="-4"/>
        </w:rPr>
        <w:t xml:space="preserve"> </w:t>
      </w:r>
      <w:r w:rsidRPr="00EC15D7">
        <w:rPr>
          <w:spacing w:val="-2"/>
        </w:rPr>
        <w:t>безопасности;</w:t>
      </w:r>
    </w:p>
    <w:p w:rsidR="00CD5C87" w:rsidRPr="00EC15D7" w:rsidRDefault="00F33EA3" w:rsidP="00E205CB">
      <w:pPr>
        <w:pStyle w:val="a3"/>
        <w:spacing w:before="146" w:line="367" w:lineRule="auto"/>
        <w:ind w:left="941" w:right="4640" w:firstLine="0"/>
        <w:jc w:val="left"/>
      </w:pPr>
      <w:r w:rsidRPr="00EC15D7">
        <w:t>реализации</w:t>
      </w:r>
      <w:r w:rsidRPr="00EC15D7">
        <w:rPr>
          <w:spacing w:val="-12"/>
        </w:rPr>
        <w:t xml:space="preserve"> </w:t>
      </w:r>
      <w:r w:rsidRPr="00EC15D7">
        <w:t>потенциала</w:t>
      </w:r>
      <w:r w:rsidRPr="00EC15D7">
        <w:rPr>
          <w:spacing w:val="-12"/>
        </w:rPr>
        <w:t xml:space="preserve"> </w:t>
      </w:r>
      <w:r w:rsidRPr="00EC15D7">
        <w:t>социального</w:t>
      </w:r>
      <w:r w:rsidRPr="00EC15D7">
        <w:rPr>
          <w:spacing w:val="-13"/>
        </w:rPr>
        <w:t xml:space="preserve"> </w:t>
      </w:r>
      <w:r w:rsidRPr="00EC15D7">
        <w:t>партнёрства; деятельности по профориентации обучающихся; и другое по дополнительным модулям.</w:t>
      </w:r>
    </w:p>
    <w:p w:rsidR="00CD5C87" w:rsidRPr="00EC15D7" w:rsidRDefault="00F33EA3" w:rsidP="00E205CB">
      <w:pPr>
        <w:pStyle w:val="a3"/>
        <w:spacing w:line="367" w:lineRule="auto"/>
        <w:ind w:right="266"/>
        <w:jc w:val="left"/>
      </w:pPr>
      <w:r w:rsidRPr="00EC15D7">
        <w:t>Итогом самоанализа является перечень выявленных проблем, над решением которых предстоит работать педагогическому коллективу.</w:t>
      </w:r>
    </w:p>
    <w:p w:rsidR="00CD5C87" w:rsidRPr="00EC15D7" w:rsidRDefault="00F33EA3" w:rsidP="00E205CB">
      <w:pPr>
        <w:pStyle w:val="a3"/>
        <w:spacing w:line="367" w:lineRule="auto"/>
        <w:ind w:right="268"/>
        <w:jc w:val="left"/>
      </w:pPr>
      <w:r w:rsidRPr="00EC15D7">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D5C87" w:rsidRPr="00EC15D7" w:rsidRDefault="00CD5C87" w:rsidP="00E205CB">
      <w:pPr>
        <w:pStyle w:val="a3"/>
        <w:ind w:left="0" w:firstLine="0"/>
        <w:jc w:val="left"/>
      </w:pPr>
    </w:p>
    <w:p w:rsidR="00CD5C87" w:rsidRPr="00EC15D7" w:rsidRDefault="00CD5C87" w:rsidP="00E205CB">
      <w:pPr>
        <w:pStyle w:val="a3"/>
        <w:spacing w:before="3"/>
        <w:ind w:left="0" w:firstLine="0"/>
        <w:jc w:val="left"/>
      </w:pPr>
    </w:p>
    <w:p w:rsidR="00CD5C87" w:rsidRPr="00EC15D7" w:rsidRDefault="00F33EA3" w:rsidP="007D139C">
      <w:pPr>
        <w:pStyle w:val="Heading1"/>
        <w:numPr>
          <w:ilvl w:val="0"/>
          <w:numId w:val="90"/>
        </w:numPr>
        <w:tabs>
          <w:tab w:val="left" w:pos="4049"/>
        </w:tabs>
        <w:ind w:left="4049"/>
        <w:jc w:val="left"/>
      </w:pPr>
      <w:r w:rsidRPr="00EC15D7">
        <w:t>Организационный</w:t>
      </w:r>
      <w:r w:rsidRPr="00EC15D7">
        <w:rPr>
          <w:spacing w:val="-12"/>
        </w:rPr>
        <w:t xml:space="preserve"> </w:t>
      </w:r>
      <w:r w:rsidRPr="00EC15D7">
        <w:rPr>
          <w:spacing w:val="-2"/>
        </w:rPr>
        <w:t>раздел</w:t>
      </w:r>
    </w:p>
    <w:p w:rsidR="00CD5C87" w:rsidRPr="00EC15D7" w:rsidRDefault="00CD5C87" w:rsidP="00E205CB">
      <w:pPr>
        <w:pStyle w:val="a3"/>
        <w:spacing w:before="2"/>
        <w:ind w:left="0" w:firstLine="0"/>
        <w:jc w:val="left"/>
        <w:rPr>
          <w:b/>
        </w:rPr>
      </w:pPr>
    </w:p>
    <w:p w:rsidR="00CD5C87" w:rsidRPr="00EC15D7" w:rsidRDefault="00F33EA3" w:rsidP="00E205CB">
      <w:pPr>
        <w:ind w:left="941"/>
        <w:rPr>
          <w:b/>
          <w:sz w:val="24"/>
          <w:szCs w:val="24"/>
        </w:rPr>
      </w:pPr>
      <w:r w:rsidRPr="00EC15D7">
        <w:rPr>
          <w:b/>
          <w:sz w:val="24"/>
          <w:szCs w:val="24"/>
        </w:rPr>
        <w:t>3.1</w:t>
      </w:r>
      <w:r w:rsidRPr="00EC15D7">
        <w:rPr>
          <w:b/>
          <w:spacing w:val="-5"/>
          <w:sz w:val="24"/>
          <w:szCs w:val="24"/>
        </w:rPr>
        <w:t xml:space="preserve"> </w:t>
      </w:r>
      <w:r w:rsidRPr="00EC15D7">
        <w:rPr>
          <w:b/>
          <w:sz w:val="24"/>
          <w:szCs w:val="24"/>
        </w:rPr>
        <w:t>Учебный</w:t>
      </w:r>
      <w:r w:rsidRPr="00EC15D7">
        <w:rPr>
          <w:b/>
          <w:spacing w:val="-4"/>
          <w:sz w:val="24"/>
          <w:szCs w:val="24"/>
        </w:rPr>
        <w:t xml:space="preserve"> </w:t>
      </w:r>
      <w:r w:rsidRPr="00EC15D7">
        <w:rPr>
          <w:b/>
          <w:sz w:val="24"/>
          <w:szCs w:val="24"/>
        </w:rPr>
        <w:t>план</w:t>
      </w:r>
      <w:r w:rsidRPr="00EC15D7">
        <w:rPr>
          <w:b/>
          <w:spacing w:val="-2"/>
          <w:sz w:val="24"/>
          <w:szCs w:val="24"/>
        </w:rPr>
        <w:t xml:space="preserve"> </w:t>
      </w:r>
      <w:r w:rsidRPr="00EC15D7">
        <w:rPr>
          <w:b/>
          <w:sz w:val="24"/>
          <w:szCs w:val="24"/>
        </w:rPr>
        <w:t>среднего</w:t>
      </w:r>
      <w:r w:rsidRPr="00EC15D7">
        <w:rPr>
          <w:b/>
          <w:spacing w:val="-3"/>
          <w:sz w:val="24"/>
          <w:szCs w:val="24"/>
        </w:rPr>
        <w:t xml:space="preserve"> </w:t>
      </w:r>
      <w:r w:rsidRPr="00EC15D7">
        <w:rPr>
          <w:b/>
          <w:sz w:val="24"/>
          <w:szCs w:val="24"/>
        </w:rPr>
        <w:t>общего</w:t>
      </w:r>
      <w:r w:rsidRPr="00EC15D7">
        <w:rPr>
          <w:b/>
          <w:spacing w:val="-3"/>
          <w:sz w:val="24"/>
          <w:szCs w:val="24"/>
        </w:rPr>
        <w:t xml:space="preserve"> </w:t>
      </w:r>
      <w:r w:rsidRPr="00EC15D7">
        <w:rPr>
          <w:b/>
          <w:spacing w:val="-2"/>
          <w:sz w:val="24"/>
          <w:szCs w:val="24"/>
        </w:rPr>
        <w:t>образования.</w:t>
      </w:r>
    </w:p>
    <w:p w:rsidR="00CD5C87" w:rsidRPr="00EC15D7" w:rsidRDefault="00F33EA3" w:rsidP="00E205CB">
      <w:pPr>
        <w:pStyle w:val="a3"/>
        <w:spacing w:before="135" w:line="362" w:lineRule="auto"/>
        <w:ind w:right="265"/>
        <w:jc w:val="left"/>
      </w:pPr>
      <w:r w:rsidRPr="00EC15D7">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EC15D7">
        <w:rPr>
          <w:rFonts w:ascii="Calibri" w:hAnsi="Calibri"/>
          <w:position w:val="8"/>
        </w:rPr>
        <w:t>19</w:t>
      </w:r>
      <w:r w:rsidRPr="00EC15D7">
        <w:t>.</w:t>
      </w:r>
      <w:r w:rsidR="00FE6654" w:rsidRPr="00EC15D7">
        <w:t xml:space="preserve"> (Приложение 2)</w:t>
      </w:r>
    </w:p>
    <w:p w:rsidR="00CD5C87" w:rsidRPr="00EC15D7" w:rsidRDefault="00F33EA3" w:rsidP="00E205CB">
      <w:pPr>
        <w:pStyle w:val="a3"/>
        <w:ind w:left="941" w:firstLine="0"/>
        <w:jc w:val="left"/>
      </w:pPr>
      <w:r w:rsidRPr="00EC15D7">
        <w:t>Учебный</w:t>
      </w:r>
      <w:r w:rsidRPr="00EC15D7">
        <w:rPr>
          <w:spacing w:val="-5"/>
        </w:rPr>
        <w:t xml:space="preserve"> </w:t>
      </w:r>
      <w:r w:rsidRPr="00EC15D7">
        <w:rPr>
          <w:spacing w:val="-2"/>
        </w:rPr>
        <w:t>план:</w:t>
      </w:r>
    </w:p>
    <w:p w:rsidR="00CD5C87" w:rsidRPr="00EC15D7" w:rsidRDefault="00F33EA3" w:rsidP="00E205CB">
      <w:pPr>
        <w:pStyle w:val="a3"/>
        <w:spacing w:before="136"/>
        <w:ind w:left="941" w:firstLine="0"/>
        <w:jc w:val="left"/>
      </w:pPr>
      <w:r w:rsidRPr="00EC15D7">
        <w:t>фиксирует</w:t>
      </w:r>
      <w:r w:rsidRPr="00EC15D7">
        <w:rPr>
          <w:spacing w:val="-8"/>
        </w:rPr>
        <w:t xml:space="preserve"> </w:t>
      </w:r>
      <w:r w:rsidRPr="00EC15D7">
        <w:t>максимальный</w:t>
      </w:r>
      <w:r w:rsidRPr="00EC15D7">
        <w:rPr>
          <w:spacing w:val="-5"/>
        </w:rPr>
        <w:t xml:space="preserve"> </w:t>
      </w:r>
      <w:r w:rsidRPr="00EC15D7">
        <w:t>объем</w:t>
      </w:r>
      <w:r w:rsidRPr="00EC15D7">
        <w:rPr>
          <w:spacing w:val="-5"/>
        </w:rPr>
        <w:t xml:space="preserve"> </w:t>
      </w:r>
      <w:r w:rsidRPr="00EC15D7">
        <w:t>учебной</w:t>
      </w:r>
      <w:r w:rsidRPr="00EC15D7">
        <w:rPr>
          <w:spacing w:val="-5"/>
        </w:rPr>
        <w:t xml:space="preserve"> </w:t>
      </w:r>
      <w:r w:rsidRPr="00EC15D7">
        <w:t>нагрузки</w:t>
      </w:r>
      <w:r w:rsidRPr="00EC15D7">
        <w:rPr>
          <w:spacing w:val="-5"/>
        </w:rPr>
        <w:t xml:space="preserve"> </w:t>
      </w:r>
      <w:r w:rsidRPr="00EC15D7">
        <w:rPr>
          <w:spacing w:val="-2"/>
        </w:rPr>
        <w:t>обучающихся;</w:t>
      </w:r>
    </w:p>
    <w:p w:rsidR="00CD5C87" w:rsidRPr="00EC15D7" w:rsidRDefault="00F33EA3" w:rsidP="00E205CB">
      <w:pPr>
        <w:pStyle w:val="a3"/>
        <w:spacing w:before="140" w:line="360" w:lineRule="auto"/>
        <w:ind w:right="271"/>
        <w:jc w:val="left"/>
      </w:pPr>
      <w:r w:rsidRPr="00EC15D7">
        <w:t>определяет (регламентирует) перечень учебных предметов, курсов и время, отводимое на</w:t>
      </w:r>
      <w:r w:rsidRPr="00EC15D7">
        <w:rPr>
          <w:spacing w:val="40"/>
        </w:rPr>
        <w:t xml:space="preserve"> </w:t>
      </w:r>
      <w:r w:rsidRPr="00EC15D7">
        <w:t>их освоение и организацию;</w:t>
      </w:r>
    </w:p>
    <w:p w:rsidR="00CD5C87" w:rsidRPr="00EC15D7" w:rsidRDefault="00F33EA3" w:rsidP="00E205CB">
      <w:pPr>
        <w:pStyle w:val="a3"/>
        <w:ind w:left="941" w:firstLine="0"/>
        <w:jc w:val="left"/>
      </w:pPr>
      <w:r w:rsidRPr="00EC15D7">
        <w:t>распределяет</w:t>
      </w:r>
      <w:r w:rsidRPr="00EC15D7">
        <w:rPr>
          <w:spacing w:val="1"/>
        </w:rPr>
        <w:t xml:space="preserve"> </w:t>
      </w:r>
      <w:r w:rsidRPr="00EC15D7">
        <w:t>учебные</w:t>
      </w:r>
      <w:r w:rsidRPr="00EC15D7">
        <w:rPr>
          <w:spacing w:val="-3"/>
        </w:rPr>
        <w:t xml:space="preserve"> </w:t>
      </w:r>
      <w:r w:rsidRPr="00EC15D7">
        <w:t>предметы,</w:t>
      </w:r>
      <w:r w:rsidRPr="00EC15D7">
        <w:rPr>
          <w:spacing w:val="-3"/>
        </w:rPr>
        <w:t xml:space="preserve"> </w:t>
      </w:r>
      <w:r w:rsidRPr="00EC15D7">
        <w:t>курсы,</w:t>
      </w:r>
      <w:r w:rsidRPr="00EC15D7">
        <w:rPr>
          <w:spacing w:val="-3"/>
        </w:rPr>
        <w:t xml:space="preserve"> </w:t>
      </w:r>
      <w:r w:rsidRPr="00EC15D7">
        <w:t>модули</w:t>
      </w:r>
      <w:r w:rsidRPr="00EC15D7">
        <w:rPr>
          <w:spacing w:val="-3"/>
        </w:rPr>
        <w:t xml:space="preserve"> </w:t>
      </w:r>
      <w:r w:rsidRPr="00EC15D7">
        <w:t>по</w:t>
      </w:r>
      <w:r w:rsidRPr="00EC15D7">
        <w:rPr>
          <w:spacing w:val="-3"/>
        </w:rPr>
        <w:t xml:space="preserve"> </w:t>
      </w:r>
      <w:r w:rsidRPr="00EC15D7">
        <w:t>классам</w:t>
      </w:r>
      <w:r w:rsidRPr="00EC15D7">
        <w:rPr>
          <w:spacing w:val="-4"/>
        </w:rPr>
        <w:t xml:space="preserve"> </w:t>
      </w:r>
      <w:r w:rsidRPr="00EC15D7">
        <w:t>и</w:t>
      </w:r>
      <w:r w:rsidRPr="00EC15D7">
        <w:rPr>
          <w:spacing w:val="2"/>
        </w:rPr>
        <w:t xml:space="preserve"> </w:t>
      </w:r>
      <w:r w:rsidRPr="00EC15D7">
        <w:t>учебным</w:t>
      </w:r>
      <w:r w:rsidRPr="00EC15D7">
        <w:rPr>
          <w:spacing w:val="-4"/>
        </w:rPr>
        <w:t xml:space="preserve"> </w:t>
      </w:r>
      <w:r w:rsidRPr="00EC15D7">
        <w:rPr>
          <w:spacing w:val="-2"/>
        </w:rPr>
        <w:t>годам.</w:t>
      </w:r>
    </w:p>
    <w:p w:rsidR="00CD5C87" w:rsidRPr="00EC15D7" w:rsidRDefault="00F33EA3" w:rsidP="00E205CB">
      <w:pPr>
        <w:pStyle w:val="a3"/>
        <w:spacing w:before="137" w:line="360" w:lineRule="auto"/>
        <w:ind w:right="270"/>
        <w:jc w:val="left"/>
      </w:pPr>
      <w:r w:rsidRPr="00EC15D7">
        <w:t>Учебный план обеспечивает преподавание и изучение государственного языка Российской Федерации,</w:t>
      </w:r>
      <w:r w:rsidRPr="00EC15D7">
        <w:rPr>
          <w:spacing w:val="74"/>
        </w:rPr>
        <w:t xml:space="preserve"> </w:t>
      </w:r>
      <w:r w:rsidRPr="00EC15D7">
        <w:t>а</w:t>
      </w:r>
      <w:r w:rsidRPr="00EC15D7">
        <w:rPr>
          <w:spacing w:val="76"/>
        </w:rPr>
        <w:t xml:space="preserve"> </w:t>
      </w:r>
      <w:r w:rsidRPr="00EC15D7">
        <w:t>также</w:t>
      </w:r>
      <w:r w:rsidRPr="00EC15D7">
        <w:rPr>
          <w:spacing w:val="78"/>
        </w:rPr>
        <w:t xml:space="preserve"> </w:t>
      </w:r>
      <w:r w:rsidRPr="00EC15D7">
        <w:t>возможность</w:t>
      </w:r>
      <w:r w:rsidRPr="00EC15D7">
        <w:rPr>
          <w:spacing w:val="78"/>
        </w:rPr>
        <w:t xml:space="preserve"> </w:t>
      </w:r>
      <w:r w:rsidRPr="00EC15D7">
        <w:t>преподавания</w:t>
      </w:r>
      <w:r w:rsidRPr="00EC15D7">
        <w:rPr>
          <w:spacing w:val="76"/>
        </w:rPr>
        <w:t xml:space="preserve"> </w:t>
      </w:r>
      <w:r w:rsidRPr="00EC15D7">
        <w:t>и</w:t>
      </w:r>
      <w:r w:rsidRPr="00EC15D7">
        <w:rPr>
          <w:spacing w:val="77"/>
        </w:rPr>
        <w:t xml:space="preserve"> </w:t>
      </w:r>
      <w:r w:rsidRPr="00EC15D7">
        <w:t>изучения</w:t>
      </w:r>
      <w:r w:rsidRPr="00EC15D7">
        <w:rPr>
          <w:spacing w:val="76"/>
        </w:rPr>
        <w:t xml:space="preserve"> </w:t>
      </w:r>
      <w:r w:rsidRPr="00EC15D7">
        <w:t>родного</w:t>
      </w:r>
      <w:r w:rsidRPr="00EC15D7">
        <w:rPr>
          <w:spacing w:val="76"/>
        </w:rPr>
        <w:t xml:space="preserve"> </w:t>
      </w:r>
      <w:r w:rsidRPr="00EC15D7">
        <w:t>языка</w:t>
      </w:r>
      <w:r w:rsidRPr="00EC15D7">
        <w:rPr>
          <w:spacing w:val="76"/>
        </w:rPr>
        <w:t xml:space="preserve"> </w:t>
      </w:r>
      <w:r w:rsidRPr="00EC15D7">
        <w:t>из</w:t>
      </w:r>
      <w:r w:rsidRPr="00EC15D7">
        <w:rPr>
          <w:spacing w:val="77"/>
        </w:rPr>
        <w:t xml:space="preserve"> </w:t>
      </w:r>
      <w:r w:rsidRPr="00EC15D7">
        <w:t>числа</w:t>
      </w:r>
      <w:r w:rsidRPr="00EC15D7">
        <w:rPr>
          <w:spacing w:val="77"/>
        </w:rPr>
        <w:t xml:space="preserve"> </w:t>
      </w:r>
      <w:r w:rsidRPr="00EC15D7">
        <w:rPr>
          <w:spacing w:val="-2"/>
        </w:rPr>
        <w:t>языков</w:t>
      </w:r>
    </w:p>
    <w:p w:rsidR="00CD5C87" w:rsidRPr="00EC15D7" w:rsidRDefault="007547D4" w:rsidP="00E205CB">
      <w:pPr>
        <w:pStyle w:val="a3"/>
        <w:spacing w:before="5"/>
        <w:ind w:left="0" w:firstLine="0"/>
        <w:jc w:val="left"/>
      </w:pPr>
      <w:r>
        <w:pict>
          <v:rect id="docshape9" o:spid="_x0000_s2050" style="position:absolute;margin-left:56.65pt;margin-top:6.05pt;width:144.05pt;height:.7pt;z-index:-15725056;mso-wrap-distance-left:0;mso-wrap-distance-right:0;mso-position-horizontal-relative:page" fillcolor="black" stroked="f">
            <w10:wrap type="topAndBottom" anchorx="page"/>
          </v:rect>
        </w:pict>
      </w:r>
    </w:p>
    <w:p w:rsidR="00CD5C87" w:rsidRPr="00EC15D7" w:rsidRDefault="00F33EA3" w:rsidP="00E205CB">
      <w:pPr>
        <w:pStyle w:val="a3"/>
        <w:spacing w:before="97"/>
        <w:ind w:firstLine="0"/>
        <w:jc w:val="left"/>
      </w:pPr>
      <w:r w:rsidRPr="00EC15D7">
        <w:rPr>
          <w:rFonts w:ascii="Calibri" w:hAnsi="Calibri"/>
          <w:position w:val="7"/>
        </w:rPr>
        <w:t>19</w:t>
      </w:r>
      <w:r w:rsidRPr="00EC15D7">
        <w:rPr>
          <w:rFonts w:ascii="Calibri" w:hAnsi="Calibri"/>
          <w:spacing w:val="40"/>
          <w:position w:val="7"/>
        </w:rPr>
        <w:t xml:space="preserve"> </w:t>
      </w:r>
      <w:r w:rsidRPr="00EC15D7">
        <w:t>Пункт</w:t>
      </w:r>
      <w:r w:rsidRPr="00EC15D7">
        <w:rPr>
          <w:spacing w:val="39"/>
        </w:rPr>
        <w:t xml:space="preserve"> </w:t>
      </w:r>
      <w:r w:rsidRPr="00EC15D7">
        <w:t>22</w:t>
      </w:r>
      <w:r w:rsidRPr="00EC15D7">
        <w:rPr>
          <w:spacing w:val="38"/>
        </w:rPr>
        <w:t xml:space="preserve"> </w:t>
      </w:r>
      <w:r w:rsidRPr="00EC15D7">
        <w:t>статьи</w:t>
      </w:r>
      <w:r w:rsidRPr="00EC15D7">
        <w:rPr>
          <w:spacing w:val="39"/>
        </w:rPr>
        <w:t xml:space="preserve"> </w:t>
      </w:r>
      <w:r w:rsidRPr="00EC15D7">
        <w:t>2</w:t>
      </w:r>
      <w:r w:rsidRPr="00EC15D7">
        <w:rPr>
          <w:spacing w:val="38"/>
        </w:rPr>
        <w:t xml:space="preserve"> </w:t>
      </w:r>
      <w:r w:rsidRPr="00EC15D7">
        <w:t>Федерального</w:t>
      </w:r>
      <w:r w:rsidRPr="00EC15D7">
        <w:rPr>
          <w:spacing w:val="38"/>
        </w:rPr>
        <w:t xml:space="preserve"> </w:t>
      </w:r>
      <w:r w:rsidRPr="00EC15D7">
        <w:t>закона</w:t>
      </w:r>
      <w:r w:rsidRPr="00EC15D7">
        <w:rPr>
          <w:spacing w:val="37"/>
        </w:rPr>
        <w:t xml:space="preserve"> </w:t>
      </w:r>
      <w:r w:rsidRPr="00EC15D7">
        <w:t>от</w:t>
      </w:r>
      <w:r w:rsidRPr="00EC15D7">
        <w:rPr>
          <w:spacing w:val="36"/>
        </w:rPr>
        <w:t xml:space="preserve"> </w:t>
      </w:r>
      <w:r w:rsidRPr="00EC15D7">
        <w:t>29</w:t>
      </w:r>
      <w:r w:rsidRPr="00EC15D7">
        <w:rPr>
          <w:spacing w:val="38"/>
        </w:rPr>
        <w:t xml:space="preserve"> </w:t>
      </w:r>
      <w:r w:rsidRPr="00EC15D7">
        <w:t>декабря</w:t>
      </w:r>
      <w:r w:rsidRPr="00EC15D7">
        <w:rPr>
          <w:spacing w:val="38"/>
        </w:rPr>
        <w:t xml:space="preserve"> </w:t>
      </w:r>
      <w:r w:rsidRPr="00EC15D7">
        <w:t>2012</w:t>
      </w:r>
      <w:r w:rsidRPr="00EC15D7">
        <w:rPr>
          <w:spacing w:val="38"/>
        </w:rPr>
        <w:t xml:space="preserve"> </w:t>
      </w:r>
      <w:r w:rsidRPr="00EC15D7">
        <w:t>г.</w:t>
      </w:r>
      <w:r w:rsidRPr="00EC15D7">
        <w:rPr>
          <w:spacing w:val="38"/>
        </w:rPr>
        <w:t xml:space="preserve"> </w:t>
      </w:r>
      <w:r w:rsidRPr="00EC15D7">
        <w:t>№</w:t>
      </w:r>
      <w:r w:rsidRPr="00EC15D7">
        <w:rPr>
          <w:spacing w:val="35"/>
        </w:rPr>
        <w:t xml:space="preserve"> </w:t>
      </w:r>
      <w:r w:rsidRPr="00EC15D7">
        <w:t>273-ФЗ</w:t>
      </w:r>
      <w:r w:rsidRPr="00EC15D7">
        <w:rPr>
          <w:spacing w:val="40"/>
        </w:rPr>
        <w:t xml:space="preserve"> </w:t>
      </w:r>
      <w:r w:rsidRPr="00EC15D7">
        <w:t>«Об</w:t>
      </w:r>
      <w:r w:rsidRPr="00EC15D7">
        <w:rPr>
          <w:spacing w:val="38"/>
        </w:rPr>
        <w:t xml:space="preserve"> </w:t>
      </w:r>
      <w:r w:rsidRPr="00EC15D7">
        <w:t>образовании</w:t>
      </w:r>
      <w:r w:rsidRPr="00EC15D7">
        <w:rPr>
          <w:spacing w:val="40"/>
        </w:rPr>
        <w:t xml:space="preserve"> </w:t>
      </w:r>
      <w:r w:rsidRPr="00EC15D7">
        <w:t>в Российской Федерации».</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360" w:lineRule="auto"/>
        <w:ind w:right="264" w:firstLine="0"/>
        <w:jc w:val="left"/>
      </w:pPr>
      <w:r w:rsidRPr="00EC15D7">
        <w:lastRenderedPageBreak/>
        <w:t xml:space="preserve">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w:t>
      </w:r>
      <w:r w:rsidRPr="00EC15D7">
        <w:rPr>
          <w:spacing w:val="-2"/>
        </w:rPr>
        <w:t>занятий.</w:t>
      </w:r>
    </w:p>
    <w:p w:rsidR="00CD5C87" w:rsidRPr="00EC15D7" w:rsidRDefault="00F33EA3" w:rsidP="00E205CB">
      <w:pPr>
        <w:pStyle w:val="a3"/>
        <w:spacing w:before="1" w:line="360" w:lineRule="auto"/>
        <w:ind w:right="267"/>
        <w:jc w:val="left"/>
      </w:pPr>
      <w:r w:rsidRPr="00EC15D7">
        <w:t>Учебный план состоит из двух частей: обязательной части и части, формируемой участниками образовательных отношений.</w:t>
      </w:r>
    </w:p>
    <w:p w:rsidR="00CD5C87" w:rsidRPr="00EC15D7" w:rsidRDefault="00F33EA3" w:rsidP="00E205CB">
      <w:pPr>
        <w:pStyle w:val="a3"/>
        <w:spacing w:line="360" w:lineRule="auto"/>
        <w:ind w:right="265"/>
        <w:jc w:val="left"/>
      </w:pPr>
      <w:r w:rsidRPr="00EC15D7">
        <w:t>Обязательная часть учебного плана определяет состав учебных предметов обязательных</w:t>
      </w:r>
      <w:r w:rsidRPr="00EC15D7">
        <w:rPr>
          <w:spacing w:val="40"/>
        </w:rPr>
        <w:t xml:space="preserve"> </w:t>
      </w:r>
      <w:r w:rsidRPr="00EC15D7">
        <w:t>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CD5C87" w:rsidRPr="00EC15D7" w:rsidRDefault="00F33EA3" w:rsidP="00E205CB">
      <w:pPr>
        <w:pStyle w:val="a3"/>
        <w:spacing w:line="360" w:lineRule="auto"/>
        <w:ind w:right="257"/>
        <w:jc w:val="left"/>
      </w:pPr>
      <w:r w:rsidRPr="00EC15D7">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D5C87" w:rsidRPr="00EC15D7" w:rsidRDefault="00F33EA3" w:rsidP="00E205CB">
      <w:pPr>
        <w:pStyle w:val="a3"/>
        <w:spacing w:before="2" w:line="360" w:lineRule="auto"/>
        <w:ind w:right="270"/>
        <w:jc w:val="left"/>
      </w:pPr>
      <w:r w:rsidRPr="00EC15D7">
        <w:t>Время, отводимое на данную часть федерального учебного плана, может быть</w:t>
      </w:r>
      <w:r w:rsidRPr="00EC15D7">
        <w:rPr>
          <w:spacing w:val="40"/>
        </w:rPr>
        <w:t xml:space="preserve"> </w:t>
      </w:r>
      <w:r w:rsidRPr="00EC15D7">
        <w:t>использовано на:</w:t>
      </w:r>
    </w:p>
    <w:p w:rsidR="00CD5C87" w:rsidRPr="00EC15D7" w:rsidRDefault="00F33EA3" w:rsidP="00E205CB">
      <w:pPr>
        <w:pStyle w:val="a3"/>
        <w:spacing w:line="360" w:lineRule="auto"/>
        <w:ind w:right="267"/>
        <w:jc w:val="left"/>
      </w:pPr>
      <w:r w:rsidRPr="00EC15D7">
        <w:t>увеличение учебных часов, предусмотренных на изучение отдельных учебных предметов обязательной части, в том числе на углубленном уровне;</w:t>
      </w:r>
    </w:p>
    <w:p w:rsidR="00CD5C87" w:rsidRPr="00EC15D7" w:rsidRDefault="00F33EA3" w:rsidP="00E205CB">
      <w:pPr>
        <w:pStyle w:val="a3"/>
        <w:spacing w:before="1" w:line="360" w:lineRule="auto"/>
        <w:ind w:right="272"/>
        <w:jc w:val="left"/>
      </w:pPr>
      <w:r w:rsidRPr="00EC15D7">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D5C87" w:rsidRPr="00EC15D7" w:rsidRDefault="00F33EA3" w:rsidP="00E205CB">
      <w:pPr>
        <w:pStyle w:val="a3"/>
        <w:ind w:left="941" w:firstLine="0"/>
        <w:jc w:val="left"/>
      </w:pPr>
      <w:r w:rsidRPr="00EC15D7">
        <w:t>другие</w:t>
      </w:r>
      <w:r w:rsidRPr="00EC15D7">
        <w:rPr>
          <w:spacing w:val="-8"/>
        </w:rPr>
        <w:t xml:space="preserve"> </w:t>
      </w:r>
      <w:r w:rsidRPr="00EC15D7">
        <w:t>виды</w:t>
      </w:r>
      <w:r w:rsidRPr="00EC15D7">
        <w:rPr>
          <w:spacing w:val="-1"/>
        </w:rPr>
        <w:t xml:space="preserve"> </w:t>
      </w:r>
      <w:r w:rsidRPr="00EC15D7">
        <w:t>учебной,</w:t>
      </w:r>
      <w:r w:rsidRPr="00EC15D7">
        <w:rPr>
          <w:spacing w:val="-3"/>
        </w:rPr>
        <w:t xml:space="preserve"> </w:t>
      </w:r>
      <w:r w:rsidRPr="00EC15D7">
        <w:t>воспитательной,</w:t>
      </w:r>
      <w:r w:rsidRPr="00EC15D7">
        <w:rPr>
          <w:spacing w:val="-5"/>
        </w:rPr>
        <w:t xml:space="preserve"> </w:t>
      </w:r>
      <w:r w:rsidRPr="00EC15D7">
        <w:t>спортивной</w:t>
      </w:r>
      <w:r w:rsidRPr="00EC15D7">
        <w:rPr>
          <w:spacing w:val="-5"/>
        </w:rPr>
        <w:t xml:space="preserve"> </w:t>
      </w:r>
      <w:r w:rsidRPr="00EC15D7">
        <w:t>и</w:t>
      </w:r>
      <w:r w:rsidRPr="00EC15D7">
        <w:rPr>
          <w:spacing w:val="-7"/>
        </w:rPr>
        <w:t xml:space="preserve"> </w:t>
      </w:r>
      <w:r w:rsidRPr="00EC15D7">
        <w:t>иной</w:t>
      </w:r>
      <w:r w:rsidRPr="00EC15D7">
        <w:rPr>
          <w:spacing w:val="-5"/>
        </w:rPr>
        <w:t xml:space="preserve"> </w:t>
      </w:r>
      <w:r w:rsidRPr="00EC15D7">
        <w:t>деятельности</w:t>
      </w:r>
      <w:r w:rsidRPr="00EC15D7">
        <w:rPr>
          <w:spacing w:val="-4"/>
        </w:rPr>
        <w:t xml:space="preserve"> </w:t>
      </w:r>
      <w:r w:rsidRPr="00EC15D7">
        <w:rPr>
          <w:spacing w:val="-2"/>
        </w:rPr>
        <w:t>обучающихся.</w:t>
      </w:r>
    </w:p>
    <w:p w:rsidR="00CD5C87" w:rsidRPr="00EC15D7" w:rsidRDefault="00F33EA3" w:rsidP="00E205CB">
      <w:pPr>
        <w:pStyle w:val="a3"/>
        <w:spacing w:before="137" w:line="360" w:lineRule="auto"/>
        <w:ind w:right="265"/>
        <w:jc w:val="left"/>
      </w:pPr>
      <w:r w:rsidRPr="00EC15D7">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CD5C87" w:rsidRPr="00EC15D7" w:rsidRDefault="00F33EA3" w:rsidP="00E205CB">
      <w:pPr>
        <w:pStyle w:val="a3"/>
        <w:spacing w:line="360" w:lineRule="auto"/>
        <w:ind w:right="264"/>
        <w:jc w:val="left"/>
      </w:pPr>
      <w:r w:rsidRPr="00EC15D7">
        <w:t>Учебный план</w:t>
      </w:r>
      <w:r w:rsidRPr="00EC15D7">
        <w:rPr>
          <w:spacing w:val="-1"/>
        </w:rPr>
        <w:t xml:space="preserve"> </w:t>
      </w:r>
      <w:r w:rsidRPr="00EC15D7">
        <w:t>определяет количество учебных занятий</w:t>
      </w:r>
      <w:r w:rsidRPr="00EC15D7">
        <w:rPr>
          <w:spacing w:val="-1"/>
        </w:rPr>
        <w:t xml:space="preserve"> </w:t>
      </w:r>
      <w:r w:rsidRPr="00EC15D7">
        <w:t>за</w:t>
      </w:r>
      <w:r w:rsidRPr="00EC15D7">
        <w:rPr>
          <w:spacing w:val="-1"/>
        </w:rPr>
        <w:t xml:space="preserve"> </w:t>
      </w:r>
      <w:r w:rsidRPr="00EC15D7">
        <w:t>2</w:t>
      </w:r>
      <w:r w:rsidRPr="00EC15D7">
        <w:rPr>
          <w:spacing w:val="-2"/>
        </w:rPr>
        <w:t xml:space="preserve"> </w:t>
      </w:r>
      <w:r w:rsidRPr="00EC15D7">
        <w:t>года на</w:t>
      </w:r>
      <w:r w:rsidRPr="00EC15D7">
        <w:rPr>
          <w:spacing w:val="-1"/>
        </w:rPr>
        <w:t xml:space="preserve"> </w:t>
      </w:r>
      <w:r w:rsidRPr="00EC15D7">
        <w:t>одного обучающегося – не менее 2170 часов и не более 2516 часов (не более 37 часов в неделю).</w:t>
      </w:r>
    </w:p>
    <w:p w:rsidR="00CD5C87" w:rsidRPr="00EC15D7" w:rsidRDefault="00CD5C87" w:rsidP="00E205CB">
      <w:pPr>
        <w:rPr>
          <w:sz w:val="24"/>
          <w:szCs w:val="24"/>
        </w:rPr>
        <w:sectPr w:rsidR="00CD5C87" w:rsidRPr="00EC15D7">
          <w:pgSz w:w="11910" w:h="16850"/>
          <w:pgMar w:top="1040" w:right="300" w:bottom="280" w:left="900" w:header="569" w:footer="0" w:gutter="0"/>
          <w:cols w:space="720"/>
        </w:sectPr>
      </w:pPr>
    </w:p>
    <w:p w:rsidR="00CD5C87" w:rsidRPr="00EC15D7" w:rsidRDefault="00CD5C87" w:rsidP="00E205CB">
      <w:pPr>
        <w:pStyle w:val="a3"/>
        <w:spacing w:before="221"/>
        <w:ind w:left="0" w:firstLine="0"/>
        <w:jc w:val="left"/>
      </w:pPr>
    </w:p>
    <w:p w:rsidR="00CD5C87" w:rsidRPr="00EC15D7" w:rsidRDefault="00F33EA3" w:rsidP="00E205CB">
      <w:pPr>
        <w:pStyle w:val="a3"/>
        <w:spacing w:before="1" w:line="360" w:lineRule="auto"/>
        <w:ind w:right="261"/>
        <w:jc w:val="left"/>
      </w:pPr>
      <w:r w:rsidRPr="00EC15D7">
        <w:t>Учебный план профиля обучения и (или) индивидуальный учебный план содержит не</w:t>
      </w:r>
      <w:r w:rsidRPr="00EC15D7">
        <w:rPr>
          <w:spacing w:val="40"/>
        </w:rPr>
        <w:t xml:space="preserve"> </w:t>
      </w:r>
      <w:r w:rsidRPr="00EC15D7">
        <w:t>менее</w:t>
      </w:r>
      <w:r w:rsidRPr="00EC15D7">
        <w:rPr>
          <w:spacing w:val="63"/>
        </w:rPr>
        <w:t xml:space="preserve">  </w:t>
      </w:r>
      <w:r w:rsidRPr="00EC15D7">
        <w:t>13</w:t>
      </w:r>
      <w:r w:rsidRPr="00EC15D7">
        <w:rPr>
          <w:spacing w:val="68"/>
        </w:rPr>
        <w:t xml:space="preserve">  </w:t>
      </w:r>
      <w:r w:rsidRPr="00EC15D7">
        <w:t>учебных</w:t>
      </w:r>
      <w:r w:rsidRPr="00EC15D7">
        <w:rPr>
          <w:spacing w:val="64"/>
        </w:rPr>
        <w:t xml:space="preserve">  </w:t>
      </w:r>
      <w:r w:rsidRPr="00EC15D7">
        <w:t>предметов</w:t>
      </w:r>
      <w:r w:rsidRPr="00EC15D7">
        <w:rPr>
          <w:spacing w:val="64"/>
        </w:rPr>
        <w:t xml:space="preserve">  </w:t>
      </w:r>
      <w:r w:rsidRPr="00EC15D7">
        <w:t>(«Русский</w:t>
      </w:r>
      <w:r w:rsidRPr="00EC15D7">
        <w:rPr>
          <w:spacing w:val="65"/>
        </w:rPr>
        <w:t xml:space="preserve">  </w:t>
      </w:r>
      <w:r w:rsidRPr="00EC15D7">
        <w:t>язык»,</w:t>
      </w:r>
      <w:r w:rsidRPr="00EC15D7">
        <w:rPr>
          <w:spacing w:val="66"/>
        </w:rPr>
        <w:t xml:space="preserve">  </w:t>
      </w:r>
      <w:r w:rsidRPr="00EC15D7">
        <w:t>«Литература»,</w:t>
      </w:r>
      <w:r w:rsidRPr="00EC15D7">
        <w:rPr>
          <w:spacing w:val="68"/>
        </w:rPr>
        <w:t xml:space="preserve">  </w:t>
      </w:r>
      <w:r w:rsidRPr="00EC15D7">
        <w:t>«Иностранный</w:t>
      </w:r>
      <w:r w:rsidRPr="00EC15D7">
        <w:rPr>
          <w:spacing w:val="65"/>
        </w:rPr>
        <w:t xml:space="preserve">  </w:t>
      </w:r>
      <w:r w:rsidRPr="00EC15D7">
        <w:rPr>
          <w:spacing w:val="-2"/>
        </w:rPr>
        <w:t>язык»,</w:t>
      </w:r>
    </w:p>
    <w:p w:rsidR="00CD5C87" w:rsidRPr="00EC15D7" w:rsidRDefault="00F33EA3" w:rsidP="00E205CB">
      <w:pPr>
        <w:pStyle w:val="a3"/>
        <w:ind w:firstLine="0"/>
        <w:jc w:val="left"/>
      </w:pPr>
      <w:r w:rsidRPr="00EC15D7">
        <w:t>«Математика»,</w:t>
      </w:r>
      <w:r w:rsidRPr="00EC15D7">
        <w:rPr>
          <w:spacing w:val="66"/>
        </w:rPr>
        <w:t xml:space="preserve">  </w:t>
      </w:r>
      <w:r w:rsidRPr="00EC15D7">
        <w:t>«Информатика»,</w:t>
      </w:r>
      <w:r w:rsidRPr="00EC15D7">
        <w:rPr>
          <w:spacing w:val="68"/>
        </w:rPr>
        <w:t xml:space="preserve">  </w:t>
      </w:r>
      <w:r w:rsidRPr="00EC15D7">
        <w:t>«История»,</w:t>
      </w:r>
      <w:r w:rsidRPr="00EC15D7">
        <w:rPr>
          <w:spacing w:val="69"/>
        </w:rPr>
        <w:t xml:space="preserve">  </w:t>
      </w:r>
      <w:r w:rsidRPr="00EC15D7">
        <w:t>«Обществознание»,</w:t>
      </w:r>
      <w:r w:rsidRPr="00EC15D7">
        <w:rPr>
          <w:spacing w:val="68"/>
        </w:rPr>
        <w:t xml:space="preserve">  </w:t>
      </w:r>
      <w:r w:rsidRPr="00EC15D7">
        <w:t>«География»,</w:t>
      </w:r>
      <w:r w:rsidRPr="00EC15D7">
        <w:rPr>
          <w:spacing w:val="68"/>
        </w:rPr>
        <w:t xml:space="preserve">  </w:t>
      </w:r>
      <w:r w:rsidRPr="00EC15D7">
        <w:rPr>
          <w:spacing w:val="-2"/>
        </w:rPr>
        <w:t>«Физика»,</w:t>
      </w:r>
    </w:p>
    <w:p w:rsidR="00CD5C87" w:rsidRPr="00EC15D7" w:rsidRDefault="00F33EA3" w:rsidP="00E205CB">
      <w:pPr>
        <w:pStyle w:val="a3"/>
        <w:spacing w:before="136" w:line="360" w:lineRule="auto"/>
        <w:ind w:right="261" w:firstLine="0"/>
        <w:jc w:val="left"/>
      </w:pPr>
      <w:r w:rsidRPr="00EC15D7">
        <w:t xml:space="preserve">«Химия»,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w:t>
      </w:r>
      <w:r w:rsidRPr="00EC15D7">
        <w:rPr>
          <w:spacing w:val="-2"/>
        </w:rPr>
        <w:t>области.</w:t>
      </w:r>
    </w:p>
    <w:p w:rsidR="00CD5C87" w:rsidRPr="00EC15D7" w:rsidRDefault="00F33EA3" w:rsidP="00E205CB">
      <w:pPr>
        <w:pStyle w:val="a3"/>
        <w:spacing w:before="1" w:line="360" w:lineRule="auto"/>
        <w:ind w:right="260"/>
        <w:jc w:val="left"/>
      </w:pPr>
      <w:r w:rsidRPr="00EC15D7">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CD5C87" w:rsidRPr="00EC15D7" w:rsidRDefault="00751963" w:rsidP="00E205CB">
      <w:pPr>
        <w:pStyle w:val="Heading1"/>
        <w:spacing w:before="86"/>
        <w:jc w:val="left"/>
      </w:pPr>
      <w:r>
        <w:t xml:space="preserve">3.2. </w:t>
      </w:r>
      <w:r w:rsidR="00F33EA3" w:rsidRPr="00EC15D7">
        <w:rPr>
          <w:spacing w:val="-4"/>
        </w:rPr>
        <w:t xml:space="preserve"> </w:t>
      </w:r>
      <w:r w:rsidR="00F33EA3" w:rsidRPr="00EC15D7">
        <w:rPr>
          <w:position w:val="1"/>
        </w:rPr>
        <w:t>Календарный</w:t>
      </w:r>
      <w:r w:rsidR="00F33EA3" w:rsidRPr="00EC15D7">
        <w:rPr>
          <w:spacing w:val="-4"/>
          <w:position w:val="1"/>
        </w:rPr>
        <w:t xml:space="preserve"> </w:t>
      </w:r>
      <w:r w:rsidR="00F33EA3" w:rsidRPr="00EC15D7">
        <w:rPr>
          <w:position w:val="1"/>
        </w:rPr>
        <w:t>учебный</w:t>
      </w:r>
      <w:r w:rsidR="00F33EA3" w:rsidRPr="00EC15D7">
        <w:rPr>
          <w:spacing w:val="-4"/>
          <w:position w:val="1"/>
        </w:rPr>
        <w:t xml:space="preserve"> </w:t>
      </w:r>
      <w:r w:rsidR="00F33EA3" w:rsidRPr="00EC15D7">
        <w:rPr>
          <w:spacing w:val="-2"/>
          <w:position w:val="1"/>
        </w:rPr>
        <w:t>график.</w:t>
      </w:r>
    </w:p>
    <w:p w:rsidR="00CD5C87" w:rsidRPr="00EC15D7" w:rsidRDefault="00F33EA3" w:rsidP="00E205CB">
      <w:pPr>
        <w:pStyle w:val="a3"/>
        <w:spacing w:before="109"/>
        <w:ind w:left="941" w:firstLine="0"/>
        <w:jc w:val="left"/>
      </w:pPr>
      <w:r w:rsidRPr="00EC15D7">
        <w:t>Календарный</w:t>
      </w:r>
      <w:r w:rsidRPr="00EC15D7">
        <w:rPr>
          <w:spacing w:val="-3"/>
        </w:rPr>
        <w:t xml:space="preserve"> </w:t>
      </w:r>
      <w:r w:rsidRPr="00EC15D7">
        <w:t>учебный</w:t>
      </w:r>
      <w:r w:rsidRPr="00EC15D7">
        <w:rPr>
          <w:spacing w:val="-3"/>
        </w:rPr>
        <w:t xml:space="preserve"> </w:t>
      </w:r>
      <w:r w:rsidRPr="00EC15D7">
        <w:t>график</w:t>
      </w:r>
      <w:r w:rsidRPr="00EC15D7">
        <w:rPr>
          <w:spacing w:val="-3"/>
        </w:rPr>
        <w:t xml:space="preserve"> </w:t>
      </w:r>
      <w:r w:rsidRPr="00EC15D7">
        <w:t>разработан</w:t>
      </w:r>
      <w:r w:rsidRPr="00EC15D7">
        <w:rPr>
          <w:spacing w:val="-3"/>
        </w:rPr>
        <w:t xml:space="preserve"> </w:t>
      </w:r>
      <w:r w:rsidRPr="00EC15D7">
        <w:t>в</w:t>
      </w:r>
      <w:r w:rsidRPr="00EC15D7">
        <w:rPr>
          <w:spacing w:val="-4"/>
        </w:rPr>
        <w:t xml:space="preserve"> </w:t>
      </w:r>
      <w:r w:rsidRPr="00EC15D7">
        <w:t>соотвествии</w:t>
      </w:r>
      <w:r w:rsidRPr="00EC15D7">
        <w:rPr>
          <w:spacing w:val="-3"/>
        </w:rPr>
        <w:t xml:space="preserve"> </w:t>
      </w:r>
      <w:r w:rsidRPr="00EC15D7">
        <w:t>с</w:t>
      </w:r>
      <w:r w:rsidRPr="00EC15D7">
        <w:rPr>
          <w:spacing w:val="-4"/>
        </w:rPr>
        <w:t xml:space="preserve"> </w:t>
      </w:r>
      <w:r w:rsidRPr="00EC15D7">
        <w:t>ФОП</w:t>
      </w:r>
      <w:r w:rsidRPr="00EC15D7">
        <w:rPr>
          <w:spacing w:val="-4"/>
        </w:rPr>
        <w:t xml:space="preserve"> </w:t>
      </w:r>
      <w:r w:rsidRPr="00EC15D7">
        <w:t>СОО</w:t>
      </w:r>
      <w:r w:rsidRPr="00EC15D7">
        <w:rPr>
          <w:spacing w:val="-2"/>
        </w:rPr>
        <w:t xml:space="preserve"> </w:t>
      </w:r>
      <w:r w:rsidRPr="00EC15D7">
        <w:t>(Приложение</w:t>
      </w:r>
      <w:r w:rsidRPr="00EC15D7">
        <w:rPr>
          <w:spacing w:val="-3"/>
        </w:rPr>
        <w:t xml:space="preserve"> </w:t>
      </w:r>
      <w:r w:rsidRPr="00EC15D7">
        <w:rPr>
          <w:spacing w:val="-5"/>
        </w:rPr>
        <w:t>3).</w:t>
      </w:r>
    </w:p>
    <w:p w:rsidR="00CD5C87" w:rsidRPr="00EC15D7" w:rsidRDefault="00F33EA3" w:rsidP="00E205CB">
      <w:pPr>
        <w:pStyle w:val="a3"/>
        <w:spacing w:before="113" w:line="336" w:lineRule="auto"/>
        <w:ind w:right="262"/>
        <w:jc w:val="left"/>
      </w:pPr>
      <w:r w:rsidRPr="00EC15D7">
        <w:t>Организация</w:t>
      </w:r>
      <w:r w:rsidRPr="00EC15D7">
        <w:rPr>
          <w:spacing w:val="-6"/>
        </w:rPr>
        <w:t xml:space="preserve"> </w:t>
      </w:r>
      <w:r w:rsidRPr="00EC15D7">
        <w:t>образовательной</w:t>
      </w:r>
      <w:r w:rsidRPr="00EC15D7">
        <w:rPr>
          <w:spacing w:val="-3"/>
        </w:rPr>
        <w:t xml:space="preserve"> </w:t>
      </w:r>
      <w:r w:rsidRPr="00EC15D7">
        <w:t>деятельности</w:t>
      </w:r>
      <w:r w:rsidRPr="00EC15D7">
        <w:rPr>
          <w:spacing w:val="-3"/>
        </w:rPr>
        <w:t xml:space="preserve"> </w:t>
      </w:r>
      <w:r w:rsidRPr="00EC15D7">
        <w:t>осуществляется по</w:t>
      </w:r>
      <w:r w:rsidRPr="00EC15D7">
        <w:rPr>
          <w:spacing w:val="-2"/>
        </w:rPr>
        <w:t xml:space="preserve"> </w:t>
      </w:r>
      <w:r w:rsidRPr="00EC15D7">
        <w:t>учебным</w:t>
      </w:r>
      <w:r w:rsidRPr="00EC15D7">
        <w:rPr>
          <w:spacing w:val="-4"/>
        </w:rPr>
        <w:t xml:space="preserve"> </w:t>
      </w:r>
      <w:r w:rsidRPr="00EC15D7">
        <w:t>четвертям</w:t>
      </w:r>
    </w:p>
    <w:p w:rsidR="00CD5C87" w:rsidRPr="00EC15D7" w:rsidRDefault="00F33EA3" w:rsidP="00E205CB">
      <w:pPr>
        <w:pStyle w:val="a3"/>
        <w:spacing w:before="4" w:line="338" w:lineRule="auto"/>
        <w:ind w:right="267"/>
        <w:jc w:val="left"/>
      </w:pPr>
      <w:r w:rsidRPr="00EC15D7">
        <w:t>Продолжительность учебного года</w:t>
      </w:r>
      <w:r w:rsidRPr="00EC15D7">
        <w:rPr>
          <w:spacing w:val="-1"/>
        </w:rPr>
        <w:t xml:space="preserve"> </w:t>
      </w:r>
      <w:r w:rsidRPr="00EC15D7">
        <w:t>при получении среднего общего образования составляет 34 недели.</w:t>
      </w:r>
    </w:p>
    <w:p w:rsidR="00CD5C87" w:rsidRPr="00EC15D7" w:rsidRDefault="00F33EA3" w:rsidP="00E205CB">
      <w:pPr>
        <w:pStyle w:val="a3"/>
        <w:spacing w:line="338" w:lineRule="auto"/>
        <w:ind w:right="265"/>
        <w:jc w:val="left"/>
      </w:pPr>
      <w:r w:rsidRPr="00EC15D7">
        <w:t xml:space="preserve">Учебный год в МБОУ </w:t>
      </w:r>
      <w:r w:rsidR="00AB105B" w:rsidRPr="00EC15D7">
        <w:t>«Кузьмичская средняя школа»</w:t>
      </w:r>
      <w:r w:rsidRPr="00EC15D7">
        <w:t xml:space="preserve"> начинается 1 сентября. Если этот день</w:t>
      </w:r>
      <w:r w:rsidRPr="00EC15D7">
        <w:rPr>
          <w:spacing w:val="40"/>
        </w:rPr>
        <w:t xml:space="preserve"> </w:t>
      </w:r>
      <w:r w:rsidRPr="00EC15D7">
        <w:t>приходится на выходной день, то в этом случае учебный год начинается в первый, следующий за ним, рабочий день.</w:t>
      </w:r>
    </w:p>
    <w:p w:rsidR="00CD5C87" w:rsidRPr="00EC15D7" w:rsidRDefault="00F33EA3" w:rsidP="00AB105B">
      <w:pPr>
        <w:pStyle w:val="a3"/>
        <w:spacing w:line="338" w:lineRule="auto"/>
        <w:ind w:right="264"/>
        <w:jc w:val="left"/>
      </w:pPr>
      <w:r w:rsidRPr="00EC15D7">
        <w:t xml:space="preserve">Учебный год в МБОУ </w:t>
      </w:r>
      <w:r w:rsidR="00AB105B" w:rsidRPr="00EC15D7">
        <w:t>«Кузьмичская средняя школа»</w:t>
      </w:r>
      <w:r w:rsidRPr="00EC15D7">
        <w:t xml:space="preserve"> заканчивается 24 мая. Если этот день приходится на</w:t>
      </w:r>
      <w:r w:rsidRPr="00EC15D7">
        <w:rPr>
          <w:spacing w:val="9"/>
        </w:rPr>
        <w:t xml:space="preserve"> </w:t>
      </w:r>
      <w:r w:rsidRPr="00EC15D7">
        <w:t>выходной</w:t>
      </w:r>
      <w:r w:rsidRPr="00EC15D7">
        <w:rPr>
          <w:spacing w:val="13"/>
        </w:rPr>
        <w:t xml:space="preserve"> </w:t>
      </w:r>
      <w:r w:rsidRPr="00EC15D7">
        <w:t>день,</w:t>
      </w:r>
      <w:r w:rsidRPr="00EC15D7">
        <w:rPr>
          <w:spacing w:val="12"/>
        </w:rPr>
        <w:t xml:space="preserve"> </w:t>
      </w:r>
      <w:r w:rsidRPr="00EC15D7">
        <w:t>то</w:t>
      </w:r>
      <w:r w:rsidRPr="00EC15D7">
        <w:rPr>
          <w:spacing w:val="12"/>
        </w:rPr>
        <w:t xml:space="preserve"> </w:t>
      </w:r>
      <w:r w:rsidRPr="00EC15D7">
        <w:t>в</w:t>
      </w:r>
      <w:r w:rsidRPr="00EC15D7">
        <w:rPr>
          <w:spacing w:val="11"/>
        </w:rPr>
        <w:t xml:space="preserve"> </w:t>
      </w:r>
      <w:r w:rsidRPr="00EC15D7">
        <w:t>этом</w:t>
      </w:r>
      <w:r w:rsidRPr="00EC15D7">
        <w:rPr>
          <w:spacing w:val="11"/>
        </w:rPr>
        <w:t xml:space="preserve"> </w:t>
      </w:r>
      <w:r w:rsidRPr="00EC15D7">
        <w:t>случае</w:t>
      </w:r>
      <w:r w:rsidRPr="00EC15D7">
        <w:rPr>
          <w:spacing w:val="16"/>
        </w:rPr>
        <w:t xml:space="preserve"> </w:t>
      </w:r>
      <w:r w:rsidRPr="00EC15D7">
        <w:t>учебный</w:t>
      </w:r>
      <w:r w:rsidRPr="00EC15D7">
        <w:rPr>
          <w:spacing w:val="12"/>
        </w:rPr>
        <w:t xml:space="preserve"> </w:t>
      </w:r>
      <w:r w:rsidRPr="00EC15D7">
        <w:t>год</w:t>
      </w:r>
      <w:r w:rsidRPr="00EC15D7">
        <w:rPr>
          <w:spacing w:val="12"/>
        </w:rPr>
        <w:t xml:space="preserve"> </w:t>
      </w:r>
      <w:r w:rsidRPr="00EC15D7">
        <w:t>заканчивается</w:t>
      </w:r>
      <w:r w:rsidRPr="00EC15D7">
        <w:rPr>
          <w:spacing w:val="11"/>
        </w:rPr>
        <w:t xml:space="preserve"> </w:t>
      </w:r>
      <w:r w:rsidRPr="00EC15D7">
        <w:t>в</w:t>
      </w:r>
      <w:r w:rsidRPr="00EC15D7">
        <w:rPr>
          <w:spacing w:val="12"/>
        </w:rPr>
        <w:t xml:space="preserve"> </w:t>
      </w:r>
      <w:r w:rsidRPr="00EC15D7">
        <w:t>предыдущий</w:t>
      </w:r>
      <w:r w:rsidRPr="00EC15D7">
        <w:rPr>
          <w:spacing w:val="13"/>
        </w:rPr>
        <w:t xml:space="preserve"> </w:t>
      </w:r>
      <w:r w:rsidRPr="00EC15D7">
        <w:t>рабочий</w:t>
      </w:r>
      <w:r w:rsidRPr="00EC15D7">
        <w:rPr>
          <w:spacing w:val="13"/>
        </w:rPr>
        <w:t xml:space="preserve"> </w:t>
      </w:r>
      <w:r w:rsidRPr="00EC15D7">
        <w:t>день.</w:t>
      </w:r>
      <w:r w:rsidRPr="00EC15D7">
        <w:rPr>
          <w:spacing w:val="23"/>
        </w:rPr>
        <w:t xml:space="preserve"> </w:t>
      </w:r>
      <w:r w:rsidRPr="00EC15D7">
        <w:rPr>
          <w:spacing w:val="-5"/>
        </w:rPr>
        <w:t>Для</w:t>
      </w:r>
      <w:r w:rsidR="00AB105B" w:rsidRPr="00EC15D7">
        <w:rPr>
          <w:spacing w:val="-5"/>
        </w:rPr>
        <w:t xml:space="preserve"> </w:t>
      </w:r>
      <w:r w:rsidRPr="00EC15D7">
        <w:t>11 классов окончание учебного года определяется ежегодно в соответствии с расписанием государственной итоговой аттестации.</w:t>
      </w:r>
    </w:p>
    <w:p w:rsidR="00CD5C87" w:rsidRPr="00EC15D7" w:rsidRDefault="00F33EA3" w:rsidP="00E205CB">
      <w:pPr>
        <w:pStyle w:val="a3"/>
        <w:spacing w:line="338" w:lineRule="auto"/>
        <w:ind w:right="264"/>
        <w:jc w:val="left"/>
      </w:pPr>
      <w:r w:rsidRPr="00EC15D7">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D5C87" w:rsidRPr="00EC15D7" w:rsidRDefault="00F33EA3" w:rsidP="00E205CB">
      <w:pPr>
        <w:pStyle w:val="a3"/>
        <w:spacing w:line="273" w:lineRule="exact"/>
        <w:ind w:left="941" w:firstLine="0"/>
        <w:jc w:val="left"/>
      </w:pPr>
      <w:r w:rsidRPr="00EC15D7">
        <w:t>Продолжительность</w:t>
      </w:r>
      <w:r w:rsidRPr="00EC15D7">
        <w:rPr>
          <w:spacing w:val="-5"/>
        </w:rPr>
        <w:t xml:space="preserve"> </w:t>
      </w:r>
      <w:r w:rsidRPr="00EC15D7">
        <w:t>урока</w:t>
      </w:r>
      <w:r w:rsidRPr="00EC15D7">
        <w:rPr>
          <w:spacing w:val="-5"/>
        </w:rPr>
        <w:t xml:space="preserve"> </w:t>
      </w:r>
      <w:r w:rsidRPr="00EC15D7">
        <w:t>не</w:t>
      </w:r>
      <w:r w:rsidRPr="00EC15D7">
        <w:rPr>
          <w:spacing w:val="-5"/>
        </w:rPr>
        <w:t xml:space="preserve"> </w:t>
      </w:r>
      <w:r w:rsidRPr="00EC15D7">
        <w:t>должна</w:t>
      </w:r>
      <w:r w:rsidRPr="00EC15D7">
        <w:rPr>
          <w:spacing w:val="-6"/>
        </w:rPr>
        <w:t xml:space="preserve"> </w:t>
      </w:r>
      <w:r w:rsidRPr="00EC15D7">
        <w:t>превышать</w:t>
      </w:r>
      <w:r w:rsidRPr="00EC15D7">
        <w:rPr>
          <w:spacing w:val="-3"/>
        </w:rPr>
        <w:t xml:space="preserve"> </w:t>
      </w:r>
      <w:r w:rsidRPr="00EC15D7">
        <w:t>45</w:t>
      </w:r>
      <w:r w:rsidRPr="00EC15D7">
        <w:rPr>
          <w:spacing w:val="-4"/>
        </w:rPr>
        <w:t xml:space="preserve"> </w:t>
      </w:r>
      <w:r w:rsidRPr="00EC15D7">
        <w:rPr>
          <w:spacing w:val="-2"/>
        </w:rPr>
        <w:t>минут.</w:t>
      </w:r>
    </w:p>
    <w:p w:rsidR="00CD5C87" w:rsidRPr="00EC15D7" w:rsidRDefault="00F33EA3" w:rsidP="00E205CB">
      <w:pPr>
        <w:pStyle w:val="a3"/>
        <w:spacing w:before="113" w:line="338" w:lineRule="auto"/>
        <w:ind w:right="264"/>
        <w:jc w:val="left"/>
      </w:pPr>
      <w:r w:rsidRPr="00EC15D7">
        <w:t>Продолжительность перемен между уроками составляет не менее 10 мину</w:t>
      </w:r>
      <w:r w:rsidR="00AB105B" w:rsidRPr="00EC15D7">
        <w:t xml:space="preserve">т, большой перемены (после  3 урока) – </w:t>
      </w:r>
      <w:r w:rsidRPr="00EC15D7">
        <w:t>30 минут</w:t>
      </w:r>
      <w:r w:rsidR="00AB105B" w:rsidRPr="00EC15D7">
        <w:t>.</w:t>
      </w:r>
    </w:p>
    <w:p w:rsidR="00CD5C87" w:rsidRPr="00EC15D7" w:rsidRDefault="00F33EA3" w:rsidP="00E205CB">
      <w:pPr>
        <w:pStyle w:val="a3"/>
        <w:spacing w:line="338" w:lineRule="auto"/>
        <w:ind w:right="266"/>
        <w:jc w:val="left"/>
      </w:pPr>
      <w:r w:rsidRPr="00EC15D7">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w:t>
      </w:r>
      <w:r w:rsidRPr="00EC15D7">
        <w:rPr>
          <w:spacing w:val="80"/>
        </w:rPr>
        <w:t xml:space="preserve"> </w:t>
      </w:r>
      <w:r w:rsidRPr="00EC15D7">
        <w:rPr>
          <w:spacing w:val="-2"/>
        </w:rPr>
        <w:t>развития.</w:t>
      </w:r>
    </w:p>
    <w:p w:rsidR="00CD5C87" w:rsidRPr="00EC15D7" w:rsidRDefault="00F33EA3" w:rsidP="00E205CB">
      <w:pPr>
        <w:pStyle w:val="a3"/>
        <w:spacing w:line="338" w:lineRule="auto"/>
        <w:ind w:right="272"/>
        <w:jc w:val="left"/>
      </w:pPr>
      <w:r w:rsidRPr="00EC15D7">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D5C87" w:rsidRPr="00EC15D7" w:rsidRDefault="00F33EA3" w:rsidP="00AB105B">
      <w:pPr>
        <w:pStyle w:val="a3"/>
        <w:spacing w:line="338" w:lineRule="auto"/>
        <w:ind w:right="262"/>
        <w:jc w:val="left"/>
      </w:pPr>
      <w:r w:rsidRPr="00EC15D7">
        <w:t>Образовательная</w:t>
      </w:r>
      <w:r w:rsidRPr="00EC15D7">
        <w:rPr>
          <w:spacing w:val="-2"/>
        </w:rPr>
        <w:t xml:space="preserve"> </w:t>
      </w:r>
      <w:r w:rsidRPr="00EC15D7">
        <w:t>недельная</w:t>
      </w:r>
      <w:r w:rsidRPr="00EC15D7">
        <w:rPr>
          <w:spacing w:val="-2"/>
        </w:rPr>
        <w:t xml:space="preserve"> </w:t>
      </w:r>
      <w:r w:rsidRPr="00EC15D7">
        <w:t>нагрузка</w:t>
      </w:r>
      <w:r w:rsidRPr="00EC15D7">
        <w:rPr>
          <w:spacing w:val="-3"/>
        </w:rPr>
        <w:t xml:space="preserve"> </w:t>
      </w:r>
      <w:r w:rsidRPr="00EC15D7">
        <w:t>распределяется</w:t>
      </w:r>
      <w:r w:rsidRPr="00EC15D7">
        <w:rPr>
          <w:spacing w:val="-3"/>
        </w:rPr>
        <w:t xml:space="preserve"> </w:t>
      </w:r>
      <w:r w:rsidRPr="00EC15D7">
        <w:t>равномерно в</w:t>
      </w:r>
      <w:r w:rsidRPr="00EC15D7">
        <w:rPr>
          <w:spacing w:val="-3"/>
        </w:rPr>
        <w:t xml:space="preserve"> </w:t>
      </w:r>
      <w:r w:rsidRPr="00EC15D7">
        <w:t>течение</w:t>
      </w:r>
      <w:r w:rsidRPr="00EC15D7">
        <w:rPr>
          <w:spacing w:val="-1"/>
        </w:rPr>
        <w:t xml:space="preserve"> </w:t>
      </w:r>
      <w:r w:rsidRPr="00EC15D7">
        <w:t>учебной</w:t>
      </w:r>
      <w:r w:rsidRPr="00EC15D7">
        <w:rPr>
          <w:spacing w:val="-1"/>
        </w:rPr>
        <w:t xml:space="preserve"> </w:t>
      </w:r>
      <w:r w:rsidRPr="00EC15D7">
        <w:t>недели, при</w:t>
      </w:r>
      <w:r w:rsidRPr="00EC15D7">
        <w:rPr>
          <w:spacing w:val="-3"/>
        </w:rPr>
        <w:t xml:space="preserve"> </w:t>
      </w:r>
      <w:r w:rsidRPr="00EC15D7">
        <w:t>этом</w:t>
      </w:r>
      <w:r w:rsidRPr="00EC15D7">
        <w:rPr>
          <w:spacing w:val="-4"/>
        </w:rPr>
        <w:t xml:space="preserve"> </w:t>
      </w:r>
      <w:r w:rsidRPr="00EC15D7">
        <w:t>объем</w:t>
      </w:r>
      <w:r w:rsidRPr="00EC15D7">
        <w:rPr>
          <w:spacing w:val="-4"/>
        </w:rPr>
        <w:t xml:space="preserve"> </w:t>
      </w:r>
      <w:r w:rsidRPr="00EC15D7">
        <w:t>максимально</w:t>
      </w:r>
      <w:r w:rsidRPr="00EC15D7">
        <w:rPr>
          <w:spacing w:val="-3"/>
        </w:rPr>
        <w:t xml:space="preserve"> </w:t>
      </w:r>
      <w:r w:rsidRPr="00EC15D7">
        <w:t>допустимой</w:t>
      </w:r>
      <w:r w:rsidRPr="00EC15D7">
        <w:rPr>
          <w:spacing w:val="-3"/>
        </w:rPr>
        <w:t xml:space="preserve"> </w:t>
      </w:r>
      <w:r w:rsidRPr="00EC15D7">
        <w:t>нагрузки в</w:t>
      </w:r>
      <w:r w:rsidRPr="00EC15D7">
        <w:rPr>
          <w:spacing w:val="-4"/>
        </w:rPr>
        <w:t xml:space="preserve"> </w:t>
      </w:r>
      <w:r w:rsidRPr="00EC15D7">
        <w:t>течение</w:t>
      </w:r>
      <w:r w:rsidRPr="00EC15D7">
        <w:rPr>
          <w:spacing w:val="-4"/>
        </w:rPr>
        <w:t xml:space="preserve"> </w:t>
      </w:r>
      <w:r w:rsidRPr="00EC15D7">
        <w:t>дня</w:t>
      </w:r>
      <w:r w:rsidRPr="00EC15D7">
        <w:rPr>
          <w:spacing w:val="-3"/>
        </w:rPr>
        <w:t xml:space="preserve"> </w:t>
      </w:r>
      <w:r w:rsidRPr="00EC15D7">
        <w:t>составляет</w:t>
      </w:r>
      <w:r w:rsidRPr="00EC15D7">
        <w:rPr>
          <w:spacing w:val="-1"/>
        </w:rPr>
        <w:t xml:space="preserve"> </w:t>
      </w:r>
      <w:r w:rsidRPr="00EC15D7">
        <w:t>для</w:t>
      </w:r>
      <w:r w:rsidRPr="00EC15D7">
        <w:rPr>
          <w:spacing w:val="-3"/>
        </w:rPr>
        <w:t xml:space="preserve"> </w:t>
      </w:r>
      <w:r w:rsidRPr="00EC15D7">
        <w:t>обучающихся</w:t>
      </w:r>
      <w:r w:rsidRPr="00EC15D7">
        <w:rPr>
          <w:spacing w:val="-3"/>
        </w:rPr>
        <w:t xml:space="preserve"> </w:t>
      </w:r>
      <w:r w:rsidRPr="00EC15D7">
        <w:t>10–</w:t>
      </w:r>
      <w:r w:rsidRPr="00EC15D7">
        <w:lastRenderedPageBreak/>
        <w:t>11</w:t>
      </w:r>
      <w:r w:rsidRPr="00EC15D7">
        <w:rPr>
          <w:spacing w:val="-1"/>
        </w:rPr>
        <w:t xml:space="preserve"> </w:t>
      </w:r>
      <w:r w:rsidRPr="00EC15D7">
        <w:t>классов</w:t>
      </w:r>
      <w:r w:rsidRPr="00EC15D7">
        <w:rPr>
          <w:spacing w:val="-1"/>
        </w:rPr>
        <w:t xml:space="preserve"> </w:t>
      </w:r>
      <w:r w:rsidRPr="00EC15D7">
        <w:t>– не</w:t>
      </w:r>
      <w:r w:rsidRPr="00EC15D7">
        <w:rPr>
          <w:spacing w:val="-2"/>
        </w:rPr>
        <w:t xml:space="preserve"> </w:t>
      </w:r>
      <w:r w:rsidRPr="00EC15D7">
        <w:t>более</w:t>
      </w:r>
      <w:r w:rsidRPr="00EC15D7">
        <w:rPr>
          <w:spacing w:val="-3"/>
        </w:rPr>
        <w:t xml:space="preserve"> </w:t>
      </w:r>
      <w:r w:rsidRPr="00EC15D7">
        <w:t>7</w:t>
      </w:r>
      <w:r w:rsidRPr="00EC15D7">
        <w:rPr>
          <w:spacing w:val="2"/>
        </w:rPr>
        <w:t xml:space="preserve"> </w:t>
      </w:r>
      <w:r w:rsidRPr="00EC15D7">
        <w:rPr>
          <w:spacing w:val="-2"/>
        </w:rPr>
        <w:t>уроков.</w:t>
      </w:r>
    </w:p>
    <w:p w:rsidR="00CD5C87" w:rsidRPr="00EC15D7" w:rsidRDefault="00F33EA3" w:rsidP="00E205CB">
      <w:pPr>
        <w:pStyle w:val="a3"/>
        <w:spacing w:before="113"/>
        <w:ind w:left="941" w:firstLine="0"/>
        <w:jc w:val="left"/>
      </w:pPr>
      <w:r w:rsidRPr="00EC15D7">
        <w:t>Занятия</w:t>
      </w:r>
      <w:r w:rsidRPr="00EC15D7">
        <w:rPr>
          <w:spacing w:val="-4"/>
        </w:rPr>
        <w:t xml:space="preserve"> </w:t>
      </w:r>
      <w:r w:rsidRPr="00EC15D7">
        <w:t>начинаются</w:t>
      </w:r>
      <w:r w:rsidRPr="00EC15D7">
        <w:rPr>
          <w:spacing w:val="-2"/>
        </w:rPr>
        <w:t xml:space="preserve"> </w:t>
      </w:r>
      <w:r w:rsidR="00AB105B" w:rsidRPr="00EC15D7">
        <w:t>в 9</w:t>
      </w:r>
      <w:r w:rsidRPr="00EC15D7">
        <w:rPr>
          <w:spacing w:val="-2"/>
        </w:rPr>
        <w:t xml:space="preserve"> </w:t>
      </w:r>
      <w:r w:rsidRPr="00EC15D7">
        <w:t>часов</w:t>
      </w:r>
      <w:r w:rsidRPr="00EC15D7">
        <w:rPr>
          <w:spacing w:val="2"/>
        </w:rPr>
        <w:t xml:space="preserve"> </w:t>
      </w:r>
      <w:r w:rsidRPr="00EC15D7">
        <w:t>утра</w:t>
      </w:r>
      <w:r w:rsidR="00AB105B" w:rsidRPr="00EC15D7">
        <w:rPr>
          <w:spacing w:val="-3"/>
        </w:rPr>
        <w:t>.</w:t>
      </w:r>
    </w:p>
    <w:p w:rsidR="00CD5C87" w:rsidRPr="00EC15D7" w:rsidRDefault="00F33EA3" w:rsidP="00E205CB">
      <w:pPr>
        <w:pStyle w:val="a3"/>
        <w:spacing w:line="338" w:lineRule="auto"/>
        <w:ind w:right="265"/>
        <w:jc w:val="left"/>
      </w:pPr>
      <w:r w:rsidRPr="00EC15D7">
        <w:t xml:space="preserve">Календарный учебный график МБОУ </w:t>
      </w:r>
      <w:r w:rsidR="00AB105B" w:rsidRPr="00EC15D7">
        <w:t>«Кузьмичская средняя школа»</w:t>
      </w:r>
      <w:r w:rsidRPr="00EC15D7">
        <w:t xml:space="preserve">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D5C87" w:rsidRPr="00EC15D7" w:rsidRDefault="00F33EA3" w:rsidP="00E205CB">
      <w:pPr>
        <w:pStyle w:val="Heading1"/>
        <w:spacing w:before="2"/>
        <w:jc w:val="left"/>
      </w:pPr>
      <w:r w:rsidRPr="00EC15D7">
        <w:t>3.3</w:t>
      </w:r>
      <w:r w:rsidRPr="00EC15D7">
        <w:rPr>
          <w:spacing w:val="-4"/>
        </w:rPr>
        <w:t xml:space="preserve"> </w:t>
      </w:r>
      <w:r w:rsidRPr="00EC15D7">
        <w:t>План</w:t>
      </w:r>
      <w:r w:rsidRPr="00EC15D7">
        <w:rPr>
          <w:spacing w:val="-3"/>
        </w:rPr>
        <w:t xml:space="preserve"> </w:t>
      </w:r>
      <w:r w:rsidRPr="00EC15D7">
        <w:t>внеурочной</w:t>
      </w:r>
      <w:r w:rsidRPr="00EC15D7">
        <w:rPr>
          <w:spacing w:val="-4"/>
        </w:rPr>
        <w:t xml:space="preserve"> </w:t>
      </w:r>
      <w:r w:rsidRPr="00EC15D7">
        <w:rPr>
          <w:spacing w:val="-2"/>
        </w:rPr>
        <w:t>деятельности.</w:t>
      </w:r>
    </w:p>
    <w:p w:rsidR="00CD5C87" w:rsidRPr="00EC15D7" w:rsidRDefault="00F33EA3" w:rsidP="00E205CB">
      <w:pPr>
        <w:pStyle w:val="a3"/>
        <w:spacing w:before="108" w:line="338" w:lineRule="auto"/>
        <w:ind w:right="266"/>
        <w:jc w:val="left"/>
      </w:pPr>
      <w:r w:rsidRPr="00EC15D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w:t>
      </w:r>
      <w:r w:rsidRPr="00EC15D7">
        <w:rPr>
          <w:spacing w:val="40"/>
        </w:rPr>
        <w:t xml:space="preserve"> </w:t>
      </w:r>
      <w:r w:rsidRPr="00EC15D7">
        <w:t>от урочной.</w:t>
      </w:r>
    </w:p>
    <w:p w:rsidR="00CD5C87" w:rsidRPr="00EC15D7" w:rsidRDefault="00F33EA3" w:rsidP="00E205CB">
      <w:pPr>
        <w:pStyle w:val="a3"/>
        <w:spacing w:line="338" w:lineRule="auto"/>
        <w:ind w:right="271"/>
        <w:jc w:val="left"/>
      </w:pPr>
      <w:r w:rsidRPr="00EC15D7">
        <w:t>Внеурочная деятельность является неотъемлемой и обязательной частью основной образовательной программы (Приложение 4).</w:t>
      </w:r>
    </w:p>
    <w:p w:rsidR="00CD5C87" w:rsidRPr="00EC15D7" w:rsidRDefault="00F33EA3" w:rsidP="00E205CB">
      <w:pPr>
        <w:pStyle w:val="a3"/>
        <w:spacing w:line="336" w:lineRule="auto"/>
        <w:ind w:right="262"/>
        <w:jc w:val="left"/>
      </w:pPr>
      <w:r w:rsidRPr="00EC15D7">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w:t>
      </w:r>
      <w:r w:rsidRPr="00EC15D7">
        <w:rPr>
          <w:spacing w:val="40"/>
        </w:rPr>
        <w:t xml:space="preserve"> </w:t>
      </w:r>
      <w:r w:rsidRPr="00EC15D7">
        <w:t>организации в сфере внеурочной деятельности и включает:</w:t>
      </w:r>
    </w:p>
    <w:p w:rsidR="00CD5C87" w:rsidRPr="00EC15D7" w:rsidRDefault="00F33EA3" w:rsidP="00E205CB">
      <w:pPr>
        <w:pStyle w:val="a3"/>
        <w:spacing w:before="3" w:line="338" w:lineRule="auto"/>
        <w:ind w:right="262"/>
        <w:jc w:val="left"/>
      </w:pPr>
      <w:r w:rsidRPr="00EC15D7">
        <w:t xml:space="preserve">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sidRPr="00EC15D7">
        <w:rPr>
          <w:spacing w:val="-2"/>
        </w:rPr>
        <w:t>школьников»);</w:t>
      </w:r>
    </w:p>
    <w:p w:rsidR="00CD5C87" w:rsidRPr="00EC15D7" w:rsidRDefault="00F33EA3" w:rsidP="00E205CB">
      <w:pPr>
        <w:pStyle w:val="a3"/>
        <w:spacing w:line="338" w:lineRule="auto"/>
        <w:ind w:right="269"/>
        <w:jc w:val="left"/>
      </w:pPr>
      <w:r w:rsidRPr="00EC15D7">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CD5C87" w:rsidRPr="00EC15D7" w:rsidRDefault="00F33EA3" w:rsidP="00E205CB">
      <w:pPr>
        <w:pStyle w:val="a3"/>
        <w:spacing w:line="338" w:lineRule="auto"/>
        <w:ind w:right="263"/>
        <w:jc w:val="left"/>
      </w:pPr>
      <w:r w:rsidRPr="00EC15D7">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w:t>
      </w:r>
      <w:r w:rsidRPr="00EC15D7">
        <w:rPr>
          <w:spacing w:val="40"/>
        </w:rPr>
        <w:t xml:space="preserve"> </w:t>
      </w:r>
      <w:r w:rsidRPr="00EC15D7">
        <w:t>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CD5C87" w:rsidRPr="00EC15D7" w:rsidRDefault="00F33EA3" w:rsidP="00E205CB">
      <w:pPr>
        <w:pStyle w:val="a3"/>
        <w:spacing w:line="338" w:lineRule="auto"/>
        <w:ind w:right="264"/>
        <w:jc w:val="left"/>
      </w:pPr>
      <w:r w:rsidRPr="00EC15D7">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w:t>
      </w:r>
      <w:r w:rsidRPr="00EC15D7">
        <w:rPr>
          <w:spacing w:val="-4"/>
        </w:rPr>
        <w:t xml:space="preserve"> </w:t>
      </w:r>
      <w:r w:rsidRPr="00EC15D7">
        <w:t>нагрузки,</w:t>
      </w:r>
      <w:r w:rsidRPr="00EC15D7">
        <w:rPr>
          <w:spacing w:val="-4"/>
        </w:rPr>
        <w:t xml:space="preserve"> </w:t>
      </w:r>
      <w:r w:rsidRPr="00EC15D7">
        <w:t>реализуемой</w:t>
      </w:r>
      <w:r w:rsidRPr="00EC15D7">
        <w:rPr>
          <w:spacing w:val="-1"/>
        </w:rPr>
        <w:t xml:space="preserve"> </w:t>
      </w:r>
      <w:r w:rsidRPr="00EC15D7">
        <w:t>через</w:t>
      </w:r>
      <w:r w:rsidRPr="00EC15D7">
        <w:rPr>
          <w:spacing w:val="-4"/>
        </w:rPr>
        <w:t xml:space="preserve"> </w:t>
      </w:r>
      <w:r w:rsidRPr="00EC15D7">
        <w:t>внеурочную</w:t>
      </w:r>
      <w:r w:rsidRPr="00EC15D7">
        <w:rPr>
          <w:spacing w:val="-3"/>
        </w:rPr>
        <w:t xml:space="preserve"> </w:t>
      </w:r>
      <w:r w:rsidRPr="00EC15D7">
        <w:t>деятельность,</w:t>
      </w:r>
      <w:r w:rsidRPr="00EC15D7">
        <w:rPr>
          <w:spacing w:val="-4"/>
        </w:rPr>
        <w:t xml:space="preserve"> </w:t>
      </w:r>
      <w:r w:rsidRPr="00EC15D7">
        <w:t>определяют</w:t>
      </w:r>
      <w:r w:rsidRPr="00EC15D7">
        <w:rPr>
          <w:spacing w:val="-4"/>
        </w:rPr>
        <w:t xml:space="preserve"> </w:t>
      </w:r>
      <w:r w:rsidRPr="00EC15D7">
        <w:t>за</w:t>
      </w:r>
      <w:r w:rsidRPr="00EC15D7">
        <w:rPr>
          <w:spacing w:val="-5"/>
        </w:rPr>
        <w:t xml:space="preserve"> </w:t>
      </w:r>
      <w:r w:rsidRPr="00EC15D7">
        <w:t>пределами</w:t>
      </w:r>
    </w:p>
    <w:p w:rsidR="00CD5C87" w:rsidRPr="00EC15D7" w:rsidRDefault="00F33EA3" w:rsidP="00E205CB">
      <w:pPr>
        <w:pStyle w:val="a3"/>
        <w:spacing w:before="80" w:line="338" w:lineRule="auto"/>
        <w:ind w:right="266" w:firstLine="0"/>
        <w:jc w:val="left"/>
      </w:pPr>
      <w:r w:rsidRPr="00EC15D7">
        <w:t>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CD5C87" w:rsidRPr="00EC15D7" w:rsidRDefault="00F33EA3" w:rsidP="00E205CB">
      <w:pPr>
        <w:pStyle w:val="a3"/>
        <w:spacing w:line="338" w:lineRule="auto"/>
        <w:ind w:right="262"/>
        <w:jc w:val="left"/>
      </w:pPr>
      <w:r w:rsidRPr="00EC15D7">
        <w:t>Реализация</w:t>
      </w:r>
      <w:r w:rsidRPr="00EC15D7">
        <w:rPr>
          <w:spacing w:val="-1"/>
        </w:rPr>
        <w:t xml:space="preserve"> </w:t>
      </w:r>
      <w:r w:rsidRPr="00EC15D7">
        <w:t>плана</w:t>
      </w:r>
      <w:r w:rsidRPr="00EC15D7">
        <w:rPr>
          <w:spacing w:val="-2"/>
        </w:rPr>
        <w:t xml:space="preserve"> </w:t>
      </w:r>
      <w:r w:rsidRPr="00EC15D7">
        <w:t>внеурочной деятельности</w:t>
      </w:r>
      <w:r w:rsidRPr="00EC15D7">
        <w:rPr>
          <w:spacing w:val="-2"/>
        </w:rPr>
        <w:t xml:space="preserve"> </w:t>
      </w:r>
      <w:r w:rsidRPr="00EC15D7">
        <w:t>предусматривает</w:t>
      </w:r>
      <w:r w:rsidRPr="00EC15D7">
        <w:rPr>
          <w:spacing w:val="-1"/>
        </w:rPr>
        <w:t xml:space="preserve"> </w:t>
      </w:r>
      <w:r w:rsidRPr="00EC15D7">
        <w:t>в</w:t>
      </w:r>
      <w:r w:rsidRPr="00EC15D7">
        <w:rPr>
          <w:spacing w:val="-2"/>
        </w:rPr>
        <w:t xml:space="preserve"> </w:t>
      </w:r>
      <w:r w:rsidRPr="00EC15D7">
        <w:t>течение</w:t>
      </w:r>
      <w:r w:rsidRPr="00EC15D7">
        <w:rPr>
          <w:spacing w:val="-2"/>
        </w:rPr>
        <w:t xml:space="preserve"> </w:t>
      </w:r>
      <w:r w:rsidRPr="00EC15D7">
        <w:t>года</w:t>
      </w:r>
      <w:r w:rsidRPr="00EC15D7">
        <w:rPr>
          <w:spacing w:val="-2"/>
        </w:rPr>
        <w:t xml:space="preserve"> </w:t>
      </w:r>
      <w:r w:rsidRPr="00EC15D7">
        <w:t xml:space="preserve">неравномерное </w:t>
      </w:r>
      <w:r w:rsidRPr="00EC15D7">
        <w:lastRenderedPageBreak/>
        <w:t>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CD5C87" w:rsidRPr="00EC15D7" w:rsidRDefault="00F33EA3" w:rsidP="00E205CB">
      <w:pPr>
        <w:pStyle w:val="a3"/>
        <w:spacing w:line="275" w:lineRule="exact"/>
        <w:ind w:left="941" w:firstLine="0"/>
        <w:jc w:val="left"/>
      </w:pPr>
      <w:r w:rsidRPr="00EC15D7">
        <w:t>Общий</w:t>
      </w:r>
      <w:r w:rsidRPr="00EC15D7">
        <w:rPr>
          <w:spacing w:val="-5"/>
        </w:rPr>
        <w:t xml:space="preserve"> </w:t>
      </w:r>
      <w:r w:rsidRPr="00EC15D7">
        <w:t>объем</w:t>
      </w:r>
      <w:r w:rsidRPr="00EC15D7">
        <w:rPr>
          <w:spacing w:val="-4"/>
        </w:rPr>
        <w:t xml:space="preserve"> </w:t>
      </w:r>
      <w:r w:rsidRPr="00EC15D7">
        <w:t>внеурочной</w:t>
      </w:r>
      <w:r w:rsidRPr="00EC15D7">
        <w:rPr>
          <w:spacing w:val="-3"/>
        </w:rPr>
        <w:t xml:space="preserve"> </w:t>
      </w:r>
      <w:r w:rsidRPr="00EC15D7">
        <w:t>деятельности</w:t>
      </w:r>
      <w:r w:rsidRPr="00EC15D7">
        <w:rPr>
          <w:spacing w:val="-4"/>
        </w:rPr>
        <w:t xml:space="preserve"> </w:t>
      </w:r>
      <w:r w:rsidRPr="00EC15D7">
        <w:t>не</w:t>
      </w:r>
      <w:r w:rsidRPr="00EC15D7">
        <w:rPr>
          <w:spacing w:val="-4"/>
        </w:rPr>
        <w:t xml:space="preserve"> </w:t>
      </w:r>
      <w:r w:rsidRPr="00EC15D7">
        <w:t>должен</w:t>
      </w:r>
      <w:r w:rsidRPr="00EC15D7">
        <w:rPr>
          <w:spacing w:val="-3"/>
        </w:rPr>
        <w:t xml:space="preserve"> </w:t>
      </w:r>
      <w:r w:rsidRPr="00EC15D7">
        <w:t>превышать</w:t>
      </w:r>
      <w:r w:rsidRPr="00EC15D7">
        <w:rPr>
          <w:spacing w:val="-2"/>
        </w:rPr>
        <w:t xml:space="preserve"> </w:t>
      </w:r>
      <w:r w:rsidRPr="00EC15D7">
        <w:t>10</w:t>
      </w:r>
      <w:r w:rsidRPr="00EC15D7">
        <w:rPr>
          <w:spacing w:val="-3"/>
        </w:rPr>
        <w:t xml:space="preserve"> </w:t>
      </w:r>
      <w:r w:rsidRPr="00EC15D7">
        <w:t>часов</w:t>
      </w:r>
      <w:r w:rsidRPr="00EC15D7">
        <w:rPr>
          <w:spacing w:val="1"/>
        </w:rPr>
        <w:t xml:space="preserve"> </w:t>
      </w:r>
      <w:r w:rsidRPr="00EC15D7">
        <w:t>в</w:t>
      </w:r>
      <w:r w:rsidRPr="00EC15D7">
        <w:rPr>
          <w:spacing w:val="-3"/>
        </w:rPr>
        <w:t xml:space="preserve"> </w:t>
      </w:r>
      <w:r w:rsidRPr="00EC15D7">
        <w:rPr>
          <w:spacing w:val="-2"/>
        </w:rPr>
        <w:t>неделю.</w:t>
      </w:r>
    </w:p>
    <w:p w:rsidR="00CD5C87" w:rsidRPr="00EC15D7" w:rsidRDefault="00F33EA3" w:rsidP="00E205CB">
      <w:pPr>
        <w:pStyle w:val="a3"/>
        <w:spacing w:before="111"/>
        <w:ind w:left="941" w:firstLine="0"/>
        <w:jc w:val="left"/>
      </w:pPr>
      <w:r w:rsidRPr="00EC15D7">
        <w:t>Один</w:t>
      </w:r>
      <w:r w:rsidRPr="00EC15D7">
        <w:rPr>
          <w:spacing w:val="-5"/>
        </w:rPr>
        <w:t xml:space="preserve"> </w:t>
      </w:r>
      <w:r w:rsidRPr="00EC15D7">
        <w:t>час</w:t>
      </w:r>
      <w:r w:rsidRPr="00EC15D7">
        <w:rPr>
          <w:spacing w:val="-4"/>
        </w:rPr>
        <w:t xml:space="preserve"> </w:t>
      </w:r>
      <w:r w:rsidRPr="00EC15D7">
        <w:t>в</w:t>
      </w:r>
      <w:r w:rsidRPr="00EC15D7">
        <w:rPr>
          <w:spacing w:val="-4"/>
        </w:rPr>
        <w:t xml:space="preserve"> </w:t>
      </w:r>
      <w:r w:rsidRPr="00EC15D7">
        <w:t>неделю</w:t>
      </w:r>
      <w:r w:rsidRPr="00EC15D7">
        <w:rPr>
          <w:spacing w:val="-3"/>
        </w:rPr>
        <w:t xml:space="preserve"> </w:t>
      </w:r>
      <w:r w:rsidRPr="00EC15D7">
        <w:t>рекомендуется</w:t>
      </w:r>
      <w:r w:rsidRPr="00EC15D7">
        <w:rPr>
          <w:spacing w:val="-3"/>
        </w:rPr>
        <w:t xml:space="preserve"> </w:t>
      </w:r>
      <w:r w:rsidRPr="00EC15D7">
        <w:t>отводить</w:t>
      </w:r>
      <w:r w:rsidRPr="00EC15D7">
        <w:rPr>
          <w:spacing w:val="-2"/>
        </w:rPr>
        <w:t xml:space="preserve"> </w:t>
      </w:r>
      <w:r w:rsidRPr="00EC15D7">
        <w:t>на</w:t>
      </w:r>
      <w:r w:rsidRPr="00EC15D7">
        <w:rPr>
          <w:spacing w:val="-7"/>
        </w:rPr>
        <w:t xml:space="preserve"> </w:t>
      </w:r>
      <w:r w:rsidRPr="00EC15D7">
        <w:t>внеурочное</w:t>
      </w:r>
      <w:r w:rsidRPr="00EC15D7">
        <w:rPr>
          <w:spacing w:val="-4"/>
        </w:rPr>
        <w:t xml:space="preserve"> </w:t>
      </w:r>
      <w:r w:rsidRPr="00EC15D7">
        <w:t>занятие «Разговоры</w:t>
      </w:r>
      <w:r w:rsidRPr="00EC15D7">
        <w:rPr>
          <w:spacing w:val="-4"/>
        </w:rPr>
        <w:t xml:space="preserve"> </w:t>
      </w:r>
      <w:r w:rsidRPr="00EC15D7">
        <w:t>о</w:t>
      </w:r>
      <w:r w:rsidRPr="00EC15D7">
        <w:rPr>
          <w:spacing w:val="-2"/>
        </w:rPr>
        <w:t xml:space="preserve"> важном».</w:t>
      </w:r>
    </w:p>
    <w:p w:rsidR="00CD5C87" w:rsidRPr="00EC15D7" w:rsidRDefault="00F33EA3" w:rsidP="00E205CB">
      <w:pPr>
        <w:pStyle w:val="a3"/>
        <w:spacing w:before="113" w:line="338" w:lineRule="auto"/>
        <w:ind w:right="263"/>
        <w:jc w:val="left"/>
      </w:pPr>
      <w:r w:rsidRPr="00EC15D7">
        <w:t>Внеурочные занятия «Разговоры о важном» направлены на развитие ценностного отношения</w:t>
      </w:r>
      <w:r w:rsidRPr="00EC15D7">
        <w:rPr>
          <w:spacing w:val="-3"/>
        </w:rPr>
        <w:t xml:space="preserve"> </w:t>
      </w:r>
      <w:r w:rsidRPr="00EC15D7">
        <w:t>обучающихся</w:t>
      </w:r>
      <w:r w:rsidRPr="00EC15D7">
        <w:rPr>
          <w:spacing w:val="-3"/>
        </w:rPr>
        <w:t xml:space="preserve"> </w:t>
      </w:r>
      <w:r w:rsidRPr="00EC15D7">
        <w:t>к</w:t>
      </w:r>
      <w:r w:rsidRPr="00EC15D7">
        <w:rPr>
          <w:spacing w:val="-3"/>
        </w:rPr>
        <w:t xml:space="preserve"> </w:t>
      </w:r>
      <w:r w:rsidRPr="00EC15D7">
        <w:t>своей</w:t>
      </w:r>
      <w:r w:rsidRPr="00EC15D7">
        <w:rPr>
          <w:spacing w:val="-3"/>
        </w:rPr>
        <w:t xml:space="preserve"> </w:t>
      </w:r>
      <w:r w:rsidRPr="00EC15D7">
        <w:t>Родине</w:t>
      </w:r>
      <w:r w:rsidRPr="00EC15D7">
        <w:rPr>
          <w:spacing w:val="-4"/>
        </w:rPr>
        <w:t xml:space="preserve"> </w:t>
      </w:r>
      <w:r w:rsidRPr="00EC15D7">
        <w:t>–</w:t>
      </w:r>
      <w:r w:rsidRPr="00EC15D7">
        <w:rPr>
          <w:spacing w:val="-3"/>
        </w:rPr>
        <w:t xml:space="preserve"> </w:t>
      </w:r>
      <w:r w:rsidRPr="00EC15D7">
        <w:t>России,</w:t>
      </w:r>
      <w:r w:rsidRPr="00EC15D7">
        <w:rPr>
          <w:spacing w:val="-3"/>
        </w:rPr>
        <w:t xml:space="preserve"> </w:t>
      </w:r>
      <w:r w:rsidRPr="00EC15D7">
        <w:t>населяющим</w:t>
      </w:r>
      <w:r w:rsidRPr="00EC15D7">
        <w:rPr>
          <w:spacing w:val="-2"/>
        </w:rPr>
        <w:t xml:space="preserve"> </w:t>
      </w:r>
      <w:r w:rsidRPr="00EC15D7">
        <w:t>ее</w:t>
      </w:r>
      <w:r w:rsidRPr="00EC15D7">
        <w:rPr>
          <w:spacing w:val="-4"/>
        </w:rPr>
        <w:t xml:space="preserve"> </w:t>
      </w:r>
      <w:r w:rsidRPr="00EC15D7">
        <w:t>людям,</w:t>
      </w:r>
      <w:r w:rsidRPr="00EC15D7">
        <w:rPr>
          <w:spacing w:val="-3"/>
        </w:rPr>
        <w:t xml:space="preserve"> </w:t>
      </w:r>
      <w:r w:rsidRPr="00EC15D7">
        <w:t>ее уникальной</w:t>
      </w:r>
      <w:r w:rsidRPr="00EC15D7">
        <w:rPr>
          <w:spacing w:val="-3"/>
        </w:rPr>
        <w:t xml:space="preserve"> </w:t>
      </w:r>
      <w:r w:rsidRPr="00EC15D7">
        <w:t>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CD5C87" w:rsidRPr="00EC15D7" w:rsidRDefault="00F33EA3" w:rsidP="00E205CB">
      <w:pPr>
        <w:pStyle w:val="a3"/>
        <w:spacing w:line="338" w:lineRule="auto"/>
        <w:ind w:right="265"/>
        <w:jc w:val="left"/>
      </w:pPr>
      <w:r w:rsidRPr="00EC15D7">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D5C87" w:rsidRPr="00EC15D7" w:rsidRDefault="00F33EA3" w:rsidP="00E205CB">
      <w:pPr>
        <w:pStyle w:val="a3"/>
        <w:spacing w:line="338" w:lineRule="auto"/>
        <w:ind w:right="264"/>
        <w:jc w:val="left"/>
      </w:pPr>
      <w:r w:rsidRPr="00EC15D7">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CD5C87" w:rsidRPr="00EC15D7" w:rsidRDefault="00F33EA3" w:rsidP="00E205CB">
      <w:pPr>
        <w:pStyle w:val="a3"/>
        <w:spacing w:line="338" w:lineRule="auto"/>
        <w:ind w:right="269"/>
        <w:jc w:val="left"/>
      </w:pPr>
      <w:r w:rsidRPr="00EC15D7">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CD5C87" w:rsidRPr="00EC15D7" w:rsidRDefault="00F33EA3" w:rsidP="00E205CB">
      <w:pPr>
        <w:pStyle w:val="a3"/>
        <w:spacing w:line="338" w:lineRule="auto"/>
        <w:ind w:right="264"/>
        <w:jc w:val="left"/>
      </w:pPr>
      <w:r w:rsidRPr="00EC15D7">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CD5C87" w:rsidRPr="00EC15D7" w:rsidRDefault="00F33EA3" w:rsidP="00E205CB">
      <w:pPr>
        <w:pStyle w:val="a3"/>
        <w:spacing w:line="338" w:lineRule="auto"/>
        <w:ind w:right="265"/>
        <w:jc w:val="left"/>
      </w:pPr>
      <w:r w:rsidRPr="00EC15D7">
        <w:t>компетенция</w:t>
      </w:r>
      <w:r w:rsidRPr="00EC15D7">
        <w:rPr>
          <w:spacing w:val="-2"/>
        </w:rPr>
        <w:t xml:space="preserve"> </w:t>
      </w:r>
      <w:r w:rsidRPr="00EC15D7">
        <w:t>конструктивного, успешного</w:t>
      </w:r>
      <w:r w:rsidRPr="00EC15D7">
        <w:rPr>
          <w:spacing w:val="-2"/>
        </w:rPr>
        <w:t xml:space="preserve"> </w:t>
      </w:r>
      <w:r w:rsidRPr="00EC15D7">
        <w:t>и</w:t>
      </w:r>
      <w:r w:rsidRPr="00EC15D7">
        <w:rPr>
          <w:spacing w:val="-1"/>
        </w:rPr>
        <w:t xml:space="preserve"> </w:t>
      </w:r>
      <w:r w:rsidRPr="00EC15D7">
        <w:t>ответственного</w:t>
      </w:r>
      <w:r w:rsidRPr="00EC15D7">
        <w:rPr>
          <w:spacing w:val="-2"/>
        </w:rPr>
        <w:t xml:space="preserve"> </w:t>
      </w:r>
      <w:r w:rsidRPr="00EC15D7">
        <w:t>поведения в</w:t>
      </w:r>
      <w:r w:rsidRPr="00EC15D7">
        <w:rPr>
          <w:spacing w:val="-3"/>
        </w:rPr>
        <w:t xml:space="preserve"> </w:t>
      </w:r>
      <w:r w:rsidRPr="00EC15D7">
        <w:t>обществе</w:t>
      </w:r>
      <w:r w:rsidRPr="00EC15D7">
        <w:rPr>
          <w:spacing w:val="-1"/>
        </w:rPr>
        <w:t xml:space="preserve"> </w:t>
      </w:r>
      <w:r w:rsidRPr="00EC15D7">
        <w:t>с учетом правовых норм, установленных российским законодательством;</w:t>
      </w:r>
    </w:p>
    <w:p w:rsidR="00CD5C87" w:rsidRPr="00EC15D7" w:rsidRDefault="00F33EA3" w:rsidP="00E205CB">
      <w:pPr>
        <w:pStyle w:val="a3"/>
        <w:spacing w:line="338" w:lineRule="auto"/>
        <w:ind w:right="271"/>
        <w:jc w:val="left"/>
      </w:pPr>
      <w:r w:rsidRPr="00EC15D7">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CD5C87" w:rsidRPr="00EC15D7" w:rsidRDefault="00F33EA3" w:rsidP="00E205CB">
      <w:pPr>
        <w:pStyle w:val="a3"/>
        <w:spacing w:before="80" w:line="338" w:lineRule="auto"/>
        <w:ind w:right="269"/>
        <w:jc w:val="left"/>
      </w:pPr>
      <w:r w:rsidRPr="00EC15D7">
        <w:t>компетенция в сфере общественной самоорганизации, участия в общественно значимой совместной деятельности.</w:t>
      </w:r>
    </w:p>
    <w:p w:rsidR="00CD5C87" w:rsidRPr="00EC15D7" w:rsidRDefault="00F33EA3" w:rsidP="00E205CB">
      <w:pPr>
        <w:pStyle w:val="a3"/>
        <w:spacing w:line="276" w:lineRule="exact"/>
        <w:ind w:left="941" w:firstLine="0"/>
        <w:jc w:val="left"/>
      </w:pPr>
      <w:r w:rsidRPr="00EC15D7">
        <w:t>Организация</w:t>
      </w:r>
      <w:r w:rsidRPr="00EC15D7">
        <w:rPr>
          <w:spacing w:val="-9"/>
        </w:rPr>
        <w:t xml:space="preserve"> </w:t>
      </w:r>
      <w:r w:rsidRPr="00EC15D7">
        <w:t>жизни</w:t>
      </w:r>
      <w:r w:rsidRPr="00EC15D7">
        <w:rPr>
          <w:spacing w:val="-3"/>
        </w:rPr>
        <w:t xml:space="preserve"> </w:t>
      </w:r>
      <w:r w:rsidRPr="00EC15D7">
        <w:t>ученических</w:t>
      </w:r>
      <w:r w:rsidRPr="00EC15D7">
        <w:rPr>
          <w:spacing w:val="-4"/>
        </w:rPr>
        <w:t xml:space="preserve"> </w:t>
      </w:r>
      <w:r w:rsidRPr="00EC15D7">
        <w:t>сообществ</w:t>
      </w:r>
      <w:r w:rsidRPr="00EC15D7">
        <w:rPr>
          <w:spacing w:val="-2"/>
        </w:rPr>
        <w:t xml:space="preserve"> выстраивается:</w:t>
      </w:r>
    </w:p>
    <w:p w:rsidR="00CD5C87" w:rsidRPr="00EC15D7" w:rsidRDefault="00F33EA3" w:rsidP="00E205CB">
      <w:pPr>
        <w:pStyle w:val="a3"/>
        <w:spacing w:before="112" w:line="338" w:lineRule="auto"/>
        <w:ind w:right="263"/>
        <w:jc w:val="left"/>
      </w:pPr>
      <w:r w:rsidRPr="00EC15D7">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CD5C87" w:rsidRPr="00EC15D7" w:rsidRDefault="00F33EA3" w:rsidP="00E205CB">
      <w:pPr>
        <w:pStyle w:val="a3"/>
        <w:spacing w:line="338" w:lineRule="auto"/>
        <w:ind w:right="265"/>
        <w:jc w:val="left"/>
      </w:pPr>
      <w:r w:rsidRPr="00EC15D7">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D5C87" w:rsidRPr="00EC15D7" w:rsidRDefault="00F33EA3" w:rsidP="00E205CB">
      <w:pPr>
        <w:pStyle w:val="a3"/>
        <w:spacing w:line="276" w:lineRule="exact"/>
        <w:ind w:left="941" w:firstLine="0"/>
        <w:jc w:val="left"/>
      </w:pPr>
      <w:r w:rsidRPr="00EC15D7">
        <w:t>через</w:t>
      </w:r>
      <w:r w:rsidRPr="00EC15D7">
        <w:rPr>
          <w:spacing w:val="-1"/>
        </w:rPr>
        <w:t xml:space="preserve"> </w:t>
      </w:r>
      <w:r w:rsidRPr="00EC15D7">
        <w:t>участие</w:t>
      </w:r>
      <w:r w:rsidRPr="00EC15D7">
        <w:rPr>
          <w:spacing w:val="-5"/>
        </w:rPr>
        <w:t xml:space="preserve"> </w:t>
      </w:r>
      <w:r w:rsidRPr="00EC15D7">
        <w:t>в</w:t>
      </w:r>
      <w:r w:rsidRPr="00EC15D7">
        <w:rPr>
          <w:spacing w:val="-4"/>
        </w:rPr>
        <w:t xml:space="preserve"> </w:t>
      </w:r>
      <w:r w:rsidRPr="00EC15D7">
        <w:t>экологическом</w:t>
      </w:r>
      <w:r w:rsidRPr="00EC15D7">
        <w:rPr>
          <w:spacing w:val="-5"/>
        </w:rPr>
        <w:t xml:space="preserve"> </w:t>
      </w:r>
      <w:r w:rsidRPr="00EC15D7">
        <w:t>просвещении</w:t>
      </w:r>
      <w:r w:rsidRPr="00EC15D7">
        <w:rPr>
          <w:spacing w:val="-3"/>
        </w:rPr>
        <w:t xml:space="preserve"> </w:t>
      </w:r>
      <w:r w:rsidRPr="00EC15D7">
        <w:t>сверстников,</w:t>
      </w:r>
      <w:r w:rsidRPr="00EC15D7">
        <w:rPr>
          <w:spacing w:val="-4"/>
        </w:rPr>
        <w:t xml:space="preserve"> </w:t>
      </w:r>
      <w:r w:rsidRPr="00EC15D7">
        <w:t>родителей,</w:t>
      </w:r>
      <w:r w:rsidRPr="00EC15D7">
        <w:rPr>
          <w:spacing w:val="-3"/>
        </w:rPr>
        <w:t xml:space="preserve"> </w:t>
      </w:r>
      <w:r w:rsidRPr="00EC15D7">
        <w:rPr>
          <w:spacing w:val="-2"/>
        </w:rPr>
        <w:t>населения;</w:t>
      </w:r>
    </w:p>
    <w:p w:rsidR="00CD5C87" w:rsidRPr="00EC15D7" w:rsidRDefault="00F33EA3" w:rsidP="00E205CB">
      <w:pPr>
        <w:pStyle w:val="a3"/>
        <w:spacing w:before="112" w:line="338" w:lineRule="auto"/>
        <w:ind w:right="263"/>
        <w:jc w:val="left"/>
      </w:pPr>
      <w:r w:rsidRPr="00EC15D7">
        <w:lastRenderedPageBreak/>
        <w:t>через благоустройство школы, класса, сельского поселения, города, в ходе партнерства с общественными организациями и объединениями;</w:t>
      </w:r>
    </w:p>
    <w:p w:rsidR="00CD5C87" w:rsidRPr="00EC15D7" w:rsidRDefault="00F33EA3" w:rsidP="00E205CB">
      <w:pPr>
        <w:pStyle w:val="a3"/>
        <w:spacing w:line="338" w:lineRule="auto"/>
        <w:ind w:right="270"/>
        <w:jc w:val="left"/>
      </w:pPr>
      <w:r w:rsidRPr="00EC15D7">
        <w:t>через отношение обучающихся к закону, государству и к гражданскому обществу</w:t>
      </w:r>
      <w:r w:rsidRPr="00EC15D7">
        <w:rPr>
          <w:spacing w:val="40"/>
        </w:rPr>
        <w:t xml:space="preserve"> </w:t>
      </w:r>
      <w:r w:rsidRPr="00EC15D7">
        <w:t>(включает подготовку личности к общественной жизни);</w:t>
      </w:r>
    </w:p>
    <w:p w:rsidR="00CD5C87" w:rsidRPr="00EC15D7" w:rsidRDefault="00F33EA3" w:rsidP="00E205CB">
      <w:pPr>
        <w:pStyle w:val="a3"/>
        <w:spacing w:line="338" w:lineRule="auto"/>
        <w:ind w:right="274"/>
        <w:jc w:val="left"/>
      </w:pPr>
      <w:r w:rsidRPr="00EC15D7">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CD5C87" w:rsidRPr="00EC15D7" w:rsidRDefault="00F33EA3" w:rsidP="00E205CB">
      <w:pPr>
        <w:pStyle w:val="a3"/>
        <w:spacing w:line="338" w:lineRule="auto"/>
        <w:ind w:right="269"/>
        <w:jc w:val="left"/>
      </w:pPr>
      <w:r w:rsidRPr="00EC15D7">
        <w:t>через трудовые и социально-экономические отношения (включает подготовку личности к трудовой деятельности).</w:t>
      </w:r>
    </w:p>
    <w:p w:rsidR="00CD5C87" w:rsidRPr="00EC15D7" w:rsidRDefault="00F33EA3" w:rsidP="00E205CB">
      <w:pPr>
        <w:pStyle w:val="a3"/>
        <w:spacing w:line="338" w:lineRule="auto"/>
        <w:ind w:right="258"/>
        <w:jc w:val="left"/>
      </w:pPr>
      <w:r w:rsidRPr="00EC15D7">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 экономическим, технологическим, универсальным.</w:t>
      </w:r>
    </w:p>
    <w:p w:rsidR="00CD5C87" w:rsidRPr="00EC15D7" w:rsidRDefault="00F33EA3" w:rsidP="00E205CB">
      <w:pPr>
        <w:pStyle w:val="a3"/>
        <w:spacing w:line="338" w:lineRule="auto"/>
        <w:ind w:right="271"/>
        <w:jc w:val="left"/>
      </w:pPr>
      <w:r w:rsidRPr="00EC15D7">
        <w:t xml:space="preserve">Инвариантный компонент плана внеурочной деятельности (вне зависимости от профиля) </w:t>
      </w:r>
      <w:r w:rsidRPr="00EC15D7">
        <w:rPr>
          <w:spacing w:val="-2"/>
        </w:rPr>
        <w:t>предполагает:</w:t>
      </w:r>
    </w:p>
    <w:p w:rsidR="00CD5C87" w:rsidRPr="00EC15D7" w:rsidRDefault="00F33EA3" w:rsidP="00E205CB">
      <w:pPr>
        <w:pStyle w:val="a3"/>
        <w:spacing w:line="338" w:lineRule="auto"/>
        <w:ind w:right="264"/>
        <w:jc w:val="left"/>
      </w:pPr>
      <w:r w:rsidRPr="00EC15D7">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CD5C87" w:rsidRPr="00EC15D7" w:rsidRDefault="00F33EA3" w:rsidP="00E205CB">
      <w:pPr>
        <w:pStyle w:val="a3"/>
        <w:spacing w:line="338" w:lineRule="auto"/>
        <w:ind w:right="264"/>
        <w:jc w:val="left"/>
      </w:pPr>
      <w:r w:rsidRPr="00EC15D7">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w:t>
      </w:r>
      <w:r w:rsidRPr="00EC15D7">
        <w:rPr>
          <w:spacing w:val="40"/>
        </w:rPr>
        <w:t xml:space="preserve"> </w:t>
      </w:r>
      <w:r w:rsidRPr="00EC15D7">
        <w:t xml:space="preserve">обеспечения обучения и обеспечения благополучия обучающихся в жизни образовательной </w:t>
      </w:r>
      <w:r w:rsidRPr="00EC15D7">
        <w:rPr>
          <w:spacing w:val="-2"/>
        </w:rPr>
        <w:t>организации.</w:t>
      </w:r>
    </w:p>
    <w:p w:rsidR="00CD5C87" w:rsidRPr="00EC15D7" w:rsidRDefault="00F33EA3" w:rsidP="00E205CB">
      <w:pPr>
        <w:pStyle w:val="a3"/>
        <w:spacing w:line="338" w:lineRule="auto"/>
        <w:ind w:right="264"/>
        <w:jc w:val="left"/>
      </w:pPr>
      <w:r w:rsidRPr="00EC15D7">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sidRPr="00EC15D7">
        <w:rPr>
          <w:spacing w:val="78"/>
        </w:rPr>
        <w:t xml:space="preserve"> </w:t>
      </w:r>
      <w:r w:rsidRPr="00EC15D7">
        <w:t>и</w:t>
      </w:r>
      <w:r w:rsidRPr="00EC15D7">
        <w:rPr>
          <w:spacing w:val="76"/>
        </w:rPr>
        <w:t xml:space="preserve"> </w:t>
      </w:r>
      <w:r w:rsidRPr="00EC15D7">
        <w:t>рефлексия</w:t>
      </w:r>
      <w:r w:rsidRPr="00EC15D7">
        <w:rPr>
          <w:spacing w:val="75"/>
        </w:rPr>
        <w:t xml:space="preserve"> </w:t>
      </w:r>
      <w:r w:rsidRPr="00EC15D7">
        <w:t>обучающимися</w:t>
      </w:r>
      <w:r w:rsidRPr="00EC15D7">
        <w:rPr>
          <w:spacing w:val="75"/>
        </w:rPr>
        <w:t xml:space="preserve"> </w:t>
      </w:r>
      <w:r w:rsidRPr="00EC15D7">
        <w:t>собственных</w:t>
      </w:r>
      <w:r w:rsidRPr="00EC15D7">
        <w:rPr>
          <w:spacing w:val="78"/>
        </w:rPr>
        <w:t xml:space="preserve"> </w:t>
      </w:r>
      <w:r w:rsidRPr="00EC15D7">
        <w:t>впечатлений</w:t>
      </w:r>
      <w:r w:rsidRPr="00EC15D7">
        <w:rPr>
          <w:spacing w:val="76"/>
        </w:rPr>
        <w:t xml:space="preserve"> </w:t>
      </w:r>
      <w:r w:rsidRPr="00EC15D7">
        <w:t>о</w:t>
      </w:r>
      <w:r w:rsidRPr="00EC15D7">
        <w:rPr>
          <w:spacing w:val="75"/>
        </w:rPr>
        <w:t xml:space="preserve"> </w:t>
      </w:r>
      <w:r w:rsidRPr="00EC15D7">
        <w:t>посещении</w:t>
      </w:r>
      <w:r w:rsidRPr="00EC15D7">
        <w:rPr>
          <w:spacing w:val="76"/>
        </w:rPr>
        <w:t xml:space="preserve"> </w:t>
      </w:r>
      <w:r w:rsidRPr="00EC15D7">
        <w:t>образовательных</w:t>
      </w:r>
    </w:p>
    <w:p w:rsidR="00CD5C87" w:rsidRPr="00EC15D7" w:rsidRDefault="00F33EA3" w:rsidP="00E205CB">
      <w:pPr>
        <w:pStyle w:val="a3"/>
        <w:spacing w:before="80"/>
        <w:ind w:firstLine="0"/>
        <w:jc w:val="left"/>
      </w:pPr>
      <w:r w:rsidRPr="00EC15D7">
        <w:rPr>
          <w:spacing w:val="-2"/>
        </w:rPr>
        <w:t>организаций.</w:t>
      </w:r>
    </w:p>
    <w:p w:rsidR="00CD5C87" w:rsidRPr="00EC15D7" w:rsidRDefault="00F33EA3" w:rsidP="00E205CB">
      <w:pPr>
        <w:pStyle w:val="a3"/>
        <w:spacing w:before="113"/>
        <w:ind w:left="941" w:firstLine="0"/>
        <w:jc w:val="left"/>
      </w:pPr>
      <w:r w:rsidRPr="00EC15D7">
        <w:t>Вариативный</w:t>
      </w:r>
      <w:r w:rsidRPr="00EC15D7">
        <w:rPr>
          <w:spacing w:val="-5"/>
        </w:rPr>
        <w:t xml:space="preserve"> </w:t>
      </w:r>
      <w:r w:rsidRPr="00EC15D7">
        <w:t>компонент</w:t>
      </w:r>
      <w:r w:rsidRPr="00EC15D7">
        <w:rPr>
          <w:spacing w:val="-4"/>
        </w:rPr>
        <w:t xml:space="preserve"> </w:t>
      </w:r>
      <w:r w:rsidRPr="00EC15D7">
        <w:t>прописывается</w:t>
      </w:r>
      <w:r w:rsidRPr="00EC15D7">
        <w:rPr>
          <w:spacing w:val="-5"/>
        </w:rPr>
        <w:t xml:space="preserve"> </w:t>
      </w:r>
      <w:r w:rsidRPr="00EC15D7">
        <w:t>по</w:t>
      </w:r>
      <w:r w:rsidRPr="00EC15D7">
        <w:rPr>
          <w:spacing w:val="-4"/>
        </w:rPr>
        <w:t xml:space="preserve"> </w:t>
      </w:r>
      <w:r w:rsidRPr="00EC15D7">
        <w:t>отдельным</w:t>
      </w:r>
      <w:r w:rsidRPr="00EC15D7">
        <w:rPr>
          <w:spacing w:val="-6"/>
        </w:rPr>
        <w:t xml:space="preserve"> </w:t>
      </w:r>
      <w:r w:rsidRPr="00EC15D7">
        <w:rPr>
          <w:spacing w:val="-2"/>
        </w:rPr>
        <w:t>профилям.</w:t>
      </w:r>
    </w:p>
    <w:p w:rsidR="00CD5C87" w:rsidRPr="00EC15D7" w:rsidRDefault="00F33EA3" w:rsidP="00E205CB">
      <w:pPr>
        <w:pStyle w:val="a3"/>
        <w:spacing w:before="113" w:line="338" w:lineRule="auto"/>
        <w:ind w:right="261"/>
        <w:jc w:val="left"/>
      </w:pPr>
      <w:r w:rsidRPr="00EC15D7">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w:t>
      </w:r>
    </w:p>
    <w:p w:rsidR="00CD5C87" w:rsidRPr="00EC15D7" w:rsidRDefault="00F33EA3" w:rsidP="00E205CB">
      <w:pPr>
        <w:pStyle w:val="a3"/>
        <w:spacing w:line="338" w:lineRule="auto"/>
        <w:ind w:right="262"/>
        <w:jc w:val="left"/>
      </w:pPr>
      <w:r w:rsidRPr="00EC15D7">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CD5C87" w:rsidRPr="00EC15D7" w:rsidRDefault="00F33EA3" w:rsidP="00E205CB">
      <w:pPr>
        <w:pStyle w:val="a3"/>
        <w:spacing w:line="338" w:lineRule="auto"/>
        <w:ind w:right="267"/>
        <w:jc w:val="left"/>
      </w:pPr>
      <w:r w:rsidRPr="00EC15D7">
        <w:t xml:space="preserve">Во втором полугодии 10 класса в рамках часов, отведенных на курсы внеурочной </w:t>
      </w:r>
      <w:r w:rsidRPr="00EC15D7">
        <w:lastRenderedPageBreak/>
        <w:t>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CD5C87" w:rsidRPr="00EC15D7" w:rsidRDefault="00F33EA3" w:rsidP="00E205CB">
      <w:pPr>
        <w:pStyle w:val="a3"/>
        <w:spacing w:line="338" w:lineRule="auto"/>
        <w:ind w:right="262"/>
        <w:jc w:val="left"/>
      </w:pPr>
      <w:r w:rsidRPr="00EC15D7">
        <w:t>В каникулярное время (осенние, зимние, весенние каникулы в 11 классе)</w:t>
      </w:r>
      <w:r w:rsidRPr="00EC15D7">
        <w:rPr>
          <w:spacing w:val="40"/>
        </w:rPr>
        <w:t xml:space="preserve"> </w:t>
      </w:r>
      <w:r w:rsidRPr="00EC15D7">
        <w:t>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w:t>
      </w:r>
      <w:r w:rsidRPr="00EC15D7">
        <w:rPr>
          <w:spacing w:val="-2"/>
        </w:rPr>
        <w:t xml:space="preserve"> </w:t>
      </w:r>
      <w:r w:rsidRPr="00EC15D7">
        <w:t>России,</w:t>
      </w:r>
      <w:r w:rsidRPr="00EC15D7">
        <w:rPr>
          <w:spacing w:val="-2"/>
        </w:rPr>
        <w:t xml:space="preserve"> </w:t>
      </w:r>
      <w:r w:rsidRPr="00EC15D7">
        <w:t>организация «зрительского</w:t>
      </w:r>
      <w:r w:rsidRPr="00EC15D7">
        <w:rPr>
          <w:spacing w:val="-2"/>
        </w:rPr>
        <w:t xml:space="preserve"> </w:t>
      </w:r>
      <w:r w:rsidRPr="00EC15D7">
        <w:t>марафона»</w:t>
      </w:r>
      <w:r w:rsidRPr="00EC15D7">
        <w:rPr>
          <w:spacing w:val="-6"/>
        </w:rPr>
        <w:t xml:space="preserve"> </w:t>
      </w:r>
      <w:r w:rsidRPr="00EC15D7">
        <w:t>(коллективное</w:t>
      </w:r>
      <w:r w:rsidRPr="00EC15D7">
        <w:rPr>
          <w:spacing w:val="-3"/>
        </w:rPr>
        <w:t xml:space="preserve"> </w:t>
      </w:r>
      <w:r w:rsidRPr="00EC15D7">
        <w:t>посещение</w:t>
      </w:r>
      <w:r w:rsidRPr="00EC15D7">
        <w:rPr>
          <w:spacing w:val="-3"/>
        </w:rPr>
        <w:t xml:space="preserve"> </w:t>
      </w:r>
      <w:r w:rsidRPr="00EC15D7">
        <w:t>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D5C87" w:rsidRPr="00EC15D7" w:rsidRDefault="00F33EA3" w:rsidP="00E205CB">
      <w:pPr>
        <w:pStyle w:val="a3"/>
        <w:spacing w:line="338" w:lineRule="auto"/>
        <w:ind w:right="263" w:firstLine="768"/>
        <w:jc w:val="left"/>
      </w:pPr>
      <w:r w:rsidRPr="00EC15D7">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w:t>
      </w:r>
      <w:r w:rsidRPr="00EC15D7">
        <w:rPr>
          <w:spacing w:val="-1"/>
        </w:rPr>
        <w:t xml:space="preserve"> </w:t>
      </w:r>
      <w:r w:rsidRPr="00EC15D7">
        <w:t>(коллективное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D5C87" w:rsidRPr="00EC15D7" w:rsidRDefault="00F33EA3" w:rsidP="00E205CB">
      <w:pPr>
        <w:pStyle w:val="a3"/>
        <w:spacing w:line="338" w:lineRule="auto"/>
        <w:ind w:right="273"/>
        <w:jc w:val="left"/>
      </w:pPr>
      <w:r w:rsidRPr="00EC15D7">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CD5C87" w:rsidRPr="00EC15D7" w:rsidRDefault="00F33EA3" w:rsidP="00E205CB">
      <w:pPr>
        <w:pStyle w:val="a3"/>
        <w:spacing w:line="338" w:lineRule="auto"/>
        <w:ind w:right="268"/>
        <w:jc w:val="left"/>
      </w:pPr>
      <w:r w:rsidRPr="00EC15D7">
        <w:t>В течение первого полугодия 10 класса осуществляется подготовка к поездкам и</w:t>
      </w:r>
      <w:r w:rsidRPr="00EC15D7">
        <w:rPr>
          <w:spacing w:val="40"/>
        </w:rPr>
        <w:t xml:space="preserve"> </w:t>
      </w:r>
      <w:r w:rsidRPr="00EC15D7">
        <w:t>экскурсиям в рамках часов, отведенных на воспитательные мероприятия, курсы внеурочной деятельности по выбору обучающихся.</w:t>
      </w:r>
    </w:p>
    <w:p w:rsidR="00CD5C87" w:rsidRPr="00EC15D7" w:rsidRDefault="00F33EA3" w:rsidP="00E205CB">
      <w:pPr>
        <w:pStyle w:val="a3"/>
        <w:spacing w:line="338" w:lineRule="auto"/>
        <w:ind w:right="262"/>
        <w:jc w:val="left"/>
      </w:pPr>
      <w:r w:rsidRPr="00EC15D7">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CD5C87" w:rsidRPr="00EC15D7" w:rsidRDefault="00F33EA3" w:rsidP="00E205CB">
      <w:pPr>
        <w:pStyle w:val="a3"/>
        <w:spacing w:before="80" w:line="338" w:lineRule="auto"/>
        <w:ind w:right="263"/>
        <w:jc w:val="left"/>
      </w:pPr>
      <w:r w:rsidRPr="00EC15D7">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CD5C87" w:rsidRPr="00EC15D7" w:rsidRDefault="00F33EA3" w:rsidP="00E205CB">
      <w:pPr>
        <w:pStyle w:val="a3"/>
        <w:spacing w:line="338" w:lineRule="auto"/>
        <w:ind w:right="263"/>
        <w:jc w:val="left"/>
      </w:pPr>
      <w:r w:rsidRPr="00EC15D7">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 В</w:t>
      </w:r>
      <w:r w:rsidRPr="00EC15D7">
        <w:rPr>
          <w:spacing w:val="-1"/>
        </w:rPr>
        <w:t xml:space="preserve"> </w:t>
      </w:r>
      <w:r w:rsidRPr="00EC15D7">
        <w:t>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CD5C87" w:rsidRPr="00EC15D7" w:rsidRDefault="00F33EA3" w:rsidP="00E205CB">
      <w:pPr>
        <w:pStyle w:val="a3"/>
        <w:spacing w:line="338" w:lineRule="auto"/>
        <w:ind w:right="261"/>
        <w:jc w:val="left"/>
      </w:pPr>
      <w:r w:rsidRPr="00EC15D7">
        <w:t xml:space="preserve">В летние (весенние) каникулы 10 класса на основе интеграции с организациями </w:t>
      </w:r>
      <w:r w:rsidRPr="00EC15D7">
        <w:lastRenderedPageBreak/>
        <w:t>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 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CD5C87" w:rsidRPr="00EC15D7" w:rsidRDefault="00F33EA3" w:rsidP="00E205CB">
      <w:pPr>
        <w:pStyle w:val="a3"/>
        <w:spacing w:line="338" w:lineRule="auto"/>
        <w:ind w:right="268"/>
        <w:jc w:val="left"/>
      </w:pPr>
      <w:r w:rsidRPr="00EC15D7">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w:t>
      </w:r>
      <w:r w:rsidRPr="00EC15D7">
        <w:rPr>
          <w:spacing w:val="-2"/>
        </w:rPr>
        <w:t>проект»).</w:t>
      </w:r>
    </w:p>
    <w:p w:rsidR="00CD5C87" w:rsidRPr="00EC15D7" w:rsidRDefault="00F33EA3" w:rsidP="00E205CB">
      <w:pPr>
        <w:pStyle w:val="a3"/>
        <w:spacing w:line="338" w:lineRule="auto"/>
        <w:ind w:right="262"/>
        <w:jc w:val="left"/>
      </w:pPr>
      <w:r w:rsidRPr="00EC15D7">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w:t>
      </w:r>
      <w:r w:rsidRPr="00EC15D7">
        <w:rPr>
          <w:spacing w:val="-3"/>
        </w:rPr>
        <w:t xml:space="preserve"> </w:t>
      </w:r>
      <w:r w:rsidRPr="00EC15D7">
        <w:t>том</w:t>
      </w:r>
      <w:r w:rsidRPr="00EC15D7">
        <w:rPr>
          <w:spacing w:val="-1"/>
        </w:rPr>
        <w:t xml:space="preserve"> </w:t>
      </w:r>
      <w:r w:rsidRPr="00EC15D7">
        <w:t>числе</w:t>
      </w:r>
      <w:r w:rsidRPr="00EC15D7">
        <w:rPr>
          <w:spacing w:val="-1"/>
        </w:rPr>
        <w:t xml:space="preserve"> </w:t>
      </w:r>
      <w:r w:rsidRPr="00EC15D7">
        <w:t>выезды</w:t>
      </w:r>
      <w:r w:rsidRPr="00EC15D7">
        <w:rPr>
          <w:spacing w:val="-1"/>
        </w:rPr>
        <w:t xml:space="preserve"> </w:t>
      </w:r>
      <w:r w:rsidRPr="00EC15D7">
        <w:t>на</w:t>
      </w:r>
      <w:r w:rsidRPr="00EC15D7">
        <w:rPr>
          <w:spacing w:val="-1"/>
        </w:rPr>
        <w:t xml:space="preserve"> </w:t>
      </w:r>
      <w:r w:rsidRPr="00EC15D7">
        <w:t>природу, туристские</w:t>
      </w:r>
      <w:r w:rsidRPr="00EC15D7">
        <w:rPr>
          <w:spacing w:val="-1"/>
        </w:rPr>
        <w:t xml:space="preserve"> </w:t>
      </w:r>
      <w:r w:rsidRPr="00EC15D7">
        <w:t>походы,</w:t>
      </w:r>
      <w:r w:rsidRPr="00EC15D7">
        <w:rPr>
          <w:spacing w:val="-2"/>
        </w:rPr>
        <w:t xml:space="preserve"> </w:t>
      </w:r>
      <w:r w:rsidRPr="00EC15D7">
        <w:t>поездки</w:t>
      </w:r>
      <w:r w:rsidRPr="00EC15D7">
        <w:rPr>
          <w:spacing w:val="-2"/>
        </w:rPr>
        <w:t xml:space="preserve"> </w:t>
      </w:r>
      <w:r w:rsidRPr="00EC15D7">
        <w:t>по</w:t>
      </w:r>
      <w:r w:rsidRPr="00EC15D7">
        <w:rPr>
          <w:spacing w:val="-2"/>
        </w:rPr>
        <w:t xml:space="preserve"> </w:t>
      </w:r>
      <w:r w:rsidRPr="00EC15D7">
        <w:t>территории</w:t>
      </w:r>
      <w:r w:rsidRPr="00EC15D7">
        <w:rPr>
          <w:spacing w:val="-2"/>
        </w:rPr>
        <w:t xml:space="preserve"> </w:t>
      </w:r>
      <w:r w:rsidRPr="00EC15D7">
        <w:t>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D5C87" w:rsidRPr="00EC15D7" w:rsidRDefault="00F33EA3" w:rsidP="00E205CB">
      <w:pPr>
        <w:pStyle w:val="a3"/>
        <w:spacing w:line="338" w:lineRule="auto"/>
        <w:ind w:right="260"/>
        <w:jc w:val="left"/>
      </w:pPr>
      <w:r w:rsidRPr="00EC15D7">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p>
    <w:p w:rsidR="00CD5C87" w:rsidRPr="00EC15D7" w:rsidRDefault="00F33EA3" w:rsidP="00E205CB">
      <w:pPr>
        <w:pStyle w:val="a3"/>
        <w:spacing w:before="80" w:line="338" w:lineRule="auto"/>
        <w:ind w:right="263" w:firstLine="0"/>
        <w:jc w:val="left"/>
      </w:pPr>
      <w:r w:rsidRPr="00EC15D7">
        <w:t>исследовательские проекты обучающихся. В</w:t>
      </w:r>
      <w:r w:rsidRPr="00EC15D7">
        <w:rPr>
          <w:spacing w:val="-1"/>
        </w:rPr>
        <w:t xml:space="preserve"> </w:t>
      </w:r>
      <w:r w:rsidRPr="00EC15D7">
        <w:t>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D5C87" w:rsidRPr="00EC15D7" w:rsidRDefault="00F33EA3" w:rsidP="00E205CB">
      <w:pPr>
        <w:pStyle w:val="a3"/>
        <w:spacing w:line="338" w:lineRule="auto"/>
        <w:ind w:right="262"/>
        <w:jc w:val="left"/>
      </w:pPr>
      <w:r w:rsidRPr="00EC15D7">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CD5C87" w:rsidRPr="00EC15D7" w:rsidRDefault="00F33EA3" w:rsidP="00E205CB">
      <w:pPr>
        <w:pStyle w:val="a3"/>
        <w:spacing w:line="338" w:lineRule="auto"/>
        <w:ind w:right="266"/>
        <w:jc w:val="left"/>
      </w:pPr>
      <w:r w:rsidRPr="00EC15D7">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CD5C87" w:rsidRPr="00EC15D7" w:rsidRDefault="00F33EA3" w:rsidP="00E205CB">
      <w:pPr>
        <w:pStyle w:val="a3"/>
        <w:spacing w:line="338" w:lineRule="auto"/>
        <w:ind w:right="266"/>
        <w:jc w:val="left"/>
      </w:pPr>
      <w:r w:rsidRPr="00EC15D7">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w:t>
      </w:r>
      <w:r w:rsidRPr="00EC15D7">
        <w:rPr>
          <w:spacing w:val="40"/>
        </w:rPr>
        <w:t xml:space="preserve"> </w:t>
      </w:r>
      <w:r w:rsidRPr="00EC15D7">
        <w:t>том числе в качестве организаторов деятельности обучающихся 5–9 классов.</w:t>
      </w:r>
    </w:p>
    <w:p w:rsidR="00CD5C87" w:rsidRPr="00EC15D7" w:rsidRDefault="00F33EA3" w:rsidP="00E205CB">
      <w:pPr>
        <w:pStyle w:val="a3"/>
        <w:spacing w:line="338" w:lineRule="auto"/>
        <w:ind w:right="268"/>
        <w:jc w:val="left"/>
      </w:pPr>
      <w:r w:rsidRPr="00EC15D7">
        <w:t xml:space="preserve">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w:t>
      </w:r>
      <w:r w:rsidRPr="00EC15D7">
        <w:lastRenderedPageBreak/>
        <w:t>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CD5C87" w:rsidRPr="00EC15D7" w:rsidRDefault="00F33EA3" w:rsidP="00E205CB">
      <w:pPr>
        <w:pStyle w:val="a3"/>
        <w:spacing w:line="338" w:lineRule="auto"/>
        <w:ind w:right="264"/>
        <w:jc w:val="left"/>
      </w:pPr>
      <w:r w:rsidRPr="00EC15D7">
        <w:t>В осенние (весенние) каникулы 10 класса временными творческими группами</w:t>
      </w:r>
      <w:r w:rsidRPr="00EC15D7">
        <w:rPr>
          <w:spacing w:val="40"/>
        </w:rPr>
        <w:t xml:space="preserve"> </w:t>
      </w:r>
      <w:r w:rsidRPr="00EC15D7">
        <w:t>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D5C87" w:rsidRPr="00EC15D7" w:rsidRDefault="00F33EA3" w:rsidP="00E205CB">
      <w:pPr>
        <w:pStyle w:val="a3"/>
        <w:spacing w:line="338" w:lineRule="auto"/>
        <w:ind w:right="264"/>
        <w:jc w:val="left"/>
      </w:pPr>
      <w:r w:rsidRPr="00EC15D7">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w:t>
      </w:r>
      <w:r w:rsidRPr="00EC15D7">
        <w:rPr>
          <w:spacing w:val="80"/>
        </w:rPr>
        <w:t xml:space="preserve"> </w:t>
      </w:r>
      <w:r w:rsidRPr="00EC15D7">
        <w:t>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CD5C87" w:rsidRPr="00EC15D7" w:rsidRDefault="00F33EA3" w:rsidP="00E205CB">
      <w:pPr>
        <w:pStyle w:val="a3"/>
        <w:spacing w:before="80" w:line="338" w:lineRule="auto"/>
        <w:ind w:right="268"/>
        <w:jc w:val="left"/>
      </w:pPr>
      <w:r w:rsidRPr="00EC15D7">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CD5C87" w:rsidRPr="00EC15D7" w:rsidRDefault="00F33EA3" w:rsidP="00E205CB">
      <w:pPr>
        <w:pStyle w:val="a3"/>
        <w:spacing w:line="338" w:lineRule="auto"/>
        <w:ind w:right="262"/>
        <w:jc w:val="left"/>
      </w:pPr>
      <w:r w:rsidRPr="00EC15D7">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w:t>
      </w:r>
      <w:r w:rsidRPr="00EC15D7">
        <w:rPr>
          <w:spacing w:val="-3"/>
        </w:rPr>
        <w:t xml:space="preserve"> </w:t>
      </w:r>
      <w:r w:rsidRPr="00EC15D7">
        <w:t>том</w:t>
      </w:r>
      <w:r w:rsidRPr="00EC15D7">
        <w:rPr>
          <w:spacing w:val="-1"/>
        </w:rPr>
        <w:t xml:space="preserve"> </w:t>
      </w:r>
      <w:r w:rsidRPr="00EC15D7">
        <w:t>числе</w:t>
      </w:r>
      <w:r w:rsidRPr="00EC15D7">
        <w:rPr>
          <w:spacing w:val="-1"/>
        </w:rPr>
        <w:t xml:space="preserve"> </w:t>
      </w:r>
      <w:r w:rsidRPr="00EC15D7">
        <w:t>выезды</w:t>
      </w:r>
      <w:r w:rsidRPr="00EC15D7">
        <w:rPr>
          <w:spacing w:val="-1"/>
        </w:rPr>
        <w:t xml:space="preserve"> </w:t>
      </w:r>
      <w:r w:rsidRPr="00EC15D7">
        <w:t>на</w:t>
      </w:r>
      <w:r w:rsidRPr="00EC15D7">
        <w:rPr>
          <w:spacing w:val="-1"/>
        </w:rPr>
        <w:t xml:space="preserve"> </w:t>
      </w:r>
      <w:r w:rsidRPr="00EC15D7">
        <w:t>природу, туристские</w:t>
      </w:r>
      <w:r w:rsidRPr="00EC15D7">
        <w:rPr>
          <w:spacing w:val="-1"/>
        </w:rPr>
        <w:t xml:space="preserve"> </w:t>
      </w:r>
      <w:r w:rsidRPr="00EC15D7">
        <w:t>походы,</w:t>
      </w:r>
      <w:r w:rsidRPr="00EC15D7">
        <w:rPr>
          <w:spacing w:val="-2"/>
        </w:rPr>
        <w:t xml:space="preserve"> </w:t>
      </w:r>
      <w:r w:rsidRPr="00EC15D7">
        <w:t>поездки</w:t>
      </w:r>
      <w:r w:rsidRPr="00EC15D7">
        <w:rPr>
          <w:spacing w:val="-2"/>
        </w:rPr>
        <w:t xml:space="preserve"> </w:t>
      </w:r>
      <w:r w:rsidRPr="00EC15D7">
        <w:t>по</w:t>
      </w:r>
      <w:r w:rsidRPr="00EC15D7">
        <w:rPr>
          <w:spacing w:val="-2"/>
        </w:rPr>
        <w:t xml:space="preserve"> </w:t>
      </w:r>
      <w:r w:rsidRPr="00EC15D7">
        <w:t>территории</w:t>
      </w:r>
      <w:r w:rsidRPr="00EC15D7">
        <w:rPr>
          <w:spacing w:val="-2"/>
        </w:rPr>
        <w:t xml:space="preserve"> </w:t>
      </w:r>
      <w:r w:rsidRPr="00EC15D7">
        <w:t>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D5C87" w:rsidRPr="00EC15D7" w:rsidRDefault="00F33EA3" w:rsidP="00E205CB">
      <w:pPr>
        <w:pStyle w:val="Heading1"/>
        <w:spacing w:before="1"/>
        <w:jc w:val="left"/>
      </w:pPr>
      <w:r w:rsidRPr="00EC15D7">
        <w:t>3.4</w:t>
      </w:r>
      <w:r w:rsidRPr="00EC15D7">
        <w:rPr>
          <w:spacing w:val="-5"/>
        </w:rPr>
        <w:t xml:space="preserve"> </w:t>
      </w:r>
      <w:r w:rsidRPr="00EC15D7">
        <w:t>Календарный</w:t>
      </w:r>
      <w:r w:rsidRPr="00EC15D7">
        <w:rPr>
          <w:spacing w:val="-5"/>
        </w:rPr>
        <w:t xml:space="preserve"> </w:t>
      </w:r>
      <w:r w:rsidRPr="00EC15D7">
        <w:t>план</w:t>
      </w:r>
      <w:r w:rsidRPr="00EC15D7">
        <w:rPr>
          <w:spacing w:val="-4"/>
        </w:rPr>
        <w:t xml:space="preserve"> </w:t>
      </w:r>
      <w:r w:rsidRPr="00EC15D7">
        <w:t>воспитательной</w:t>
      </w:r>
      <w:r w:rsidRPr="00EC15D7">
        <w:rPr>
          <w:spacing w:val="-3"/>
        </w:rPr>
        <w:t xml:space="preserve"> </w:t>
      </w:r>
      <w:r w:rsidRPr="00EC15D7">
        <w:rPr>
          <w:spacing w:val="-2"/>
        </w:rPr>
        <w:t>работы.</w:t>
      </w:r>
    </w:p>
    <w:p w:rsidR="00CD5C87" w:rsidRPr="00EC15D7" w:rsidRDefault="00F33EA3" w:rsidP="00E205CB">
      <w:pPr>
        <w:pStyle w:val="a3"/>
        <w:spacing w:before="108" w:line="338" w:lineRule="auto"/>
        <w:ind w:right="272"/>
        <w:jc w:val="left"/>
      </w:pPr>
      <w:r w:rsidRPr="00EC15D7">
        <w:t>Каленадарный план воспитательной работы разработан в соотвествии с ФОП СОО (Приложение 5)</w:t>
      </w:r>
    </w:p>
    <w:p w:rsidR="00CD5C87" w:rsidRPr="00EC15D7" w:rsidRDefault="00F33EA3" w:rsidP="00E205CB">
      <w:pPr>
        <w:pStyle w:val="a3"/>
        <w:spacing w:line="338" w:lineRule="auto"/>
        <w:ind w:right="264"/>
        <w:jc w:val="left"/>
      </w:pPr>
      <w:r w:rsidRPr="00EC15D7">
        <w:t xml:space="preserve">Календарный план воспитательной работы является единым для образовательных </w:t>
      </w:r>
      <w:r w:rsidRPr="00EC15D7">
        <w:rPr>
          <w:spacing w:val="-2"/>
        </w:rPr>
        <w:t>организаций.</w:t>
      </w:r>
    </w:p>
    <w:p w:rsidR="00CD5C87" w:rsidRPr="00EC15D7" w:rsidRDefault="00F33EA3" w:rsidP="00E205CB">
      <w:pPr>
        <w:pStyle w:val="a3"/>
        <w:spacing w:line="338" w:lineRule="auto"/>
        <w:ind w:right="274"/>
        <w:jc w:val="left"/>
      </w:pPr>
      <w:r w:rsidRPr="00EC15D7">
        <w:t>Календарный план воспитательной работы может быть реализован в рамках урочной и внеурочной деятельности.</w:t>
      </w:r>
    </w:p>
    <w:p w:rsidR="00CD5C87" w:rsidRPr="00EC15D7" w:rsidRDefault="00AA0C3D" w:rsidP="00E205CB">
      <w:pPr>
        <w:pStyle w:val="a3"/>
        <w:spacing w:line="338" w:lineRule="auto"/>
        <w:ind w:right="266"/>
        <w:jc w:val="left"/>
      </w:pPr>
      <w:r w:rsidRPr="00EC15D7">
        <w:t>МБОУ «Кузьмичская средняя школа»</w:t>
      </w:r>
      <w:r w:rsidR="00F33EA3" w:rsidRPr="00EC15D7">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D5C87" w:rsidRPr="00EC15D7" w:rsidRDefault="00F33EA3" w:rsidP="00E205CB">
      <w:pPr>
        <w:pStyle w:val="a3"/>
        <w:spacing w:line="275" w:lineRule="exact"/>
        <w:ind w:left="941" w:firstLine="0"/>
        <w:jc w:val="left"/>
      </w:pPr>
      <w:r w:rsidRPr="00EC15D7">
        <w:rPr>
          <w:spacing w:val="-2"/>
        </w:rPr>
        <w:lastRenderedPageBreak/>
        <w:t>Сентябрь:</w:t>
      </w:r>
    </w:p>
    <w:p w:rsidR="00CD5C87" w:rsidRPr="00EC15D7" w:rsidRDefault="00F33EA3" w:rsidP="00E205CB">
      <w:pPr>
        <w:pStyle w:val="a3"/>
        <w:spacing w:before="109"/>
        <w:ind w:left="941" w:firstLine="0"/>
        <w:jc w:val="left"/>
      </w:pPr>
      <w:r w:rsidRPr="00EC15D7">
        <w:t>1</w:t>
      </w:r>
      <w:r w:rsidRPr="00EC15D7">
        <w:rPr>
          <w:spacing w:val="-1"/>
        </w:rPr>
        <w:t xml:space="preserve"> </w:t>
      </w:r>
      <w:r w:rsidRPr="00EC15D7">
        <w:t>сентября:</w:t>
      </w:r>
      <w:r w:rsidRPr="00EC15D7">
        <w:rPr>
          <w:spacing w:val="-1"/>
        </w:rPr>
        <w:t xml:space="preserve"> </w:t>
      </w:r>
      <w:r w:rsidRPr="00EC15D7">
        <w:t>День</w:t>
      </w:r>
      <w:r w:rsidRPr="00EC15D7">
        <w:rPr>
          <w:spacing w:val="-1"/>
        </w:rPr>
        <w:t xml:space="preserve"> </w:t>
      </w:r>
      <w:r w:rsidRPr="00EC15D7">
        <w:rPr>
          <w:spacing w:val="-2"/>
        </w:rPr>
        <w:t>знаний;</w:t>
      </w:r>
    </w:p>
    <w:p w:rsidR="00CD5C87" w:rsidRPr="00EC15D7" w:rsidRDefault="00F33EA3" w:rsidP="00E205CB">
      <w:pPr>
        <w:pStyle w:val="a3"/>
        <w:spacing w:before="114" w:line="338" w:lineRule="auto"/>
        <w:jc w:val="left"/>
      </w:pPr>
      <w:r w:rsidRPr="00EC15D7">
        <w:t>3</w:t>
      </w:r>
      <w:r w:rsidRPr="00EC15D7">
        <w:rPr>
          <w:spacing w:val="80"/>
        </w:rPr>
        <w:t xml:space="preserve"> </w:t>
      </w:r>
      <w:r w:rsidRPr="00EC15D7">
        <w:t>сентября:</w:t>
      </w:r>
      <w:r w:rsidRPr="00EC15D7">
        <w:rPr>
          <w:spacing w:val="80"/>
        </w:rPr>
        <w:t xml:space="preserve"> </w:t>
      </w:r>
      <w:r w:rsidRPr="00EC15D7">
        <w:t>День</w:t>
      </w:r>
      <w:r w:rsidRPr="00EC15D7">
        <w:rPr>
          <w:spacing w:val="80"/>
        </w:rPr>
        <w:t xml:space="preserve"> </w:t>
      </w:r>
      <w:r w:rsidRPr="00EC15D7">
        <w:t>окончания</w:t>
      </w:r>
      <w:r w:rsidRPr="00EC15D7">
        <w:rPr>
          <w:spacing w:val="80"/>
        </w:rPr>
        <w:t xml:space="preserve"> </w:t>
      </w:r>
      <w:r w:rsidRPr="00EC15D7">
        <w:t>Второй</w:t>
      </w:r>
      <w:r w:rsidRPr="00EC15D7">
        <w:rPr>
          <w:spacing w:val="80"/>
        </w:rPr>
        <w:t xml:space="preserve"> </w:t>
      </w:r>
      <w:r w:rsidRPr="00EC15D7">
        <w:t>мировой</w:t>
      </w:r>
      <w:r w:rsidRPr="00EC15D7">
        <w:rPr>
          <w:spacing w:val="80"/>
        </w:rPr>
        <w:t xml:space="preserve"> </w:t>
      </w:r>
      <w:r w:rsidRPr="00EC15D7">
        <w:t>войны,</w:t>
      </w:r>
      <w:r w:rsidRPr="00EC15D7">
        <w:rPr>
          <w:spacing w:val="80"/>
        </w:rPr>
        <w:t xml:space="preserve"> </w:t>
      </w:r>
      <w:r w:rsidRPr="00EC15D7">
        <w:t>День</w:t>
      </w:r>
      <w:r w:rsidRPr="00EC15D7">
        <w:rPr>
          <w:spacing w:val="80"/>
        </w:rPr>
        <w:t xml:space="preserve"> </w:t>
      </w:r>
      <w:r w:rsidRPr="00EC15D7">
        <w:t>солидарности</w:t>
      </w:r>
      <w:r w:rsidRPr="00EC15D7">
        <w:rPr>
          <w:spacing w:val="80"/>
        </w:rPr>
        <w:t xml:space="preserve"> </w:t>
      </w:r>
      <w:r w:rsidRPr="00EC15D7">
        <w:t>в</w:t>
      </w:r>
      <w:r w:rsidRPr="00EC15D7">
        <w:rPr>
          <w:spacing w:val="80"/>
        </w:rPr>
        <w:t xml:space="preserve"> </w:t>
      </w:r>
      <w:r w:rsidRPr="00EC15D7">
        <w:t>борьбе</w:t>
      </w:r>
      <w:r w:rsidRPr="00EC15D7">
        <w:rPr>
          <w:spacing w:val="80"/>
        </w:rPr>
        <w:t xml:space="preserve"> </w:t>
      </w:r>
      <w:r w:rsidRPr="00EC15D7">
        <w:t xml:space="preserve">с </w:t>
      </w:r>
      <w:r w:rsidRPr="00EC15D7">
        <w:rPr>
          <w:spacing w:val="-2"/>
        </w:rPr>
        <w:t>терроризмом;</w:t>
      </w:r>
    </w:p>
    <w:p w:rsidR="00CD5C87" w:rsidRPr="00EC15D7" w:rsidRDefault="00F33EA3" w:rsidP="00E205CB">
      <w:pPr>
        <w:pStyle w:val="a3"/>
        <w:spacing w:line="338" w:lineRule="auto"/>
        <w:ind w:left="941" w:right="2880" w:firstLine="0"/>
        <w:jc w:val="left"/>
      </w:pPr>
      <w:r w:rsidRPr="00EC15D7">
        <w:t>8</w:t>
      </w:r>
      <w:r w:rsidRPr="00EC15D7">
        <w:rPr>
          <w:spacing w:val="-7"/>
        </w:rPr>
        <w:t xml:space="preserve"> </w:t>
      </w:r>
      <w:r w:rsidRPr="00EC15D7">
        <w:t>сентября:</w:t>
      </w:r>
      <w:r w:rsidRPr="00EC15D7">
        <w:rPr>
          <w:spacing w:val="-7"/>
        </w:rPr>
        <w:t xml:space="preserve"> </w:t>
      </w:r>
      <w:r w:rsidRPr="00EC15D7">
        <w:t>Международный</w:t>
      </w:r>
      <w:r w:rsidRPr="00EC15D7">
        <w:rPr>
          <w:spacing w:val="-7"/>
        </w:rPr>
        <w:t xml:space="preserve"> </w:t>
      </w:r>
      <w:r w:rsidRPr="00EC15D7">
        <w:t>день</w:t>
      </w:r>
      <w:r w:rsidRPr="00EC15D7">
        <w:rPr>
          <w:spacing w:val="-7"/>
        </w:rPr>
        <w:t xml:space="preserve"> </w:t>
      </w:r>
      <w:r w:rsidRPr="00EC15D7">
        <w:t>распространения</w:t>
      </w:r>
      <w:r w:rsidRPr="00EC15D7">
        <w:rPr>
          <w:spacing w:val="-7"/>
        </w:rPr>
        <w:t xml:space="preserve"> </w:t>
      </w:r>
      <w:r w:rsidRPr="00EC15D7">
        <w:t>грамотности; 10 сентября: Международный день памяти жертв фашизма.</w:t>
      </w:r>
    </w:p>
    <w:p w:rsidR="00CD5C87" w:rsidRPr="00EC15D7" w:rsidRDefault="00F33EA3" w:rsidP="00E205CB">
      <w:pPr>
        <w:pStyle w:val="a3"/>
        <w:spacing w:line="275" w:lineRule="exact"/>
        <w:ind w:left="941" w:firstLine="0"/>
        <w:jc w:val="left"/>
      </w:pPr>
      <w:r w:rsidRPr="00EC15D7">
        <w:rPr>
          <w:spacing w:val="-2"/>
        </w:rPr>
        <w:t>Октябрь:</w:t>
      </w:r>
    </w:p>
    <w:p w:rsidR="00CD5C87" w:rsidRPr="00EC15D7" w:rsidRDefault="00F33EA3" w:rsidP="00E205CB">
      <w:pPr>
        <w:pStyle w:val="a3"/>
        <w:spacing w:before="112"/>
        <w:ind w:left="941" w:firstLine="0"/>
        <w:jc w:val="left"/>
      </w:pPr>
      <w:r w:rsidRPr="00EC15D7">
        <w:t>1</w:t>
      </w:r>
      <w:r w:rsidRPr="00EC15D7">
        <w:rPr>
          <w:spacing w:val="-6"/>
        </w:rPr>
        <w:t xml:space="preserve"> </w:t>
      </w:r>
      <w:r w:rsidRPr="00EC15D7">
        <w:t>октября:</w:t>
      </w:r>
      <w:r w:rsidRPr="00EC15D7">
        <w:rPr>
          <w:spacing w:val="-4"/>
        </w:rPr>
        <w:t xml:space="preserve"> </w:t>
      </w:r>
      <w:r w:rsidRPr="00EC15D7">
        <w:t>Международный</w:t>
      </w:r>
      <w:r w:rsidRPr="00EC15D7">
        <w:rPr>
          <w:spacing w:val="-3"/>
        </w:rPr>
        <w:t xml:space="preserve"> </w:t>
      </w:r>
      <w:r w:rsidRPr="00EC15D7">
        <w:t>день</w:t>
      </w:r>
      <w:r w:rsidRPr="00EC15D7">
        <w:rPr>
          <w:spacing w:val="-6"/>
        </w:rPr>
        <w:t xml:space="preserve"> </w:t>
      </w:r>
      <w:r w:rsidRPr="00EC15D7">
        <w:t>пожилых</w:t>
      </w:r>
      <w:r w:rsidRPr="00EC15D7">
        <w:rPr>
          <w:spacing w:val="-2"/>
        </w:rPr>
        <w:t xml:space="preserve"> </w:t>
      </w:r>
      <w:r w:rsidRPr="00EC15D7">
        <w:t>людей;</w:t>
      </w:r>
      <w:r w:rsidRPr="00EC15D7">
        <w:rPr>
          <w:spacing w:val="-3"/>
        </w:rPr>
        <w:t xml:space="preserve"> </w:t>
      </w:r>
      <w:r w:rsidRPr="00EC15D7">
        <w:t>Международный</w:t>
      </w:r>
      <w:r w:rsidRPr="00EC15D7">
        <w:rPr>
          <w:spacing w:val="-4"/>
        </w:rPr>
        <w:t xml:space="preserve"> </w:t>
      </w:r>
      <w:r w:rsidRPr="00EC15D7">
        <w:t>день</w:t>
      </w:r>
      <w:r w:rsidRPr="00EC15D7">
        <w:rPr>
          <w:spacing w:val="-3"/>
        </w:rPr>
        <w:t xml:space="preserve"> </w:t>
      </w:r>
      <w:r w:rsidRPr="00EC15D7">
        <w:rPr>
          <w:spacing w:val="-2"/>
        </w:rPr>
        <w:t>музыки;</w:t>
      </w:r>
    </w:p>
    <w:p w:rsidR="00CD5C87" w:rsidRPr="00EC15D7" w:rsidRDefault="00F33EA3" w:rsidP="00E205CB">
      <w:pPr>
        <w:pStyle w:val="a3"/>
        <w:spacing w:before="113"/>
        <w:ind w:left="941" w:firstLine="0"/>
        <w:jc w:val="left"/>
      </w:pPr>
      <w:r w:rsidRPr="00EC15D7">
        <w:t>4</w:t>
      </w:r>
      <w:r w:rsidRPr="00EC15D7">
        <w:rPr>
          <w:spacing w:val="-2"/>
        </w:rPr>
        <w:t xml:space="preserve"> </w:t>
      </w:r>
      <w:r w:rsidRPr="00EC15D7">
        <w:t>октября:</w:t>
      </w:r>
      <w:r w:rsidRPr="00EC15D7">
        <w:rPr>
          <w:spacing w:val="-1"/>
        </w:rPr>
        <w:t xml:space="preserve"> </w:t>
      </w:r>
      <w:r w:rsidRPr="00EC15D7">
        <w:t>День</w:t>
      </w:r>
      <w:r w:rsidRPr="00EC15D7">
        <w:rPr>
          <w:spacing w:val="-3"/>
        </w:rPr>
        <w:t xml:space="preserve"> </w:t>
      </w:r>
      <w:r w:rsidRPr="00EC15D7">
        <w:t>защиты</w:t>
      </w:r>
      <w:r w:rsidRPr="00EC15D7">
        <w:rPr>
          <w:spacing w:val="-1"/>
        </w:rPr>
        <w:t xml:space="preserve"> </w:t>
      </w:r>
      <w:r w:rsidRPr="00EC15D7">
        <w:rPr>
          <w:spacing w:val="-2"/>
        </w:rPr>
        <w:t>животных;</w:t>
      </w:r>
    </w:p>
    <w:p w:rsidR="00CD5C87" w:rsidRPr="00EC15D7" w:rsidRDefault="00F33EA3" w:rsidP="00E205CB">
      <w:pPr>
        <w:pStyle w:val="a3"/>
        <w:spacing w:before="113"/>
        <w:ind w:left="941" w:firstLine="0"/>
        <w:jc w:val="left"/>
      </w:pPr>
      <w:r w:rsidRPr="00EC15D7">
        <w:t>5</w:t>
      </w:r>
      <w:r w:rsidRPr="00EC15D7">
        <w:rPr>
          <w:spacing w:val="-1"/>
        </w:rPr>
        <w:t xml:space="preserve"> </w:t>
      </w:r>
      <w:r w:rsidRPr="00EC15D7">
        <w:t>октября: День</w:t>
      </w:r>
      <w:r w:rsidRPr="00EC15D7">
        <w:rPr>
          <w:spacing w:val="2"/>
        </w:rPr>
        <w:t xml:space="preserve"> </w:t>
      </w:r>
      <w:r w:rsidRPr="00EC15D7">
        <w:rPr>
          <w:spacing w:val="-2"/>
        </w:rPr>
        <w:t>учителя;</w:t>
      </w:r>
    </w:p>
    <w:p w:rsidR="00CD5C87" w:rsidRPr="00EC15D7" w:rsidRDefault="00F33EA3" w:rsidP="00E205CB">
      <w:pPr>
        <w:pStyle w:val="a3"/>
        <w:spacing w:before="113" w:line="338" w:lineRule="auto"/>
        <w:ind w:left="941" w:right="3729" w:firstLine="0"/>
        <w:jc w:val="left"/>
      </w:pPr>
      <w:r w:rsidRPr="00EC15D7">
        <w:t>25</w:t>
      </w:r>
      <w:r w:rsidRPr="00EC15D7">
        <w:rPr>
          <w:spacing w:val="-8"/>
        </w:rPr>
        <w:t xml:space="preserve"> </w:t>
      </w:r>
      <w:r w:rsidRPr="00EC15D7">
        <w:t>октября:</w:t>
      </w:r>
      <w:r w:rsidRPr="00EC15D7">
        <w:rPr>
          <w:spacing w:val="-8"/>
        </w:rPr>
        <w:t xml:space="preserve"> </w:t>
      </w:r>
      <w:r w:rsidRPr="00EC15D7">
        <w:t>Международный</w:t>
      </w:r>
      <w:r w:rsidRPr="00EC15D7">
        <w:rPr>
          <w:spacing w:val="-8"/>
        </w:rPr>
        <w:t xml:space="preserve"> </w:t>
      </w:r>
      <w:r w:rsidRPr="00EC15D7">
        <w:t>день</w:t>
      </w:r>
      <w:r w:rsidRPr="00EC15D7">
        <w:rPr>
          <w:spacing w:val="-8"/>
        </w:rPr>
        <w:t xml:space="preserve"> </w:t>
      </w:r>
      <w:r w:rsidRPr="00EC15D7">
        <w:t>школьных</w:t>
      </w:r>
      <w:r w:rsidRPr="00EC15D7">
        <w:rPr>
          <w:spacing w:val="-6"/>
        </w:rPr>
        <w:t xml:space="preserve"> </w:t>
      </w:r>
      <w:r w:rsidRPr="00EC15D7">
        <w:t>библиотек. Третье воскресенье октября: День отца.</w:t>
      </w:r>
    </w:p>
    <w:p w:rsidR="00CD5C87" w:rsidRPr="00EC15D7" w:rsidRDefault="00F33EA3" w:rsidP="00E205CB">
      <w:pPr>
        <w:pStyle w:val="a3"/>
        <w:spacing w:line="275" w:lineRule="exact"/>
        <w:ind w:left="941" w:firstLine="0"/>
        <w:jc w:val="left"/>
      </w:pPr>
      <w:r w:rsidRPr="00EC15D7">
        <w:rPr>
          <w:spacing w:val="-2"/>
        </w:rPr>
        <w:t>Ноябрь:</w:t>
      </w:r>
    </w:p>
    <w:p w:rsidR="00CD5C87" w:rsidRPr="00EC15D7" w:rsidRDefault="00F33EA3" w:rsidP="00E205CB">
      <w:pPr>
        <w:pStyle w:val="a3"/>
        <w:spacing w:before="113"/>
        <w:ind w:left="941" w:firstLine="0"/>
        <w:jc w:val="left"/>
      </w:pPr>
      <w:r w:rsidRPr="00EC15D7">
        <w:t>4</w:t>
      </w:r>
      <w:r w:rsidRPr="00EC15D7">
        <w:rPr>
          <w:spacing w:val="-2"/>
        </w:rPr>
        <w:t xml:space="preserve"> </w:t>
      </w:r>
      <w:r w:rsidRPr="00EC15D7">
        <w:t>ноября:</w:t>
      </w:r>
      <w:r w:rsidRPr="00EC15D7">
        <w:rPr>
          <w:spacing w:val="-2"/>
        </w:rPr>
        <w:t xml:space="preserve"> </w:t>
      </w:r>
      <w:r w:rsidRPr="00EC15D7">
        <w:t>День</w:t>
      </w:r>
      <w:r w:rsidRPr="00EC15D7">
        <w:rPr>
          <w:spacing w:val="-4"/>
        </w:rPr>
        <w:t xml:space="preserve"> </w:t>
      </w:r>
      <w:r w:rsidRPr="00EC15D7">
        <w:t>народного</w:t>
      </w:r>
      <w:r w:rsidRPr="00EC15D7">
        <w:rPr>
          <w:spacing w:val="-1"/>
        </w:rPr>
        <w:t xml:space="preserve"> </w:t>
      </w:r>
      <w:r w:rsidRPr="00EC15D7">
        <w:rPr>
          <w:spacing w:val="-2"/>
        </w:rPr>
        <w:t>единства;</w:t>
      </w:r>
    </w:p>
    <w:p w:rsidR="00CD5C87" w:rsidRPr="00EC15D7" w:rsidRDefault="00F33EA3" w:rsidP="00E205CB">
      <w:pPr>
        <w:pStyle w:val="a3"/>
        <w:spacing w:before="112"/>
        <w:ind w:left="941" w:firstLine="0"/>
        <w:jc w:val="left"/>
      </w:pPr>
      <w:r w:rsidRPr="00EC15D7">
        <w:t>8</w:t>
      </w:r>
      <w:r w:rsidRPr="00EC15D7">
        <w:rPr>
          <w:spacing w:val="34"/>
        </w:rPr>
        <w:t xml:space="preserve"> </w:t>
      </w:r>
      <w:r w:rsidRPr="00EC15D7">
        <w:t>ноября:</w:t>
      </w:r>
      <w:r w:rsidRPr="00EC15D7">
        <w:rPr>
          <w:spacing w:val="37"/>
        </w:rPr>
        <w:t xml:space="preserve"> </w:t>
      </w:r>
      <w:r w:rsidRPr="00EC15D7">
        <w:t>День</w:t>
      </w:r>
      <w:r w:rsidRPr="00EC15D7">
        <w:rPr>
          <w:spacing w:val="37"/>
        </w:rPr>
        <w:t xml:space="preserve"> </w:t>
      </w:r>
      <w:r w:rsidRPr="00EC15D7">
        <w:t>памяти</w:t>
      </w:r>
      <w:r w:rsidRPr="00EC15D7">
        <w:rPr>
          <w:spacing w:val="37"/>
        </w:rPr>
        <w:t xml:space="preserve"> </w:t>
      </w:r>
      <w:r w:rsidRPr="00EC15D7">
        <w:t>погибших</w:t>
      </w:r>
      <w:r w:rsidRPr="00EC15D7">
        <w:rPr>
          <w:spacing w:val="36"/>
        </w:rPr>
        <w:t xml:space="preserve"> </w:t>
      </w:r>
      <w:r w:rsidRPr="00EC15D7">
        <w:t>при</w:t>
      </w:r>
      <w:r w:rsidRPr="00EC15D7">
        <w:rPr>
          <w:spacing w:val="36"/>
        </w:rPr>
        <w:t xml:space="preserve"> </w:t>
      </w:r>
      <w:r w:rsidRPr="00EC15D7">
        <w:t>исполнении</w:t>
      </w:r>
      <w:r w:rsidRPr="00EC15D7">
        <w:rPr>
          <w:spacing w:val="37"/>
        </w:rPr>
        <w:t xml:space="preserve"> </w:t>
      </w:r>
      <w:r w:rsidRPr="00EC15D7">
        <w:t>служебных</w:t>
      </w:r>
      <w:r w:rsidRPr="00EC15D7">
        <w:rPr>
          <w:spacing w:val="38"/>
        </w:rPr>
        <w:t xml:space="preserve"> </w:t>
      </w:r>
      <w:r w:rsidRPr="00EC15D7">
        <w:t>обязанностей</w:t>
      </w:r>
      <w:r w:rsidRPr="00EC15D7">
        <w:rPr>
          <w:spacing w:val="38"/>
        </w:rPr>
        <w:t xml:space="preserve"> </w:t>
      </w:r>
      <w:r w:rsidRPr="00EC15D7">
        <w:rPr>
          <w:spacing w:val="-2"/>
        </w:rPr>
        <w:t>сотрудников</w:t>
      </w:r>
    </w:p>
    <w:p w:rsidR="00CD5C87" w:rsidRPr="00EC15D7" w:rsidRDefault="00F33EA3" w:rsidP="00E205CB">
      <w:pPr>
        <w:pStyle w:val="a3"/>
        <w:spacing w:before="80"/>
        <w:ind w:firstLine="0"/>
        <w:jc w:val="left"/>
      </w:pPr>
      <w:r w:rsidRPr="00EC15D7">
        <w:t>органов</w:t>
      </w:r>
      <w:r w:rsidRPr="00EC15D7">
        <w:rPr>
          <w:spacing w:val="-4"/>
        </w:rPr>
        <w:t xml:space="preserve"> </w:t>
      </w:r>
      <w:r w:rsidRPr="00EC15D7">
        <w:t>внутренних</w:t>
      </w:r>
      <w:r w:rsidRPr="00EC15D7">
        <w:rPr>
          <w:spacing w:val="-4"/>
        </w:rPr>
        <w:t xml:space="preserve"> </w:t>
      </w:r>
      <w:r w:rsidRPr="00EC15D7">
        <w:t>дел</w:t>
      </w:r>
      <w:r w:rsidRPr="00EC15D7">
        <w:rPr>
          <w:spacing w:val="-3"/>
        </w:rPr>
        <w:t xml:space="preserve"> </w:t>
      </w:r>
      <w:r w:rsidRPr="00EC15D7">
        <w:rPr>
          <w:spacing w:val="-2"/>
        </w:rPr>
        <w:t>России.</w:t>
      </w:r>
    </w:p>
    <w:p w:rsidR="00CD5C87" w:rsidRPr="00EC15D7" w:rsidRDefault="00F33EA3" w:rsidP="00E205CB">
      <w:pPr>
        <w:pStyle w:val="a3"/>
        <w:spacing w:before="113"/>
        <w:ind w:left="941" w:firstLine="0"/>
        <w:jc w:val="left"/>
      </w:pPr>
      <w:r w:rsidRPr="00EC15D7">
        <w:t>Последнее</w:t>
      </w:r>
      <w:r w:rsidRPr="00EC15D7">
        <w:rPr>
          <w:spacing w:val="-5"/>
        </w:rPr>
        <w:t xml:space="preserve"> </w:t>
      </w:r>
      <w:r w:rsidRPr="00EC15D7">
        <w:t>воскресенье</w:t>
      </w:r>
      <w:r w:rsidRPr="00EC15D7">
        <w:rPr>
          <w:spacing w:val="-1"/>
        </w:rPr>
        <w:t xml:space="preserve"> </w:t>
      </w:r>
      <w:r w:rsidRPr="00EC15D7">
        <w:t>ноября:</w:t>
      </w:r>
      <w:r w:rsidRPr="00EC15D7">
        <w:rPr>
          <w:spacing w:val="-2"/>
        </w:rPr>
        <w:t xml:space="preserve"> </w:t>
      </w:r>
      <w:r w:rsidRPr="00EC15D7">
        <w:t>День</w:t>
      </w:r>
      <w:r w:rsidRPr="00EC15D7">
        <w:rPr>
          <w:spacing w:val="-2"/>
        </w:rPr>
        <w:t xml:space="preserve"> Матери;</w:t>
      </w:r>
    </w:p>
    <w:p w:rsidR="00CD5C87" w:rsidRPr="00EC15D7" w:rsidRDefault="00F33EA3" w:rsidP="00E205CB">
      <w:pPr>
        <w:pStyle w:val="a3"/>
        <w:spacing w:before="113" w:line="338" w:lineRule="auto"/>
        <w:ind w:left="941" w:right="2282" w:firstLine="0"/>
        <w:jc w:val="left"/>
      </w:pPr>
      <w:r w:rsidRPr="00EC15D7">
        <w:t>30</w:t>
      </w:r>
      <w:r w:rsidRPr="00EC15D7">
        <w:rPr>
          <w:spacing w:val="-6"/>
        </w:rPr>
        <w:t xml:space="preserve"> </w:t>
      </w:r>
      <w:r w:rsidRPr="00EC15D7">
        <w:t>ноября:</w:t>
      </w:r>
      <w:r w:rsidRPr="00EC15D7">
        <w:rPr>
          <w:spacing w:val="-6"/>
        </w:rPr>
        <w:t xml:space="preserve"> </w:t>
      </w:r>
      <w:r w:rsidRPr="00EC15D7">
        <w:t>День</w:t>
      </w:r>
      <w:r w:rsidRPr="00EC15D7">
        <w:rPr>
          <w:spacing w:val="-6"/>
        </w:rPr>
        <w:t xml:space="preserve"> </w:t>
      </w:r>
      <w:r w:rsidRPr="00EC15D7">
        <w:t>Государственного</w:t>
      </w:r>
      <w:r w:rsidRPr="00EC15D7">
        <w:rPr>
          <w:spacing w:val="-6"/>
        </w:rPr>
        <w:t xml:space="preserve"> </w:t>
      </w:r>
      <w:r w:rsidRPr="00EC15D7">
        <w:t>герба</w:t>
      </w:r>
      <w:r w:rsidRPr="00EC15D7">
        <w:rPr>
          <w:spacing w:val="-7"/>
        </w:rPr>
        <w:t xml:space="preserve"> </w:t>
      </w:r>
      <w:r w:rsidRPr="00EC15D7">
        <w:t>Российской</w:t>
      </w:r>
      <w:r w:rsidRPr="00EC15D7">
        <w:rPr>
          <w:spacing w:val="-6"/>
        </w:rPr>
        <w:t xml:space="preserve"> </w:t>
      </w:r>
      <w:r w:rsidRPr="00EC15D7">
        <w:t xml:space="preserve">Федерации. </w:t>
      </w:r>
      <w:r w:rsidRPr="00EC15D7">
        <w:rPr>
          <w:spacing w:val="-2"/>
        </w:rPr>
        <w:t>Декабрь:</w:t>
      </w:r>
    </w:p>
    <w:p w:rsidR="00CD5C87" w:rsidRPr="00EC15D7" w:rsidRDefault="00F33EA3" w:rsidP="00E205CB">
      <w:pPr>
        <w:pStyle w:val="a3"/>
        <w:spacing w:line="338" w:lineRule="auto"/>
        <w:ind w:left="941" w:right="2282" w:firstLine="0"/>
        <w:jc w:val="left"/>
      </w:pPr>
      <w:r w:rsidRPr="00EC15D7">
        <w:t>3</w:t>
      </w:r>
      <w:r w:rsidRPr="00EC15D7">
        <w:rPr>
          <w:spacing w:val="-6"/>
        </w:rPr>
        <w:t xml:space="preserve"> </w:t>
      </w:r>
      <w:r w:rsidRPr="00EC15D7">
        <w:t>декабря:</w:t>
      </w:r>
      <w:r w:rsidRPr="00EC15D7">
        <w:rPr>
          <w:spacing w:val="-6"/>
        </w:rPr>
        <w:t xml:space="preserve"> </w:t>
      </w:r>
      <w:r w:rsidRPr="00EC15D7">
        <w:t>День</w:t>
      </w:r>
      <w:r w:rsidRPr="00EC15D7">
        <w:rPr>
          <w:spacing w:val="-6"/>
        </w:rPr>
        <w:t xml:space="preserve"> </w:t>
      </w:r>
      <w:r w:rsidRPr="00EC15D7">
        <w:t>неизвестного</w:t>
      </w:r>
      <w:r w:rsidRPr="00EC15D7">
        <w:rPr>
          <w:spacing w:val="-6"/>
        </w:rPr>
        <w:t xml:space="preserve"> </w:t>
      </w:r>
      <w:r w:rsidRPr="00EC15D7">
        <w:t>солдата;</w:t>
      </w:r>
      <w:r w:rsidRPr="00EC15D7">
        <w:rPr>
          <w:spacing w:val="-6"/>
        </w:rPr>
        <w:t xml:space="preserve"> </w:t>
      </w:r>
      <w:r w:rsidRPr="00EC15D7">
        <w:t>Международный</w:t>
      </w:r>
      <w:r w:rsidRPr="00EC15D7">
        <w:rPr>
          <w:spacing w:val="-6"/>
        </w:rPr>
        <w:t xml:space="preserve"> </w:t>
      </w:r>
      <w:r w:rsidRPr="00EC15D7">
        <w:t>день</w:t>
      </w:r>
      <w:r w:rsidRPr="00EC15D7">
        <w:rPr>
          <w:spacing w:val="-6"/>
        </w:rPr>
        <w:t xml:space="preserve"> </w:t>
      </w:r>
      <w:r w:rsidRPr="00EC15D7">
        <w:t>инвалидов; 5 декабря: День добровольца (волонтера) в России;</w:t>
      </w:r>
    </w:p>
    <w:p w:rsidR="00CD5C87" w:rsidRPr="00EC15D7" w:rsidRDefault="00F33EA3" w:rsidP="00E205CB">
      <w:pPr>
        <w:pStyle w:val="a3"/>
        <w:spacing w:line="275" w:lineRule="exact"/>
        <w:ind w:left="941" w:firstLine="0"/>
        <w:jc w:val="left"/>
      </w:pPr>
      <w:r w:rsidRPr="00EC15D7">
        <w:t>9</w:t>
      </w:r>
      <w:r w:rsidRPr="00EC15D7">
        <w:rPr>
          <w:spacing w:val="-2"/>
        </w:rPr>
        <w:t xml:space="preserve"> </w:t>
      </w:r>
      <w:r w:rsidRPr="00EC15D7">
        <w:t>декабря:</w:t>
      </w:r>
      <w:r w:rsidRPr="00EC15D7">
        <w:rPr>
          <w:spacing w:val="-1"/>
        </w:rPr>
        <w:t xml:space="preserve"> </w:t>
      </w:r>
      <w:r w:rsidRPr="00EC15D7">
        <w:t>День</w:t>
      </w:r>
      <w:r w:rsidRPr="00EC15D7">
        <w:rPr>
          <w:spacing w:val="-1"/>
        </w:rPr>
        <w:t xml:space="preserve"> </w:t>
      </w:r>
      <w:r w:rsidRPr="00EC15D7">
        <w:t>Героев</w:t>
      </w:r>
      <w:r w:rsidRPr="00EC15D7">
        <w:rPr>
          <w:spacing w:val="-2"/>
        </w:rPr>
        <w:t xml:space="preserve"> Отечества;</w:t>
      </w:r>
    </w:p>
    <w:p w:rsidR="00CD5C87" w:rsidRPr="00EC15D7" w:rsidRDefault="00F33EA3" w:rsidP="00E205CB">
      <w:pPr>
        <w:pStyle w:val="a3"/>
        <w:spacing w:before="112" w:line="338" w:lineRule="auto"/>
        <w:ind w:left="941" w:right="3729" w:firstLine="0"/>
        <w:jc w:val="left"/>
      </w:pPr>
      <w:r w:rsidRPr="00EC15D7">
        <w:t>12</w:t>
      </w:r>
      <w:r w:rsidRPr="00EC15D7">
        <w:rPr>
          <w:spacing w:val="-8"/>
        </w:rPr>
        <w:t xml:space="preserve"> </w:t>
      </w:r>
      <w:r w:rsidRPr="00EC15D7">
        <w:t>декабря:</w:t>
      </w:r>
      <w:r w:rsidRPr="00EC15D7">
        <w:rPr>
          <w:spacing w:val="-8"/>
        </w:rPr>
        <w:t xml:space="preserve"> </w:t>
      </w:r>
      <w:r w:rsidRPr="00EC15D7">
        <w:t>День</w:t>
      </w:r>
      <w:r w:rsidRPr="00EC15D7">
        <w:rPr>
          <w:spacing w:val="-8"/>
        </w:rPr>
        <w:t xml:space="preserve"> </w:t>
      </w:r>
      <w:r w:rsidRPr="00EC15D7">
        <w:t>Конституции</w:t>
      </w:r>
      <w:r w:rsidRPr="00EC15D7">
        <w:rPr>
          <w:spacing w:val="-8"/>
        </w:rPr>
        <w:t xml:space="preserve"> </w:t>
      </w:r>
      <w:r w:rsidRPr="00EC15D7">
        <w:t>Российской</w:t>
      </w:r>
      <w:r w:rsidRPr="00EC15D7">
        <w:rPr>
          <w:spacing w:val="-8"/>
        </w:rPr>
        <w:t xml:space="preserve"> </w:t>
      </w:r>
      <w:r w:rsidRPr="00EC15D7">
        <w:t xml:space="preserve">Федерации. </w:t>
      </w:r>
      <w:r w:rsidRPr="00EC15D7">
        <w:rPr>
          <w:spacing w:val="-2"/>
        </w:rPr>
        <w:t>Январь:</w:t>
      </w:r>
    </w:p>
    <w:p w:rsidR="00CD5C87" w:rsidRPr="00EC15D7" w:rsidRDefault="00F33EA3" w:rsidP="00E205CB">
      <w:pPr>
        <w:pStyle w:val="a3"/>
        <w:ind w:left="941" w:firstLine="0"/>
        <w:jc w:val="left"/>
      </w:pPr>
      <w:r w:rsidRPr="00EC15D7">
        <w:t>25</w:t>
      </w:r>
      <w:r w:rsidRPr="00EC15D7">
        <w:rPr>
          <w:spacing w:val="-3"/>
        </w:rPr>
        <w:t xml:space="preserve"> </w:t>
      </w:r>
      <w:r w:rsidRPr="00EC15D7">
        <w:t>января:</w:t>
      </w:r>
      <w:r w:rsidRPr="00EC15D7">
        <w:rPr>
          <w:spacing w:val="-2"/>
        </w:rPr>
        <w:t xml:space="preserve"> </w:t>
      </w:r>
      <w:r w:rsidRPr="00EC15D7">
        <w:t>День</w:t>
      </w:r>
      <w:r w:rsidRPr="00EC15D7">
        <w:rPr>
          <w:spacing w:val="-2"/>
        </w:rPr>
        <w:t xml:space="preserve"> </w:t>
      </w:r>
      <w:r w:rsidRPr="00EC15D7">
        <w:t>российского</w:t>
      </w:r>
      <w:r w:rsidRPr="00EC15D7">
        <w:rPr>
          <w:spacing w:val="-2"/>
        </w:rPr>
        <w:t xml:space="preserve"> студенчества;</w:t>
      </w:r>
    </w:p>
    <w:p w:rsidR="00CD5C87" w:rsidRPr="00EC15D7" w:rsidRDefault="00F33EA3" w:rsidP="00E205CB">
      <w:pPr>
        <w:pStyle w:val="a3"/>
        <w:spacing w:before="112" w:line="338" w:lineRule="auto"/>
        <w:ind w:right="262"/>
        <w:jc w:val="left"/>
      </w:pPr>
      <w:r w:rsidRPr="00EC15D7">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D5C87" w:rsidRPr="00EC15D7" w:rsidRDefault="00F33EA3" w:rsidP="00E205CB">
      <w:pPr>
        <w:pStyle w:val="a3"/>
        <w:spacing w:line="275" w:lineRule="exact"/>
        <w:ind w:left="941" w:firstLine="0"/>
        <w:jc w:val="left"/>
      </w:pPr>
      <w:r w:rsidRPr="00EC15D7">
        <w:rPr>
          <w:spacing w:val="-2"/>
        </w:rPr>
        <w:t>Февраль:</w:t>
      </w:r>
    </w:p>
    <w:p w:rsidR="00CD5C87" w:rsidRPr="00EC15D7" w:rsidRDefault="00F33EA3" w:rsidP="00E205CB">
      <w:pPr>
        <w:pStyle w:val="a3"/>
        <w:tabs>
          <w:tab w:val="left" w:pos="1310"/>
          <w:tab w:val="left" w:pos="2457"/>
          <w:tab w:val="left" w:pos="3217"/>
          <w:tab w:val="left" w:pos="4383"/>
          <w:tab w:val="left" w:pos="5817"/>
          <w:tab w:val="left" w:pos="7037"/>
          <w:tab w:val="left" w:pos="9492"/>
          <w:tab w:val="left" w:pos="10329"/>
        </w:tabs>
        <w:spacing w:before="113" w:line="338" w:lineRule="auto"/>
        <w:ind w:right="261"/>
        <w:jc w:val="left"/>
      </w:pPr>
      <w:r w:rsidRPr="00EC15D7">
        <w:rPr>
          <w:spacing w:val="-10"/>
        </w:rPr>
        <w:t>2</w:t>
      </w:r>
      <w:r w:rsidRPr="00EC15D7">
        <w:tab/>
      </w:r>
      <w:r w:rsidRPr="00EC15D7">
        <w:rPr>
          <w:spacing w:val="-2"/>
        </w:rPr>
        <w:t>февраля:</w:t>
      </w:r>
      <w:r w:rsidRPr="00EC15D7">
        <w:tab/>
      </w:r>
      <w:r w:rsidRPr="00EC15D7">
        <w:rPr>
          <w:spacing w:val="-4"/>
        </w:rPr>
        <w:t>День</w:t>
      </w:r>
      <w:r w:rsidRPr="00EC15D7">
        <w:tab/>
      </w:r>
      <w:r w:rsidRPr="00EC15D7">
        <w:rPr>
          <w:spacing w:val="-2"/>
        </w:rPr>
        <w:t>разгрома</w:t>
      </w:r>
      <w:r w:rsidRPr="00EC15D7">
        <w:tab/>
      </w:r>
      <w:r w:rsidRPr="00EC15D7">
        <w:rPr>
          <w:spacing w:val="-2"/>
        </w:rPr>
        <w:t>советскими</w:t>
      </w:r>
      <w:r w:rsidRPr="00EC15D7">
        <w:tab/>
      </w:r>
      <w:r w:rsidRPr="00EC15D7">
        <w:rPr>
          <w:spacing w:val="-2"/>
        </w:rPr>
        <w:t>войсками</w:t>
      </w:r>
      <w:r w:rsidRPr="00EC15D7">
        <w:tab/>
      </w:r>
      <w:r w:rsidRPr="00EC15D7">
        <w:rPr>
          <w:spacing w:val="-2"/>
        </w:rPr>
        <w:t>немецко-фашистских</w:t>
      </w:r>
      <w:r w:rsidRPr="00EC15D7">
        <w:tab/>
      </w:r>
      <w:r w:rsidRPr="00EC15D7">
        <w:rPr>
          <w:spacing w:val="-2"/>
        </w:rPr>
        <w:t>войск</w:t>
      </w:r>
      <w:r w:rsidRPr="00EC15D7">
        <w:tab/>
      </w:r>
      <w:r w:rsidRPr="00EC15D7">
        <w:rPr>
          <w:spacing w:val="-10"/>
        </w:rPr>
        <w:t xml:space="preserve">в </w:t>
      </w:r>
      <w:r w:rsidRPr="00EC15D7">
        <w:t>Сталинградской битве;</w:t>
      </w:r>
    </w:p>
    <w:p w:rsidR="00CD5C87" w:rsidRPr="00EC15D7" w:rsidRDefault="00F33EA3" w:rsidP="00E205CB">
      <w:pPr>
        <w:pStyle w:val="a3"/>
        <w:spacing w:line="276" w:lineRule="exact"/>
        <w:ind w:left="941" w:firstLine="0"/>
        <w:jc w:val="left"/>
      </w:pPr>
      <w:r w:rsidRPr="00EC15D7">
        <w:t>8</w:t>
      </w:r>
      <w:r w:rsidRPr="00EC15D7">
        <w:rPr>
          <w:spacing w:val="-3"/>
        </w:rPr>
        <w:t xml:space="preserve"> </w:t>
      </w:r>
      <w:r w:rsidRPr="00EC15D7">
        <w:t>февраля:</w:t>
      </w:r>
      <w:r w:rsidRPr="00EC15D7">
        <w:rPr>
          <w:spacing w:val="-2"/>
        </w:rPr>
        <w:t xml:space="preserve"> </w:t>
      </w:r>
      <w:r w:rsidRPr="00EC15D7">
        <w:t>День</w:t>
      </w:r>
      <w:r w:rsidRPr="00EC15D7">
        <w:rPr>
          <w:spacing w:val="-3"/>
        </w:rPr>
        <w:t xml:space="preserve"> </w:t>
      </w:r>
      <w:r w:rsidRPr="00EC15D7">
        <w:t>российской</w:t>
      </w:r>
      <w:r w:rsidRPr="00EC15D7">
        <w:rPr>
          <w:spacing w:val="-2"/>
        </w:rPr>
        <w:t xml:space="preserve"> науки;</w:t>
      </w:r>
    </w:p>
    <w:p w:rsidR="00CD5C87" w:rsidRPr="00EC15D7" w:rsidRDefault="00F33EA3" w:rsidP="00E205CB">
      <w:pPr>
        <w:pStyle w:val="a3"/>
        <w:spacing w:before="113" w:line="338" w:lineRule="auto"/>
        <w:jc w:val="left"/>
      </w:pPr>
      <w:r w:rsidRPr="00EC15D7">
        <w:t>15</w:t>
      </w:r>
      <w:r w:rsidRPr="00EC15D7">
        <w:rPr>
          <w:spacing w:val="80"/>
        </w:rPr>
        <w:t xml:space="preserve"> </w:t>
      </w:r>
      <w:r w:rsidRPr="00EC15D7">
        <w:t>февраля:</w:t>
      </w:r>
      <w:r w:rsidRPr="00EC15D7">
        <w:rPr>
          <w:spacing w:val="80"/>
        </w:rPr>
        <w:t xml:space="preserve"> </w:t>
      </w:r>
      <w:r w:rsidRPr="00EC15D7">
        <w:t>День</w:t>
      </w:r>
      <w:r w:rsidRPr="00EC15D7">
        <w:rPr>
          <w:spacing w:val="80"/>
        </w:rPr>
        <w:t xml:space="preserve"> </w:t>
      </w:r>
      <w:r w:rsidRPr="00EC15D7">
        <w:t>памяти</w:t>
      </w:r>
      <w:r w:rsidRPr="00EC15D7">
        <w:rPr>
          <w:spacing w:val="80"/>
        </w:rPr>
        <w:t xml:space="preserve"> </w:t>
      </w:r>
      <w:r w:rsidRPr="00EC15D7">
        <w:t>о</w:t>
      </w:r>
      <w:r w:rsidRPr="00EC15D7">
        <w:rPr>
          <w:spacing w:val="80"/>
        </w:rPr>
        <w:t xml:space="preserve"> </w:t>
      </w:r>
      <w:r w:rsidRPr="00EC15D7">
        <w:t>россиянах,</w:t>
      </w:r>
      <w:r w:rsidRPr="00EC15D7">
        <w:rPr>
          <w:spacing w:val="80"/>
        </w:rPr>
        <w:t xml:space="preserve"> </w:t>
      </w:r>
      <w:r w:rsidRPr="00EC15D7">
        <w:t>исполнявших</w:t>
      </w:r>
      <w:r w:rsidRPr="00EC15D7">
        <w:rPr>
          <w:spacing w:val="80"/>
        </w:rPr>
        <w:t xml:space="preserve"> </w:t>
      </w:r>
      <w:r w:rsidRPr="00EC15D7">
        <w:t>служебный</w:t>
      </w:r>
      <w:r w:rsidRPr="00EC15D7">
        <w:rPr>
          <w:spacing w:val="80"/>
        </w:rPr>
        <w:t xml:space="preserve"> </w:t>
      </w:r>
      <w:r w:rsidRPr="00EC15D7">
        <w:t>долг</w:t>
      </w:r>
      <w:r w:rsidRPr="00EC15D7">
        <w:rPr>
          <w:spacing w:val="80"/>
        </w:rPr>
        <w:t xml:space="preserve"> </w:t>
      </w:r>
      <w:r w:rsidRPr="00EC15D7">
        <w:t>за</w:t>
      </w:r>
      <w:r w:rsidRPr="00EC15D7">
        <w:rPr>
          <w:spacing w:val="80"/>
        </w:rPr>
        <w:t xml:space="preserve"> </w:t>
      </w:r>
      <w:r w:rsidRPr="00EC15D7">
        <w:t xml:space="preserve">пределами </w:t>
      </w:r>
      <w:r w:rsidRPr="00EC15D7">
        <w:rPr>
          <w:spacing w:val="-2"/>
        </w:rPr>
        <w:t>Отечества;</w:t>
      </w:r>
    </w:p>
    <w:p w:rsidR="00CD5C87" w:rsidRPr="00EC15D7" w:rsidRDefault="00F33EA3" w:rsidP="00E205CB">
      <w:pPr>
        <w:pStyle w:val="a3"/>
        <w:spacing w:line="338" w:lineRule="auto"/>
        <w:ind w:left="941" w:right="4455" w:firstLine="0"/>
        <w:jc w:val="left"/>
      </w:pPr>
      <w:r w:rsidRPr="00EC15D7">
        <w:t>21</w:t>
      </w:r>
      <w:r w:rsidRPr="00EC15D7">
        <w:rPr>
          <w:spacing w:val="-8"/>
        </w:rPr>
        <w:t xml:space="preserve"> </w:t>
      </w:r>
      <w:r w:rsidRPr="00EC15D7">
        <w:t>февраля:</w:t>
      </w:r>
      <w:r w:rsidRPr="00EC15D7">
        <w:rPr>
          <w:spacing w:val="-8"/>
        </w:rPr>
        <w:t xml:space="preserve"> </w:t>
      </w:r>
      <w:r w:rsidRPr="00EC15D7">
        <w:t>Международный</w:t>
      </w:r>
      <w:r w:rsidRPr="00EC15D7">
        <w:rPr>
          <w:spacing w:val="-8"/>
        </w:rPr>
        <w:t xml:space="preserve"> </w:t>
      </w:r>
      <w:r w:rsidRPr="00EC15D7">
        <w:t>день</w:t>
      </w:r>
      <w:r w:rsidRPr="00EC15D7">
        <w:rPr>
          <w:spacing w:val="-8"/>
        </w:rPr>
        <w:t xml:space="preserve"> </w:t>
      </w:r>
      <w:r w:rsidRPr="00EC15D7">
        <w:t>родного</w:t>
      </w:r>
      <w:r w:rsidRPr="00EC15D7">
        <w:rPr>
          <w:spacing w:val="-8"/>
        </w:rPr>
        <w:t xml:space="preserve"> </w:t>
      </w:r>
      <w:r w:rsidRPr="00EC15D7">
        <w:t>языка; 23 февраля: День защитника Отечества.</w:t>
      </w:r>
    </w:p>
    <w:p w:rsidR="00CD5C87" w:rsidRPr="00EC15D7" w:rsidRDefault="00F33EA3" w:rsidP="00E205CB">
      <w:pPr>
        <w:pStyle w:val="a3"/>
        <w:spacing w:line="275" w:lineRule="exact"/>
        <w:ind w:left="941" w:firstLine="0"/>
        <w:jc w:val="left"/>
      </w:pPr>
      <w:r w:rsidRPr="00EC15D7">
        <w:rPr>
          <w:spacing w:val="-2"/>
        </w:rPr>
        <w:t>Март:</w:t>
      </w:r>
    </w:p>
    <w:p w:rsidR="00CD5C87" w:rsidRPr="00EC15D7" w:rsidRDefault="00F33EA3" w:rsidP="00E205CB">
      <w:pPr>
        <w:pStyle w:val="a3"/>
        <w:spacing w:before="110"/>
        <w:ind w:left="941" w:firstLine="0"/>
        <w:jc w:val="left"/>
      </w:pPr>
      <w:r w:rsidRPr="00EC15D7">
        <w:t>8</w:t>
      </w:r>
      <w:r w:rsidRPr="00EC15D7">
        <w:rPr>
          <w:spacing w:val="-3"/>
        </w:rPr>
        <w:t xml:space="preserve"> </w:t>
      </w:r>
      <w:r w:rsidRPr="00EC15D7">
        <w:t>марта:</w:t>
      </w:r>
      <w:r w:rsidRPr="00EC15D7">
        <w:rPr>
          <w:spacing w:val="-3"/>
        </w:rPr>
        <w:t xml:space="preserve"> </w:t>
      </w:r>
      <w:r w:rsidRPr="00EC15D7">
        <w:t>Международный</w:t>
      </w:r>
      <w:r w:rsidRPr="00EC15D7">
        <w:rPr>
          <w:spacing w:val="-3"/>
        </w:rPr>
        <w:t xml:space="preserve"> </w:t>
      </w:r>
      <w:r w:rsidRPr="00EC15D7">
        <w:t>женский</w:t>
      </w:r>
      <w:r w:rsidRPr="00EC15D7">
        <w:rPr>
          <w:spacing w:val="-2"/>
        </w:rPr>
        <w:t xml:space="preserve"> </w:t>
      </w:r>
      <w:r w:rsidRPr="00EC15D7">
        <w:rPr>
          <w:spacing w:val="-4"/>
        </w:rPr>
        <w:t>день;</w:t>
      </w:r>
    </w:p>
    <w:p w:rsidR="00CD5C87" w:rsidRPr="00EC15D7" w:rsidRDefault="00F33EA3" w:rsidP="00E205CB">
      <w:pPr>
        <w:pStyle w:val="a3"/>
        <w:spacing w:before="113" w:line="338" w:lineRule="auto"/>
        <w:ind w:left="941" w:right="4640" w:firstLine="0"/>
        <w:jc w:val="left"/>
      </w:pPr>
      <w:r w:rsidRPr="00EC15D7">
        <w:t>18</w:t>
      </w:r>
      <w:r w:rsidRPr="00EC15D7">
        <w:rPr>
          <w:spacing w:val="-5"/>
        </w:rPr>
        <w:t xml:space="preserve"> </w:t>
      </w:r>
      <w:r w:rsidRPr="00EC15D7">
        <w:t>марта:</w:t>
      </w:r>
      <w:r w:rsidRPr="00EC15D7">
        <w:rPr>
          <w:spacing w:val="-5"/>
        </w:rPr>
        <w:t xml:space="preserve"> </w:t>
      </w:r>
      <w:r w:rsidRPr="00EC15D7">
        <w:t>День</w:t>
      </w:r>
      <w:r w:rsidRPr="00EC15D7">
        <w:rPr>
          <w:spacing w:val="-5"/>
        </w:rPr>
        <w:t xml:space="preserve"> </w:t>
      </w:r>
      <w:r w:rsidRPr="00EC15D7">
        <w:t>воссоединения</w:t>
      </w:r>
      <w:r w:rsidRPr="00EC15D7">
        <w:rPr>
          <w:spacing w:val="-5"/>
        </w:rPr>
        <w:t xml:space="preserve"> </w:t>
      </w:r>
      <w:r w:rsidRPr="00EC15D7">
        <w:t>Крыма</w:t>
      </w:r>
      <w:r w:rsidRPr="00EC15D7">
        <w:rPr>
          <w:spacing w:val="-6"/>
        </w:rPr>
        <w:t xml:space="preserve"> </w:t>
      </w:r>
      <w:r w:rsidRPr="00EC15D7">
        <w:t>с</w:t>
      </w:r>
      <w:r w:rsidRPr="00EC15D7">
        <w:rPr>
          <w:spacing w:val="-6"/>
        </w:rPr>
        <w:t xml:space="preserve"> </w:t>
      </w:r>
      <w:r w:rsidRPr="00EC15D7">
        <w:t>Россией; 27 марта: Всемирный день театра.</w:t>
      </w:r>
    </w:p>
    <w:p w:rsidR="00CD5C87" w:rsidRPr="00EC15D7" w:rsidRDefault="00F33EA3" w:rsidP="00E205CB">
      <w:pPr>
        <w:pStyle w:val="a3"/>
        <w:ind w:left="941" w:firstLine="0"/>
        <w:jc w:val="left"/>
      </w:pPr>
      <w:r w:rsidRPr="00EC15D7">
        <w:rPr>
          <w:spacing w:val="-2"/>
        </w:rPr>
        <w:lastRenderedPageBreak/>
        <w:t>Апрель:</w:t>
      </w:r>
    </w:p>
    <w:p w:rsidR="00CD5C87" w:rsidRPr="00EC15D7" w:rsidRDefault="00F33EA3" w:rsidP="00E205CB">
      <w:pPr>
        <w:pStyle w:val="a3"/>
        <w:spacing w:before="112"/>
        <w:ind w:left="941" w:firstLine="0"/>
        <w:jc w:val="left"/>
      </w:pPr>
      <w:r w:rsidRPr="00EC15D7">
        <w:t>12</w:t>
      </w:r>
      <w:r w:rsidRPr="00EC15D7">
        <w:rPr>
          <w:spacing w:val="-2"/>
        </w:rPr>
        <w:t xml:space="preserve"> </w:t>
      </w:r>
      <w:r w:rsidRPr="00EC15D7">
        <w:t>апреля:</w:t>
      </w:r>
      <w:r w:rsidRPr="00EC15D7">
        <w:rPr>
          <w:spacing w:val="-1"/>
        </w:rPr>
        <w:t xml:space="preserve"> </w:t>
      </w:r>
      <w:r w:rsidRPr="00EC15D7">
        <w:t>День</w:t>
      </w:r>
      <w:r w:rsidRPr="00EC15D7">
        <w:rPr>
          <w:spacing w:val="-1"/>
        </w:rPr>
        <w:t xml:space="preserve"> </w:t>
      </w:r>
      <w:r w:rsidRPr="00EC15D7">
        <w:rPr>
          <w:spacing w:val="-2"/>
        </w:rPr>
        <w:t>космонавтики;</w:t>
      </w:r>
    </w:p>
    <w:p w:rsidR="00CD5C87" w:rsidRPr="00EC15D7" w:rsidRDefault="00F33EA3" w:rsidP="00E205CB">
      <w:pPr>
        <w:pStyle w:val="a3"/>
        <w:spacing w:before="113" w:line="338" w:lineRule="auto"/>
        <w:jc w:val="left"/>
      </w:pPr>
      <w:r w:rsidRPr="00EC15D7">
        <w:t>19 апреля: День памяти о геноциде советского народа нацистами и их пособниками в годы Великой Отечественной войны.</w:t>
      </w:r>
    </w:p>
    <w:p w:rsidR="00CD5C87" w:rsidRPr="00EC15D7" w:rsidRDefault="00F33EA3" w:rsidP="00E205CB">
      <w:pPr>
        <w:pStyle w:val="a3"/>
        <w:spacing w:line="275" w:lineRule="exact"/>
        <w:ind w:left="941" w:firstLine="0"/>
        <w:jc w:val="left"/>
      </w:pPr>
      <w:r w:rsidRPr="00EC15D7">
        <w:rPr>
          <w:spacing w:val="-4"/>
        </w:rPr>
        <w:t>Май:</w:t>
      </w:r>
    </w:p>
    <w:p w:rsidR="00CD5C87" w:rsidRPr="00EC15D7" w:rsidRDefault="00F33EA3" w:rsidP="00E205CB">
      <w:pPr>
        <w:pStyle w:val="a3"/>
        <w:spacing w:before="113" w:line="338" w:lineRule="auto"/>
        <w:ind w:left="941" w:right="6390" w:firstLine="0"/>
        <w:jc w:val="left"/>
      </w:pPr>
      <w:r w:rsidRPr="00EC15D7">
        <w:t>1</w:t>
      </w:r>
      <w:r w:rsidRPr="00EC15D7">
        <w:rPr>
          <w:spacing w:val="-8"/>
        </w:rPr>
        <w:t xml:space="preserve"> </w:t>
      </w:r>
      <w:r w:rsidRPr="00EC15D7">
        <w:t>мая:</w:t>
      </w:r>
      <w:r w:rsidRPr="00EC15D7">
        <w:rPr>
          <w:spacing w:val="-8"/>
        </w:rPr>
        <w:t xml:space="preserve"> </w:t>
      </w:r>
      <w:r w:rsidRPr="00EC15D7">
        <w:t>Праздник</w:t>
      </w:r>
      <w:r w:rsidRPr="00EC15D7">
        <w:rPr>
          <w:spacing w:val="-8"/>
        </w:rPr>
        <w:t xml:space="preserve"> </w:t>
      </w:r>
      <w:r w:rsidRPr="00EC15D7">
        <w:t>Весны</w:t>
      </w:r>
      <w:r w:rsidRPr="00EC15D7">
        <w:rPr>
          <w:spacing w:val="-8"/>
        </w:rPr>
        <w:t xml:space="preserve"> </w:t>
      </w:r>
      <w:r w:rsidRPr="00EC15D7">
        <w:t>и</w:t>
      </w:r>
      <w:r w:rsidRPr="00EC15D7">
        <w:rPr>
          <w:spacing w:val="-8"/>
        </w:rPr>
        <w:t xml:space="preserve"> </w:t>
      </w:r>
      <w:r w:rsidRPr="00EC15D7">
        <w:t>Труда; 9 мая: День Победы;</w:t>
      </w:r>
    </w:p>
    <w:p w:rsidR="00CD5C87" w:rsidRPr="00EC15D7" w:rsidRDefault="00F33EA3" w:rsidP="00E205CB">
      <w:pPr>
        <w:pStyle w:val="a3"/>
        <w:spacing w:line="338" w:lineRule="auto"/>
        <w:ind w:left="941" w:right="3729" w:firstLine="0"/>
        <w:jc w:val="left"/>
      </w:pPr>
      <w:r w:rsidRPr="00EC15D7">
        <w:t>19</w:t>
      </w:r>
      <w:r w:rsidRPr="00EC15D7">
        <w:rPr>
          <w:spacing w:val="-6"/>
        </w:rPr>
        <w:t xml:space="preserve"> </w:t>
      </w:r>
      <w:r w:rsidRPr="00EC15D7">
        <w:t>мая:</w:t>
      </w:r>
      <w:r w:rsidRPr="00EC15D7">
        <w:rPr>
          <w:spacing w:val="-6"/>
        </w:rPr>
        <w:t xml:space="preserve"> </w:t>
      </w:r>
      <w:r w:rsidRPr="00EC15D7">
        <w:t>День</w:t>
      </w:r>
      <w:r w:rsidRPr="00EC15D7">
        <w:rPr>
          <w:spacing w:val="-6"/>
        </w:rPr>
        <w:t xml:space="preserve"> </w:t>
      </w:r>
      <w:r w:rsidRPr="00EC15D7">
        <w:t>детских</w:t>
      </w:r>
      <w:r w:rsidRPr="00EC15D7">
        <w:rPr>
          <w:spacing w:val="-4"/>
        </w:rPr>
        <w:t xml:space="preserve"> </w:t>
      </w:r>
      <w:r w:rsidRPr="00EC15D7">
        <w:t>общественных</w:t>
      </w:r>
      <w:r w:rsidRPr="00EC15D7">
        <w:rPr>
          <w:spacing w:val="-5"/>
        </w:rPr>
        <w:t xml:space="preserve"> </w:t>
      </w:r>
      <w:r w:rsidRPr="00EC15D7">
        <w:t>организаций</w:t>
      </w:r>
      <w:r w:rsidRPr="00EC15D7">
        <w:rPr>
          <w:spacing w:val="-8"/>
        </w:rPr>
        <w:t xml:space="preserve"> </w:t>
      </w:r>
      <w:r w:rsidRPr="00EC15D7">
        <w:t>России; 24 мая: День славянской письменности и культуры.</w:t>
      </w:r>
    </w:p>
    <w:p w:rsidR="00CD5C87" w:rsidRPr="00EC15D7" w:rsidRDefault="00F33EA3" w:rsidP="00E205CB">
      <w:pPr>
        <w:pStyle w:val="a3"/>
        <w:spacing w:line="275" w:lineRule="exact"/>
        <w:ind w:left="941" w:firstLine="0"/>
        <w:jc w:val="left"/>
      </w:pPr>
      <w:r w:rsidRPr="00EC15D7">
        <w:rPr>
          <w:spacing w:val="-2"/>
        </w:rPr>
        <w:t>Июнь:</w:t>
      </w:r>
    </w:p>
    <w:p w:rsidR="00CD5C87" w:rsidRPr="00EC15D7" w:rsidRDefault="00F33EA3" w:rsidP="00E205CB">
      <w:pPr>
        <w:pStyle w:val="a3"/>
        <w:spacing w:before="113" w:line="338" w:lineRule="auto"/>
        <w:ind w:left="941" w:right="6731" w:firstLine="0"/>
        <w:jc w:val="left"/>
      </w:pPr>
      <w:r w:rsidRPr="00EC15D7">
        <w:t>1 июня: День защиты детей;</w:t>
      </w:r>
      <w:r w:rsidRPr="00EC15D7">
        <w:rPr>
          <w:spacing w:val="40"/>
        </w:rPr>
        <w:t xml:space="preserve"> </w:t>
      </w:r>
      <w:r w:rsidRPr="00EC15D7">
        <w:t>6</w:t>
      </w:r>
      <w:r w:rsidRPr="00EC15D7">
        <w:rPr>
          <w:spacing w:val="-9"/>
        </w:rPr>
        <w:t xml:space="preserve"> </w:t>
      </w:r>
      <w:r w:rsidRPr="00EC15D7">
        <w:t>июня:</w:t>
      </w:r>
      <w:r w:rsidRPr="00EC15D7">
        <w:rPr>
          <w:spacing w:val="-9"/>
        </w:rPr>
        <w:t xml:space="preserve"> </w:t>
      </w:r>
      <w:r w:rsidRPr="00EC15D7">
        <w:t>День</w:t>
      </w:r>
      <w:r w:rsidRPr="00EC15D7">
        <w:rPr>
          <w:spacing w:val="-9"/>
        </w:rPr>
        <w:t xml:space="preserve"> </w:t>
      </w:r>
      <w:r w:rsidRPr="00EC15D7">
        <w:t>русского</w:t>
      </w:r>
      <w:r w:rsidRPr="00EC15D7">
        <w:rPr>
          <w:spacing w:val="-7"/>
        </w:rPr>
        <w:t xml:space="preserve"> </w:t>
      </w:r>
      <w:r w:rsidRPr="00EC15D7">
        <w:t>языка;</w:t>
      </w:r>
    </w:p>
    <w:p w:rsidR="00CD5C87" w:rsidRPr="00EC15D7" w:rsidRDefault="00F33EA3" w:rsidP="00E205CB">
      <w:pPr>
        <w:pStyle w:val="a3"/>
        <w:spacing w:before="80"/>
        <w:ind w:left="941" w:firstLine="0"/>
        <w:jc w:val="left"/>
      </w:pPr>
      <w:r w:rsidRPr="00EC15D7">
        <w:t>12</w:t>
      </w:r>
      <w:r w:rsidRPr="00EC15D7">
        <w:rPr>
          <w:spacing w:val="-1"/>
        </w:rPr>
        <w:t xml:space="preserve"> </w:t>
      </w:r>
      <w:r w:rsidRPr="00EC15D7">
        <w:t>июня:</w:t>
      </w:r>
      <w:r w:rsidRPr="00EC15D7">
        <w:rPr>
          <w:spacing w:val="-1"/>
        </w:rPr>
        <w:t xml:space="preserve"> </w:t>
      </w:r>
      <w:r w:rsidRPr="00EC15D7">
        <w:t>День</w:t>
      </w:r>
      <w:r w:rsidRPr="00EC15D7">
        <w:rPr>
          <w:spacing w:val="-1"/>
        </w:rPr>
        <w:t xml:space="preserve"> </w:t>
      </w:r>
      <w:r w:rsidRPr="00EC15D7">
        <w:rPr>
          <w:spacing w:val="-2"/>
        </w:rPr>
        <w:t>России;</w:t>
      </w:r>
    </w:p>
    <w:p w:rsidR="00CD5C87" w:rsidRPr="00EC15D7" w:rsidRDefault="00F33EA3" w:rsidP="00E205CB">
      <w:pPr>
        <w:pStyle w:val="a3"/>
        <w:spacing w:before="113" w:line="338" w:lineRule="auto"/>
        <w:ind w:left="941" w:right="6390" w:firstLine="0"/>
        <w:jc w:val="left"/>
      </w:pPr>
      <w:r w:rsidRPr="00EC15D7">
        <w:t>22</w:t>
      </w:r>
      <w:r w:rsidRPr="00EC15D7">
        <w:rPr>
          <w:spacing w:val="-7"/>
        </w:rPr>
        <w:t xml:space="preserve"> </w:t>
      </w:r>
      <w:r w:rsidRPr="00EC15D7">
        <w:t>июня:</w:t>
      </w:r>
      <w:r w:rsidRPr="00EC15D7">
        <w:rPr>
          <w:spacing w:val="-7"/>
        </w:rPr>
        <w:t xml:space="preserve"> </w:t>
      </w:r>
      <w:r w:rsidRPr="00EC15D7">
        <w:t>День</w:t>
      </w:r>
      <w:r w:rsidRPr="00EC15D7">
        <w:rPr>
          <w:spacing w:val="-7"/>
        </w:rPr>
        <w:t xml:space="preserve"> </w:t>
      </w:r>
      <w:r w:rsidRPr="00EC15D7">
        <w:t>памяти</w:t>
      </w:r>
      <w:r w:rsidRPr="00EC15D7">
        <w:rPr>
          <w:spacing w:val="-8"/>
        </w:rPr>
        <w:t xml:space="preserve"> </w:t>
      </w:r>
      <w:r w:rsidRPr="00EC15D7">
        <w:t>и</w:t>
      </w:r>
      <w:r w:rsidRPr="00EC15D7">
        <w:rPr>
          <w:spacing w:val="-7"/>
        </w:rPr>
        <w:t xml:space="preserve"> </w:t>
      </w:r>
      <w:r w:rsidRPr="00EC15D7">
        <w:t>скорби; 27 июня: День молодежи.</w:t>
      </w:r>
    </w:p>
    <w:p w:rsidR="00CD5C87" w:rsidRPr="00EC15D7" w:rsidRDefault="00F33EA3" w:rsidP="00E205CB">
      <w:pPr>
        <w:pStyle w:val="a3"/>
        <w:spacing w:line="275" w:lineRule="exact"/>
        <w:ind w:left="941" w:firstLine="0"/>
        <w:jc w:val="left"/>
      </w:pPr>
      <w:r w:rsidRPr="00EC15D7">
        <w:rPr>
          <w:spacing w:val="-2"/>
        </w:rPr>
        <w:t>Июль:</w:t>
      </w:r>
    </w:p>
    <w:p w:rsidR="00CD5C87" w:rsidRPr="00EC15D7" w:rsidRDefault="00F33EA3" w:rsidP="00E205CB">
      <w:pPr>
        <w:pStyle w:val="a3"/>
        <w:spacing w:before="113" w:line="338" w:lineRule="auto"/>
        <w:ind w:left="941" w:right="5661" w:firstLine="0"/>
        <w:jc w:val="left"/>
      </w:pPr>
      <w:r w:rsidRPr="00EC15D7">
        <w:t>8</w:t>
      </w:r>
      <w:r w:rsidRPr="00EC15D7">
        <w:rPr>
          <w:spacing w:val="-6"/>
        </w:rPr>
        <w:t xml:space="preserve"> </w:t>
      </w:r>
      <w:r w:rsidRPr="00EC15D7">
        <w:t>июля:</w:t>
      </w:r>
      <w:r w:rsidRPr="00EC15D7">
        <w:rPr>
          <w:spacing w:val="-6"/>
        </w:rPr>
        <w:t xml:space="preserve"> </w:t>
      </w:r>
      <w:r w:rsidRPr="00EC15D7">
        <w:t>День</w:t>
      </w:r>
      <w:r w:rsidRPr="00EC15D7">
        <w:rPr>
          <w:spacing w:val="-6"/>
        </w:rPr>
        <w:t xml:space="preserve"> </w:t>
      </w:r>
      <w:r w:rsidRPr="00EC15D7">
        <w:t>семьи,</w:t>
      </w:r>
      <w:r w:rsidRPr="00EC15D7">
        <w:rPr>
          <w:spacing w:val="-6"/>
        </w:rPr>
        <w:t xml:space="preserve"> </w:t>
      </w:r>
      <w:r w:rsidRPr="00EC15D7">
        <w:t>любви</w:t>
      </w:r>
      <w:r w:rsidRPr="00EC15D7">
        <w:rPr>
          <w:spacing w:val="-6"/>
        </w:rPr>
        <w:t xml:space="preserve"> </w:t>
      </w:r>
      <w:r w:rsidRPr="00EC15D7">
        <w:t>и</w:t>
      </w:r>
      <w:r w:rsidRPr="00EC15D7">
        <w:rPr>
          <w:spacing w:val="-6"/>
        </w:rPr>
        <w:t xml:space="preserve"> </w:t>
      </w:r>
      <w:r w:rsidRPr="00EC15D7">
        <w:t xml:space="preserve">верности. </w:t>
      </w:r>
      <w:r w:rsidRPr="00EC15D7">
        <w:rPr>
          <w:spacing w:val="-2"/>
        </w:rPr>
        <w:t>Август:</w:t>
      </w:r>
    </w:p>
    <w:p w:rsidR="00CD5C87" w:rsidRPr="00EC15D7" w:rsidRDefault="00F33EA3" w:rsidP="00E205CB">
      <w:pPr>
        <w:pStyle w:val="a3"/>
        <w:spacing w:line="275" w:lineRule="exact"/>
        <w:ind w:left="941" w:firstLine="0"/>
        <w:jc w:val="left"/>
      </w:pPr>
      <w:r w:rsidRPr="00EC15D7">
        <w:t>Вторая</w:t>
      </w:r>
      <w:r w:rsidRPr="00EC15D7">
        <w:rPr>
          <w:spacing w:val="-2"/>
        </w:rPr>
        <w:t xml:space="preserve"> </w:t>
      </w:r>
      <w:r w:rsidRPr="00EC15D7">
        <w:t>суббота</w:t>
      </w:r>
      <w:r w:rsidRPr="00EC15D7">
        <w:rPr>
          <w:spacing w:val="-2"/>
        </w:rPr>
        <w:t xml:space="preserve"> </w:t>
      </w:r>
      <w:r w:rsidRPr="00EC15D7">
        <w:t>августа:</w:t>
      </w:r>
      <w:r w:rsidRPr="00EC15D7">
        <w:rPr>
          <w:spacing w:val="-2"/>
        </w:rPr>
        <w:t xml:space="preserve"> </w:t>
      </w:r>
      <w:r w:rsidRPr="00EC15D7">
        <w:t>День</w:t>
      </w:r>
      <w:r w:rsidRPr="00EC15D7">
        <w:rPr>
          <w:spacing w:val="-1"/>
        </w:rPr>
        <w:t xml:space="preserve"> </w:t>
      </w:r>
      <w:r w:rsidRPr="00EC15D7">
        <w:rPr>
          <w:spacing w:val="-2"/>
        </w:rPr>
        <w:t>физкультурника;</w:t>
      </w:r>
    </w:p>
    <w:p w:rsidR="00CD5C87" w:rsidRPr="00EC15D7" w:rsidRDefault="00F33EA3" w:rsidP="00E205CB">
      <w:pPr>
        <w:pStyle w:val="a3"/>
        <w:spacing w:before="112" w:line="338" w:lineRule="auto"/>
        <w:ind w:left="941" w:right="2823" w:firstLine="0"/>
        <w:jc w:val="left"/>
      </w:pPr>
      <w:r w:rsidRPr="00EC15D7">
        <w:t>22</w:t>
      </w:r>
      <w:r w:rsidRPr="00EC15D7">
        <w:rPr>
          <w:spacing w:val="-6"/>
        </w:rPr>
        <w:t xml:space="preserve"> </w:t>
      </w:r>
      <w:r w:rsidRPr="00EC15D7">
        <w:t>августа:</w:t>
      </w:r>
      <w:r w:rsidRPr="00EC15D7">
        <w:rPr>
          <w:spacing w:val="-6"/>
        </w:rPr>
        <w:t xml:space="preserve"> </w:t>
      </w:r>
      <w:r w:rsidRPr="00EC15D7">
        <w:t>День</w:t>
      </w:r>
      <w:r w:rsidRPr="00EC15D7">
        <w:rPr>
          <w:spacing w:val="-6"/>
        </w:rPr>
        <w:t xml:space="preserve"> </w:t>
      </w:r>
      <w:r w:rsidRPr="00EC15D7">
        <w:t>Государственного</w:t>
      </w:r>
      <w:r w:rsidRPr="00EC15D7">
        <w:rPr>
          <w:spacing w:val="-6"/>
        </w:rPr>
        <w:t xml:space="preserve"> </w:t>
      </w:r>
      <w:r w:rsidRPr="00EC15D7">
        <w:t>флага</w:t>
      </w:r>
      <w:r w:rsidRPr="00EC15D7">
        <w:rPr>
          <w:spacing w:val="-8"/>
        </w:rPr>
        <w:t xml:space="preserve"> </w:t>
      </w:r>
      <w:r w:rsidRPr="00EC15D7">
        <w:t>Российской</w:t>
      </w:r>
      <w:r w:rsidRPr="00EC15D7">
        <w:rPr>
          <w:spacing w:val="-6"/>
        </w:rPr>
        <w:t xml:space="preserve"> </w:t>
      </w:r>
      <w:r w:rsidRPr="00EC15D7">
        <w:t>Федерации; 27 августа: День российского кино.</w:t>
      </w:r>
    </w:p>
    <w:p w:rsidR="00CD5C87" w:rsidRPr="00EC15D7" w:rsidRDefault="00CD5C87" w:rsidP="00E205CB">
      <w:pPr>
        <w:pStyle w:val="a3"/>
        <w:spacing w:before="130"/>
        <w:ind w:left="0" w:firstLine="0"/>
        <w:jc w:val="left"/>
      </w:pPr>
    </w:p>
    <w:p w:rsidR="00CD5C87" w:rsidRPr="00EC15D7" w:rsidRDefault="00F33EA3" w:rsidP="00D36122">
      <w:pPr>
        <w:pStyle w:val="Heading1"/>
        <w:numPr>
          <w:ilvl w:val="1"/>
          <w:numId w:val="11"/>
        </w:numPr>
        <w:tabs>
          <w:tab w:val="left" w:pos="1499"/>
        </w:tabs>
        <w:spacing w:line="276" w:lineRule="auto"/>
        <w:ind w:right="266" w:firstLine="708"/>
      </w:pPr>
      <w:r w:rsidRPr="00EC15D7">
        <w:rPr>
          <w:smallCaps/>
        </w:rPr>
        <w:t>Система условий реализации программы СОО в соответствии с требованиями ФГОС</w:t>
      </w:r>
    </w:p>
    <w:p w:rsidR="00CD5C87" w:rsidRPr="00EC15D7" w:rsidRDefault="00F33EA3" w:rsidP="00E205CB">
      <w:pPr>
        <w:pStyle w:val="a3"/>
        <w:spacing w:line="276" w:lineRule="auto"/>
        <w:ind w:right="264" w:firstLine="768"/>
        <w:jc w:val="left"/>
      </w:pPr>
      <w:r w:rsidRPr="00EC15D7">
        <w:t>Система условий реализации программы среднего общего образования, созданная в образовательной организации, направлена на:</w:t>
      </w:r>
    </w:p>
    <w:p w:rsidR="00CD5C87" w:rsidRPr="00EC15D7" w:rsidRDefault="00F33EA3" w:rsidP="00D36122">
      <w:pPr>
        <w:pStyle w:val="a5"/>
        <w:numPr>
          <w:ilvl w:val="0"/>
          <w:numId w:val="10"/>
        </w:numPr>
        <w:tabs>
          <w:tab w:val="left" w:pos="1207"/>
        </w:tabs>
        <w:spacing w:line="273" w:lineRule="auto"/>
        <w:ind w:right="265" w:firstLine="708"/>
        <w:rPr>
          <w:sz w:val="24"/>
          <w:szCs w:val="24"/>
        </w:rPr>
      </w:pPr>
      <w:r w:rsidRPr="00EC15D7">
        <w:rPr>
          <w:sz w:val="24"/>
          <w:szCs w:val="24"/>
        </w:rPr>
        <w:t>достижение учащимися планируемых результатов освоения программы среднего общего образования, в том числе адаптированной;</w:t>
      </w:r>
    </w:p>
    <w:p w:rsidR="00CD5C87" w:rsidRPr="00EC15D7" w:rsidRDefault="00F33EA3" w:rsidP="00D36122">
      <w:pPr>
        <w:pStyle w:val="a5"/>
        <w:numPr>
          <w:ilvl w:val="0"/>
          <w:numId w:val="10"/>
        </w:numPr>
        <w:tabs>
          <w:tab w:val="left" w:pos="1238"/>
        </w:tabs>
        <w:spacing w:before="16" w:line="276" w:lineRule="auto"/>
        <w:ind w:right="261" w:firstLine="708"/>
        <w:rPr>
          <w:sz w:val="24"/>
          <w:szCs w:val="24"/>
        </w:rPr>
      </w:pPr>
      <w:r w:rsidRPr="00EC15D7">
        <w:rPr>
          <w:sz w:val="24"/>
          <w:szCs w:val="24"/>
        </w:rPr>
        <w:t>развитие личности, её способностей, удовлетворение образовательных потребностей и интересов, самореализацию учащихся,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CD5C87" w:rsidRPr="00EC15D7" w:rsidRDefault="00F33EA3" w:rsidP="00D36122">
      <w:pPr>
        <w:pStyle w:val="a5"/>
        <w:numPr>
          <w:ilvl w:val="0"/>
          <w:numId w:val="10"/>
        </w:numPr>
        <w:tabs>
          <w:tab w:val="left" w:pos="1253"/>
        </w:tabs>
        <w:spacing w:before="17" w:line="276" w:lineRule="auto"/>
        <w:ind w:right="269" w:firstLine="708"/>
        <w:rPr>
          <w:sz w:val="24"/>
          <w:szCs w:val="24"/>
        </w:rPr>
      </w:pPr>
      <w:r w:rsidRPr="00EC15D7">
        <w:rPr>
          <w:sz w:val="24"/>
          <w:szCs w:val="24"/>
        </w:rPr>
        <w:t xml:space="preserve">формирование функциональной грамотности учащихся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sidRPr="00EC15D7">
        <w:rPr>
          <w:spacing w:val="-2"/>
          <w:sz w:val="24"/>
          <w:szCs w:val="24"/>
        </w:rPr>
        <w:t>профессий;</w:t>
      </w:r>
    </w:p>
    <w:p w:rsidR="00CD5C87" w:rsidRPr="00EC15D7" w:rsidRDefault="00F33EA3" w:rsidP="00D36122">
      <w:pPr>
        <w:pStyle w:val="a5"/>
        <w:numPr>
          <w:ilvl w:val="0"/>
          <w:numId w:val="10"/>
        </w:numPr>
        <w:tabs>
          <w:tab w:val="left" w:pos="1205"/>
        </w:tabs>
        <w:spacing w:before="16" w:line="273" w:lineRule="auto"/>
        <w:ind w:right="268" w:firstLine="708"/>
        <w:rPr>
          <w:sz w:val="24"/>
          <w:szCs w:val="24"/>
        </w:rPr>
      </w:pPr>
      <w:r w:rsidRPr="00EC15D7">
        <w:rPr>
          <w:sz w:val="24"/>
          <w:szCs w:val="24"/>
        </w:rPr>
        <w:t>формирование социокультурных и духовно-нравственных ценностей учащихся, основ их гражданственности, российской гражданской идентичности;</w:t>
      </w:r>
    </w:p>
    <w:p w:rsidR="00CD5C87" w:rsidRPr="00EC15D7" w:rsidRDefault="00F33EA3" w:rsidP="00D36122">
      <w:pPr>
        <w:pStyle w:val="a5"/>
        <w:numPr>
          <w:ilvl w:val="0"/>
          <w:numId w:val="10"/>
        </w:numPr>
        <w:tabs>
          <w:tab w:val="left" w:pos="1262"/>
        </w:tabs>
        <w:spacing w:before="22" w:line="273" w:lineRule="auto"/>
        <w:ind w:right="271" w:firstLine="708"/>
        <w:rPr>
          <w:sz w:val="24"/>
          <w:szCs w:val="24"/>
        </w:rPr>
      </w:pPr>
      <w:r w:rsidRPr="00EC15D7">
        <w:rPr>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учащихся при поддержке педагогических работников;</w:t>
      </w:r>
    </w:p>
    <w:p w:rsidR="00CD5C87" w:rsidRPr="00EC15D7" w:rsidRDefault="00F33EA3" w:rsidP="00D36122">
      <w:pPr>
        <w:pStyle w:val="a5"/>
        <w:numPr>
          <w:ilvl w:val="0"/>
          <w:numId w:val="10"/>
        </w:numPr>
        <w:tabs>
          <w:tab w:val="left" w:pos="1210"/>
        </w:tabs>
        <w:spacing w:before="24" w:line="276" w:lineRule="auto"/>
        <w:ind w:right="263" w:firstLine="708"/>
        <w:rPr>
          <w:sz w:val="24"/>
          <w:szCs w:val="24"/>
        </w:rPr>
      </w:pPr>
      <w:r w:rsidRPr="00EC15D7">
        <w:rPr>
          <w:sz w:val="24"/>
          <w:szCs w:val="24"/>
        </w:rPr>
        <w:lastRenderedPageBreak/>
        <w:t xml:space="preserve">участие учащихся, родителей (законных представителей) несовершеннолетних учащихся и педагогических работников в проектировании и развитии программы среднего общего образования и условий её реализации, учитывающих особенности развития и возможности </w:t>
      </w:r>
      <w:r w:rsidRPr="00EC15D7">
        <w:rPr>
          <w:spacing w:val="-2"/>
          <w:sz w:val="24"/>
          <w:szCs w:val="24"/>
        </w:rPr>
        <w:t>учащихся;</w:t>
      </w:r>
    </w:p>
    <w:p w:rsidR="00CD5C87" w:rsidRPr="00EC15D7" w:rsidRDefault="00F33EA3" w:rsidP="00D36122">
      <w:pPr>
        <w:pStyle w:val="a5"/>
        <w:numPr>
          <w:ilvl w:val="0"/>
          <w:numId w:val="10"/>
        </w:numPr>
        <w:tabs>
          <w:tab w:val="left" w:pos="1250"/>
        </w:tabs>
        <w:spacing w:before="17" w:line="273" w:lineRule="auto"/>
        <w:ind w:right="270" w:firstLine="708"/>
        <w:rPr>
          <w:sz w:val="24"/>
          <w:szCs w:val="24"/>
        </w:rPr>
      </w:pPr>
      <w:r w:rsidRPr="00EC15D7">
        <w:rPr>
          <w:sz w:val="24"/>
          <w:szCs w:val="24"/>
        </w:rPr>
        <w:t>включение учащихся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CD5C87" w:rsidRPr="00EC15D7" w:rsidRDefault="00F33EA3" w:rsidP="00D36122">
      <w:pPr>
        <w:pStyle w:val="a5"/>
        <w:numPr>
          <w:ilvl w:val="0"/>
          <w:numId w:val="10"/>
        </w:numPr>
        <w:tabs>
          <w:tab w:val="left" w:pos="1330"/>
        </w:tabs>
        <w:spacing w:before="23" w:line="276" w:lineRule="auto"/>
        <w:ind w:right="266" w:firstLine="708"/>
        <w:rPr>
          <w:sz w:val="24"/>
          <w:szCs w:val="24"/>
        </w:rPr>
      </w:pPr>
      <w:r w:rsidRPr="00EC15D7">
        <w:rPr>
          <w:sz w:val="24"/>
          <w:szCs w:val="24"/>
        </w:rPr>
        <w:t xml:space="preserve">формирование у учащихся первичного опыта самостоятельной образовательной, общественной, проектной, учебно-исследовательской, спортивно-оздоровительной и творческой </w:t>
      </w:r>
      <w:r w:rsidRPr="00EC15D7">
        <w:rPr>
          <w:spacing w:val="-2"/>
          <w:sz w:val="24"/>
          <w:szCs w:val="24"/>
        </w:rPr>
        <w:t>деятельности;</w:t>
      </w:r>
    </w:p>
    <w:p w:rsidR="00CD5C87" w:rsidRPr="00EC15D7" w:rsidRDefault="00F33EA3" w:rsidP="00D36122">
      <w:pPr>
        <w:pStyle w:val="a5"/>
        <w:numPr>
          <w:ilvl w:val="0"/>
          <w:numId w:val="10"/>
        </w:numPr>
        <w:tabs>
          <w:tab w:val="left" w:pos="1200"/>
        </w:tabs>
        <w:spacing w:before="82" w:line="276" w:lineRule="auto"/>
        <w:ind w:right="268" w:firstLine="708"/>
        <w:rPr>
          <w:sz w:val="24"/>
          <w:szCs w:val="24"/>
        </w:rPr>
      </w:pPr>
      <w:r w:rsidRPr="00EC15D7">
        <w:rPr>
          <w:sz w:val="24"/>
          <w:szCs w:val="24"/>
        </w:rPr>
        <w:t>формирование</w:t>
      </w:r>
      <w:r w:rsidRPr="00EC15D7">
        <w:rPr>
          <w:spacing w:val="-2"/>
          <w:sz w:val="24"/>
          <w:szCs w:val="24"/>
        </w:rPr>
        <w:t xml:space="preserve"> </w:t>
      </w:r>
      <w:r w:rsidRPr="00EC15D7">
        <w:rPr>
          <w:sz w:val="24"/>
          <w:szCs w:val="24"/>
        </w:rPr>
        <w:t>у</w:t>
      </w:r>
      <w:r w:rsidRPr="00EC15D7">
        <w:rPr>
          <w:spacing w:val="-5"/>
          <w:sz w:val="24"/>
          <w:szCs w:val="24"/>
        </w:rPr>
        <w:t xml:space="preserve"> </w:t>
      </w:r>
      <w:r w:rsidRPr="00EC15D7">
        <w:rPr>
          <w:sz w:val="24"/>
          <w:szCs w:val="24"/>
        </w:rPr>
        <w:t>учащихся</w:t>
      </w:r>
      <w:r w:rsidRPr="00EC15D7">
        <w:rPr>
          <w:spacing w:val="-3"/>
          <w:sz w:val="24"/>
          <w:szCs w:val="24"/>
        </w:rPr>
        <w:t xml:space="preserve"> </w:t>
      </w:r>
      <w:r w:rsidRPr="00EC15D7">
        <w:rPr>
          <w:sz w:val="24"/>
          <w:szCs w:val="24"/>
        </w:rPr>
        <w:t>экологической</w:t>
      </w:r>
      <w:r w:rsidRPr="00EC15D7">
        <w:rPr>
          <w:spacing w:val="-2"/>
          <w:sz w:val="24"/>
          <w:szCs w:val="24"/>
        </w:rPr>
        <w:t xml:space="preserve"> </w:t>
      </w:r>
      <w:r w:rsidRPr="00EC15D7">
        <w:rPr>
          <w:sz w:val="24"/>
          <w:szCs w:val="24"/>
        </w:rPr>
        <w:t>грамотности,</w:t>
      </w:r>
      <w:r w:rsidRPr="00EC15D7">
        <w:rPr>
          <w:spacing w:val="-3"/>
          <w:sz w:val="24"/>
          <w:szCs w:val="24"/>
        </w:rPr>
        <w:t xml:space="preserve"> </w:t>
      </w:r>
      <w:r w:rsidRPr="00EC15D7">
        <w:rPr>
          <w:sz w:val="24"/>
          <w:szCs w:val="24"/>
        </w:rPr>
        <w:t>навыков</w:t>
      </w:r>
      <w:r w:rsidRPr="00EC15D7">
        <w:rPr>
          <w:spacing w:val="-3"/>
          <w:sz w:val="24"/>
          <w:szCs w:val="24"/>
        </w:rPr>
        <w:t xml:space="preserve"> </w:t>
      </w:r>
      <w:r w:rsidRPr="00EC15D7">
        <w:rPr>
          <w:sz w:val="24"/>
          <w:szCs w:val="24"/>
        </w:rPr>
        <w:t>здорового</w:t>
      </w:r>
      <w:r w:rsidRPr="00EC15D7">
        <w:rPr>
          <w:spacing w:val="-3"/>
          <w:sz w:val="24"/>
          <w:szCs w:val="24"/>
        </w:rPr>
        <w:t xml:space="preserve"> </w:t>
      </w:r>
      <w:r w:rsidRPr="00EC15D7">
        <w:rPr>
          <w:sz w:val="24"/>
          <w:szCs w:val="24"/>
        </w:rPr>
        <w:t>и</w:t>
      </w:r>
      <w:r w:rsidRPr="00EC15D7">
        <w:rPr>
          <w:spacing w:val="-2"/>
          <w:sz w:val="24"/>
          <w:szCs w:val="24"/>
        </w:rPr>
        <w:t xml:space="preserve"> </w:t>
      </w:r>
      <w:r w:rsidRPr="00EC15D7">
        <w:rPr>
          <w:sz w:val="24"/>
          <w:szCs w:val="24"/>
        </w:rPr>
        <w:t>безопасного для человека и окружающей его среды образа жизни;</w:t>
      </w:r>
    </w:p>
    <w:p w:rsidR="00CD5C87" w:rsidRPr="00EC15D7" w:rsidRDefault="00F33EA3" w:rsidP="00D36122">
      <w:pPr>
        <w:pStyle w:val="a5"/>
        <w:numPr>
          <w:ilvl w:val="0"/>
          <w:numId w:val="10"/>
        </w:numPr>
        <w:tabs>
          <w:tab w:val="left" w:pos="1483"/>
        </w:tabs>
        <w:spacing w:before="18" w:line="273" w:lineRule="auto"/>
        <w:ind w:right="268" w:firstLine="708"/>
        <w:rPr>
          <w:sz w:val="24"/>
          <w:szCs w:val="24"/>
        </w:rPr>
      </w:pPr>
      <w:r w:rsidRPr="00EC15D7">
        <w:rPr>
          <w:sz w:val="24"/>
          <w:szCs w:val="24"/>
        </w:rPr>
        <w:t xml:space="preserve">использование в образовательной деятельности современных образовательных технологий, направленных в том числе на воспитание учащихся и развитие различных форм </w:t>
      </w:r>
      <w:r w:rsidRPr="00EC15D7">
        <w:rPr>
          <w:spacing w:val="-2"/>
          <w:sz w:val="24"/>
          <w:szCs w:val="24"/>
        </w:rPr>
        <w:t>наставничества;</w:t>
      </w:r>
    </w:p>
    <w:p w:rsidR="00CD5C87" w:rsidRPr="00EC15D7" w:rsidRDefault="00F33EA3" w:rsidP="00D36122">
      <w:pPr>
        <w:pStyle w:val="a5"/>
        <w:numPr>
          <w:ilvl w:val="0"/>
          <w:numId w:val="10"/>
        </w:numPr>
        <w:tabs>
          <w:tab w:val="left" w:pos="1462"/>
        </w:tabs>
        <w:spacing w:before="24" w:line="276" w:lineRule="auto"/>
        <w:ind w:right="263" w:firstLine="708"/>
        <w:rPr>
          <w:sz w:val="24"/>
          <w:szCs w:val="24"/>
        </w:rPr>
      </w:pPr>
      <w:r w:rsidRPr="00EC15D7">
        <w:rPr>
          <w:sz w:val="24"/>
          <w:szCs w:val="24"/>
        </w:rPr>
        <w:t>обновление содержания программы среднего общего образования, методик и технологий её реализации в соответствии с динамикой развития системы образования, запросов учащихся, родителей (законных представителей) несовершеннолетних учащихся с учётом национальных и культурных особенностей субъекта Российской Федерации;</w:t>
      </w:r>
    </w:p>
    <w:p w:rsidR="00CD5C87" w:rsidRPr="00EC15D7" w:rsidRDefault="00F33EA3" w:rsidP="00D36122">
      <w:pPr>
        <w:pStyle w:val="a5"/>
        <w:numPr>
          <w:ilvl w:val="0"/>
          <w:numId w:val="10"/>
        </w:numPr>
        <w:tabs>
          <w:tab w:val="left" w:pos="1550"/>
        </w:tabs>
        <w:spacing w:before="17" w:line="273" w:lineRule="auto"/>
        <w:ind w:right="268" w:firstLine="708"/>
        <w:rPr>
          <w:sz w:val="24"/>
          <w:szCs w:val="24"/>
        </w:rPr>
      </w:pPr>
      <w:r w:rsidRPr="00EC15D7">
        <w:rPr>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D5C87" w:rsidRPr="00EC15D7" w:rsidRDefault="00F33EA3" w:rsidP="00D36122">
      <w:pPr>
        <w:pStyle w:val="a5"/>
        <w:numPr>
          <w:ilvl w:val="0"/>
          <w:numId w:val="10"/>
        </w:numPr>
        <w:tabs>
          <w:tab w:val="left" w:pos="1486"/>
        </w:tabs>
        <w:spacing w:before="24" w:line="276" w:lineRule="auto"/>
        <w:ind w:right="271" w:firstLine="708"/>
        <w:rPr>
          <w:sz w:val="24"/>
          <w:szCs w:val="24"/>
        </w:rPr>
      </w:pPr>
      <w:r w:rsidRPr="00EC15D7">
        <w:rPr>
          <w:sz w:val="24"/>
          <w:szCs w:val="24"/>
        </w:rPr>
        <w:t>эффективное управление организацией с использованием ИКТ, современных механизмов финансирования реализации программ среднего общего образования.</w:t>
      </w:r>
    </w:p>
    <w:p w:rsidR="00CD5C87" w:rsidRPr="00EC15D7" w:rsidRDefault="00F33EA3" w:rsidP="00E205CB">
      <w:pPr>
        <w:pStyle w:val="a3"/>
        <w:spacing w:before="1" w:line="276" w:lineRule="auto"/>
        <w:ind w:right="265"/>
        <w:jc w:val="left"/>
      </w:pPr>
      <w:r w:rsidRPr="00EC15D7">
        <w:t>При реализации настоящей образовательной программы среднего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CD5C87" w:rsidRPr="00EC15D7" w:rsidRDefault="00CD5C87" w:rsidP="00E205CB">
      <w:pPr>
        <w:pStyle w:val="a3"/>
        <w:spacing w:before="32"/>
        <w:ind w:left="0" w:firstLine="0"/>
        <w:jc w:val="left"/>
      </w:pPr>
    </w:p>
    <w:p w:rsidR="00CD5C87" w:rsidRPr="00EC15D7" w:rsidRDefault="00F33EA3" w:rsidP="00D36122">
      <w:pPr>
        <w:pStyle w:val="Heading1"/>
        <w:numPr>
          <w:ilvl w:val="2"/>
          <w:numId w:val="11"/>
        </w:numPr>
        <w:tabs>
          <w:tab w:val="left" w:pos="1541"/>
        </w:tabs>
      </w:pPr>
      <w:r w:rsidRPr="00EC15D7">
        <w:t>Кадровые</w:t>
      </w:r>
      <w:r w:rsidRPr="00EC15D7">
        <w:rPr>
          <w:spacing w:val="-7"/>
        </w:rPr>
        <w:t xml:space="preserve"> </w:t>
      </w:r>
      <w:r w:rsidRPr="00EC15D7">
        <w:t>условия</w:t>
      </w:r>
      <w:r w:rsidRPr="00EC15D7">
        <w:rPr>
          <w:spacing w:val="-5"/>
        </w:rPr>
        <w:t xml:space="preserve"> </w:t>
      </w:r>
      <w:r w:rsidRPr="00EC15D7">
        <w:t>реализации</w:t>
      </w:r>
      <w:r w:rsidRPr="00EC15D7">
        <w:rPr>
          <w:spacing w:val="-5"/>
        </w:rPr>
        <w:t xml:space="preserve"> </w:t>
      </w:r>
      <w:r w:rsidRPr="00EC15D7">
        <w:t>основной</w:t>
      </w:r>
      <w:r w:rsidRPr="00EC15D7">
        <w:rPr>
          <w:spacing w:val="-5"/>
        </w:rPr>
        <w:t xml:space="preserve"> </w:t>
      </w:r>
      <w:r w:rsidRPr="00EC15D7">
        <w:t>образовательной</w:t>
      </w:r>
      <w:r w:rsidRPr="00EC15D7">
        <w:rPr>
          <w:spacing w:val="-4"/>
        </w:rPr>
        <w:t xml:space="preserve"> </w:t>
      </w:r>
      <w:r w:rsidRPr="00EC15D7">
        <w:t>программы</w:t>
      </w:r>
      <w:r w:rsidRPr="00EC15D7">
        <w:rPr>
          <w:spacing w:val="-1"/>
        </w:rPr>
        <w:t xml:space="preserve"> </w:t>
      </w:r>
      <w:r w:rsidRPr="00EC15D7">
        <w:rPr>
          <w:spacing w:val="-5"/>
        </w:rPr>
        <w:t>СОО</w:t>
      </w:r>
    </w:p>
    <w:p w:rsidR="00CD5C87" w:rsidRPr="00EC15D7" w:rsidRDefault="00F33EA3" w:rsidP="00E205CB">
      <w:pPr>
        <w:pStyle w:val="a3"/>
        <w:spacing w:before="36" w:line="276" w:lineRule="auto"/>
        <w:ind w:right="260"/>
        <w:jc w:val="left"/>
      </w:pPr>
      <w:r w:rsidRPr="00EC15D7">
        <w:t>Для реализации программы среднего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D5C87" w:rsidRPr="00EC15D7" w:rsidRDefault="00F33EA3" w:rsidP="00E205CB">
      <w:pPr>
        <w:pStyle w:val="a3"/>
        <w:spacing w:before="1"/>
        <w:ind w:left="941" w:firstLine="0"/>
        <w:jc w:val="left"/>
      </w:pPr>
      <w:r w:rsidRPr="00EC15D7">
        <w:t>Обеспеченность</w:t>
      </w:r>
      <w:r w:rsidRPr="00EC15D7">
        <w:rPr>
          <w:spacing w:val="-6"/>
        </w:rPr>
        <w:t xml:space="preserve"> </w:t>
      </w:r>
      <w:r w:rsidRPr="00EC15D7">
        <w:t>кадровыми</w:t>
      </w:r>
      <w:r w:rsidRPr="00EC15D7">
        <w:rPr>
          <w:spacing w:val="-1"/>
        </w:rPr>
        <w:t xml:space="preserve"> </w:t>
      </w:r>
      <w:r w:rsidRPr="00EC15D7">
        <w:t>условиями</w:t>
      </w:r>
      <w:r w:rsidRPr="00EC15D7">
        <w:rPr>
          <w:spacing w:val="-4"/>
        </w:rPr>
        <w:t xml:space="preserve"> </w:t>
      </w:r>
      <w:r w:rsidRPr="00EC15D7">
        <w:t>включает</w:t>
      </w:r>
      <w:r w:rsidRPr="00EC15D7">
        <w:rPr>
          <w:spacing w:val="-4"/>
        </w:rPr>
        <w:t xml:space="preserve"> </w:t>
      </w:r>
      <w:r w:rsidRPr="00EC15D7">
        <w:t>в</w:t>
      </w:r>
      <w:r w:rsidRPr="00EC15D7">
        <w:rPr>
          <w:spacing w:val="-4"/>
        </w:rPr>
        <w:t xml:space="preserve"> </w:t>
      </w:r>
      <w:r w:rsidRPr="00EC15D7">
        <w:rPr>
          <w:spacing w:val="-2"/>
        </w:rPr>
        <w:t>себя:</w:t>
      </w:r>
    </w:p>
    <w:p w:rsidR="00CD5C87" w:rsidRPr="00EC15D7" w:rsidRDefault="00F33EA3" w:rsidP="00D36122">
      <w:pPr>
        <w:pStyle w:val="a5"/>
        <w:numPr>
          <w:ilvl w:val="0"/>
          <w:numId w:val="9"/>
        </w:numPr>
        <w:tabs>
          <w:tab w:val="left" w:pos="1253"/>
        </w:tabs>
        <w:spacing w:before="41" w:line="278" w:lineRule="auto"/>
        <w:ind w:right="270" w:firstLine="708"/>
        <w:rPr>
          <w:sz w:val="24"/>
          <w:szCs w:val="24"/>
        </w:rPr>
      </w:pPr>
      <w:r w:rsidRPr="00EC15D7">
        <w:rPr>
          <w:sz w:val="24"/>
          <w:szCs w:val="24"/>
        </w:rPr>
        <w:t>укомплектованность образовательной организации педагогическими, руководящими и иными работниками;</w:t>
      </w:r>
    </w:p>
    <w:p w:rsidR="00CD5C87" w:rsidRPr="00EC15D7" w:rsidRDefault="00F33EA3" w:rsidP="00D36122">
      <w:pPr>
        <w:pStyle w:val="a5"/>
        <w:numPr>
          <w:ilvl w:val="0"/>
          <w:numId w:val="9"/>
        </w:numPr>
        <w:tabs>
          <w:tab w:val="left" w:pos="1402"/>
        </w:tabs>
        <w:spacing w:before="15" w:line="276" w:lineRule="auto"/>
        <w:ind w:right="269" w:firstLine="708"/>
        <w:rPr>
          <w:sz w:val="24"/>
          <w:szCs w:val="24"/>
        </w:rPr>
      </w:pPr>
      <w:r w:rsidRPr="00EC15D7">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CD5C87" w:rsidRPr="00EC15D7" w:rsidRDefault="00F33EA3" w:rsidP="00D36122">
      <w:pPr>
        <w:pStyle w:val="a5"/>
        <w:numPr>
          <w:ilvl w:val="0"/>
          <w:numId w:val="9"/>
        </w:numPr>
        <w:tabs>
          <w:tab w:val="left" w:pos="1543"/>
        </w:tabs>
        <w:spacing w:before="17" w:line="276" w:lineRule="auto"/>
        <w:ind w:right="265" w:firstLine="708"/>
        <w:rPr>
          <w:sz w:val="24"/>
          <w:szCs w:val="24"/>
        </w:rPr>
      </w:pPr>
      <w:r w:rsidRPr="00EC15D7">
        <w:rPr>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sidRPr="00EC15D7">
        <w:rPr>
          <w:spacing w:val="-2"/>
          <w:sz w:val="24"/>
          <w:szCs w:val="24"/>
        </w:rPr>
        <w:t>образования.</w:t>
      </w:r>
    </w:p>
    <w:p w:rsidR="00CD5C87" w:rsidRPr="00EC15D7" w:rsidRDefault="00CD5C87" w:rsidP="00E205CB">
      <w:pPr>
        <w:pStyle w:val="a3"/>
        <w:spacing w:before="42"/>
        <w:ind w:left="0" w:firstLine="0"/>
        <w:jc w:val="left"/>
      </w:pPr>
    </w:p>
    <w:p w:rsidR="00CD5C87" w:rsidRPr="00EC15D7" w:rsidRDefault="00AA0C3D" w:rsidP="00E205CB">
      <w:pPr>
        <w:pStyle w:val="a3"/>
        <w:spacing w:line="276" w:lineRule="auto"/>
        <w:ind w:right="266"/>
        <w:jc w:val="left"/>
      </w:pPr>
      <w:r w:rsidRPr="00EC15D7">
        <w:t>МБОУ «Кузьмичская средняя школа»</w:t>
      </w:r>
      <w:r w:rsidR="00F33EA3" w:rsidRPr="00EC15D7">
        <w:t xml:space="preserve"> на 100% укомплектована необходимыми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w:t>
      </w:r>
    </w:p>
    <w:p w:rsidR="00CD5C87" w:rsidRPr="00EC15D7" w:rsidRDefault="00F33EA3" w:rsidP="00E205CB">
      <w:pPr>
        <w:pStyle w:val="a3"/>
        <w:spacing w:before="82" w:line="278" w:lineRule="auto"/>
        <w:jc w:val="left"/>
      </w:pPr>
      <w:r w:rsidRPr="00EC15D7">
        <w:t>Педагогические</w:t>
      </w:r>
      <w:r w:rsidRPr="00EC15D7">
        <w:rPr>
          <w:spacing w:val="-6"/>
        </w:rPr>
        <w:t xml:space="preserve"> </w:t>
      </w:r>
      <w:r w:rsidRPr="00EC15D7">
        <w:t>кадры</w:t>
      </w:r>
      <w:r w:rsidRPr="00EC15D7">
        <w:rPr>
          <w:spacing w:val="-5"/>
        </w:rPr>
        <w:t xml:space="preserve"> </w:t>
      </w:r>
      <w:r w:rsidRPr="00EC15D7">
        <w:t>имеют</w:t>
      </w:r>
      <w:r w:rsidRPr="00EC15D7">
        <w:rPr>
          <w:spacing w:val="-5"/>
        </w:rPr>
        <w:t xml:space="preserve"> </w:t>
      </w:r>
      <w:r w:rsidRPr="00EC15D7">
        <w:t>необходимый</w:t>
      </w:r>
      <w:r w:rsidRPr="00EC15D7">
        <w:rPr>
          <w:spacing w:val="-3"/>
        </w:rPr>
        <w:t xml:space="preserve"> </w:t>
      </w:r>
      <w:r w:rsidRPr="00EC15D7">
        <w:t>уровень</w:t>
      </w:r>
      <w:r w:rsidRPr="00EC15D7">
        <w:rPr>
          <w:spacing w:val="-5"/>
        </w:rPr>
        <w:t xml:space="preserve"> </w:t>
      </w:r>
      <w:r w:rsidRPr="00EC15D7">
        <w:t>подготовки</w:t>
      </w:r>
      <w:r w:rsidRPr="00EC15D7">
        <w:rPr>
          <w:spacing w:val="-5"/>
        </w:rPr>
        <w:t xml:space="preserve"> </w:t>
      </w:r>
      <w:r w:rsidRPr="00EC15D7">
        <w:t>для</w:t>
      </w:r>
      <w:r w:rsidRPr="00EC15D7">
        <w:rPr>
          <w:spacing w:val="-5"/>
        </w:rPr>
        <w:t xml:space="preserve"> </w:t>
      </w:r>
      <w:r w:rsidRPr="00EC15D7">
        <w:t>реализации</w:t>
      </w:r>
      <w:r w:rsidRPr="00EC15D7">
        <w:rPr>
          <w:spacing w:val="-7"/>
        </w:rPr>
        <w:t xml:space="preserve"> </w:t>
      </w:r>
      <w:r w:rsidRPr="00EC15D7">
        <w:t>программы УУД, что включает следующее:</w:t>
      </w:r>
    </w:p>
    <w:p w:rsidR="00CD5C87" w:rsidRPr="00EC15D7" w:rsidRDefault="00F33EA3" w:rsidP="00D36122">
      <w:pPr>
        <w:pStyle w:val="a5"/>
        <w:numPr>
          <w:ilvl w:val="1"/>
          <w:numId w:val="9"/>
        </w:numPr>
        <w:tabs>
          <w:tab w:val="left" w:pos="1102"/>
        </w:tabs>
        <w:spacing w:line="276" w:lineRule="auto"/>
        <w:ind w:right="266" w:firstLine="708"/>
        <w:jc w:val="left"/>
        <w:rPr>
          <w:sz w:val="24"/>
          <w:szCs w:val="24"/>
        </w:rPr>
      </w:pPr>
      <w:r w:rsidRPr="00EC15D7">
        <w:rPr>
          <w:sz w:val="24"/>
          <w:szCs w:val="24"/>
        </w:rPr>
        <w:t xml:space="preserve">педагоги владеют представлениями о возрастных особенностях обучающихся начальной, </w:t>
      </w:r>
      <w:r w:rsidRPr="00EC15D7">
        <w:rPr>
          <w:sz w:val="24"/>
          <w:szCs w:val="24"/>
        </w:rPr>
        <w:lastRenderedPageBreak/>
        <w:t>основной и старшей школы;</w:t>
      </w:r>
    </w:p>
    <w:p w:rsidR="00CD5C87" w:rsidRPr="00EC15D7" w:rsidRDefault="00F33EA3" w:rsidP="00D36122">
      <w:pPr>
        <w:pStyle w:val="a5"/>
        <w:numPr>
          <w:ilvl w:val="1"/>
          <w:numId w:val="9"/>
        </w:numPr>
        <w:tabs>
          <w:tab w:val="left" w:pos="1138"/>
        </w:tabs>
        <w:spacing w:line="278" w:lineRule="auto"/>
        <w:ind w:right="272" w:firstLine="708"/>
        <w:jc w:val="left"/>
        <w:rPr>
          <w:sz w:val="24"/>
          <w:szCs w:val="24"/>
        </w:rPr>
      </w:pPr>
      <w:r w:rsidRPr="00EC15D7">
        <w:rPr>
          <w:sz w:val="24"/>
          <w:szCs w:val="24"/>
        </w:rPr>
        <w:t>педагоги</w:t>
      </w:r>
      <w:r w:rsidRPr="00EC15D7">
        <w:rPr>
          <w:spacing w:val="40"/>
          <w:sz w:val="24"/>
          <w:szCs w:val="24"/>
        </w:rPr>
        <w:t xml:space="preserve"> </w:t>
      </w:r>
      <w:r w:rsidRPr="00EC15D7">
        <w:rPr>
          <w:sz w:val="24"/>
          <w:szCs w:val="24"/>
        </w:rPr>
        <w:t>могут</w:t>
      </w:r>
      <w:r w:rsidRPr="00EC15D7">
        <w:rPr>
          <w:spacing w:val="40"/>
          <w:sz w:val="24"/>
          <w:szCs w:val="24"/>
        </w:rPr>
        <w:t xml:space="preserve"> </w:t>
      </w:r>
      <w:r w:rsidRPr="00EC15D7">
        <w:rPr>
          <w:sz w:val="24"/>
          <w:szCs w:val="24"/>
        </w:rPr>
        <w:t>строить</w:t>
      </w:r>
      <w:r w:rsidRPr="00EC15D7">
        <w:rPr>
          <w:spacing w:val="40"/>
          <w:sz w:val="24"/>
          <w:szCs w:val="24"/>
        </w:rPr>
        <w:t xml:space="preserve"> </w:t>
      </w:r>
      <w:r w:rsidRPr="00EC15D7">
        <w:rPr>
          <w:sz w:val="24"/>
          <w:szCs w:val="24"/>
        </w:rPr>
        <w:t>образовательную</w:t>
      </w:r>
      <w:r w:rsidRPr="00EC15D7">
        <w:rPr>
          <w:spacing w:val="40"/>
          <w:sz w:val="24"/>
          <w:szCs w:val="24"/>
        </w:rPr>
        <w:t xml:space="preserve"> </w:t>
      </w:r>
      <w:r w:rsidRPr="00EC15D7">
        <w:rPr>
          <w:sz w:val="24"/>
          <w:szCs w:val="24"/>
        </w:rPr>
        <w:t>деятельность</w:t>
      </w:r>
      <w:r w:rsidRPr="00EC15D7">
        <w:rPr>
          <w:spacing w:val="40"/>
          <w:sz w:val="24"/>
          <w:szCs w:val="24"/>
        </w:rPr>
        <w:t xml:space="preserve"> </w:t>
      </w:r>
      <w:r w:rsidRPr="00EC15D7">
        <w:rPr>
          <w:sz w:val="24"/>
          <w:szCs w:val="24"/>
        </w:rPr>
        <w:t>в</w:t>
      </w:r>
      <w:r w:rsidRPr="00EC15D7">
        <w:rPr>
          <w:spacing w:val="40"/>
          <w:sz w:val="24"/>
          <w:szCs w:val="24"/>
        </w:rPr>
        <w:t xml:space="preserve"> </w:t>
      </w:r>
      <w:r w:rsidRPr="00EC15D7">
        <w:rPr>
          <w:sz w:val="24"/>
          <w:szCs w:val="24"/>
        </w:rPr>
        <w:t>рамках</w:t>
      </w:r>
      <w:r w:rsidRPr="00EC15D7">
        <w:rPr>
          <w:spacing w:val="40"/>
          <w:sz w:val="24"/>
          <w:szCs w:val="24"/>
        </w:rPr>
        <w:t xml:space="preserve"> </w:t>
      </w:r>
      <w:r w:rsidRPr="00EC15D7">
        <w:rPr>
          <w:sz w:val="24"/>
          <w:szCs w:val="24"/>
        </w:rPr>
        <w:t>учебного</w:t>
      </w:r>
      <w:r w:rsidRPr="00EC15D7">
        <w:rPr>
          <w:spacing w:val="40"/>
          <w:sz w:val="24"/>
          <w:szCs w:val="24"/>
        </w:rPr>
        <w:t xml:space="preserve"> </w:t>
      </w:r>
      <w:r w:rsidRPr="00EC15D7">
        <w:rPr>
          <w:sz w:val="24"/>
          <w:szCs w:val="24"/>
        </w:rPr>
        <w:t>предмета</w:t>
      </w:r>
      <w:r w:rsidRPr="00EC15D7">
        <w:rPr>
          <w:spacing w:val="40"/>
          <w:sz w:val="24"/>
          <w:szCs w:val="24"/>
        </w:rPr>
        <w:t xml:space="preserve"> </w:t>
      </w:r>
      <w:r w:rsidRPr="00EC15D7">
        <w:rPr>
          <w:sz w:val="24"/>
          <w:szCs w:val="24"/>
        </w:rPr>
        <w:t>в соответствии с особенностями формирования конкретных УУД;</w:t>
      </w:r>
    </w:p>
    <w:p w:rsidR="00CD5C87" w:rsidRPr="00EC15D7" w:rsidRDefault="00F33EA3" w:rsidP="00D36122">
      <w:pPr>
        <w:pStyle w:val="a5"/>
        <w:numPr>
          <w:ilvl w:val="1"/>
          <w:numId w:val="9"/>
        </w:numPr>
        <w:tabs>
          <w:tab w:val="left" w:pos="1162"/>
        </w:tabs>
        <w:spacing w:line="276" w:lineRule="auto"/>
        <w:ind w:right="266" w:firstLine="708"/>
        <w:jc w:val="left"/>
        <w:rPr>
          <w:sz w:val="24"/>
          <w:szCs w:val="24"/>
        </w:rPr>
      </w:pPr>
      <w:r w:rsidRPr="00EC15D7">
        <w:rPr>
          <w:sz w:val="24"/>
          <w:szCs w:val="24"/>
        </w:rPr>
        <w:t>педагоги</w:t>
      </w:r>
      <w:r w:rsidRPr="00EC15D7">
        <w:rPr>
          <w:spacing w:val="40"/>
          <w:sz w:val="24"/>
          <w:szCs w:val="24"/>
        </w:rPr>
        <w:t xml:space="preserve"> </w:t>
      </w:r>
      <w:r w:rsidRPr="00EC15D7">
        <w:rPr>
          <w:sz w:val="24"/>
          <w:szCs w:val="24"/>
        </w:rPr>
        <w:t>осуществляют</w:t>
      </w:r>
      <w:r w:rsidRPr="00EC15D7">
        <w:rPr>
          <w:spacing w:val="40"/>
          <w:sz w:val="24"/>
          <w:szCs w:val="24"/>
        </w:rPr>
        <w:t xml:space="preserve"> </w:t>
      </w:r>
      <w:r w:rsidRPr="00EC15D7">
        <w:rPr>
          <w:sz w:val="24"/>
          <w:szCs w:val="24"/>
        </w:rPr>
        <w:t>формирование</w:t>
      </w:r>
      <w:r w:rsidRPr="00EC15D7">
        <w:rPr>
          <w:spacing w:val="40"/>
          <w:sz w:val="24"/>
          <w:szCs w:val="24"/>
        </w:rPr>
        <w:t xml:space="preserve"> </w:t>
      </w:r>
      <w:r w:rsidRPr="00EC15D7">
        <w:rPr>
          <w:sz w:val="24"/>
          <w:szCs w:val="24"/>
        </w:rPr>
        <w:t>УУД</w:t>
      </w:r>
      <w:r w:rsidRPr="00EC15D7">
        <w:rPr>
          <w:spacing w:val="40"/>
          <w:sz w:val="24"/>
          <w:szCs w:val="24"/>
        </w:rPr>
        <w:t xml:space="preserve"> </w:t>
      </w:r>
      <w:r w:rsidRPr="00EC15D7">
        <w:rPr>
          <w:sz w:val="24"/>
          <w:szCs w:val="24"/>
        </w:rPr>
        <w:t>в</w:t>
      </w:r>
      <w:r w:rsidRPr="00EC15D7">
        <w:rPr>
          <w:spacing w:val="40"/>
          <w:sz w:val="24"/>
          <w:szCs w:val="24"/>
        </w:rPr>
        <w:t xml:space="preserve"> </w:t>
      </w:r>
      <w:r w:rsidRPr="00EC15D7">
        <w:rPr>
          <w:sz w:val="24"/>
          <w:szCs w:val="24"/>
        </w:rPr>
        <w:t>рамках</w:t>
      </w:r>
      <w:r w:rsidRPr="00EC15D7">
        <w:rPr>
          <w:spacing w:val="40"/>
          <w:sz w:val="24"/>
          <w:szCs w:val="24"/>
        </w:rPr>
        <w:t xml:space="preserve"> </w:t>
      </w:r>
      <w:r w:rsidRPr="00EC15D7">
        <w:rPr>
          <w:sz w:val="24"/>
          <w:szCs w:val="24"/>
        </w:rPr>
        <w:t>проектной,</w:t>
      </w:r>
      <w:r w:rsidRPr="00EC15D7">
        <w:rPr>
          <w:spacing w:val="40"/>
          <w:sz w:val="24"/>
          <w:szCs w:val="24"/>
        </w:rPr>
        <w:t xml:space="preserve"> </w:t>
      </w:r>
      <w:r w:rsidRPr="00EC15D7">
        <w:rPr>
          <w:sz w:val="24"/>
          <w:szCs w:val="24"/>
        </w:rPr>
        <w:t>исследовательской</w:t>
      </w:r>
      <w:r w:rsidRPr="00EC15D7">
        <w:rPr>
          <w:spacing w:val="40"/>
          <w:sz w:val="24"/>
          <w:szCs w:val="24"/>
        </w:rPr>
        <w:t xml:space="preserve"> </w:t>
      </w:r>
      <w:r w:rsidRPr="00EC15D7">
        <w:rPr>
          <w:spacing w:val="-2"/>
          <w:sz w:val="24"/>
          <w:szCs w:val="24"/>
        </w:rPr>
        <w:t>деятельностей;</w:t>
      </w:r>
    </w:p>
    <w:p w:rsidR="00CD5C87" w:rsidRPr="00EC15D7" w:rsidRDefault="00F33EA3" w:rsidP="00D36122">
      <w:pPr>
        <w:pStyle w:val="a5"/>
        <w:numPr>
          <w:ilvl w:val="1"/>
          <w:numId w:val="9"/>
        </w:numPr>
        <w:tabs>
          <w:tab w:val="left" w:pos="1114"/>
        </w:tabs>
        <w:spacing w:line="278" w:lineRule="auto"/>
        <w:ind w:right="269" w:firstLine="708"/>
        <w:jc w:val="left"/>
        <w:rPr>
          <w:sz w:val="24"/>
          <w:szCs w:val="24"/>
        </w:rPr>
      </w:pPr>
      <w:r w:rsidRPr="00EC15D7">
        <w:rPr>
          <w:sz w:val="24"/>
          <w:szCs w:val="24"/>
        </w:rPr>
        <w:t>характер взаимодействия педагога и обучающегося не противоречит представлениям об условиях формирования УУД;</w:t>
      </w:r>
    </w:p>
    <w:p w:rsidR="00CD5C87" w:rsidRPr="00EC15D7" w:rsidRDefault="00F33EA3" w:rsidP="00D36122">
      <w:pPr>
        <w:pStyle w:val="a5"/>
        <w:numPr>
          <w:ilvl w:val="1"/>
          <w:numId w:val="9"/>
        </w:numPr>
        <w:tabs>
          <w:tab w:val="left" w:pos="1084"/>
        </w:tabs>
        <w:spacing w:line="272" w:lineRule="exact"/>
        <w:ind w:left="1084" w:hanging="143"/>
        <w:jc w:val="left"/>
        <w:rPr>
          <w:sz w:val="24"/>
          <w:szCs w:val="24"/>
        </w:rPr>
      </w:pPr>
      <w:r w:rsidRPr="00EC15D7">
        <w:rPr>
          <w:sz w:val="24"/>
          <w:szCs w:val="24"/>
        </w:rPr>
        <w:t>педагоги</w:t>
      </w:r>
      <w:r w:rsidRPr="00EC15D7">
        <w:rPr>
          <w:spacing w:val="-5"/>
          <w:sz w:val="24"/>
          <w:szCs w:val="24"/>
        </w:rPr>
        <w:t xml:space="preserve"> </w:t>
      </w:r>
      <w:r w:rsidRPr="00EC15D7">
        <w:rPr>
          <w:sz w:val="24"/>
          <w:szCs w:val="24"/>
        </w:rPr>
        <w:t>владеют</w:t>
      </w:r>
      <w:r w:rsidRPr="00EC15D7">
        <w:rPr>
          <w:spacing w:val="-5"/>
          <w:sz w:val="24"/>
          <w:szCs w:val="24"/>
        </w:rPr>
        <w:t xml:space="preserve"> </w:t>
      </w:r>
      <w:r w:rsidRPr="00EC15D7">
        <w:rPr>
          <w:sz w:val="24"/>
          <w:szCs w:val="24"/>
        </w:rPr>
        <w:t>навыками</w:t>
      </w:r>
      <w:r w:rsidRPr="00EC15D7">
        <w:rPr>
          <w:spacing w:val="-5"/>
          <w:sz w:val="24"/>
          <w:szCs w:val="24"/>
        </w:rPr>
        <w:t xml:space="preserve"> </w:t>
      </w:r>
      <w:r w:rsidRPr="00EC15D7">
        <w:rPr>
          <w:sz w:val="24"/>
          <w:szCs w:val="24"/>
        </w:rPr>
        <w:t>формирующего</w:t>
      </w:r>
      <w:r w:rsidRPr="00EC15D7">
        <w:rPr>
          <w:spacing w:val="-3"/>
          <w:sz w:val="24"/>
          <w:szCs w:val="24"/>
        </w:rPr>
        <w:t xml:space="preserve"> </w:t>
      </w:r>
      <w:r w:rsidRPr="00EC15D7">
        <w:rPr>
          <w:spacing w:val="-2"/>
          <w:sz w:val="24"/>
          <w:szCs w:val="24"/>
        </w:rPr>
        <w:t>оценивания;</w:t>
      </w:r>
    </w:p>
    <w:p w:rsidR="00CD5C87" w:rsidRPr="00EC15D7" w:rsidRDefault="00F33EA3" w:rsidP="00D36122">
      <w:pPr>
        <w:pStyle w:val="a5"/>
        <w:numPr>
          <w:ilvl w:val="1"/>
          <w:numId w:val="9"/>
        </w:numPr>
        <w:tabs>
          <w:tab w:val="left" w:pos="1194"/>
        </w:tabs>
        <w:spacing w:before="31" w:line="276" w:lineRule="auto"/>
        <w:ind w:right="267" w:firstLine="708"/>
        <w:jc w:val="left"/>
        <w:rPr>
          <w:sz w:val="24"/>
          <w:szCs w:val="24"/>
        </w:rPr>
      </w:pPr>
      <w:r w:rsidRPr="00EC15D7">
        <w:rPr>
          <w:sz w:val="24"/>
          <w:szCs w:val="24"/>
        </w:rPr>
        <w:t>педагоги</w:t>
      </w:r>
      <w:r w:rsidRPr="00EC15D7">
        <w:rPr>
          <w:spacing w:val="80"/>
          <w:sz w:val="24"/>
          <w:szCs w:val="24"/>
        </w:rPr>
        <w:t xml:space="preserve"> </w:t>
      </w:r>
      <w:r w:rsidRPr="00EC15D7">
        <w:rPr>
          <w:sz w:val="24"/>
          <w:szCs w:val="24"/>
        </w:rPr>
        <w:t>умеют</w:t>
      </w:r>
      <w:r w:rsidRPr="00EC15D7">
        <w:rPr>
          <w:spacing w:val="80"/>
          <w:sz w:val="24"/>
          <w:szCs w:val="24"/>
        </w:rPr>
        <w:t xml:space="preserve"> </w:t>
      </w:r>
      <w:r w:rsidRPr="00EC15D7">
        <w:rPr>
          <w:sz w:val="24"/>
          <w:szCs w:val="24"/>
        </w:rPr>
        <w:t>применять</w:t>
      </w:r>
      <w:r w:rsidRPr="00EC15D7">
        <w:rPr>
          <w:spacing w:val="80"/>
          <w:sz w:val="24"/>
          <w:szCs w:val="24"/>
        </w:rPr>
        <w:t xml:space="preserve"> </w:t>
      </w:r>
      <w:r w:rsidRPr="00EC15D7">
        <w:rPr>
          <w:sz w:val="24"/>
          <w:szCs w:val="24"/>
        </w:rPr>
        <w:t>диагностический</w:t>
      </w:r>
      <w:r w:rsidRPr="00EC15D7">
        <w:rPr>
          <w:spacing w:val="80"/>
          <w:sz w:val="24"/>
          <w:szCs w:val="24"/>
        </w:rPr>
        <w:t xml:space="preserve"> </w:t>
      </w:r>
      <w:r w:rsidRPr="00EC15D7">
        <w:rPr>
          <w:sz w:val="24"/>
          <w:szCs w:val="24"/>
        </w:rPr>
        <w:t>инструментарий</w:t>
      </w:r>
      <w:r w:rsidRPr="00EC15D7">
        <w:rPr>
          <w:spacing w:val="80"/>
          <w:sz w:val="24"/>
          <w:szCs w:val="24"/>
        </w:rPr>
        <w:t xml:space="preserve"> </w:t>
      </w:r>
      <w:r w:rsidRPr="00EC15D7">
        <w:rPr>
          <w:sz w:val="24"/>
          <w:szCs w:val="24"/>
        </w:rPr>
        <w:t>для</w:t>
      </w:r>
      <w:r w:rsidRPr="00EC15D7">
        <w:rPr>
          <w:spacing w:val="80"/>
          <w:sz w:val="24"/>
          <w:szCs w:val="24"/>
        </w:rPr>
        <w:t xml:space="preserve"> </w:t>
      </w:r>
      <w:r w:rsidRPr="00EC15D7">
        <w:rPr>
          <w:sz w:val="24"/>
          <w:szCs w:val="24"/>
        </w:rPr>
        <w:t>оценки</w:t>
      </w:r>
      <w:r w:rsidRPr="00EC15D7">
        <w:rPr>
          <w:spacing w:val="80"/>
          <w:sz w:val="24"/>
          <w:szCs w:val="24"/>
        </w:rPr>
        <w:t xml:space="preserve"> </w:t>
      </w:r>
      <w:r w:rsidRPr="00EC15D7">
        <w:rPr>
          <w:sz w:val="24"/>
          <w:szCs w:val="24"/>
        </w:rPr>
        <w:t>качества формирования УУД как в рамках предметной, так и внепредметной деятельности.</w:t>
      </w:r>
    </w:p>
    <w:p w:rsidR="00CD5C87" w:rsidRPr="00EC15D7" w:rsidRDefault="00F33EA3" w:rsidP="00E205CB">
      <w:pPr>
        <w:pStyle w:val="a3"/>
        <w:spacing w:before="1" w:line="276" w:lineRule="auto"/>
        <w:ind w:right="270"/>
        <w:jc w:val="left"/>
      </w:pPr>
      <w:r w:rsidRPr="00EC15D7">
        <w:t>В учреждении составлен график аттестации кадров на соответствие занимаемой должности и квалификационную категорию.</w:t>
      </w:r>
    </w:p>
    <w:p w:rsidR="00CD5C87" w:rsidRPr="00EC15D7" w:rsidRDefault="00F33EA3" w:rsidP="00E205CB">
      <w:pPr>
        <w:pStyle w:val="a3"/>
        <w:spacing w:line="276" w:lineRule="auto"/>
        <w:ind w:right="265"/>
        <w:jc w:val="left"/>
      </w:pPr>
      <w:r w:rsidRPr="00EC15D7">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r w:rsidRPr="00EC15D7">
        <w:rPr>
          <w:spacing w:val="-1"/>
        </w:rPr>
        <w:t xml:space="preserve"> </w:t>
      </w:r>
      <w:r w:rsidRPr="00EC15D7">
        <w:t>характеризуется также результатами аттестации —</w:t>
      </w:r>
      <w:r w:rsidRPr="00EC15D7">
        <w:rPr>
          <w:spacing w:val="-1"/>
        </w:rPr>
        <w:t xml:space="preserve"> </w:t>
      </w:r>
      <w:r w:rsidRPr="00EC15D7">
        <w:t xml:space="preserve">квалификационными </w:t>
      </w:r>
      <w:r w:rsidRPr="00EC15D7">
        <w:rPr>
          <w:spacing w:val="-2"/>
        </w:rPr>
        <w:t>категориями.</w:t>
      </w:r>
    </w:p>
    <w:p w:rsidR="00CD5C87" w:rsidRPr="00EC15D7" w:rsidRDefault="00F33EA3" w:rsidP="00E205CB">
      <w:pPr>
        <w:pStyle w:val="a3"/>
        <w:spacing w:line="276" w:lineRule="auto"/>
        <w:ind w:right="268"/>
        <w:jc w:val="left"/>
      </w:pPr>
      <w:r w:rsidRPr="00EC15D7">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w:t>
      </w:r>
      <w:r w:rsidRPr="00EC15D7">
        <w:rPr>
          <w:spacing w:val="40"/>
        </w:rPr>
        <w:t xml:space="preserve"> </w:t>
      </w:r>
      <w:r w:rsidRPr="00EC15D7">
        <w:t>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CD5C87" w:rsidRPr="00EC15D7" w:rsidRDefault="00F33EA3" w:rsidP="00E205CB">
      <w:pPr>
        <w:pStyle w:val="a3"/>
        <w:spacing w:line="276" w:lineRule="auto"/>
        <w:ind w:right="262"/>
        <w:jc w:val="left"/>
      </w:pPr>
      <w:r w:rsidRPr="00EC15D7">
        <w:t>Успех реализации ООП ООО в большей степени зависит от учителя, поэтому в образовательной организации идет активное освещение и разъяснение требований ФГОС ООО среди педагогических работников образовательной организации.</w:t>
      </w:r>
    </w:p>
    <w:p w:rsidR="00CD5C87" w:rsidRPr="00EC15D7" w:rsidRDefault="00F33EA3" w:rsidP="00E205CB">
      <w:pPr>
        <w:pStyle w:val="a3"/>
        <w:spacing w:before="1" w:line="276" w:lineRule="auto"/>
        <w:ind w:right="273"/>
        <w:jc w:val="left"/>
      </w:pPr>
      <w:r w:rsidRPr="00EC15D7">
        <w:t>Консультирование педагогических работников и методическое сопровождение введения ФГОС СОО:</w:t>
      </w:r>
    </w:p>
    <w:p w:rsidR="00CD5C87" w:rsidRPr="00EC15D7" w:rsidRDefault="00F33EA3" w:rsidP="00D36122">
      <w:pPr>
        <w:pStyle w:val="a5"/>
        <w:numPr>
          <w:ilvl w:val="0"/>
          <w:numId w:val="8"/>
        </w:numPr>
        <w:tabs>
          <w:tab w:val="left" w:pos="1085"/>
        </w:tabs>
        <w:spacing w:line="276" w:lineRule="auto"/>
        <w:ind w:right="269" w:firstLine="708"/>
        <w:jc w:val="left"/>
        <w:rPr>
          <w:sz w:val="24"/>
          <w:szCs w:val="24"/>
        </w:rPr>
      </w:pPr>
      <w:r w:rsidRPr="00EC15D7">
        <w:rPr>
          <w:sz w:val="24"/>
          <w:szCs w:val="24"/>
        </w:rPr>
        <w:t>оказание постоянной научно-теоретической, методической и информационной поддержки педагогическим работникам по вопросам реализации ООП СОО,</w:t>
      </w:r>
    </w:p>
    <w:p w:rsidR="00CD5C87" w:rsidRPr="00EC15D7" w:rsidRDefault="00F33EA3" w:rsidP="00D36122">
      <w:pPr>
        <w:pStyle w:val="a5"/>
        <w:numPr>
          <w:ilvl w:val="0"/>
          <w:numId w:val="8"/>
        </w:numPr>
        <w:tabs>
          <w:tab w:val="left" w:pos="1308"/>
          <w:tab w:val="left" w:pos="3106"/>
          <w:tab w:val="left" w:pos="5090"/>
          <w:tab w:val="left" w:pos="5997"/>
          <w:tab w:val="left" w:pos="6994"/>
          <w:tab w:val="left" w:pos="8628"/>
        </w:tabs>
        <w:spacing w:line="276" w:lineRule="auto"/>
        <w:ind w:right="272" w:firstLine="708"/>
        <w:jc w:val="left"/>
        <w:rPr>
          <w:sz w:val="24"/>
          <w:szCs w:val="24"/>
        </w:rPr>
      </w:pPr>
      <w:r w:rsidRPr="00EC15D7">
        <w:rPr>
          <w:spacing w:val="-2"/>
          <w:sz w:val="24"/>
          <w:szCs w:val="24"/>
        </w:rPr>
        <w:t>использование</w:t>
      </w:r>
      <w:r w:rsidRPr="00EC15D7">
        <w:rPr>
          <w:sz w:val="24"/>
          <w:szCs w:val="24"/>
        </w:rPr>
        <w:tab/>
      </w:r>
      <w:r w:rsidRPr="00EC15D7">
        <w:rPr>
          <w:spacing w:val="-2"/>
          <w:sz w:val="24"/>
          <w:szCs w:val="24"/>
        </w:rPr>
        <w:t>инновационного</w:t>
      </w:r>
      <w:r w:rsidRPr="00EC15D7">
        <w:rPr>
          <w:sz w:val="24"/>
          <w:szCs w:val="24"/>
        </w:rPr>
        <w:tab/>
      </w:r>
      <w:r w:rsidRPr="00EC15D7">
        <w:rPr>
          <w:spacing w:val="-2"/>
          <w:sz w:val="24"/>
          <w:szCs w:val="24"/>
        </w:rPr>
        <w:t>опыта</w:t>
      </w:r>
      <w:r w:rsidRPr="00EC15D7">
        <w:rPr>
          <w:sz w:val="24"/>
          <w:szCs w:val="24"/>
        </w:rPr>
        <w:tab/>
      </w:r>
      <w:r w:rsidRPr="00EC15D7">
        <w:rPr>
          <w:spacing w:val="-2"/>
          <w:sz w:val="24"/>
          <w:szCs w:val="24"/>
        </w:rPr>
        <w:t>других</w:t>
      </w:r>
      <w:r w:rsidRPr="00EC15D7">
        <w:rPr>
          <w:sz w:val="24"/>
          <w:szCs w:val="24"/>
        </w:rPr>
        <w:tab/>
      </w:r>
      <w:r w:rsidRPr="00EC15D7">
        <w:rPr>
          <w:spacing w:val="-2"/>
          <w:sz w:val="24"/>
          <w:szCs w:val="24"/>
        </w:rPr>
        <w:t>организаций,</w:t>
      </w:r>
      <w:r w:rsidRPr="00EC15D7">
        <w:rPr>
          <w:sz w:val="24"/>
          <w:szCs w:val="24"/>
        </w:rPr>
        <w:tab/>
      </w:r>
      <w:r w:rsidRPr="00EC15D7">
        <w:rPr>
          <w:spacing w:val="-2"/>
          <w:sz w:val="24"/>
          <w:szCs w:val="24"/>
        </w:rPr>
        <w:t xml:space="preserve">осуществляющих </w:t>
      </w:r>
      <w:r w:rsidRPr="00EC15D7">
        <w:rPr>
          <w:sz w:val="24"/>
          <w:szCs w:val="24"/>
        </w:rPr>
        <w:t>образовательную деятельность,</w:t>
      </w:r>
    </w:p>
    <w:p w:rsidR="00CD5C87" w:rsidRPr="00EC15D7" w:rsidRDefault="00F33EA3" w:rsidP="00D36122">
      <w:pPr>
        <w:pStyle w:val="a5"/>
        <w:numPr>
          <w:ilvl w:val="0"/>
          <w:numId w:val="8"/>
        </w:numPr>
        <w:tabs>
          <w:tab w:val="left" w:pos="1145"/>
        </w:tabs>
        <w:spacing w:line="276" w:lineRule="auto"/>
        <w:ind w:right="270" w:firstLine="708"/>
        <w:jc w:val="left"/>
        <w:rPr>
          <w:sz w:val="24"/>
          <w:szCs w:val="24"/>
        </w:rPr>
      </w:pPr>
      <w:r w:rsidRPr="00EC15D7">
        <w:rPr>
          <w:sz w:val="24"/>
          <w:szCs w:val="24"/>
        </w:rPr>
        <w:t>проведение</w:t>
      </w:r>
      <w:r w:rsidRPr="00EC15D7">
        <w:rPr>
          <w:spacing w:val="40"/>
          <w:sz w:val="24"/>
          <w:szCs w:val="24"/>
        </w:rPr>
        <w:t xml:space="preserve"> </w:t>
      </w:r>
      <w:r w:rsidRPr="00EC15D7">
        <w:rPr>
          <w:sz w:val="24"/>
          <w:szCs w:val="24"/>
        </w:rPr>
        <w:t>комплексных</w:t>
      </w:r>
      <w:r w:rsidRPr="00EC15D7">
        <w:rPr>
          <w:spacing w:val="40"/>
          <w:sz w:val="24"/>
          <w:szCs w:val="24"/>
        </w:rPr>
        <w:t xml:space="preserve"> </w:t>
      </w:r>
      <w:r w:rsidRPr="00EC15D7">
        <w:rPr>
          <w:sz w:val="24"/>
          <w:szCs w:val="24"/>
        </w:rPr>
        <w:t>мониторинговых</w:t>
      </w:r>
      <w:r w:rsidRPr="00EC15D7">
        <w:rPr>
          <w:spacing w:val="40"/>
          <w:sz w:val="24"/>
          <w:szCs w:val="24"/>
        </w:rPr>
        <w:t xml:space="preserve"> </w:t>
      </w:r>
      <w:r w:rsidRPr="00EC15D7">
        <w:rPr>
          <w:sz w:val="24"/>
          <w:szCs w:val="24"/>
        </w:rPr>
        <w:t>исследований</w:t>
      </w:r>
      <w:r w:rsidRPr="00EC15D7">
        <w:rPr>
          <w:spacing w:val="40"/>
          <w:sz w:val="24"/>
          <w:szCs w:val="24"/>
        </w:rPr>
        <w:t xml:space="preserve"> </w:t>
      </w:r>
      <w:r w:rsidRPr="00EC15D7">
        <w:rPr>
          <w:sz w:val="24"/>
          <w:szCs w:val="24"/>
        </w:rPr>
        <w:t>результатов</w:t>
      </w:r>
      <w:r w:rsidRPr="00EC15D7">
        <w:rPr>
          <w:spacing w:val="40"/>
          <w:sz w:val="24"/>
          <w:szCs w:val="24"/>
        </w:rPr>
        <w:t xml:space="preserve"> </w:t>
      </w:r>
      <w:r w:rsidRPr="00EC15D7">
        <w:rPr>
          <w:sz w:val="24"/>
          <w:szCs w:val="24"/>
        </w:rPr>
        <w:t>образовательной деятельности и эффективности инноваций.</w:t>
      </w:r>
    </w:p>
    <w:p w:rsidR="00CD5C87" w:rsidRPr="00EC15D7" w:rsidRDefault="00F33EA3" w:rsidP="00E205CB">
      <w:pPr>
        <w:pStyle w:val="a3"/>
        <w:spacing w:line="276" w:lineRule="auto"/>
        <w:jc w:val="left"/>
      </w:pPr>
      <w:r w:rsidRPr="00EC15D7">
        <w:t>Для достижения высокого уровня преподавания, повышения профессионализма учителей в учреждении функционирует система работы по повышению квалификации.</w:t>
      </w:r>
    </w:p>
    <w:p w:rsidR="00CD5C87" w:rsidRPr="00EC15D7" w:rsidRDefault="00F33EA3" w:rsidP="00E205CB">
      <w:pPr>
        <w:pStyle w:val="a3"/>
        <w:tabs>
          <w:tab w:val="left" w:pos="2406"/>
          <w:tab w:val="left" w:pos="3617"/>
          <w:tab w:val="left" w:pos="5023"/>
          <w:tab w:val="left" w:pos="6728"/>
          <w:tab w:val="left" w:pos="7191"/>
          <w:tab w:val="left" w:pos="9314"/>
        </w:tabs>
        <w:spacing w:line="276" w:lineRule="auto"/>
        <w:ind w:right="264"/>
        <w:jc w:val="left"/>
      </w:pPr>
      <w:r w:rsidRPr="00EC15D7">
        <w:rPr>
          <w:spacing w:val="-2"/>
        </w:rPr>
        <w:t>Ожидаемый</w:t>
      </w:r>
      <w:r w:rsidRPr="00EC15D7">
        <w:tab/>
      </w:r>
      <w:r w:rsidRPr="00EC15D7">
        <w:rPr>
          <w:spacing w:val="-2"/>
        </w:rPr>
        <w:t>результат</w:t>
      </w:r>
      <w:r w:rsidRPr="00EC15D7">
        <w:tab/>
      </w:r>
      <w:r w:rsidRPr="00EC15D7">
        <w:rPr>
          <w:spacing w:val="-2"/>
        </w:rPr>
        <w:t>повышения</w:t>
      </w:r>
      <w:r w:rsidRPr="00EC15D7">
        <w:tab/>
      </w:r>
      <w:r w:rsidRPr="00EC15D7">
        <w:rPr>
          <w:spacing w:val="-2"/>
        </w:rPr>
        <w:t>квалификации</w:t>
      </w:r>
      <w:r w:rsidRPr="00EC15D7">
        <w:tab/>
      </w:r>
      <w:r w:rsidRPr="00EC15D7">
        <w:rPr>
          <w:spacing w:val="-10"/>
        </w:rPr>
        <w:t>—</w:t>
      </w:r>
      <w:r w:rsidRPr="00EC15D7">
        <w:tab/>
      </w:r>
      <w:r w:rsidRPr="00EC15D7">
        <w:rPr>
          <w:spacing w:val="-2"/>
        </w:rPr>
        <w:t>профессиональная</w:t>
      </w:r>
      <w:r w:rsidRPr="00EC15D7">
        <w:tab/>
      </w:r>
      <w:r w:rsidRPr="00EC15D7">
        <w:rPr>
          <w:spacing w:val="-2"/>
        </w:rPr>
        <w:t xml:space="preserve">готовность </w:t>
      </w:r>
      <w:r w:rsidRPr="00EC15D7">
        <w:t>работников образования к реализации ФГОС:</w:t>
      </w:r>
    </w:p>
    <w:p w:rsidR="00CD5C87" w:rsidRPr="00EC15D7" w:rsidRDefault="00F33EA3" w:rsidP="00D36122">
      <w:pPr>
        <w:pStyle w:val="a5"/>
        <w:numPr>
          <w:ilvl w:val="1"/>
          <w:numId w:val="9"/>
        </w:numPr>
        <w:tabs>
          <w:tab w:val="left" w:pos="1165"/>
        </w:tabs>
        <w:spacing w:before="1" w:line="276" w:lineRule="auto"/>
        <w:ind w:right="273" w:firstLine="708"/>
        <w:jc w:val="left"/>
        <w:rPr>
          <w:sz w:val="24"/>
          <w:szCs w:val="24"/>
        </w:rPr>
      </w:pPr>
      <w:r w:rsidRPr="00EC15D7">
        <w:rPr>
          <w:sz w:val="24"/>
          <w:szCs w:val="24"/>
        </w:rPr>
        <w:t>обеспечение</w:t>
      </w:r>
      <w:r w:rsidRPr="00EC15D7">
        <w:rPr>
          <w:spacing w:val="40"/>
          <w:sz w:val="24"/>
          <w:szCs w:val="24"/>
        </w:rPr>
        <w:t xml:space="preserve"> </w:t>
      </w:r>
      <w:r w:rsidRPr="00EC15D7">
        <w:rPr>
          <w:sz w:val="24"/>
          <w:szCs w:val="24"/>
        </w:rPr>
        <w:t>оптимального</w:t>
      </w:r>
      <w:r w:rsidRPr="00EC15D7">
        <w:rPr>
          <w:spacing w:val="40"/>
          <w:sz w:val="24"/>
          <w:szCs w:val="24"/>
        </w:rPr>
        <w:t xml:space="preserve"> </w:t>
      </w:r>
      <w:r w:rsidRPr="00EC15D7">
        <w:rPr>
          <w:sz w:val="24"/>
          <w:szCs w:val="24"/>
        </w:rPr>
        <w:t>вхождения</w:t>
      </w:r>
      <w:r w:rsidRPr="00EC15D7">
        <w:rPr>
          <w:spacing w:val="40"/>
          <w:sz w:val="24"/>
          <w:szCs w:val="24"/>
        </w:rPr>
        <w:t xml:space="preserve"> </w:t>
      </w:r>
      <w:r w:rsidRPr="00EC15D7">
        <w:rPr>
          <w:sz w:val="24"/>
          <w:szCs w:val="24"/>
        </w:rPr>
        <w:t>работников</w:t>
      </w:r>
      <w:r w:rsidRPr="00EC15D7">
        <w:rPr>
          <w:spacing w:val="40"/>
          <w:sz w:val="24"/>
          <w:szCs w:val="24"/>
        </w:rPr>
        <w:t xml:space="preserve"> </w:t>
      </w:r>
      <w:r w:rsidRPr="00EC15D7">
        <w:rPr>
          <w:sz w:val="24"/>
          <w:szCs w:val="24"/>
        </w:rPr>
        <w:t>образования</w:t>
      </w:r>
      <w:r w:rsidRPr="00EC15D7">
        <w:rPr>
          <w:spacing w:val="40"/>
          <w:sz w:val="24"/>
          <w:szCs w:val="24"/>
        </w:rPr>
        <w:t xml:space="preserve"> </w:t>
      </w:r>
      <w:r w:rsidRPr="00EC15D7">
        <w:rPr>
          <w:sz w:val="24"/>
          <w:szCs w:val="24"/>
        </w:rPr>
        <w:t>в</w:t>
      </w:r>
      <w:r w:rsidRPr="00EC15D7">
        <w:rPr>
          <w:spacing w:val="40"/>
          <w:sz w:val="24"/>
          <w:szCs w:val="24"/>
        </w:rPr>
        <w:t xml:space="preserve"> </w:t>
      </w:r>
      <w:r w:rsidRPr="00EC15D7">
        <w:rPr>
          <w:sz w:val="24"/>
          <w:szCs w:val="24"/>
        </w:rPr>
        <w:t>систему</w:t>
      </w:r>
      <w:r w:rsidRPr="00EC15D7">
        <w:rPr>
          <w:spacing w:val="40"/>
          <w:sz w:val="24"/>
          <w:szCs w:val="24"/>
        </w:rPr>
        <w:t xml:space="preserve"> </w:t>
      </w:r>
      <w:r w:rsidRPr="00EC15D7">
        <w:rPr>
          <w:sz w:val="24"/>
          <w:szCs w:val="24"/>
        </w:rPr>
        <w:t>ценностей</w:t>
      </w:r>
      <w:r w:rsidRPr="00EC15D7">
        <w:rPr>
          <w:spacing w:val="40"/>
          <w:sz w:val="24"/>
          <w:szCs w:val="24"/>
        </w:rPr>
        <w:t xml:space="preserve"> </w:t>
      </w:r>
      <w:r w:rsidRPr="00EC15D7">
        <w:rPr>
          <w:sz w:val="24"/>
          <w:szCs w:val="24"/>
        </w:rPr>
        <w:t>современного образования;</w:t>
      </w:r>
    </w:p>
    <w:p w:rsidR="00CD5C87" w:rsidRPr="00EC15D7" w:rsidRDefault="00CD5C87" w:rsidP="00E205CB">
      <w:pPr>
        <w:spacing w:line="276"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D36122">
      <w:pPr>
        <w:pStyle w:val="a5"/>
        <w:numPr>
          <w:ilvl w:val="1"/>
          <w:numId w:val="9"/>
        </w:numPr>
        <w:tabs>
          <w:tab w:val="left" w:pos="1198"/>
        </w:tabs>
        <w:spacing w:before="82" w:line="276" w:lineRule="auto"/>
        <w:ind w:right="266" w:firstLine="708"/>
        <w:jc w:val="left"/>
        <w:rPr>
          <w:sz w:val="24"/>
          <w:szCs w:val="24"/>
        </w:rPr>
      </w:pPr>
      <w:r w:rsidRPr="00EC15D7">
        <w:rPr>
          <w:sz w:val="24"/>
          <w:szCs w:val="24"/>
        </w:rPr>
        <w:lastRenderedPageBreak/>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D5C87" w:rsidRPr="00EC15D7" w:rsidRDefault="00F33EA3" w:rsidP="00D36122">
      <w:pPr>
        <w:pStyle w:val="a5"/>
        <w:numPr>
          <w:ilvl w:val="0"/>
          <w:numId w:val="7"/>
        </w:numPr>
        <w:tabs>
          <w:tab w:val="left" w:pos="1225"/>
        </w:tabs>
        <w:spacing w:before="1" w:line="273" w:lineRule="auto"/>
        <w:ind w:right="267" w:firstLine="708"/>
        <w:jc w:val="left"/>
        <w:rPr>
          <w:sz w:val="24"/>
          <w:szCs w:val="24"/>
        </w:rPr>
      </w:pPr>
      <w:r w:rsidRPr="00EC15D7">
        <w:rPr>
          <w:sz w:val="24"/>
          <w:szCs w:val="24"/>
        </w:rPr>
        <w:t>овладение учебно-методическими и информационно-методическими ресурсами, необходимыми для успешного решения задач ФГОС.</w:t>
      </w:r>
    </w:p>
    <w:p w:rsidR="00CD5C87" w:rsidRPr="00EC15D7" w:rsidRDefault="00F33EA3" w:rsidP="00E205CB">
      <w:pPr>
        <w:pStyle w:val="a3"/>
        <w:spacing w:before="3" w:line="276" w:lineRule="auto"/>
        <w:ind w:right="266"/>
        <w:jc w:val="left"/>
      </w:pPr>
      <w:r w:rsidRPr="00EC15D7">
        <w:t>Одним из условий успешной реализации ФГОС СОО является система методической работы, обеспечивающей сопровождение деятельности педагогов на всех этапах реализации требований ФГОС СОО.</w:t>
      </w:r>
    </w:p>
    <w:p w:rsidR="00CD5C87" w:rsidRPr="00EC15D7" w:rsidRDefault="00F33EA3" w:rsidP="00E205CB">
      <w:pPr>
        <w:pStyle w:val="a3"/>
        <w:spacing w:before="1"/>
        <w:ind w:left="941" w:firstLine="0"/>
        <w:jc w:val="left"/>
      </w:pPr>
      <w:r w:rsidRPr="00EC15D7">
        <w:t>При</w:t>
      </w:r>
      <w:r w:rsidRPr="00EC15D7">
        <w:rPr>
          <w:spacing w:val="-1"/>
        </w:rPr>
        <w:t xml:space="preserve"> </w:t>
      </w:r>
      <w:r w:rsidRPr="00EC15D7">
        <w:t>этом</w:t>
      </w:r>
      <w:r w:rsidRPr="00EC15D7">
        <w:rPr>
          <w:spacing w:val="-2"/>
        </w:rPr>
        <w:t xml:space="preserve"> </w:t>
      </w:r>
      <w:r w:rsidRPr="00EC15D7">
        <w:t xml:space="preserve">проводятся </w:t>
      </w:r>
      <w:r w:rsidRPr="00EC15D7">
        <w:rPr>
          <w:spacing w:val="-2"/>
        </w:rPr>
        <w:t>мероприятия:</w:t>
      </w:r>
    </w:p>
    <w:p w:rsidR="00CD5C87" w:rsidRPr="00EC15D7" w:rsidRDefault="00F33EA3" w:rsidP="00D36122">
      <w:pPr>
        <w:pStyle w:val="a5"/>
        <w:numPr>
          <w:ilvl w:val="0"/>
          <w:numId w:val="6"/>
        </w:numPr>
        <w:tabs>
          <w:tab w:val="left" w:pos="1181"/>
        </w:tabs>
        <w:spacing w:before="40"/>
        <w:rPr>
          <w:sz w:val="24"/>
          <w:szCs w:val="24"/>
        </w:rPr>
      </w:pPr>
      <w:r w:rsidRPr="00EC15D7">
        <w:rPr>
          <w:sz w:val="24"/>
          <w:szCs w:val="24"/>
        </w:rPr>
        <w:t>Семинары,</w:t>
      </w:r>
      <w:r w:rsidRPr="00EC15D7">
        <w:rPr>
          <w:spacing w:val="-3"/>
          <w:sz w:val="24"/>
          <w:szCs w:val="24"/>
        </w:rPr>
        <w:t xml:space="preserve"> </w:t>
      </w:r>
      <w:r w:rsidRPr="00EC15D7">
        <w:rPr>
          <w:sz w:val="24"/>
          <w:szCs w:val="24"/>
        </w:rPr>
        <w:t>посвящённые</w:t>
      </w:r>
      <w:r w:rsidRPr="00EC15D7">
        <w:rPr>
          <w:spacing w:val="-5"/>
          <w:sz w:val="24"/>
          <w:szCs w:val="24"/>
        </w:rPr>
        <w:t xml:space="preserve"> </w:t>
      </w:r>
      <w:r w:rsidRPr="00EC15D7">
        <w:rPr>
          <w:sz w:val="24"/>
          <w:szCs w:val="24"/>
        </w:rPr>
        <w:t>содержанию</w:t>
      </w:r>
      <w:r w:rsidRPr="00EC15D7">
        <w:rPr>
          <w:spacing w:val="-3"/>
          <w:sz w:val="24"/>
          <w:szCs w:val="24"/>
        </w:rPr>
        <w:t xml:space="preserve"> </w:t>
      </w:r>
      <w:r w:rsidRPr="00EC15D7">
        <w:rPr>
          <w:sz w:val="24"/>
          <w:szCs w:val="24"/>
        </w:rPr>
        <w:t>и</w:t>
      </w:r>
      <w:r w:rsidRPr="00EC15D7">
        <w:rPr>
          <w:spacing w:val="-3"/>
          <w:sz w:val="24"/>
          <w:szCs w:val="24"/>
        </w:rPr>
        <w:t xml:space="preserve"> </w:t>
      </w:r>
      <w:r w:rsidRPr="00EC15D7">
        <w:rPr>
          <w:sz w:val="24"/>
          <w:szCs w:val="24"/>
        </w:rPr>
        <w:t>ключевым</w:t>
      </w:r>
      <w:r w:rsidRPr="00EC15D7">
        <w:rPr>
          <w:spacing w:val="-4"/>
          <w:sz w:val="24"/>
          <w:szCs w:val="24"/>
        </w:rPr>
        <w:t xml:space="preserve"> </w:t>
      </w:r>
      <w:r w:rsidRPr="00EC15D7">
        <w:rPr>
          <w:sz w:val="24"/>
          <w:szCs w:val="24"/>
        </w:rPr>
        <w:t>особенностям</w:t>
      </w:r>
      <w:r w:rsidRPr="00EC15D7">
        <w:rPr>
          <w:spacing w:val="-2"/>
          <w:sz w:val="24"/>
          <w:szCs w:val="24"/>
        </w:rPr>
        <w:t xml:space="preserve"> ФГОС.</w:t>
      </w:r>
    </w:p>
    <w:p w:rsidR="00CD5C87" w:rsidRPr="00EC15D7" w:rsidRDefault="00F33EA3" w:rsidP="00D36122">
      <w:pPr>
        <w:pStyle w:val="a5"/>
        <w:numPr>
          <w:ilvl w:val="0"/>
          <w:numId w:val="6"/>
        </w:numPr>
        <w:tabs>
          <w:tab w:val="left" w:pos="1119"/>
          <w:tab w:val="left" w:pos="2413"/>
          <w:tab w:val="left" w:pos="3068"/>
          <w:tab w:val="left" w:pos="4385"/>
          <w:tab w:val="left" w:pos="4795"/>
          <w:tab w:val="left" w:pos="5750"/>
          <w:tab w:val="left" w:pos="7146"/>
          <w:tab w:val="left" w:pos="7580"/>
          <w:tab w:val="left" w:pos="9151"/>
        </w:tabs>
        <w:spacing w:before="42" w:line="276" w:lineRule="auto"/>
        <w:ind w:left="232" w:right="267" w:firstLine="708"/>
        <w:rPr>
          <w:sz w:val="24"/>
          <w:szCs w:val="24"/>
        </w:rPr>
      </w:pPr>
      <w:r w:rsidRPr="00EC15D7">
        <w:rPr>
          <w:spacing w:val="-2"/>
          <w:sz w:val="24"/>
          <w:szCs w:val="24"/>
        </w:rPr>
        <w:t>Тренинги</w:t>
      </w:r>
      <w:r w:rsidRPr="00EC15D7">
        <w:rPr>
          <w:sz w:val="24"/>
          <w:szCs w:val="24"/>
        </w:rPr>
        <w:tab/>
      </w:r>
      <w:r w:rsidRPr="00EC15D7">
        <w:rPr>
          <w:spacing w:val="-4"/>
          <w:sz w:val="24"/>
          <w:szCs w:val="24"/>
        </w:rPr>
        <w:t>для</w:t>
      </w:r>
      <w:r w:rsidRPr="00EC15D7">
        <w:rPr>
          <w:sz w:val="24"/>
          <w:szCs w:val="24"/>
        </w:rPr>
        <w:tab/>
      </w:r>
      <w:r w:rsidRPr="00EC15D7">
        <w:rPr>
          <w:spacing w:val="-2"/>
          <w:sz w:val="24"/>
          <w:szCs w:val="24"/>
        </w:rPr>
        <w:t>педагогов</w:t>
      </w:r>
      <w:r w:rsidRPr="00EC15D7">
        <w:rPr>
          <w:sz w:val="24"/>
          <w:szCs w:val="24"/>
        </w:rPr>
        <w:tab/>
      </w:r>
      <w:r w:rsidRPr="00EC15D7">
        <w:rPr>
          <w:spacing w:val="-10"/>
          <w:sz w:val="24"/>
          <w:szCs w:val="24"/>
        </w:rPr>
        <w:t>с</w:t>
      </w:r>
      <w:r w:rsidRPr="00EC15D7">
        <w:rPr>
          <w:sz w:val="24"/>
          <w:szCs w:val="24"/>
        </w:rPr>
        <w:tab/>
      </w:r>
      <w:r w:rsidRPr="00EC15D7">
        <w:rPr>
          <w:spacing w:val="-4"/>
          <w:sz w:val="24"/>
          <w:szCs w:val="24"/>
        </w:rPr>
        <w:t>целью</w:t>
      </w:r>
      <w:r w:rsidRPr="00EC15D7">
        <w:rPr>
          <w:sz w:val="24"/>
          <w:szCs w:val="24"/>
        </w:rPr>
        <w:tab/>
      </w:r>
      <w:r w:rsidRPr="00EC15D7">
        <w:rPr>
          <w:spacing w:val="-2"/>
          <w:sz w:val="24"/>
          <w:szCs w:val="24"/>
        </w:rPr>
        <w:t>выявления</w:t>
      </w:r>
      <w:r w:rsidRPr="00EC15D7">
        <w:rPr>
          <w:sz w:val="24"/>
          <w:szCs w:val="24"/>
        </w:rPr>
        <w:tab/>
      </w:r>
      <w:r w:rsidRPr="00EC15D7">
        <w:rPr>
          <w:spacing w:val="-10"/>
          <w:sz w:val="24"/>
          <w:szCs w:val="24"/>
        </w:rPr>
        <w:t>и</w:t>
      </w:r>
      <w:r w:rsidRPr="00EC15D7">
        <w:rPr>
          <w:sz w:val="24"/>
          <w:szCs w:val="24"/>
        </w:rPr>
        <w:tab/>
      </w:r>
      <w:r w:rsidRPr="00EC15D7">
        <w:rPr>
          <w:spacing w:val="-2"/>
          <w:sz w:val="24"/>
          <w:szCs w:val="24"/>
        </w:rPr>
        <w:t>соотнесения</w:t>
      </w:r>
      <w:r w:rsidRPr="00EC15D7">
        <w:rPr>
          <w:sz w:val="24"/>
          <w:szCs w:val="24"/>
        </w:rPr>
        <w:tab/>
      </w:r>
      <w:r w:rsidRPr="00EC15D7">
        <w:rPr>
          <w:spacing w:val="-2"/>
          <w:sz w:val="24"/>
          <w:szCs w:val="24"/>
        </w:rPr>
        <w:t xml:space="preserve">собственной </w:t>
      </w:r>
      <w:r w:rsidRPr="00EC15D7">
        <w:rPr>
          <w:sz w:val="24"/>
          <w:szCs w:val="24"/>
        </w:rPr>
        <w:t>профессиональной позиции с целями и задачами ФГОС.</w:t>
      </w:r>
    </w:p>
    <w:p w:rsidR="00CD5C87" w:rsidRPr="00EC15D7" w:rsidRDefault="00F33EA3" w:rsidP="00D36122">
      <w:pPr>
        <w:pStyle w:val="a5"/>
        <w:numPr>
          <w:ilvl w:val="0"/>
          <w:numId w:val="6"/>
        </w:numPr>
        <w:tabs>
          <w:tab w:val="left" w:pos="1222"/>
        </w:tabs>
        <w:spacing w:before="1" w:line="276" w:lineRule="auto"/>
        <w:ind w:left="232" w:right="270" w:firstLine="708"/>
        <w:rPr>
          <w:sz w:val="24"/>
          <w:szCs w:val="24"/>
        </w:rPr>
      </w:pPr>
      <w:r w:rsidRPr="00EC15D7">
        <w:rPr>
          <w:sz w:val="24"/>
          <w:szCs w:val="24"/>
        </w:rPr>
        <w:t>Заседания</w:t>
      </w:r>
      <w:r w:rsidRPr="00EC15D7">
        <w:rPr>
          <w:spacing w:val="37"/>
          <w:sz w:val="24"/>
          <w:szCs w:val="24"/>
        </w:rPr>
        <w:t xml:space="preserve"> </w:t>
      </w:r>
      <w:r w:rsidRPr="00EC15D7">
        <w:rPr>
          <w:sz w:val="24"/>
          <w:szCs w:val="24"/>
        </w:rPr>
        <w:t>методических</w:t>
      </w:r>
      <w:r w:rsidRPr="00EC15D7">
        <w:rPr>
          <w:spacing w:val="40"/>
          <w:sz w:val="24"/>
          <w:szCs w:val="24"/>
        </w:rPr>
        <w:t xml:space="preserve"> </w:t>
      </w:r>
      <w:r w:rsidRPr="00EC15D7">
        <w:rPr>
          <w:sz w:val="24"/>
          <w:szCs w:val="24"/>
        </w:rPr>
        <w:t>объединений</w:t>
      </w:r>
      <w:r w:rsidRPr="00EC15D7">
        <w:rPr>
          <w:spacing w:val="40"/>
          <w:sz w:val="24"/>
          <w:szCs w:val="24"/>
        </w:rPr>
        <w:t xml:space="preserve"> </w:t>
      </w:r>
      <w:r w:rsidRPr="00EC15D7">
        <w:rPr>
          <w:sz w:val="24"/>
          <w:szCs w:val="24"/>
        </w:rPr>
        <w:t>учителей,</w:t>
      </w:r>
      <w:r w:rsidRPr="00EC15D7">
        <w:rPr>
          <w:spacing w:val="37"/>
          <w:sz w:val="24"/>
          <w:szCs w:val="24"/>
        </w:rPr>
        <w:t xml:space="preserve"> </w:t>
      </w:r>
      <w:r w:rsidRPr="00EC15D7">
        <w:rPr>
          <w:sz w:val="24"/>
          <w:szCs w:val="24"/>
        </w:rPr>
        <w:t>воспитателей</w:t>
      </w:r>
      <w:r w:rsidRPr="00EC15D7">
        <w:rPr>
          <w:spacing w:val="38"/>
          <w:sz w:val="24"/>
          <w:szCs w:val="24"/>
        </w:rPr>
        <w:t xml:space="preserve"> </w:t>
      </w:r>
      <w:r w:rsidRPr="00EC15D7">
        <w:rPr>
          <w:sz w:val="24"/>
          <w:szCs w:val="24"/>
        </w:rPr>
        <w:t>по</w:t>
      </w:r>
      <w:r w:rsidRPr="00EC15D7">
        <w:rPr>
          <w:spacing w:val="37"/>
          <w:sz w:val="24"/>
          <w:szCs w:val="24"/>
        </w:rPr>
        <w:t xml:space="preserve"> </w:t>
      </w:r>
      <w:r w:rsidRPr="00EC15D7">
        <w:rPr>
          <w:sz w:val="24"/>
          <w:szCs w:val="24"/>
        </w:rPr>
        <w:t>проблемам</w:t>
      </w:r>
      <w:r w:rsidRPr="00EC15D7">
        <w:rPr>
          <w:spacing w:val="37"/>
          <w:sz w:val="24"/>
          <w:szCs w:val="24"/>
        </w:rPr>
        <w:t xml:space="preserve"> </w:t>
      </w:r>
      <w:r w:rsidRPr="00EC15D7">
        <w:rPr>
          <w:sz w:val="24"/>
          <w:szCs w:val="24"/>
        </w:rPr>
        <w:t xml:space="preserve">введения </w:t>
      </w:r>
      <w:r w:rsidRPr="00EC15D7">
        <w:rPr>
          <w:spacing w:val="-2"/>
          <w:sz w:val="24"/>
          <w:szCs w:val="24"/>
        </w:rPr>
        <w:t>ФГОС.</w:t>
      </w:r>
    </w:p>
    <w:p w:rsidR="00CD5C87" w:rsidRPr="00EC15D7" w:rsidRDefault="00F33EA3" w:rsidP="00D36122">
      <w:pPr>
        <w:pStyle w:val="a5"/>
        <w:numPr>
          <w:ilvl w:val="0"/>
          <w:numId w:val="6"/>
        </w:numPr>
        <w:tabs>
          <w:tab w:val="left" w:pos="1249"/>
        </w:tabs>
        <w:spacing w:line="276" w:lineRule="auto"/>
        <w:ind w:left="232" w:right="264" w:firstLine="708"/>
        <w:rPr>
          <w:sz w:val="24"/>
          <w:szCs w:val="24"/>
        </w:rPr>
      </w:pPr>
      <w:r w:rsidRPr="00EC15D7">
        <w:rPr>
          <w:sz w:val="24"/>
          <w:szCs w:val="24"/>
        </w:rPr>
        <w:t>Участие</w:t>
      </w:r>
      <w:r w:rsidRPr="00EC15D7">
        <w:rPr>
          <w:spacing w:val="40"/>
          <w:sz w:val="24"/>
          <w:szCs w:val="24"/>
        </w:rPr>
        <w:t xml:space="preserve"> </w:t>
      </w:r>
      <w:r w:rsidRPr="00EC15D7">
        <w:rPr>
          <w:sz w:val="24"/>
          <w:szCs w:val="24"/>
        </w:rPr>
        <w:t>педагогов</w:t>
      </w:r>
      <w:r w:rsidRPr="00EC15D7">
        <w:rPr>
          <w:spacing w:val="40"/>
          <w:sz w:val="24"/>
          <w:szCs w:val="24"/>
        </w:rPr>
        <w:t xml:space="preserve"> </w:t>
      </w:r>
      <w:r w:rsidRPr="00EC15D7">
        <w:rPr>
          <w:sz w:val="24"/>
          <w:szCs w:val="24"/>
        </w:rPr>
        <w:t>в</w:t>
      </w:r>
      <w:r w:rsidRPr="00EC15D7">
        <w:rPr>
          <w:spacing w:val="40"/>
          <w:sz w:val="24"/>
          <w:szCs w:val="24"/>
        </w:rPr>
        <w:t xml:space="preserve"> </w:t>
      </w:r>
      <w:r w:rsidRPr="00EC15D7">
        <w:rPr>
          <w:sz w:val="24"/>
          <w:szCs w:val="24"/>
        </w:rPr>
        <w:t>разработке</w:t>
      </w:r>
      <w:r w:rsidRPr="00EC15D7">
        <w:rPr>
          <w:spacing w:val="40"/>
          <w:sz w:val="24"/>
          <w:szCs w:val="24"/>
        </w:rPr>
        <w:t xml:space="preserve"> </w:t>
      </w:r>
      <w:r w:rsidRPr="00EC15D7">
        <w:rPr>
          <w:sz w:val="24"/>
          <w:szCs w:val="24"/>
        </w:rPr>
        <w:t>разделов</w:t>
      </w:r>
      <w:r w:rsidRPr="00EC15D7">
        <w:rPr>
          <w:spacing w:val="40"/>
          <w:sz w:val="24"/>
          <w:szCs w:val="24"/>
        </w:rPr>
        <w:t xml:space="preserve"> </w:t>
      </w:r>
      <w:r w:rsidRPr="00EC15D7">
        <w:rPr>
          <w:sz w:val="24"/>
          <w:szCs w:val="24"/>
        </w:rPr>
        <w:t>и</w:t>
      </w:r>
      <w:r w:rsidRPr="00EC15D7">
        <w:rPr>
          <w:spacing w:val="40"/>
          <w:sz w:val="24"/>
          <w:szCs w:val="24"/>
        </w:rPr>
        <w:t xml:space="preserve"> </w:t>
      </w:r>
      <w:r w:rsidRPr="00EC15D7">
        <w:rPr>
          <w:sz w:val="24"/>
          <w:szCs w:val="24"/>
        </w:rPr>
        <w:t>компонентов</w:t>
      </w:r>
      <w:r w:rsidRPr="00EC15D7">
        <w:rPr>
          <w:spacing w:val="40"/>
          <w:sz w:val="24"/>
          <w:szCs w:val="24"/>
        </w:rPr>
        <w:t xml:space="preserve"> </w:t>
      </w:r>
      <w:r w:rsidRPr="00EC15D7">
        <w:rPr>
          <w:sz w:val="24"/>
          <w:szCs w:val="24"/>
        </w:rPr>
        <w:t>основной</w:t>
      </w:r>
      <w:r w:rsidRPr="00EC15D7">
        <w:rPr>
          <w:spacing w:val="40"/>
          <w:sz w:val="24"/>
          <w:szCs w:val="24"/>
        </w:rPr>
        <w:t xml:space="preserve"> </w:t>
      </w:r>
      <w:r w:rsidRPr="00EC15D7">
        <w:rPr>
          <w:sz w:val="24"/>
          <w:szCs w:val="24"/>
        </w:rPr>
        <w:t>образовательной программы ООО.</w:t>
      </w:r>
    </w:p>
    <w:p w:rsidR="00CD5C87" w:rsidRPr="00EC15D7" w:rsidRDefault="00F33EA3" w:rsidP="00D36122">
      <w:pPr>
        <w:pStyle w:val="a5"/>
        <w:numPr>
          <w:ilvl w:val="0"/>
          <w:numId w:val="6"/>
        </w:numPr>
        <w:tabs>
          <w:tab w:val="left" w:pos="1203"/>
        </w:tabs>
        <w:spacing w:line="278" w:lineRule="auto"/>
        <w:ind w:left="232" w:right="274" w:firstLine="708"/>
        <w:rPr>
          <w:sz w:val="24"/>
          <w:szCs w:val="24"/>
        </w:rPr>
      </w:pPr>
      <w:r w:rsidRPr="00EC15D7">
        <w:rPr>
          <w:sz w:val="24"/>
          <w:szCs w:val="24"/>
        </w:rPr>
        <w:t>Участие педагогов в разработке и апробации оценки эффективности работы в условиях внедрения ФГОС.</w:t>
      </w:r>
    </w:p>
    <w:p w:rsidR="00CD5C87" w:rsidRPr="00EC15D7" w:rsidRDefault="00F33EA3" w:rsidP="00D36122">
      <w:pPr>
        <w:pStyle w:val="a5"/>
        <w:numPr>
          <w:ilvl w:val="0"/>
          <w:numId w:val="6"/>
        </w:numPr>
        <w:tabs>
          <w:tab w:val="left" w:pos="1192"/>
        </w:tabs>
        <w:spacing w:line="272" w:lineRule="exact"/>
        <w:ind w:left="1192" w:hanging="251"/>
        <w:rPr>
          <w:sz w:val="24"/>
          <w:szCs w:val="24"/>
        </w:rPr>
      </w:pPr>
      <w:r w:rsidRPr="00EC15D7">
        <w:rPr>
          <w:sz w:val="24"/>
          <w:szCs w:val="24"/>
        </w:rPr>
        <w:t>Участие</w:t>
      </w:r>
      <w:r w:rsidRPr="00EC15D7">
        <w:rPr>
          <w:spacing w:val="6"/>
          <w:sz w:val="24"/>
          <w:szCs w:val="24"/>
        </w:rPr>
        <w:t xml:space="preserve"> </w:t>
      </w:r>
      <w:r w:rsidRPr="00EC15D7">
        <w:rPr>
          <w:sz w:val="24"/>
          <w:szCs w:val="24"/>
        </w:rPr>
        <w:t>педагогов</w:t>
      </w:r>
      <w:r w:rsidRPr="00EC15D7">
        <w:rPr>
          <w:spacing w:val="11"/>
          <w:sz w:val="24"/>
          <w:szCs w:val="24"/>
        </w:rPr>
        <w:t xml:space="preserve"> </w:t>
      </w:r>
      <w:r w:rsidRPr="00EC15D7">
        <w:rPr>
          <w:sz w:val="24"/>
          <w:szCs w:val="24"/>
        </w:rPr>
        <w:t>в</w:t>
      </w:r>
      <w:r w:rsidRPr="00EC15D7">
        <w:rPr>
          <w:spacing w:val="11"/>
          <w:sz w:val="24"/>
          <w:szCs w:val="24"/>
        </w:rPr>
        <w:t xml:space="preserve"> </w:t>
      </w:r>
      <w:r w:rsidRPr="00EC15D7">
        <w:rPr>
          <w:sz w:val="24"/>
          <w:szCs w:val="24"/>
        </w:rPr>
        <w:t>проведении</w:t>
      </w:r>
      <w:r w:rsidRPr="00EC15D7">
        <w:rPr>
          <w:spacing w:val="10"/>
          <w:sz w:val="24"/>
          <w:szCs w:val="24"/>
        </w:rPr>
        <w:t xml:space="preserve"> </w:t>
      </w:r>
      <w:r w:rsidRPr="00EC15D7">
        <w:rPr>
          <w:sz w:val="24"/>
          <w:szCs w:val="24"/>
        </w:rPr>
        <w:t>мастер-классов,</w:t>
      </w:r>
      <w:r w:rsidRPr="00EC15D7">
        <w:rPr>
          <w:spacing w:val="9"/>
          <w:sz w:val="24"/>
          <w:szCs w:val="24"/>
        </w:rPr>
        <w:t xml:space="preserve"> </w:t>
      </w:r>
      <w:r w:rsidRPr="00EC15D7">
        <w:rPr>
          <w:sz w:val="24"/>
          <w:szCs w:val="24"/>
        </w:rPr>
        <w:t>круглых</w:t>
      </w:r>
      <w:r w:rsidRPr="00EC15D7">
        <w:rPr>
          <w:spacing w:val="11"/>
          <w:sz w:val="24"/>
          <w:szCs w:val="24"/>
        </w:rPr>
        <w:t xml:space="preserve"> </w:t>
      </w:r>
      <w:r w:rsidRPr="00EC15D7">
        <w:rPr>
          <w:sz w:val="24"/>
          <w:szCs w:val="24"/>
        </w:rPr>
        <w:t>столов,</w:t>
      </w:r>
      <w:r w:rsidRPr="00EC15D7">
        <w:rPr>
          <w:spacing w:val="11"/>
          <w:sz w:val="24"/>
          <w:szCs w:val="24"/>
        </w:rPr>
        <w:t xml:space="preserve"> </w:t>
      </w:r>
      <w:r w:rsidRPr="00EC15D7">
        <w:rPr>
          <w:sz w:val="24"/>
          <w:szCs w:val="24"/>
        </w:rPr>
        <w:t>стажёрских</w:t>
      </w:r>
      <w:r w:rsidRPr="00EC15D7">
        <w:rPr>
          <w:spacing w:val="11"/>
          <w:sz w:val="24"/>
          <w:szCs w:val="24"/>
        </w:rPr>
        <w:t xml:space="preserve"> </w:t>
      </w:r>
      <w:r w:rsidRPr="00EC15D7">
        <w:rPr>
          <w:spacing w:val="-2"/>
          <w:sz w:val="24"/>
          <w:szCs w:val="24"/>
        </w:rPr>
        <w:t>площадок,</w:t>
      </w:r>
    </w:p>
    <w:p w:rsidR="00CD5C87" w:rsidRPr="00EC15D7" w:rsidRDefault="00F33EA3" w:rsidP="00E205CB">
      <w:pPr>
        <w:pStyle w:val="a3"/>
        <w:spacing w:before="39" w:line="276" w:lineRule="auto"/>
        <w:ind w:firstLine="0"/>
        <w:jc w:val="left"/>
      </w:pPr>
      <w:r w:rsidRPr="00EC15D7">
        <w:t>«открытых» уроков, внеурочных занятий и мероприятий по отдельным направлениям введения и реализации ФГОС.</w:t>
      </w:r>
    </w:p>
    <w:p w:rsidR="00CD5C87" w:rsidRPr="00EC15D7" w:rsidRDefault="00F33EA3" w:rsidP="00E205CB">
      <w:pPr>
        <w:pStyle w:val="a3"/>
        <w:spacing w:before="1" w:line="276" w:lineRule="auto"/>
        <w:ind w:right="261"/>
        <w:jc w:val="left"/>
      </w:pPr>
      <w:r w:rsidRPr="00EC15D7">
        <w:t>Образовательная организация укомплектована вспомогательным персоналом, обеспечивающим создание и сохранение условий материально- технических и информационно- методических условий реализации основной образовательной программы.</w:t>
      </w:r>
    </w:p>
    <w:p w:rsidR="00CD5C87" w:rsidRPr="00EC15D7" w:rsidRDefault="00F33EA3" w:rsidP="00E205CB">
      <w:pPr>
        <w:pStyle w:val="a3"/>
        <w:tabs>
          <w:tab w:val="left" w:pos="1136"/>
          <w:tab w:val="left" w:pos="1530"/>
          <w:tab w:val="left" w:pos="2707"/>
          <w:tab w:val="left" w:pos="2955"/>
          <w:tab w:val="left" w:pos="4425"/>
          <w:tab w:val="left" w:pos="4765"/>
          <w:tab w:val="left" w:pos="5195"/>
          <w:tab w:val="left" w:pos="6322"/>
          <w:tab w:val="left" w:pos="8008"/>
          <w:tab w:val="left" w:pos="8149"/>
          <w:tab w:val="left" w:pos="8351"/>
          <w:tab w:val="left" w:pos="8497"/>
          <w:tab w:val="left" w:pos="9254"/>
        </w:tabs>
        <w:spacing w:before="3" w:line="276" w:lineRule="auto"/>
        <w:ind w:right="265"/>
        <w:jc w:val="left"/>
      </w:pPr>
      <w:r w:rsidRPr="00EC15D7">
        <w:rPr>
          <w:b/>
        </w:rPr>
        <w:t>Профессиональное</w:t>
      </w:r>
      <w:r w:rsidRPr="00EC15D7">
        <w:rPr>
          <w:b/>
          <w:spacing w:val="-6"/>
        </w:rPr>
        <w:t xml:space="preserve"> </w:t>
      </w:r>
      <w:r w:rsidRPr="00EC15D7">
        <w:rPr>
          <w:b/>
        </w:rPr>
        <w:t>развитие</w:t>
      </w:r>
      <w:r w:rsidRPr="00EC15D7">
        <w:rPr>
          <w:b/>
          <w:spacing w:val="-6"/>
        </w:rPr>
        <w:t xml:space="preserve"> </w:t>
      </w:r>
      <w:r w:rsidRPr="00EC15D7">
        <w:rPr>
          <w:b/>
        </w:rPr>
        <w:t>и</w:t>
      </w:r>
      <w:r w:rsidRPr="00EC15D7">
        <w:rPr>
          <w:b/>
          <w:spacing w:val="-7"/>
        </w:rPr>
        <w:t xml:space="preserve"> </w:t>
      </w:r>
      <w:r w:rsidRPr="00EC15D7">
        <w:rPr>
          <w:b/>
        </w:rPr>
        <w:t>повышение</w:t>
      </w:r>
      <w:r w:rsidRPr="00EC15D7">
        <w:rPr>
          <w:b/>
          <w:spacing w:val="-6"/>
        </w:rPr>
        <w:t xml:space="preserve"> </w:t>
      </w:r>
      <w:r w:rsidRPr="00EC15D7">
        <w:rPr>
          <w:b/>
        </w:rPr>
        <w:t>квалификации</w:t>
      </w:r>
      <w:r w:rsidRPr="00EC15D7">
        <w:rPr>
          <w:b/>
          <w:spacing w:val="-5"/>
        </w:rPr>
        <w:t xml:space="preserve"> </w:t>
      </w:r>
      <w:r w:rsidRPr="00EC15D7">
        <w:rPr>
          <w:b/>
        </w:rPr>
        <w:t>педагогических</w:t>
      </w:r>
      <w:r w:rsidRPr="00EC15D7">
        <w:rPr>
          <w:b/>
          <w:spacing w:val="-5"/>
        </w:rPr>
        <w:t xml:space="preserve"> </w:t>
      </w:r>
      <w:r w:rsidRPr="00EC15D7">
        <w:rPr>
          <w:b/>
        </w:rPr>
        <w:t xml:space="preserve">работников. </w:t>
      </w:r>
      <w:r w:rsidRPr="00EC15D7">
        <w:rPr>
          <w:spacing w:val="-2"/>
        </w:rPr>
        <w:t>Основным</w:t>
      </w:r>
      <w:r w:rsidRPr="00EC15D7">
        <w:tab/>
      </w:r>
      <w:r w:rsidRPr="00EC15D7">
        <w:rPr>
          <w:spacing w:val="-2"/>
        </w:rPr>
        <w:t>условием</w:t>
      </w:r>
      <w:r w:rsidRPr="00EC15D7">
        <w:tab/>
      </w:r>
      <w:r w:rsidRPr="00EC15D7">
        <w:rPr>
          <w:spacing w:val="-2"/>
        </w:rPr>
        <w:t>формирования</w:t>
      </w:r>
      <w:r w:rsidRPr="00EC15D7">
        <w:tab/>
      </w:r>
      <w:r w:rsidRPr="00EC15D7">
        <w:rPr>
          <w:spacing w:val="-10"/>
        </w:rPr>
        <w:t>и</w:t>
      </w:r>
      <w:r w:rsidRPr="00EC15D7">
        <w:tab/>
      </w:r>
      <w:r w:rsidRPr="00EC15D7">
        <w:rPr>
          <w:spacing w:val="-2"/>
        </w:rPr>
        <w:t>наращивания</w:t>
      </w:r>
      <w:r w:rsidRPr="00EC15D7">
        <w:tab/>
      </w:r>
      <w:r w:rsidRPr="00EC15D7">
        <w:rPr>
          <w:spacing w:val="-44"/>
        </w:rPr>
        <w:t xml:space="preserve"> </w:t>
      </w:r>
      <w:r w:rsidRPr="00EC15D7">
        <w:t>необходимого</w:t>
      </w:r>
      <w:r w:rsidRPr="00EC15D7">
        <w:tab/>
      </w:r>
      <w:r w:rsidRPr="00EC15D7">
        <w:rPr>
          <w:spacing w:val="-10"/>
        </w:rPr>
        <w:t>и</w:t>
      </w:r>
      <w:r w:rsidRPr="00EC15D7">
        <w:tab/>
      </w:r>
      <w:r w:rsidRPr="00EC15D7">
        <w:tab/>
      </w:r>
      <w:r w:rsidRPr="00EC15D7">
        <w:rPr>
          <w:spacing w:val="-2"/>
        </w:rPr>
        <w:t xml:space="preserve">достаточного </w:t>
      </w:r>
      <w:r w:rsidRPr="00EC15D7">
        <w:t xml:space="preserve">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w:t>
      </w:r>
      <w:r w:rsidRPr="00EC15D7">
        <w:rPr>
          <w:spacing w:val="-2"/>
        </w:rPr>
        <w:t>целом.</w:t>
      </w:r>
      <w:r w:rsidRPr="00EC15D7">
        <w:tab/>
      </w:r>
      <w:r w:rsidRPr="00EC15D7">
        <w:rPr>
          <w:spacing w:val="-2"/>
        </w:rPr>
        <w:t>Непрерывность</w:t>
      </w:r>
      <w:r w:rsidRPr="00EC15D7">
        <w:tab/>
      </w:r>
      <w:r w:rsidRPr="00EC15D7">
        <w:rPr>
          <w:spacing w:val="-2"/>
        </w:rPr>
        <w:t>профессионального</w:t>
      </w:r>
      <w:r w:rsidRPr="00EC15D7">
        <w:tab/>
      </w:r>
      <w:r w:rsidRPr="00EC15D7">
        <w:rPr>
          <w:spacing w:val="-2"/>
        </w:rPr>
        <w:t>развития</w:t>
      </w:r>
      <w:r w:rsidRPr="00EC15D7">
        <w:tab/>
      </w:r>
      <w:r w:rsidRPr="00EC15D7">
        <w:rPr>
          <w:spacing w:val="-2"/>
        </w:rPr>
        <w:t>педагогических</w:t>
      </w:r>
      <w:r w:rsidRPr="00EC15D7">
        <w:tab/>
      </w:r>
      <w:r w:rsidRPr="00EC15D7">
        <w:tab/>
      </w:r>
      <w:r w:rsidRPr="00EC15D7">
        <w:rPr>
          <w:spacing w:val="-10"/>
        </w:rPr>
        <w:t>и</w:t>
      </w:r>
      <w:r w:rsidRPr="00EC15D7">
        <w:tab/>
      </w:r>
      <w:r w:rsidRPr="00EC15D7">
        <w:tab/>
      </w:r>
      <w:r w:rsidRPr="00EC15D7">
        <w:rPr>
          <w:spacing w:val="-4"/>
        </w:rPr>
        <w:t>иных</w:t>
      </w:r>
      <w:r w:rsidRPr="00EC15D7">
        <w:tab/>
      </w:r>
      <w:r w:rsidRPr="00EC15D7">
        <w:rPr>
          <w:spacing w:val="-2"/>
        </w:rPr>
        <w:t xml:space="preserve">работников </w:t>
      </w:r>
      <w:r w:rsidRPr="00EC15D7">
        <w:t>образовательной организации, участвующих в</w:t>
      </w:r>
      <w:r w:rsidRPr="00EC15D7">
        <w:rPr>
          <w:spacing w:val="-3"/>
        </w:rPr>
        <w:t xml:space="preserve"> </w:t>
      </w:r>
      <w:r w:rsidRPr="00EC15D7">
        <w:t>разработке</w:t>
      </w:r>
      <w:r w:rsidRPr="00EC15D7">
        <w:rPr>
          <w:spacing w:val="-1"/>
        </w:rPr>
        <w:t xml:space="preserve"> </w:t>
      </w:r>
      <w:r w:rsidRPr="00EC15D7">
        <w:t>и реализации основной образовательной программы</w:t>
      </w:r>
      <w:r w:rsidRPr="00EC15D7">
        <w:rPr>
          <w:spacing w:val="40"/>
        </w:rPr>
        <w:t xml:space="preserve"> </w:t>
      </w:r>
      <w:r w:rsidRPr="00EC15D7">
        <w:t>начального</w:t>
      </w:r>
      <w:r w:rsidRPr="00EC15D7">
        <w:rPr>
          <w:spacing w:val="40"/>
        </w:rPr>
        <w:t xml:space="preserve"> </w:t>
      </w:r>
      <w:r w:rsidRPr="00EC15D7">
        <w:t>общего</w:t>
      </w:r>
      <w:r w:rsidRPr="00EC15D7">
        <w:rPr>
          <w:spacing w:val="40"/>
        </w:rPr>
        <w:t xml:space="preserve"> </w:t>
      </w:r>
      <w:r w:rsidRPr="00EC15D7">
        <w:t>образования,</w:t>
      </w:r>
      <w:r w:rsidRPr="00EC15D7">
        <w:rPr>
          <w:spacing w:val="40"/>
        </w:rPr>
        <w:t xml:space="preserve"> </w:t>
      </w:r>
      <w:r w:rsidRPr="00EC15D7">
        <w:t>характеризуется</w:t>
      </w:r>
      <w:r w:rsidRPr="00EC15D7">
        <w:rPr>
          <w:spacing w:val="40"/>
        </w:rPr>
        <w:t xml:space="preserve"> </w:t>
      </w:r>
      <w:r w:rsidRPr="00EC15D7">
        <w:t>долей</w:t>
      </w:r>
      <w:r w:rsidRPr="00EC15D7">
        <w:rPr>
          <w:spacing w:val="40"/>
        </w:rPr>
        <w:t xml:space="preserve"> </w:t>
      </w:r>
      <w:r w:rsidRPr="00EC15D7">
        <w:t>работников,</w:t>
      </w:r>
      <w:r w:rsidRPr="00EC15D7">
        <w:rPr>
          <w:spacing w:val="40"/>
        </w:rPr>
        <w:t xml:space="preserve"> </w:t>
      </w:r>
      <w:r w:rsidRPr="00EC15D7">
        <w:t>повышающих квалификацию не реже 1 раза в 3 года. В ходе реализации основной образовательной программы предполагается</w:t>
      </w:r>
      <w:r w:rsidRPr="00EC15D7">
        <w:rPr>
          <w:spacing w:val="38"/>
        </w:rPr>
        <w:t xml:space="preserve"> </w:t>
      </w:r>
      <w:r w:rsidRPr="00EC15D7">
        <w:t>оценка</w:t>
      </w:r>
      <w:r w:rsidRPr="00EC15D7">
        <w:rPr>
          <w:spacing w:val="38"/>
        </w:rPr>
        <w:t xml:space="preserve"> </w:t>
      </w:r>
      <w:r w:rsidRPr="00EC15D7">
        <w:t>качества</w:t>
      </w:r>
      <w:r w:rsidRPr="00EC15D7">
        <w:rPr>
          <w:spacing w:val="38"/>
        </w:rPr>
        <w:t xml:space="preserve"> </w:t>
      </w:r>
      <w:r w:rsidRPr="00EC15D7">
        <w:t>и</w:t>
      </w:r>
      <w:r w:rsidRPr="00EC15D7">
        <w:rPr>
          <w:spacing w:val="39"/>
        </w:rPr>
        <w:t xml:space="preserve"> </w:t>
      </w:r>
      <w:r w:rsidRPr="00EC15D7">
        <w:t>результативности</w:t>
      </w:r>
      <w:r w:rsidRPr="00EC15D7">
        <w:rPr>
          <w:spacing w:val="40"/>
        </w:rPr>
        <w:t xml:space="preserve"> </w:t>
      </w:r>
      <w:r w:rsidRPr="00EC15D7">
        <w:t>деятельности</w:t>
      </w:r>
      <w:r w:rsidRPr="00EC15D7">
        <w:rPr>
          <w:spacing w:val="39"/>
        </w:rPr>
        <w:t xml:space="preserve"> </w:t>
      </w:r>
      <w:r w:rsidRPr="00EC15D7">
        <w:t>педагогических</w:t>
      </w:r>
      <w:r w:rsidRPr="00EC15D7">
        <w:rPr>
          <w:spacing w:val="40"/>
        </w:rPr>
        <w:t xml:space="preserve"> </w:t>
      </w:r>
      <w:r w:rsidRPr="00EC15D7">
        <w:t>работников</w:t>
      </w:r>
      <w:r w:rsidRPr="00EC15D7">
        <w:rPr>
          <w:spacing w:val="38"/>
        </w:rPr>
        <w:t xml:space="preserve"> </w:t>
      </w:r>
      <w:r w:rsidRPr="00EC15D7">
        <w:t>с целью</w:t>
      </w:r>
      <w:r w:rsidRPr="00EC15D7">
        <w:rPr>
          <w:spacing w:val="49"/>
        </w:rPr>
        <w:t xml:space="preserve"> </w:t>
      </w:r>
      <w:r w:rsidRPr="00EC15D7">
        <w:t>коррекции</w:t>
      </w:r>
      <w:r w:rsidRPr="00EC15D7">
        <w:rPr>
          <w:spacing w:val="50"/>
        </w:rPr>
        <w:t xml:space="preserve"> </w:t>
      </w:r>
      <w:r w:rsidRPr="00EC15D7">
        <w:t>их</w:t>
      </w:r>
      <w:r w:rsidRPr="00EC15D7">
        <w:rPr>
          <w:spacing w:val="54"/>
        </w:rPr>
        <w:t xml:space="preserve"> </w:t>
      </w:r>
      <w:r w:rsidRPr="00EC15D7">
        <w:t>деятельности,</w:t>
      </w:r>
      <w:r w:rsidRPr="00EC15D7">
        <w:rPr>
          <w:spacing w:val="51"/>
        </w:rPr>
        <w:t xml:space="preserve"> </w:t>
      </w:r>
      <w:r w:rsidRPr="00EC15D7">
        <w:t>а</w:t>
      </w:r>
      <w:r w:rsidRPr="00EC15D7">
        <w:rPr>
          <w:spacing w:val="51"/>
        </w:rPr>
        <w:t xml:space="preserve"> </w:t>
      </w:r>
      <w:r w:rsidRPr="00EC15D7">
        <w:t>также</w:t>
      </w:r>
      <w:r w:rsidRPr="00EC15D7">
        <w:rPr>
          <w:spacing w:val="50"/>
        </w:rPr>
        <w:t xml:space="preserve"> </w:t>
      </w:r>
      <w:r w:rsidRPr="00EC15D7">
        <w:t>определения</w:t>
      </w:r>
      <w:r w:rsidRPr="00EC15D7">
        <w:rPr>
          <w:spacing w:val="51"/>
        </w:rPr>
        <w:t xml:space="preserve"> </w:t>
      </w:r>
      <w:r w:rsidRPr="00EC15D7">
        <w:t>стимулирующей</w:t>
      </w:r>
      <w:r w:rsidRPr="00EC15D7">
        <w:rPr>
          <w:spacing w:val="52"/>
        </w:rPr>
        <w:t xml:space="preserve"> </w:t>
      </w:r>
      <w:r w:rsidRPr="00EC15D7">
        <w:t>части</w:t>
      </w:r>
      <w:r w:rsidRPr="00EC15D7">
        <w:rPr>
          <w:spacing w:val="53"/>
        </w:rPr>
        <w:t xml:space="preserve"> </w:t>
      </w:r>
      <w:r w:rsidRPr="00EC15D7">
        <w:t>фонда</w:t>
      </w:r>
      <w:r w:rsidRPr="00EC15D7">
        <w:rPr>
          <w:spacing w:val="51"/>
        </w:rPr>
        <w:t xml:space="preserve"> </w:t>
      </w:r>
      <w:r w:rsidRPr="00EC15D7">
        <w:rPr>
          <w:spacing w:val="-2"/>
        </w:rPr>
        <w:t>оплаты</w:t>
      </w:r>
    </w:p>
    <w:p w:rsidR="00CD5C87" w:rsidRPr="00EC15D7" w:rsidRDefault="00F33EA3" w:rsidP="00E205CB">
      <w:pPr>
        <w:pStyle w:val="a3"/>
        <w:spacing w:line="273" w:lineRule="exact"/>
        <w:ind w:firstLine="0"/>
        <w:jc w:val="left"/>
      </w:pPr>
      <w:r w:rsidRPr="00EC15D7">
        <w:rPr>
          <w:spacing w:val="-2"/>
        </w:rPr>
        <w:t>труда.</w:t>
      </w:r>
    </w:p>
    <w:p w:rsidR="00CD5C87" w:rsidRPr="00EC15D7" w:rsidRDefault="00F33EA3" w:rsidP="00E205CB">
      <w:pPr>
        <w:pStyle w:val="a3"/>
        <w:spacing w:before="41" w:line="276" w:lineRule="auto"/>
        <w:ind w:right="264"/>
        <w:jc w:val="left"/>
      </w:pPr>
      <w:r w:rsidRPr="00EC15D7">
        <w:t>Ожидаемый результат повышения квалификации — профессиональная готовность работников образования к реализации ФГОС среднего общего образования:</w:t>
      </w:r>
    </w:p>
    <w:p w:rsidR="00CD5C87" w:rsidRPr="00EC15D7" w:rsidRDefault="00F33EA3" w:rsidP="00D36122">
      <w:pPr>
        <w:pStyle w:val="a5"/>
        <w:numPr>
          <w:ilvl w:val="0"/>
          <w:numId w:val="5"/>
        </w:numPr>
        <w:tabs>
          <w:tab w:val="left" w:pos="1265"/>
        </w:tabs>
        <w:spacing w:before="2" w:line="276" w:lineRule="auto"/>
        <w:ind w:right="271" w:firstLine="708"/>
        <w:rPr>
          <w:sz w:val="24"/>
          <w:szCs w:val="24"/>
        </w:rPr>
      </w:pPr>
      <w:r w:rsidRPr="00EC15D7">
        <w:rPr>
          <w:sz w:val="24"/>
          <w:szCs w:val="24"/>
        </w:rPr>
        <w:t>обеспечение оптимального вхождения работников образования в систему ценностей современного образования;</w:t>
      </w:r>
    </w:p>
    <w:p w:rsidR="00CD5C87" w:rsidRPr="00EC15D7" w:rsidRDefault="00F33EA3" w:rsidP="00D36122">
      <w:pPr>
        <w:pStyle w:val="a5"/>
        <w:numPr>
          <w:ilvl w:val="0"/>
          <w:numId w:val="5"/>
        </w:numPr>
        <w:tabs>
          <w:tab w:val="left" w:pos="1298"/>
        </w:tabs>
        <w:spacing w:line="276" w:lineRule="auto"/>
        <w:ind w:right="264" w:firstLine="708"/>
        <w:rPr>
          <w:sz w:val="24"/>
          <w:szCs w:val="24"/>
        </w:rPr>
      </w:pPr>
      <w:r w:rsidRPr="00EC15D7">
        <w:rPr>
          <w:sz w:val="24"/>
          <w:szCs w:val="24"/>
        </w:rPr>
        <w:t>освоение системы требований к структуре основной образовательной программы, результатам её освоения и условиямреализации, а также системы оценки итогов образовательной деятельности обучающихся;</w:t>
      </w:r>
    </w:p>
    <w:p w:rsidR="00CD5C87" w:rsidRPr="00EC15D7" w:rsidRDefault="00F33EA3" w:rsidP="00D36122">
      <w:pPr>
        <w:pStyle w:val="a5"/>
        <w:numPr>
          <w:ilvl w:val="0"/>
          <w:numId w:val="5"/>
        </w:numPr>
        <w:tabs>
          <w:tab w:val="left" w:pos="1390"/>
        </w:tabs>
        <w:spacing w:line="276" w:lineRule="auto"/>
        <w:ind w:right="267" w:firstLine="708"/>
        <w:rPr>
          <w:sz w:val="24"/>
          <w:szCs w:val="24"/>
        </w:rPr>
      </w:pPr>
      <w:r w:rsidRPr="00EC15D7">
        <w:rPr>
          <w:sz w:val="24"/>
          <w:szCs w:val="24"/>
        </w:rPr>
        <w:t>овладение учебно-методическими и информационно-методическими ресурсами, необходимыми для успешного решениязадач ФГОС основного</w:t>
      </w:r>
      <w:r w:rsidRPr="00EC15D7">
        <w:rPr>
          <w:spacing w:val="40"/>
          <w:sz w:val="24"/>
          <w:szCs w:val="24"/>
        </w:rPr>
        <w:t xml:space="preserve"> </w:t>
      </w:r>
      <w:r w:rsidRPr="00EC15D7">
        <w:rPr>
          <w:sz w:val="24"/>
          <w:szCs w:val="24"/>
        </w:rPr>
        <w:t>общего образования.</w:t>
      </w:r>
    </w:p>
    <w:p w:rsidR="00CD5C87" w:rsidRPr="00EC15D7" w:rsidRDefault="00CD5C87" w:rsidP="00E205CB">
      <w:pPr>
        <w:spacing w:line="276" w:lineRule="auto"/>
        <w:rPr>
          <w:sz w:val="24"/>
          <w:szCs w:val="24"/>
        </w:rPr>
        <w:sectPr w:rsidR="00CD5C87" w:rsidRPr="00EC15D7">
          <w:pgSz w:w="11910" w:h="16850"/>
          <w:pgMar w:top="1040" w:right="300" w:bottom="280" w:left="900" w:header="569" w:footer="0" w:gutter="0"/>
          <w:cols w:space="720"/>
        </w:sectPr>
      </w:pPr>
    </w:p>
    <w:p w:rsidR="00CD5C87" w:rsidRPr="00EC15D7" w:rsidRDefault="00F33EA3" w:rsidP="00E205CB">
      <w:pPr>
        <w:pStyle w:val="a3"/>
        <w:spacing w:before="82" w:line="276" w:lineRule="auto"/>
        <w:ind w:right="266"/>
        <w:jc w:val="left"/>
      </w:pPr>
      <w:r w:rsidRPr="00EC15D7">
        <w:lastRenderedPageBreak/>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среднего общего образования.</w:t>
      </w:r>
    </w:p>
    <w:p w:rsidR="00CD5C87" w:rsidRPr="00EC15D7" w:rsidRDefault="00F33EA3" w:rsidP="00E205CB">
      <w:pPr>
        <w:pStyle w:val="a3"/>
        <w:spacing w:before="2" w:line="276" w:lineRule="auto"/>
        <w:ind w:right="265"/>
        <w:jc w:val="left"/>
      </w:pPr>
      <w:r w:rsidRPr="00EC15D7">
        <w:t>Актуальные вопросы реализации программы среднего общего образования рассматриваются</w:t>
      </w:r>
      <w:r w:rsidRPr="00EC15D7">
        <w:rPr>
          <w:spacing w:val="-3"/>
        </w:rPr>
        <w:t xml:space="preserve"> </w:t>
      </w:r>
      <w:r w:rsidRPr="00EC15D7">
        <w:t>методическим</w:t>
      </w:r>
      <w:r w:rsidRPr="00EC15D7">
        <w:rPr>
          <w:spacing w:val="-3"/>
        </w:rPr>
        <w:t xml:space="preserve"> </w:t>
      </w:r>
      <w:r w:rsidRPr="00EC15D7">
        <w:t>объединениями,</w:t>
      </w:r>
      <w:r w:rsidRPr="00EC15D7">
        <w:rPr>
          <w:spacing w:val="-2"/>
        </w:rPr>
        <w:t xml:space="preserve"> </w:t>
      </w:r>
      <w:r w:rsidRPr="00EC15D7">
        <w:t>действующими</w:t>
      </w:r>
      <w:r w:rsidRPr="00EC15D7">
        <w:rPr>
          <w:spacing w:val="-1"/>
        </w:rPr>
        <w:t xml:space="preserve"> </w:t>
      </w:r>
      <w:r w:rsidRPr="00EC15D7">
        <w:t>в</w:t>
      </w:r>
      <w:r w:rsidRPr="00EC15D7">
        <w:rPr>
          <w:spacing w:val="-3"/>
        </w:rPr>
        <w:t xml:space="preserve"> </w:t>
      </w:r>
      <w:r w:rsidRPr="00EC15D7">
        <w:t>образовательной</w:t>
      </w:r>
      <w:r w:rsidRPr="00EC15D7">
        <w:rPr>
          <w:spacing w:val="-1"/>
        </w:rPr>
        <w:t xml:space="preserve"> </w:t>
      </w:r>
      <w:r w:rsidRPr="00EC15D7">
        <w:t>организации,</w:t>
      </w:r>
      <w:r w:rsidRPr="00EC15D7">
        <w:rPr>
          <w:spacing w:val="-2"/>
        </w:rPr>
        <w:t xml:space="preserve"> </w:t>
      </w:r>
      <w:r w:rsidRPr="00EC15D7">
        <w:t>а также методическими и учебно-методическими объединениями в сфере общего образования, действующими на муниципальном и региональном уровнях.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CD5C87" w:rsidRPr="00EC15D7" w:rsidRDefault="00F33EA3" w:rsidP="00E205CB">
      <w:pPr>
        <w:pStyle w:val="a3"/>
        <w:spacing w:line="276" w:lineRule="auto"/>
        <w:ind w:right="260"/>
        <w:jc w:val="left"/>
      </w:pPr>
      <w:r w:rsidRPr="00EC15D7">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w:t>
      </w:r>
      <w:r w:rsidRPr="00EC15D7">
        <w:rPr>
          <w:spacing w:val="40"/>
        </w:rPr>
        <w:t xml:space="preserve"> </w:t>
      </w:r>
      <w:r w:rsidRPr="00EC15D7">
        <w:t>методической документации, так и деятельности по реализации основной образовательной программы среднего общего образования, может оформляться следующим образом:</w:t>
      </w:r>
    </w:p>
    <w:p w:rsidR="00CD5C87" w:rsidRPr="00EC15D7" w:rsidRDefault="00CD5C87" w:rsidP="00E205CB">
      <w:pPr>
        <w:pStyle w:val="a3"/>
        <w:spacing w:before="94"/>
        <w:ind w:left="0" w:firstLine="0"/>
        <w:jc w:val="left"/>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4"/>
        <w:gridCol w:w="2471"/>
        <w:gridCol w:w="2468"/>
        <w:gridCol w:w="2478"/>
      </w:tblGrid>
      <w:tr w:rsidR="00CD5C87" w:rsidRPr="00EC15D7">
        <w:trPr>
          <w:trHeight w:val="1380"/>
        </w:trPr>
        <w:tc>
          <w:tcPr>
            <w:tcW w:w="1114" w:type="dxa"/>
          </w:tcPr>
          <w:p w:rsidR="00CD5C87" w:rsidRPr="00EC15D7" w:rsidRDefault="00F33EA3" w:rsidP="00E205CB">
            <w:pPr>
              <w:pStyle w:val="TableParagraph"/>
              <w:ind w:left="10"/>
              <w:rPr>
                <w:b/>
                <w:sz w:val="24"/>
                <w:szCs w:val="24"/>
              </w:rPr>
            </w:pPr>
            <w:r w:rsidRPr="00EC15D7">
              <w:rPr>
                <w:b/>
                <w:spacing w:val="-10"/>
                <w:sz w:val="24"/>
                <w:szCs w:val="24"/>
              </w:rPr>
              <w:t>№</w:t>
            </w:r>
          </w:p>
        </w:tc>
        <w:tc>
          <w:tcPr>
            <w:tcW w:w="2471" w:type="dxa"/>
          </w:tcPr>
          <w:p w:rsidR="00CD5C87" w:rsidRPr="00EC15D7" w:rsidRDefault="00F33EA3" w:rsidP="00E205CB">
            <w:pPr>
              <w:pStyle w:val="TableParagraph"/>
              <w:ind w:left="164"/>
              <w:rPr>
                <w:b/>
                <w:sz w:val="24"/>
                <w:szCs w:val="24"/>
              </w:rPr>
            </w:pPr>
            <w:r w:rsidRPr="00EC15D7">
              <w:rPr>
                <w:b/>
                <w:sz w:val="24"/>
                <w:szCs w:val="24"/>
              </w:rPr>
              <w:t>Методическая</w:t>
            </w:r>
            <w:r w:rsidRPr="00EC15D7">
              <w:rPr>
                <w:b/>
                <w:spacing w:val="-4"/>
                <w:sz w:val="24"/>
                <w:szCs w:val="24"/>
              </w:rPr>
              <w:t xml:space="preserve"> тема</w:t>
            </w:r>
          </w:p>
        </w:tc>
        <w:tc>
          <w:tcPr>
            <w:tcW w:w="2468" w:type="dxa"/>
          </w:tcPr>
          <w:p w:rsidR="00CD5C87" w:rsidRPr="00EC15D7" w:rsidRDefault="00F33EA3" w:rsidP="00E205CB">
            <w:pPr>
              <w:pStyle w:val="TableParagraph"/>
              <w:spacing w:line="240" w:lineRule="auto"/>
              <w:ind w:left="310" w:right="302" w:firstLine="3"/>
              <w:rPr>
                <w:b/>
                <w:sz w:val="24"/>
                <w:szCs w:val="24"/>
              </w:rPr>
            </w:pPr>
            <w:r w:rsidRPr="00EC15D7">
              <w:rPr>
                <w:b/>
                <w:spacing w:val="-2"/>
                <w:sz w:val="24"/>
                <w:szCs w:val="24"/>
              </w:rPr>
              <w:t>Раздел образовательной программы,</w:t>
            </w:r>
          </w:p>
          <w:p w:rsidR="00CD5C87" w:rsidRPr="00EC15D7" w:rsidRDefault="00F33EA3" w:rsidP="00E205CB">
            <w:pPr>
              <w:pStyle w:val="TableParagraph"/>
              <w:spacing w:line="240" w:lineRule="auto"/>
              <w:ind w:left="9"/>
              <w:rPr>
                <w:b/>
                <w:sz w:val="24"/>
                <w:szCs w:val="24"/>
              </w:rPr>
            </w:pPr>
            <w:r w:rsidRPr="00EC15D7">
              <w:rPr>
                <w:b/>
                <w:sz w:val="24"/>
                <w:szCs w:val="24"/>
              </w:rPr>
              <w:t>связанный</w:t>
            </w:r>
            <w:r w:rsidRPr="00EC15D7">
              <w:rPr>
                <w:b/>
                <w:spacing w:val="-5"/>
                <w:sz w:val="24"/>
                <w:szCs w:val="24"/>
              </w:rPr>
              <w:t xml:space="preserve"> </w:t>
            </w:r>
            <w:r w:rsidRPr="00EC15D7">
              <w:rPr>
                <w:b/>
                <w:spacing w:val="-10"/>
                <w:sz w:val="24"/>
                <w:szCs w:val="24"/>
              </w:rPr>
              <w:t>с</w:t>
            </w:r>
          </w:p>
          <w:p w:rsidR="00CD5C87" w:rsidRPr="00EC15D7" w:rsidRDefault="00F33EA3" w:rsidP="00E205CB">
            <w:pPr>
              <w:pStyle w:val="TableParagraph"/>
              <w:spacing w:line="259" w:lineRule="exact"/>
              <w:ind w:left="9" w:right="3"/>
              <w:rPr>
                <w:b/>
                <w:sz w:val="24"/>
                <w:szCs w:val="24"/>
              </w:rPr>
            </w:pPr>
            <w:r w:rsidRPr="00EC15D7">
              <w:rPr>
                <w:b/>
                <w:sz w:val="24"/>
                <w:szCs w:val="24"/>
              </w:rPr>
              <w:t>методической</w:t>
            </w:r>
            <w:r w:rsidRPr="00EC15D7">
              <w:rPr>
                <w:b/>
                <w:spacing w:val="-7"/>
                <w:sz w:val="24"/>
                <w:szCs w:val="24"/>
              </w:rPr>
              <w:t xml:space="preserve"> </w:t>
            </w:r>
            <w:r w:rsidRPr="00EC15D7">
              <w:rPr>
                <w:b/>
                <w:spacing w:val="-2"/>
                <w:sz w:val="24"/>
                <w:szCs w:val="24"/>
              </w:rPr>
              <w:t>темой</w:t>
            </w:r>
          </w:p>
        </w:tc>
        <w:tc>
          <w:tcPr>
            <w:tcW w:w="2478" w:type="dxa"/>
          </w:tcPr>
          <w:p w:rsidR="00CD5C87" w:rsidRPr="00EC15D7" w:rsidRDefault="00F33EA3" w:rsidP="00E205CB">
            <w:pPr>
              <w:pStyle w:val="TableParagraph"/>
              <w:spacing w:line="240" w:lineRule="auto"/>
              <w:ind w:left="173" w:right="167" w:firstLine="242"/>
              <w:rPr>
                <w:b/>
                <w:sz w:val="24"/>
                <w:szCs w:val="24"/>
              </w:rPr>
            </w:pPr>
            <w:r w:rsidRPr="00EC15D7">
              <w:rPr>
                <w:b/>
                <w:sz w:val="24"/>
                <w:szCs w:val="24"/>
              </w:rPr>
              <w:t xml:space="preserve">ФИО педагога, </w:t>
            </w:r>
            <w:r w:rsidRPr="00EC15D7">
              <w:rPr>
                <w:b/>
                <w:spacing w:val="-2"/>
                <w:sz w:val="24"/>
                <w:szCs w:val="24"/>
              </w:rPr>
              <w:t xml:space="preserve">разрабатывающего </w:t>
            </w:r>
            <w:r w:rsidRPr="00EC15D7">
              <w:rPr>
                <w:b/>
                <w:sz w:val="24"/>
                <w:szCs w:val="24"/>
              </w:rPr>
              <w:t>методическую</w:t>
            </w:r>
            <w:r w:rsidRPr="00EC15D7">
              <w:rPr>
                <w:b/>
                <w:spacing w:val="-8"/>
                <w:sz w:val="24"/>
                <w:szCs w:val="24"/>
              </w:rPr>
              <w:t xml:space="preserve"> </w:t>
            </w:r>
            <w:r w:rsidRPr="00EC15D7">
              <w:rPr>
                <w:b/>
                <w:spacing w:val="-4"/>
                <w:sz w:val="24"/>
                <w:szCs w:val="24"/>
              </w:rPr>
              <w:t>тему</w:t>
            </w:r>
          </w:p>
        </w:tc>
      </w:tr>
      <w:tr w:rsidR="00CD5C87" w:rsidRPr="00EC15D7">
        <w:trPr>
          <w:trHeight w:val="275"/>
        </w:trPr>
        <w:tc>
          <w:tcPr>
            <w:tcW w:w="1114" w:type="dxa"/>
          </w:tcPr>
          <w:p w:rsidR="00CD5C87" w:rsidRPr="00EC15D7" w:rsidRDefault="00F33EA3" w:rsidP="00E205CB">
            <w:pPr>
              <w:pStyle w:val="TableParagraph"/>
              <w:spacing w:line="256" w:lineRule="exact"/>
              <w:ind w:left="107"/>
              <w:rPr>
                <w:sz w:val="24"/>
                <w:szCs w:val="24"/>
              </w:rPr>
            </w:pPr>
            <w:r w:rsidRPr="00EC15D7">
              <w:rPr>
                <w:spacing w:val="-10"/>
                <w:sz w:val="24"/>
                <w:szCs w:val="24"/>
              </w:rPr>
              <w:t>1</w:t>
            </w:r>
          </w:p>
        </w:tc>
        <w:tc>
          <w:tcPr>
            <w:tcW w:w="2471" w:type="dxa"/>
          </w:tcPr>
          <w:p w:rsidR="00CD5C87" w:rsidRPr="00EC15D7" w:rsidRDefault="00CD5C87" w:rsidP="00E205CB">
            <w:pPr>
              <w:pStyle w:val="TableParagraph"/>
              <w:spacing w:line="240" w:lineRule="auto"/>
              <w:ind w:left="0"/>
              <w:rPr>
                <w:sz w:val="24"/>
                <w:szCs w:val="24"/>
              </w:rPr>
            </w:pPr>
          </w:p>
        </w:tc>
        <w:tc>
          <w:tcPr>
            <w:tcW w:w="2468" w:type="dxa"/>
          </w:tcPr>
          <w:p w:rsidR="00CD5C87" w:rsidRPr="00EC15D7" w:rsidRDefault="00CD5C87" w:rsidP="00E205CB">
            <w:pPr>
              <w:pStyle w:val="TableParagraph"/>
              <w:spacing w:line="240" w:lineRule="auto"/>
              <w:ind w:left="0"/>
              <w:rPr>
                <w:sz w:val="24"/>
                <w:szCs w:val="24"/>
              </w:rPr>
            </w:pPr>
          </w:p>
        </w:tc>
        <w:tc>
          <w:tcPr>
            <w:tcW w:w="2478" w:type="dxa"/>
          </w:tcPr>
          <w:p w:rsidR="00CD5C87" w:rsidRPr="00EC15D7" w:rsidRDefault="00CD5C87" w:rsidP="00E205CB">
            <w:pPr>
              <w:pStyle w:val="TableParagraph"/>
              <w:spacing w:line="240" w:lineRule="auto"/>
              <w:ind w:left="0"/>
              <w:rPr>
                <w:sz w:val="24"/>
                <w:szCs w:val="24"/>
              </w:rPr>
            </w:pPr>
          </w:p>
        </w:tc>
      </w:tr>
      <w:tr w:rsidR="00CD5C87" w:rsidRPr="00EC15D7">
        <w:trPr>
          <w:trHeight w:val="275"/>
        </w:trPr>
        <w:tc>
          <w:tcPr>
            <w:tcW w:w="1114" w:type="dxa"/>
          </w:tcPr>
          <w:p w:rsidR="00CD5C87" w:rsidRPr="00EC15D7" w:rsidRDefault="00F33EA3" w:rsidP="00E205CB">
            <w:pPr>
              <w:pStyle w:val="TableParagraph"/>
              <w:spacing w:line="256" w:lineRule="exact"/>
              <w:ind w:left="107"/>
              <w:rPr>
                <w:sz w:val="24"/>
                <w:szCs w:val="24"/>
              </w:rPr>
            </w:pPr>
            <w:r w:rsidRPr="00EC15D7">
              <w:rPr>
                <w:spacing w:val="-10"/>
                <w:sz w:val="24"/>
                <w:szCs w:val="24"/>
              </w:rPr>
              <w:t>2</w:t>
            </w:r>
          </w:p>
        </w:tc>
        <w:tc>
          <w:tcPr>
            <w:tcW w:w="2471" w:type="dxa"/>
          </w:tcPr>
          <w:p w:rsidR="00CD5C87" w:rsidRPr="00EC15D7" w:rsidRDefault="00CD5C87" w:rsidP="00E205CB">
            <w:pPr>
              <w:pStyle w:val="TableParagraph"/>
              <w:spacing w:line="240" w:lineRule="auto"/>
              <w:ind w:left="0"/>
              <w:rPr>
                <w:sz w:val="24"/>
                <w:szCs w:val="24"/>
              </w:rPr>
            </w:pPr>
          </w:p>
        </w:tc>
        <w:tc>
          <w:tcPr>
            <w:tcW w:w="2468" w:type="dxa"/>
          </w:tcPr>
          <w:p w:rsidR="00CD5C87" w:rsidRPr="00EC15D7" w:rsidRDefault="00CD5C87" w:rsidP="00E205CB">
            <w:pPr>
              <w:pStyle w:val="TableParagraph"/>
              <w:spacing w:line="240" w:lineRule="auto"/>
              <w:ind w:left="0"/>
              <w:rPr>
                <w:sz w:val="24"/>
                <w:szCs w:val="24"/>
              </w:rPr>
            </w:pPr>
          </w:p>
        </w:tc>
        <w:tc>
          <w:tcPr>
            <w:tcW w:w="2478" w:type="dxa"/>
          </w:tcPr>
          <w:p w:rsidR="00CD5C87" w:rsidRPr="00EC15D7" w:rsidRDefault="00CD5C87" w:rsidP="00E205CB">
            <w:pPr>
              <w:pStyle w:val="TableParagraph"/>
              <w:spacing w:line="240" w:lineRule="auto"/>
              <w:ind w:left="0"/>
              <w:rPr>
                <w:sz w:val="24"/>
                <w:szCs w:val="24"/>
              </w:rPr>
            </w:pPr>
          </w:p>
        </w:tc>
      </w:tr>
      <w:tr w:rsidR="00CD5C87" w:rsidRPr="00EC15D7">
        <w:trPr>
          <w:trHeight w:val="275"/>
        </w:trPr>
        <w:tc>
          <w:tcPr>
            <w:tcW w:w="1114" w:type="dxa"/>
          </w:tcPr>
          <w:p w:rsidR="00CD5C87" w:rsidRPr="00EC15D7" w:rsidRDefault="00F33EA3" w:rsidP="00E205CB">
            <w:pPr>
              <w:pStyle w:val="TableParagraph"/>
              <w:spacing w:line="256" w:lineRule="exact"/>
              <w:ind w:left="107"/>
              <w:rPr>
                <w:sz w:val="24"/>
                <w:szCs w:val="24"/>
              </w:rPr>
            </w:pPr>
            <w:r w:rsidRPr="00EC15D7">
              <w:rPr>
                <w:spacing w:val="-5"/>
                <w:sz w:val="24"/>
                <w:szCs w:val="24"/>
              </w:rPr>
              <w:t>……</w:t>
            </w:r>
          </w:p>
        </w:tc>
        <w:tc>
          <w:tcPr>
            <w:tcW w:w="2471" w:type="dxa"/>
          </w:tcPr>
          <w:p w:rsidR="00CD5C87" w:rsidRPr="00EC15D7" w:rsidRDefault="00CD5C87" w:rsidP="00E205CB">
            <w:pPr>
              <w:pStyle w:val="TableParagraph"/>
              <w:spacing w:line="240" w:lineRule="auto"/>
              <w:ind w:left="0"/>
              <w:rPr>
                <w:sz w:val="24"/>
                <w:szCs w:val="24"/>
              </w:rPr>
            </w:pPr>
          </w:p>
        </w:tc>
        <w:tc>
          <w:tcPr>
            <w:tcW w:w="2468" w:type="dxa"/>
          </w:tcPr>
          <w:p w:rsidR="00CD5C87" w:rsidRPr="00EC15D7" w:rsidRDefault="00CD5C87" w:rsidP="00E205CB">
            <w:pPr>
              <w:pStyle w:val="TableParagraph"/>
              <w:spacing w:line="240" w:lineRule="auto"/>
              <w:ind w:left="0"/>
              <w:rPr>
                <w:sz w:val="24"/>
                <w:szCs w:val="24"/>
              </w:rPr>
            </w:pPr>
          </w:p>
        </w:tc>
        <w:tc>
          <w:tcPr>
            <w:tcW w:w="2478" w:type="dxa"/>
          </w:tcPr>
          <w:p w:rsidR="00CD5C87" w:rsidRPr="00EC15D7" w:rsidRDefault="00CD5C87" w:rsidP="00E205CB">
            <w:pPr>
              <w:pStyle w:val="TableParagraph"/>
              <w:spacing w:line="240" w:lineRule="auto"/>
              <w:ind w:left="0"/>
              <w:rPr>
                <w:sz w:val="24"/>
                <w:szCs w:val="24"/>
              </w:rPr>
            </w:pPr>
          </w:p>
        </w:tc>
      </w:tr>
    </w:tbl>
    <w:p w:rsidR="00CD5C87" w:rsidRPr="00EC15D7" w:rsidRDefault="00CD5C87" w:rsidP="00E205CB">
      <w:pPr>
        <w:pStyle w:val="a3"/>
        <w:spacing w:before="130"/>
        <w:ind w:left="0" w:firstLine="0"/>
        <w:jc w:val="left"/>
      </w:pPr>
    </w:p>
    <w:p w:rsidR="00CD5C87" w:rsidRPr="00EC15D7" w:rsidRDefault="00F33EA3" w:rsidP="00D36122">
      <w:pPr>
        <w:pStyle w:val="Heading1"/>
        <w:numPr>
          <w:ilvl w:val="2"/>
          <w:numId w:val="11"/>
        </w:numPr>
        <w:tabs>
          <w:tab w:val="left" w:pos="1686"/>
        </w:tabs>
        <w:spacing w:line="278" w:lineRule="auto"/>
        <w:ind w:left="232" w:right="269" w:firstLine="708"/>
      </w:pPr>
      <w:r w:rsidRPr="00EC15D7">
        <w:t>Психолого-педагогические условия реализации основной образовательной программы среднего общего образования</w:t>
      </w:r>
    </w:p>
    <w:p w:rsidR="00E65F6C" w:rsidRPr="00EC15D7" w:rsidRDefault="00E65F6C" w:rsidP="00E65F6C">
      <w:pPr>
        <w:pStyle w:val="-"/>
        <w:rPr>
          <w:sz w:val="24"/>
          <w:szCs w:val="24"/>
        </w:rPr>
      </w:pPr>
      <w:r w:rsidRPr="00EC15D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65F6C" w:rsidRPr="00EC15D7" w:rsidRDefault="00E65F6C" w:rsidP="00E65F6C">
      <w:pPr>
        <w:pStyle w:val="-"/>
        <w:rPr>
          <w:sz w:val="24"/>
          <w:szCs w:val="24"/>
        </w:rPr>
      </w:pPr>
      <w:r w:rsidRPr="00EC15D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65F6C" w:rsidRPr="00EC15D7" w:rsidRDefault="00E65F6C" w:rsidP="00E65F6C">
      <w:pPr>
        <w:pStyle w:val="-"/>
        <w:rPr>
          <w:sz w:val="24"/>
          <w:szCs w:val="24"/>
        </w:rPr>
      </w:pPr>
      <w:r w:rsidRPr="00EC15D7">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65F6C" w:rsidRPr="00EC15D7" w:rsidRDefault="00E65F6C" w:rsidP="00E65F6C">
      <w:pPr>
        <w:pStyle w:val="-"/>
        <w:rPr>
          <w:sz w:val="24"/>
          <w:szCs w:val="24"/>
        </w:rPr>
      </w:pPr>
      <w:r w:rsidRPr="00EC15D7">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65F6C" w:rsidRPr="00EC15D7" w:rsidRDefault="00E65F6C" w:rsidP="00E65F6C">
      <w:pPr>
        <w:pStyle w:val="-"/>
        <w:rPr>
          <w:sz w:val="24"/>
          <w:szCs w:val="24"/>
        </w:rPr>
      </w:pPr>
      <w:r w:rsidRPr="00EC15D7">
        <w:rPr>
          <w:sz w:val="24"/>
          <w:szCs w:val="24"/>
        </w:rPr>
        <w:t>профилактику формирования у обучающихся девиантных форм поведения, агрессии и повышенной тревожности.</w:t>
      </w:r>
    </w:p>
    <w:p w:rsidR="00E65F6C" w:rsidRPr="00EC15D7" w:rsidRDefault="00E65F6C" w:rsidP="00E65F6C">
      <w:pPr>
        <w:pStyle w:val="-"/>
        <w:rPr>
          <w:sz w:val="24"/>
          <w:szCs w:val="24"/>
        </w:rPr>
      </w:pPr>
      <w:r w:rsidRPr="00EC15D7">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E65F6C" w:rsidRPr="00EC15D7" w:rsidRDefault="00E65F6C" w:rsidP="00E65F6C">
      <w:pPr>
        <w:pStyle w:val="-"/>
        <w:rPr>
          <w:sz w:val="24"/>
          <w:szCs w:val="24"/>
        </w:rPr>
      </w:pPr>
      <w:r w:rsidRPr="00EC15D7">
        <w:rPr>
          <w:sz w:val="24"/>
          <w:szCs w:val="24"/>
        </w:rPr>
        <w:lastRenderedPageBreak/>
        <w:t>—учителем-логопедом (указать количество при наличии);</w:t>
      </w:r>
    </w:p>
    <w:p w:rsidR="00E65F6C" w:rsidRPr="00EC15D7" w:rsidRDefault="00E65F6C" w:rsidP="00E65F6C">
      <w:pPr>
        <w:pStyle w:val="-"/>
        <w:rPr>
          <w:sz w:val="24"/>
          <w:szCs w:val="24"/>
        </w:rPr>
      </w:pPr>
      <w:r w:rsidRPr="00EC15D7">
        <w:rPr>
          <w:sz w:val="24"/>
          <w:szCs w:val="24"/>
        </w:rPr>
        <w:t>—учителем-дефектологом (указать количество при наличии);</w:t>
      </w:r>
    </w:p>
    <w:p w:rsidR="00E65F6C" w:rsidRPr="00EC15D7" w:rsidRDefault="00E65F6C" w:rsidP="00E65F6C">
      <w:pPr>
        <w:pStyle w:val="-"/>
        <w:rPr>
          <w:sz w:val="24"/>
          <w:szCs w:val="24"/>
        </w:rPr>
      </w:pPr>
      <w:r w:rsidRPr="00EC15D7">
        <w:rPr>
          <w:sz w:val="24"/>
          <w:szCs w:val="24"/>
        </w:rPr>
        <w:t>—тьюторами (указать количество при наличии);</w:t>
      </w:r>
    </w:p>
    <w:p w:rsidR="00E65F6C" w:rsidRPr="00EC15D7" w:rsidRDefault="00E65F6C" w:rsidP="00E65F6C">
      <w:pPr>
        <w:pStyle w:val="-"/>
        <w:rPr>
          <w:sz w:val="24"/>
          <w:szCs w:val="24"/>
        </w:rPr>
      </w:pPr>
      <w:r w:rsidRPr="00EC15D7">
        <w:rPr>
          <w:sz w:val="24"/>
          <w:szCs w:val="24"/>
        </w:rPr>
        <w:t>—социальным педагогом (указать количество при наличии).</w:t>
      </w:r>
    </w:p>
    <w:p w:rsidR="00E65F6C" w:rsidRPr="00EC15D7" w:rsidRDefault="00E65F6C" w:rsidP="00E65F6C">
      <w:pPr>
        <w:pStyle w:val="11"/>
        <w:spacing w:line="240" w:lineRule="auto"/>
        <w:jc w:val="both"/>
        <w:rPr>
          <w:color w:val="auto"/>
          <w:sz w:val="24"/>
          <w:szCs w:val="24"/>
        </w:rPr>
      </w:pPr>
      <w:r w:rsidRPr="00EC15D7">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E65F6C" w:rsidRPr="00EC15D7" w:rsidRDefault="00E65F6C" w:rsidP="00E65F6C">
      <w:pPr>
        <w:pStyle w:val="11"/>
        <w:spacing w:line="240" w:lineRule="auto"/>
        <w:ind w:left="240" w:hanging="240"/>
        <w:jc w:val="both"/>
        <w:rPr>
          <w:color w:val="auto"/>
          <w:sz w:val="24"/>
          <w:szCs w:val="24"/>
        </w:rPr>
      </w:pPr>
      <w:r w:rsidRPr="00EC15D7">
        <w:rPr>
          <w:color w:val="auto"/>
          <w:sz w:val="24"/>
          <w:szCs w:val="24"/>
        </w:rPr>
        <w:t>—сохранение и укрепление психологического благополучия и психического здоровья обучающихся;</w:t>
      </w:r>
    </w:p>
    <w:p w:rsidR="00E65F6C" w:rsidRPr="00EC15D7" w:rsidRDefault="00E65F6C" w:rsidP="00E65F6C">
      <w:pPr>
        <w:pStyle w:val="11"/>
        <w:spacing w:line="240" w:lineRule="auto"/>
        <w:ind w:firstLine="0"/>
        <w:jc w:val="both"/>
        <w:rPr>
          <w:color w:val="auto"/>
          <w:sz w:val="24"/>
          <w:szCs w:val="24"/>
        </w:rPr>
      </w:pPr>
      <w:r w:rsidRPr="00EC15D7">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E65F6C" w:rsidRPr="00EC15D7" w:rsidRDefault="00E65F6C" w:rsidP="00E65F6C">
      <w:pPr>
        <w:pStyle w:val="11"/>
        <w:spacing w:line="240" w:lineRule="auto"/>
        <w:ind w:left="240" w:hanging="240"/>
        <w:jc w:val="both"/>
        <w:rPr>
          <w:color w:val="auto"/>
          <w:sz w:val="24"/>
          <w:szCs w:val="24"/>
        </w:rPr>
      </w:pPr>
      <w:r w:rsidRPr="00EC15D7">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65F6C" w:rsidRPr="00EC15D7" w:rsidRDefault="00E65F6C" w:rsidP="00E65F6C">
      <w:pPr>
        <w:pStyle w:val="11"/>
        <w:spacing w:line="240" w:lineRule="auto"/>
        <w:ind w:left="240" w:hanging="240"/>
        <w:jc w:val="both"/>
        <w:rPr>
          <w:color w:val="auto"/>
          <w:sz w:val="24"/>
          <w:szCs w:val="24"/>
        </w:rPr>
      </w:pPr>
      <w:r w:rsidRPr="00EC15D7">
        <w:rPr>
          <w:color w:val="auto"/>
          <w:sz w:val="24"/>
          <w:szCs w:val="24"/>
        </w:rPr>
        <w:t>—создание условий для последующего профессионального самоопределения;</w:t>
      </w:r>
    </w:p>
    <w:p w:rsidR="00E65F6C" w:rsidRPr="00EC15D7" w:rsidRDefault="00E65F6C" w:rsidP="00E65F6C">
      <w:pPr>
        <w:pStyle w:val="11"/>
        <w:spacing w:line="240" w:lineRule="auto"/>
        <w:ind w:left="240" w:hanging="240"/>
        <w:jc w:val="both"/>
        <w:rPr>
          <w:color w:val="auto"/>
          <w:sz w:val="24"/>
          <w:szCs w:val="24"/>
        </w:rPr>
      </w:pPr>
      <w:r w:rsidRPr="00EC15D7">
        <w:rPr>
          <w:color w:val="auto"/>
          <w:sz w:val="24"/>
          <w:szCs w:val="24"/>
        </w:rPr>
        <w:t>—формирование коммуникативных навыков в разновозрастной среде и среде сверстников;</w:t>
      </w:r>
    </w:p>
    <w:p w:rsidR="00E65F6C" w:rsidRPr="00EC15D7" w:rsidRDefault="00E65F6C" w:rsidP="00E65F6C">
      <w:pPr>
        <w:pStyle w:val="11"/>
        <w:spacing w:line="240" w:lineRule="auto"/>
        <w:ind w:left="240" w:hanging="240"/>
        <w:jc w:val="both"/>
        <w:rPr>
          <w:color w:val="auto"/>
          <w:sz w:val="24"/>
          <w:szCs w:val="24"/>
        </w:rPr>
      </w:pPr>
      <w:r w:rsidRPr="00EC15D7">
        <w:rPr>
          <w:color w:val="auto"/>
          <w:sz w:val="24"/>
          <w:szCs w:val="24"/>
        </w:rPr>
        <w:t>—поддержка детских объединений, ученического самоуправления;</w:t>
      </w:r>
    </w:p>
    <w:p w:rsidR="00E65F6C" w:rsidRPr="00EC15D7" w:rsidRDefault="00E65F6C" w:rsidP="00E65F6C">
      <w:pPr>
        <w:pStyle w:val="11"/>
        <w:spacing w:line="240" w:lineRule="auto"/>
        <w:ind w:left="240" w:hanging="240"/>
        <w:jc w:val="both"/>
        <w:rPr>
          <w:color w:val="auto"/>
          <w:sz w:val="24"/>
          <w:szCs w:val="24"/>
        </w:rPr>
      </w:pPr>
      <w:r w:rsidRPr="00EC15D7">
        <w:rPr>
          <w:color w:val="auto"/>
          <w:sz w:val="24"/>
          <w:szCs w:val="24"/>
        </w:rPr>
        <w:t>—формирование психологической культуры поведения в информационной среде;</w:t>
      </w:r>
    </w:p>
    <w:p w:rsidR="00E65F6C" w:rsidRPr="00EC15D7" w:rsidRDefault="00E65F6C" w:rsidP="00E65F6C">
      <w:pPr>
        <w:pStyle w:val="11"/>
        <w:spacing w:line="240" w:lineRule="auto"/>
        <w:ind w:left="240" w:hanging="240"/>
        <w:jc w:val="both"/>
        <w:rPr>
          <w:color w:val="auto"/>
          <w:sz w:val="24"/>
          <w:szCs w:val="24"/>
        </w:rPr>
      </w:pPr>
      <w:r w:rsidRPr="00EC15D7">
        <w:rPr>
          <w:color w:val="auto"/>
          <w:sz w:val="24"/>
          <w:szCs w:val="24"/>
        </w:rPr>
        <w:t>—развитие психологической культуры в области использования ИКТ;</w:t>
      </w:r>
    </w:p>
    <w:p w:rsidR="00E65F6C" w:rsidRPr="00EC15D7" w:rsidRDefault="00E65F6C" w:rsidP="00E65F6C">
      <w:pPr>
        <w:pStyle w:val="11"/>
        <w:spacing w:line="240" w:lineRule="auto"/>
        <w:jc w:val="both"/>
        <w:rPr>
          <w:color w:val="auto"/>
          <w:sz w:val="24"/>
          <w:szCs w:val="24"/>
        </w:rPr>
      </w:pPr>
      <w:r w:rsidRPr="00EC15D7">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65F6C" w:rsidRPr="00EC15D7" w:rsidRDefault="00E65F6C" w:rsidP="00E65F6C">
      <w:pPr>
        <w:pStyle w:val="11"/>
        <w:spacing w:line="240" w:lineRule="auto"/>
        <w:ind w:left="240" w:hanging="240"/>
        <w:jc w:val="both"/>
        <w:rPr>
          <w:color w:val="auto"/>
          <w:sz w:val="24"/>
          <w:szCs w:val="24"/>
        </w:rPr>
      </w:pPr>
      <w:r w:rsidRPr="00EC15D7">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E65F6C" w:rsidRPr="00EC15D7" w:rsidRDefault="00E65F6C" w:rsidP="00E65F6C">
      <w:pPr>
        <w:pStyle w:val="11"/>
        <w:spacing w:line="240" w:lineRule="auto"/>
        <w:ind w:left="240" w:hanging="240"/>
        <w:jc w:val="both"/>
        <w:rPr>
          <w:color w:val="auto"/>
          <w:sz w:val="24"/>
          <w:szCs w:val="24"/>
        </w:rPr>
      </w:pPr>
      <w:r w:rsidRPr="00EC15D7">
        <w:rPr>
          <w:color w:val="auto"/>
          <w:sz w:val="24"/>
          <w:szCs w:val="24"/>
        </w:rPr>
        <w:t>—обучающихся, проявляющих индивидуальные способности, и одаренных (указать при наличии);</w:t>
      </w:r>
    </w:p>
    <w:p w:rsidR="00E65F6C" w:rsidRPr="00EC15D7" w:rsidRDefault="00E65F6C" w:rsidP="00E65F6C">
      <w:pPr>
        <w:pStyle w:val="11"/>
        <w:spacing w:line="240" w:lineRule="auto"/>
        <w:ind w:firstLine="0"/>
        <w:jc w:val="both"/>
        <w:rPr>
          <w:color w:val="auto"/>
          <w:sz w:val="24"/>
          <w:szCs w:val="24"/>
        </w:rPr>
      </w:pPr>
      <w:r w:rsidRPr="00EC15D7">
        <w:rPr>
          <w:color w:val="auto"/>
          <w:sz w:val="24"/>
          <w:szCs w:val="24"/>
        </w:rPr>
        <w:t>—обучающихся с ОВЗ (указать при наличии);</w:t>
      </w:r>
    </w:p>
    <w:p w:rsidR="00E65F6C" w:rsidRPr="00EC15D7" w:rsidRDefault="00E65F6C" w:rsidP="00E65F6C">
      <w:pPr>
        <w:pStyle w:val="11"/>
        <w:spacing w:line="240" w:lineRule="auto"/>
        <w:ind w:left="240" w:hanging="240"/>
        <w:jc w:val="both"/>
        <w:rPr>
          <w:color w:val="auto"/>
          <w:sz w:val="24"/>
          <w:szCs w:val="24"/>
        </w:rPr>
      </w:pPr>
      <w:r w:rsidRPr="00EC15D7">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65F6C" w:rsidRPr="00EC15D7" w:rsidRDefault="00E65F6C" w:rsidP="00E65F6C">
      <w:pPr>
        <w:pStyle w:val="11"/>
        <w:ind w:left="240" w:hanging="240"/>
        <w:jc w:val="both"/>
        <w:rPr>
          <w:color w:val="auto"/>
          <w:sz w:val="24"/>
          <w:szCs w:val="24"/>
        </w:rPr>
      </w:pPr>
      <w:r w:rsidRPr="00EC15D7">
        <w:rPr>
          <w:color w:val="auto"/>
          <w:sz w:val="24"/>
          <w:szCs w:val="24"/>
        </w:rPr>
        <w:t>—родителей (законных представителей) несовершеннолетних обучающихся (указать при наличии).</w:t>
      </w:r>
    </w:p>
    <w:p w:rsidR="00E65F6C" w:rsidRPr="00EC15D7" w:rsidRDefault="00E65F6C" w:rsidP="00E65F6C">
      <w:pPr>
        <w:pStyle w:val="11"/>
        <w:jc w:val="both"/>
        <w:rPr>
          <w:color w:val="auto"/>
          <w:sz w:val="24"/>
          <w:szCs w:val="24"/>
        </w:rPr>
      </w:pPr>
      <w:r w:rsidRPr="00EC15D7">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65F6C" w:rsidRPr="00EC15D7" w:rsidRDefault="00E65F6C" w:rsidP="00E65F6C">
      <w:pPr>
        <w:pStyle w:val="11"/>
        <w:jc w:val="both"/>
        <w:rPr>
          <w:color w:val="auto"/>
          <w:sz w:val="24"/>
          <w:szCs w:val="24"/>
        </w:rPr>
      </w:pPr>
      <w:r w:rsidRPr="00EC15D7">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E65F6C" w:rsidRPr="00EC15D7" w:rsidRDefault="00E65F6C" w:rsidP="00D36122">
      <w:pPr>
        <w:pStyle w:val="11"/>
        <w:numPr>
          <w:ilvl w:val="0"/>
          <w:numId w:val="61"/>
        </w:numPr>
        <w:spacing w:line="276" w:lineRule="auto"/>
        <w:jc w:val="both"/>
        <w:rPr>
          <w:color w:val="auto"/>
          <w:sz w:val="24"/>
          <w:szCs w:val="24"/>
        </w:rPr>
      </w:pPr>
      <w:r w:rsidRPr="00EC15D7">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E65F6C" w:rsidRPr="00EC15D7" w:rsidRDefault="00E65F6C" w:rsidP="00E65F6C">
      <w:pPr>
        <w:pStyle w:val="11"/>
        <w:ind w:left="709" w:firstLine="0"/>
        <w:jc w:val="both"/>
        <w:rPr>
          <w:color w:val="auto"/>
          <w:sz w:val="24"/>
          <w:szCs w:val="24"/>
        </w:rPr>
      </w:pPr>
      <w:r w:rsidRPr="00EC15D7">
        <w:rPr>
          <w:i/>
          <w:iCs/>
          <w:color w:val="auto"/>
          <w:sz w:val="24"/>
          <w:szCs w:val="24"/>
        </w:rPr>
        <w:t>(краткое описание диагностических процедур, методик, графика проведения — при наличии)</w:t>
      </w:r>
    </w:p>
    <w:p w:rsidR="00E65F6C" w:rsidRPr="00EC15D7" w:rsidRDefault="00E65F6C" w:rsidP="00D36122">
      <w:pPr>
        <w:pStyle w:val="11"/>
        <w:numPr>
          <w:ilvl w:val="0"/>
          <w:numId w:val="61"/>
        </w:numPr>
        <w:spacing w:line="276" w:lineRule="auto"/>
        <w:jc w:val="both"/>
        <w:rPr>
          <w:color w:val="auto"/>
          <w:sz w:val="24"/>
          <w:szCs w:val="24"/>
        </w:rPr>
      </w:pPr>
      <w:r w:rsidRPr="00EC15D7">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65F6C" w:rsidRPr="00EC15D7" w:rsidRDefault="00E65F6C" w:rsidP="00E65F6C">
      <w:pPr>
        <w:pStyle w:val="11"/>
        <w:ind w:left="709" w:firstLine="0"/>
        <w:jc w:val="both"/>
        <w:rPr>
          <w:i/>
          <w:iCs/>
          <w:color w:val="auto"/>
          <w:sz w:val="24"/>
          <w:szCs w:val="24"/>
        </w:rPr>
      </w:pPr>
      <w:r w:rsidRPr="00EC15D7">
        <w:rPr>
          <w:i/>
          <w:iCs/>
          <w:color w:val="auto"/>
          <w:sz w:val="24"/>
          <w:szCs w:val="24"/>
        </w:rPr>
        <w:t>(расписание консультаций и сотрудников, уполномоченных их проводить)</w:t>
      </w:r>
    </w:p>
    <w:p w:rsidR="00E65F6C" w:rsidRPr="00EC15D7" w:rsidRDefault="00E65F6C" w:rsidP="00D36122">
      <w:pPr>
        <w:pStyle w:val="11"/>
        <w:numPr>
          <w:ilvl w:val="0"/>
          <w:numId w:val="61"/>
        </w:numPr>
        <w:spacing w:line="276" w:lineRule="auto"/>
        <w:jc w:val="both"/>
        <w:rPr>
          <w:color w:val="auto"/>
          <w:sz w:val="24"/>
          <w:szCs w:val="24"/>
        </w:rPr>
      </w:pPr>
      <w:r w:rsidRPr="00EC15D7">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65F6C" w:rsidRPr="00EC15D7" w:rsidRDefault="00E65F6C" w:rsidP="00E65F6C">
      <w:pPr>
        <w:pStyle w:val="11"/>
        <w:spacing w:after="140"/>
        <w:ind w:left="709" w:firstLine="0"/>
        <w:jc w:val="both"/>
        <w:rPr>
          <w:i/>
          <w:iCs/>
          <w:color w:val="auto"/>
          <w:sz w:val="24"/>
          <w:szCs w:val="24"/>
        </w:rPr>
      </w:pPr>
      <w:r w:rsidRPr="00EC15D7">
        <w:rPr>
          <w:i/>
          <w:iCs/>
          <w:color w:val="auto"/>
          <w:sz w:val="24"/>
          <w:szCs w:val="24"/>
        </w:rPr>
        <w:lastRenderedPageBreak/>
        <w:t>(план-график проведения мероприятий — при наличии)</w:t>
      </w:r>
    </w:p>
    <w:p w:rsidR="00E65F6C" w:rsidRPr="00EC15D7" w:rsidRDefault="00E65F6C" w:rsidP="00E65F6C">
      <w:pPr>
        <w:pStyle w:val="Heading1"/>
        <w:tabs>
          <w:tab w:val="left" w:pos="1630"/>
        </w:tabs>
        <w:spacing w:before="6" w:line="276" w:lineRule="auto"/>
        <w:ind w:left="940" w:right="266"/>
      </w:pPr>
    </w:p>
    <w:p w:rsidR="00CD5C87" w:rsidRPr="00EC15D7" w:rsidRDefault="00F33EA3" w:rsidP="00D36122">
      <w:pPr>
        <w:pStyle w:val="Heading1"/>
        <w:numPr>
          <w:ilvl w:val="2"/>
          <w:numId w:val="11"/>
        </w:numPr>
        <w:tabs>
          <w:tab w:val="left" w:pos="1630"/>
        </w:tabs>
        <w:spacing w:before="6" w:line="276" w:lineRule="auto"/>
        <w:ind w:left="232" w:right="266" w:firstLine="708"/>
      </w:pPr>
      <w:r w:rsidRPr="00EC15D7">
        <w:t>Финансово-экономические условия реализации образовательной программы среднего общего образования</w:t>
      </w:r>
    </w:p>
    <w:p w:rsidR="00CD5C87" w:rsidRPr="00EC15D7" w:rsidRDefault="00F33EA3" w:rsidP="00E205CB">
      <w:pPr>
        <w:pStyle w:val="a3"/>
        <w:spacing w:line="276" w:lineRule="auto"/>
        <w:ind w:right="262"/>
        <w:jc w:val="left"/>
      </w:pPr>
      <w:r w:rsidRPr="00EC15D7">
        <w:t>Финансовое обеспечение реализации образовательной программы среднего общего образования опирается</w:t>
      </w:r>
      <w:r w:rsidRPr="00EC15D7">
        <w:rPr>
          <w:spacing w:val="-1"/>
        </w:rPr>
        <w:t xml:space="preserve"> </w:t>
      </w:r>
      <w:r w:rsidRPr="00EC15D7">
        <w:t>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rsidR="00CD5C87" w:rsidRPr="00EC15D7" w:rsidRDefault="00F33EA3" w:rsidP="00E205CB">
      <w:pPr>
        <w:pStyle w:val="a3"/>
        <w:spacing w:line="278" w:lineRule="auto"/>
        <w:ind w:right="272"/>
        <w:jc w:val="left"/>
      </w:pPr>
      <w:r w:rsidRPr="00EC15D7">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CD5C87" w:rsidRPr="00EC15D7" w:rsidRDefault="00F33EA3" w:rsidP="00E205CB">
      <w:pPr>
        <w:pStyle w:val="a3"/>
        <w:spacing w:line="276" w:lineRule="auto"/>
        <w:ind w:right="258"/>
        <w:jc w:val="left"/>
      </w:pPr>
      <w:r w:rsidRPr="00EC15D7">
        <w:t>Финансовое обеспечение реализации образовательной программы среднего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w:t>
      </w:r>
      <w:r w:rsidRPr="00EC15D7">
        <w:rPr>
          <w:spacing w:val="80"/>
        </w:rPr>
        <w:t xml:space="preserve"> </w:t>
      </w:r>
      <w:r w:rsidRPr="00EC15D7">
        <w:t>государственных (муниципальных) образовательных услуг, казённого учреждения — на</w:t>
      </w:r>
      <w:r w:rsidRPr="00EC15D7">
        <w:rPr>
          <w:spacing w:val="40"/>
        </w:rPr>
        <w:t xml:space="preserve"> </w:t>
      </w:r>
      <w:r w:rsidRPr="00EC15D7">
        <w:t>основании бюджетной сметы.</w:t>
      </w:r>
    </w:p>
    <w:p w:rsidR="00CD5C87" w:rsidRPr="00EC15D7" w:rsidRDefault="00F33EA3" w:rsidP="00E205CB">
      <w:pPr>
        <w:pStyle w:val="a3"/>
        <w:spacing w:line="276" w:lineRule="auto"/>
        <w:ind w:right="262"/>
        <w:jc w:val="left"/>
      </w:pPr>
      <w:r w:rsidRPr="00EC15D7">
        <w:t>Обеспечение государственных гарантий реализации прав на получение общедоступного и бесплатного</w:t>
      </w:r>
      <w:r w:rsidRPr="00EC15D7">
        <w:rPr>
          <w:spacing w:val="-4"/>
        </w:rPr>
        <w:t xml:space="preserve"> </w:t>
      </w:r>
      <w:r w:rsidRPr="00EC15D7">
        <w:t>среднего</w:t>
      </w:r>
      <w:r w:rsidRPr="00EC15D7">
        <w:rPr>
          <w:spacing w:val="-4"/>
        </w:rPr>
        <w:t xml:space="preserve"> </w:t>
      </w:r>
      <w:r w:rsidRPr="00EC15D7">
        <w:t>общего</w:t>
      </w:r>
      <w:r w:rsidRPr="00EC15D7">
        <w:rPr>
          <w:spacing w:val="-3"/>
        </w:rPr>
        <w:t xml:space="preserve"> </w:t>
      </w:r>
      <w:r w:rsidRPr="00EC15D7">
        <w:t>образования</w:t>
      </w:r>
      <w:r w:rsidRPr="00EC15D7">
        <w:rPr>
          <w:spacing w:val="-4"/>
        </w:rPr>
        <w:t xml:space="preserve"> </w:t>
      </w:r>
      <w:r w:rsidRPr="00EC15D7">
        <w:t>в</w:t>
      </w:r>
      <w:r w:rsidRPr="00EC15D7">
        <w:rPr>
          <w:spacing w:val="-5"/>
        </w:rPr>
        <w:t xml:space="preserve"> </w:t>
      </w:r>
      <w:r w:rsidRPr="00EC15D7">
        <w:t>общеобразовательных</w:t>
      </w:r>
      <w:r w:rsidRPr="00EC15D7">
        <w:rPr>
          <w:spacing w:val="-3"/>
        </w:rPr>
        <w:t xml:space="preserve"> </w:t>
      </w:r>
      <w:r w:rsidRPr="00EC15D7">
        <w:t>организациях</w:t>
      </w:r>
      <w:r w:rsidRPr="00EC15D7">
        <w:rPr>
          <w:spacing w:val="-2"/>
        </w:rPr>
        <w:t xml:space="preserve"> </w:t>
      </w:r>
      <w:r w:rsidRPr="00EC15D7">
        <w:t>осуществляется</w:t>
      </w:r>
      <w:r w:rsidRPr="00EC15D7">
        <w:rPr>
          <w:spacing w:val="-4"/>
        </w:rPr>
        <w:t xml:space="preserve"> </w:t>
      </w:r>
      <w:r w:rsidRPr="00EC15D7">
        <w:t>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среднего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среднего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w:t>
      </w:r>
      <w:r w:rsidRPr="00EC15D7">
        <w:rPr>
          <w:spacing w:val="-3"/>
        </w:rPr>
        <w:t xml:space="preserve"> </w:t>
      </w:r>
      <w:r w:rsidRPr="00EC15D7">
        <w:t>или</w:t>
      </w:r>
      <w:r w:rsidRPr="00EC15D7">
        <w:rPr>
          <w:spacing w:val="-4"/>
        </w:rPr>
        <w:t xml:space="preserve"> </w:t>
      </w:r>
      <w:r w:rsidRPr="00EC15D7">
        <w:t>получающих</w:t>
      </w:r>
      <w:r w:rsidRPr="00EC15D7">
        <w:rPr>
          <w:spacing w:val="-3"/>
        </w:rPr>
        <w:t xml:space="preserve"> </w:t>
      </w:r>
      <w:r w:rsidRPr="00EC15D7">
        <w:t>среднее</w:t>
      </w:r>
      <w:r w:rsidRPr="00EC15D7">
        <w:rPr>
          <w:spacing w:val="-6"/>
        </w:rPr>
        <w:t xml:space="preserve"> </w:t>
      </w:r>
      <w:r w:rsidRPr="00EC15D7">
        <w:t>профессиональное</w:t>
      </w:r>
      <w:r w:rsidRPr="00EC15D7">
        <w:rPr>
          <w:spacing w:val="-6"/>
        </w:rPr>
        <w:t xml:space="preserve"> </w:t>
      </w:r>
      <w:r w:rsidRPr="00EC15D7">
        <w:t>образование, профессионального</w:t>
      </w:r>
      <w:r w:rsidRPr="00EC15D7">
        <w:rPr>
          <w:spacing w:val="-5"/>
        </w:rPr>
        <w:t xml:space="preserve"> </w:t>
      </w:r>
      <w:r w:rsidRPr="00EC15D7">
        <w:t>обучения, применяемых при расчёте объёма субсидии на финансовое обеспечение выполнения государственного</w:t>
      </w:r>
      <w:r w:rsidRPr="00EC15D7">
        <w:rPr>
          <w:spacing w:val="-4"/>
        </w:rPr>
        <w:t xml:space="preserve"> </w:t>
      </w:r>
      <w:r w:rsidRPr="00EC15D7">
        <w:t>(муниципального)</w:t>
      </w:r>
      <w:r w:rsidRPr="00EC15D7">
        <w:rPr>
          <w:spacing w:val="-8"/>
        </w:rPr>
        <w:t xml:space="preserve"> </w:t>
      </w:r>
      <w:r w:rsidRPr="00EC15D7">
        <w:t>задания</w:t>
      </w:r>
      <w:r w:rsidRPr="00EC15D7">
        <w:rPr>
          <w:spacing w:val="-4"/>
        </w:rPr>
        <w:t xml:space="preserve"> </w:t>
      </w:r>
      <w:r w:rsidRPr="00EC15D7">
        <w:t>на</w:t>
      </w:r>
      <w:r w:rsidRPr="00EC15D7">
        <w:rPr>
          <w:spacing w:val="-5"/>
        </w:rPr>
        <w:t xml:space="preserve"> </w:t>
      </w:r>
      <w:r w:rsidRPr="00EC15D7">
        <w:t>оказание</w:t>
      </w:r>
      <w:r w:rsidRPr="00EC15D7">
        <w:rPr>
          <w:spacing w:val="-5"/>
        </w:rPr>
        <w:t xml:space="preserve"> </w:t>
      </w:r>
      <w:r w:rsidRPr="00EC15D7">
        <w:t>государственных</w:t>
      </w:r>
      <w:r w:rsidRPr="00EC15D7">
        <w:rPr>
          <w:spacing w:val="-2"/>
        </w:rPr>
        <w:t xml:space="preserve"> </w:t>
      </w:r>
      <w:r w:rsidRPr="00EC15D7">
        <w:t>(муниципальных)</w:t>
      </w:r>
      <w:r w:rsidRPr="00EC15D7">
        <w:rPr>
          <w:spacing w:val="-5"/>
        </w:rPr>
        <w:t xml:space="preserve"> </w:t>
      </w:r>
      <w:r w:rsidRPr="00EC15D7">
        <w:t>услуг (выполнение работ) государственным (муниципальным) учреждением.</w:t>
      </w:r>
    </w:p>
    <w:p w:rsidR="00CD5C87" w:rsidRPr="00EC15D7" w:rsidRDefault="00F33EA3" w:rsidP="00E205CB">
      <w:pPr>
        <w:pStyle w:val="a3"/>
        <w:ind w:left="941" w:firstLine="0"/>
        <w:jc w:val="left"/>
      </w:pPr>
      <w:r w:rsidRPr="00EC15D7">
        <w:t>Норматив</w:t>
      </w:r>
      <w:r w:rsidRPr="00EC15D7">
        <w:rPr>
          <w:spacing w:val="6"/>
        </w:rPr>
        <w:t xml:space="preserve"> </w:t>
      </w:r>
      <w:r w:rsidRPr="00EC15D7">
        <w:t>затрат</w:t>
      </w:r>
      <w:r w:rsidRPr="00EC15D7">
        <w:rPr>
          <w:spacing w:val="9"/>
        </w:rPr>
        <w:t xml:space="preserve"> </w:t>
      </w:r>
      <w:r w:rsidRPr="00EC15D7">
        <w:t>на</w:t>
      </w:r>
      <w:r w:rsidRPr="00EC15D7">
        <w:rPr>
          <w:spacing w:val="8"/>
        </w:rPr>
        <w:t xml:space="preserve"> </w:t>
      </w:r>
      <w:r w:rsidRPr="00EC15D7">
        <w:t>реализацию</w:t>
      </w:r>
      <w:r w:rsidRPr="00EC15D7">
        <w:rPr>
          <w:spacing w:val="9"/>
        </w:rPr>
        <w:t xml:space="preserve"> </w:t>
      </w:r>
      <w:r w:rsidRPr="00EC15D7">
        <w:t>образовательной</w:t>
      </w:r>
      <w:r w:rsidRPr="00EC15D7">
        <w:rPr>
          <w:spacing w:val="10"/>
        </w:rPr>
        <w:t xml:space="preserve"> </w:t>
      </w:r>
      <w:r w:rsidRPr="00EC15D7">
        <w:t>программы</w:t>
      </w:r>
      <w:r w:rsidRPr="00EC15D7">
        <w:rPr>
          <w:spacing w:val="13"/>
        </w:rPr>
        <w:t xml:space="preserve"> </w:t>
      </w:r>
      <w:r w:rsidRPr="00EC15D7">
        <w:t>среднего</w:t>
      </w:r>
      <w:r w:rsidRPr="00EC15D7">
        <w:rPr>
          <w:spacing w:val="8"/>
        </w:rPr>
        <w:t xml:space="preserve"> </w:t>
      </w:r>
      <w:r w:rsidRPr="00EC15D7">
        <w:t>общего</w:t>
      </w:r>
      <w:r w:rsidRPr="00EC15D7">
        <w:rPr>
          <w:spacing w:val="11"/>
        </w:rPr>
        <w:t xml:space="preserve"> </w:t>
      </w:r>
      <w:r w:rsidRPr="00EC15D7">
        <w:rPr>
          <w:spacing w:val="-2"/>
        </w:rPr>
        <w:t>образования</w:t>
      </w:r>
    </w:p>
    <w:p w:rsidR="00CD5C87" w:rsidRPr="00EC15D7" w:rsidRDefault="00F33EA3" w:rsidP="00E205CB">
      <w:pPr>
        <w:pStyle w:val="a5"/>
        <w:numPr>
          <w:ilvl w:val="0"/>
          <w:numId w:val="4"/>
        </w:numPr>
        <w:tabs>
          <w:tab w:val="left" w:pos="597"/>
        </w:tabs>
        <w:spacing w:before="31" w:line="276" w:lineRule="auto"/>
        <w:ind w:right="264" w:firstLine="0"/>
        <w:jc w:val="left"/>
        <w:rPr>
          <w:sz w:val="24"/>
          <w:szCs w:val="24"/>
        </w:rPr>
      </w:pPr>
      <w:r w:rsidRPr="00EC15D7">
        <w:rPr>
          <w:sz w:val="24"/>
          <w:szCs w:val="24"/>
        </w:rPr>
        <w:t>гарантированный минимально допустимый объём финансовых средств в год в расчёте на одного учащегося, необходимый для реализации образовательной программы начального общего образования, включая:</w:t>
      </w:r>
    </w:p>
    <w:p w:rsidR="00CD5C87" w:rsidRPr="00EC15D7" w:rsidRDefault="00F33EA3" w:rsidP="00E205CB">
      <w:pPr>
        <w:pStyle w:val="a5"/>
        <w:numPr>
          <w:ilvl w:val="1"/>
          <w:numId w:val="4"/>
        </w:numPr>
        <w:tabs>
          <w:tab w:val="left" w:pos="1313"/>
        </w:tabs>
        <w:spacing w:line="276" w:lineRule="auto"/>
        <w:ind w:right="270" w:firstLine="708"/>
        <w:rPr>
          <w:sz w:val="24"/>
          <w:szCs w:val="24"/>
        </w:rPr>
      </w:pPr>
      <w:r w:rsidRPr="00EC15D7">
        <w:rPr>
          <w:sz w:val="24"/>
          <w:szCs w:val="24"/>
        </w:rPr>
        <w:t>расходы</w:t>
      </w:r>
      <w:r w:rsidRPr="00EC15D7">
        <w:rPr>
          <w:spacing w:val="80"/>
          <w:sz w:val="24"/>
          <w:szCs w:val="24"/>
        </w:rPr>
        <w:t xml:space="preserve"> </w:t>
      </w:r>
      <w:r w:rsidRPr="00EC15D7">
        <w:rPr>
          <w:sz w:val="24"/>
          <w:szCs w:val="24"/>
        </w:rPr>
        <w:t>на</w:t>
      </w:r>
      <w:r w:rsidRPr="00EC15D7">
        <w:rPr>
          <w:spacing w:val="80"/>
          <w:sz w:val="24"/>
          <w:szCs w:val="24"/>
        </w:rPr>
        <w:t xml:space="preserve"> </w:t>
      </w:r>
      <w:r w:rsidRPr="00EC15D7">
        <w:rPr>
          <w:sz w:val="24"/>
          <w:szCs w:val="24"/>
        </w:rPr>
        <w:t>оплату</w:t>
      </w:r>
      <w:r w:rsidRPr="00EC15D7">
        <w:rPr>
          <w:spacing w:val="80"/>
          <w:sz w:val="24"/>
          <w:szCs w:val="24"/>
        </w:rPr>
        <w:t xml:space="preserve"> </w:t>
      </w:r>
      <w:r w:rsidRPr="00EC15D7">
        <w:rPr>
          <w:sz w:val="24"/>
          <w:szCs w:val="24"/>
        </w:rPr>
        <w:t>труда</w:t>
      </w:r>
      <w:r w:rsidRPr="00EC15D7">
        <w:rPr>
          <w:spacing w:val="80"/>
          <w:sz w:val="24"/>
          <w:szCs w:val="24"/>
        </w:rPr>
        <w:t xml:space="preserve"> </w:t>
      </w:r>
      <w:r w:rsidRPr="00EC15D7">
        <w:rPr>
          <w:sz w:val="24"/>
          <w:szCs w:val="24"/>
        </w:rPr>
        <w:t>работников,</w:t>
      </w:r>
      <w:r w:rsidRPr="00EC15D7">
        <w:rPr>
          <w:spacing w:val="80"/>
          <w:sz w:val="24"/>
          <w:szCs w:val="24"/>
        </w:rPr>
        <w:t xml:space="preserve"> </w:t>
      </w:r>
      <w:r w:rsidRPr="00EC15D7">
        <w:rPr>
          <w:sz w:val="24"/>
          <w:szCs w:val="24"/>
        </w:rPr>
        <w:t>участвующих</w:t>
      </w:r>
      <w:r w:rsidRPr="00EC15D7">
        <w:rPr>
          <w:spacing w:val="80"/>
          <w:sz w:val="24"/>
          <w:szCs w:val="24"/>
        </w:rPr>
        <w:t xml:space="preserve"> </w:t>
      </w:r>
      <w:r w:rsidRPr="00EC15D7">
        <w:rPr>
          <w:sz w:val="24"/>
          <w:szCs w:val="24"/>
        </w:rPr>
        <w:t>в</w:t>
      </w:r>
      <w:r w:rsidRPr="00EC15D7">
        <w:rPr>
          <w:spacing w:val="80"/>
          <w:sz w:val="24"/>
          <w:szCs w:val="24"/>
        </w:rPr>
        <w:t xml:space="preserve"> </w:t>
      </w:r>
      <w:r w:rsidRPr="00EC15D7">
        <w:rPr>
          <w:sz w:val="24"/>
          <w:szCs w:val="24"/>
        </w:rPr>
        <w:t>разработке</w:t>
      </w:r>
      <w:r w:rsidRPr="00EC15D7">
        <w:rPr>
          <w:spacing w:val="80"/>
          <w:sz w:val="24"/>
          <w:szCs w:val="24"/>
        </w:rPr>
        <w:t xml:space="preserve"> </w:t>
      </w:r>
      <w:r w:rsidRPr="00EC15D7">
        <w:rPr>
          <w:sz w:val="24"/>
          <w:szCs w:val="24"/>
        </w:rPr>
        <w:t>и</w:t>
      </w:r>
      <w:r w:rsidRPr="00EC15D7">
        <w:rPr>
          <w:spacing w:val="80"/>
          <w:sz w:val="24"/>
          <w:szCs w:val="24"/>
        </w:rPr>
        <w:t xml:space="preserve"> </w:t>
      </w:r>
      <w:r w:rsidRPr="00EC15D7">
        <w:rPr>
          <w:sz w:val="24"/>
          <w:szCs w:val="24"/>
        </w:rPr>
        <w:t>реализации</w:t>
      </w:r>
      <w:r w:rsidRPr="00EC15D7">
        <w:rPr>
          <w:spacing w:val="80"/>
          <w:sz w:val="24"/>
          <w:szCs w:val="24"/>
        </w:rPr>
        <w:t xml:space="preserve"> </w:t>
      </w:r>
      <w:r w:rsidRPr="00EC15D7">
        <w:rPr>
          <w:sz w:val="24"/>
          <w:szCs w:val="24"/>
        </w:rPr>
        <w:t>образовательной программы среднего общего образования;</w:t>
      </w:r>
    </w:p>
    <w:p w:rsidR="00CD5C87" w:rsidRPr="00EC15D7" w:rsidRDefault="00F33EA3" w:rsidP="00E205CB">
      <w:pPr>
        <w:pStyle w:val="a5"/>
        <w:numPr>
          <w:ilvl w:val="1"/>
          <w:numId w:val="4"/>
        </w:numPr>
        <w:tabs>
          <w:tab w:val="left" w:pos="1200"/>
        </w:tabs>
        <w:spacing w:before="18"/>
        <w:ind w:left="1200" w:hanging="259"/>
        <w:rPr>
          <w:sz w:val="24"/>
          <w:szCs w:val="24"/>
        </w:rPr>
      </w:pPr>
      <w:r w:rsidRPr="00EC15D7">
        <w:rPr>
          <w:sz w:val="24"/>
          <w:szCs w:val="24"/>
        </w:rPr>
        <w:t>расходы</w:t>
      </w:r>
      <w:r w:rsidRPr="00EC15D7">
        <w:rPr>
          <w:spacing w:val="-6"/>
          <w:sz w:val="24"/>
          <w:szCs w:val="24"/>
        </w:rPr>
        <w:t xml:space="preserve"> </w:t>
      </w:r>
      <w:r w:rsidRPr="00EC15D7">
        <w:rPr>
          <w:sz w:val="24"/>
          <w:szCs w:val="24"/>
        </w:rPr>
        <w:t>на</w:t>
      </w:r>
      <w:r w:rsidRPr="00EC15D7">
        <w:rPr>
          <w:spacing w:val="-4"/>
          <w:sz w:val="24"/>
          <w:szCs w:val="24"/>
        </w:rPr>
        <w:t xml:space="preserve"> </w:t>
      </w:r>
      <w:r w:rsidRPr="00EC15D7">
        <w:rPr>
          <w:sz w:val="24"/>
          <w:szCs w:val="24"/>
        </w:rPr>
        <w:t>приобретение</w:t>
      </w:r>
      <w:r w:rsidRPr="00EC15D7">
        <w:rPr>
          <w:spacing w:val="-3"/>
          <w:sz w:val="24"/>
          <w:szCs w:val="24"/>
        </w:rPr>
        <w:t xml:space="preserve"> </w:t>
      </w:r>
      <w:r w:rsidRPr="00EC15D7">
        <w:rPr>
          <w:sz w:val="24"/>
          <w:szCs w:val="24"/>
        </w:rPr>
        <w:t>учебников</w:t>
      </w:r>
      <w:r w:rsidRPr="00EC15D7">
        <w:rPr>
          <w:spacing w:val="-4"/>
          <w:sz w:val="24"/>
          <w:szCs w:val="24"/>
        </w:rPr>
        <w:t xml:space="preserve"> </w:t>
      </w:r>
      <w:r w:rsidRPr="00EC15D7">
        <w:rPr>
          <w:sz w:val="24"/>
          <w:szCs w:val="24"/>
        </w:rPr>
        <w:t>и</w:t>
      </w:r>
      <w:r w:rsidRPr="00EC15D7">
        <w:rPr>
          <w:spacing w:val="-2"/>
          <w:sz w:val="24"/>
          <w:szCs w:val="24"/>
        </w:rPr>
        <w:t xml:space="preserve"> </w:t>
      </w:r>
      <w:r w:rsidRPr="00EC15D7">
        <w:rPr>
          <w:sz w:val="24"/>
          <w:szCs w:val="24"/>
        </w:rPr>
        <w:t>учебных</w:t>
      </w:r>
      <w:r w:rsidRPr="00EC15D7">
        <w:rPr>
          <w:spacing w:val="-3"/>
          <w:sz w:val="24"/>
          <w:szCs w:val="24"/>
        </w:rPr>
        <w:t xml:space="preserve"> </w:t>
      </w:r>
      <w:r w:rsidRPr="00EC15D7">
        <w:rPr>
          <w:sz w:val="24"/>
          <w:szCs w:val="24"/>
        </w:rPr>
        <w:t>пособий,</w:t>
      </w:r>
      <w:r w:rsidRPr="00EC15D7">
        <w:rPr>
          <w:spacing w:val="-3"/>
          <w:sz w:val="24"/>
          <w:szCs w:val="24"/>
        </w:rPr>
        <w:t xml:space="preserve"> </w:t>
      </w:r>
      <w:r w:rsidRPr="00EC15D7">
        <w:rPr>
          <w:sz w:val="24"/>
          <w:szCs w:val="24"/>
        </w:rPr>
        <w:t>средств</w:t>
      </w:r>
      <w:r w:rsidRPr="00EC15D7">
        <w:rPr>
          <w:spacing w:val="-4"/>
          <w:sz w:val="24"/>
          <w:szCs w:val="24"/>
        </w:rPr>
        <w:t xml:space="preserve"> </w:t>
      </w:r>
      <w:r w:rsidRPr="00EC15D7">
        <w:rPr>
          <w:spacing w:val="-2"/>
          <w:sz w:val="24"/>
          <w:szCs w:val="24"/>
        </w:rPr>
        <w:t>обучения;</w:t>
      </w:r>
    </w:p>
    <w:p w:rsidR="00CD5C87" w:rsidRPr="00EC15D7" w:rsidRDefault="00F33EA3" w:rsidP="00E205CB">
      <w:pPr>
        <w:pStyle w:val="a5"/>
        <w:numPr>
          <w:ilvl w:val="1"/>
          <w:numId w:val="4"/>
        </w:numPr>
        <w:tabs>
          <w:tab w:val="left" w:pos="1353"/>
          <w:tab w:val="left" w:pos="2291"/>
          <w:tab w:val="left" w:pos="3360"/>
          <w:tab w:val="left" w:pos="3855"/>
          <w:tab w:val="left" w:pos="5461"/>
          <w:tab w:val="left" w:pos="6601"/>
          <w:tab w:val="left" w:pos="7049"/>
          <w:tab w:val="left" w:pos="8471"/>
          <w:tab w:val="left" w:pos="9394"/>
          <w:tab w:val="left" w:pos="9737"/>
        </w:tabs>
        <w:spacing w:before="63" w:line="276" w:lineRule="auto"/>
        <w:ind w:right="263" w:firstLine="708"/>
        <w:rPr>
          <w:sz w:val="24"/>
          <w:szCs w:val="24"/>
        </w:rPr>
      </w:pPr>
      <w:r w:rsidRPr="00EC15D7">
        <w:rPr>
          <w:spacing w:val="-2"/>
          <w:sz w:val="24"/>
          <w:szCs w:val="24"/>
        </w:rPr>
        <w:t>прочие</w:t>
      </w:r>
      <w:r w:rsidRPr="00EC15D7">
        <w:rPr>
          <w:sz w:val="24"/>
          <w:szCs w:val="24"/>
        </w:rPr>
        <w:tab/>
      </w:r>
      <w:r w:rsidRPr="00EC15D7">
        <w:rPr>
          <w:spacing w:val="-2"/>
          <w:sz w:val="24"/>
          <w:szCs w:val="24"/>
        </w:rPr>
        <w:t>расходы</w:t>
      </w:r>
      <w:r w:rsidRPr="00EC15D7">
        <w:rPr>
          <w:sz w:val="24"/>
          <w:szCs w:val="24"/>
        </w:rPr>
        <w:tab/>
      </w:r>
      <w:r w:rsidRPr="00EC15D7">
        <w:rPr>
          <w:spacing w:val="-4"/>
          <w:sz w:val="24"/>
          <w:szCs w:val="24"/>
        </w:rPr>
        <w:t>(за</w:t>
      </w:r>
      <w:r w:rsidRPr="00EC15D7">
        <w:rPr>
          <w:sz w:val="24"/>
          <w:szCs w:val="24"/>
        </w:rPr>
        <w:tab/>
      </w:r>
      <w:r w:rsidRPr="00EC15D7">
        <w:rPr>
          <w:spacing w:val="-2"/>
          <w:sz w:val="24"/>
          <w:szCs w:val="24"/>
        </w:rPr>
        <w:t>исключением</w:t>
      </w:r>
      <w:r w:rsidRPr="00EC15D7">
        <w:rPr>
          <w:sz w:val="24"/>
          <w:szCs w:val="24"/>
        </w:rPr>
        <w:tab/>
      </w:r>
      <w:r w:rsidRPr="00EC15D7">
        <w:rPr>
          <w:spacing w:val="-2"/>
          <w:sz w:val="24"/>
          <w:szCs w:val="24"/>
        </w:rPr>
        <w:t>расходов</w:t>
      </w:r>
      <w:r w:rsidRPr="00EC15D7">
        <w:rPr>
          <w:sz w:val="24"/>
          <w:szCs w:val="24"/>
        </w:rPr>
        <w:tab/>
      </w:r>
      <w:r w:rsidRPr="00EC15D7">
        <w:rPr>
          <w:spacing w:val="-6"/>
          <w:sz w:val="24"/>
          <w:szCs w:val="24"/>
        </w:rPr>
        <w:t>на</w:t>
      </w:r>
      <w:r w:rsidRPr="00EC15D7">
        <w:rPr>
          <w:sz w:val="24"/>
          <w:szCs w:val="24"/>
        </w:rPr>
        <w:tab/>
      </w:r>
      <w:r w:rsidRPr="00EC15D7">
        <w:rPr>
          <w:spacing w:val="-2"/>
          <w:sz w:val="24"/>
          <w:szCs w:val="24"/>
        </w:rPr>
        <w:t>содержание</w:t>
      </w:r>
      <w:r w:rsidRPr="00EC15D7">
        <w:rPr>
          <w:sz w:val="24"/>
          <w:szCs w:val="24"/>
        </w:rPr>
        <w:tab/>
      </w:r>
      <w:r w:rsidRPr="00EC15D7">
        <w:rPr>
          <w:spacing w:val="-2"/>
          <w:sz w:val="24"/>
          <w:szCs w:val="24"/>
        </w:rPr>
        <w:t>зданий</w:t>
      </w:r>
      <w:r w:rsidRPr="00EC15D7">
        <w:rPr>
          <w:sz w:val="24"/>
          <w:szCs w:val="24"/>
        </w:rPr>
        <w:tab/>
      </w:r>
      <w:r w:rsidRPr="00EC15D7">
        <w:rPr>
          <w:spacing w:val="-10"/>
          <w:sz w:val="24"/>
          <w:szCs w:val="24"/>
        </w:rPr>
        <w:t>и</w:t>
      </w:r>
      <w:r w:rsidRPr="00EC15D7">
        <w:rPr>
          <w:sz w:val="24"/>
          <w:szCs w:val="24"/>
        </w:rPr>
        <w:tab/>
      </w:r>
      <w:r w:rsidRPr="00EC15D7">
        <w:rPr>
          <w:spacing w:val="-2"/>
          <w:sz w:val="24"/>
          <w:szCs w:val="24"/>
        </w:rPr>
        <w:t xml:space="preserve">оплату </w:t>
      </w:r>
      <w:r w:rsidRPr="00EC15D7">
        <w:rPr>
          <w:sz w:val="24"/>
          <w:szCs w:val="24"/>
        </w:rPr>
        <w:t>коммунальных услуг, осуществляемых из местных бюджетов).</w:t>
      </w:r>
    </w:p>
    <w:p w:rsidR="00CD5C87" w:rsidRPr="00EC15D7" w:rsidRDefault="00F33EA3" w:rsidP="00E205CB">
      <w:pPr>
        <w:pStyle w:val="a3"/>
        <w:spacing w:line="276" w:lineRule="auto"/>
        <w:ind w:right="265"/>
        <w:jc w:val="left"/>
      </w:pPr>
      <w:r w:rsidRPr="00EC15D7">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w:t>
      </w:r>
      <w:r w:rsidRPr="00EC15D7">
        <w:rPr>
          <w:spacing w:val="72"/>
        </w:rPr>
        <w:t xml:space="preserve">  </w:t>
      </w:r>
      <w:r w:rsidRPr="00EC15D7">
        <w:t>программ,</w:t>
      </w:r>
      <w:r w:rsidRPr="00EC15D7">
        <w:rPr>
          <w:spacing w:val="71"/>
        </w:rPr>
        <w:t xml:space="preserve">  </w:t>
      </w:r>
      <w:r w:rsidRPr="00EC15D7">
        <w:t>образовательных</w:t>
      </w:r>
      <w:r w:rsidRPr="00EC15D7">
        <w:rPr>
          <w:spacing w:val="72"/>
        </w:rPr>
        <w:t xml:space="preserve">  </w:t>
      </w:r>
      <w:r w:rsidRPr="00EC15D7">
        <w:t>технологий,</w:t>
      </w:r>
      <w:r w:rsidRPr="00EC15D7">
        <w:rPr>
          <w:spacing w:val="71"/>
        </w:rPr>
        <w:t xml:space="preserve">  </w:t>
      </w:r>
      <w:r w:rsidRPr="00EC15D7">
        <w:t>обеспечения</w:t>
      </w:r>
      <w:r w:rsidRPr="00EC15D7">
        <w:rPr>
          <w:spacing w:val="71"/>
        </w:rPr>
        <w:t xml:space="preserve">  </w:t>
      </w:r>
      <w:r w:rsidRPr="00EC15D7">
        <w:lastRenderedPageBreak/>
        <w:t>дополнительного</w:t>
      </w:r>
    </w:p>
    <w:p w:rsidR="00CD5C87" w:rsidRPr="00EC15D7" w:rsidRDefault="00F33EA3" w:rsidP="00E205CB">
      <w:pPr>
        <w:pStyle w:val="a3"/>
        <w:spacing w:before="82" w:line="276" w:lineRule="auto"/>
        <w:ind w:right="261" w:firstLine="0"/>
        <w:jc w:val="left"/>
      </w:pPr>
      <w:r w:rsidRPr="00EC15D7">
        <w:t>профессионального образования педагогическим работникам, обеспечения безопасных условий обучения и воспитания, охраны здоровья учащихся,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расчёте на одного учащегося, если иное не установлено законодательством РФ или субъекта РФ.</w:t>
      </w:r>
    </w:p>
    <w:p w:rsidR="00CD5C87" w:rsidRPr="00EC15D7" w:rsidRDefault="00F33EA3" w:rsidP="00E205CB">
      <w:pPr>
        <w:pStyle w:val="a3"/>
        <w:spacing w:before="2" w:line="276" w:lineRule="auto"/>
        <w:ind w:right="264"/>
        <w:jc w:val="left"/>
      </w:pPr>
      <w:r w:rsidRPr="00EC15D7">
        <w:t>Органы местного самоуправления вправе осуществлять за счёт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CD5C87" w:rsidRPr="00EC15D7" w:rsidRDefault="00F33EA3" w:rsidP="00E205CB">
      <w:pPr>
        <w:pStyle w:val="a3"/>
        <w:spacing w:line="276" w:lineRule="auto"/>
        <w:ind w:right="269"/>
        <w:jc w:val="left"/>
      </w:pPr>
      <w:r w:rsidRPr="00EC15D7">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учащихся к образовательным организациям и развитием сетевого взаимодействия для реализации основной образовательной программы среднего общего образования (при наличии этих расходов).</w:t>
      </w:r>
    </w:p>
    <w:p w:rsidR="00CD5C87" w:rsidRPr="00EC15D7" w:rsidRDefault="00F33EA3" w:rsidP="00E205CB">
      <w:pPr>
        <w:pStyle w:val="a3"/>
        <w:spacing w:before="1" w:line="276" w:lineRule="auto"/>
        <w:ind w:right="262"/>
        <w:jc w:val="left"/>
      </w:pPr>
      <w:r w:rsidRPr="00EC15D7">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D5C87" w:rsidRPr="00EC15D7" w:rsidRDefault="00F33EA3" w:rsidP="00E205CB">
      <w:pPr>
        <w:pStyle w:val="a3"/>
        <w:spacing w:line="276" w:lineRule="auto"/>
        <w:ind w:right="261"/>
        <w:jc w:val="left"/>
      </w:pPr>
      <w:r w:rsidRPr="00EC15D7">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w:t>
      </w:r>
      <w:r w:rsidRPr="00EC15D7">
        <w:rPr>
          <w:spacing w:val="-2"/>
        </w:rPr>
        <w:t xml:space="preserve"> </w:t>
      </w:r>
      <w:r w:rsidRPr="00EC15D7">
        <w:t>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D5C87" w:rsidRPr="00EC15D7" w:rsidRDefault="00F33EA3" w:rsidP="00E205CB">
      <w:pPr>
        <w:pStyle w:val="a3"/>
        <w:spacing w:line="276" w:lineRule="auto"/>
        <w:ind w:right="271"/>
        <w:jc w:val="left"/>
      </w:pPr>
      <w:r w:rsidRPr="00EC15D7">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w:t>
      </w:r>
      <w:r w:rsidRPr="00EC15D7">
        <w:rPr>
          <w:spacing w:val="40"/>
        </w:rPr>
        <w:t xml:space="preserve"> </w:t>
      </w:r>
      <w:r w:rsidRPr="00EC15D7">
        <w:t>и внеурочную деятельность.</w:t>
      </w:r>
    </w:p>
    <w:p w:rsidR="00CD5C87" w:rsidRPr="00EC15D7" w:rsidRDefault="00F33EA3" w:rsidP="00E65F6C">
      <w:pPr>
        <w:pStyle w:val="a3"/>
        <w:spacing w:before="1" w:line="276" w:lineRule="auto"/>
        <w:ind w:right="268"/>
        <w:jc w:val="left"/>
      </w:pPr>
      <w:r w:rsidRPr="00EC15D7">
        <w:t xml:space="preserve">Формирование фонда оплаты труда образовательной организации осуществляется в </w:t>
      </w:r>
      <w:r w:rsidRPr="00EC15D7">
        <w:lastRenderedPageBreak/>
        <w:t>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локальным нормативным</w:t>
      </w:r>
      <w:r w:rsidR="00E65F6C" w:rsidRPr="00EC15D7">
        <w:t xml:space="preserve"> </w:t>
      </w:r>
      <w:r w:rsidRPr="00EC15D7">
        <w:t>актом образовательной организации, устанавливающим положение об оплате труда работников образовательной организации.</w:t>
      </w:r>
    </w:p>
    <w:p w:rsidR="00CD5C87" w:rsidRPr="00EC15D7" w:rsidRDefault="00F33EA3" w:rsidP="00E205CB">
      <w:pPr>
        <w:pStyle w:val="a3"/>
        <w:spacing w:line="276" w:lineRule="auto"/>
        <w:ind w:right="263"/>
        <w:jc w:val="left"/>
      </w:pPr>
      <w:r w:rsidRPr="00EC15D7">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w:t>
      </w:r>
      <w:r w:rsidRPr="00EC15D7">
        <w:rPr>
          <w:spacing w:val="80"/>
        </w:rPr>
        <w:t xml:space="preserve"> </w:t>
      </w:r>
      <w:r w:rsidRPr="00EC15D7">
        <w:t>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учащихся,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D5C87" w:rsidRPr="00EC15D7" w:rsidRDefault="00F33EA3" w:rsidP="00E205CB">
      <w:pPr>
        <w:pStyle w:val="a3"/>
        <w:spacing w:line="276" w:lineRule="exact"/>
        <w:ind w:left="941" w:firstLine="0"/>
        <w:jc w:val="left"/>
      </w:pPr>
      <w:r w:rsidRPr="00EC15D7">
        <w:t>Образовательная</w:t>
      </w:r>
      <w:r w:rsidRPr="00EC15D7">
        <w:rPr>
          <w:spacing w:val="-6"/>
        </w:rPr>
        <w:t xml:space="preserve"> </w:t>
      </w:r>
      <w:r w:rsidRPr="00EC15D7">
        <w:t>организация</w:t>
      </w:r>
      <w:r w:rsidRPr="00EC15D7">
        <w:rPr>
          <w:spacing w:val="-6"/>
        </w:rPr>
        <w:t xml:space="preserve"> </w:t>
      </w:r>
      <w:r w:rsidRPr="00EC15D7">
        <w:t>самостоятельно</w:t>
      </w:r>
      <w:r w:rsidRPr="00EC15D7">
        <w:rPr>
          <w:spacing w:val="-5"/>
        </w:rPr>
        <w:t xml:space="preserve"> </w:t>
      </w:r>
      <w:r w:rsidRPr="00EC15D7">
        <w:rPr>
          <w:spacing w:val="-2"/>
        </w:rPr>
        <w:t>определяет:</w:t>
      </w:r>
    </w:p>
    <w:p w:rsidR="00CD5C87" w:rsidRPr="00EC15D7" w:rsidRDefault="00F33EA3" w:rsidP="00E205CB">
      <w:pPr>
        <w:pStyle w:val="a5"/>
        <w:numPr>
          <w:ilvl w:val="0"/>
          <w:numId w:val="3"/>
        </w:numPr>
        <w:tabs>
          <w:tab w:val="left" w:pos="1200"/>
        </w:tabs>
        <w:spacing w:before="39"/>
        <w:ind w:left="1200" w:hanging="259"/>
        <w:rPr>
          <w:sz w:val="24"/>
          <w:szCs w:val="24"/>
        </w:rPr>
      </w:pPr>
      <w:r w:rsidRPr="00EC15D7">
        <w:rPr>
          <w:sz w:val="24"/>
          <w:szCs w:val="24"/>
        </w:rPr>
        <w:t>соотношение</w:t>
      </w:r>
      <w:r w:rsidRPr="00EC15D7">
        <w:rPr>
          <w:spacing w:val="-7"/>
          <w:sz w:val="24"/>
          <w:szCs w:val="24"/>
        </w:rPr>
        <w:t xml:space="preserve"> </w:t>
      </w:r>
      <w:r w:rsidRPr="00EC15D7">
        <w:rPr>
          <w:sz w:val="24"/>
          <w:szCs w:val="24"/>
        </w:rPr>
        <w:t>базовой</w:t>
      </w:r>
      <w:r w:rsidRPr="00EC15D7">
        <w:rPr>
          <w:spacing w:val="-4"/>
          <w:sz w:val="24"/>
          <w:szCs w:val="24"/>
        </w:rPr>
        <w:t xml:space="preserve"> </w:t>
      </w:r>
      <w:r w:rsidRPr="00EC15D7">
        <w:rPr>
          <w:sz w:val="24"/>
          <w:szCs w:val="24"/>
        </w:rPr>
        <w:t>и</w:t>
      </w:r>
      <w:r w:rsidRPr="00EC15D7">
        <w:rPr>
          <w:spacing w:val="-3"/>
          <w:sz w:val="24"/>
          <w:szCs w:val="24"/>
        </w:rPr>
        <w:t xml:space="preserve"> </w:t>
      </w:r>
      <w:r w:rsidRPr="00EC15D7">
        <w:rPr>
          <w:sz w:val="24"/>
          <w:szCs w:val="24"/>
        </w:rPr>
        <w:t>стимулирующей</w:t>
      </w:r>
      <w:r w:rsidRPr="00EC15D7">
        <w:rPr>
          <w:spacing w:val="-4"/>
          <w:sz w:val="24"/>
          <w:szCs w:val="24"/>
        </w:rPr>
        <w:t xml:space="preserve"> </w:t>
      </w:r>
      <w:r w:rsidRPr="00EC15D7">
        <w:rPr>
          <w:sz w:val="24"/>
          <w:szCs w:val="24"/>
        </w:rPr>
        <w:t>частей</w:t>
      </w:r>
      <w:r w:rsidRPr="00EC15D7">
        <w:rPr>
          <w:spacing w:val="-3"/>
          <w:sz w:val="24"/>
          <w:szCs w:val="24"/>
        </w:rPr>
        <w:t xml:space="preserve"> </w:t>
      </w:r>
      <w:r w:rsidRPr="00EC15D7">
        <w:rPr>
          <w:sz w:val="24"/>
          <w:szCs w:val="24"/>
        </w:rPr>
        <w:t>фонда</w:t>
      </w:r>
      <w:r w:rsidRPr="00EC15D7">
        <w:rPr>
          <w:spacing w:val="-5"/>
          <w:sz w:val="24"/>
          <w:szCs w:val="24"/>
        </w:rPr>
        <w:t xml:space="preserve"> </w:t>
      </w:r>
      <w:r w:rsidRPr="00EC15D7">
        <w:rPr>
          <w:sz w:val="24"/>
          <w:szCs w:val="24"/>
        </w:rPr>
        <w:t>оплаты</w:t>
      </w:r>
      <w:r w:rsidRPr="00EC15D7">
        <w:rPr>
          <w:spacing w:val="-3"/>
          <w:sz w:val="24"/>
          <w:szCs w:val="24"/>
        </w:rPr>
        <w:t xml:space="preserve"> </w:t>
      </w:r>
      <w:r w:rsidRPr="00EC15D7">
        <w:rPr>
          <w:spacing w:val="-2"/>
          <w:sz w:val="24"/>
          <w:szCs w:val="24"/>
        </w:rPr>
        <w:t>труда;</w:t>
      </w:r>
    </w:p>
    <w:p w:rsidR="00CD5C87" w:rsidRPr="00EC15D7" w:rsidRDefault="00F33EA3" w:rsidP="00E205CB">
      <w:pPr>
        <w:pStyle w:val="a5"/>
        <w:numPr>
          <w:ilvl w:val="0"/>
          <w:numId w:val="3"/>
        </w:numPr>
        <w:tabs>
          <w:tab w:val="left" w:pos="1354"/>
        </w:tabs>
        <w:spacing w:before="60" w:line="276" w:lineRule="auto"/>
        <w:ind w:left="232" w:right="263" w:firstLine="708"/>
        <w:rPr>
          <w:sz w:val="24"/>
          <w:szCs w:val="24"/>
        </w:rPr>
      </w:pPr>
      <w:r w:rsidRPr="00EC15D7">
        <w:rPr>
          <w:sz w:val="24"/>
          <w:szCs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CD5C87" w:rsidRPr="00EC15D7" w:rsidRDefault="00F33EA3" w:rsidP="00E205CB">
      <w:pPr>
        <w:pStyle w:val="a5"/>
        <w:numPr>
          <w:ilvl w:val="0"/>
          <w:numId w:val="3"/>
        </w:numPr>
        <w:tabs>
          <w:tab w:val="left" w:pos="1200"/>
        </w:tabs>
        <w:spacing w:before="18"/>
        <w:ind w:left="1200" w:hanging="259"/>
        <w:rPr>
          <w:sz w:val="24"/>
          <w:szCs w:val="24"/>
        </w:rPr>
      </w:pPr>
      <w:r w:rsidRPr="00EC15D7">
        <w:rPr>
          <w:sz w:val="24"/>
          <w:szCs w:val="24"/>
        </w:rPr>
        <w:t>соотношение</w:t>
      </w:r>
      <w:r w:rsidRPr="00EC15D7">
        <w:rPr>
          <w:spacing w:val="-7"/>
          <w:sz w:val="24"/>
          <w:szCs w:val="24"/>
        </w:rPr>
        <w:t xml:space="preserve"> </w:t>
      </w:r>
      <w:r w:rsidRPr="00EC15D7">
        <w:rPr>
          <w:sz w:val="24"/>
          <w:szCs w:val="24"/>
        </w:rPr>
        <w:t>общей</w:t>
      </w:r>
      <w:r w:rsidRPr="00EC15D7">
        <w:rPr>
          <w:spacing w:val="-4"/>
          <w:sz w:val="24"/>
          <w:szCs w:val="24"/>
        </w:rPr>
        <w:t xml:space="preserve"> </w:t>
      </w:r>
      <w:r w:rsidRPr="00EC15D7">
        <w:rPr>
          <w:sz w:val="24"/>
          <w:szCs w:val="24"/>
        </w:rPr>
        <w:t>и</w:t>
      </w:r>
      <w:r w:rsidRPr="00EC15D7">
        <w:rPr>
          <w:spacing w:val="-4"/>
          <w:sz w:val="24"/>
          <w:szCs w:val="24"/>
        </w:rPr>
        <w:t xml:space="preserve"> </w:t>
      </w:r>
      <w:r w:rsidRPr="00EC15D7">
        <w:rPr>
          <w:sz w:val="24"/>
          <w:szCs w:val="24"/>
        </w:rPr>
        <w:t>специальной</w:t>
      </w:r>
      <w:r w:rsidRPr="00EC15D7">
        <w:rPr>
          <w:spacing w:val="-4"/>
          <w:sz w:val="24"/>
          <w:szCs w:val="24"/>
        </w:rPr>
        <w:t xml:space="preserve"> </w:t>
      </w:r>
      <w:r w:rsidRPr="00EC15D7">
        <w:rPr>
          <w:sz w:val="24"/>
          <w:szCs w:val="24"/>
        </w:rPr>
        <w:t>частей</w:t>
      </w:r>
      <w:r w:rsidRPr="00EC15D7">
        <w:rPr>
          <w:spacing w:val="-3"/>
          <w:sz w:val="24"/>
          <w:szCs w:val="24"/>
        </w:rPr>
        <w:t xml:space="preserve"> </w:t>
      </w:r>
      <w:r w:rsidRPr="00EC15D7">
        <w:rPr>
          <w:sz w:val="24"/>
          <w:szCs w:val="24"/>
        </w:rPr>
        <w:t>внутри</w:t>
      </w:r>
      <w:r w:rsidRPr="00EC15D7">
        <w:rPr>
          <w:spacing w:val="-3"/>
          <w:sz w:val="24"/>
          <w:szCs w:val="24"/>
        </w:rPr>
        <w:t xml:space="preserve"> </w:t>
      </w:r>
      <w:r w:rsidRPr="00EC15D7">
        <w:rPr>
          <w:sz w:val="24"/>
          <w:szCs w:val="24"/>
        </w:rPr>
        <w:t>базовой</w:t>
      </w:r>
      <w:r w:rsidRPr="00EC15D7">
        <w:rPr>
          <w:spacing w:val="-4"/>
          <w:sz w:val="24"/>
          <w:szCs w:val="24"/>
        </w:rPr>
        <w:t xml:space="preserve"> </w:t>
      </w:r>
      <w:r w:rsidRPr="00EC15D7">
        <w:rPr>
          <w:sz w:val="24"/>
          <w:szCs w:val="24"/>
        </w:rPr>
        <w:t>части</w:t>
      </w:r>
      <w:r w:rsidRPr="00EC15D7">
        <w:rPr>
          <w:spacing w:val="-3"/>
          <w:sz w:val="24"/>
          <w:szCs w:val="24"/>
        </w:rPr>
        <w:t xml:space="preserve"> </w:t>
      </w:r>
      <w:r w:rsidRPr="00EC15D7">
        <w:rPr>
          <w:sz w:val="24"/>
          <w:szCs w:val="24"/>
        </w:rPr>
        <w:t>фонда</w:t>
      </w:r>
      <w:r w:rsidRPr="00EC15D7">
        <w:rPr>
          <w:spacing w:val="-5"/>
          <w:sz w:val="24"/>
          <w:szCs w:val="24"/>
        </w:rPr>
        <w:t xml:space="preserve"> </w:t>
      </w:r>
      <w:r w:rsidRPr="00EC15D7">
        <w:rPr>
          <w:sz w:val="24"/>
          <w:szCs w:val="24"/>
        </w:rPr>
        <w:t>оплаты</w:t>
      </w:r>
      <w:r w:rsidRPr="00EC15D7">
        <w:rPr>
          <w:spacing w:val="-3"/>
          <w:sz w:val="24"/>
          <w:szCs w:val="24"/>
        </w:rPr>
        <w:t xml:space="preserve"> </w:t>
      </w:r>
      <w:r w:rsidRPr="00EC15D7">
        <w:rPr>
          <w:spacing w:val="-2"/>
          <w:sz w:val="24"/>
          <w:szCs w:val="24"/>
        </w:rPr>
        <w:t>труда;</w:t>
      </w:r>
    </w:p>
    <w:p w:rsidR="00CD5C87" w:rsidRPr="00EC15D7" w:rsidRDefault="00F33EA3" w:rsidP="00E205CB">
      <w:pPr>
        <w:pStyle w:val="a5"/>
        <w:numPr>
          <w:ilvl w:val="0"/>
          <w:numId w:val="3"/>
        </w:numPr>
        <w:tabs>
          <w:tab w:val="left" w:pos="1253"/>
        </w:tabs>
        <w:spacing w:before="62" w:line="276" w:lineRule="auto"/>
        <w:ind w:left="232" w:right="265" w:firstLine="708"/>
        <w:rPr>
          <w:sz w:val="24"/>
          <w:szCs w:val="24"/>
        </w:rPr>
      </w:pPr>
      <w:r w:rsidRPr="00EC15D7">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D5C87" w:rsidRPr="00EC15D7" w:rsidRDefault="00F33EA3" w:rsidP="00E205CB">
      <w:pPr>
        <w:pStyle w:val="a3"/>
        <w:spacing w:line="276" w:lineRule="auto"/>
        <w:ind w:right="273"/>
        <w:jc w:val="left"/>
      </w:pPr>
      <w:r w:rsidRPr="00EC15D7">
        <w:t>В распределении стимулирующей части фонда оплаты труда учитывается мнение коллегиальных органов управления образовательной организации (например, педагогического совета образовательной организации), выборного органа первичной профсоюзной организации.</w:t>
      </w:r>
    </w:p>
    <w:p w:rsidR="00CD5C87" w:rsidRPr="00EC15D7" w:rsidRDefault="00F33EA3" w:rsidP="00E205CB">
      <w:pPr>
        <w:pStyle w:val="a3"/>
        <w:spacing w:line="276" w:lineRule="auto"/>
        <w:ind w:right="269"/>
        <w:jc w:val="left"/>
      </w:pPr>
      <w:r w:rsidRPr="00EC15D7">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учащихся, и отражает его в своих локальных нормативных актах.</w:t>
      </w:r>
    </w:p>
    <w:p w:rsidR="00CD5C87" w:rsidRPr="00EC15D7" w:rsidRDefault="00F33EA3" w:rsidP="00E205CB">
      <w:pPr>
        <w:pStyle w:val="a3"/>
        <w:spacing w:line="276" w:lineRule="exact"/>
        <w:ind w:left="941" w:firstLine="0"/>
        <w:jc w:val="left"/>
      </w:pPr>
      <w:r w:rsidRPr="00EC15D7">
        <w:t>Взаимодействие</w:t>
      </w:r>
      <w:r w:rsidRPr="00EC15D7">
        <w:rPr>
          <w:spacing w:val="-8"/>
        </w:rPr>
        <w:t xml:space="preserve"> </w:t>
      </w:r>
      <w:r w:rsidRPr="00EC15D7">
        <w:rPr>
          <w:spacing w:val="-2"/>
        </w:rPr>
        <w:t>осуществляется:</w:t>
      </w:r>
    </w:p>
    <w:p w:rsidR="00CD5C87" w:rsidRPr="00EC15D7" w:rsidRDefault="00F33EA3" w:rsidP="00E205CB">
      <w:pPr>
        <w:pStyle w:val="a5"/>
        <w:numPr>
          <w:ilvl w:val="0"/>
          <w:numId w:val="2"/>
        </w:numPr>
        <w:tabs>
          <w:tab w:val="left" w:pos="1647"/>
        </w:tabs>
        <w:spacing w:before="42" w:line="276" w:lineRule="auto"/>
        <w:ind w:right="261" w:firstLine="708"/>
        <w:rPr>
          <w:sz w:val="24"/>
          <w:szCs w:val="24"/>
        </w:rPr>
      </w:pPr>
      <w:r w:rsidRPr="00EC15D7">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D5C87" w:rsidRPr="00EC15D7" w:rsidRDefault="00F33EA3" w:rsidP="00E205CB">
      <w:pPr>
        <w:pStyle w:val="a5"/>
        <w:numPr>
          <w:ilvl w:val="0"/>
          <w:numId w:val="2"/>
        </w:numPr>
        <w:tabs>
          <w:tab w:val="left" w:pos="1378"/>
        </w:tabs>
        <w:spacing w:line="276" w:lineRule="auto"/>
        <w:ind w:right="269" w:firstLine="708"/>
        <w:rPr>
          <w:sz w:val="24"/>
          <w:szCs w:val="24"/>
        </w:rPr>
      </w:pPr>
      <w:r w:rsidRPr="00EC15D7">
        <w:rPr>
          <w:sz w:val="24"/>
          <w:szCs w:val="24"/>
        </w:rPr>
        <w:t>за счёт выделения ставок педагогов дополнительного образования, которые обеспечивают реализацию для учащихся образовательной организации широкого спектра программ внеурочной деятельности.</w:t>
      </w:r>
    </w:p>
    <w:p w:rsidR="00CD5C87" w:rsidRPr="00EC15D7" w:rsidRDefault="00F33EA3" w:rsidP="00E205CB">
      <w:pPr>
        <w:pStyle w:val="a3"/>
        <w:spacing w:line="276" w:lineRule="auto"/>
        <w:ind w:right="272"/>
        <w:jc w:val="left"/>
      </w:pPr>
      <w:r w:rsidRPr="00EC15D7">
        <w:lastRenderedPageBreak/>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CD5C87" w:rsidRPr="00EC15D7" w:rsidRDefault="00CD5C87" w:rsidP="00E205CB">
      <w:pPr>
        <w:pStyle w:val="a3"/>
        <w:spacing w:before="47"/>
        <w:ind w:left="0" w:firstLine="0"/>
        <w:jc w:val="left"/>
      </w:pPr>
    </w:p>
    <w:p w:rsidR="00CD5C87" w:rsidRPr="00EC15D7" w:rsidRDefault="00F33EA3" w:rsidP="00D36122">
      <w:pPr>
        <w:pStyle w:val="Heading1"/>
        <w:numPr>
          <w:ilvl w:val="2"/>
          <w:numId w:val="11"/>
        </w:numPr>
        <w:tabs>
          <w:tab w:val="left" w:pos="1599"/>
          <w:tab w:val="left" w:pos="5217"/>
          <w:tab w:val="left" w:pos="6313"/>
          <w:tab w:val="left" w:pos="8010"/>
          <w:tab w:val="left" w:pos="9498"/>
        </w:tabs>
        <w:spacing w:line="276" w:lineRule="auto"/>
        <w:ind w:left="232" w:right="265" w:firstLine="708"/>
      </w:pPr>
      <w:r w:rsidRPr="00EC15D7">
        <w:rPr>
          <w:spacing w:val="-2"/>
        </w:rPr>
        <w:t>Информационно-методические</w:t>
      </w:r>
      <w:r w:rsidRPr="00EC15D7">
        <w:tab/>
      </w:r>
      <w:r w:rsidRPr="00EC15D7">
        <w:rPr>
          <w:spacing w:val="-2"/>
        </w:rPr>
        <w:t>условия</w:t>
      </w:r>
      <w:r w:rsidRPr="00EC15D7">
        <w:tab/>
      </w:r>
      <w:r w:rsidRPr="00EC15D7">
        <w:rPr>
          <w:spacing w:val="-2"/>
        </w:rPr>
        <w:t>реализации</w:t>
      </w:r>
      <w:r w:rsidRPr="00EC15D7">
        <w:tab/>
      </w:r>
      <w:r w:rsidRPr="00EC15D7">
        <w:rPr>
          <w:spacing w:val="-2"/>
        </w:rPr>
        <w:t>программы</w:t>
      </w:r>
      <w:r w:rsidRPr="00EC15D7">
        <w:tab/>
      </w:r>
      <w:r w:rsidRPr="00EC15D7">
        <w:rPr>
          <w:spacing w:val="-2"/>
        </w:rPr>
        <w:t xml:space="preserve">среднего </w:t>
      </w:r>
      <w:r w:rsidRPr="00EC15D7">
        <w:t>общего образования</w:t>
      </w:r>
    </w:p>
    <w:p w:rsidR="00CD5C87" w:rsidRPr="00EC15D7" w:rsidRDefault="00F33EA3" w:rsidP="00E205CB">
      <w:pPr>
        <w:spacing w:before="119" w:line="278" w:lineRule="auto"/>
        <w:ind w:left="232" w:firstLine="708"/>
        <w:rPr>
          <w:b/>
          <w:sz w:val="24"/>
          <w:szCs w:val="24"/>
        </w:rPr>
      </w:pPr>
      <w:r w:rsidRPr="00EC15D7">
        <w:rPr>
          <w:b/>
          <w:sz w:val="24"/>
          <w:szCs w:val="24"/>
        </w:rPr>
        <w:t>Информационно-образовательная среда как условие реализации программы среднего общего образования</w:t>
      </w:r>
    </w:p>
    <w:p w:rsidR="00CD5C87" w:rsidRPr="00EC15D7" w:rsidRDefault="00F33EA3" w:rsidP="00E205CB">
      <w:pPr>
        <w:pStyle w:val="a3"/>
        <w:spacing w:line="267" w:lineRule="exact"/>
        <w:ind w:left="941" w:firstLine="0"/>
        <w:jc w:val="left"/>
      </w:pPr>
      <w:r w:rsidRPr="00EC15D7">
        <w:t>В</w:t>
      </w:r>
      <w:r w:rsidRPr="00EC15D7">
        <w:rPr>
          <w:spacing w:val="77"/>
        </w:rPr>
        <w:t xml:space="preserve"> </w:t>
      </w:r>
      <w:r w:rsidRPr="00EC15D7">
        <w:t>соответствии</w:t>
      </w:r>
      <w:r w:rsidRPr="00EC15D7">
        <w:rPr>
          <w:spacing w:val="51"/>
          <w:w w:val="150"/>
        </w:rPr>
        <w:t xml:space="preserve"> </w:t>
      </w:r>
      <w:r w:rsidRPr="00EC15D7">
        <w:t>с</w:t>
      </w:r>
      <w:r w:rsidRPr="00EC15D7">
        <w:rPr>
          <w:spacing w:val="50"/>
          <w:w w:val="150"/>
        </w:rPr>
        <w:t xml:space="preserve"> </w:t>
      </w:r>
      <w:r w:rsidRPr="00EC15D7">
        <w:t>требованиями</w:t>
      </w:r>
      <w:r w:rsidRPr="00EC15D7">
        <w:rPr>
          <w:spacing w:val="51"/>
          <w:w w:val="150"/>
        </w:rPr>
        <w:t xml:space="preserve"> </w:t>
      </w:r>
      <w:r w:rsidRPr="00EC15D7">
        <w:t>ФГОС</w:t>
      </w:r>
      <w:r w:rsidRPr="00EC15D7">
        <w:rPr>
          <w:spacing w:val="55"/>
          <w:w w:val="150"/>
        </w:rPr>
        <w:t xml:space="preserve"> </w:t>
      </w:r>
      <w:r w:rsidRPr="00EC15D7">
        <w:t>СОО</w:t>
      </w:r>
      <w:r w:rsidRPr="00EC15D7">
        <w:rPr>
          <w:spacing w:val="50"/>
          <w:w w:val="150"/>
        </w:rPr>
        <w:t xml:space="preserve"> </w:t>
      </w:r>
      <w:r w:rsidRPr="00EC15D7">
        <w:t>реализация</w:t>
      </w:r>
      <w:r w:rsidRPr="00EC15D7">
        <w:rPr>
          <w:spacing w:val="51"/>
          <w:w w:val="150"/>
        </w:rPr>
        <w:t xml:space="preserve"> </w:t>
      </w:r>
      <w:r w:rsidRPr="00EC15D7">
        <w:t>программы</w:t>
      </w:r>
      <w:r w:rsidRPr="00EC15D7">
        <w:rPr>
          <w:spacing w:val="52"/>
          <w:w w:val="150"/>
        </w:rPr>
        <w:t xml:space="preserve"> </w:t>
      </w:r>
      <w:r w:rsidRPr="00EC15D7">
        <w:t>среднего</w:t>
      </w:r>
      <w:r w:rsidRPr="00EC15D7">
        <w:rPr>
          <w:spacing w:val="51"/>
          <w:w w:val="150"/>
        </w:rPr>
        <w:t xml:space="preserve"> </w:t>
      </w:r>
      <w:r w:rsidRPr="00EC15D7">
        <w:rPr>
          <w:spacing w:val="-2"/>
        </w:rPr>
        <w:t>общего</w:t>
      </w:r>
    </w:p>
    <w:p w:rsidR="00CD5C87" w:rsidRPr="00EC15D7" w:rsidRDefault="00F33EA3" w:rsidP="00E205CB">
      <w:pPr>
        <w:pStyle w:val="a3"/>
        <w:spacing w:before="82"/>
        <w:ind w:firstLine="0"/>
        <w:jc w:val="left"/>
      </w:pPr>
      <w:r w:rsidRPr="00EC15D7">
        <w:t>образования</w:t>
      </w:r>
      <w:r w:rsidRPr="00EC15D7">
        <w:rPr>
          <w:spacing w:val="-8"/>
        </w:rPr>
        <w:t xml:space="preserve"> </w:t>
      </w:r>
      <w:r w:rsidRPr="00EC15D7">
        <w:t>обеспечивается</w:t>
      </w:r>
      <w:r w:rsidRPr="00EC15D7">
        <w:rPr>
          <w:spacing w:val="-6"/>
        </w:rPr>
        <w:t xml:space="preserve"> </w:t>
      </w:r>
      <w:r w:rsidRPr="00EC15D7">
        <w:t>современной</w:t>
      </w:r>
      <w:r w:rsidRPr="00EC15D7">
        <w:rPr>
          <w:spacing w:val="-6"/>
        </w:rPr>
        <w:t xml:space="preserve"> </w:t>
      </w:r>
      <w:r w:rsidRPr="00EC15D7">
        <w:t>информационно-образовательной</w:t>
      </w:r>
      <w:r w:rsidRPr="00EC15D7">
        <w:rPr>
          <w:spacing w:val="-5"/>
        </w:rPr>
        <w:t xml:space="preserve"> </w:t>
      </w:r>
      <w:r w:rsidRPr="00EC15D7">
        <w:rPr>
          <w:spacing w:val="-2"/>
        </w:rPr>
        <w:t>средой.</w:t>
      </w:r>
    </w:p>
    <w:p w:rsidR="00CD5C87" w:rsidRPr="00EC15D7" w:rsidRDefault="00F33EA3" w:rsidP="00E205CB">
      <w:pPr>
        <w:pStyle w:val="a3"/>
        <w:spacing w:before="48" w:line="273" w:lineRule="auto"/>
        <w:ind w:right="265"/>
        <w:jc w:val="left"/>
      </w:pPr>
      <w:r w:rsidRPr="00EC15D7">
        <w:t xml:space="preserve">Под информационно-образовательной средой </w:t>
      </w:r>
      <w:r w:rsidRPr="00EC15D7">
        <w:rPr>
          <w:b/>
        </w:rPr>
        <w:t>(</w:t>
      </w:r>
      <w:r w:rsidRPr="00EC15D7">
        <w:t>ИОС</w:t>
      </w:r>
      <w:r w:rsidRPr="00EC15D7">
        <w:rPr>
          <w:b/>
        </w:rPr>
        <w:t xml:space="preserve">) </w:t>
      </w:r>
      <w:r w:rsidRPr="00EC15D7">
        <w:t>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CD5C87" w:rsidRPr="00EC15D7" w:rsidRDefault="00F33EA3" w:rsidP="00E205CB">
      <w:pPr>
        <w:pStyle w:val="a3"/>
        <w:spacing w:before="7"/>
        <w:ind w:left="941" w:firstLine="0"/>
        <w:jc w:val="left"/>
      </w:pPr>
      <w:r w:rsidRPr="00EC15D7">
        <w:t>Основными</w:t>
      </w:r>
      <w:r w:rsidRPr="00EC15D7">
        <w:rPr>
          <w:spacing w:val="-6"/>
        </w:rPr>
        <w:t xml:space="preserve"> </w:t>
      </w:r>
      <w:r w:rsidRPr="00EC15D7">
        <w:t>компонентами</w:t>
      </w:r>
      <w:r w:rsidRPr="00EC15D7">
        <w:rPr>
          <w:spacing w:val="-6"/>
        </w:rPr>
        <w:t xml:space="preserve"> </w:t>
      </w:r>
      <w:r w:rsidRPr="00EC15D7">
        <w:t>ИОС</w:t>
      </w:r>
      <w:r w:rsidRPr="00EC15D7">
        <w:rPr>
          <w:spacing w:val="-5"/>
        </w:rPr>
        <w:t xml:space="preserve"> </w:t>
      </w:r>
      <w:r w:rsidRPr="00EC15D7">
        <w:rPr>
          <w:spacing w:val="-2"/>
        </w:rPr>
        <w:t>являются:</w:t>
      </w:r>
    </w:p>
    <w:p w:rsidR="00CD5C87" w:rsidRPr="00EC15D7" w:rsidRDefault="00F33EA3" w:rsidP="00D36122">
      <w:pPr>
        <w:pStyle w:val="a5"/>
        <w:numPr>
          <w:ilvl w:val="3"/>
          <w:numId w:val="11"/>
        </w:numPr>
        <w:tabs>
          <w:tab w:val="left" w:pos="1647"/>
        </w:tabs>
        <w:spacing w:before="43" w:line="273" w:lineRule="auto"/>
        <w:ind w:right="272" w:firstLine="708"/>
        <w:jc w:val="left"/>
        <w:rPr>
          <w:sz w:val="24"/>
          <w:szCs w:val="24"/>
        </w:rPr>
      </w:pPr>
      <w:r w:rsidRPr="00EC15D7">
        <w:rPr>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CD5C87" w:rsidRPr="00EC15D7" w:rsidRDefault="00F33EA3" w:rsidP="00D36122">
      <w:pPr>
        <w:pStyle w:val="a5"/>
        <w:numPr>
          <w:ilvl w:val="3"/>
          <w:numId w:val="11"/>
        </w:numPr>
        <w:tabs>
          <w:tab w:val="left" w:pos="1647"/>
        </w:tabs>
        <w:spacing w:before="4" w:line="276" w:lineRule="auto"/>
        <w:ind w:right="260" w:firstLine="708"/>
        <w:jc w:val="left"/>
        <w:rPr>
          <w:sz w:val="24"/>
          <w:szCs w:val="24"/>
        </w:rPr>
      </w:pPr>
      <w:r w:rsidRPr="00EC15D7">
        <w:rPr>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CD5C87" w:rsidRPr="00EC15D7" w:rsidRDefault="00F33EA3" w:rsidP="00D36122">
      <w:pPr>
        <w:pStyle w:val="a5"/>
        <w:numPr>
          <w:ilvl w:val="3"/>
          <w:numId w:val="11"/>
        </w:numPr>
        <w:tabs>
          <w:tab w:val="left" w:pos="1647"/>
        </w:tabs>
        <w:spacing w:before="2" w:line="273" w:lineRule="auto"/>
        <w:ind w:right="265" w:firstLine="708"/>
        <w:jc w:val="left"/>
        <w:rPr>
          <w:sz w:val="24"/>
          <w:szCs w:val="24"/>
        </w:rPr>
      </w:pPr>
      <w:r w:rsidRPr="00EC15D7">
        <w:rPr>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CD5C87" w:rsidRPr="00EC15D7" w:rsidRDefault="00F33EA3" w:rsidP="00E205CB">
      <w:pPr>
        <w:pStyle w:val="a3"/>
        <w:spacing w:before="4" w:line="276" w:lineRule="auto"/>
        <w:ind w:right="259"/>
        <w:jc w:val="left"/>
      </w:pPr>
      <w:r w:rsidRPr="00EC15D7">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w:t>
      </w:r>
      <w:r w:rsidRPr="00EC15D7">
        <w:rPr>
          <w:spacing w:val="-5"/>
        </w:rPr>
        <w:t xml:space="preserve"> </w:t>
      </w:r>
      <w:r w:rsidRPr="00EC15D7">
        <w:t>и</w:t>
      </w:r>
      <w:r w:rsidRPr="00EC15D7">
        <w:rPr>
          <w:spacing w:val="-5"/>
        </w:rPr>
        <w:t xml:space="preserve"> </w:t>
      </w:r>
      <w:r w:rsidRPr="00EC15D7">
        <w:t>обеспечивающие</w:t>
      </w:r>
      <w:r w:rsidRPr="00EC15D7">
        <w:rPr>
          <w:spacing w:val="-6"/>
        </w:rPr>
        <w:t xml:space="preserve"> </w:t>
      </w:r>
      <w:r w:rsidRPr="00EC15D7">
        <w:t>дистанционное</w:t>
      </w:r>
      <w:r w:rsidRPr="00EC15D7">
        <w:rPr>
          <w:spacing w:val="-5"/>
        </w:rPr>
        <w:t xml:space="preserve"> </w:t>
      </w:r>
      <w:r w:rsidRPr="00EC15D7">
        <w:t>взаимодействие</w:t>
      </w:r>
      <w:r w:rsidRPr="00EC15D7">
        <w:rPr>
          <w:spacing w:val="-6"/>
        </w:rPr>
        <w:t xml:space="preserve"> </w:t>
      </w:r>
      <w:r w:rsidRPr="00EC15D7">
        <w:t>всех</w:t>
      </w:r>
      <w:r w:rsidRPr="00EC15D7">
        <w:rPr>
          <w:spacing w:val="-4"/>
        </w:rPr>
        <w:t xml:space="preserve"> </w:t>
      </w:r>
      <w:r w:rsidRPr="00EC15D7">
        <w:t>участников</w:t>
      </w:r>
      <w:r w:rsidRPr="00EC15D7">
        <w:rPr>
          <w:spacing w:val="-4"/>
        </w:rPr>
        <w:t xml:space="preserve"> </w:t>
      </w:r>
      <w:r w:rsidRPr="00EC15D7">
        <w:t>образовательных отношений как внутри образовательной организации, так и с другими организациями социальной сферы и органами управления.</w:t>
      </w:r>
    </w:p>
    <w:p w:rsidR="00CD5C87" w:rsidRPr="00EC15D7" w:rsidRDefault="00F33EA3" w:rsidP="00E205CB">
      <w:pPr>
        <w:pStyle w:val="a3"/>
        <w:spacing w:line="276" w:lineRule="auto"/>
        <w:ind w:right="267"/>
        <w:jc w:val="left"/>
      </w:pPr>
      <w:r w:rsidRPr="00EC15D7">
        <w:t>Функционирование</w:t>
      </w:r>
      <w:r w:rsidRPr="00EC15D7">
        <w:rPr>
          <w:spacing w:val="-2"/>
        </w:rPr>
        <w:t xml:space="preserve"> </w:t>
      </w:r>
      <w:r w:rsidRPr="00EC15D7">
        <w:t>ИОС</w:t>
      </w:r>
      <w:r w:rsidRPr="00EC15D7">
        <w:rPr>
          <w:spacing w:val="-2"/>
        </w:rPr>
        <w:t xml:space="preserve"> </w:t>
      </w:r>
      <w:r w:rsidRPr="00EC15D7">
        <w:t>требует</w:t>
      </w:r>
      <w:r w:rsidRPr="00EC15D7">
        <w:rPr>
          <w:spacing w:val="-1"/>
        </w:rPr>
        <w:t xml:space="preserve"> </w:t>
      </w:r>
      <w:r w:rsidRPr="00EC15D7">
        <w:t>наличия</w:t>
      </w:r>
      <w:r w:rsidRPr="00EC15D7">
        <w:rPr>
          <w:spacing w:val="-2"/>
        </w:rPr>
        <w:t xml:space="preserve"> </w:t>
      </w:r>
      <w:r w:rsidRPr="00EC15D7">
        <w:t>в</w:t>
      </w:r>
      <w:r w:rsidRPr="00EC15D7">
        <w:rPr>
          <w:spacing w:val="-2"/>
        </w:rPr>
        <w:t xml:space="preserve"> </w:t>
      </w:r>
      <w:r w:rsidRPr="00EC15D7">
        <w:t>МБОУ</w:t>
      </w:r>
      <w:r w:rsidR="00E65F6C" w:rsidRPr="00EC15D7">
        <w:t xml:space="preserve"> «Кузьмичская средняя школа» </w:t>
      </w:r>
      <w:r w:rsidRPr="00EC15D7">
        <w:t>технических</w:t>
      </w:r>
      <w:r w:rsidRPr="00EC15D7">
        <w:rPr>
          <w:spacing w:val="-2"/>
        </w:rPr>
        <w:t xml:space="preserve"> </w:t>
      </w:r>
      <w:r w:rsidRPr="00EC15D7">
        <w:t>средств и специального оборудования.</w:t>
      </w:r>
    </w:p>
    <w:p w:rsidR="00CD5C87" w:rsidRPr="00EC15D7" w:rsidRDefault="00F33EA3" w:rsidP="00E205CB">
      <w:pPr>
        <w:pStyle w:val="a3"/>
        <w:spacing w:before="1" w:line="276" w:lineRule="auto"/>
        <w:ind w:left="941" w:right="501" w:firstLine="0"/>
        <w:jc w:val="left"/>
      </w:pPr>
      <w:r w:rsidRPr="00EC15D7">
        <w:t>Образовательная</w:t>
      </w:r>
      <w:r w:rsidRPr="00EC15D7">
        <w:rPr>
          <w:spacing w:val="-5"/>
        </w:rPr>
        <w:t xml:space="preserve"> </w:t>
      </w:r>
      <w:r w:rsidRPr="00EC15D7">
        <w:t>организация</w:t>
      </w:r>
      <w:r w:rsidRPr="00EC15D7">
        <w:rPr>
          <w:spacing w:val="-5"/>
        </w:rPr>
        <w:t xml:space="preserve"> </w:t>
      </w:r>
      <w:r w:rsidRPr="00EC15D7">
        <w:t>должна</w:t>
      </w:r>
      <w:r w:rsidRPr="00EC15D7">
        <w:rPr>
          <w:spacing w:val="-6"/>
        </w:rPr>
        <w:t xml:space="preserve"> </w:t>
      </w:r>
      <w:r w:rsidRPr="00EC15D7">
        <w:t>располагать</w:t>
      </w:r>
      <w:r w:rsidRPr="00EC15D7">
        <w:rPr>
          <w:spacing w:val="-5"/>
        </w:rPr>
        <w:t xml:space="preserve"> </w:t>
      </w:r>
      <w:r w:rsidRPr="00EC15D7">
        <w:t>службой</w:t>
      </w:r>
      <w:r w:rsidRPr="00EC15D7">
        <w:rPr>
          <w:spacing w:val="-5"/>
        </w:rPr>
        <w:t xml:space="preserve"> </w:t>
      </w:r>
      <w:r w:rsidRPr="00EC15D7">
        <w:t>технической</w:t>
      </w:r>
      <w:r w:rsidRPr="00EC15D7">
        <w:rPr>
          <w:spacing w:val="-5"/>
        </w:rPr>
        <w:t xml:space="preserve"> </w:t>
      </w:r>
      <w:r w:rsidRPr="00EC15D7">
        <w:t>поддержки</w:t>
      </w:r>
      <w:r w:rsidRPr="00EC15D7">
        <w:rPr>
          <w:spacing w:val="-5"/>
        </w:rPr>
        <w:t xml:space="preserve"> </w:t>
      </w:r>
      <w:r w:rsidRPr="00EC15D7">
        <w:t>ИКТ. Информационно-коммуникационные средства и технологии обеспечивают:</w:t>
      </w:r>
    </w:p>
    <w:p w:rsidR="00CD5C87" w:rsidRPr="00EC15D7" w:rsidRDefault="00F33EA3" w:rsidP="00D36122">
      <w:pPr>
        <w:pStyle w:val="a5"/>
        <w:numPr>
          <w:ilvl w:val="3"/>
          <w:numId w:val="11"/>
        </w:numPr>
        <w:tabs>
          <w:tab w:val="left" w:pos="1647"/>
        </w:tabs>
        <w:spacing w:before="1" w:line="273" w:lineRule="auto"/>
        <w:ind w:right="267" w:firstLine="708"/>
        <w:jc w:val="left"/>
        <w:rPr>
          <w:sz w:val="24"/>
          <w:szCs w:val="24"/>
        </w:rPr>
      </w:pPr>
      <w:r w:rsidRPr="00EC15D7">
        <w:rPr>
          <w:sz w:val="24"/>
          <w:szCs w:val="24"/>
        </w:rPr>
        <w:t>достижение личностных, предметных и метапредметных результатов обучения при реализации требований ФГОС СОО;</w:t>
      </w:r>
    </w:p>
    <w:p w:rsidR="00CD5C87" w:rsidRPr="00EC15D7" w:rsidRDefault="00F33EA3" w:rsidP="00D36122">
      <w:pPr>
        <w:pStyle w:val="a5"/>
        <w:numPr>
          <w:ilvl w:val="3"/>
          <w:numId w:val="11"/>
        </w:numPr>
        <w:tabs>
          <w:tab w:val="left" w:pos="1648"/>
        </w:tabs>
        <w:spacing w:before="4"/>
        <w:ind w:left="1648" w:hanging="707"/>
        <w:jc w:val="left"/>
        <w:rPr>
          <w:sz w:val="24"/>
          <w:szCs w:val="24"/>
        </w:rPr>
      </w:pPr>
      <w:r w:rsidRPr="00EC15D7">
        <w:rPr>
          <w:sz w:val="24"/>
          <w:szCs w:val="24"/>
        </w:rPr>
        <w:t>формирование</w:t>
      </w:r>
      <w:r w:rsidRPr="00EC15D7">
        <w:rPr>
          <w:spacing w:val="-10"/>
          <w:sz w:val="24"/>
          <w:szCs w:val="24"/>
        </w:rPr>
        <w:t xml:space="preserve"> </w:t>
      </w:r>
      <w:r w:rsidRPr="00EC15D7">
        <w:rPr>
          <w:sz w:val="24"/>
          <w:szCs w:val="24"/>
        </w:rPr>
        <w:t>функциональной</w:t>
      </w:r>
      <w:r w:rsidRPr="00EC15D7">
        <w:rPr>
          <w:spacing w:val="-9"/>
          <w:sz w:val="24"/>
          <w:szCs w:val="24"/>
        </w:rPr>
        <w:t xml:space="preserve"> </w:t>
      </w:r>
      <w:r w:rsidRPr="00EC15D7">
        <w:rPr>
          <w:spacing w:val="-2"/>
          <w:sz w:val="24"/>
          <w:szCs w:val="24"/>
        </w:rPr>
        <w:t>грамотности;</w:t>
      </w:r>
    </w:p>
    <w:p w:rsidR="00CD5C87" w:rsidRPr="00EC15D7" w:rsidRDefault="00F33EA3" w:rsidP="00D36122">
      <w:pPr>
        <w:pStyle w:val="a5"/>
        <w:numPr>
          <w:ilvl w:val="3"/>
          <w:numId w:val="11"/>
        </w:numPr>
        <w:tabs>
          <w:tab w:val="left" w:pos="1647"/>
        </w:tabs>
        <w:spacing w:before="43" w:line="273" w:lineRule="auto"/>
        <w:ind w:right="271" w:firstLine="708"/>
        <w:jc w:val="left"/>
        <w:rPr>
          <w:sz w:val="24"/>
          <w:szCs w:val="24"/>
        </w:rPr>
      </w:pPr>
      <w:r w:rsidRPr="00EC15D7">
        <w:rPr>
          <w:sz w:val="24"/>
          <w:szCs w:val="24"/>
        </w:rPr>
        <w:t>доступ к учебным планам, рабочим программам учебных предметов, курсов внеурочной деятельности;</w:t>
      </w:r>
    </w:p>
    <w:p w:rsidR="00CD5C87" w:rsidRPr="00EC15D7" w:rsidRDefault="00F33EA3" w:rsidP="00D36122">
      <w:pPr>
        <w:pStyle w:val="a5"/>
        <w:numPr>
          <w:ilvl w:val="3"/>
          <w:numId w:val="11"/>
        </w:numPr>
        <w:tabs>
          <w:tab w:val="left" w:pos="1647"/>
        </w:tabs>
        <w:spacing w:before="5" w:line="276" w:lineRule="auto"/>
        <w:ind w:right="266" w:firstLine="708"/>
        <w:jc w:val="left"/>
        <w:rPr>
          <w:sz w:val="24"/>
          <w:szCs w:val="24"/>
        </w:rPr>
      </w:pPr>
      <w:r w:rsidRPr="00EC15D7">
        <w:rPr>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CD5C87" w:rsidRPr="00EC15D7" w:rsidRDefault="00F33EA3" w:rsidP="00D36122">
      <w:pPr>
        <w:pStyle w:val="a5"/>
        <w:numPr>
          <w:ilvl w:val="3"/>
          <w:numId w:val="11"/>
        </w:numPr>
        <w:tabs>
          <w:tab w:val="left" w:pos="1647"/>
        </w:tabs>
        <w:spacing w:line="276" w:lineRule="auto"/>
        <w:ind w:right="266" w:firstLine="708"/>
        <w:jc w:val="left"/>
        <w:rPr>
          <w:sz w:val="24"/>
          <w:szCs w:val="24"/>
        </w:rPr>
      </w:pPr>
      <w:r w:rsidRPr="00EC15D7">
        <w:rPr>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w:t>
      </w:r>
      <w:r w:rsidRPr="00EC15D7">
        <w:rPr>
          <w:sz w:val="24"/>
          <w:szCs w:val="24"/>
        </w:rPr>
        <w:lastRenderedPageBreak/>
        <w:t xml:space="preserve">пособий (обучающих компьютерных игр, тренажёров, моделей с цифровым управлением и обратной </w:t>
      </w:r>
      <w:r w:rsidRPr="00EC15D7">
        <w:rPr>
          <w:spacing w:val="-2"/>
          <w:sz w:val="24"/>
          <w:szCs w:val="24"/>
        </w:rPr>
        <w:t>связью);</w:t>
      </w:r>
    </w:p>
    <w:p w:rsidR="00CD5C87" w:rsidRPr="00EC15D7" w:rsidRDefault="00F33EA3" w:rsidP="00D36122">
      <w:pPr>
        <w:pStyle w:val="a5"/>
        <w:numPr>
          <w:ilvl w:val="3"/>
          <w:numId w:val="11"/>
        </w:numPr>
        <w:tabs>
          <w:tab w:val="left" w:pos="1647"/>
        </w:tabs>
        <w:spacing w:before="1" w:line="276" w:lineRule="auto"/>
        <w:ind w:right="266" w:firstLine="708"/>
        <w:jc w:val="left"/>
        <w:rPr>
          <w:sz w:val="24"/>
          <w:szCs w:val="24"/>
        </w:rPr>
      </w:pPr>
      <w:r w:rsidRPr="00EC15D7">
        <w:rPr>
          <w:sz w:val="24"/>
          <w:szCs w:val="24"/>
        </w:rPr>
        <w:t xml:space="preserve">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w:t>
      </w:r>
      <w:r w:rsidRPr="00EC15D7">
        <w:rPr>
          <w:spacing w:val="-2"/>
          <w:sz w:val="24"/>
          <w:szCs w:val="24"/>
        </w:rPr>
        <w:t>работников;</w:t>
      </w:r>
    </w:p>
    <w:p w:rsidR="00CD5C87" w:rsidRPr="00EC15D7" w:rsidRDefault="00F33EA3" w:rsidP="00D36122">
      <w:pPr>
        <w:pStyle w:val="a5"/>
        <w:numPr>
          <w:ilvl w:val="3"/>
          <w:numId w:val="11"/>
        </w:numPr>
        <w:tabs>
          <w:tab w:val="left" w:pos="1647"/>
        </w:tabs>
        <w:spacing w:before="1" w:line="273" w:lineRule="auto"/>
        <w:ind w:right="261" w:firstLine="708"/>
        <w:jc w:val="left"/>
        <w:rPr>
          <w:sz w:val="24"/>
          <w:szCs w:val="24"/>
        </w:rPr>
      </w:pPr>
      <w:r w:rsidRPr="00EC15D7">
        <w:rPr>
          <w:sz w:val="24"/>
          <w:szCs w:val="24"/>
        </w:rPr>
        <w:t>включение обучающихся в проектно-конструкторскую и поисково- исследовательскую деятельность;</w:t>
      </w:r>
    </w:p>
    <w:p w:rsidR="00CD5C87" w:rsidRPr="00EC15D7" w:rsidRDefault="00F33EA3" w:rsidP="00D36122">
      <w:pPr>
        <w:pStyle w:val="a5"/>
        <w:numPr>
          <w:ilvl w:val="3"/>
          <w:numId w:val="11"/>
        </w:numPr>
        <w:tabs>
          <w:tab w:val="left" w:pos="1647"/>
        </w:tabs>
        <w:spacing w:before="4" w:line="276" w:lineRule="auto"/>
        <w:ind w:right="265" w:firstLine="708"/>
        <w:jc w:val="left"/>
        <w:rPr>
          <w:sz w:val="24"/>
          <w:szCs w:val="24"/>
        </w:rPr>
      </w:pPr>
      <w:r w:rsidRPr="00EC15D7">
        <w:rPr>
          <w:sz w:val="24"/>
          <w:szCs w:val="24"/>
        </w:rPr>
        <w:t>проведение наблюдений и опытов, в том числе с использованием специального и цифрового оборудования;</w:t>
      </w:r>
    </w:p>
    <w:p w:rsidR="00CD5C87" w:rsidRPr="00EC15D7" w:rsidRDefault="00F33EA3" w:rsidP="00D36122">
      <w:pPr>
        <w:pStyle w:val="a5"/>
        <w:numPr>
          <w:ilvl w:val="3"/>
          <w:numId w:val="11"/>
        </w:numPr>
        <w:tabs>
          <w:tab w:val="left" w:pos="1648"/>
        </w:tabs>
        <w:spacing w:before="1"/>
        <w:ind w:left="1648" w:hanging="707"/>
        <w:jc w:val="left"/>
        <w:rPr>
          <w:sz w:val="24"/>
          <w:szCs w:val="24"/>
        </w:rPr>
      </w:pPr>
      <w:r w:rsidRPr="00EC15D7">
        <w:rPr>
          <w:sz w:val="24"/>
          <w:szCs w:val="24"/>
        </w:rPr>
        <w:t>фиксацию</w:t>
      </w:r>
      <w:r w:rsidRPr="00EC15D7">
        <w:rPr>
          <w:spacing w:val="-5"/>
          <w:sz w:val="24"/>
          <w:szCs w:val="24"/>
        </w:rPr>
        <w:t xml:space="preserve"> </w:t>
      </w:r>
      <w:r w:rsidRPr="00EC15D7">
        <w:rPr>
          <w:sz w:val="24"/>
          <w:szCs w:val="24"/>
        </w:rPr>
        <w:t>и</w:t>
      </w:r>
      <w:r w:rsidRPr="00EC15D7">
        <w:rPr>
          <w:spacing w:val="-4"/>
          <w:sz w:val="24"/>
          <w:szCs w:val="24"/>
        </w:rPr>
        <w:t xml:space="preserve"> </w:t>
      </w:r>
      <w:r w:rsidRPr="00EC15D7">
        <w:rPr>
          <w:sz w:val="24"/>
          <w:szCs w:val="24"/>
        </w:rPr>
        <w:t>хранение</w:t>
      </w:r>
      <w:r w:rsidRPr="00EC15D7">
        <w:rPr>
          <w:spacing w:val="-4"/>
          <w:sz w:val="24"/>
          <w:szCs w:val="24"/>
        </w:rPr>
        <w:t xml:space="preserve"> </w:t>
      </w:r>
      <w:r w:rsidRPr="00EC15D7">
        <w:rPr>
          <w:sz w:val="24"/>
          <w:szCs w:val="24"/>
        </w:rPr>
        <w:t>информации</w:t>
      </w:r>
      <w:r w:rsidRPr="00EC15D7">
        <w:rPr>
          <w:spacing w:val="-2"/>
          <w:sz w:val="24"/>
          <w:szCs w:val="24"/>
        </w:rPr>
        <w:t xml:space="preserve"> </w:t>
      </w:r>
      <w:r w:rsidRPr="00EC15D7">
        <w:rPr>
          <w:sz w:val="24"/>
          <w:szCs w:val="24"/>
        </w:rPr>
        <w:t>о</w:t>
      </w:r>
      <w:r w:rsidRPr="00EC15D7">
        <w:rPr>
          <w:spacing w:val="-6"/>
          <w:sz w:val="24"/>
          <w:szCs w:val="24"/>
        </w:rPr>
        <w:t xml:space="preserve"> </w:t>
      </w:r>
      <w:r w:rsidRPr="00EC15D7">
        <w:rPr>
          <w:sz w:val="24"/>
          <w:szCs w:val="24"/>
        </w:rPr>
        <w:t>ходе</w:t>
      </w:r>
      <w:r w:rsidRPr="00EC15D7">
        <w:rPr>
          <w:spacing w:val="-3"/>
          <w:sz w:val="24"/>
          <w:szCs w:val="24"/>
        </w:rPr>
        <w:t xml:space="preserve"> </w:t>
      </w:r>
      <w:r w:rsidRPr="00EC15D7">
        <w:rPr>
          <w:sz w:val="24"/>
          <w:szCs w:val="24"/>
        </w:rPr>
        <w:t>образовательного</w:t>
      </w:r>
      <w:r w:rsidRPr="00EC15D7">
        <w:rPr>
          <w:spacing w:val="-2"/>
          <w:sz w:val="24"/>
          <w:szCs w:val="24"/>
        </w:rPr>
        <w:t xml:space="preserve"> процесса;</w:t>
      </w:r>
    </w:p>
    <w:p w:rsidR="00CD5C87" w:rsidRPr="00EC15D7" w:rsidRDefault="00F33EA3" w:rsidP="00D36122">
      <w:pPr>
        <w:pStyle w:val="a5"/>
        <w:numPr>
          <w:ilvl w:val="3"/>
          <w:numId w:val="11"/>
        </w:numPr>
        <w:tabs>
          <w:tab w:val="left" w:pos="1649"/>
          <w:tab w:val="left" w:pos="3057"/>
          <w:tab w:val="left" w:pos="4268"/>
          <w:tab w:val="left" w:pos="5904"/>
          <w:tab w:val="left" w:pos="6801"/>
          <w:tab w:val="left" w:pos="7134"/>
          <w:tab w:val="left" w:pos="8605"/>
        </w:tabs>
        <w:spacing w:before="84" w:line="276" w:lineRule="auto"/>
        <w:ind w:right="270" w:firstLine="708"/>
        <w:jc w:val="left"/>
        <w:rPr>
          <w:sz w:val="24"/>
          <w:szCs w:val="24"/>
        </w:rPr>
      </w:pPr>
      <w:r w:rsidRPr="00EC15D7">
        <w:rPr>
          <w:spacing w:val="-2"/>
          <w:sz w:val="24"/>
          <w:szCs w:val="24"/>
        </w:rPr>
        <w:t>проведение</w:t>
      </w:r>
      <w:r w:rsidRPr="00EC15D7">
        <w:rPr>
          <w:sz w:val="24"/>
          <w:szCs w:val="24"/>
        </w:rPr>
        <w:tab/>
      </w:r>
      <w:r w:rsidRPr="00EC15D7">
        <w:rPr>
          <w:spacing w:val="-2"/>
          <w:sz w:val="24"/>
          <w:szCs w:val="24"/>
        </w:rPr>
        <w:t>массовых</w:t>
      </w:r>
      <w:r w:rsidRPr="00EC15D7">
        <w:rPr>
          <w:sz w:val="24"/>
          <w:szCs w:val="24"/>
        </w:rPr>
        <w:tab/>
      </w:r>
      <w:r w:rsidRPr="00EC15D7">
        <w:rPr>
          <w:spacing w:val="-2"/>
          <w:sz w:val="24"/>
          <w:szCs w:val="24"/>
        </w:rPr>
        <w:t>мероприятий,</w:t>
      </w:r>
      <w:r w:rsidRPr="00EC15D7">
        <w:rPr>
          <w:sz w:val="24"/>
          <w:szCs w:val="24"/>
        </w:rPr>
        <w:tab/>
      </w:r>
      <w:r w:rsidRPr="00EC15D7">
        <w:rPr>
          <w:spacing w:val="-2"/>
          <w:sz w:val="24"/>
          <w:szCs w:val="24"/>
        </w:rPr>
        <w:t>досуга</w:t>
      </w:r>
      <w:r w:rsidRPr="00EC15D7">
        <w:rPr>
          <w:sz w:val="24"/>
          <w:szCs w:val="24"/>
        </w:rPr>
        <w:tab/>
      </w:r>
      <w:r w:rsidRPr="00EC15D7">
        <w:rPr>
          <w:spacing w:val="-10"/>
          <w:sz w:val="24"/>
          <w:szCs w:val="24"/>
        </w:rPr>
        <w:t>с</w:t>
      </w:r>
      <w:r w:rsidRPr="00EC15D7">
        <w:rPr>
          <w:sz w:val="24"/>
          <w:szCs w:val="24"/>
        </w:rPr>
        <w:tab/>
      </w:r>
      <w:r w:rsidRPr="00EC15D7">
        <w:rPr>
          <w:spacing w:val="-2"/>
          <w:sz w:val="24"/>
          <w:szCs w:val="24"/>
        </w:rPr>
        <w:t>просмотром</w:t>
      </w:r>
      <w:r w:rsidRPr="00EC15D7">
        <w:rPr>
          <w:sz w:val="24"/>
          <w:szCs w:val="24"/>
        </w:rPr>
        <w:tab/>
      </w:r>
      <w:r w:rsidRPr="00EC15D7">
        <w:rPr>
          <w:spacing w:val="-2"/>
          <w:sz w:val="24"/>
          <w:szCs w:val="24"/>
        </w:rPr>
        <w:t xml:space="preserve">видеоматериалов, </w:t>
      </w:r>
      <w:r w:rsidRPr="00EC15D7">
        <w:rPr>
          <w:sz w:val="24"/>
          <w:szCs w:val="24"/>
        </w:rPr>
        <w:t>организацию театрализованных представлений, обеспеченных озвучиванием и освещением;</w:t>
      </w:r>
    </w:p>
    <w:p w:rsidR="00CD5C87" w:rsidRPr="00EC15D7" w:rsidRDefault="00F33EA3" w:rsidP="00D36122">
      <w:pPr>
        <w:pStyle w:val="a5"/>
        <w:numPr>
          <w:ilvl w:val="3"/>
          <w:numId w:val="11"/>
        </w:numPr>
        <w:tabs>
          <w:tab w:val="left" w:pos="1649"/>
        </w:tabs>
        <w:spacing w:before="2" w:line="273" w:lineRule="auto"/>
        <w:ind w:right="270" w:firstLine="708"/>
        <w:jc w:val="left"/>
        <w:rPr>
          <w:sz w:val="24"/>
          <w:szCs w:val="24"/>
        </w:rPr>
      </w:pPr>
      <w:r w:rsidRPr="00EC15D7">
        <w:rPr>
          <w:sz w:val="24"/>
          <w:szCs w:val="24"/>
        </w:rPr>
        <w:t>взаимодействие</w:t>
      </w:r>
      <w:r w:rsidRPr="00EC15D7">
        <w:rPr>
          <w:spacing w:val="80"/>
          <w:sz w:val="24"/>
          <w:szCs w:val="24"/>
        </w:rPr>
        <w:t xml:space="preserve"> </w:t>
      </w:r>
      <w:r w:rsidRPr="00EC15D7">
        <w:rPr>
          <w:sz w:val="24"/>
          <w:szCs w:val="24"/>
        </w:rPr>
        <w:t>между</w:t>
      </w:r>
      <w:r w:rsidRPr="00EC15D7">
        <w:rPr>
          <w:spacing w:val="80"/>
          <w:sz w:val="24"/>
          <w:szCs w:val="24"/>
        </w:rPr>
        <w:t xml:space="preserve"> </w:t>
      </w:r>
      <w:r w:rsidRPr="00EC15D7">
        <w:rPr>
          <w:sz w:val="24"/>
          <w:szCs w:val="24"/>
        </w:rPr>
        <w:t>участниками</w:t>
      </w:r>
      <w:r w:rsidRPr="00EC15D7">
        <w:rPr>
          <w:spacing w:val="80"/>
          <w:sz w:val="24"/>
          <w:szCs w:val="24"/>
        </w:rPr>
        <w:t xml:space="preserve"> </w:t>
      </w:r>
      <w:r w:rsidRPr="00EC15D7">
        <w:rPr>
          <w:sz w:val="24"/>
          <w:szCs w:val="24"/>
        </w:rPr>
        <w:t>образовательного</w:t>
      </w:r>
      <w:r w:rsidRPr="00EC15D7">
        <w:rPr>
          <w:spacing w:val="80"/>
          <w:sz w:val="24"/>
          <w:szCs w:val="24"/>
        </w:rPr>
        <w:t xml:space="preserve"> </w:t>
      </w:r>
      <w:r w:rsidRPr="00EC15D7">
        <w:rPr>
          <w:sz w:val="24"/>
          <w:szCs w:val="24"/>
        </w:rPr>
        <w:t>процесса,</w:t>
      </w:r>
      <w:r w:rsidRPr="00EC15D7">
        <w:rPr>
          <w:spacing w:val="80"/>
          <w:sz w:val="24"/>
          <w:szCs w:val="24"/>
        </w:rPr>
        <w:t xml:space="preserve"> </w:t>
      </w:r>
      <w:r w:rsidRPr="00EC15D7">
        <w:rPr>
          <w:sz w:val="24"/>
          <w:szCs w:val="24"/>
        </w:rPr>
        <w:t>в</w:t>
      </w:r>
      <w:r w:rsidRPr="00EC15D7">
        <w:rPr>
          <w:spacing w:val="80"/>
          <w:sz w:val="24"/>
          <w:szCs w:val="24"/>
        </w:rPr>
        <w:t xml:space="preserve"> </w:t>
      </w:r>
      <w:r w:rsidRPr="00EC15D7">
        <w:rPr>
          <w:sz w:val="24"/>
          <w:szCs w:val="24"/>
        </w:rPr>
        <w:t>том</w:t>
      </w:r>
      <w:r w:rsidRPr="00EC15D7">
        <w:rPr>
          <w:spacing w:val="80"/>
          <w:sz w:val="24"/>
          <w:szCs w:val="24"/>
        </w:rPr>
        <w:t xml:space="preserve"> </w:t>
      </w:r>
      <w:r w:rsidRPr="00EC15D7">
        <w:rPr>
          <w:sz w:val="24"/>
          <w:szCs w:val="24"/>
        </w:rPr>
        <w:t>числе</w:t>
      </w:r>
      <w:r w:rsidRPr="00EC15D7">
        <w:rPr>
          <w:spacing w:val="80"/>
          <w:sz w:val="24"/>
          <w:szCs w:val="24"/>
        </w:rPr>
        <w:t xml:space="preserve"> </w:t>
      </w:r>
      <w:r w:rsidRPr="00EC15D7">
        <w:rPr>
          <w:sz w:val="24"/>
          <w:szCs w:val="24"/>
        </w:rPr>
        <w:t>синхронное и (или) асинхронное взаимодействие посредством локальной сети и Интернета;</w:t>
      </w:r>
    </w:p>
    <w:p w:rsidR="00CD5C87" w:rsidRPr="00EC15D7" w:rsidRDefault="00F33EA3" w:rsidP="00D36122">
      <w:pPr>
        <w:pStyle w:val="a5"/>
        <w:numPr>
          <w:ilvl w:val="3"/>
          <w:numId w:val="11"/>
        </w:numPr>
        <w:tabs>
          <w:tab w:val="left" w:pos="1649"/>
        </w:tabs>
        <w:spacing w:before="4"/>
        <w:ind w:left="1649"/>
        <w:jc w:val="left"/>
        <w:rPr>
          <w:sz w:val="24"/>
          <w:szCs w:val="24"/>
        </w:rPr>
      </w:pPr>
      <w:r w:rsidRPr="00EC15D7">
        <w:rPr>
          <w:sz w:val="24"/>
          <w:szCs w:val="24"/>
        </w:rPr>
        <w:t>формирование</w:t>
      </w:r>
      <w:r w:rsidRPr="00EC15D7">
        <w:rPr>
          <w:spacing w:val="-7"/>
          <w:sz w:val="24"/>
          <w:szCs w:val="24"/>
        </w:rPr>
        <w:t xml:space="preserve"> </w:t>
      </w:r>
      <w:r w:rsidRPr="00EC15D7">
        <w:rPr>
          <w:sz w:val="24"/>
          <w:szCs w:val="24"/>
        </w:rPr>
        <w:t>и</w:t>
      </w:r>
      <w:r w:rsidRPr="00EC15D7">
        <w:rPr>
          <w:spacing w:val="-5"/>
          <w:sz w:val="24"/>
          <w:szCs w:val="24"/>
        </w:rPr>
        <w:t xml:space="preserve"> </w:t>
      </w:r>
      <w:r w:rsidRPr="00EC15D7">
        <w:rPr>
          <w:sz w:val="24"/>
          <w:szCs w:val="24"/>
        </w:rPr>
        <w:t>хранение</w:t>
      </w:r>
      <w:r w:rsidRPr="00EC15D7">
        <w:rPr>
          <w:spacing w:val="-5"/>
          <w:sz w:val="24"/>
          <w:szCs w:val="24"/>
        </w:rPr>
        <w:t xml:space="preserve"> </w:t>
      </w:r>
      <w:r w:rsidRPr="00EC15D7">
        <w:rPr>
          <w:sz w:val="24"/>
          <w:szCs w:val="24"/>
        </w:rPr>
        <w:t>электронного</w:t>
      </w:r>
      <w:r w:rsidRPr="00EC15D7">
        <w:rPr>
          <w:spacing w:val="-3"/>
          <w:sz w:val="24"/>
          <w:szCs w:val="24"/>
        </w:rPr>
        <w:t xml:space="preserve"> </w:t>
      </w:r>
      <w:r w:rsidRPr="00EC15D7">
        <w:rPr>
          <w:sz w:val="24"/>
          <w:szCs w:val="24"/>
        </w:rPr>
        <w:t>портфолио</w:t>
      </w:r>
      <w:r w:rsidRPr="00EC15D7">
        <w:rPr>
          <w:spacing w:val="-3"/>
          <w:sz w:val="24"/>
          <w:szCs w:val="24"/>
        </w:rPr>
        <w:t xml:space="preserve"> </w:t>
      </w:r>
      <w:r w:rsidRPr="00EC15D7">
        <w:rPr>
          <w:spacing w:val="-2"/>
          <w:sz w:val="24"/>
          <w:szCs w:val="24"/>
        </w:rPr>
        <w:t>обучающегося.</w:t>
      </w:r>
    </w:p>
    <w:p w:rsidR="00CD5C87" w:rsidRPr="00EC15D7" w:rsidRDefault="00F33EA3" w:rsidP="00E205CB">
      <w:pPr>
        <w:pStyle w:val="a3"/>
        <w:spacing w:before="41" w:line="276" w:lineRule="auto"/>
        <w:ind w:right="268"/>
        <w:jc w:val="left"/>
      </w:pPr>
      <w:r w:rsidRPr="00EC15D7">
        <w:t>При работе в ИОС</w:t>
      </w:r>
      <w:r w:rsidRPr="00EC15D7">
        <w:rPr>
          <w:spacing w:val="40"/>
        </w:rPr>
        <w:t xml:space="preserve"> </w:t>
      </w:r>
      <w:r w:rsidRPr="00EC15D7">
        <w:t>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CD5C87" w:rsidRPr="00EC15D7" w:rsidRDefault="00F33EA3" w:rsidP="00E205CB">
      <w:pPr>
        <w:pStyle w:val="a3"/>
        <w:spacing w:after="6" w:line="276" w:lineRule="auto"/>
        <w:ind w:right="261"/>
        <w:jc w:val="left"/>
      </w:pPr>
      <w:r w:rsidRPr="00EC15D7">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w:t>
      </w:r>
      <w:r w:rsidRPr="00EC15D7">
        <w:rPr>
          <w:spacing w:val="40"/>
        </w:rPr>
        <w:t xml:space="preserve"> </w:t>
      </w:r>
      <w:r w:rsidRPr="00EC15D7">
        <w:t>общего образования в соответствии с требованиями ФГОС СОО. Создание в</w:t>
      </w:r>
      <w:r w:rsidRPr="00EC15D7">
        <w:rPr>
          <w:spacing w:val="-1"/>
        </w:rPr>
        <w:t xml:space="preserve"> </w:t>
      </w:r>
      <w:r w:rsidRPr="00EC15D7">
        <w:t xml:space="preserve">образовательной организации информационно-образовательной среды может быть осуществлено по следующим </w:t>
      </w:r>
      <w:r w:rsidRPr="00EC15D7">
        <w:rPr>
          <w:spacing w:val="-2"/>
        </w:rPr>
        <w:t>параметрам:</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9"/>
        <w:gridCol w:w="3569"/>
        <w:gridCol w:w="3286"/>
        <w:gridCol w:w="2513"/>
      </w:tblGrid>
      <w:tr w:rsidR="00CD5C87" w:rsidRPr="00EC15D7">
        <w:trPr>
          <w:trHeight w:val="1828"/>
        </w:trPr>
        <w:tc>
          <w:tcPr>
            <w:tcW w:w="809" w:type="dxa"/>
          </w:tcPr>
          <w:p w:rsidR="00CD5C87" w:rsidRPr="00EC15D7" w:rsidRDefault="00CD5C87" w:rsidP="00E205CB">
            <w:pPr>
              <w:pStyle w:val="TableParagraph"/>
              <w:spacing w:line="240" w:lineRule="auto"/>
              <w:ind w:left="0"/>
              <w:rPr>
                <w:sz w:val="24"/>
                <w:szCs w:val="24"/>
              </w:rPr>
            </w:pPr>
          </w:p>
          <w:p w:rsidR="00CD5C87" w:rsidRPr="00EC15D7" w:rsidRDefault="00CD5C87" w:rsidP="00E205CB">
            <w:pPr>
              <w:pStyle w:val="TableParagraph"/>
              <w:spacing w:before="34" w:line="240" w:lineRule="auto"/>
              <w:ind w:left="0"/>
              <w:rPr>
                <w:sz w:val="24"/>
                <w:szCs w:val="24"/>
              </w:rPr>
            </w:pPr>
          </w:p>
          <w:p w:rsidR="00CD5C87" w:rsidRPr="00EC15D7" w:rsidRDefault="00F33EA3" w:rsidP="00E205CB">
            <w:pPr>
              <w:pStyle w:val="TableParagraph"/>
              <w:spacing w:before="1" w:line="278" w:lineRule="auto"/>
              <w:ind w:left="112" w:right="335"/>
              <w:rPr>
                <w:b/>
                <w:sz w:val="24"/>
                <w:szCs w:val="24"/>
              </w:rPr>
            </w:pPr>
            <w:r w:rsidRPr="00EC15D7">
              <w:rPr>
                <w:b/>
                <w:spacing w:val="-10"/>
                <w:sz w:val="24"/>
                <w:szCs w:val="24"/>
              </w:rPr>
              <w:t xml:space="preserve">№ </w:t>
            </w:r>
            <w:r w:rsidRPr="00EC15D7">
              <w:rPr>
                <w:b/>
                <w:spacing w:val="-4"/>
                <w:sz w:val="24"/>
                <w:szCs w:val="24"/>
              </w:rPr>
              <w:t>п/п</w:t>
            </w:r>
          </w:p>
        </w:tc>
        <w:tc>
          <w:tcPr>
            <w:tcW w:w="3569" w:type="dxa"/>
          </w:tcPr>
          <w:p w:rsidR="00CD5C87" w:rsidRPr="00EC15D7" w:rsidRDefault="00CD5C87" w:rsidP="00E205CB">
            <w:pPr>
              <w:pStyle w:val="TableParagraph"/>
              <w:spacing w:line="240" w:lineRule="auto"/>
              <w:ind w:left="0"/>
              <w:rPr>
                <w:sz w:val="24"/>
                <w:szCs w:val="24"/>
              </w:rPr>
            </w:pPr>
          </w:p>
          <w:p w:rsidR="00CD5C87" w:rsidRPr="00EC15D7" w:rsidRDefault="00CD5C87" w:rsidP="00E205CB">
            <w:pPr>
              <w:pStyle w:val="TableParagraph"/>
              <w:spacing w:before="195" w:line="240" w:lineRule="auto"/>
              <w:ind w:left="0"/>
              <w:rPr>
                <w:sz w:val="24"/>
                <w:szCs w:val="24"/>
              </w:rPr>
            </w:pPr>
          </w:p>
          <w:p w:rsidR="00CD5C87" w:rsidRPr="00EC15D7" w:rsidRDefault="00F33EA3" w:rsidP="00E205CB">
            <w:pPr>
              <w:pStyle w:val="TableParagraph"/>
              <w:spacing w:line="240" w:lineRule="auto"/>
              <w:ind w:left="11" w:right="2"/>
              <w:rPr>
                <w:b/>
                <w:sz w:val="24"/>
                <w:szCs w:val="24"/>
              </w:rPr>
            </w:pPr>
            <w:r w:rsidRPr="00EC15D7">
              <w:rPr>
                <w:b/>
                <w:sz w:val="24"/>
                <w:szCs w:val="24"/>
              </w:rPr>
              <w:t>Компоненты</w:t>
            </w:r>
            <w:r w:rsidRPr="00EC15D7">
              <w:rPr>
                <w:b/>
                <w:spacing w:val="-5"/>
                <w:sz w:val="24"/>
                <w:szCs w:val="24"/>
              </w:rPr>
              <w:t xml:space="preserve"> ИОС</w:t>
            </w:r>
          </w:p>
        </w:tc>
        <w:tc>
          <w:tcPr>
            <w:tcW w:w="3286" w:type="dxa"/>
          </w:tcPr>
          <w:p w:rsidR="00CD5C87" w:rsidRPr="00EC15D7" w:rsidRDefault="00CD5C87" w:rsidP="00E205CB">
            <w:pPr>
              <w:pStyle w:val="TableParagraph"/>
              <w:spacing w:before="152" w:line="240" w:lineRule="auto"/>
              <w:ind w:left="0"/>
              <w:rPr>
                <w:sz w:val="24"/>
                <w:szCs w:val="24"/>
              </w:rPr>
            </w:pPr>
          </w:p>
          <w:p w:rsidR="00CD5C87" w:rsidRPr="00EC15D7" w:rsidRDefault="00F33EA3" w:rsidP="00E205CB">
            <w:pPr>
              <w:pStyle w:val="TableParagraph"/>
              <w:spacing w:line="276" w:lineRule="auto"/>
              <w:ind w:left="929" w:right="912" w:hanging="2"/>
              <w:rPr>
                <w:b/>
                <w:sz w:val="24"/>
                <w:szCs w:val="24"/>
              </w:rPr>
            </w:pPr>
            <w:r w:rsidRPr="00EC15D7">
              <w:rPr>
                <w:b/>
                <w:spacing w:val="-2"/>
                <w:sz w:val="24"/>
                <w:szCs w:val="24"/>
              </w:rPr>
              <w:t xml:space="preserve">Наличие компонентов </w:t>
            </w:r>
            <w:r w:rsidRPr="00EC15D7">
              <w:rPr>
                <w:b/>
                <w:spacing w:val="-4"/>
                <w:sz w:val="24"/>
                <w:szCs w:val="24"/>
              </w:rPr>
              <w:t>ИОС</w:t>
            </w:r>
          </w:p>
        </w:tc>
        <w:tc>
          <w:tcPr>
            <w:tcW w:w="2513" w:type="dxa"/>
          </w:tcPr>
          <w:p w:rsidR="00CD5C87" w:rsidRPr="00EC15D7" w:rsidRDefault="00F33EA3" w:rsidP="00E205CB">
            <w:pPr>
              <w:pStyle w:val="TableParagraph"/>
              <w:spacing w:before="111" w:line="276" w:lineRule="auto"/>
              <w:ind w:left="11" w:right="2"/>
              <w:rPr>
                <w:b/>
                <w:sz w:val="24"/>
                <w:szCs w:val="24"/>
              </w:rPr>
            </w:pPr>
            <w:r w:rsidRPr="00EC15D7">
              <w:rPr>
                <w:b/>
                <w:sz w:val="24"/>
                <w:szCs w:val="24"/>
              </w:rPr>
              <w:t>Сроки</w:t>
            </w:r>
            <w:r w:rsidRPr="00EC15D7">
              <w:rPr>
                <w:b/>
                <w:spacing w:val="-15"/>
                <w:sz w:val="24"/>
                <w:szCs w:val="24"/>
              </w:rPr>
              <w:t xml:space="preserve"> </w:t>
            </w:r>
            <w:r w:rsidRPr="00EC15D7">
              <w:rPr>
                <w:b/>
                <w:sz w:val="24"/>
                <w:szCs w:val="24"/>
              </w:rPr>
              <w:t xml:space="preserve">создания </w:t>
            </w:r>
            <w:r w:rsidRPr="00EC15D7">
              <w:rPr>
                <w:b/>
                <w:spacing w:val="-2"/>
                <w:sz w:val="24"/>
                <w:szCs w:val="24"/>
              </w:rPr>
              <w:t>условий</w:t>
            </w:r>
          </w:p>
          <w:p w:rsidR="00CD5C87" w:rsidRPr="00EC15D7" w:rsidRDefault="00F33EA3" w:rsidP="00E205CB">
            <w:pPr>
              <w:pStyle w:val="TableParagraph"/>
              <w:spacing w:before="2" w:line="276" w:lineRule="auto"/>
              <w:ind w:left="394" w:right="382" w:hanging="3"/>
              <w:rPr>
                <w:b/>
                <w:sz w:val="24"/>
                <w:szCs w:val="24"/>
              </w:rPr>
            </w:pPr>
            <w:r w:rsidRPr="00EC15D7">
              <w:rPr>
                <w:b/>
                <w:sz w:val="24"/>
                <w:szCs w:val="24"/>
              </w:rPr>
              <w:t>в соответствии с</w:t>
            </w:r>
            <w:r w:rsidRPr="00EC15D7">
              <w:rPr>
                <w:b/>
                <w:spacing w:val="-15"/>
                <w:sz w:val="24"/>
                <w:szCs w:val="24"/>
              </w:rPr>
              <w:t xml:space="preserve"> </w:t>
            </w:r>
            <w:r w:rsidRPr="00EC15D7">
              <w:rPr>
                <w:b/>
                <w:sz w:val="24"/>
                <w:szCs w:val="24"/>
              </w:rPr>
              <w:t>требованиями ФГОС СОО</w:t>
            </w:r>
          </w:p>
        </w:tc>
      </w:tr>
      <w:tr w:rsidR="00CD5C87" w:rsidRPr="00EC15D7">
        <w:trPr>
          <w:trHeight w:val="1509"/>
        </w:trPr>
        <w:tc>
          <w:tcPr>
            <w:tcW w:w="809" w:type="dxa"/>
          </w:tcPr>
          <w:p w:rsidR="00CD5C87" w:rsidRPr="00EC15D7" w:rsidRDefault="00F33EA3" w:rsidP="00E205CB">
            <w:pPr>
              <w:pStyle w:val="TableParagraph"/>
              <w:spacing w:before="107" w:line="240" w:lineRule="auto"/>
              <w:ind w:left="11"/>
              <w:rPr>
                <w:sz w:val="24"/>
                <w:szCs w:val="24"/>
              </w:rPr>
            </w:pPr>
            <w:r w:rsidRPr="00EC15D7">
              <w:rPr>
                <w:spacing w:val="-10"/>
                <w:sz w:val="24"/>
                <w:szCs w:val="24"/>
              </w:rPr>
              <w:t>I</w:t>
            </w:r>
          </w:p>
        </w:tc>
        <w:tc>
          <w:tcPr>
            <w:tcW w:w="3569" w:type="dxa"/>
          </w:tcPr>
          <w:p w:rsidR="00CD5C87" w:rsidRPr="00EC15D7" w:rsidRDefault="00F33EA3" w:rsidP="00E205CB">
            <w:pPr>
              <w:pStyle w:val="TableParagraph"/>
              <w:spacing w:before="107" w:line="276" w:lineRule="auto"/>
              <w:ind w:left="163" w:firstLine="201"/>
              <w:rPr>
                <w:sz w:val="24"/>
                <w:szCs w:val="24"/>
              </w:rPr>
            </w:pPr>
            <w:r w:rsidRPr="00EC15D7">
              <w:rPr>
                <w:sz w:val="24"/>
                <w:szCs w:val="24"/>
              </w:rPr>
              <w:t>Учебники по всем учебным предметам</w:t>
            </w:r>
            <w:r w:rsidRPr="00EC15D7">
              <w:rPr>
                <w:spacing w:val="-14"/>
                <w:sz w:val="24"/>
                <w:szCs w:val="24"/>
              </w:rPr>
              <w:t xml:space="preserve"> </w:t>
            </w:r>
            <w:r w:rsidRPr="00EC15D7">
              <w:rPr>
                <w:sz w:val="24"/>
                <w:szCs w:val="24"/>
              </w:rPr>
              <w:t>на</w:t>
            </w:r>
            <w:r w:rsidRPr="00EC15D7">
              <w:rPr>
                <w:spacing w:val="-14"/>
                <w:sz w:val="24"/>
                <w:szCs w:val="24"/>
              </w:rPr>
              <w:t xml:space="preserve"> </w:t>
            </w:r>
            <w:r w:rsidRPr="00EC15D7">
              <w:rPr>
                <w:sz w:val="24"/>
                <w:szCs w:val="24"/>
              </w:rPr>
              <w:t>языках</w:t>
            </w:r>
            <w:r w:rsidRPr="00EC15D7">
              <w:rPr>
                <w:spacing w:val="-12"/>
                <w:sz w:val="24"/>
                <w:szCs w:val="24"/>
              </w:rPr>
              <w:t xml:space="preserve"> </w:t>
            </w:r>
            <w:r w:rsidRPr="00EC15D7">
              <w:rPr>
                <w:sz w:val="24"/>
                <w:szCs w:val="24"/>
              </w:rPr>
              <w:t>обучения,</w:t>
            </w:r>
          </w:p>
          <w:p w:rsidR="00CD5C87" w:rsidRPr="00EC15D7" w:rsidRDefault="00F33EA3" w:rsidP="00E205CB">
            <w:pPr>
              <w:pStyle w:val="TableParagraph"/>
              <w:spacing w:line="278" w:lineRule="auto"/>
              <w:ind w:left="249" w:right="235" w:firstLine="117"/>
              <w:rPr>
                <w:sz w:val="24"/>
                <w:szCs w:val="24"/>
              </w:rPr>
            </w:pPr>
            <w:r w:rsidRPr="00EC15D7">
              <w:rPr>
                <w:sz w:val="24"/>
                <w:szCs w:val="24"/>
              </w:rPr>
              <w:t>определённых учредителем образовательной</w:t>
            </w:r>
            <w:r w:rsidRPr="00EC15D7">
              <w:rPr>
                <w:spacing w:val="-15"/>
                <w:sz w:val="24"/>
                <w:szCs w:val="24"/>
              </w:rPr>
              <w:t xml:space="preserve"> </w:t>
            </w:r>
            <w:r w:rsidRPr="00EC15D7">
              <w:rPr>
                <w:sz w:val="24"/>
                <w:szCs w:val="24"/>
              </w:rPr>
              <w:t>организации</w:t>
            </w:r>
          </w:p>
        </w:tc>
        <w:tc>
          <w:tcPr>
            <w:tcW w:w="3286" w:type="dxa"/>
            <w:vMerge w:val="restart"/>
          </w:tcPr>
          <w:p w:rsidR="00CD5C87" w:rsidRPr="00EC15D7" w:rsidRDefault="00F33EA3" w:rsidP="00E205CB">
            <w:pPr>
              <w:pStyle w:val="TableParagraph"/>
              <w:spacing w:before="107" w:line="276" w:lineRule="auto"/>
              <w:ind w:left="125" w:right="108" w:hanging="3"/>
              <w:rPr>
                <w:sz w:val="24"/>
                <w:szCs w:val="24"/>
              </w:rPr>
            </w:pPr>
            <w:r w:rsidRPr="00EC15D7">
              <w:rPr>
                <w:sz w:val="24"/>
                <w:szCs w:val="24"/>
              </w:rPr>
              <w:t>Обеспеченность учебной иметодической</w:t>
            </w:r>
            <w:r w:rsidRPr="00EC15D7">
              <w:rPr>
                <w:spacing w:val="-15"/>
                <w:sz w:val="24"/>
                <w:szCs w:val="24"/>
              </w:rPr>
              <w:t xml:space="preserve"> </w:t>
            </w:r>
            <w:r w:rsidRPr="00EC15D7">
              <w:rPr>
                <w:sz w:val="24"/>
                <w:szCs w:val="24"/>
              </w:rPr>
              <w:t>литературой</w:t>
            </w:r>
            <w:r w:rsidRPr="00EC15D7">
              <w:rPr>
                <w:spacing w:val="-15"/>
                <w:sz w:val="24"/>
                <w:szCs w:val="24"/>
              </w:rPr>
              <w:t xml:space="preserve"> </w:t>
            </w:r>
            <w:r w:rsidRPr="00EC15D7">
              <w:rPr>
                <w:sz w:val="24"/>
                <w:szCs w:val="24"/>
              </w:rPr>
              <w:t xml:space="preserve">- 100%, богатый фонд </w:t>
            </w:r>
            <w:r w:rsidRPr="00EC15D7">
              <w:rPr>
                <w:spacing w:val="-2"/>
                <w:sz w:val="24"/>
                <w:szCs w:val="24"/>
              </w:rPr>
              <w:t>дополнительной</w:t>
            </w:r>
          </w:p>
          <w:p w:rsidR="00CD5C87" w:rsidRPr="00EC15D7" w:rsidRDefault="00F33EA3" w:rsidP="00E205CB">
            <w:pPr>
              <w:pStyle w:val="TableParagraph"/>
              <w:spacing w:line="276" w:lineRule="auto"/>
              <w:ind w:left="274" w:right="255"/>
              <w:rPr>
                <w:sz w:val="24"/>
                <w:szCs w:val="24"/>
              </w:rPr>
            </w:pPr>
            <w:r w:rsidRPr="00EC15D7">
              <w:rPr>
                <w:sz w:val="24"/>
                <w:szCs w:val="24"/>
              </w:rPr>
              <w:t>художественной</w:t>
            </w:r>
            <w:r w:rsidRPr="00EC15D7">
              <w:rPr>
                <w:spacing w:val="-15"/>
                <w:sz w:val="24"/>
                <w:szCs w:val="24"/>
              </w:rPr>
              <w:t xml:space="preserve"> </w:t>
            </w:r>
            <w:r w:rsidRPr="00EC15D7">
              <w:rPr>
                <w:sz w:val="24"/>
                <w:szCs w:val="24"/>
              </w:rPr>
              <w:t>и</w:t>
            </w:r>
            <w:r w:rsidRPr="00EC15D7">
              <w:rPr>
                <w:spacing w:val="-15"/>
                <w:sz w:val="24"/>
                <w:szCs w:val="24"/>
              </w:rPr>
              <w:t xml:space="preserve"> </w:t>
            </w:r>
            <w:r w:rsidRPr="00EC15D7">
              <w:rPr>
                <w:sz w:val="24"/>
                <w:szCs w:val="24"/>
              </w:rPr>
              <w:t xml:space="preserve">научно- популярной литературы, </w:t>
            </w:r>
            <w:r w:rsidRPr="00EC15D7">
              <w:rPr>
                <w:spacing w:val="-2"/>
                <w:sz w:val="24"/>
                <w:szCs w:val="24"/>
              </w:rPr>
              <w:t>справочно-</w:t>
            </w:r>
          </w:p>
          <w:p w:rsidR="00CD5C87" w:rsidRPr="00EC15D7" w:rsidRDefault="00F33EA3" w:rsidP="00E205CB">
            <w:pPr>
              <w:pStyle w:val="TableParagraph"/>
              <w:spacing w:before="1" w:line="276" w:lineRule="auto"/>
              <w:ind w:left="434" w:right="419" w:hanging="1"/>
              <w:rPr>
                <w:sz w:val="24"/>
                <w:szCs w:val="24"/>
              </w:rPr>
            </w:pPr>
            <w:r w:rsidRPr="00EC15D7">
              <w:rPr>
                <w:sz w:val="24"/>
                <w:szCs w:val="24"/>
              </w:rPr>
              <w:t>библиографические и периодические</w:t>
            </w:r>
            <w:r w:rsidRPr="00EC15D7">
              <w:rPr>
                <w:spacing w:val="-15"/>
                <w:sz w:val="24"/>
                <w:szCs w:val="24"/>
              </w:rPr>
              <w:t xml:space="preserve"> </w:t>
            </w:r>
            <w:r w:rsidRPr="00EC15D7">
              <w:rPr>
                <w:sz w:val="24"/>
                <w:szCs w:val="24"/>
              </w:rPr>
              <w:t>издания</w:t>
            </w:r>
          </w:p>
        </w:tc>
        <w:tc>
          <w:tcPr>
            <w:tcW w:w="2513" w:type="dxa"/>
          </w:tcPr>
          <w:p w:rsidR="00CD5C87" w:rsidRPr="00EC15D7" w:rsidRDefault="00F33EA3" w:rsidP="00E205CB">
            <w:pPr>
              <w:pStyle w:val="TableParagraph"/>
              <w:spacing w:before="107" w:line="240" w:lineRule="auto"/>
              <w:ind w:left="11"/>
              <w:rPr>
                <w:sz w:val="24"/>
                <w:szCs w:val="24"/>
              </w:rPr>
            </w:pPr>
            <w:r w:rsidRPr="00EC15D7">
              <w:rPr>
                <w:spacing w:val="-2"/>
                <w:sz w:val="24"/>
                <w:szCs w:val="24"/>
              </w:rPr>
              <w:t>ежегодно</w:t>
            </w:r>
          </w:p>
        </w:tc>
      </w:tr>
      <w:tr w:rsidR="00CD5C87" w:rsidRPr="00EC15D7">
        <w:trPr>
          <w:trHeight w:val="1576"/>
        </w:trPr>
        <w:tc>
          <w:tcPr>
            <w:tcW w:w="809" w:type="dxa"/>
          </w:tcPr>
          <w:p w:rsidR="00CD5C87" w:rsidRPr="00EC15D7" w:rsidRDefault="00F33EA3" w:rsidP="00E205CB">
            <w:pPr>
              <w:pStyle w:val="TableParagraph"/>
              <w:spacing w:before="107" w:line="240" w:lineRule="auto"/>
              <w:ind w:left="11" w:right="4"/>
              <w:rPr>
                <w:sz w:val="24"/>
                <w:szCs w:val="24"/>
              </w:rPr>
            </w:pPr>
            <w:r w:rsidRPr="00EC15D7">
              <w:rPr>
                <w:spacing w:val="-5"/>
                <w:sz w:val="24"/>
                <w:szCs w:val="24"/>
              </w:rPr>
              <w:t>II</w:t>
            </w:r>
          </w:p>
        </w:tc>
        <w:tc>
          <w:tcPr>
            <w:tcW w:w="3569" w:type="dxa"/>
          </w:tcPr>
          <w:p w:rsidR="00CD5C87" w:rsidRPr="00EC15D7" w:rsidRDefault="00F33EA3" w:rsidP="00E205CB">
            <w:pPr>
              <w:pStyle w:val="TableParagraph"/>
              <w:spacing w:before="107" w:line="240" w:lineRule="auto"/>
              <w:ind w:left="11" w:right="1"/>
              <w:rPr>
                <w:sz w:val="24"/>
                <w:szCs w:val="24"/>
              </w:rPr>
            </w:pPr>
            <w:r w:rsidRPr="00EC15D7">
              <w:rPr>
                <w:sz w:val="24"/>
                <w:szCs w:val="24"/>
              </w:rPr>
              <w:t>Учебно-наглядные</w:t>
            </w:r>
            <w:r w:rsidRPr="00EC15D7">
              <w:rPr>
                <w:spacing w:val="-9"/>
                <w:sz w:val="24"/>
                <w:szCs w:val="24"/>
              </w:rPr>
              <w:t xml:space="preserve"> </w:t>
            </w:r>
            <w:r w:rsidRPr="00EC15D7">
              <w:rPr>
                <w:spacing w:val="-2"/>
                <w:sz w:val="24"/>
                <w:szCs w:val="24"/>
              </w:rPr>
              <w:t>пособия</w:t>
            </w:r>
          </w:p>
        </w:tc>
        <w:tc>
          <w:tcPr>
            <w:tcW w:w="3286" w:type="dxa"/>
            <w:vMerge/>
            <w:tcBorders>
              <w:top w:val="nil"/>
            </w:tcBorders>
          </w:tcPr>
          <w:p w:rsidR="00CD5C87" w:rsidRPr="00EC15D7" w:rsidRDefault="00CD5C87" w:rsidP="00E205CB">
            <w:pPr>
              <w:rPr>
                <w:sz w:val="24"/>
                <w:szCs w:val="24"/>
              </w:rPr>
            </w:pPr>
          </w:p>
        </w:tc>
        <w:tc>
          <w:tcPr>
            <w:tcW w:w="2513" w:type="dxa"/>
          </w:tcPr>
          <w:p w:rsidR="00CD5C87" w:rsidRPr="00EC15D7" w:rsidRDefault="00F33EA3" w:rsidP="00E205CB">
            <w:pPr>
              <w:pStyle w:val="TableParagraph"/>
              <w:spacing w:before="107" w:line="240" w:lineRule="auto"/>
              <w:ind w:left="11"/>
              <w:rPr>
                <w:sz w:val="24"/>
                <w:szCs w:val="24"/>
              </w:rPr>
            </w:pPr>
            <w:r w:rsidRPr="00EC15D7">
              <w:rPr>
                <w:spacing w:val="-2"/>
                <w:sz w:val="24"/>
                <w:szCs w:val="24"/>
              </w:rPr>
              <w:t>ежегодно</w:t>
            </w:r>
          </w:p>
        </w:tc>
      </w:tr>
      <w:tr w:rsidR="00CD5C87" w:rsidRPr="00EC15D7">
        <w:trPr>
          <w:trHeight w:val="2145"/>
        </w:trPr>
        <w:tc>
          <w:tcPr>
            <w:tcW w:w="809" w:type="dxa"/>
          </w:tcPr>
          <w:p w:rsidR="00CD5C87" w:rsidRPr="00EC15D7" w:rsidRDefault="00F33EA3" w:rsidP="00E205CB">
            <w:pPr>
              <w:pStyle w:val="TableParagraph"/>
              <w:spacing w:before="110" w:line="240" w:lineRule="auto"/>
              <w:ind w:left="11" w:right="6"/>
              <w:rPr>
                <w:sz w:val="24"/>
                <w:szCs w:val="24"/>
              </w:rPr>
            </w:pPr>
            <w:r w:rsidRPr="00EC15D7">
              <w:rPr>
                <w:spacing w:val="-5"/>
                <w:sz w:val="24"/>
                <w:szCs w:val="24"/>
              </w:rPr>
              <w:lastRenderedPageBreak/>
              <w:t>III</w:t>
            </w:r>
          </w:p>
        </w:tc>
        <w:tc>
          <w:tcPr>
            <w:tcW w:w="3569" w:type="dxa"/>
          </w:tcPr>
          <w:p w:rsidR="00CD5C87" w:rsidRPr="00EC15D7" w:rsidRDefault="00F33EA3" w:rsidP="00E205CB">
            <w:pPr>
              <w:pStyle w:val="TableParagraph"/>
              <w:spacing w:before="110" w:line="276" w:lineRule="auto"/>
              <w:ind w:left="904" w:right="613" w:hanging="281"/>
              <w:rPr>
                <w:sz w:val="24"/>
                <w:szCs w:val="24"/>
              </w:rPr>
            </w:pPr>
            <w:r w:rsidRPr="00EC15D7">
              <w:rPr>
                <w:sz w:val="24"/>
                <w:szCs w:val="24"/>
              </w:rPr>
              <w:t>Технические</w:t>
            </w:r>
            <w:r w:rsidRPr="00EC15D7">
              <w:rPr>
                <w:spacing w:val="-15"/>
                <w:sz w:val="24"/>
                <w:szCs w:val="24"/>
              </w:rPr>
              <w:t xml:space="preserve"> </w:t>
            </w:r>
            <w:r w:rsidRPr="00EC15D7">
              <w:rPr>
                <w:sz w:val="24"/>
                <w:szCs w:val="24"/>
              </w:rPr>
              <w:t xml:space="preserve">средства, </w:t>
            </w:r>
            <w:r w:rsidRPr="00EC15D7">
              <w:rPr>
                <w:spacing w:val="-2"/>
                <w:sz w:val="24"/>
                <w:szCs w:val="24"/>
              </w:rPr>
              <w:t>обеспечивающие</w:t>
            </w:r>
          </w:p>
          <w:p w:rsidR="00CD5C87" w:rsidRPr="00EC15D7" w:rsidRDefault="00F33EA3" w:rsidP="00E205CB">
            <w:pPr>
              <w:pStyle w:val="TableParagraph"/>
              <w:spacing w:line="275" w:lineRule="exact"/>
              <w:ind w:left="511"/>
              <w:rPr>
                <w:sz w:val="24"/>
                <w:szCs w:val="24"/>
              </w:rPr>
            </w:pPr>
            <w:r w:rsidRPr="00EC15D7">
              <w:rPr>
                <w:sz w:val="24"/>
                <w:szCs w:val="24"/>
              </w:rPr>
              <w:t>функционирование</w:t>
            </w:r>
            <w:r w:rsidRPr="00EC15D7">
              <w:rPr>
                <w:spacing w:val="-10"/>
                <w:sz w:val="24"/>
                <w:szCs w:val="24"/>
              </w:rPr>
              <w:t xml:space="preserve"> </w:t>
            </w:r>
            <w:r w:rsidRPr="00EC15D7">
              <w:rPr>
                <w:spacing w:val="-5"/>
                <w:sz w:val="24"/>
                <w:szCs w:val="24"/>
              </w:rPr>
              <w:t>ИОС</w:t>
            </w:r>
          </w:p>
        </w:tc>
        <w:tc>
          <w:tcPr>
            <w:tcW w:w="3286" w:type="dxa"/>
          </w:tcPr>
          <w:p w:rsidR="00CD5C87" w:rsidRPr="00EC15D7" w:rsidRDefault="00CD5C87" w:rsidP="00E65F6C">
            <w:pPr>
              <w:pStyle w:val="TableParagraph"/>
              <w:spacing w:before="110" w:line="240" w:lineRule="auto"/>
              <w:ind w:left="0"/>
              <w:rPr>
                <w:sz w:val="24"/>
                <w:szCs w:val="24"/>
              </w:rPr>
            </w:pPr>
          </w:p>
          <w:p w:rsidR="00E65F6C" w:rsidRPr="00EC15D7" w:rsidRDefault="00E65F6C" w:rsidP="00E205CB">
            <w:pPr>
              <w:pStyle w:val="TableParagraph"/>
              <w:spacing w:before="40" w:line="276" w:lineRule="auto"/>
              <w:ind w:left="122" w:right="104" w:hanging="5"/>
              <w:rPr>
                <w:sz w:val="24"/>
                <w:szCs w:val="24"/>
              </w:rPr>
            </w:pPr>
            <w:r w:rsidRPr="00EC15D7">
              <w:rPr>
                <w:sz w:val="24"/>
                <w:szCs w:val="24"/>
              </w:rPr>
              <w:t>ноутбуки – 14</w:t>
            </w:r>
          </w:p>
          <w:p w:rsidR="00CD5C87" w:rsidRPr="00EC15D7" w:rsidRDefault="00F33EA3" w:rsidP="00E205CB">
            <w:pPr>
              <w:pStyle w:val="TableParagraph"/>
              <w:spacing w:before="40" w:line="276" w:lineRule="auto"/>
              <w:ind w:left="122" w:right="104" w:hanging="5"/>
              <w:rPr>
                <w:sz w:val="24"/>
                <w:szCs w:val="24"/>
              </w:rPr>
            </w:pPr>
            <w:r w:rsidRPr="00EC15D7">
              <w:rPr>
                <w:sz w:val="24"/>
                <w:szCs w:val="24"/>
              </w:rPr>
              <w:t>мультимедийный</w:t>
            </w:r>
            <w:r w:rsidRPr="00EC15D7">
              <w:rPr>
                <w:spacing w:val="-15"/>
                <w:sz w:val="24"/>
                <w:szCs w:val="24"/>
              </w:rPr>
              <w:t xml:space="preserve"> </w:t>
            </w:r>
            <w:r w:rsidR="00E65F6C" w:rsidRPr="00EC15D7">
              <w:rPr>
                <w:sz w:val="24"/>
                <w:szCs w:val="24"/>
              </w:rPr>
              <w:t>проектор-1</w:t>
            </w:r>
            <w:r w:rsidRPr="00EC15D7">
              <w:rPr>
                <w:sz w:val="24"/>
                <w:szCs w:val="24"/>
              </w:rPr>
              <w:t xml:space="preserve">, </w:t>
            </w:r>
            <w:r w:rsidRPr="00EC15D7">
              <w:rPr>
                <w:spacing w:val="-2"/>
                <w:sz w:val="24"/>
                <w:szCs w:val="24"/>
              </w:rPr>
              <w:t>экра</w:t>
            </w:r>
            <w:r w:rsidR="00E65F6C" w:rsidRPr="00EC15D7">
              <w:rPr>
                <w:spacing w:val="-2"/>
                <w:sz w:val="24"/>
                <w:szCs w:val="24"/>
              </w:rPr>
              <w:t>н-1</w:t>
            </w:r>
            <w:r w:rsidRPr="00EC15D7">
              <w:rPr>
                <w:spacing w:val="-2"/>
                <w:sz w:val="24"/>
                <w:szCs w:val="24"/>
              </w:rPr>
              <w:t>,</w:t>
            </w:r>
          </w:p>
          <w:p w:rsidR="00CD5C87" w:rsidRPr="00EC15D7" w:rsidRDefault="00CD5C87" w:rsidP="00E205CB">
            <w:pPr>
              <w:pStyle w:val="TableParagraph"/>
              <w:spacing w:before="1" w:line="276" w:lineRule="auto"/>
              <w:ind w:left="302" w:right="287"/>
              <w:rPr>
                <w:sz w:val="24"/>
                <w:szCs w:val="24"/>
              </w:rPr>
            </w:pPr>
          </w:p>
        </w:tc>
        <w:tc>
          <w:tcPr>
            <w:tcW w:w="2513" w:type="dxa"/>
          </w:tcPr>
          <w:p w:rsidR="00CD5C87" w:rsidRPr="00EC15D7" w:rsidRDefault="00F33EA3" w:rsidP="00E205CB">
            <w:pPr>
              <w:pStyle w:val="TableParagraph"/>
              <w:spacing w:before="110" w:line="240" w:lineRule="auto"/>
              <w:ind w:left="11"/>
              <w:rPr>
                <w:sz w:val="24"/>
                <w:szCs w:val="24"/>
              </w:rPr>
            </w:pPr>
            <w:r w:rsidRPr="00EC15D7">
              <w:rPr>
                <w:spacing w:val="-2"/>
                <w:sz w:val="24"/>
                <w:szCs w:val="24"/>
              </w:rPr>
              <w:t>ежегодно</w:t>
            </w:r>
          </w:p>
        </w:tc>
      </w:tr>
      <w:tr w:rsidR="00CD5C87" w:rsidRPr="00EC15D7">
        <w:trPr>
          <w:trHeight w:val="1195"/>
        </w:trPr>
        <w:tc>
          <w:tcPr>
            <w:tcW w:w="809" w:type="dxa"/>
          </w:tcPr>
          <w:p w:rsidR="00CD5C87" w:rsidRPr="00EC15D7" w:rsidRDefault="00F33EA3" w:rsidP="00E205CB">
            <w:pPr>
              <w:pStyle w:val="TableParagraph"/>
              <w:spacing w:before="109" w:line="240" w:lineRule="auto"/>
              <w:ind w:left="11" w:right="11"/>
              <w:rPr>
                <w:sz w:val="24"/>
                <w:szCs w:val="24"/>
              </w:rPr>
            </w:pPr>
            <w:r w:rsidRPr="00EC15D7">
              <w:rPr>
                <w:spacing w:val="-5"/>
                <w:sz w:val="24"/>
                <w:szCs w:val="24"/>
              </w:rPr>
              <w:t>IV</w:t>
            </w:r>
          </w:p>
        </w:tc>
        <w:tc>
          <w:tcPr>
            <w:tcW w:w="3569" w:type="dxa"/>
          </w:tcPr>
          <w:p w:rsidR="00CD5C87" w:rsidRPr="00EC15D7" w:rsidRDefault="00F33EA3" w:rsidP="00E205CB">
            <w:pPr>
              <w:pStyle w:val="TableParagraph"/>
              <w:spacing w:before="109" w:line="276" w:lineRule="auto"/>
              <w:ind w:left="11"/>
              <w:rPr>
                <w:sz w:val="24"/>
                <w:szCs w:val="24"/>
              </w:rPr>
            </w:pPr>
            <w:r w:rsidRPr="00EC15D7">
              <w:rPr>
                <w:sz w:val="24"/>
                <w:szCs w:val="24"/>
              </w:rPr>
              <w:t>Программные</w:t>
            </w:r>
            <w:r w:rsidRPr="00EC15D7">
              <w:rPr>
                <w:spacing w:val="-15"/>
                <w:sz w:val="24"/>
                <w:szCs w:val="24"/>
              </w:rPr>
              <w:t xml:space="preserve"> </w:t>
            </w:r>
            <w:r w:rsidRPr="00EC15D7">
              <w:rPr>
                <w:sz w:val="24"/>
                <w:szCs w:val="24"/>
              </w:rPr>
              <w:t xml:space="preserve">инструменты, </w:t>
            </w:r>
            <w:r w:rsidRPr="00EC15D7">
              <w:rPr>
                <w:spacing w:val="-2"/>
                <w:sz w:val="24"/>
                <w:szCs w:val="24"/>
              </w:rPr>
              <w:t xml:space="preserve">обеспечивающие </w:t>
            </w:r>
            <w:r w:rsidRPr="00EC15D7">
              <w:rPr>
                <w:sz w:val="24"/>
                <w:szCs w:val="24"/>
              </w:rPr>
              <w:t>функционирование ИОС</w:t>
            </w:r>
          </w:p>
        </w:tc>
        <w:tc>
          <w:tcPr>
            <w:tcW w:w="3286" w:type="dxa"/>
          </w:tcPr>
          <w:p w:rsidR="00CD5C87" w:rsidRPr="00EC15D7" w:rsidRDefault="00F33EA3" w:rsidP="00E205CB">
            <w:pPr>
              <w:pStyle w:val="TableParagraph"/>
              <w:spacing w:before="109" w:line="276" w:lineRule="auto"/>
              <w:ind w:left="17"/>
              <w:rPr>
                <w:sz w:val="24"/>
                <w:szCs w:val="24"/>
              </w:rPr>
            </w:pPr>
            <w:r w:rsidRPr="00EC15D7">
              <w:rPr>
                <w:sz w:val="24"/>
                <w:szCs w:val="24"/>
              </w:rPr>
              <w:t>Мультимедиа-коллекция</w:t>
            </w:r>
            <w:r w:rsidRPr="00EC15D7">
              <w:rPr>
                <w:spacing w:val="-15"/>
                <w:sz w:val="24"/>
                <w:szCs w:val="24"/>
              </w:rPr>
              <w:t xml:space="preserve"> </w:t>
            </w:r>
            <w:r w:rsidRPr="00EC15D7">
              <w:rPr>
                <w:sz w:val="24"/>
                <w:szCs w:val="24"/>
              </w:rPr>
              <w:t xml:space="preserve">по </w:t>
            </w:r>
            <w:r w:rsidRPr="00EC15D7">
              <w:rPr>
                <w:spacing w:val="-2"/>
                <w:sz w:val="24"/>
                <w:szCs w:val="24"/>
              </w:rPr>
              <w:t>учебным</w:t>
            </w:r>
          </w:p>
          <w:p w:rsidR="00CD5C87" w:rsidRPr="00EC15D7" w:rsidRDefault="00F33EA3" w:rsidP="00E205CB">
            <w:pPr>
              <w:pStyle w:val="TableParagraph"/>
              <w:spacing w:line="275" w:lineRule="exact"/>
              <w:ind w:left="11"/>
              <w:rPr>
                <w:sz w:val="24"/>
                <w:szCs w:val="24"/>
              </w:rPr>
            </w:pPr>
            <w:r w:rsidRPr="00EC15D7">
              <w:rPr>
                <w:spacing w:val="-2"/>
                <w:sz w:val="24"/>
                <w:szCs w:val="24"/>
              </w:rPr>
              <w:t>предметам</w:t>
            </w:r>
          </w:p>
        </w:tc>
        <w:tc>
          <w:tcPr>
            <w:tcW w:w="2513" w:type="dxa"/>
          </w:tcPr>
          <w:p w:rsidR="00CD5C87" w:rsidRPr="00EC15D7" w:rsidRDefault="00F33EA3" w:rsidP="00E205CB">
            <w:pPr>
              <w:pStyle w:val="TableParagraph"/>
              <w:spacing w:before="109" w:line="240" w:lineRule="auto"/>
              <w:ind w:left="11"/>
              <w:rPr>
                <w:sz w:val="24"/>
                <w:szCs w:val="24"/>
              </w:rPr>
            </w:pPr>
            <w:r w:rsidRPr="00EC15D7">
              <w:rPr>
                <w:spacing w:val="-2"/>
                <w:sz w:val="24"/>
                <w:szCs w:val="24"/>
              </w:rPr>
              <w:t>ежегодно</w:t>
            </w:r>
          </w:p>
        </w:tc>
      </w:tr>
      <w:tr w:rsidR="00CD5C87" w:rsidRPr="00EC15D7">
        <w:trPr>
          <w:trHeight w:val="664"/>
        </w:trPr>
        <w:tc>
          <w:tcPr>
            <w:tcW w:w="809" w:type="dxa"/>
          </w:tcPr>
          <w:p w:rsidR="00CD5C87" w:rsidRPr="00EC15D7" w:rsidRDefault="00F33EA3" w:rsidP="00E205CB">
            <w:pPr>
              <w:pStyle w:val="TableParagraph"/>
              <w:spacing w:before="107" w:line="240" w:lineRule="auto"/>
              <w:ind w:left="11" w:right="3"/>
              <w:rPr>
                <w:sz w:val="24"/>
                <w:szCs w:val="24"/>
              </w:rPr>
            </w:pPr>
            <w:r w:rsidRPr="00EC15D7">
              <w:rPr>
                <w:spacing w:val="-10"/>
                <w:sz w:val="24"/>
                <w:szCs w:val="24"/>
              </w:rPr>
              <w:t>V</w:t>
            </w:r>
          </w:p>
        </w:tc>
        <w:tc>
          <w:tcPr>
            <w:tcW w:w="3569" w:type="dxa"/>
          </w:tcPr>
          <w:p w:rsidR="00CD5C87" w:rsidRPr="00EC15D7" w:rsidRDefault="00F33EA3" w:rsidP="00E205CB">
            <w:pPr>
              <w:pStyle w:val="TableParagraph"/>
              <w:spacing w:before="107" w:line="240" w:lineRule="auto"/>
              <w:ind w:left="11" w:right="5"/>
              <w:rPr>
                <w:sz w:val="24"/>
                <w:szCs w:val="24"/>
              </w:rPr>
            </w:pPr>
            <w:r w:rsidRPr="00EC15D7">
              <w:rPr>
                <w:sz w:val="24"/>
                <w:szCs w:val="24"/>
              </w:rPr>
              <w:t>Служба</w:t>
            </w:r>
            <w:r w:rsidRPr="00EC15D7">
              <w:rPr>
                <w:spacing w:val="-4"/>
                <w:sz w:val="24"/>
                <w:szCs w:val="24"/>
              </w:rPr>
              <w:t xml:space="preserve"> </w:t>
            </w:r>
            <w:r w:rsidRPr="00EC15D7">
              <w:rPr>
                <w:sz w:val="24"/>
                <w:szCs w:val="24"/>
              </w:rPr>
              <w:t>технической</w:t>
            </w:r>
            <w:r w:rsidRPr="00EC15D7">
              <w:rPr>
                <w:spacing w:val="-3"/>
                <w:sz w:val="24"/>
                <w:szCs w:val="24"/>
              </w:rPr>
              <w:t xml:space="preserve"> </w:t>
            </w:r>
            <w:r w:rsidRPr="00EC15D7">
              <w:rPr>
                <w:spacing w:val="-2"/>
                <w:sz w:val="24"/>
                <w:szCs w:val="24"/>
              </w:rPr>
              <w:t>поддержки</w:t>
            </w:r>
          </w:p>
        </w:tc>
        <w:tc>
          <w:tcPr>
            <w:tcW w:w="3286" w:type="dxa"/>
          </w:tcPr>
          <w:p w:rsidR="00CD5C87" w:rsidRPr="00EC15D7" w:rsidRDefault="00CD5C87" w:rsidP="00E205CB">
            <w:pPr>
              <w:pStyle w:val="TableParagraph"/>
              <w:spacing w:line="240" w:lineRule="auto"/>
              <w:ind w:left="0"/>
              <w:rPr>
                <w:sz w:val="24"/>
                <w:szCs w:val="24"/>
              </w:rPr>
            </w:pPr>
          </w:p>
        </w:tc>
        <w:tc>
          <w:tcPr>
            <w:tcW w:w="2513" w:type="dxa"/>
          </w:tcPr>
          <w:p w:rsidR="00CD5C87" w:rsidRPr="00EC15D7" w:rsidRDefault="00F33EA3" w:rsidP="00E205CB">
            <w:pPr>
              <w:pStyle w:val="TableParagraph"/>
              <w:spacing w:before="107" w:line="240" w:lineRule="auto"/>
              <w:ind w:left="11"/>
              <w:rPr>
                <w:sz w:val="24"/>
                <w:szCs w:val="24"/>
              </w:rPr>
            </w:pPr>
            <w:r w:rsidRPr="00EC15D7">
              <w:rPr>
                <w:spacing w:val="-2"/>
                <w:sz w:val="24"/>
                <w:szCs w:val="24"/>
              </w:rPr>
              <w:t>ежегодно</w:t>
            </w:r>
          </w:p>
        </w:tc>
      </w:tr>
    </w:tbl>
    <w:p w:rsidR="00CD5C87" w:rsidRPr="00EC15D7" w:rsidRDefault="00CD5C87" w:rsidP="00E205CB">
      <w:pPr>
        <w:pStyle w:val="a3"/>
        <w:spacing w:before="37"/>
        <w:ind w:left="0" w:firstLine="0"/>
        <w:jc w:val="left"/>
      </w:pPr>
    </w:p>
    <w:p w:rsidR="00CD5C87" w:rsidRPr="00EC15D7" w:rsidRDefault="00F33EA3" w:rsidP="00E205CB">
      <w:pPr>
        <w:pStyle w:val="a3"/>
        <w:spacing w:line="276" w:lineRule="auto"/>
        <w:ind w:right="268"/>
        <w:jc w:val="left"/>
      </w:pPr>
      <w:r w:rsidRPr="00EC15D7">
        <w:t xml:space="preserve">Требования к учебно-методическому обеспечению образовательной деятельности </w:t>
      </w:r>
      <w:r w:rsidRPr="00EC15D7">
        <w:rPr>
          <w:spacing w:val="-2"/>
        </w:rPr>
        <w:t>включают:</w:t>
      </w:r>
    </w:p>
    <w:p w:rsidR="00CD5C87" w:rsidRPr="00EC15D7" w:rsidRDefault="00F33EA3" w:rsidP="00D36122">
      <w:pPr>
        <w:pStyle w:val="a5"/>
        <w:numPr>
          <w:ilvl w:val="3"/>
          <w:numId w:val="11"/>
        </w:numPr>
        <w:tabs>
          <w:tab w:val="left" w:pos="1225"/>
        </w:tabs>
        <w:spacing w:before="84"/>
        <w:ind w:left="1225" w:hanging="284"/>
        <w:jc w:val="left"/>
        <w:rPr>
          <w:sz w:val="24"/>
          <w:szCs w:val="24"/>
        </w:rPr>
      </w:pPr>
      <w:r w:rsidRPr="00EC15D7">
        <w:rPr>
          <w:sz w:val="24"/>
          <w:szCs w:val="24"/>
        </w:rPr>
        <w:t>параметры</w:t>
      </w:r>
      <w:r w:rsidRPr="00EC15D7">
        <w:rPr>
          <w:spacing w:val="-7"/>
          <w:sz w:val="24"/>
          <w:szCs w:val="24"/>
        </w:rPr>
        <w:t xml:space="preserve"> </w:t>
      </w:r>
      <w:r w:rsidRPr="00EC15D7">
        <w:rPr>
          <w:sz w:val="24"/>
          <w:szCs w:val="24"/>
        </w:rPr>
        <w:t>комплектности</w:t>
      </w:r>
      <w:r w:rsidRPr="00EC15D7">
        <w:rPr>
          <w:spacing w:val="-4"/>
          <w:sz w:val="24"/>
          <w:szCs w:val="24"/>
        </w:rPr>
        <w:t xml:space="preserve"> </w:t>
      </w:r>
      <w:r w:rsidRPr="00EC15D7">
        <w:rPr>
          <w:sz w:val="24"/>
          <w:szCs w:val="24"/>
        </w:rPr>
        <w:t>оснащения</w:t>
      </w:r>
      <w:r w:rsidRPr="00EC15D7">
        <w:rPr>
          <w:spacing w:val="-5"/>
          <w:sz w:val="24"/>
          <w:szCs w:val="24"/>
        </w:rPr>
        <w:t xml:space="preserve"> </w:t>
      </w:r>
      <w:r w:rsidRPr="00EC15D7">
        <w:rPr>
          <w:sz w:val="24"/>
          <w:szCs w:val="24"/>
        </w:rPr>
        <w:t>образовательной</w:t>
      </w:r>
      <w:r w:rsidRPr="00EC15D7">
        <w:rPr>
          <w:spacing w:val="-4"/>
          <w:sz w:val="24"/>
          <w:szCs w:val="24"/>
        </w:rPr>
        <w:t xml:space="preserve"> </w:t>
      </w:r>
      <w:r w:rsidRPr="00EC15D7">
        <w:rPr>
          <w:spacing w:val="-2"/>
          <w:sz w:val="24"/>
          <w:szCs w:val="24"/>
        </w:rPr>
        <w:t>организации;</w:t>
      </w:r>
    </w:p>
    <w:p w:rsidR="00CD5C87" w:rsidRPr="00EC15D7" w:rsidRDefault="00F33EA3" w:rsidP="00D36122">
      <w:pPr>
        <w:pStyle w:val="a5"/>
        <w:numPr>
          <w:ilvl w:val="3"/>
          <w:numId w:val="11"/>
        </w:numPr>
        <w:tabs>
          <w:tab w:val="left" w:pos="1225"/>
        </w:tabs>
        <w:spacing w:before="44"/>
        <w:ind w:left="1225" w:hanging="284"/>
        <w:jc w:val="left"/>
        <w:rPr>
          <w:sz w:val="24"/>
          <w:szCs w:val="24"/>
        </w:rPr>
      </w:pPr>
      <w:r w:rsidRPr="00EC15D7">
        <w:rPr>
          <w:sz w:val="24"/>
          <w:szCs w:val="24"/>
        </w:rPr>
        <w:t>параметры</w:t>
      </w:r>
      <w:r w:rsidRPr="00EC15D7">
        <w:rPr>
          <w:spacing w:val="-6"/>
          <w:sz w:val="24"/>
          <w:szCs w:val="24"/>
        </w:rPr>
        <w:t xml:space="preserve"> </w:t>
      </w:r>
      <w:r w:rsidRPr="00EC15D7">
        <w:rPr>
          <w:sz w:val="24"/>
          <w:szCs w:val="24"/>
        </w:rPr>
        <w:t>качества</w:t>
      </w:r>
      <w:r w:rsidRPr="00EC15D7">
        <w:rPr>
          <w:spacing w:val="-5"/>
          <w:sz w:val="24"/>
          <w:szCs w:val="24"/>
        </w:rPr>
        <w:t xml:space="preserve"> </w:t>
      </w:r>
      <w:r w:rsidRPr="00EC15D7">
        <w:rPr>
          <w:sz w:val="24"/>
          <w:szCs w:val="24"/>
        </w:rPr>
        <w:t>обеспечения</w:t>
      </w:r>
      <w:r w:rsidRPr="00EC15D7">
        <w:rPr>
          <w:spacing w:val="-4"/>
          <w:sz w:val="24"/>
          <w:szCs w:val="24"/>
        </w:rPr>
        <w:t xml:space="preserve"> </w:t>
      </w:r>
      <w:r w:rsidRPr="00EC15D7">
        <w:rPr>
          <w:sz w:val="24"/>
          <w:szCs w:val="24"/>
        </w:rPr>
        <w:t>образовательной</w:t>
      </w:r>
      <w:r w:rsidRPr="00EC15D7">
        <w:rPr>
          <w:spacing w:val="-3"/>
          <w:sz w:val="24"/>
          <w:szCs w:val="24"/>
        </w:rPr>
        <w:t xml:space="preserve"> </w:t>
      </w:r>
      <w:r w:rsidRPr="00EC15D7">
        <w:rPr>
          <w:spacing w:val="-2"/>
          <w:sz w:val="24"/>
          <w:szCs w:val="24"/>
        </w:rPr>
        <w:t>деятельности.</w:t>
      </w:r>
    </w:p>
    <w:p w:rsidR="00CD5C87" w:rsidRPr="00EC15D7" w:rsidRDefault="00CD5C87" w:rsidP="00E205CB">
      <w:pPr>
        <w:pStyle w:val="a3"/>
        <w:spacing w:before="84"/>
        <w:ind w:left="0" w:firstLine="0"/>
        <w:jc w:val="left"/>
      </w:pPr>
    </w:p>
    <w:p w:rsidR="00CD5C87" w:rsidRPr="00EC15D7" w:rsidRDefault="00F33EA3" w:rsidP="00751963">
      <w:pPr>
        <w:pStyle w:val="Heading1"/>
        <w:numPr>
          <w:ilvl w:val="2"/>
          <w:numId w:val="11"/>
        </w:numPr>
        <w:tabs>
          <w:tab w:val="left" w:pos="1599"/>
          <w:tab w:val="left" w:pos="6405"/>
          <w:tab w:val="left" w:pos="9174"/>
        </w:tabs>
        <w:spacing w:line="276" w:lineRule="auto"/>
        <w:ind w:left="232" w:right="264" w:firstLine="708"/>
      </w:pPr>
      <w:r w:rsidRPr="00EC15D7">
        <w:rPr>
          <w:spacing w:val="-2"/>
        </w:rPr>
        <w:t>Материально-технические</w:t>
      </w:r>
      <w:r w:rsidRPr="00EC15D7">
        <w:tab/>
      </w:r>
      <w:r w:rsidRPr="00EC15D7">
        <w:rPr>
          <w:spacing w:val="-2"/>
        </w:rPr>
        <w:t>условия</w:t>
      </w:r>
      <w:r w:rsidRPr="00EC15D7">
        <w:tab/>
      </w:r>
      <w:r w:rsidRPr="00EC15D7">
        <w:rPr>
          <w:spacing w:val="-2"/>
        </w:rPr>
        <w:t xml:space="preserve">реализации </w:t>
      </w:r>
      <w:r w:rsidRPr="00EC15D7">
        <w:t>основной образовательной программы СОО</w:t>
      </w:r>
    </w:p>
    <w:p w:rsidR="00CD5C87" w:rsidRPr="00EC15D7" w:rsidRDefault="00F33EA3" w:rsidP="00E205CB">
      <w:pPr>
        <w:pStyle w:val="a3"/>
        <w:spacing w:before="109"/>
        <w:ind w:left="941" w:firstLine="0"/>
        <w:jc w:val="left"/>
      </w:pPr>
      <w:r w:rsidRPr="00EC15D7">
        <w:t>Материально-техническая</w:t>
      </w:r>
      <w:r w:rsidRPr="00EC15D7">
        <w:rPr>
          <w:spacing w:val="-6"/>
        </w:rPr>
        <w:t xml:space="preserve"> </w:t>
      </w:r>
      <w:r w:rsidRPr="00EC15D7">
        <w:t>база</w:t>
      </w:r>
      <w:r w:rsidRPr="00EC15D7">
        <w:rPr>
          <w:spacing w:val="-5"/>
        </w:rPr>
        <w:t xml:space="preserve"> </w:t>
      </w:r>
      <w:r w:rsidRPr="00EC15D7">
        <w:t>МБОУ</w:t>
      </w:r>
      <w:r w:rsidRPr="00EC15D7">
        <w:rPr>
          <w:spacing w:val="-4"/>
        </w:rPr>
        <w:t xml:space="preserve"> </w:t>
      </w:r>
      <w:r w:rsidR="00E65F6C" w:rsidRPr="00EC15D7">
        <w:t>«Кузьмичская средняя школа»</w:t>
      </w:r>
      <w:r w:rsidRPr="00EC15D7">
        <w:rPr>
          <w:spacing w:val="-3"/>
        </w:rPr>
        <w:t xml:space="preserve"> </w:t>
      </w:r>
      <w:r w:rsidRPr="00EC15D7">
        <w:rPr>
          <w:spacing w:val="-2"/>
        </w:rPr>
        <w:t>обеспечивает:</w:t>
      </w:r>
    </w:p>
    <w:p w:rsidR="00CD5C87" w:rsidRPr="00EC15D7" w:rsidRDefault="00F33EA3" w:rsidP="00D36122">
      <w:pPr>
        <w:pStyle w:val="a5"/>
        <w:numPr>
          <w:ilvl w:val="3"/>
          <w:numId w:val="11"/>
        </w:numPr>
        <w:tabs>
          <w:tab w:val="left" w:pos="1649"/>
          <w:tab w:val="left" w:pos="3253"/>
          <w:tab w:val="left" w:pos="4745"/>
          <w:tab w:val="left" w:pos="6589"/>
          <w:tab w:val="left" w:pos="8076"/>
          <w:tab w:val="left" w:pos="9280"/>
        </w:tabs>
        <w:spacing w:before="43" w:line="273" w:lineRule="auto"/>
        <w:ind w:right="266" w:firstLine="708"/>
        <w:jc w:val="left"/>
        <w:rPr>
          <w:sz w:val="24"/>
          <w:szCs w:val="24"/>
        </w:rPr>
      </w:pPr>
      <w:r w:rsidRPr="00EC15D7">
        <w:rPr>
          <w:spacing w:val="-2"/>
          <w:sz w:val="24"/>
          <w:szCs w:val="24"/>
        </w:rPr>
        <w:t>возможность</w:t>
      </w:r>
      <w:r w:rsidRPr="00EC15D7">
        <w:rPr>
          <w:sz w:val="24"/>
          <w:szCs w:val="24"/>
        </w:rPr>
        <w:tab/>
      </w:r>
      <w:r w:rsidRPr="00EC15D7">
        <w:rPr>
          <w:spacing w:val="-2"/>
          <w:sz w:val="24"/>
          <w:szCs w:val="24"/>
        </w:rPr>
        <w:t>достижения</w:t>
      </w:r>
      <w:r w:rsidRPr="00EC15D7">
        <w:rPr>
          <w:sz w:val="24"/>
          <w:szCs w:val="24"/>
        </w:rPr>
        <w:tab/>
      </w:r>
      <w:r w:rsidRPr="00EC15D7">
        <w:rPr>
          <w:spacing w:val="-2"/>
          <w:sz w:val="24"/>
          <w:szCs w:val="24"/>
        </w:rPr>
        <w:t>обучающимися</w:t>
      </w:r>
      <w:r w:rsidRPr="00EC15D7">
        <w:rPr>
          <w:sz w:val="24"/>
          <w:szCs w:val="24"/>
        </w:rPr>
        <w:tab/>
      </w:r>
      <w:r w:rsidRPr="00EC15D7">
        <w:rPr>
          <w:spacing w:val="-2"/>
          <w:sz w:val="24"/>
          <w:szCs w:val="24"/>
        </w:rPr>
        <w:t>результатов</w:t>
      </w:r>
      <w:r w:rsidRPr="00EC15D7">
        <w:rPr>
          <w:sz w:val="24"/>
          <w:szCs w:val="24"/>
        </w:rPr>
        <w:tab/>
      </w:r>
      <w:r w:rsidRPr="00EC15D7">
        <w:rPr>
          <w:spacing w:val="-2"/>
          <w:sz w:val="24"/>
          <w:szCs w:val="24"/>
        </w:rPr>
        <w:t>освоения</w:t>
      </w:r>
      <w:r w:rsidRPr="00EC15D7">
        <w:rPr>
          <w:sz w:val="24"/>
          <w:szCs w:val="24"/>
        </w:rPr>
        <w:tab/>
      </w:r>
      <w:r w:rsidRPr="00EC15D7">
        <w:rPr>
          <w:spacing w:val="-2"/>
          <w:sz w:val="24"/>
          <w:szCs w:val="24"/>
        </w:rPr>
        <w:t xml:space="preserve">программы </w:t>
      </w:r>
      <w:r w:rsidRPr="00EC15D7">
        <w:rPr>
          <w:sz w:val="24"/>
          <w:szCs w:val="24"/>
        </w:rPr>
        <w:t>начального общего образования;</w:t>
      </w:r>
    </w:p>
    <w:p w:rsidR="00CD5C87" w:rsidRPr="00EC15D7" w:rsidRDefault="00F33EA3" w:rsidP="00D36122">
      <w:pPr>
        <w:pStyle w:val="a5"/>
        <w:numPr>
          <w:ilvl w:val="3"/>
          <w:numId w:val="11"/>
        </w:numPr>
        <w:tabs>
          <w:tab w:val="left" w:pos="1649"/>
        </w:tabs>
        <w:spacing w:before="5"/>
        <w:ind w:left="1649"/>
        <w:jc w:val="left"/>
        <w:rPr>
          <w:sz w:val="24"/>
          <w:szCs w:val="24"/>
        </w:rPr>
      </w:pPr>
      <w:r w:rsidRPr="00EC15D7">
        <w:rPr>
          <w:sz w:val="24"/>
          <w:szCs w:val="24"/>
        </w:rPr>
        <w:t>безопасность</w:t>
      </w:r>
      <w:r w:rsidRPr="00EC15D7">
        <w:rPr>
          <w:spacing w:val="-15"/>
          <w:sz w:val="24"/>
          <w:szCs w:val="24"/>
        </w:rPr>
        <w:t xml:space="preserve"> </w:t>
      </w:r>
      <w:r w:rsidRPr="00EC15D7">
        <w:rPr>
          <w:sz w:val="24"/>
          <w:szCs w:val="24"/>
        </w:rPr>
        <w:t>и</w:t>
      </w:r>
      <w:r w:rsidRPr="00EC15D7">
        <w:rPr>
          <w:spacing w:val="-15"/>
          <w:sz w:val="24"/>
          <w:szCs w:val="24"/>
        </w:rPr>
        <w:t xml:space="preserve"> </w:t>
      </w:r>
      <w:r w:rsidRPr="00EC15D7">
        <w:rPr>
          <w:sz w:val="24"/>
          <w:szCs w:val="24"/>
        </w:rPr>
        <w:t>комфортность</w:t>
      </w:r>
      <w:r w:rsidRPr="00EC15D7">
        <w:rPr>
          <w:spacing w:val="-15"/>
          <w:sz w:val="24"/>
          <w:szCs w:val="24"/>
        </w:rPr>
        <w:t xml:space="preserve"> </w:t>
      </w:r>
      <w:r w:rsidRPr="00EC15D7">
        <w:rPr>
          <w:sz w:val="24"/>
          <w:szCs w:val="24"/>
        </w:rPr>
        <w:t>организации</w:t>
      </w:r>
      <w:r w:rsidRPr="00EC15D7">
        <w:rPr>
          <w:spacing w:val="-12"/>
          <w:sz w:val="24"/>
          <w:szCs w:val="24"/>
        </w:rPr>
        <w:t xml:space="preserve"> </w:t>
      </w:r>
      <w:r w:rsidRPr="00EC15D7">
        <w:rPr>
          <w:sz w:val="24"/>
          <w:szCs w:val="24"/>
        </w:rPr>
        <w:t>учебного</w:t>
      </w:r>
      <w:r w:rsidRPr="00EC15D7">
        <w:rPr>
          <w:spacing w:val="-15"/>
          <w:sz w:val="24"/>
          <w:szCs w:val="24"/>
        </w:rPr>
        <w:t xml:space="preserve"> </w:t>
      </w:r>
      <w:r w:rsidRPr="00EC15D7">
        <w:rPr>
          <w:spacing w:val="-2"/>
          <w:sz w:val="24"/>
          <w:szCs w:val="24"/>
        </w:rPr>
        <w:t>процесса;</w:t>
      </w:r>
    </w:p>
    <w:p w:rsidR="00CD5C87" w:rsidRPr="00EC15D7" w:rsidRDefault="00F33EA3" w:rsidP="00D36122">
      <w:pPr>
        <w:pStyle w:val="a5"/>
        <w:numPr>
          <w:ilvl w:val="3"/>
          <w:numId w:val="11"/>
        </w:numPr>
        <w:tabs>
          <w:tab w:val="left" w:pos="1649"/>
        </w:tabs>
        <w:spacing w:before="43"/>
        <w:ind w:left="1649"/>
        <w:jc w:val="left"/>
        <w:rPr>
          <w:sz w:val="24"/>
          <w:szCs w:val="24"/>
        </w:rPr>
      </w:pPr>
      <w:r w:rsidRPr="00EC15D7">
        <w:rPr>
          <w:sz w:val="24"/>
          <w:szCs w:val="24"/>
        </w:rPr>
        <w:t>соблюдение</w:t>
      </w:r>
      <w:r w:rsidRPr="00EC15D7">
        <w:rPr>
          <w:spacing w:val="-11"/>
          <w:sz w:val="24"/>
          <w:szCs w:val="24"/>
        </w:rPr>
        <w:t xml:space="preserve"> </w:t>
      </w:r>
      <w:r w:rsidRPr="00EC15D7">
        <w:rPr>
          <w:sz w:val="24"/>
          <w:szCs w:val="24"/>
        </w:rPr>
        <w:t>санитарно-эпидемиологических</w:t>
      </w:r>
      <w:r w:rsidRPr="00EC15D7">
        <w:rPr>
          <w:spacing w:val="-8"/>
          <w:sz w:val="24"/>
          <w:szCs w:val="24"/>
        </w:rPr>
        <w:t xml:space="preserve"> </w:t>
      </w:r>
      <w:r w:rsidRPr="00EC15D7">
        <w:rPr>
          <w:sz w:val="24"/>
          <w:szCs w:val="24"/>
        </w:rPr>
        <w:t>правил</w:t>
      </w:r>
      <w:r w:rsidRPr="00EC15D7">
        <w:rPr>
          <w:spacing w:val="-8"/>
          <w:sz w:val="24"/>
          <w:szCs w:val="24"/>
        </w:rPr>
        <w:t xml:space="preserve"> </w:t>
      </w:r>
      <w:r w:rsidRPr="00EC15D7">
        <w:rPr>
          <w:sz w:val="24"/>
          <w:szCs w:val="24"/>
        </w:rPr>
        <w:t>и</w:t>
      </w:r>
      <w:r w:rsidRPr="00EC15D7">
        <w:rPr>
          <w:spacing w:val="-6"/>
          <w:sz w:val="24"/>
          <w:szCs w:val="24"/>
        </w:rPr>
        <w:t xml:space="preserve"> </w:t>
      </w:r>
      <w:r w:rsidRPr="00EC15D7">
        <w:rPr>
          <w:sz w:val="24"/>
          <w:szCs w:val="24"/>
        </w:rPr>
        <w:t>гигиенических</w:t>
      </w:r>
      <w:r w:rsidRPr="00EC15D7">
        <w:rPr>
          <w:spacing w:val="-8"/>
          <w:sz w:val="24"/>
          <w:szCs w:val="24"/>
        </w:rPr>
        <w:t xml:space="preserve"> </w:t>
      </w:r>
      <w:r w:rsidRPr="00EC15D7">
        <w:rPr>
          <w:spacing w:val="-2"/>
          <w:sz w:val="24"/>
          <w:szCs w:val="24"/>
        </w:rPr>
        <w:t>нормативов;</w:t>
      </w:r>
    </w:p>
    <w:p w:rsidR="00CD5C87" w:rsidRPr="00EC15D7" w:rsidRDefault="00F33EA3" w:rsidP="00D36122">
      <w:pPr>
        <w:pStyle w:val="a5"/>
        <w:numPr>
          <w:ilvl w:val="3"/>
          <w:numId w:val="11"/>
        </w:numPr>
        <w:tabs>
          <w:tab w:val="left" w:pos="1649"/>
        </w:tabs>
        <w:spacing w:before="41" w:line="273" w:lineRule="auto"/>
        <w:ind w:right="262" w:firstLine="708"/>
        <w:jc w:val="left"/>
        <w:rPr>
          <w:sz w:val="24"/>
          <w:szCs w:val="24"/>
        </w:rPr>
      </w:pPr>
      <w:r w:rsidRPr="00EC15D7">
        <w:rPr>
          <w:sz w:val="24"/>
          <w:szCs w:val="24"/>
        </w:rPr>
        <w:t>возможность</w:t>
      </w:r>
      <w:r w:rsidRPr="00EC15D7">
        <w:rPr>
          <w:spacing w:val="40"/>
          <w:sz w:val="24"/>
          <w:szCs w:val="24"/>
        </w:rPr>
        <w:t xml:space="preserve"> </w:t>
      </w:r>
      <w:r w:rsidRPr="00EC15D7">
        <w:rPr>
          <w:sz w:val="24"/>
          <w:szCs w:val="24"/>
        </w:rPr>
        <w:t>для</w:t>
      </w:r>
      <w:r w:rsidRPr="00EC15D7">
        <w:rPr>
          <w:spacing w:val="40"/>
          <w:sz w:val="24"/>
          <w:szCs w:val="24"/>
        </w:rPr>
        <w:t xml:space="preserve"> </w:t>
      </w:r>
      <w:r w:rsidRPr="00EC15D7">
        <w:rPr>
          <w:sz w:val="24"/>
          <w:szCs w:val="24"/>
        </w:rPr>
        <w:t>беспрепятственного</w:t>
      </w:r>
      <w:r w:rsidRPr="00EC15D7">
        <w:rPr>
          <w:spacing w:val="40"/>
          <w:sz w:val="24"/>
          <w:szCs w:val="24"/>
        </w:rPr>
        <w:t xml:space="preserve"> </w:t>
      </w:r>
      <w:r w:rsidRPr="00EC15D7">
        <w:rPr>
          <w:sz w:val="24"/>
          <w:szCs w:val="24"/>
        </w:rPr>
        <w:t>доступа</w:t>
      </w:r>
      <w:r w:rsidRPr="00EC15D7">
        <w:rPr>
          <w:spacing w:val="40"/>
          <w:sz w:val="24"/>
          <w:szCs w:val="24"/>
        </w:rPr>
        <w:t xml:space="preserve"> </w:t>
      </w:r>
      <w:r w:rsidRPr="00EC15D7">
        <w:rPr>
          <w:sz w:val="24"/>
          <w:szCs w:val="24"/>
        </w:rPr>
        <w:t>детей-инвалидов</w:t>
      </w:r>
      <w:r w:rsidRPr="00EC15D7">
        <w:rPr>
          <w:spacing w:val="40"/>
          <w:sz w:val="24"/>
          <w:szCs w:val="24"/>
        </w:rPr>
        <w:t xml:space="preserve"> </w:t>
      </w:r>
      <w:r w:rsidRPr="00EC15D7">
        <w:rPr>
          <w:sz w:val="24"/>
          <w:szCs w:val="24"/>
        </w:rPr>
        <w:t>и</w:t>
      </w:r>
      <w:r w:rsidRPr="00EC15D7">
        <w:rPr>
          <w:spacing w:val="40"/>
          <w:sz w:val="24"/>
          <w:szCs w:val="24"/>
        </w:rPr>
        <w:t xml:space="preserve"> </w:t>
      </w:r>
      <w:r w:rsidRPr="00EC15D7">
        <w:rPr>
          <w:sz w:val="24"/>
          <w:szCs w:val="24"/>
        </w:rPr>
        <w:t>обучающихся</w:t>
      </w:r>
      <w:r w:rsidRPr="00EC15D7">
        <w:rPr>
          <w:spacing w:val="40"/>
          <w:sz w:val="24"/>
          <w:szCs w:val="24"/>
        </w:rPr>
        <w:t xml:space="preserve"> </w:t>
      </w:r>
      <w:r w:rsidRPr="00EC15D7">
        <w:rPr>
          <w:sz w:val="24"/>
          <w:szCs w:val="24"/>
        </w:rPr>
        <w:t>с ограниченными возможностями здоровья к объектам инфраструктуры организации.</w:t>
      </w:r>
    </w:p>
    <w:p w:rsidR="00CD5C87" w:rsidRPr="00EC15D7" w:rsidRDefault="00F33EA3" w:rsidP="00E205CB">
      <w:pPr>
        <w:pStyle w:val="a3"/>
        <w:spacing w:before="2" w:line="278" w:lineRule="auto"/>
        <w:ind w:right="264"/>
        <w:jc w:val="left"/>
      </w:pPr>
      <w:r w:rsidRPr="00EC15D7">
        <w:t>В образовательной организации разработаны и закреплены локальным актами перечни оснащения и оборудования, обеспечивающие учебный процесс.</w:t>
      </w:r>
    </w:p>
    <w:p w:rsidR="00CD5C87" w:rsidRPr="00EC15D7" w:rsidRDefault="00F33EA3" w:rsidP="00E205CB">
      <w:pPr>
        <w:pStyle w:val="a3"/>
        <w:spacing w:line="276" w:lineRule="auto"/>
        <w:ind w:right="272"/>
        <w:jc w:val="left"/>
      </w:pPr>
      <w:r w:rsidRPr="00EC15D7">
        <w:t>Критериальными</w:t>
      </w:r>
      <w:r w:rsidRPr="00EC15D7">
        <w:rPr>
          <w:spacing w:val="40"/>
        </w:rPr>
        <w:t xml:space="preserve"> </w:t>
      </w:r>
      <w:r w:rsidRPr="00EC15D7">
        <w:t>источниками</w:t>
      </w:r>
      <w:r w:rsidRPr="00EC15D7">
        <w:rPr>
          <w:spacing w:val="40"/>
        </w:rPr>
        <w:t xml:space="preserve"> </w:t>
      </w:r>
      <w:r w:rsidRPr="00EC15D7">
        <w:t>оценки</w:t>
      </w:r>
      <w:r w:rsidRPr="00EC15D7">
        <w:rPr>
          <w:spacing w:val="40"/>
        </w:rPr>
        <w:t xml:space="preserve"> </w:t>
      </w:r>
      <w:r w:rsidRPr="00EC15D7">
        <w:t>материально-технических</w:t>
      </w:r>
      <w:r w:rsidRPr="00EC15D7">
        <w:rPr>
          <w:spacing w:val="40"/>
        </w:rPr>
        <w:t xml:space="preserve"> </w:t>
      </w:r>
      <w:r w:rsidRPr="00EC15D7">
        <w:t>условий</w:t>
      </w:r>
      <w:r w:rsidRPr="00EC15D7">
        <w:rPr>
          <w:spacing w:val="40"/>
        </w:rPr>
        <w:t xml:space="preserve"> </w:t>
      </w:r>
      <w:r w:rsidRPr="00EC15D7">
        <w:t>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CD5C87" w:rsidRPr="00EC15D7" w:rsidRDefault="00F33EA3" w:rsidP="00D36122">
      <w:pPr>
        <w:pStyle w:val="a5"/>
        <w:numPr>
          <w:ilvl w:val="3"/>
          <w:numId w:val="11"/>
        </w:numPr>
        <w:tabs>
          <w:tab w:val="left" w:pos="1083"/>
        </w:tabs>
        <w:spacing w:line="276" w:lineRule="auto"/>
        <w:ind w:right="265" w:firstLine="708"/>
        <w:jc w:val="left"/>
        <w:rPr>
          <w:sz w:val="24"/>
          <w:szCs w:val="24"/>
        </w:rPr>
      </w:pPr>
      <w:r w:rsidRPr="00EC15D7">
        <w:rPr>
          <w:sz w:val="24"/>
          <w:szCs w:val="24"/>
        </w:rPr>
        <w:t>СП 2.4.3648-20 «Санитарно-эпидемиологические требования к организациям воспитания</w:t>
      </w:r>
      <w:r w:rsidRPr="00EC15D7">
        <w:rPr>
          <w:spacing w:val="80"/>
          <w:sz w:val="24"/>
          <w:szCs w:val="24"/>
        </w:rPr>
        <w:t xml:space="preserve"> </w:t>
      </w:r>
      <w:r w:rsidRPr="00EC15D7">
        <w:rPr>
          <w:sz w:val="24"/>
          <w:szCs w:val="24"/>
        </w:rPr>
        <w:t>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CD5C87" w:rsidRPr="00EC15D7" w:rsidRDefault="00F33EA3" w:rsidP="00D36122">
      <w:pPr>
        <w:pStyle w:val="a5"/>
        <w:numPr>
          <w:ilvl w:val="3"/>
          <w:numId w:val="11"/>
        </w:numPr>
        <w:tabs>
          <w:tab w:val="left" w:pos="1083"/>
        </w:tabs>
        <w:spacing w:line="273" w:lineRule="auto"/>
        <w:ind w:right="268" w:firstLine="708"/>
        <w:jc w:val="left"/>
        <w:rPr>
          <w:sz w:val="24"/>
          <w:szCs w:val="24"/>
        </w:rPr>
      </w:pPr>
      <w:r w:rsidRPr="00EC15D7">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CD5C87" w:rsidRPr="00EC15D7" w:rsidRDefault="00F33EA3" w:rsidP="00D36122">
      <w:pPr>
        <w:pStyle w:val="a5"/>
        <w:numPr>
          <w:ilvl w:val="3"/>
          <w:numId w:val="11"/>
        </w:numPr>
        <w:tabs>
          <w:tab w:val="left" w:pos="1083"/>
        </w:tabs>
        <w:spacing w:before="8" w:line="276" w:lineRule="auto"/>
        <w:ind w:right="262" w:firstLine="708"/>
        <w:jc w:val="left"/>
        <w:rPr>
          <w:sz w:val="24"/>
          <w:szCs w:val="24"/>
        </w:rPr>
      </w:pPr>
      <w:r w:rsidRPr="00EC15D7">
        <w:rPr>
          <w:sz w:val="24"/>
          <w:szCs w:val="24"/>
        </w:rPr>
        <w:lastRenderedPageBreak/>
        <w:t>перечень учебников, допущенных к использованию при реализации имеющих государственную аккредитацию образовательных программ начального общего, среднего общего, среднего общего образования (в соответствии с действующим Приказом Министерства просвещения РФ);</w:t>
      </w:r>
    </w:p>
    <w:p w:rsidR="00CD5C87" w:rsidRPr="00EC15D7" w:rsidRDefault="00F33EA3" w:rsidP="00D36122">
      <w:pPr>
        <w:pStyle w:val="a5"/>
        <w:numPr>
          <w:ilvl w:val="3"/>
          <w:numId w:val="11"/>
        </w:numPr>
        <w:tabs>
          <w:tab w:val="left" w:pos="1083"/>
        </w:tabs>
        <w:spacing w:before="1" w:line="276" w:lineRule="auto"/>
        <w:ind w:right="261" w:firstLine="708"/>
        <w:jc w:val="left"/>
        <w:rPr>
          <w:sz w:val="24"/>
          <w:szCs w:val="24"/>
        </w:rPr>
      </w:pPr>
      <w:r w:rsidRPr="00EC15D7">
        <w:rPr>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среднего общего и</w:t>
      </w:r>
      <w:r w:rsidRPr="00EC15D7">
        <w:rPr>
          <w:spacing w:val="-2"/>
          <w:sz w:val="24"/>
          <w:szCs w:val="24"/>
        </w:rPr>
        <w:t xml:space="preserve"> </w:t>
      </w:r>
      <w:r w:rsidRPr="00EC15D7">
        <w:rPr>
          <w:sz w:val="24"/>
          <w:szCs w:val="24"/>
        </w:rPr>
        <w:t xml:space="preserve">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w:t>
      </w:r>
      <w:r w:rsidRPr="00EC15D7">
        <w:rPr>
          <w:spacing w:val="-2"/>
          <w:sz w:val="24"/>
          <w:szCs w:val="24"/>
        </w:rPr>
        <w:t>56982);</w:t>
      </w:r>
    </w:p>
    <w:p w:rsidR="00CD5C87" w:rsidRPr="00EC15D7" w:rsidRDefault="00F33EA3" w:rsidP="00D36122">
      <w:pPr>
        <w:pStyle w:val="a5"/>
        <w:numPr>
          <w:ilvl w:val="3"/>
          <w:numId w:val="11"/>
        </w:numPr>
        <w:tabs>
          <w:tab w:val="left" w:pos="1647"/>
        </w:tabs>
        <w:spacing w:line="273" w:lineRule="auto"/>
        <w:ind w:right="270" w:firstLine="708"/>
        <w:jc w:val="left"/>
        <w:rPr>
          <w:sz w:val="24"/>
          <w:szCs w:val="24"/>
        </w:rPr>
      </w:pPr>
      <w:r w:rsidRPr="00EC15D7">
        <w:rPr>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CD5C87" w:rsidRPr="00EC15D7" w:rsidRDefault="00F33EA3" w:rsidP="00D36122">
      <w:pPr>
        <w:pStyle w:val="a5"/>
        <w:numPr>
          <w:ilvl w:val="3"/>
          <w:numId w:val="11"/>
        </w:numPr>
        <w:tabs>
          <w:tab w:val="left" w:pos="1647"/>
        </w:tabs>
        <w:spacing w:before="8" w:line="273" w:lineRule="auto"/>
        <w:ind w:right="265" w:firstLine="708"/>
        <w:jc w:val="left"/>
        <w:rPr>
          <w:sz w:val="24"/>
          <w:szCs w:val="24"/>
        </w:rPr>
      </w:pPr>
      <w:r w:rsidRPr="00EC15D7">
        <w:rPr>
          <w:sz w:val="24"/>
          <w:szCs w:val="24"/>
        </w:rPr>
        <w:t>Федеральный закон от 29 декабря 2010 г. № 436-ФЗ «О защите детей от</w:t>
      </w:r>
      <w:r w:rsidRPr="00EC15D7">
        <w:rPr>
          <w:spacing w:val="40"/>
          <w:sz w:val="24"/>
          <w:szCs w:val="24"/>
        </w:rPr>
        <w:t xml:space="preserve"> </w:t>
      </w:r>
      <w:r w:rsidRPr="00EC15D7">
        <w:rPr>
          <w:sz w:val="24"/>
          <w:szCs w:val="24"/>
        </w:rPr>
        <w:t>информации, причиняющей вред их здоровью и развитию» (Собрание законодательства Российской Федерации, 2011, № 1, ст. 48; 2021, № 15, ст. 2432);</w:t>
      </w:r>
    </w:p>
    <w:p w:rsidR="00CD5C87" w:rsidRPr="00EC15D7" w:rsidRDefault="00F33EA3" w:rsidP="00D36122">
      <w:pPr>
        <w:pStyle w:val="a5"/>
        <w:numPr>
          <w:ilvl w:val="3"/>
          <w:numId w:val="11"/>
        </w:numPr>
        <w:tabs>
          <w:tab w:val="left" w:pos="1649"/>
        </w:tabs>
        <w:spacing w:before="84" w:line="276" w:lineRule="auto"/>
        <w:ind w:right="261" w:firstLine="708"/>
        <w:jc w:val="left"/>
        <w:rPr>
          <w:sz w:val="24"/>
          <w:szCs w:val="24"/>
        </w:rPr>
      </w:pPr>
      <w:r w:rsidRPr="00EC15D7">
        <w:rPr>
          <w:sz w:val="24"/>
          <w:szCs w:val="24"/>
        </w:rPr>
        <w:t>Федеральный</w:t>
      </w:r>
      <w:r w:rsidRPr="00EC15D7">
        <w:rPr>
          <w:spacing w:val="78"/>
          <w:sz w:val="24"/>
          <w:szCs w:val="24"/>
        </w:rPr>
        <w:t xml:space="preserve"> </w:t>
      </w:r>
      <w:r w:rsidRPr="00EC15D7">
        <w:rPr>
          <w:sz w:val="24"/>
          <w:szCs w:val="24"/>
        </w:rPr>
        <w:t>закон</w:t>
      </w:r>
      <w:r w:rsidRPr="00EC15D7">
        <w:rPr>
          <w:spacing w:val="79"/>
          <w:sz w:val="24"/>
          <w:szCs w:val="24"/>
        </w:rPr>
        <w:t xml:space="preserve"> </w:t>
      </w:r>
      <w:r w:rsidRPr="00EC15D7">
        <w:rPr>
          <w:sz w:val="24"/>
          <w:szCs w:val="24"/>
        </w:rPr>
        <w:t>от</w:t>
      </w:r>
      <w:r w:rsidRPr="00EC15D7">
        <w:rPr>
          <w:spacing w:val="79"/>
          <w:sz w:val="24"/>
          <w:szCs w:val="24"/>
        </w:rPr>
        <w:t xml:space="preserve"> </w:t>
      </w:r>
      <w:r w:rsidRPr="00EC15D7">
        <w:rPr>
          <w:sz w:val="24"/>
          <w:szCs w:val="24"/>
        </w:rPr>
        <w:t>27</w:t>
      </w:r>
      <w:r w:rsidRPr="00EC15D7">
        <w:rPr>
          <w:spacing w:val="78"/>
          <w:sz w:val="24"/>
          <w:szCs w:val="24"/>
        </w:rPr>
        <w:t xml:space="preserve"> </w:t>
      </w:r>
      <w:r w:rsidRPr="00EC15D7">
        <w:rPr>
          <w:sz w:val="24"/>
          <w:szCs w:val="24"/>
        </w:rPr>
        <w:t>июля</w:t>
      </w:r>
      <w:r w:rsidRPr="00EC15D7">
        <w:rPr>
          <w:spacing w:val="78"/>
          <w:sz w:val="24"/>
          <w:szCs w:val="24"/>
        </w:rPr>
        <w:t xml:space="preserve"> </w:t>
      </w:r>
      <w:r w:rsidRPr="00EC15D7">
        <w:rPr>
          <w:sz w:val="24"/>
          <w:szCs w:val="24"/>
        </w:rPr>
        <w:t>2006</w:t>
      </w:r>
      <w:r w:rsidRPr="00EC15D7">
        <w:rPr>
          <w:spacing w:val="78"/>
          <w:sz w:val="24"/>
          <w:szCs w:val="24"/>
        </w:rPr>
        <w:t xml:space="preserve"> </w:t>
      </w:r>
      <w:r w:rsidRPr="00EC15D7">
        <w:rPr>
          <w:sz w:val="24"/>
          <w:szCs w:val="24"/>
        </w:rPr>
        <w:t>г.</w:t>
      </w:r>
      <w:r w:rsidRPr="00EC15D7">
        <w:rPr>
          <w:spacing w:val="80"/>
          <w:sz w:val="24"/>
          <w:szCs w:val="24"/>
        </w:rPr>
        <w:t xml:space="preserve"> </w:t>
      </w:r>
      <w:r w:rsidRPr="00EC15D7">
        <w:rPr>
          <w:sz w:val="24"/>
          <w:szCs w:val="24"/>
        </w:rPr>
        <w:t>№</w:t>
      </w:r>
      <w:r w:rsidRPr="00EC15D7">
        <w:rPr>
          <w:spacing w:val="77"/>
          <w:sz w:val="24"/>
          <w:szCs w:val="24"/>
        </w:rPr>
        <w:t xml:space="preserve"> </w:t>
      </w:r>
      <w:r w:rsidRPr="00EC15D7">
        <w:rPr>
          <w:sz w:val="24"/>
          <w:szCs w:val="24"/>
        </w:rPr>
        <w:t>152-ФЗ</w:t>
      </w:r>
      <w:r w:rsidRPr="00EC15D7">
        <w:rPr>
          <w:spacing w:val="80"/>
          <w:sz w:val="24"/>
          <w:szCs w:val="24"/>
        </w:rPr>
        <w:t xml:space="preserve"> </w:t>
      </w:r>
      <w:r w:rsidRPr="00EC15D7">
        <w:rPr>
          <w:sz w:val="24"/>
          <w:szCs w:val="24"/>
        </w:rPr>
        <w:t>«О</w:t>
      </w:r>
      <w:r w:rsidRPr="00EC15D7">
        <w:rPr>
          <w:spacing w:val="80"/>
          <w:sz w:val="24"/>
          <w:szCs w:val="24"/>
        </w:rPr>
        <w:t xml:space="preserve"> </w:t>
      </w:r>
      <w:r w:rsidRPr="00EC15D7">
        <w:rPr>
          <w:sz w:val="24"/>
          <w:szCs w:val="24"/>
        </w:rPr>
        <w:t>персональных</w:t>
      </w:r>
      <w:r w:rsidRPr="00EC15D7">
        <w:rPr>
          <w:spacing w:val="80"/>
          <w:sz w:val="24"/>
          <w:szCs w:val="24"/>
        </w:rPr>
        <w:t xml:space="preserve"> </w:t>
      </w:r>
      <w:r w:rsidRPr="00EC15D7">
        <w:rPr>
          <w:sz w:val="24"/>
          <w:szCs w:val="24"/>
        </w:rPr>
        <w:t>данных» (Собрание законодательства Российской Федерации, 2006, № 31, ст. 3451; 2021, № 1, ст. 58).</w:t>
      </w:r>
    </w:p>
    <w:p w:rsidR="00CD5C87" w:rsidRPr="00EC15D7" w:rsidRDefault="00F33EA3" w:rsidP="00E205CB">
      <w:pPr>
        <w:pStyle w:val="a3"/>
        <w:spacing w:line="275" w:lineRule="exact"/>
        <w:ind w:left="941" w:firstLine="0"/>
        <w:jc w:val="left"/>
      </w:pPr>
      <w:r w:rsidRPr="00EC15D7">
        <w:t>В</w:t>
      </w:r>
      <w:r w:rsidRPr="00EC15D7">
        <w:rPr>
          <w:spacing w:val="-9"/>
        </w:rPr>
        <w:t xml:space="preserve"> </w:t>
      </w:r>
      <w:r w:rsidRPr="00EC15D7">
        <w:t>зональную</w:t>
      </w:r>
      <w:r w:rsidRPr="00EC15D7">
        <w:rPr>
          <w:spacing w:val="-4"/>
        </w:rPr>
        <w:t xml:space="preserve"> </w:t>
      </w:r>
      <w:r w:rsidRPr="00EC15D7">
        <w:t>структуру</w:t>
      </w:r>
      <w:r w:rsidRPr="00EC15D7">
        <w:rPr>
          <w:spacing w:val="-7"/>
        </w:rPr>
        <w:t xml:space="preserve"> </w:t>
      </w:r>
      <w:r w:rsidRPr="00EC15D7">
        <w:t>образовательной</w:t>
      </w:r>
      <w:r w:rsidRPr="00EC15D7">
        <w:rPr>
          <w:spacing w:val="-4"/>
        </w:rPr>
        <w:t xml:space="preserve"> </w:t>
      </w:r>
      <w:r w:rsidRPr="00EC15D7">
        <w:t>организации</w:t>
      </w:r>
      <w:r w:rsidRPr="00EC15D7">
        <w:rPr>
          <w:spacing w:val="-4"/>
        </w:rPr>
        <w:t xml:space="preserve"> </w:t>
      </w:r>
      <w:r w:rsidRPr="00EC15D7">
        <w:rPr>
          <w:spacing w:val="-2"/>
        </w:rPr>
        <w:t>включены:</w:t>
      </w:r>
    </w:p>
    <w:p w:rsidR="00CD5C87" w:rsidRPr="00EC15D7" w:rsidRDefault="00F33EA3" w:rsidP="00D36122">
      <w:pPr>
        <w:pStyle w:val="a5"/>
        <w:numPr>
          <w:ilvl w:val="3"/>
          <w:numId w:val="11"/>
        </w:numPr>
        <w:tabs>
          <w:tab w:val="left" w:pos="1225"/>
        </w:tabs>
        <w:spacing w:before="44"/>
        <w:ind w:left="1225" w:hanging="284"/>
        <w:jc w:val="left"/>
        <w:rPr>
          <w:sz w:val="24"/>
          <w:szCs w:val="24"/>
        </w:rPr>
      </w:pPr>
      <w:r w:rsidRPr="00EC15D7">
        <w:rPr>
          <w:sz w:val="24"/>
          <w:szCs w:val="24"/>
        </w:rPr>
        <w:t>входная</w:t>
      </w:r>
      <w:r w:rsidRPr="00EC15D7">
        <w:rPr>
          <w:spacing w:val="-1"/>
          <w:sz w:val="24"/>
          <w:szCs w:val="24"/>
        </w:rPr>
        <w:t xml:space="preserve"> </w:t>
      </w:r>
      <w:r w:rsidRPr="00EC15D7">
        <w:rPr>
          <w:spacing w:val="-2"/>
          <w:sz w:val="24"/>
          <w:szCs w:val="24"/>
        </w:rPr>
        <w:t>зона;</w:t>
      </w:r>
    </w:p>
    <w:p w:rsidR="00CD5C87" w:rsidRPr="00EC15D7" w:rsidRDefault="00F33EA3" w:rsidP="00D36122">
      <w:pPr>
        <w:pStyle w:val="a5"/>
        <w:numPr>
          <w:ilvl w:val="3"/>
          <w:numId w:val="11"/>
        </w:numPr>
        <w:tabs>
          <w:tab w:val="left" w:pos="1225"/>
        </w:tabs>
        <w:spacing w:before="40"/>
        <w:ind w:left="1225" w:hanging="284"/>
        <w:jc w:val="left"/>
        <w:rPr>
          <w:sz w:val="24"/>
          <w:szCs w:val="24"/>
        </w:rPr>
      </w:pPr>
      <w:r w:rsidRPr="00EC15D7">
        <w:rPr>
          <w:sz w:val="24"/>
          <w:szCs w:val="24"/>
        </w:rPr>
        <w:t>учебные</w:t>
      </w:r>
      <w:r w:rsidRPr="00EC15D7">
        <w:rPr>
          <w:spacing w:val="-7"/>
          <w:sz w:val="24"/>
          <w:szCs w:val="24"/>
        </w:rPr>
        <w:t xml:space="preserve"> </w:t>
      </w:r>
      <w:r w:rsidRPr="00EC15D7">
        <w:rPr>
          <w:sz w:val="24"/>
          <w:szCs w:val="24"/>
        </w:rPr>
        <w:t>классы</w:t>
      </w:r>
      <w:r w:rsidRPr="00EC15D7">
        <w:rPr>
          <w:spacing w:val="-2"/>
          <w:sz w:val="24"/>
          <w:szCs w:val="24"/>
        </w:rPr>
        <w:t xml:space="preserve"> </w:t>
      </w:r>
      <w:r w:rsidRPr="00EC15D7">
        <w:rPr>
          <w:sz w:val="24"/>
          <w:szCs w:val="24"/>
        </w:rPr>
        <w:t>с</w:t>
      </w:r>
      <w:r w:rsidRPr="00EC15D7">
        <w:rPr>
          <w:spacing w:val="-4"/>
          <w:sz w:val="24"/>
          <w:szCs w:val="24"/>
        </w:rPr>
        <w:t xml:space="preserve"> </w:t>
      </w:r>
      <w:r w:rsidRPr="00EC15D7">
        <w:rPr>
          <w:sz w:val="24"/>
          <w:szCs w:val="24"/>
        </w:rPr>
        <w:t>рабочими</w:t>
      </w:r>
      <w:r w:rsidRPr="00EC15D7">
        <w:rPr>
          <w:spacing w:val="-2"/>
          <w:sz w:val="24"/>
          <w:szCs w:val="24"/>
        </w:rPr>
        <w:t xml:space="preserve"> </w:t>
      </w:r>
      <w:r w:rsidRPr="00EC15D7">
        <w:rPr>
          <w:sz w:val="24"/>
          <w:szCs w:val="24"/>
        </w:rPr>
        <w:t>местами</w:t>
      </w:r>
      <w:r w:rsidRPr="00EC15D7">
        <w:rPr>
          <w:spacing w:val="-3"/>
          <w:sz w:val="24"/>
          <w:szCs w:val="24"/>
        </w:rPr>
        <w:t xml:space="preserve"> </w:t>
      </w:r>
      <w:r w:rsidRPr="00EC15D7">
        <w:rPr>
          <w:sz w:val="24"/>
          <w:szCs w:val="24"/>
        </w:rPr>
        <w:t>обучающихся</w:t>
      </w:r>
      <w:r w:rsidRPr="00EC15D7">
        <w:rPr>
          <w:spacing w:val="-5"/>
          <w:sz w:val="24"/>
          <w:szCs w:val="24"/>
        </w:rPr>
        <w:t xml:space="preserve"> </w:t>
      </w:r>
      <w:r w:rsidRPr="00EC15D7">
        <w:rPr>
          <w:sz w:val="24"/>
          <w:szCs w:val="24"/>
        </w:rPr>
        <w:t>и</w:t>
      </w:r>
      <w:r w:rsidRPr="00EC15D7">
        <w:rPr>
          <w:spacing w:val="-2"/>
          <w:sz w:val="24"/>
          <w:szCs w:val="24"/>
        </w:rPr>
        <w:t xml:space="preserve"> </w:t>
      </w:r>
      <w:r w:rsidRPr="00EC15D7">
        <w:rPr>
          <w:sz w:val="24"/>
          <w:szCs w:val="24"/>
        </w:rPr>
        <w:t xml:space="preserve">педагогических </w:t>
      </w:r>
      <w:r w:rsidRPr="00EC15D7">
        <w:rPr>
          <w:spacing w:val="-2"/>
          <w:sz w:val="24"/>
          <w:szCs w:val="24"/>
        </w:rPr>
        <w:t>работников;</w:t>
      </w:r>
    </w:p>
    <w:p w:rsidR="00CD5C87" w:rsidRPr="00EC15D7" w:rsidRDefault="00F33EA3" w:rsidP="00D36122">
      <w:pPr>
        <w:pStyle w:val="a5"/>
        <w:numPr>
          <w:ilvl w:val="3"/>
          <w:numId w:val="11"/>
        </w:numPr>
        <w:tabs>
          <w:tab w:val="left" w:pos="1225"/>
        </w:tabs>
        <w:spacing w:before="4"/>
        <w:ind w:left="1225" w:hanging="284"/>
        <w:jc w:val="left"/>
        <w:rPr>
          <w:sz w:val="24"/>
          <w:szCs w:val="24"/>
        </w:rPr>
      </w:pPr>
      <w:r w:rsidRPr="00EC15D7">
        <w:rPr>
          <w:sz w:val="24"/>
          <w:szCs w:val="24"/>
        </w:rPr>
        <w:t>библиотека</w:t>
      </w:r>
      <w:r w:rsidRPr="00EC15D7">
        <w:rPr>
          <w:spacing w:val="-2"/>
          <w:sz w:val="24"/>
          <w:szCs w:val="24"/>
        </w:rPr>
        <w:t>;</w:t>
      </w:r>
    </w:p>
    <w:p w:rsidR="00CD5C87" w:rsidRPr="00EC15D7" w:rsidRDefault="00E65F6C" w:rsidP="00D36122">
      <w:pPr>
        <w:pStyle w:val="a5"/>
        <w:numPr>
          <w:ilvl w:val="3"/>
          <w:numId w:val="11"/>
        </w:numPr>
        <w:tabs>
          <w:tab w:val="left" w:pos="1225"/>
        </w:tabs>
        <w:spacing w:before="41"/>
        <w:ind w:left="1225" w:hanging="284"/>
        <w:jc w:val="left"/>
        <w:rPr>
          <w:sz w:val="24"/>
          <w:szCs w:val="24"/>
        </w:rPr>
      </w:pPr>
      <w:r w:rsidRPr="00EC15D7">
        <w:rPr>
          <w:spacing w:val="-2"/>
          <w:sz w:val="24"/>
          <w:szCs w:val="24"/>
        </w:rPr>
        <w:t>помещение для занятий физической культурой</w:t>
      </w:r>
      <w:r w:rsidR="00F33EA3" w:rsidRPr="00EC15D7">
        <w:rPr>
          <w:spacing w:val="-2"/>
          <w:sz w:val="24"/>
          <w:szCs w:val="24"/>
        </w:rPr>
        <w:t>;</w:t>
      </w:r>
    </w:p>
    <w:p w:rsidR="00CD5C87" w:rsidRPr="00EC15D7" w:rsidRDefault="00F33EA3" w:rsidP="00D36122">
      <w:pPr>
        <w:pStyle w:val="a5"/>
        <w:numPr>
          <w:ilvl w:val="3"/>
          <w:numId w:val="11"/>
        </w:numPr>
        <w:tabs>
          <w:tab w:val="left" w:pos="1224"/>
        </w:tabs>
        <w:spacing w:before="43" w:line="273" w:lineRule="auto"/>
        <w:ind w:right="269" w:firstLine="708"/>
        <w:jc w:val="left"/>
        <w:rPr>
          <w:sz w:val="24"/>
          <w:szCs w:val="24"/>
        </w:rPr>
      </w:pPr>
      <w:r w:rsidRPr="00EC15D7">
        <w:rPr>
          <w:sz w:val="24"/>
          <w:szCs w:val="24"/>
        </w:rPr>
        <w:t>помещения</w:t>
      </w:r>
      <w:r w:rsidRPr="00EC15D7">
        <w:rPr>
          <w:spacing w:val="40"/>
          <w:sz w:val="24"/>
          <w:szCs w:val="24"/>
        </w:rPr>
        <w:t xml:space="preserve"> </w:t>
      </w:r>
      <w:r w:rsidRPr="00EC15D7">
        <w:rPr>
          <w:sz w:val="24"/>
          <w:szCs w:val="24"/>
        </w:rPr>
        <w:t>для</w:t>
      </w:r>
      <w:r w:rsidRPr="00EC15D7">
        <w:rPr>
          <w:spacing w:val="40"/>
          <w:sz w:val="24"/>
          <w:szCs w:val="24"/>
        </w:rPr>
        <w:t xml:space="preserve"> </w:t>
      </w:r>
      <w:r w:rsidRPr="00EC15D7">
        <w:rPr>
          <w:sz w:val="24"/>
          <w:szCs w:val="24"/>
        </w:rPr>
        <w:t>питания</w:t>
      </w:r>
      <w:r w:rsidRPr="00EC15D7">
        <w:rPr>
          <w:spacing w:val="40"/>
          <w:sz w:val="24"/>
          <w:szCs w:val="24"/>
        </w:rPr>
        <w:t xml:space="preserve"> </w:t>
      </w:r>
      <w:r w:rsidRPr="00EC15D7">
        <w:rPr>
          <w:sz w:val="24"/>
          <w:szCs w:val="24"/>
        </w:rPr>
        <w:t>обучающихся,</w:t>
      </w:r>
      <w:r w:rsidRPr="00EC15D7">
        <w:rPr>
          <w:spacing w:val="40"/>
          <w:sz w:val="24"/>
          <w:szCs w:val="24"/>
        </w:rPr>
        <w:t xml:space="preserve"> </w:t>
      </w:r>
      <w:r w:rsidRPr="00EC15D7">
        <w:rPr>
          <w:sz w:val="24"/>
          <w:szCs w:val="24"/>
        </w:rPr>
        <w:t>а</w:t>
      </w:r>
      <w:r w:rsidRPr="00EC15D7">
        <w:rPr>
          <w:spacing w:val="40"/>
          <w:sz w:val="24"/>
          <w:szCs w:val="24"/>
        </w:rPr>
        <w:t xml:space="preserve"> </w:t>
      </w:r>
      <w:r w:rsidRPr="00EC15D7">
        <w:rPr>
          <w:sz w:val="24"/>
          <w:szCs w:val="24"/>
        </w:rPr>
        <w:t>также</w:t>
      </w:r>
      <w:r w:rsidRPr="00EC15D7">
        <w:rPr>
          <w:spacing w:val="40"/>
          <w:sz w:val="24"/>
          <w:szCs w:val="24"/>
        </w:rPr>
        <w:t xml:space="preserve"> </w:t>
      </w:r>
      <w:r w:rsidRPr="00EC15D7">
        <w:rPr>
          <w:sz w:val="24"/>
          <w:szCs w:val="24"/>
        </w:rPr>
        <w:t>для</w:t>
      </w:r>
      <w:r w:rsidRPr="00EC15D7">
        <w:rPr>
          <w:spacing w:val="40"/>
          <w:sz w:val="24"/>
          <w:szCs w:val="24"/>
        </w:rPr>
        <w:t xml:space="preserve"> </w:t>
      </w:r>
      <w:r w:rsidRPr="00EC15D7">
        <w:rPr>
          <w:sz w:val="24"/>
          <w:szCs w:val="24"/>
        </w:rPr>
        <w:t>хранения</w:t>
      </w:r>
      <w:r w:rsidRPr="00EC15D7">
        <w:rPr>
          <w:spacing w:val="40"/>
          <w:sz w:val="24"/>
          <w:szCs w:val="24"/>
        </w:rPr>
        <w:t xml:space="preserve"> </w:t>
      </w:r>
      <w:r w:rsidRPr="00EC15D7">
        <w:rPr>
          <w:sz w:val="24"/>
          <w:szCs w:val="24"/>
        </w:rPr>
        <w:t>и</w:t>
      </w:r>
      <w:r w:rsidRPr="00EC15D7">
        <w:rPr>
          <w:spacing w:val="40"/>
          <w:sz w:val="24"/>
          <w:szCs w:val="24"/>
        </w:rPr>
        <w:t xml:space="preserve"> </w:t>
      </w:r>
      <w:r w:rsidRPr="00EC15D7">
        <w:rPr>
          <w:sz w:val="24"/>
          <w:szCs w:val="24"/>
        </w:rPr>
        <w:t>приготовления</w:t>
      </w:r>
      <w:r w:rsidRPr="00EC15D7">
        <w:rPr>
          <w:spacing w:val="40"/>
          <w:sz w:val="24"/>
          <w:szCs w:val="24"/>
        </w:rPr>
        <w:t xml:space="preserve"> </w:t>
      </w:r>
      <w:r w:rsidRPr="00EC15D7">
        <w:rPr>
          <w:sz w:val="24"/>
          <w:szCs w:val="24"/>
        </w:rPr>
        <w:t>пищи, обеспечивающие возможность организации качественного горячего питания;</w:t>
      </w:r>
    </w:p>
    <w:p w:rsidR="00CD5C87" w:rsidRPr="00EC15D7" w:rsidRDefault="00F33EA3" w:rsidP="00D36122">
      <w:pPr>
        <w:pStyle w:val="a5"/>
        <w:numPr>
          <w:ilvl w:val="3"/>
          <w:numId w:val="11"/>
        </w:numPr>
        <w:tabs>
          <w:tab w:val="left" w:pos="1225"/>
        </w:tabs>
        <w:spacing w:before="5"/>
        <w:ind w:left="1225" w:hanging="284"/>
        <w:jc w:val="left"/>
        <w:rPr>
          <w:sz w:val="24"/>
          <w:szCs w:val="24"/>
        </w:rPr>
      </w:pPr>
      <w:r w:rsidRPr="00EC15D7">
        <w:rPr>
          <w:sz w:val="24"/>
          <w:szCs w:val="24"/>
        </w:rPr>
        <w:t>административные</w:t>
      </w:r>
      <w:r w:rsidRPr="00EC15D7">
        <w:rPr>
          <w:spacing w:val="-10"/>
          <w:sz w:val="24"/>
          <w:szCs w:val="24"/>
        </w:rPr>
        <w:t xml:space="preserve"> </w:t>
      </w:r>
      <w:r w:rsidRPr="00EC15D7">
        <w:rPr>
          <w:spacing w:val="-2"/>
          <w:sz w:val="24"/>
          <w:szCs w:val="24"/>
        </w:rPr>
        <w:t>помещения;</w:t>
      </w:r>
    </w:p>
    <w:p w:rsidR="00CD5C87" w:rsidRPr="00EC15D7" w:rsidRDefault="00F33EA3" w:rsidP="00D36122">
      <w:pPr>
        <w:pStyle w:val="a5"/>
        <w:numPr>
          <w:ilvl w:val="3"/>
          <w:numId w:val="11"/>
        </w:numPr>
        <w:tabs>
          <w:tab w:val="left" w:pos="1225"/>
        </w:tabs>
        <w:spacing w:before="41"/>
        <w:ind w:left="1225" w:hanging="284"/>
        <w:jc w:val="left"/>
        <w:rPr>
          <w:sz w:val="24"/>
          <w:szCs w:val="24"/>
        </w:rPr>
      </w:pPr>
      <w:r w:rsidRPr="00EC15D7">
        <w:rPr>
          <w:spacing w:val="-2"/>
          <w:sz w:val="24"/>
          <w:szCs w:val="24"/>
        </w:rPr>
        <w:t xml:space="preserve"> санузлы;</w:t>
      </w:r>
    </w:p>
    <w:p w:rsidR="00CD5C87" w:rsidRPr="00EC15D7" w:rsidRDefault="00F33EA3" w:rsidP="00E205CB">
      <w:pPr>
        <w:pStyle w:val="a3"/>
        <w:spacing w:before="41"/>
        <w:ind w:left="941" w:firstLine="0"/>
        <w:jc w:val="left"/>
      </w:pPr>
      <w:r w:rsidRPr="00EC15D7">
        <w:t>Состав</w:t>
      </w:r>
      <w:r w:rsidRPr="00EC15D7">
        <w:rPr>
          <w:spacing w:val="-6"/>
        </w:rPr>
        <w:t xml:space="preserve"> </w:t>
      </w:r>
      <w:r w:rsidRPr="00EC15D7">
        <w:t>и</w:t>
      </w:r>
      <w:r w:rsidRPr="00EC15D7">
        <w:rPr>
          <w:spacing w:val="-4"/>
        </w:rPr>
        <w:t xml:space="preserve"> </w:t>
      </w:r>
      <w:r w:rsidRPr="00EC15D7">
        <w:t>площади</w:t>
      </w:r>
      <w:r w:rsidRPr="00EC15D7">
        <w:rPr>
          <w:spacing w:val="-1"/>
        </w:rPr>
        <w:t xml:space="preserve"> </w:t>
      </w:r>
      <w:r w:rsidRPr="00EC15D7">
        <w:t>учебных</w:t>
      </w:r>
      <w:r w:rsidRPr="00EC15D7">
        <w:rPr>
          <w:spacing w:val="-6"/>
        </w:rPr>
        <w:t xml:space="preserve"> </w:t>
      </w:r>
      <w:r w:rsidRPr="00EC15D7">
        <w:t>помещений</w:t>
      </w:r>
      <w:r w:rsidRPr="00EC15D7">
        <w:rPr>
          <w:spacing w:val="-6"/>
        </w:rPr>
        <w:t xml:space="preserve"> </w:t>
      </w:r>
      <w:r w:rsidRPr="00EC15D7">
        <w:t>предоставляют</w:t>
      </w:r>
      <w:r w:rsidRPr="00EC15D7">
        <w:rPr>
          <w:spacing w:val="-2"/>
        </w:rPr>
        <w:t xml:space="preserve"> </w:t>
      </w:r>
      <w:r w:rsidRPr="00EC15D7">
        <w:t>условия</w:t>
      </w:r>
      <w:r w:rsidRPr="00EC15D7">
        <w:rPr>
          <w:spacing w:val="-4"/>
        </w:rPr>
        <w:t xml:space="preserve"> для:</w:t>
      </w:r>
    </w:p>
    <w:p w:rsidR="00CD5C87" w:rsidRPr="00EC15D7" w:rsidRDefault="00E65F6C" w:rsidP="00D36122">
      <w:pPr>
        <w:pStyle w:val="a5"/>
        <w:numPr>
          <w:ilvl w:val="3"/>
          <w:numId w:val="11"/>
        </w:numPr>
        <w:tabs>
          <w:tab w:val="left" w:pos="1224"/>
        </w:tabs>
        <w:spacing w:before="43" w:line="273" w:lineRule="auto"/>
        <w:ind w:right="682" w:firstLine="708"/>
        <w:jc w:val="left"/>
        <w:rPr>
          <w:sz w:val="24"/>
          <w:szCs w:val="24"/>
        </w:rPr>
      </w:pPr>
      <w:r w:rsidRPr="00EC15D7">
        <w:rPr>
          <w:sz w:val="24"/>
          <w:szCs w:val="24"/>
        </w:rPr>
        <w:t>среднего</w:t>
      </w:r>
      <w:r w:rsidR="00F33EA3" w:rsidRPr="00EC15D7">
        <w:rPr>
          <w:spacing w:val="-4"/>
          <w:sz w:val="24"/>
          <w:szCs w:val="24"/>
        </w:rPr>
        <w:t xml:space="preserve"> </w:t>
      </w:r>
      <w:r w:rsidR="00F33EA3" w:rsidRPr="00EC15D7">
        <w:rPr>
          <w:sz w:val="24"/>
          <w:szCs w:val="24"/>
        </w:rPr>
        <w:t>общего</w:t>
      </w:r>
      <w:r w:rsidR="00F33EA3" w:rsidRPr="00EC15D7">
        <w:rPr>
          <w:spacing w:val="-4"/>
          <w:sz w:val="24"/>
          <w:szCs w:val="24"/>
        </w:rPr>
        <w:t xml:space="preserve"> </w:t>
      </w:r>
      <w:r w:rsidR="00F33EA3" w:rsidRPr="00EC15D7">
        <w:rPr>
          <w:sz w:val="24"/>
          <w:szCs w:val="24"/>
        </w:rPr>
        <w:t>образования</w:t>
      </w:r>
      <w:r w:rsidR="00F33EA3" w:rsidRPr="00EC15D7">
        <w:rPr>
          <w:spacing w:val="-4"/>
          <w:sz w:val="24"/>
          <w:szCs w:val="24"/>
        </w:rPr>
        <w:t xml:space="preserve"> </w:t>
      </w:r>
      <w:r w:rsidR="00F33EA3" w:rsidRPr="00EC15D7">
        <w:rPr>
          <w:sz w:val="24"/>
          <w:szCs w:val="24"/>
        </w:rPr>
        <w:t>согласно</w:t>
      </w:r>
      <w:r w:rsidR="00F33EA3" w:rsidRPr="00EC15D7">
        <w:rPr>
          <w:spacing w:val="-4"/>
          <w:sz w:val="24"/>
          <w:szCs w:val="24"/>
        </w:rPr>
        <w:t xml:space="preserve"> </w:t>
      </w:r>
      <w:r w:rsidR="00F33EA3" w:rsidRPr="00EC15D7">
        <w:rPr>
          <w:sz w:val="24"/>
          <w:szCs w:val="24"/>
        </w:rPr>
        <w:t>избранным</w:t>
      </w:r>
      <w:r w:rsidR="00F33EA3" w:rsidRPr="00EC15D7">
        <w:rPr>
          <w:spacing w:val="-6"/>
          <w:sz w:val="24"/>
          <w:szCs w:val="24"/>
        </w:rPr>
        <w:t xml:space="preserve"> </w:t>
      </w:r>
      <w:r w:rsidR="00F33EA3" w:rsidRPr="00EC15D7">
        <w:rPr>
          <w:sz w:val="24"/>
          <w:szCs w:val="24"/>
        </w:rPr>
        <w:t>направлениям</w:t>
      </w:r>
      <w:r w:rsidR="00F33EA3" w:rsidRPr="00EC15D7">
        <w:rPr>
          <w:spacing w:val="-3"/>
          <w:sz w:val="24"/>
          <w:szCs w:val="24"/>
        </w:rPr>
        <w:t xml:space="preserve"> </w:t>
      </w:r>
      <w:r w:rsidR="00F33EA3" w:rsidRPr="00EC15D7">
        <w:rPr>
          <w:sz w:val="24"/>
          <w:szCs w:val="24"/>
        </w:rPr>
        <w:t>учебного</w:t>
      </w:r>
      <w:r w:rsidR="00F33EA3" w:rsidRPr="00EC15D7">
        <w:rPr>
          <w:spacing w:val="-4"/>
          <w:sz w:val="24"/>
          <w:szCs w:val="24"/>
        </w:rPr>
        <w:t xml:space="preserve"> </w:t>
      </w:r>
      <w:r w:rsidR="00F33EA3" w:rsidRPr="00EC15D7">
        <w:rPr>
          <w:sz w:val="24"/>
          <w:szCs w:val="24"/>
        </w:rPr>
        <w:t>плана</w:t>
      </w:r>
      <w:r w:rsidR="00F33EA3" w:rsidRPr="00EC15D7">
        <w:rPr>
          <w:spacing w:val="-5"/>
          <w:sz w:val="24"/>
          <w:szCs w:val="24"/>
        </w:rPr>
        <w:t xml:space="preserve"> </w:t>
      </w:r>
      <w:r w:rsidR="00F33EA3" w:rsidRPr="00EC15D7">
        <w:rPr>
          <w:sz w:val="24"/>
          <w:szCs w:val="24"/>
        </w:rPr>
        <w:t>в соответствии с ФГОС СОО;</w:t>
      </w:r>
    </w:p>
    <w:p w:rsidR="00CD5C87" w:rsidRPr="00EC15D7" w:rsidRDefault="00F33EA3" w:rsidP="00D36122">
      <w:pPr>
        <w:pStyle w:val="a5"/>
        <w:numPr>
          <w:ilvl w:val="3"/>
          <w:numId w:val="11"/>
        </w:numPr>
        <w:tabs>
          <w:tab w:val="left" w:pos="1364"/>
        </w:tabs>
        <w:spacing w:before="4"/>
        <w:ind w:left="1364" w:hanging="423"/>
        <w:jc w:val="left"/>
        <w:rPr>
          <w:sz w:val="24"/>
          <w:szCs w:val="24"/>
        </w:rPr>
      </w:pPr>
      <w:r w:rsidRPr="00EC15D7">
        <w:rPr>
          <w:sz w:val="24"/>
          <w:szCs w:val="24"/>
        </w:rPr>
        <w:t>организации</w:t>
      </w:r>
      <w:r w:rsidRPr="00EC15D7">
        <w:rPr>
          <w:spacing w:val="-6"/>
          <w:sz w:val="24"/>
          <w:szCs w:val="24"/>
        </w:rPr>
        <w:t xml:space="preserve"> </w:t>
      </w:r>
      <w:r w:rsidRPr="00EC15D7">
        <w:rPr>
          <w:sz w:val="24"/>
          <w:szCs w:val="24"/>
        </w:rPr>
        <w:t>режима</w:t>
      </w:r>
      <w:r w:rsidRPr="00EC15D7">
        <w:rPr>
          <w:spacing w:val="-5"/>
          <w:sz w:val="24"/>
          <w:szCs w:val="24"/>
        </w:rPr>
        <w:t xml:space="preserve"> </w:t>
      </w:r>
      <w:r w:rsidRPr="00EC15D7">
        <w:rPr>
          <w:sz w:val="24"/>
          <w:szCs w:val="24"/>
        </w:rPr>
        <w:t>труда</w:t>
      </w:r>
      <w:r w:rsidRPr="00EC15D7">
        <w:rPr>
          <w:spacing w:val="-5"/>
          <w:sz w:val="24"/>
          <w:szCs w:val="24"/>
        </w:rPr>
        <w:t xml:space="preserve"> </w:t>
      </w:r>
      <w:r w:rsidRPr="00EC15D7">
        <w:rPr>
          <w:sz w:val="24"/>
          <w:szCs w:val="24"/>
        </w:rPr>
        <w:t>и</w:t>
      </w:r>
      <w:r w:rsidRPr="00EC15D7">
        <w:rPr>
          <w:spacing w:val="-4"/>
          <w:sz w:val="24"/>
          <w:szCs w:val="24"/>
        </w:rPr>
        <w:t xml:space="preserve"> </w:t>
      </w:r>
      <w:r w:rsidRPr="00EC15D7">
        <w:rPr>
          <w:sz w:val="24"/>
          <w:szCs w:val="24"/>
        </w:rPr>
        <w:t>отдыха</w:t>
      </w:r>
      <w:r w:rsidRPr="00EC15D7">
        <w:rPr>
          <w:spacing w:val="-3"/>
          <w:sz w:val="24"/>
          <w:szCs w:val="24"/>
        </w:rPr>
        <w:t xml:space="preserve"> </w:t>
      </w:r>
      <w:r w:rsidRPr="00EC15D7">
        <w:rPr>
          <w:sz w:val="24"/>
          <w:szCs w:val="24"/>
        </w:rPr>
        <w:t>участников</w:t>
      </w:r>
      <w:r w:rsidRPr="00EC15D7">
        <w:rPr>
          <w:spacing w:val="-5"/>
          <w:sz w:val="24"/>
          <w:szCs w:val="24"/>
        </w:rPr>
        <w:t xml:space="preserve"> </w:t>
      </w:r>
      <w:r w:rsidRPr="00EC15D7">
        <w:rPr>
          <w:sz w:val="24"/>
          <w:szCs w:val="24"/>
        </w:rPr>
        <w:t>образовательного</w:t>
      </w:r>
      <w:r w:rsidRPr="00EC15D7">
        <w:rPr>
          <w:spacing w:val="-3"/>
          <w:sz w:val="24"/>
          <w:szCs w:val="24"/>
        </w:rPr>
        <w:t xml:space="preserve"> </w:t>
      </w:r>
      <w:r w:rsidRPr="00EC15D7">
        <w:rPr>
          <w:spacing w:val="-2"/>
          <w:sz w:val="24"/>
          <w:szCs w:val="24"/>
        </w:rPr>
        <w:t>процесса;</w:t>
      </w:r>
    </w:p>
    <w:p w:rsidR="00CD5C87" w:rsidRPr="00EC15D7" w:rsidRDefault="00F33EA3" w:rsidP="00D36122">
      <w:pPr>
        <w:pStyle w:val="a5"/>
        <w:numPr>
          <w:ilvl w:val="3"/>
          <w:numId w:val="11"/>
        </w:numPr>
        <w:tabs>
          <w:tab w:val="left" w:pos="1363"/>
        </w:tabs>
        <w:spacing w:before="43" w:line="273" w:lineRule="auto"/>
        <w:ind w:right="267" w:firstLine="708"/>
        <w:jc w:val="left"/>
        <w:rPr>
          <w:sz w:val="24"/>
          <w:szCs w:val="24"/>
        </w:rPr>
      </w:pPr>
      <w:r w:rsidRPr="00EC15D7">
        <w:rPr>
          <w:sz w:val="24"/>
          <w:szCs w:val="24"/>
        </w:rPr>
        <w:t>размещения в классах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CD5C87" w:rsidRPr="00EC15D7" w:rsidRDefault="00F33EA3" w:rsidP="00E205CB">
      <w:pPr>
        <w:pStyle w:val="a3"/>
        <w:spacing w:before="5"/>
        <w:ind w:left="941" w:firstLine="0"/>
        <w:jc w:val="left"/>
      </w:pPr>
      <w:r w:rsidRPr="00EC15D7">
        <w:t>В</w:t>
      </w:r>
      <w:r w:rsidRPr="00EC15D7">
        <w:rPr>
          <w:spacing w:val="-8"/>
        </w:rPr>
        <w:t xml:space="preserve"> </w:t>
      </w:r>
      <w:r w:rsidRPr="00EC15D7">
        <w:t>основной</w:t>
      </w:r>
      <w:r w:rsidRPr="00EC15D7">
        <w:rPr>
          <w:spacing w:val="-4"/>
        </w:rPr>
        <w:t xml:space="preserve"> </w:t>
      </w:r>
      <w:r w:rsidRPr="00EC15D7">
        <w:t>комплект</w:t>
      </w:r>
      <w:r w:rsidRPr="00EC15D7">
        <w:rPr>
          <w:spacing w:val="-3"/>
        </w:rPr>
        <w:t xml:space="preserve"> </w:t>
      </w:r>
      <w:r w:rsidRPr="00EC15D7">
        <w:t>школьной</w:t>
      </w:r>
      <w:r w:rsidRPr="00EC15D7">
        <w:rPr>
          <w:spacing w:val="-4"/>
        </w:rPr>
        <w:t xml:space="preserve"> </w:t>
      </w:r>
      <w:r w:rsidRPr="00EC15D7">
        <w:t>мебели</w:t>
      </w:r>
      <w:r w:rsidRPr="00EC15D7">
        <w:rPr>
          <w:spacing w:val="-2"/>
        </w:rPr>
        <w:t xml:space="preserve"> </w:t>
      </w:r>
      <w:r w:rsidRPr="00EC15D7">
        <w:t>и</w:t>
      </w:r>
      <w:r w:rsidRPr="00EC15D7">
        <w:rPr>
          <w:spacing w:val="-4"/>
        </w:rPr>
        <w:t xml:space="preserve"> </w:t>
      </w:r>
      <w:r w:rsidRPr="00EC15D7">
        <w:t>оборудования</w:t>
      </w:r>
      <w:r w:rsidRPr="00EC15D7">
        <w:rPr>
          <w:spacing w:val="-3"/>
        </w:rPr>
        <w:t xml:space="preserve"> </w:t>
      </w:r>
      <w:r w:rsidRPr="00EC15D7">
        <w:rPr>
          <w:spacing w:val="-2"/>
        </w:rPr>
        <w:t>входят:</w:t>
      </w:r>
    </w:p>
    <w:p w:rsidR="00CD5C87" w:rsidRPr="00EC15D7" w:rsidRDefault="00F33EA3" w:rsidP="00D36122">
      <w:pPr>
        <w:pStyle w:val="a5"/>
        <w:numPr>
          <w:ilvl w:val="3"/>
          <w:numId w:val="11"/>
        </w:numPr>
        <w:tabs>
          <w:tab w:val="left" w:pos="1365"/>
        </w:tabs>
        <w:spacing w:before="46"/>
        <w:ind w:left="1365" w:hanging="424"/>
        <w:jc w:val="left"/>
        <w:rPr>
          <w:sz w:val="24"/>
          <w:szCs w:val="24"/>
        </w:rPr>
      </w:pPr>
      <w:r w:rsidRPr="00EC15D7">
        <w:rPr>
          <w:sz w:val="24"/>
          <w:szCs w:val="24"/>
        </w:rPr>
        <w:t>доска</w:t>
      </w:r>
      <w:r w:rsidRPr="00EC15D7">
        <w:rPr>
          <w:spacing w:val="-2"/>
          <w:sz w:val="24"/>
          <w:szCs w:val="24"/>
        </w:rPr>
        <w:t xml:space="preserve"> классная;</w:t>
      </w:r>
    </w:p>
    <w:p w:rsidR="00CD5C87" w:rsidRPr="00EC15D7" w:rsidRDefault="00F33EA3" w:rsidP="00D36122">
      <w:pPr>
        <w:pStyle w:val="a5"/>
        <w:numPr>
          <w:ilvl w:val="3"/>
          <w:numId w:val="11"/>
        </w:numPr>
        <w:tabs>
          <w:tab w:val="left" w:pos="1365"/>
        </w:tabs>
        <w:spacing w:before="40"/>
        <w:ind w:left="1365" w:hanging="424"/>
        <w:jc w:val="left"/>
        <w:rPr>
          <w:sz w:val="24"/>
          <w:szCs w:val="24"/>
        </w:rPr>
      </w:pPr>
      <w:r w:rsidRPr="00EC15D7">
        <w:rPr>
          <w:sz w:val="24"/>
          <w:szCs w:val="24"/>
        </w:rPr>
        <w:t>стол</w:t>
      </w:r>
      <w:r w:rsidRPr="00EC15D7">
        <w:rPr>
          <w:spacing w:val="-1"/>
          <w:sz w:val="24"/>
          <w:szCs w:val="24"/>
        </w:rPr>
        <w:t xml:space="preserve"> </w:t>
      </w:r>
      <w:r w:rsidRPr="00EC15D7">
        <w:rPr>
          <w:spacing w:val="-2"/>
          <w:sz w:val="24"/>
          <w:szCs w:val="24"/>
        </w:rPr>
        <w:t>учителя;</w:t>
      </w:r>
    </w:p>
    <w:p w:rsidR="00CD5C87" w:rsidRPr="00EC15D7" w:rsidRDefault="00F33EA3" w:rsidP="00D36122">
      <w:pPr>
        <w:pStyle w:val="a5"/>
        <w:numPr>
          <w:ilvl w:val="3"/>
          <w:numId w:val="11"/>
        </w:numPr>
        <w:tabs>
          <w:tab w:val="left" w:pos="1365"/>
        </w:tabs>
        <w:spacing w:before="41"/>
        <w:ind w:left="1365" w:hanging="424"/>
        <w:jc w:val="left"/>
        <w:rPr>
          <w:sz w:val="24"/>
          <w:szCs w:val="24"/>
        </w:rPr>
      </w:pPr>
      <w:r w:rsidRPr="00EC15D7">
        <w:rPr>
          <w:sz w:val="24"/>
          <w:szCs w:val="24"/>
        </w:rPr>
        <w:t>стул</w:t>
      </w:r>
      <w:r w:rsidRPr="00EC15D7">
        <w:rPr>
          <w:spacing w:val="-2"/>
          <w:sz w:val="24"/>
          <w:szCs w:val="24"/>
        </w:rPr>
        <w:t xml:space="preserve"> </w:t>
      </w:r>
      <w:r w:rsidRPr="00EC15D7">
        <w:rPr>
          <w:sz w:val="24"/>
          <w:szCs w:val="24"/>
        </w:rPr>
        <w:t>учителя</w:t>
      </w:r>
      <w:r w:rsidRPr="00EC15D7">
        <w:rPr>
          <w:spacing w:val="-4"/>
          <w:sz w:val="24"/>
          <w:szCs w:val="24"/>
        </w:rPr>
        <w:t xml:space="preserve"> </w:t>
      </w:r>
      <w:r w:rsidRPr="00EC15D7">
        <w:rPr>
          <w:spacing w:val="-2"/>
          <w:sz w:val="24"/>
          <w:szCs w:val="24"/>
        </w:rPr>
        <w:t>(приставной);</w:t>
      </w:r>
    </w:p>
    <w:p w:rsidR="00CD5C87" w:rsidRPr="00EC15D7" w:rsidRDefault="00F33EA3" w:rsidP="00D36122">
      <w:pPr>
        <w:pStyle w:val="a5"/>
        <w:numPr>
          <w:ilvl w:val="3"/>
          <w:numId w:val="11"/>
        </w:numPr>
        <w:tabs>
          <w:tab w:val="left" w:pos="1365"/>
        </w:tabs>
        <w:spacing w:before="41"/>
        <w:ind w:left="1365" w:hanging="424"/>
        <w:jc w:val="left"/>
        <w:rPr>
          <w:sz w:val="24"/>
          <w:szCs w:val="24"/>
        </w:rPr>
      </w:pPr>
      <w:r w:rsidRPr="00EC15D7">
        <w:rPr>
          <w:sz w:val="24"/>
          <w:szCs w:val="24"/>
        </w:rPr>
        <w:t>стол</w:t>
      </w:r>
      <w:r w:rsidRPr="00EC15D7">
        <w:rPr>
          <w:spacing w:val="-3"/>
          <w:sz w:val="24"/>
          <w:szCs w:val="24"/>
        </w:rPr>
        <w:t xml:space="preserve"> </w:t>
      </w:r>
      <w:r w:rsidRPr="00EC15D7">
        <w:rPr>
          <w:sz w:val="24"/>
          <w:szCs w:val="24"/>
        </w:rPr>
        <w:t>ученический</w:t>
      </w:r>
      <w:r w:rsidRPr="00EC15D7">
        <w:rPr>
          <w:spacing w:val="-4"/>
          <w:sz w:val="24"/>
          <w:szCs w:val="24"/>
        </w:rPr>
        <w:t xml:space="preserve"> </w:t>
      </w:r>
      <w:r w:rsidRPr="00EC15D7">
        <w:rPr>
          <w:sz w:val="24"/>
          <w:szCs w:val="24"/>
        </w:rPr>
        <w:t>(регулируемый</w:t>
      </w:r>
      <w:r w:rsidRPr="00EC15D7">
        <w:rPr>
          <w:spacing w:val="-4"/>
          <w:sz w:val="24"/>
          <w:szCs w:val="24"/>
        </w:rPr>
        <w:t xml:space="preserve"> </w:t>
      </w:r>
      <w:r w:rsidRPr="00EC15D7">
        <w:rPr>
          <w:sz w:val="24"/>
          <w:szCs w:val="24"/>
        </w:rPr>
        <w:t>по</w:t>
      </w:r>
      <w:r w:rsidRPr="00EC15D7">
        <w:rPr>
          <w:spacing w:val="-4"/>
          <w:sz w:val="24"/>
          <w:szCs w:val="24"/>
        </w:rPr>
        <w:t xml:space="preserve"> </w:t>
      </w:r>
      <w:r w:rsidRPr="00EC15D7">
        <w:rPr>
          <w:spacing w:val="-2"/>
          <w:sz w:val="24"/>
          <w:szCs w:val="24"/>
        </w:rPr>
        <w:t>высоте);</w:t>
      </w:r>
    </w:p>
    <w:p w:rsidR="00CD5C87" w:rsidRPr="00EC15D7" w:rsidRDefault="00F33EA3" w:rsidP="00D36122">
      <w:pPr>
        <w:pStyle w:val="a5"/>
        <w:numPr>
          <w:ilvl w:val="3"/>
          <w:numId w:val="11"/>
        </w:numPr>
        <w:tabs>
          <w:tab w:val="left" w:pos="1365"/>
        </w:tabs>
        <w:spacing w:before="41"/>
        <w:ind w:left="1365" w:hanging="424"/>
        <w:jc w:val="left"/>
        <w:rPr>
          <w:sz w:val="24"/>
          <w:szCs w:val="24"/>
        </w:rPr>
      </w:pPr>
      <w:r w:rsidRPr="00EC15D7">
        <w:rPr>
          <w:sz w:val="24"/>
          <w:szCs w:val="24"/>
        </w:rPr>
        <w:t>стул</w:t>
      </w:r>
      <w:r w:rsidRPr="00EC15D7">
        <w:rPr>
          <w:spacing w:val="-2"/>
          <w:sz w:val="24"/>
          <w:szCs w:val="24"/>
        </w:rPr>
        <w:t xml:space="preserve"> </w:t>
      </w:r>
      <w:r w:rsidRPr="00EC15D7">
        <w:rPr>
          <w:sz w:val="24"/>
          <w:szCs w:val="24"/>
        </w:rPr>
        <w:t>ученический</w:t>
      </w:r>
      <w:r w:rsidRPr="00EC15D7">
        <w:rPr>
          <w:spacing w:val="-5"/>
          <w:sz w:val="24"/>
          <w:szCs w:val="24"/>
        </w:rPr>
        <w:t xml:space="preserve"> </w:t>
      </w:r>
      <w:r w:rsidRPr="00EC15D7">
        <w:rPr>
          <w:sz w:val="24"/>
          <w:szCs w:val="24"/>
        </w:rPr>
        <w:t>(регулируемый</w:t>
      </w:r>
      <w:r w:rsidRPr="00EC15D7">
        <w:rPr>
          <w:spacing w:val="-5"/>
          <w:sz w:val="24"/>
          <w:szCs w:val="24"/>
        </w:rPr>
        <w:t xml:space="preserve"> </w:t>
      </w:r>
      <w:r w:rsidRPr="00EC15D7">
        <w:rPr>
          <w:sz w:val="24"/>
          <w:szCs w:val="24"/>
        </w:rPr>
        <w:t>по</w:t>
      </w:r>
      <w:r w:rsidRPr="00EC15D7">
        <w:rPr>
          <w:spacing w:val="-5"/>
          <w:sz w:val="24"/>
          <w:szCs w:val="24"/>
        </w:rPr>
        <w:t xml:space="preserve"> </w:t>
      </w:r>
      <w:r w:rsidRPr="00EC15D7">
        <w:rPr>
          <w:spacing w:val="-2"/>
          <w:sz w:val="24"/>
          <w:szCs w:val="24"/>
        </w:rPr>
        <w:t>высоте);</w:t>
      </w:r>
    </w:p>
    <w:p w:rsidR="00CD5C87" w:rsidRPr="00EC15D7" w:rsidRDefault="00F33EA3" w:rsidP="00D36122">
      <w:pPr>
        <w:pStyle w:val="a5"/>
        <w:numPr>
          <w:ilvl w:val="3"/>
          <w:numId w:val="11"/>
        </w:numPr>
        <w:tabs>
          <w:tab w:val="left" w:pos="1365"/>
        </w:tabs>
        <w:spacing w:before="43"/>
        <w:ind w:left="1365" w:hanging="424"/>
        <w:jc w:val="left"/>
        <w:rPr>
          <w:sz w:val="24"/>
          <w:szCs w:val="24"/>
        </w:rPr>
      </w:pPr>
      <w:r w:rsidRPr="00EC15D7">
        <w:rPr>
          <w:sz w:val="24"/>
          <w:szCs w:val="24"/>
        </w:rPr>
        <w:lastRenderedPageBreak/>
        <w:t>шкаф</w:t>
      </w:r>
      <w:r w:rsidRPr="00EC15D7">
        <w:rPr>
          <w:spacing w:val="-3"/>
          <w:sz w:val="24"/>
          <w:szCs w:val="24"/>
        </w:rPr>
        <w:t xml:space="preserve"> </w:t>
      </w:r>
      <w:r w:rsidRPr="00EC15D7">
        <w:rPr>
          <w:sz w:val="24"/>
          <w:szCs w:val="24"/>
        </w:rPr>
        <w:t>для</w:t>
      </w:r>
      <w:r w:rsidRPr="00EC15D7">
        <w:rPr>
          <w:spacing w:val="-2"/>
          <w:sz w:val="24"/>
          <w:szCs w:val="24"/>
        </w:rPr>
        <w:t xml:space="preserve"> </w:t>
      </w:r>
      <w:r w:rsidRPr="00EC15D7">
        <w:rPr>
          <w:sz w:val="24"/>
          <w:szCs w:val="24"/>
        </w:rPr>
        <w:t>хранения</w:t>
      </w:r>
      <w:r w:rsidRPr="00EC15D7">
        <w:rPr>
          <w:spacing w:val="-1"/>
          <w:sz w:val="24"/>
          <w:szCs w:val="24"/>
        </w:rPr>
        <w:t xml:space="preserve"> </w:t>
      </w:r>
      <w:r w:rsidRPr="00EC15D7">
        <w:rPr>
          <w:sz w:val="24"/>
          <w:szCs w:val="24"/>
        </w:rPr>
        <w:t>учебных</w:t>
      </w:r>
      <w:r w:rsidRPr="00EC15D7">
        <w:rPr>
          <w:spacing w:val="-3"/>
          <w:sz w:val="24"/>
          <w:szCs w:val="24"/>
        </w:rPr>
        <w:t xml:space="preserve"> </w:t>
      </w:r>
      <w:r w:rsidRPr="00EC15D7">
        <w:rPr>
          <w:spacing w:val="-2"/>
          <w:sz w:val="24"/>
          <w:szCs w:val="24"/>
        </w:rPr>
        <w:t>пособий;</w:t>
      </w:r>
    </w:p>
    <w:p w:rsidR="00CD5C87" w:rsidRPr="00EC15D7" w:rsidRDefault="00F33EA3" w:rsidP="00E205CB">
      <w:pPr>
        <w:pStyle w:val="a3"/>
        <w:spacing w:before="39" w:line="276" w:lineRule="auto"/>
        <w:ind w:right="265"/>
        <w:jc w:val="left"/>
      </w:pPr>
      <w:r w:rsidRPr="00EC15D7">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D5C87" w:rsidRPr="00EC15D7" w:rsidRDefault="00F33EA3" w:rsidP="00E65F6C">
      <w:pPr>
        <w:pStyle w:val="a3"/>
        <w:spacing w:before="1"/>
        <w:ind w:left="941" w:firstLine="0"/>
        <w:jc w:val="left"/>
      </w:pPr>
      <w:r w:rsidRPr="00EC15D7">
        <w:t>Учебные</w:t>
      </w:r>
      <w:r w:rsidRPr="00EC15D7">
        <w:rPr>
          <w:spacing w:val="-7"/>
        </w:rPr>
        <w:t xml:space="preserve"> </w:t>
      </w:r>
      <w:r w:rsidRPr="00EC15D7">
        <w:t>классы</w:t>
      </w:r>
      <w:r w:rsidRPr="00EC15D7">
        <w:rPr>
          <w:spacing w:val="-2"/>
        </w:rPr>
        <w:t xml:space="preserve"> </w:t>
      </w:r>
      <w:r w:rsidRPr="00EC15D7">
        <w:t>и</w:t>
      </w:r>
      <w:r w:rsidRPr="00EC15D7">
        <w:rPr>
          <w:spacing w:val="-2"/>
        </w:rPr>
        <w:t xml:space="preserve"> </w:t>
      </w:r>
      <w:r w:rsidRPr="00EC15D7">
        <w:t>кабинеты</w:t>
      </w:r>
      <w:r w:rsidRPr="00EC15D7">
        <w:rPr>
          <w:spacing w:val="-2"/>
        </w:rPr>
        <w:t xml:space="preserve"> </w:t>
      </w:r>
      <w:r w:rsidRPr="00EC15D7">
        <w:t>включают</w:t>
      </w:r>
      <w:r w:rsidRPr="00EC15D7">
        <w:rPr>
          <w:spacing w:val="-2"/>
        </w:rPr>
        <w:t xml:space="preserve"> </w:t>
      </w:r>
      <w:r w:rsidRPr="00EC15D7">
        <w:t>следующие</w:t>
      </w:r>
      <w:r w:rsidRPr="00EC15D7">
        <w:rPr>
          <w:spacing w:val="-3"/>
        </w:rPr>
        <w:t xml:space="preserve"> </w:t>
      </w:r>
      <w:r w:rsidRPr="00EC15D7">
        <w:rPr>
          <w:spacing w:val="-2"/>
        </w:rPr>
        <w:t>зоны:</w:t>
      </w:r>
    </w:p>
    <w:p w:rsidR="00CD5C87" w:rsidRPr="00EC15D7" w:rsidRDefault="00F33EA3" w:rsidP="00D36122">
      <w:pPr>
        <w:pStyle w:val="a5"/>
        <w:numPr>
          <w:ilvl w:val="3"/>
          <w:numId w:val="11"/>
        </w:numPr>
        <w:tabs>
          <w:tab w:val="left" w:pos="1365"/>
        </w:tabs>
        <w:spacing w:before="43" w:line="273" w:lineRule="auto"/>
        <w:ind w:right="271" w:firstLine="708"/>
        <w:jc w:val="left"/>
        <w:rPr>
          <w:sz w:val="24"/>
          <w:szCs w:val="24"/>
        </w:rPr>
      </w:pPr>
      <w:r w:rsidRPr="00EC15D7">
        <w:rPr>
          <w:sz w:val="24"/>
          <w:szCs w:val="24"/>
        </w:rPr>
        <w:t>рабочее</w:t>
      </w:r>
      <w:r w:rsidRPr="00EC15D7">
        <w:rPr>
          <w:spacing w:val="80"/>
          <w:w w:val="150"/>
          <w:sz w:val="24"/>
          <w:szCs w:val="24"/>
        </w:rPr>
        <w:t xml:space="preserve"> </w:t>
      </w:r>
      <w:r w:rsidRPr="00EC15D7">
        <w:rPr>
          <w:sz w:val="24"/>
          <w:szCs w:val="24"/>
        </w:rPr>
        <w:t>место</w:t>
      </w:r>
      <w:r w:rsidRPr="00EC15D7">
        <w:rPr>
          <w:spacing w:val="80"/>
          <w:w w:val="150"/>
          <w:sz w:val="24"/>
          <w:szCs w:val="24"/>
        </w:rPr>
        <w:t xml:space="preserve"> </w:t>
      </w:r>
      <w:r w:rsidRPr="00EC15D7">
        <w:rPr>
          <w:sz w:val="24"/>
          <w:szCs w:val="24"/>
        </w:rPr>
        <w:t>учителя</w:t>
      </w:r>
      <w:r w:rsidRPr="00EC15D7">
        <w:rPr>
          <w:spacing w:val="80"/>
          <w:w w:val="150"/>
          <w:sz w:val="24"/>
          <w:szCs w:val="24"/>
        </w:rPr>
        <w:t xml:space="preserve"> </w:t>
      </w:r>
      <w:r w:rsidRPr="00EC15D7">
        <w:rPr>
          <w:sz w:val="24"/>
          <w:szCs w:val="24"/>
        </w:rPr>
        <w:t>с</w:t>
      </w:r>
      <w:r w:rsidRPr="00EC15D7">
        <w:rPr>
          <w:spacing w:val="80"/>
          <w:w w:val="150"/>
          <w:sz w:val="24"/>
          <w:szCs w:val="24"/>
        </w:rPr>
        <w:t xml:space="preserve"> </w:t>
      </w:r>
      <w:r w:rsidRPr="00EC15D7">
        <w:rPr>
          <w:sz w:val="24"/>
          <w:szCs w:val="24"/>
        </w:rPr>
        <w:t>пространством</w:t>
      </w:r>
      <w:r w:rsidRPr="00EC15D7">
        <w:rPr>
          <w:spacing w:val="80"/>
          <w:w w:val="150"/>
          <w:sz w:val="24"/>
          <w:szCs w:val="24"/>
        </w:rPr>
        <w:t xml:space="preserve"> </w:t>
      </w:r>
      <w:r w:rsidRPr="00EC15D7">
        <w:rPr>
          <w:sz w:val="24"/>
          <w:szCs w:val="24"/>
        </w:rPr>
        <w:t>для</w:t>
      </w:r>
      <w:r w:rsidRPr="00EC15D7">
        <w:rPr>
          <w:spacing w:val="80"/>
          <w:w w:val="150"/>
          <w:sz w:val="24"/>
          <w:szCs w:val="24"/>
        </w:rPr>
        <w:t xml:space="preserve"> </w:t>
      </w:r>
      <w:r w:rsidRPr="00EC15D7">
        <w:rPr>
          <w:sz w:val="24"/>
          <w:szCs w:val="24"/>
        </w:rPr>
        <w:t>размещения</w:t>
      </w:r>
      <w:r w:rsidRPr="00EC15D7">
        <w:rPr>
          <w:spacing w:val="80"/>
          <w:w w:val="150"/>
          <w:sz w:val="24"/>
          <w:szCs w:val="24"/>
        </w:rPr>
        <w:t xml:space="preserve"> </w:t>
      </w:r>
      <w:r w:rsidRPr="00EC15D7">
        <w:rPr>
          <w:sz w:val="24"/>
          <w:szCs w:val="24"/>
        </w:rPr>
        <w:t>часто</w:t>
      </w:r>
      <w:r w:rsidRPr="00EC15D7">
        <w:rPr>
          <w:spacing w:val="80"/>
          <w:w w:val="150"/>
          <w:sz w:val="24"/>
          <w:szCs w:val="24"/>
        </w:rPr>
        <w:t xml:space="preserve"> </w:t>
      </w:r>
      <w:r w:rsidRPr="00EC15D7">
        <w:rPr>
          <w:sz w:val="24"/>
          <w:szCs w:val="24"/>
        </w:rPr>
        <w:t xml:space="preserve">используемого </w:t>
      </w:r>
      <w:r w:rsidRPr="00EC15D7">
        <w:rPr>
          <w:spacing w:val="-2"/>
          <w:sz w:val="24"/>
          <w:szCs w:val="24"/>
        </w:rPr>
        <w:t>оснащения;</w:t>
      </w:r>
    </w:p>
    <w:p w:rsidR="00CD5C87" w:rsidRPr="00EC15D7" w:rsidRDefault="00F33EA3" w:rsidP="00D36122">
      <w:pPr>
        <w:pStyle w:val="a5"/>
        <w:numPr>
          <w:ilvl w:val="3"/>
          <w:numId w:val="11"/>
        </w:numPr>
        <w:tabs>
          <w:tab w:val="left" w:pos="1365"/>
        </w:tabs>
        <w:spacing w:before="4"/>
        <w:ind w:left="1365" w:hanging="424"/>
        <w:jc w:val="left"/>
        <w:rPr>
          <w:sz w:val="24"/>
          <w:szCs w:val="24"/>
        </w:rPr>
      </w:pPr>
      <w:r w:rsidRPr="00EC15D7">
        <w:rPr>
          <w:sz w:val="24"/>
          <w:szCs w:val="24"/>
        </w:rPr>
        <w:t>рабочую</w:t>
      </w:r>
      <w:r w:rsidRPr="00EC15D7">
        <w:rPr>
          <w:spacing w:val="-4"/>
          <w:sz w:val="24"/>
          <w:szCs w:val="24"/>
        </w:rPr>
        <w:t xml:space="preserve"> </w:t>
      </w:r>
      <w:r w:rsidRPr="00EC15D7">
        <w:rPr>
          <w:sz w:val="24"/>
          <w:szCs w:val="24"/>
        </w:rPr>
        <w:t>зону</w:t>
      </w:r>
      <w:r w:rsidRPr="00EC15D7">
        <w:rPr>
          <w:spacing w:val="-6"/>
          <w:sz w:val="24"/>
          <w:szCs w:val="24"/>
        </w:rPr>
        <w:t xml:space="preserve"> </w:t>
      </w:r>
      <w:r w:rsidRPr="00EC15D7">
        <w:rPr>
          <w:sz w:val="24"/>
          <w:szCs w:val="24"/>
        </w:rPr>
        <w:t>обучающихся</w:t>
      </w:r>
      <w:r w:rsidRPr="00EC15D7">
        <w:rPr>
          <w:spacing w:val="-1"/>
          <w:sz w:val="24"/>
          <w:szCs w:val="24"/>
        </w:rPr>
        <w:t xml:space="preserve"> </w:t>
      </w:r>
      <w:r w:rsidRPr="00EC15D7">
        <w:rPr>
          <w:sz w:val="24"/>
          <w:szCs w:val="24"/>
        </w:rPr>
        <w:t>с</w:t>
      </w:r>
      <w:r w:rsidRPr="00EC15D7">
        <w:rPr>
          <w:spacing w:val="-2"/>
          <w:sz w:val="24"/>
          <w:szCs w:val="24"/>
        </w:rPr>
        <w:t xml:space="preserve"> </w:t>
      </w:r>
      <w:r w:rsidRPr="00EC15D7">
        <w:rPr>
          <w:sz w:val="24"/>
          <w:szCs w:val="24"/>
        </w:rPr>
        <w:t>местом</w:t>
      </w:r>
      <w:r w:rsidRPr="00EC15D7">
        <w:rPr>
          <w:spacing w:val="-2"/>
          <w:sz w:val="24"/>
          <w:szCs w:val="24"/>
        </w:rPr>
        <w:t xml:space="preserve"> </w:t>
      </w:r>
      <w:r w:rsidRPr="00EC15D7">
        <w:rPr>
          <w:sz w:val="24"/>
          <w:szCs w:val="24"/>
        </w:rPr>
        <w:t>для</w:t>
      </w:r>
      <w:r w:rsidRPr="00EC15D7">
        <w:rPr>
          <w:spacing w:val="-1"/>
          <w:sz w:val="24"/>
          <w:szCs w:val="24"/>
        </w:rPr>
        <w:t xml:space="preserve"> </w:t>
      </w:r>
      <w:r w:rsidRPr="00EC15D7">
        <w:rPr>
          <w:sz w:val="24"/>
          <w:szCs w:val="24"/>
        </w:rPr>
        <w:t>размещения</w:t>
      </w:r>
      <w:r w:rsidRPr="00EC15D7">
        <w:rPr>
          <w:spacing w:val="-1"/>
          <w:sz w:val="24"/>
          <w:szCs w:val="24"/>
        </w:rPr>
        <w:t xml:space="preserve"> </w:t>
      </w:r>
      <w:r w:rsidRPr="00EC15D7">
        <w:rPr>
          <w:sz w:val="24"/>
          <w:szCs w:val="24"/>
        </w:rPr>
        <w:t>личных</w:t>
      </w:r>
      <w:r w:rsidRPr="00EC15D7">
        <w:rPr>
          <w:spacing w:val="1"/>
          <w:sz w:val="24"/>
          <w:szCs w:val="24"/>
        </w:rPr>
        <w:t xml:space="preserve"> </w:t>
      </w:r>
      <w:r w:rsidRPr="00EC15D7">
        <w:rPr>
          <w:spacing w:val="-2"/>
          <w:sz w:val="24"/>
          <w:szCs w:val="24"/>
        </w:rPr>
        <w:t>вещей;</w:t>
      </w:r>
    </w:p>
    <w:p w:rsidR="00CD5C87" w:rsidRPr="00EC15D7" w:rsidRDefault="00F33EA3" w:rsidP="00D36122">
      <w:pPr>
        <w:pStyle w:val="a5"/>
        <w:numPr>
          <w:ilvl w:val="3"/>
          <w:numId w:val="11"/>
        </w:numPr>
        <w:tabs>
          <w:tab w:val="left" w:pos="1365"/>
        </w:tabs>
        <w:spacing w:before="43"/>
        <w:ind w:left="1365" w:hanging="424"/>
        <w:jc w:val="left"/>
        <w:rPr>
          <w:sz w:val="24"/>
          <w:szCs w:val="24"/>
        </w:rPr>
      </w:pPr>
      <w:r w:rsidRPr="00EC15D7">
        <w:rPr>
          <w:sz w:val="24"/>
          <w:szCs w:val="24"/>
        </w:rPr>
        <w:t>пространство</w:t>
      </w:r>
      <w:r w:rsidRPr="00EC15D7">
        <w:rPr>
          <w:spacing w:val="-5"/>
          <w:sz w:val="24"/>
          <w:szCs w:val="24"/>
        </w:rPr>
        <w:t xml:space="preserve"> </w:t>
      </w:r>
      <w:r w:rsidRPr="00EC15D7">
        <w:rPr>
          <w:sz w:val="24"/>
          <w:szCs w:val="24"/>
        </w:rPr>
        <w:t>для</w:t>
      </w:r>
      <w:r w:rsidRPr="00EC15D7">
        <w:rPr>
          <w:spacing w:val="-3"/>
          <w:sz w:val="24"/>
          <w:szCs w:val="24"/>
        </w:rPr>
        <w:t xml:space="preserve"> </w:t>
      </w:r>
      <w:r w:rsidRPr="00EC15D7">
        <w:rPr>
          <w:sz w:val="24"/>
          <w:szCs w:val="24"/>
        </w:rPr>
        <w:t>размещения</w:t>
      </w:r>
      <w:r w:rsidRPr="00EC15D7">
        <w:rPr>
          <w:spacing w:val="-2"/>
          <w:sz w:val="24"/>
          <w:szCs w:val="24"/>
        </w:rPr>
        <w:t xml:space="preserve"> </w:t>
      </w:r>
      <w:r w:rsidRPr="00EC15D7">
        <w:rPr>
          <w:sz w:val="24"/>
          <w:szCs w:val="24"/>
        </w:rPr>
        <w:t>и</w:t>
      </w:r>
      <w:r w:rsidRPr="00EC15D7">
        <w:rPr>
          <w:spacing w:val="-5"/>
          <w:sz w:val="24"/>
          <w:szCs w:val="24"/>
        </w:rPr>
        <w:t xml:space="preserve"> </w:t>
      </w:r>
      <w:r w:rsidRPr="00EC15D7">
        <w:rPr>
          <w:sz w:val="24"/>
          <w:szCs w:val="24"/>
        </w:rPr>
        <w:t>хранения</w:t>
      </w:r>
      <w:r w:rsidRPr="00EC15D7">
        <w:rPr>
          <w:spacing w:val="-1"/>
          <w:sz w:val="24"/>
          <w:szCs w:val="24"/>
        </w:rPr>
        <w:t xml:space="preserve"> </w:t>
      </w:r>
      <w:r w:rsidRPr="00EC15D7">
        <w:rPr>
          <w:sz w:val="24"/>
          <w:szCs w:val="24"/>
        </w:rPr>
        <w:t>учебного</w:t>
      </w:r>
      <w:r w:rsidRPr="00EC15D7">
        <w:rPr>
          <w:spacing w:val="-2"/>
          <w:sz w:val="24"/>
          <w:szCs w:val="24"/>
        </w:rPr>
        <w:t xml:space="preserve"> оборудования.</w:t>
      </w:r>
    </w:p>
    <w:p w:rsidR="00CD5C87" w:rsidRPr="00EC15D7" w:rsidRDefault="00F33EA3" w:rsidP="00E205CB">
      <w:pPr>
        <w:pStyle w:val="a3"/>
        <w:spacing w:before="39" w:line="276" w:lineRule="auto"/>
        <w:ind w:right="270"/>
        <w:jc w:val="left"/>
      </w:pPr>
      <w:r w:rsidRPr="00EC15D7">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CD5C87" w:rsidRPr="00EC15D7" w:rsidRDefault="00F33EA3" w:rsidP="00E205CB">
      <w:pPr>
        <w:pStyle w:val="a3"/>
        <w:spacing w:line="276" w:lineRule="exact"/>
        <w:ind w:left="941" w:firstLine="0"/>
        <w:jc w:val="left"/>
      </w:pPr>
      <w:r w:rsidRPr="00EC15D7">
        <w:t>Комплектование</w:t>
      </w:r>
      <w:r w:rsidRPr="00EC15D7">
        <w:rPr>
          <w:spacing w:val="-7"/>
        </w:rPr>
        <w:t xml:space="preserve"> </w:t>
      </w:r>
      <w:r w:rsidRPr="00EC15D7">
        <w:t>классов</w:t>
      </w:r>
      <w:r w:rsidRPr="00EC15D7">
        <w:rPr>
          <w:spacing w:val="-5"/>
        </w:rPr>
        <w:t xml:space="preserve"> </w:t>
      </w:r>
      <w:r w:rsidRPr="00EC15D7">
        <w:t>и</w:t>
      </w:r>
      <w:r w:rsidRPr="00EC15D7">
        <w:rPr>
          <w:spacing w:val="-2"/>
        </w:rPr>
        <w:t xml:space="preserve"> </w:t>
      </w:r>
      <w:r w:rsidRPr="00EC15D7">
        <w:t>учебных</w:t>
      </w:r>
      <w:r w:rsidRPr="00EC15D7">
        <w:rPr>
          <w:spacing w:val="-2"/>
        </w:rPr>
        <w:t xml:space="preserve"> </w:t>
      </w:r>
      <w:r w:rsidRPr="00EC15D7">
        <w:t>кабинетов</w:t>
      </w:r>
      <w:r w:rsidRPr="00EC15D7">
        <w:rPr>
          <w:spacing w:val="-7"/>
        </w:rPr>
        <w:t xml:space="preserve"> </w:t>
      </w:r>
      <w:r w:rsidRPr="00EC15D7">
        <w:t>формируется</w:t>
      </w:r>
      <w:r w:rsidRPr="00EC15D7">
        <w:rPr>
          <w:spacing w:val="-4"/>
        </w:rPr>
        <w:t xml:space="preserve"> </w:t>
      </w:r>
      <w:r w:rsidRPr="00EC15D7">
        <w:t xml:space="preserve">с </w:t>
      </w:r>
      <w:r w:rsidRPr="00EC15D7">
        <w:rPr>
          <w:spacing w:val="-2"/>
        </w:rPr>
        <w:t>учётом:</w:t>
      </w:r>
    </w:p>
    <w:p w:rsidR="00CD5C87" w:rsidRPr="00EC15D7" w:rsidRDefault="00F33EA3" w:rsidP="00D36122">
      <w:pPr>
        <w:pStyle w:val="a5"/>
        <w:numPr>
          <w:ilvl w:val="3"/>
          <w:numId w:val="11"/>
        </w:numPr>
        <w:tabs>
          <w:tab w:val="left" w:pos="1084"/>
        </w:tabs>
        <w:spacing w:before="43"/>
        <w:ind w:left="1084" w:hanging="143"/>
        <w:jc w:val="left"/>
        <w:rPr>
          <w:sz w:val="24"/>
          <w:szCs w:val="24"/>
        </w:rPr>
      </w:pPr>
      <w:r w:rsidRPr="00EC15D7">
        <w:rPr>
          <w:sz w:val="24"/>
          <w:szCs w:val="24"/>
        </w:rPr>
        <w:t>возрастных</w:t>
      </w:r>
      <w:r w:rsidRPr="00EC15D7">
        <w:rPr>
          <w:spacing w:val="-8"/>
          <w:sz w:val="24"/>
          <w:szCs w:val="24"/>
        </w:rPr>
        <w:t xml:space="preserve"> </w:t>
      </w:r>
      <w:r w:rsidRPr="00EC15D7">
        <w:rPr>
          <w:sz w:val="24"/>
          <w:szCs w:val="24"/>
        </w:rPr>
        <w:t>и</w:t>
      </w:r>
      <w:r w:rsidRPr="00EC15D7">
        <w:rPr>
          <w:spacing w:val="-5"/>
          <w:sz w:val="24"/>
          <w:szCs w:val="24"/>
        </w:rPr>
        <w:t xml:space="preserve"> </w:t>
      </w:r>
      <w:r w:rsidRPr="00EC15D7">
        <w:rPr>
          <w:sz w:val="24"/>
          <w:szCs w:val="24"/>
        </w:rPr>
        <w:t>индивидуальных</w:t>
      </w:r>
      <w:r w:rsidRPr="00EC15D7">
        <w:rPr>
          <w:spacing w:val="-6"/>
          <w:sz w:val="24"/>
          <w:szCs w:val="24"/>
        </w:rPr>
        <w:t xml:space="preserve"> </w:t>
      </w:r>
      <w:r w:rsidRPr="00EC15D7">
        <w:rPr>
          <w:sz w:val="24"/>
          <w:szCs w:val="24"/>
        </w:rPr>
        <w:t>психологических</w:t>
      </w:r>
      <w:r w:rsidRPr="00EC15D7">
        <w:rPr>
          <w:spacing w:val="-3"/>
          <w:sz w:val="24"/>
          <w:szCs w:val="24"/>
        </w:rPr>
        <w:t xml:space="preserve"> </w:t>
      </w:r>
      <w:r w:rsidRPr="00EC15D7">
        <w:rPr>
          <w:sz w:val="24"/>
          <w:szCs w:val="24"/>
        </w:rPr>
        <w:t>особенностей</w:t>
      </w:r>
      <w:r w:rsidRPr="00EC15D7">
        <w:rPr>
          <w:spacing w:val="-4"/>
          <w:sz w:val="24"/>
          <w:szCs w:val="24"/>
        </w:rPr>
        <w:t xml:space="preserve"> </w:t>
      </w:r>
      <w:r w:rsidRPr="00EC15D7">
        <w:rPr>
          <w:spacing w:val="-2"/>
          <w:sz w:val="24"/>
          <w:szCs w:val="24"/>
        </w:rPr>
        <w:t>обучающихся;</w:t>
      </w:r>
    </w:p>
    <w:p w:rsidR="00CD5C87" w:rsidRPr="00EC15D7" w:rsidRDefault="00F33EA3" w:rsidP="00D36122">
      <w:pPr>
        <w:pStyle w:val="a5"/>
        <w:numPr>
          <w:ilvl w:val="3"/>
          <w:numId w:val="11"/>
        </w:numPr>
        <w:tabs>
          <w:tab w:val="left" w:pos="1083"/>
        </w:tabs>
        <w:spacing w:before="41" w:line="276" w:lineRule="auto"/>
        <w:ind w:right="269" w:firstLine="708"/>
        <w:jc w:val="left"/>
        <w:rPr>
          <w:sz w:val="24"/>
          <w:szCs w:val="24"/>
        </w:rPr>
      </w:pPr>
      <w:r w:rsidRPr="00EC15D7">
        <w:rPr>
          <w:sz w:val="24"/>
          <w:szCs w:val="24"/>
        </w:rPr>
        <w:t>ориентации</w:t>
      </w:r>
      <w:r w:rsidRPr="00EC15D7">
        <w:rPr>
          <w:spacing w:val="80"/>
          <w:sz w:val="24"/>
          <w:szCs w:val="24"/>
        </w:rPr>
        <w:t xml:space="preserve"> </w:t>
      </w:r>
      <w:r w:rsidRPr="00EC15D7">
        <w:rPr>
          <w:sz w:val="24"/>
          <w:szCs w:val="24"/>
        </w:rPr>
        <w:t>на</w:t>
      </w:r>
      <w:r w:rsidRPr="00EC15D7">
        <w:rPr>
          <w:spacing w:val="80"/>
          <w:sz w:val="24"/>
          <w:szCs w:val="24"/>
        </w:rPr>
        <w:t xml:space="preserve"> </w:t>
      </w:r>
      <w:r w:rsidRPr="00EC15D7">
        <w:rPr>
          <w:sz w:val="24"/>
          <w:szCs w:val="24"/>
        </w:rPr>
        <w:t>достижение</w:t>
      </w:r>
      <w:r w:rsidRPr="00EC15D7">
        <w:rPr>
          <w:spacing w:val="80"/>
          <w:sz w:val="24"/>
          <w:szCs w:val="24"/>
        </w:rPr>
        <w:t xml:space="preserve"> </w:t>
      </w:r>
      <w:r w:rsidRPr="00EC15D7">
        <w:rPr>
          <w:sz w:val="24"/>
          <w:szCs w:val="24"/>
        </w:rPr>
        <w:t>личностных,</w:t>
      </w:r>
      <w:r w:rsidRPr="00EC15D7">
        <w:rPr>
          <w:spacing w:val="80"/>
          <w:sz w:val="24"/>
          <w:szCs w:val="24"/>
        </w:rPr>
        <w:t xml:space="preserve"> </w:t>
      </w:r>
      <w:r w:rsidRPr="00EC15D7">
        <w:rPr>
          <w:sz w:val="24"/>
          <w:szCs w:val="24"/>
        </w:rPr>
        <w:t>метапредметных</w:t>
      </w:r>
      <w:r w:rsidRPr="00EC15D7">
        <w:rPr>
          <w:spacing w:val="80"/>
          <w:sz w:val="24"/>
          <w:szCs w:val="24"/>
        </w:rPr>
        <w:t xml:space="preserve"> </w:t>
      </w:r>
      <w:r w:rsidRPr="00EC15D7">
        <w:rPr>
          <w:sz w:val="24"/>
          <w:szCs w:val="24"/>
        </w:rPr>
        <w:t>и</w:t>
      </w:r>
      <w:r w:rsidRPr="00EC15D7">
        <w:rPr>
          <w:spacing w:val="80"/>
          <w:sz w:val="24"/>
          <w:szCs w:val="24"/>
        </w:rPr>
        <w:t xml:space="preserve"> </w:t>
      </w:r>
      <w:r w:rsidRPr="00EC15D7">
        <w:rPr>
          <w:sz w:val="24"/>
          <w:szCs w:val="24"/>
        </w:rPr>
        <w:t>предметных</w:t>
      </w:r>
      <w:r w:rsidRPr="00EC15D7">
        <w:rPr>
          <w:spacing w:val="80"/>
          <w:sz w:val="24"/>
          <w:szCs w:val="24"/>
        </w:rPr>
        <w:t xml:space="preserve"> </w:t>
      </w:r>
      <w:r w:rsidRPr="00EC15D7">
        <w:rPr>
          <w:sz w:val="24"/>
          <w:szCs w:val="24"/>
        </w:rPr>
        <w:t xml:space="preserve">результатов </w:t>
      </w:r>
      <w:r w:rsidRPr="00EC15D7">
        <w:rPr>
          <w:spacing w:val="-2"/>
          <w:sz w:val="24"/>
          <w:szCs w:val="24"/>
        </w:rPr>
        <w:t>обучения;</w:t>
      </w:r>
    </w:p>
    <w:p w:rsidR="00CD5C87" w:rsidRPr="00EC15D7" w:rsidRDefault="00F33EA3" w:rsidP="00D36122">
      <w:pPr>
        <w:pStyle w:val="a5"/>
        <w:numPr>
          <w:ilvl w:val="3"/>
          <w:numId w:val="11"/>
        </w:numPr>
        <w:tabs>
          <w:tab w:val="left" w:pos="1084"/>
        </w:tabs>
        <w:spacing w:before="1"/>
        <w:ind w:left="1084" w:hanging="143"/>
        <w:jc w:val="left"/>
        <w:rPr>
          <w:sz w:val="24"/>
          <w:szCs w:val="24"/>
        </w:rPr>
      </w:pPr>
      <w:r w:rsidRPr="00EC15D7">
        <w:rPr>
          <w:sz w:val="24"/>
          <w:szCs w:val="24"/>
        </w:rPr>
        <w:t>необходимости</w:t>
      </w:r>
      <w:r w:rsidRPr="00EC15D7">
        <w:rPr>
          <w:spacing w:val="-2"/>
          <w:sz w:val="24"/>
          <w:szCs w:val="24"/>
        </w:rPr>
        <w:t xml:space="preserve"> </w:t>
      </w:r>
      <w:r w:rsidRPr="00EC15D7">
        <w:rPr>
          <w:sz w:val="24"/>
          <w:szCs w:val="24"/>
        </w:rPr>
        <w:t>и</w:t>
      </w:r>
      <w:r w:rsidRPr="00EC15D7">
        <w:rPr>
          <w:spacing w:val="-2"/>
          <w:sz w:val="24"/>
          <w:szCs w:val="24"/>
        </w:rPr>
        <w:t xml:space="preserve"> достаточности;</w:t>
      </w:r>
    </w:p>
    <w:p w:rsidR="00CD5C87" w:rsidRPr="00EC15D7" w:rsidRDefault="00F33EA3" w:rsidP="00D36122">
      <w:pPr>
        <w:pStyle w:val="a5"/>
        <w:numPr>
          <w:ilvl w:val="3"/>
          <w:numId w:val="11"/>
        </w:numPr>
        <w:tabs>
          <w:tab w:val="left" w:pos="1083"/>
        </w:tabs>
        <w:spacing w:before="41" w:line="273" w:lineRule="auto"/>
        <w:ind w:right="272" w:firstLine="708"/>
        <w:jc w:val="left"/>
        <w:rPr>
          <w:sz w:val="24"/>
          <w:szCs w:val="24"/>
        </w:rPr>
      </w:pPr>
      <w:r w:rsidRPr="00EC15D7">
        <w:rPr>
          <w:sz w:val="24"/>
          <w:szCs w:val="24"/>
        </w:rPr>
        <w:t>универсальности,</w:t>
      </w:r>
      <w:r w:rsidRPr="00EC15D7">
        <w:rPr>
          <w:spacing w:val="-2"/>
          <w:sz w:val="24"/>
          <w:szCs w:val="24"/>
        </w:rPr>
        <w:t xml:space="preserve"> </w:t>
      </w:r>
      <w:r w:rsidRPr="00EC15D7">
        <w:rPr>
          <w:sz w:val="24"/>
          <w:szCs w:val="24"/>
        </w:rPr>
        <w:t>возможности</w:t>
      </w:r>
      <w:r w:rsidRPr="00EC15D7">
        <w:rPr>
          <w:spacing w:val="-1"/>
          <w:sz w:val="24"/>
          <w:szCs w:val="24"/>
        </w:rPr>
        <w:t xml:space="preserve"> </w:t>
      </w:r>
      <w:r w:rsidRPr="00EC15D7">
        <w:rPr>
          <w:sz w:val="24"/>
          <w:szCs w:val="24"/>
        </w:rPr>
        <w:t>применения</w:t>
      </w:r>
      <w:r w:rsidRPr="00EC15D7">
        <w:rPr>
          <w:spacing w:val="-2"/>
          <w:sz w:val="24"/>
          <w:szCs w:val="24"/>
        </w:rPr>
        <w:t xml:space="preserve"> </w:t>
      </w:r>
      <w:r w:rsidRPr="00EC15D7">
        <w:rPr>
          <w:sz w:val="24"/>
          <w:szCs w:val="24"/>
        </w:rPr>
        <w:t>одних и</w:t>
      </w:r>
      <w:r w:rsidRPr="00EC15D7">
        <w:rPr>
          <w:spacing w:val="-1"/>
          <w:sz w:val="24"/>
          <w:szCs w:val="24"/>
        </w:rPr>
        <w:t xml:space="preserve"> </w:t>
      </w:r>
      <w:r w:rsidRPr="00EC15D7">
        <w:rPr>
          <w:sz w:val="24"/>
          <w:szCs w:val="24"/>
        </w:rPr>
        <w:t>тех же</w:t>
      </w:r>
      <w:r w:rsidRPr="00EC15D7">
        <w:rPr>
          <w:spacing w:val="-3"/>
          <w:sz w:val="24"/>
          <w:szCs w:val="24"/>
        </w:rPr>
        <w:t xml:space="preserve"> </w:t>
      </w:r>
      <w:r w:rsidRPr="00EC15D7">
        <w:rPr>
          <w:sz w:val="24"/>
          <w:szCs w:val="24"/>
        </w:rPr>
        <w:t>средств</w:t>
      </w:r>
      <w:r w:rsidRPr="00EC15D7">
        <w:rPr>
          <w:spacing w:val="-2"/>
          <w:sz w:val="24"/>
          <w:szCs w:val="24"/>
        </w:rPr>
        <w:t xml:space="preserve"> </w:t>
      </w:r>
      <w:r w:rsidRPr="00EC15D7">
        <w:rPr>
          <w:sz w:val="24"/>
          <w:szCs w:val="24"/>
        </w:rPr>
        <w:t>обучения</w:t>
      </w:r>
      <w:r w:rsidRPr="00EC15D7">
        <w:rPr>
          <w:spacing w:val="-2"/>
          <w:sz w:val="24"/>
          <w:szCs w:val="24"/>
        </w:rPr>
        <w:t xml:space="preserve"> </w:t>
      </w:r>
      <w:r w:rsidRPr="00EC15D7">
        <w:rPr>
          <w:sz w:val="24"/>
          <w:szCs w:val="24"/>
        </w:rPr>
        <w:t>для</w:t>
      </w:r>
      <w:r w:rsidRPr="00EC15D7">
        <w:rPr>
          <w:spacing w:val="-2"/>
          <w:sz w:val="24"/>
          <w:szCs w:val="24"/>
        </w:rPr>
        <w:t xml:space="preserve"> </w:t>
      </w:r>
      <w:r w:rsidRPr="00EC15D7">
        <w:rPr>
          <w:sz w:val="24"/>
          <w:szCs w:val="24"/>
        </w:rPr>
        <w:t>решения комплекса задач.</w:t>
      </w:r>
    </w:p>
    <w:p w:rsidR="00CD5C87" w:rsidRPr="00EC15D7" w:rsidRDefault="00F33EA3" w:rsidP="00E205CB">
      <w:pPr>
        <w:pStyle w:val="a3"/>
        <w:spacing w:before="5" w:line="276" w:lineRule="auto"/>
        <w:ind w:right="267"/>
        <w:jc w:val="left"/>
      </w:pPr>
      <w:r w:rsidRPr="00EC15D7">
        <w:t>Интегрированным результатом выполнения условий реализации программы среднего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CD5C87" w:rsidRPr="00EC15D7" w:rsidRDefault="00F33EA3" w:rsidP="00D36122">
      <w:pPr>
        <w:pStyle w:val="a5"/>
        <w:numPr>
          <w:ilvl w:val="3"/>
          <w:numId w:val="11"/>
        </w:numPr>
        <w:tabs>
          <w:tab w:val="left" w:pos="1083"/>
        </w:tabs>
        <w:spacing w:line="276" w:lineRule="auto"/>
        <w:ind w:right="260" w:firstLine="708"/>
        <w:jc w:val="left"/>
        <w:rPr>
          <w:sz w:val="24"/>
          <w:szCs w:val="24"/>
        </w:rPr>
      </w:pPr>
      <w:r w:rsidRPr="00EC15D7">
        <w:rPr>
          <w:sz w:val="24"/>
          <w:szCs w:val="24"/>
        </w:rPr>
        <w:t>обеспечивающей получение качественного среднего общего образования, его</w:t>
      </w:r>
      <w:r w:rsidRPr="00EC15D7">
        <w:rPr>
          <w:spacing w:val="40"/>
          <w:sz w:val="24"/>
          <w:szCs w:val="24"/>
        </w:rPr>
        <w:t xml:space="preserve"> </w:t>
      </w:r>
      <w:r w:rsidRPr="00EC15D7">
        <w:rPr>
          <w:sz w:val="24"/>
          <w:szCs w:val="24"/>
        </w:rPr>
        <w:t>доступность, открытость и привлекательность для обучающихся, их родителей (законных представителей) и всего общества, воспитание обучающихся;</w:t>
      </w:r>
    </w:p>
    <w:p w:rsidR="00CD5C87" w:rsidRPr="00EC15D7" w:rsidRDefault="00F33EA3" w:rsidP="00D36122">
      <w:pPr>
        <w:pStyle w:val="a5"/>
        <w:numPr>
          <w:ilvl w:val="3"/>
          <w:numId w:val="11"/>
        </w:numPr>
        <w:tabs>
          <w:tab w:val="left" w:pos="1083"/>
        </w:tabs>
        <w:spacing w:before="1" w:line="273" w:lineRule="auto"/>
        <w:ind w:right="269" w:firstLine="708"/>
        <w:jc w:val="left"/>
        <w:rPr>
          <w:sz w:val="24"/>
          <w:szCs w:val="24"/>
        </w:rPr>
      </w:pPr>
      <w:r w:rsidRPr="00EC15D7">
        <w:rPr>
          <w:sz w:val="24"/>
          <w:szCs w:val="24"/>
        </w:rPr>
        <w:t>гарантирующей</w:t>
      </w:r>
      <w:r w:rsidRPr="00EC15D7">
        <w:rPr>
          <w:spacing w:val="-4"/>
          <w:sz w:val="24"/>
          <w:szCs w:val="24"/>
        </w:rPr>
        <w:t xml:space="preserve"> </w:t>
      </w:r>
      <w:r w:rsidRPr="00EC15D7">
        <w:rPr>
          <w:sz w:val="24"/>
          <w:szCs w:val="24"/>
        </w:rPr>
        <w:t>безопасность,</w:t>
      </w:r>
      <w:r w:rsidRPr="00EC15D7">
        <w:rPr>
          <w:spacing w:val="-4"/>
          <w:sz w:val="24"/>
          <w:szCs w:val="24"/>
        </w:rPr>
        <w:t xml:space="preserve"> </w:t>
      </w:r>
      <w:r w:rsidRPr="00EC15D7">
        <w:rPr>
          <w:sz w:val="24"/>
          <w:szCs w:val="24"/>
        </w:rPr>
        <w:t>охрану</w:t>
      </w:r>
      <w:r w:rsidRPr="00EC15D7">
        <w:rPr>
          <w:spacing w:val="-11"/>
          <w:sz w:val="24"/>
          <w:szCs w:val="24"/>
        </w:rPr>
        <w:t xml:space="preserve"> </w:t>
      </w:r>
      <w:r w:rsidRPr="00EC15D7">
        <w:rPr>
          <w:sz w:val="24"/>
          <w:szCs w:val="24"/>
        </w:rPr>
        <w:t>и укрепление</w:t>
      </w:r>
      <w:r w:rsidRPr="00EC15D7">
        <w:rPr>
          <w:spacing w:val="-5"/>
          <w:sz w:val="24"/>
          <w:szCs w:val="24"/>
        </w:rPr>
        <w:t xml:space="preserve"> </w:t>
      </w:r>
      <w:r w:rsidRPr="00EC15D7">
        <w:rPr>
          <w:sz w:val="24"/>
          <w:szCs w:val="24"/>
        </w:rPr>
        <w:t>физического,</w:t>
      </w:r>
      <w:r w:rsidRPr="00EC15D7">
        <w:rPr>
          <w:spacing w:val="-4"/>
          <w:sz w:val="24"/>
          <w:szCs w:val="24"/>
        </w:rPr>
        <w:t xml:space="preserve"> </w:t>
      </w:r>
      <w:r w:rsidRPr="00EC15D7">
        <w:rPr>
          <w:sz w:val="24"/>
          <w:szCs w:val="24"/>
        </w:rPr>
        <w:t>психического</w:t>
      </w:r>
      <w:r w:rsidRPr="00EC15D7">
        <w:rPr>
          <w:spacing w:val="-4"/>
          <w:sz w:val="24"/>
          <w:szCs w:val="24"/>
        </w:rPr>
        <w:t xml:space="preserve"> </w:t>
      </w:r>
      <w:r w:rsidRPr="00EC15D7">
        <w:rPr>
          <w:sz w:val="24"/>
          <w:szCs w:val="24"/>
        </w:rPr>
        <w:t>здоровья</w:t>
      </w:r>
      <w:r w:rsidRPr="00EC15D7">
        <w:rPr>
          <w:spacing w:val="-4"/>
          <w:sz w:val="24"/>
          <w:szCs w:val="24"/>
        </w:rPr>
        <w:t xml:space="preserve"> </w:t>
      </w:r>
      <w:r w:rsidRPr="00EC15D7">
        <w:rPr>
          <w:sz w:val="24"/>
          <w:szCs w:val="24"/>
        </w:rPr>
        <w:t>и социального благополучия обучающихся.</w:t>
      </w:r>
    </w:p>
    <w:p w:rsidR="00CD5C87" w:rsidRPr="00EC15D7" w:rsidRDefault="00F33EA3" w:rsidP="00D36122">
      <w:pPr>
        <w:pStyle w:val="Heading1"/>
        <w:numPr>
          <w:ilvl w:val="2"/>
          <w:numId w:val="11"/>
        </w:numPr>
        <w:tabs>
          <w:tab w:val="left" w:pos="1599"/>
          <w:tab w:val="left" w:pos="4248"/>
          <w:tab w:val="left" w:pos="6891"/>
          <w:tab w:val="left" w:pos="9163"/>
        </w:tabs>
        <w:spacing w:before="10" w:line="276" w:lineRule="auto"/>
        <w:ind w:left="232" w:right="264" w:firstLine="708"/>
      </w:pPr>
      <w:r w:rsidRPr="00EC15D7">
        <w:rPr>
          <w:spacing w:val="-2"/>
        </w:rPr>
        <w:t>Механизмы</w:t>
      </w:r>
      <w:r w:rsidRPr="00EC15D7">
        <w:tab/>
      </w:r>
      <w:r w:rsidRPr="00EC15D7">
        <w:rPr>
          <w:spacing w:val="-2"/>
        </w:rPr>
        <w:t>достижения</w:t>
      </w:r>
      <w:r w:rsidRPr="00EC15D7">
        <w:tab/>
      </w:r>
      <w:r w:rsidRPr="00EC15D7">
        <w:rPr>
          <w:spacing w:val="-2"/>
        </w:rPr>
        <w:t>целевых</w:t>
      </w:r>
      <w:r w:rsidRPr="00EC15D7">
        <w:tab/>
      </w:r>
      <w:r w:rsidRPr="00EC15D7">
        <w:rPr>
          <w:spacing w:val="-2"/>
        </w:rPr>
        <w:t xml:space="preserve">ориентиров </w:t>
      </w:r>
      <w:r w:rsidRPr="00EC15D7">
        <w:t>в системе условий</w:t>
      </w:r>
    </w:p>
    <w:p w:rsidR="00CD5C87" w:rsidRPr="00EC15D7" w:rsidRDefault="00F33EA3" w:rsidP="00E205CB">
      <w:pPr>
        <w:pStyle w:val="a3"/>
        <w:spacing w:before="106"/>
        <w:ind w:left="941" w:firstLine="0"/>
        <w:jc w:val="left"/>
      </w:pPr>
      <w:r w:rsidRPr="00EC15D7">
        <w:t>Условия</w:t>
      </w:r>
      <w:r w:rsidRPr="00EC15D7">
        <w:rPr>
          <w:spacing w:val="-9"/>
        </w:rPr>
        <w:t xml:space="preserve"> </w:t>
      </w:r>
      <w:r w:rsidRPr="00EC15D7">
        <w:t>реализации</w:t>
      </w:r>
      <w:r w:rsidRPr="00EC15D7">
        <w:rPr>
          <w:spacing w:val="-6"/>
        </w:rPr>
        <w:t xml:space="preserve"> </w:t>
      </w:r>
      <w:r w:rsidRPr="00EC15D7">
        <w:t>основной</w:t>
      </w:r>
      <w:r w:rsidRPr="00EC15D7">
        <w:rPr>
          <w:spacing w:val="-7"/>
        </w:rPr>
        <w:t xml:space="preserve"> </w:t>
      </w:r>
      <w:r w:rsidRPr="00EC15D7">
        <w:t>образовательной</w:t>
      </w:r>
      <w:r w:rsidRPr="00EC15D7">
        <w:rPr>
          <w:spacing w:val="-6"/>
        </w:rPr>
        <w:t xml:space="preserve"> </w:t>
      </w:r>
      <w:r w:rsidRPr="00EC15D7">
        <w:rPr>
          <w:spacing w:val="-2"/>
        </w:rPr>
        <w:t>программы:</w:t>
      </w:r>
    </w:p>
    <w:p w:rsidR="00CD5C87" w:rsidRPr="00EC15D7" w:rsidRDefault="00F33EA3" w:rsidP="00D36122">
      <w:pPr>
        <w:pStyle w:val="a5"/>
        <w:numPr>
          <w:ilvl w:val="3"/>
          <w:numId w:val="11"/>
        </w:numPr>
        <w:tabs>
          <w:tab w:val="left" w:pos="1084"/>
        </w:tabs>
        <w:spacing w:before="44"/>
        <w:ind w:left="1084" w:hanging="143"/>
        <w:jc w:val="left"/>
        <w:rPr>
          <w:sz w:val="24"/>
          <w:szCs w:val="24"/>
        </w:rPr>
      </w:pPr>
      <w:r w:rsidRPr="00EC15D7">
        <w:rPr>
          <w:sz w:val="24"/>
          <w:szCs w:val="24"/>
        </w:rPr>
        <w:t>соответствие</w:t>
      </w:r>
      <w:r w:rsidRPr="00EC15D7">
        <w:rPr>
          <w:spacing w:val="-5"/>
          <w:sz w:val="24"/>
          <w:szCs w:val="24"/>
        </w:rPr>
        <w:t xml:space="preserve"> </w:t>
      </w:r>
      <w:r w:rsidRPr="00EC15D7">
        <w:rPr>
          <w:sz w:val="24"/>
          <w:szCs w:val="24"/>
        </w:rPr>
        <w:t>требованиям</w:t>
      </w:r>
      <w:r w:rsidRPr="00EC15D7">
        <w:rPr>
          <w:spacing w:val="-5"/>
          <w:sz w:val="24"/>
          <w:szCs w:val="24"/>
        </w:rPr>
        <w:t xml:space="preserve"> </w:t>
      </w:r>
      <w:r w:rsidRPr="00EC15D7">
        <w:rPr>
          <w:spacing w:val="-2"/>
          <w:sz w:val="24"/>
          <w:szCs w:val="24"/>
        </w:rPr>
        <w:t>ФГОС;</w:t>
      </w:r>
    </w:p>
    <w:p w:rsidR="00CD5C87" w:rsidRPr="00EC15D7" w:rsidRDefault="00F33EA3" w:rsidP="00D36122">
      <w:pPr>
        <w:pStyle w:val="a5"/>
        <w:numPr>
          <w:ilvl w:val="3"/>
          <w:numId w:val="11"/>
        </w:numPr>
        <w:tabs>
          <w:tab w:val="left" w:pos="1083"/>
        </w:tabs>
        <w:spacing w:before="43" w:line="273" w:lineRule="auto"/>
        <w:ind w:right="267" w:firstLine="708"/>
        <w:jc w:val="left"/>
        <w:rPr>
          <w:sz w:val="24"/>
          <w:szCs w:val="24"/>
        </w:rPr>
      </w:pPr>
      <w:r w:rsidRPr="00EC15D7">
        <w:rPr>
          <w:sz w:val="24"/>
          <w:szCs w:val="24"/>
        </w:rPr>
        <w:t>гарантия</w:t>
      </w:r>
      <w:r w:rsidRPr="00EC15D7">
        <w:rPr>
          <w:spacing w:val="80"/>
          <w:sz w:val="24"/>
          <w:szCs w:val="24"/>
        </w:rPr>
        <w:t xml:space="preserve"> </w:t>
      </w:r>
      <w:r w:rsidRPr="00EC15D7">
        <w:rPr>
          <w:sz w:val="24"/>
          <w:szCs w:val="24"/>
        </w:rPr>
        <w:t>сохранности</w:t>
      </w:r>
      <w:r w:rsidRPr="00EC15D7">
        <w:rPr>
          <w:spacing w:val="80"/>
          <w:sz w:val="24"/>
          <w:szCs w:val="24"/>
        </w:rPr>
        <w:t xml:space="preserve"> </w:t>
      </w:r>
      <w:r w:rsidRPr="00EC15D7">
        <w:rPr>
          <w:sz w:val="24"/>
          <w:szCs w:val="24"/>
        </w:rPr>
        <w:t>и</w:t>
      </w:r>
      <w:r w:rsidRPr="00EC15D7">
        <w:rPr>
          <w:spacing w:val="80"/>
          <w:sz w:val="24"/>
          <w:szCs w:val="24"/>
        </w:rPr>
        <w:t xml:space="preserve"> </w:t>
      </w:r>
      <w:r w:rsidRPr="00EC15D7">
        <w:rPr>
          <w:sz w:val="24"/>
          <w:szCs w:val="24"/>
        </w:rPr>
        <w:t>укрепления</w:t>
      </w:r>
      <w:r w:rsidRPr="00EC15D7">
        <w:rPr>
          <w:spacing w:val="80"/>
          <w:sz w:val="24"/>
          <w:szCs w:val="24"/>
        </w:rPr>
        <w:t xml:space="preserve"> </w:t>
      </w:r>
      <w:r w:rsidRPr="00EC15D7">
        <w:rPr>
          <w:sz w:val="24"/>
          <w:szCs w:val="24"/>
        </w:rPr>
        <w:t>физического,</w:t>
      </w:r>
      <w:r w:rsidRPr="00EC15D7">
        <w:rPr>
          <w:spacing w:val="80"/>
          <w:sz w:val="24"/>
          <w:szCs w:val="24"/>
        </w:rPr>
        <w:t xml:space="preserve"> </w:t>
      </w:r>
      <w:r w:rsidRPr="00EC15D7">
        <w:rPr>
          <w:sz w:val="24"/>
          <w:szCs w:val="24"/>
        </w:rPr>
        <w:t>психологического</w:t>
      </w:r>
      <w:r w:rsidRPr="00EC15D7">
        <w:rPr>
          <w:spacing w:val="80"/>
          <w:sz w:val="24"/>
          <w:szCs w:val="24"/>
        </w:rPr>
        <w:t xml:space="preserve"> </w:t>
      </w:r>
      <w:r w:rsidRPr="00EC15D7">
        <w:rPr>
          <w:sz w:val="24"/>
          <w:szCs w:val="24"/>
        </w:rPr>
        <w:t>и</w:t>
      </w:r>
      <w:r w:rsidRPr="00EC15D7">
        <w:rPr>
          <w:spacing w:val="80"/>
          <w:sz w:val="24"/>
          <w:szCs w:val="24"/>
        </w:rPr>
        <w:t xml:space="preserve"> </w:t>
      </w:r>
      <w:r w:rsidRPr="00EC15D7">
        <w:rPr>
          <w:sz w:val="24"/>
          <w:szCs w:val="24"/>
        </w:rPr>
        <w:t>социального здоровья обучающихся;</w:t>
      </w:r>
    </w:p>
    <w:p w:rsidR="00CD5C87" w:rsidRPr="00EC15D7" w:rsidRDefault="00F33EA3" w:rsidP="00D36122">
      <w:pPr>
        <w:pStyle w:val="a5"/>
        <w:numPr>
          <w:ilvl w:val="3"/>
          <w:numId w:val="11"/>
        </w:numPr>
        <w:tabs>
          <w:tab w:val="left" w:pos="1083"/>
          <w:tab w:val="left" w:pos="2565"/>
          <w:tab w:val="left" w:pos="3991"/>
          <w:tab w:val="left" w:pos="5584"/>
          <w:tab w:val="left" w:pos="7001"/>
          <w:tab w:val="left" w:pos="8138"/>
          <w:tab w:val="left" w:pos="9474"/>
        </w:tabs>
        <w:spacing w:before="4" w:line="273" w:lineRule="auto"/>
        <w:ind w:right="267" w:firstLine="708"/>
        <w:jc w:val="left"/>
        <w:rPr>
          <w:sz w:val="24"/>
          <w:szCs w:val="24"/>
        </w:rPr>
      </w:pPr>
      <w:r w:rsidRPr="00EC15D7">
        <w:rPr>
          <w:spacing w:val="-2"/>
          <w:sz w:val="24"/>
          <w:szCs w:val="24"/>
        </w:rPr>
        <w:t>обеспечение</w:t>
      </w:r>
      <w:r w:rsidRPr="00EC15D7">
        <w:rPr>
          <w:sz w:val="24"/>
          <w:szCs w:val="24"/>
        </w:rPr>
        <w:tab/>
      </w:r>
      <w:r w:rsidRPr="00EC15D7">
        <w:rPr>
          <w:spacing w:val="-2"/>
          <w:sz w:val="24"/>
          <w:szCs w:val="24"/>
        </w:rPr>
        <w:t>достижения</w:t>
      </w:r>
      <w:r w:rsidRPr="00EC15D7">
        <w:rPr>
          <w:sz w:val="24"/>
          <w:szCs w:val="24"/>
        </w:rPr>
        <w:tab/>
      </w:r>
      <w:r w:rsidRPr="00EC15D7">
        <w:rPr>
          <w:spacing w:val="-2"/>
          <w:sz w:val="24"/>
          <w:szCs w:val="24"/>
        </w:rPr>
        <w:t>планируемых</w:t>
      </w:r>
      <w:r w:rsidRPr="00EC15D7">
        <w:rPr>
          <w:sz w:val="24"/>
          <w:szCs w:val="24"/>
        </w:rPr>
        <w:tab/>
      </w:r>
      <w:r w:rsidRPr="00EC15D7">
        <w:rPr>
          <w:spacing w:val="-2"/>
          <w:sz w:val="24"/>
          <w:szCs w:val="24"/>
        </w:rPr>
        <w:t>результатов</w:t>
      </w:r>
      <w:r w:rsidRPr="00EC15D7">
        <w:rPr>
          <w:sz w:val="24"/>
          <w:szCs w:val="24"/>
        </w:rPr>
        <w:tab/>
      </w:r>
      <w:r w:rsidRPr="00EC15D7">
        <w:rPr>
          <w:spacing w:val="-2"/>
          <w:sz w:val="24"/>
          <w:szCs w:val="24"/>
        </w:rPr>
        <w:t>освоения</w:t>
      </w:r>
      <w:r w:rsidRPr="00EC15D7">
        <w:rPr>
          <w:sz w:val="24"/>
          <w:szCs w:val="24"/>
        </w:rPr>
        <w:tab/>
      </w:r>
      <w:r w:rsidRPr="00EC15D7">
        <w:rPr>
          <w:spacing w:val="-2"/>
          <w:sz w:val="24"/>
          <w:szCs w:val="24"/>
        </w:rPr>
        <w:t>примерной</w:t>
      </w:r>
      <w:r w:rsidRPr="00EC15D7">
        <w:rPr>
          <w:sz w:val="24"/>
          <w:szCs w:val="24"/>
        </w:rPr>
        <w:tab/>
      </w:r>
      <w:r w:rsidRPr="00EC15D7">
        <w:rPr>
          <w:spacing w:val="-2"/>
          <w:sz w:val="24"/>
          <w:szCs w:val="24"/>
        </w:rPr>
        <w:t xml:space="preserve">основной </w:t>
      </w:r>
      <w:r w:rsidRPr="00EC15D7">
        <w:rPr>
          <w:sz w:val="24"/>
          <w:szCs w:val="24"/>
        </w:rPr>
        <w:t>образовательной программы;</w:t>
      </w:r>
    </w:p>
    <w:p w:rsidR="00CD5C87" w:rsidRPr="00EC15D7" w:rsidRDefault="00F33EA3" w:rsidP="00D36122">
      <w:pPr>
        <w:pStyle w:val="a5"/>
        <w:numPr>
          <w:ilvl w:val="3"/>
          <w:numId w:val="11"/>
        </w:numPr>
        <w:tabs>
          <w:tab w:val="left" w:pos="1083"/>
          <w:tab w:val="left" w:pos="1751"/>
          <w:tab w:val="left" w:pos="3368"/>
          <w:tab w:val="left" w:pos="5306"/>
          <w:tab w:val="left" w:pos="6869"/>
          <w:tab w:val="left" w:pos="7296"/>
          <w:tab w:val="left" w:pos="9301"/>
        </w:tabs>
        <w:spacing w:before="8" w:line="273" w:lineRule="auto"/>
        <w:ind w:right="272" w:firstLine="708"/>
        <w:jc w:val="left"/>
        <w:rPr>
          <w:sz w:val="24"/>
          <w:szCs w:val="24"/>
        </w:rPr>
      </w:pPr>
      <w:r w:rsidRPr="00EC15D7">
        <w:rPr>
          <w:spacing w:val="-4"/>
          <w:sz w:val="24"/>
          <w:szCs w:val="24"/>
        </w:rPr>
        <w:t>учёт</w:t>
      </w:r>
      <w:r w:rsidRPr="00EC15D7">
        <w:rPr>
          <w:sz w:val="24"/>
          <w:szCs w:val="24"/>
        </w:rPr>
        <w:tab/>
      </w:r>
      <w:r w:rsidRPr="00EC15D7">
        <w:rPr>
          <w:spacing w:val="-2"/>
          <w:sz w:val="24"/>
          <w:szCs w:val="24"/>
        </w:rPr>
        <w:t>особенностей</w:t>
      </w:r>
      <w:r w:rsidRPr="00EC15D7">
        <w:rPr>
          <w:sz w:val="24"/>
          <w:szCs w:val="24"/>
        </w:rPr>
        <w:tab/>
      </w:r>
      <w:r w:rsidRPr="00EC15D7">
        <w:rPr>
          <w:spacing w:val="-2"/>
          <w:sz w:val="24"/>
          <w:szCs w:val="24"/>
        </w:rPr>
        <w:t>образовательной</w:t>
      </w:r>
      <w:r w:rsidRPr="00EC15D7">
        <w:rPr>
          <w:sz w:val="24"/>
          <w:szCs w:val="24"/>
        </w:rPr>
        <w:tab/>
      </w:r>
      <w:r w:rsidRPr="00EC15D7">
        <w:rPr>
          <w:spacing w:val="-2"/>
          <w:sz w:val="24"/>
          <w:szCs w:val="24"/>
        </w:rPr>
        <w:t>организации,</w:t>
      </w:r>
      <w:r w:rsidRPr="00EC15D7">
        <w:rPr>
          <w:sz w:val="24"/>
          <w:szCs w:val="24"/>
        </w:rPr>
        <w:tab/>
      </w:r>
      <w:r w:rsidRPr="00EC15D7">
        <w:rPr>
          <w:spacing w:val="-6"/>
          <w:sz w:val="24"/>
          <w:szCs w:val="24"/>
        </w:rPr>
        <w:t>её</w:t>
      </w:r>
      <w:r w:rsidRPr="00EC15D7">
        <w:rPr>
          <w:sz w:val="24"/>
          <w:szCs w:val="24"/>
        </w:rPr>
        <w:tab/>
      </w:r>
      <w:r w:rsidRPr="00EC15D7">
        <w:rPr>
          <w:spacing w:val="-2"/>
          <w:sz w:val="24"/>
          <w:szCs w:val="24"/>
        </w:rPr>
        <w:t>организационной</w:t>
      </w:r>
      <w:r w:rsidRPr="00EC15D7">
        <w:rPr>
          <w:sz w:val="24"/>
          <w:szCs w:val="24"/>
        </w:rPr>
        <w:tab/>
      </w:r>
      <w:r w:rsidRPr="00EC15D7">
        <w:rPr>
          <w:spacing w:val="-2"/>
          <w:sz w:val="24"/>
          <w:szCs w:val="24"/>
        </w:rPr>
        <w:t xml:space="preserve">структуры, </w:t>
      </w:r>
      <w:r w:rsidRPr="00EC15D7">
        <w:rPr>
          <w:sz w:val="24"/>
          <w:szCs w:val="24"/>
        </w:rPr>
        <w:t>запросов участников образовательного процесса;</w:t>
      </w:r>
    </w:p>
    <w:p w:rsidR="00CD5C87" w:rsidRPr="00EC15D7" w:rsidRDefault="00F33EA3" w:rsidP="00D36122">
      <w:pPr>
        <w:pStyle w:val="a5"/>
        <w:numPr>
          <w:ilvl w:val="3"/>
          <w:numId w:val="11"/>
        </w:numPr>
        <w:tabs>
          <w:tab w:val="left" w:pos="1083"/>
        </w:tabs>
        <w:spacing w:before="4" w:line="273" w:lineRule="auto"/>
        <w:ind w:right="262" w:firstLine="708"/>
        <w:jc w:val="left"/>
        <w:rPr>
          <w:sz w:val="24"/>
          <w:szCs w:val="24"/>
        </w:rPr>
      </w:pPr>
      <w:r w:rsidRPr="00EC15D7">
        <w:rPr>
          <w:sz w:val="24"/>
          <w:szCs w:val="24"/>
        </w:rPr>
        <w:t>предоставление возможности взаимодействия с социальными партнёрами, использования ресурсов социума.</w:t>
      </w:r>
    </w:p>
    <w:p w:rsidR="00CD5C87" w:rsidRPr="00EC15D7" w:rsidRDefault="00F33EA3" w:rsidP="00E205CB">
      <w:pPr>
        <w:pStyle w:val="a3"/>
        <w:spacing w:before="2"/>
        <w:ind w:left="941" w:firstLine="0"/>
        <w:jc w:val="left"/>
      </w:pPr>
      <w:r w:rsidRPr="00EC15D7">
        <w:t>Раздел</w:t>
      </w:r>
      <w:r w:rsidRPr="00EC15D7">
        <w:rPr>
          <w:spacing w:val="-2"/>
        </w:rPr>
        <w:t xml:space="preserve"> </w:t>
      </w:r>
      <w:r w:rsidRPr="00EC15D7">
        <w:t>«Условия</w:t>
      </w:r>
      <w:r w:rsidRPr="00EC15D7">
        <w:rPr>
          <w:spacing w:val="-4"/>
        </w:rPr>
        <w:t xml:space="preserve"> </w:t>
      </w:r>
      <w:r w:rsidRPr="00EC15D7">
        <w:t>реализации</w:t>
      </w:r>
      <w:r w:rsidRPr="00EC15D7">
        <w:rPr>
          <w:spacing w:val="-3"/>
        </w:rPr>
        <w:t xml:space="preserve"> </w:t>
      </w:r>
      <w:r w:rsidRPr="00EC15D7">
        <w:t>программ</w:t>
      </w:r>
      <w:r w:rsidRPr="00EC15D7">
        <w:rPr>
          <w:spacing w:val="-1"/>
        </w:rPr>
        <w:t xml:space="preserve"> </w:t>
      </w:r>
      <w:r w:rsidRPr="00EC15D7">
        <w:t>среднего</w:t>
      </w:r>
      <w:r w:rsidRPr="00EC15D7">
        <w:rPr>
          <w:spacing w:val="-4"/>
        </w:rPr>
        <w:t xml:space="preserve"> </w:t>
      </w:r>
      <w:r w:rsidRPr="00EC15D7">
        <w:t>общего</w:t>
      </w:r>
      <w:r w:rsidRPr="00EC15D7">
        <w:rPr>
          <w:spacing w:val="-3"/>
        </w:rPr>
        <w:t xml:space="preserve"> </w:t>
      </w:r>
      <w:r w:rsidRPr="00EC15D7">
        <w:t>образования»</w:t>
      </w:r>
      <w:r w:rsidRPr="00EC15D7">
        <w:rPr>
          <w:spacing w:val="-6"/>
        </w:rPr>
        <w:t xml:space="preserve"> </w:t>
      </w:r>
      <w:r w:rsidRPr="00EC15D7">
        <w:rPr>
          <w:spacing w:val="-2"/>
        </w:rPr>
        <w:t>содержит:</w:t>
      </w:r>
    </w:p>
    <w:p w:rsidR="00CD5C87" w:rsidRPr="00EC15D7" w:rsidRDefault="00F33EA3" w:rsidP="00D36122">
      <w:pPr>
        <w:pStyle w:val="a5"/>
        <w:numPr>
          <w:ilvl w:val="3"/>
          <w:numId w:val="11"/>
        </w:numPr>
        <w:tabs>
          <w:tab w:val="left" w:pos="1083"/>
        </w:tabs>
        <w:spacing w:before="46" w:line="273" w:lineRule="auto"/>
        <w:ind w:right="260" w:firstLine="708"/>
        <w:jc w:val="left"/>
        <w:rPr>
          <w:sz w:val="24"/>
          <w:szCs w:val="24"/>
        </w:rPr>
      </w:pPr>
      <w:r w:rsidRPr="00EC15D7">
        <w:rPr>
          <w:sz w:val="24"/>
          <w:szCs w:val="24"/>
        </w:rPr>
        <w:t>описание</w:t>
      </w:r>
      <w:r w:rsidRPr="00EC15D7">
        <w:rPr>
          <w:spacing w:val="40"/>
          <w:sz w:val="24"/>
          <w:szCs w:val="24"/>
        </w:rPr>
        <w:t xml:space="preserve"> </w:t>
      </w:r>
      <w:r w:rsidRPr="00EC15D7">
        <w:rPr>
          <w:sz w:val="24"/>
          <w:szCs w:val="24"/>
        </w:rPr>
        <w:t>кадровых,</w:t>
      </w:r>
      <w:r w:rsidRPr="00EC15D7">
        <w:rPr>
          <w:spacing w:val="40"/>
          <w:sz w:val="24"/>
          <w:szCs w:val="24"/>
        </w:rPr>
        <w:t xml:space="preserve"> </w:t>
      </w:r>
      <w:r w:rsidRPr="00EC15D7">
        <w:rPr>
          <w:sz w:val="24"/>
          <w:szCs w:val="24"/>
        </w:rPr>
        <w:t>психолого-педагогических,</w:t>
      </w:r>
      <w:r w:rsidRPr="00EC15D7">
        <w:rPr>
          <w:spacing w:val="40"/>
          <w:sz w:val="24"/>
          <w:szCs w:val="24"/>
        </w:rPr>
        <w:t xml:space="preserve"> </w:t>
      </w:r>
      <w:r w:rsidRPr="00EC15D7">
        <w:rPr>
          <w:sz w:val="24"/>
          <w:szCs w:val="24"/>
        </w:rPr>
        <w:t>финансовых,</w:t>
      </w:r>
      <w:r w:rsidRPr="00EC15D7">
        <w:rPr>
          <w:spacing w:val="40"/>
          <w:sz w:val="24"/>
          <w:szCs w:val="24"/>
        </w:rPr>
        <w:t xml:space="preserve"> </w:t>
      </w:r>
      <w:r w:rsidRPr="00EC15D7">
        <w:rPr>
          <w:sz w:val="24"/>
          <w:szCs w:val="24"/>
        </w:rPr>
        <w:t>материально-технических, информационно-методических условий и ресурсов;</w:t>
      </w:r>
    </w:p>
    <w:p w:rsidR="00CD5C87" w:rsidRPr="00EC15D7" w:rsidRDefault="00F33EA3" w:rsidP="00D36122">
      <w:pPr>
        <w:pStyle w:val="a5"/>
        <w:numPr>
          <w:ilvl w:val="3"/>
          <w:numId w:val="11"/>
        </w:numPr>
        <w:tabs>
          <w:tab w:val="left" w:pos="1083"/>
        </w:tabs>
        <w:spacing w:before="4" w:line="273" w:lineRule="auto"/>
        <w:ind w:right="269" w:firstLine="708"/>
        <w:jc w:val="left"/>
        <w:rPr>
          <w:sz w:val="24"/>
          <w:szCs w:val="24"/>
        </w:rPr>
      </w:pPr>
      <w:r w:rsidRPr="00EC15D7">
        <w:rPr>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CD5C87" w:rsidRPr="00EC15D7" w:rsidRDefault="00F33EA3" w:rsidP="00D36122">
      <w:pPr>
        <w:pStyle w:val="a5"/>
        <w:numPr>
          <w:ilvl w:val="3"/>
          <w:numId w:val="11"/>
        </w:numPr>
        <w:tabs>
          <w:tab w:val="left" w:pos="1083"/>
        </w:tabs>
        <w:spacing w:before="7" w:line="273" w:lineRule="auto"/>
        <w:ind w:right="269" w:firstLine="708"/>
        <w:jc w:val="left"/>
        <w:rPr>
          <w:sz w:val="24"/>
          <w:szCs w:val="24"/>
        </w:rPr>
      </w:pPr>
      <w:r w:rsidRPr="00EC15D7">
        <w:rPr>
          <w:sz w:val="24"/>
          <w:szCs w:val="24"/>
        </w:rPr>
        <w:t>перечень</w:t>
      </w:r>
      <w:r w:rsidRPr="00EC15D7">
        <w:rPr>
          <w:spacing w:val="40"/>
          <w:sz w:val="24"/>
          <w:szCs w:val="24"/>
        </w:rPr>
        <w:t xml:space="preserve"> </w:t>
      </w:r>
      <w:r w:rsidRPr="00EC15D7">
        <w:rPr>
          <w:sz w:val="24"/>
          <w:szCs w:val="24"/>
        </w:rPr>
        <w:t>механизмов</w:t>
      </w:r>
      <w:r w:rsidRPr="00EC15D7">
        <w:rPr>
          <w:spacing w:val="40"/>
          <w:sz w:val="24"/>
          <w:szCs w:val="24"/>
        </w:rPr>
        <w:t xml:space="preserve"> </w:t>
      </w:r>
      <w:r w:rsidRPr="00EC15D7">
        <w:rPr>
          <w:sz w:val="24"/>
          <w:szCs w:val="24"/>
        </w:rPr>
        <w:t>достижения</w:t>
      </w:r>
      <w:r w:rsidRPr="00EC15D7">
        <w:rPr>
          <w:spacing w:val="40"/>
          <w:sz w:val="24"/>
          <w:szCs w:val="24"/>
        </w:rPr>
        <w:t xml:space="preserve"> </w:t>
      </w:r>
      <w:r w:rsidRPr="00EC15D7">
        <w:rPr>
          <w:sz w:val="24"/>
          <w:szCs w:val="24"/>
        </w:rPr>
        <w:t>целевых</w:t>
      </w:r>
      <w:r w:rsidRPr="00EC15D7">
        <w:rPr>
          <w:spacing w:val="40"/>
          <w:sz w:val="24"/>
          <w:szCs w:val="24"/>
        </w:rPr>
        <w:t xml:space="preserve"> </w:t>
      </w:r>
      <w:r w:rsidRPr="00EC15D7">
        <w:rPr>
          <w:sz w:val="24"/>
          <w:szCs w:val="24"/>
        </w:rPr>
        <w:t>ориентиров</w:t>
      </w:r>
      <w:r w:rsidRPr="00EC15D7">
        <w:rPr>
          <w:spacing w:val="40"/>
          <w:sz w:val="24"/>
          <w:szCs w:val="24"/>
        </w:rPr>
        <w:t xml:space="preserve"> </w:t>
      </w:r>
      <w:r w:rsidRPr="00EC15D7">
        <w:rPr>
          <w:sz w:val="24"/>
          <w:szCs w:val="24"/>
        </w:rPr>
        <w:t>в</w:t>
      </w:r>
      <w:r w:rsidRPr="00EC15D7">
        <w:rPr>
          <w:spacing w:val="40"/>
          <w:sz w:val="24"/>
          <w:szCs w:val="24"/>
        </w:rPr>
        <w:t xml:space="preserve"> </w:t>
      </w:r>
      <w:r w:rsidRPr="00EC15D7">
        <w:rPr>
          <w:sz w:val="24"/>
          <w:szCs w:val="24"/>
        </w:rPr>
        <w:t>системе</w:t>
      </w:r>
      <w:r w:rsidRPr="00EC15D7">
        <w:rPr>
          <w:spacing w:val="40"/>
          <w:sz w:val="24"/>
          <w:szCs w:val="24"/>
        </w:rPr>
        <w:t xml:space="preserve"> </w:t>
      </w:r>
      <w:r w:rsidRPr="00EC15D7">
        <w:rPr>
          <w:sz w:val="24"/>
          <w:szCs w:val="24"/>
        </w:rPr>
        <w:t>условий</w:t>
      </w:r>
      <w:r w:rsidRPr="00EC15D7">
        <w:rPr>
          <w:spacing w:val="40"/>
          <w:sz w:val="24"/>
          <w:szCs w:val="24"/>
        </w:rPr>
        <w:t xml:space="preserve"> </w:t>
      </w:r>
      <w:r w:rsidRPr="00EC15D7">
        <w:rPr>
          <w:sz w:val="24"/>
          <w:szCs w:val="24"/>
        </w:rPr>
        <w:t>реализации требований ФГОС;</w:t>
      </w:r>
    </w:p>
    <w:p w:rsidR="00CD5C87" w:rsidRPr="00EC15D7" w:rsidRDefault="00F33EA3" w:rsidP="00D36122">
      <w:pPr>
        <w:pStyle w:val="a5"/>
        <w:numPr>
          <w:ilvl w:val="3"/>
          <w:numId w:val="11"/>
        </w:numPr>
        <w:tabs>
          <w:tab w:val="left" w:pos="1083"/>
        </w:tabs>
        <w:spacing w:before="4" w:line="273" w:lineRule="auto"/>
        <w:ind w:right="267" w:firstLine="708"/>
        <w:jc w:val="left"/>
        <w:rPr>
          <w:sz w:val="24"/>
          <w:szCs w:val="24"/>
        </w:rPr>
      </w:pPr>
      <w:r w:rsidRPr="00EC15D7">
        <w:rPr>
          <w:sz w:val="24"/>
          <w:szCs w:val="24"/>
        </w:rPr>
        <w:lastRenderedPageBreak/>
        <w:t>сетевой</w:t>
      </w:r>
      <w:r w:rsidRPr="00EC15D7">
        <w:rPr>
          <w:spacing w:val="40"/>
          <w:sz w:val="24"/>
          <w:szCs w:val="24"/>
        </w:rPr>
        <w:t xml:space="preserve"> </w:t>
      </w:r>
      <w:r w:rsidRPr="00EC15D7">
        <w:rPr>
          <w:sz w:val="24"/>
          <w:szCs w:val="24"/>
        </w:rPr>
        <w:t>график</w:t>
      </w:r>
      <w:r w:rsidRPr="00EC15D7">
        <w:rPr>
          <w:spacing w:val="80"/>
          <w:sz w:val="24"/>
          <w:szCs w:val="24"/>
        </w:rPr>
        <w:t xml:space="preserve"> </w:t>
      </w:r>
      <w:r w:rsidRPr="00EC15D7">
        <w:rPr>
          <w:sz w:val="24"/>
          <w:szCs w:val="24"/>
        </w:rPr>
        <w:t>(дорожную</w:t>
      </w:r>
      <w:r w:rsidRPr="00EC15D7">
        <w:rPr>
          <w:spacing w:val="40"/>
          <w:sz w:val="24"/>
          <w:szCs w:val="24"/>
        </w:rPr>
        <w:t xml:space="preserve"> </w:t>
      </w:r>
      <w:r w:rsidRPr="00EC15D7">
        <w:rPr>
          <w:sz w:val="24"/>
          <w:szCs w:val="24"/>
        </w:rPr>
        <w:t>карту)</w:t>
      </w:r>
      <w:r w:rsidRPr="00EC15D7">
        <w:rPr>
          <w:spacing w:val="40"/>
          <w:sz w:val="24"/>
          <w:szCs w:val="24"/>
        </w:rPr>
        <w:t xml:space="preserve"> </w:t>
      </w:r>
      <w:r w:rsidRPr="00EC15D7">
        <w:rPr>
          <w:sz w:val="24"/>
          <w:szCs w:val="24"/>
        </w:rPr>
        <w:t>по</w:t>
      </w:r>
      <w:r w:rsidRPr="00EC15D7">
        <w:rPr>
          <w:spacing w:val="40"/>
          <w:sz w:val="24"/>
          <w:szCs w:val="24"/>
        </w:rPr>
        <w:t xml:space="preserve"> </w:t>
      </w:r>
      <w:r w:rsidRPr="00EC15D7">
        <w:rPr>
          <w:sz w:val="24"/>
          <w:szCs w:val="24"/>
        </w:rPr>
        <w:t>формированию</w:t>
      </w:r>
      <w:r w:rsidRPr="00EC15D7">
        <w:rPr>
          <w:spacing w:val="40"/>
          <w:sz w:val="24"/>
          <w:szCs w:val="24"/>
        </w:rPr>
        <w:t xml:space="preserve"> </w:t>
      </w:r>
      <w:r w:rsidRPr="00EC15D7">
        <w:rPr>
          <w:sz w:val="24"/>
          <w:szCs w:val="24"/>
        </w:rPr>
        <w:t>необходимой</w:t>
      </w:r>
      <w:r w:rsidRPr="00EC15D7">
        <w:rPr>
          <w:spacing w:val="40"/>
          <w:sz w:val="24"/>
          <w:szCs w:val="24"/>
        </w:rPr>
        <w:t xml:space="preserve"> </w:t>
      </w:r>
      <w:r w:rsidRPr="00EC15D7">
        <w:rPr>
          <w:sz w:val="24"/>
          <w:szCs w:val="24"/>
        </w:rPr>
        <w:t>системы</w:t>
      </w:r>
      <w:r w:rsidRPr="00EC15D7">
        <w:rPr>
          <w:spacing w:val="40"/>
          <w:sz w:val="24"/>
          <w:szCs w:val="24"/>
        </w:rPr>
        <w:t xml:space="preserve"> </w:t>
      </w:r>
      <w:r w:rsidRPr="00EC15D7">
        <w:rPr>
          <w:sz w:val="24"/>
          <w:szCs w:val="24"/>
        </w:rPr>
        <w:t>условий</w:t>
      </w:r>
      <w:r w:rsidRPr="00EC15D7">
        <w:rPr>
          <w:spacing w:val="80"/>
          <w:sz w:val="24"/>
          <w:szCs w:val="24"/>
        </w:rPr>
        <w:t xml:space="preserve"> </w:t>
      </w:r>
      <w:r w:rsidRPr="00EC15D7">
        <w:rPr>
          <w:sz w:val="24"/>
          <w:szCs w:val="24"/>
        </w:rPr>
        <w:t>реализации требований ФГОС;</w:t>
      </w:r>
    </w:p>
    <w:p w:rsidR="00CD5C87" w:rsidRPr="00EC15D7" w:rsidRDefault="00F33EA3" w:rsidP="00D36122">
      <w:pPr>
        <w:pStyle w:val="a5"/>
        <w:numPr>
          <w:ilvl w:val="3"/>
          <w:numId w:val="11"/>
        </w:numPr>
        <w:tabs>
          <w:tab w:val="left" w:pos="1084"/>
        </w:tabs>
        <w:spacing w:before="7"/>
        <w:ind w:left="1084" w:hanging="143"/>
        <w:jc w:val="left"/>
        <w:rPr>
          <w:sz w:val="24"/>
          <w:szCs w:val="24"/>
        </w:rPr>
      </w:pPr>
      <w:r w:rsidRPr="00EC15D7">
        <w:rPr>
          <w:sz w:val="24"/>
          <w:szCs w:val="24"/>
        </w:rPr>
        <w:t>систему</w:t>
      </w:r>
      <w:r w:rsidRPr="00EC15D7">
        <w:rPr>
          <w:spacing w:val="-11"/>
          <w:sz w:val="24"/>
          <w:szCs w:val="24"/>
        </w:rPr>
        <w:t xml:space="preserve"> </w:t>
      </w:r>
      <w:r w:rsidRPr="00EC15D7">
        <w:rPr>
          <w:sz w:val="24"/>
          <w:szCs w:val="24"/>
        </w:rPr>
        <w:t>мониторинга</w:t>
      </w:r>
      <w:r w:rsidRPr="00EC15D7">
        <w:rPr>
          <w:spacing w:val="-4"/>
          <w:sz w:val="24"/>
          <w:szCs w:val="24"/>
        </w:rPr>
        <w:t xml:space="preserve"> </w:t>
      </w:r>
      <w:r w:rsidRPr="00EC15D7">
        <w:rPr>
          <w:sz w:val="24"/>
          <w:szCs w:val="24"/>
        </w:rPr>
        <w:t>и</w:t>
      </w:r>
      <w:r w:rsidRPr="00EC15D7">
        <w:rPr>
          <w:spacing w:val="-5"/>
          <w:sz w:val="24"/>
          <w:szCs w:val="24"/>
        </w:rPr>
        <w:t xml:space="preserve"> </w:t>
      </w:r>
      <w:r w:rsidRPr="00EC15D7">
        <w:rPr>
          <w:sz w:val="24"/>
          <w:szCs w:val="24"/>
        </w:rPr>
        <w:t>оценки</w:t>
      </w:r>
      <w:r w:rsidRPr="00EC15D7">
        <w:rPr>
          <w:spacing w:val="-1"/>
          <w:sz w:val="24"/>
          <w:szCs w:val="24"/>
        </w:rPr>
        <w:t xml:space="preserve"> </w:t>
      </w:r>
      <w:r w:rsidRPr="00EC15D7">
        <w:rPr>
          <w:sz w:val="24"/>
          <w:szCs w:val="24"/>
        </w:rPr>
        <w:t>условий</w:t>
      </w:r>
      <w:r w:rsidRPr="00EC15D7">
        <w:rPr>
          <w:spacing w:val="-4"/>
          <w:sz w:val="24"/>
          <w:szCs w:val="24"/>
        </w:rPr>
        <w:t xml:space="preserve"> </w:t>
      </w:r>
      <w:r w:rsidRPr="00EC15D7">
        <w:rPr>
          <w:sz w:val="24"/>
          <w:szCs w:val="24"/>
        </w:rPr>
        <w:t>реализации</w:t>
      </w:r>
      <w:r w:rsidRPr="00EC15D7">
        <w:rPr>
          <w:spacing w:val="-3"/>
          <w:sz w:val="24"/>
          <w:szCs w:val="24"/>
        </w:rPr>
        <w:t xml:space="preserve"> </w:t>
      </w:r>
      <w:r w:rsidRPr="00EC15D7">
        <w:rPr>
          <w:sz w:val="24"/>
          <w:szCs w:val="24"/>
        </w:rPr>
        <w:t>требований</w:t>
      </w:r>
      <w:r w:rsidRPr="00EC15D7">
        <w:rPr>
          <w:spacing w:val="-3"/>
          <w:sz w:val="24"/>
          <w:szCs w:val="24"/>
        </w:rPr>
        <w:t xml:space="preserve"> </w:t>
      </w:r>
      <w:r w:rsidRPr="00EC15D7">
        <w:rPr>
          <w:spacing w:val="-2"/>
          <w:sz w:val="24"/>
          <w:szCs w:val="24"/>
        </w:rPr>
        <w:t>ФГОС.</w:t>
      </w:r>
    </w:p>
    <w:p w:rsidR="00CD5C87" w:rsidRPr="00EC15D7" w:rsidRDefault="00F33EA3" w:rsidP="00E205CB">
      <w:pPr>
        <w:pStyle w:val="a3"/>
        <w:spacing w:before="39" w:line="276" w:lineRule="auto"/>
        <w:jc w:val="left"/>
      </w:pPr>
      <w:r w:rsidRPr="00EC15D7">
        <w:t>Описание</w:t>
      </w:r>
      <w:r w:rsidRPr="00EC15D7">
        <w:rPr>
          <w:spacing w:val="80"/>
          <w:w w:val="150"/>
        </w:rPr>
        <w:t xml:space="preserve"> </w:t>
      </w:r>
      <w:r w:rsidRPr="00EC15D7">
        <w:t>системы</w:t>
      </w:r>
      <w:r w:rsidRPr="00EC15D7">
        <w:rPr>
          <w:spacing w:val="80"/>
          <w:w w:val="150"/>
        </w:rPr>
        <w:t xml:space="preserve"> </w:t>
      </w:r>
      <w:r w:rsidRPr="00EC15D7">
        <w:t>условий</w:t>
      </w:r>
      <w:r w:rsidRPr="00EC15D7">
        <w:rPr>
          <w:spacing w:val="80"/>
          <w:w w:val="150"/>
        </w:rPr>
        <w:t xml:space="preserve"> </w:t>
      </w:r>
      <w:r w:rsidRPr="00EC15D7">
        <w:t>реализации</w:t>
      </w:r>
      <w:r w:rsidRPr="00EC15D7">
        <w:rPr>
          <w:spacing w:val="80"/>
          <w:w w:val="150"/>
        </w:rPr>
        <w:t xml:space="preserve"> </w:t>
      </w:r>
      <w:r w:rsidRPr="00EC15D7">
        <w:t>образовательной</w:t>
      </w:r>
      <w:r w:rsidRPr="00EC15D7">
        <w:rPr>
          <w:spacing w:val="80"/>
          <w:w w:val="150"/>
        </w:rPr>
        <w:t xml:space="preserve"> </w:t>
      </w:r>
      <w:r w:rsidRPr="00EC15D7">
        <w:t>программы</w:t>
      </w:r>
      <w:r w:rsidRPr="00EC15D7">
        <w:rPr>
          <w:spacing w:val="80"/>
          <w:w w:val="150"/>
        </w:rPr>
        <w:t xml:space="preserve"> </w:t>
      </w:r>
      <w:r w:rsidRPr="00EC15D7">
        <w:t>базирцется</w:t>
      </w:r>
      <w:r w:rsidRPr="00EC15D7">
        <w:rPr>
          <w:spacing w:val="80"/>
          <w:w w:val="150"/>
        </w:rPr>
        <w:t xml:space="preserve"> </w:t>
      </w:r>
      <w:r w:rsidRPr="00EC15D7">
        <w:t>на результатах</w:t>
      </w:r>
      <w:r w:rsidRPr="00EC15D7">
        <w:rPr>
          <w:spacing w:val="36"/>
        </w:rPr>
        <w:t xml:space="preserve"> </w:t>
      </w:r>
      <w:r w:rsidRPr="00EC15D7">
        <w:t>проведённой</w:t>
      </w:r>
      <w:r w:rsidRPr="00EC15D7">
        <w:rPr>
          <w:spacing w:val="37"/>
        </w:rPr>
        <w:t xml:space="preserve"> </w:t>
      </w:r>
      <w:r w:rsidRPr="00EC15D7">
        <w:t>в</w:t>
      </w:r>
      <w:r w:rsidRPr="00EC15D7">
        <w:rPr>
          <w:spacing w:val="39"/>
        </w:rPr>
        <w:t xml:space="preserve"> </w:t>
      </w:r>
      <w:r w:rsidRPr="00EC15D7">
        <w:t>ходе</w:t>
      </w:r>
      <w:r w:rsidRPr="00EC15D7">
        <w:rPr>
          <w:spacing w:val="35"/>
        </w:rPr>
        <w:t xml:space="preserve"> </w:t>
      </w:r>
      <w:r w:rsidRPr="00EC15D7">
        <w:t>разработки</w:t>
      </w:r>
      <w:r w:rsidRPr="00EC15D7">
        <w:rPr>
          <w:spacing w:val="36"/>
        </w:rPr>
        <w:t xml:space="preserve"> </w:t>
      </w:r>
      <w:r w:rsidRPr="00EC15D7">
        <w:t>программы</w:t>
      </w:r>
      <w:r w:rsidRPr="00EC15D7">
        <w:rPr>
          <w:spacing w:val="36"/>
        </w:rPr>
        <w:t xml:space="preserve"> </w:t>
      </w:r>
      <w:r w:rsidRPr="00EC15D7">
        <w:t>комплексной</w:t>
      </w:r>
      <w:r w:rsidRPr="00EC15D7">
        <w:rPr>
          <w:spacing w:val="37"/>
        </w:rPr>
        <w:t xml:space="preserve"> </w:t>
      </w:r>
      <w:r w:rsidRPr="00EC15D7">
        <w:t>аналитико-обобщающей</w:t>
      </w:r>
      <w:r w:rsidRPr="00EC15D7">
        <w:rPr>
          <w:spacing w:val="38"/>
        </w:rPr>
        <w:t xml:space="preserve"> </w:t>
      </w:r>
      <w:r w:rsidRPr="00EC15D7">
        <w:rPr>
          <w:spacing w:val="-10"/>
        </w:rPr>
        <w:t>и</w:t>
      </w:r>
    </w:p>
    <w:p w:rsidR="00CD5C87" w:rsidRPr="00EC15D7" w:rsidRDefault="00F33EA3" w:rsidP="00E205CB">
      <w:pPr>
        <w:pStyle w:val="a3"/>
        <w:spacing w:before="82"/>
        <w:ind w:firstLine="0"/>
        <w:jc w:val="left"/>
      </w:pPr>
      <w:r w:rsidRPr="00EC15D7">
        <w:t>прогностической</w:t>
      </w:r>
      <w:r w:rsidRPr="00EC15D7">
        <w:rPr>
          <w:spacing w:val="-7"/>
        </w:rPr>
        <w:t xml:space="preserve"> </w:t>
      </w:r>
      <w:r w:rsidRPr="00EC15D7">
        <w:t>деятельности,</w:t>
      </w:r>
      <w:r w:rsidRPr="00EC15D7">
        <w:rPr>
          <w:spacing w:val="-7"/>
        </w:rPr>
        <w:t xml:space="preserve"> </w:t>
      </w:r>
      <w:r w:rsidRPr="00EC15D7">
        <w:rPr>
          <w:spacing w:val="-2"/>
        </w:rPr>
        <w:t>включающей:</w:t>
      </w:r>
    </w:p>
    <w:p w:rsidR="00CD5C87" w:rsidRPr="00EC15D7" w:rsidRDefault="00F33EA3" w:rsidP="00D36122">
      <w:pPr>
        <w:pStyle w:val="a5"/>
        <w:numPr>
          <w:ilvl w:val="3"/>
          <w:numId w:val="11"/>
        </w:numPr>
        <w:tabs>
          <w:tab w:val="left" w:pos="1083"/>
        </w:tabs>
        <w:spacing w:before="46" w:line="273" w:lineRule="auto"/>
        <w:ind w:right="262" w:firstLine="708"/>
        <w:jc w:val="left"/>
        <w:rPr>
          <w:sz w:val="24"/>
          <w:szCs w:val="24"/>
        </w:rPr>
      </w:pPr>
      <w:r w:rsidRPr="00EC15D7">
        <w:rPr>
          <w:sz w:val="24"/>
          <w:szCs w:val="24"/>
        </w:rPr>
        <w:t>анализ имеющихся условий и ресурсов реализации образовательной программы среднего общего образования;</w:t>
      </w:r>
    </w:p>
    <w:p w:rsidR="00CD5C87" w:rsidRPr="00EC15D7" w:rsidRDefault="00F33EA3" w:rsidP="00D36122">
      <w:pPr>
        <w:pStyle w:val="a5"/>
        <w:numPr>
          <w:ilvl w:val="3"/>
          <w:numId w:val="11"/>
        </w:numPr>
        <w:tabs>
          <w:tab w:val="left" w:pos="1083"/>
        </w:tabs>
        <w:spacing w:before="4" w:line="276" w:lineRule="auto"/>
        <w:ind w:right="263" w:firstLine="708"/>
        <w:jc w:val="left"/>
        <w:rPr>
          <w:sz w:val="24"/>
          <w:szCs w:val="24"/>
        </w:rPr>
      </w:pPr>
      <w:r w:rsidRPr="00EC15D7">
        <w:rPr>
          <w:sz w:val="24"/>
          <w:szCs w:val="24"/>
        </w:rPr>
        <w:t xml:space="preserve">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w:t>
      </w:r>
      <w:r w:rsidRPr="00EC15D7">
        <w:rPr>
          <w:spacing w:val="-2"/>
          <w:sz w:val="24"/>
          <w:szCs w:val="24"/>
        </w:rPr>
        <w:t>деятельности;</w:t>
      </w:r>
    </w:p>
    <w:p w:rsidR="00CD5C87" w:rsidRPr="00EC15D7" w:rsidRDefault="00F33EA3" w:rsidP="00D36122">
      <w:pPr>
        <w:pStyle w:val="a5"/>
        <w:numPr>
          <w:ilvl w:val="3"/>
          <w:numId w:val="11"/>
        </w:numPr>
        <w:tabs>
          <w:tab w:val="left" w:pos="1083"/>
        </w:tabs>
        <w:spacing w:line="273" w:lineRule="auto"/>
        <w:ind w:right="263" w:firstLine="708"/>
        <w:jc w:val="left"/>
        <w:rPr>
          <w:sz w:val="24"/>
          <w:szCs w:val="24"/>
        </w:rPr>
      </w:pPr>
      <w:r w:rsidRPr="00EC15D7">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D5C87" w:rsidRPr="00EC15D7" w:rsidRDefault="00F33EA3" w:rsidP="00D36122">
      <w:pPr>
        <w:pStyle w:val="a5"/>
        <w:numPr>
          <w:ilvl w:val="3"/>
          <w:numId w:val="11"/>
        </w:numPr>
        <w:tabs>
          <w:tab w:val="left" w:pos="1083"/>
        </w:tabs>
        <w:spacing w:before="7" w:line="273" w:lineRule="auto"/>
        <w:ind w:right="269" w:firstLine="708"/>
        <w:jc w:val="left"/>
        <w:rPr>
          <w:sz w:val="24"/>
          <w:szCs w:val="24"/>
        </w:rPr>
      </w:pPr>
      <w:r w:rsidRPr="00EC15D7">
        <w:rPr>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CD5C87" w:rsidRPr="00EC15D7" w:rsidRDefault="00F33EA3" w:rsidP="00D36122">
      <w:pPr>
        <w:pStyle w:val="a5"/>
        <w:numPr>
          <w:ilvl w:val="3"/>
          <w:numId w:val="11"/>
        </w:numPr>
        <w:tabs>
          <w:tab w:val="left" w:pos="1083"/>
        </w:tabs>
        <w:spacing w:before="7" w:line="276" w:lineRule="auto"/>
        <w:ind w:right="271" w:firstLine="708"/>
        <w:jc w:val="left"/>
        <w:rPr>
          <w:sz w:val="24"/>
          <w:szCs w:val="24"/>
        </w:rPr>
      </w:pPr>
      <w:r w:rsidRPr="00EC15D7">
        <w:rPr>
          <w:sz w:val="24"/>
          <w:szCs w:val="24"/>
        </w:rPr>
        <w:t>разработку сетевого графика (дорожной карты) создания необходимой системы условий для реализации требований ФГОС;</w:t>
      </w:r>
    </w:p>
    <w:p w:rsidR="00CD5C87" w:rsidRPr="00EC15D7" w:rsidRDefault="00F33EA3" w:rsidP="00D36122">
      <w:pPr>
        <w:pStyle w:val="a5"/>
        <w:numPr>
          <w:ilvl w:val="3"/>
          <w:numId w:val="11"/>
        </w:numPr>
        <w:tabs>
          <w:tab w:val="left" w:pos="1083"/>
        </w:tabs>
        <w:spacing w:before="2" w:line="273" w:lineRule="auto"/>
        <w:ind w:right="271" w:firstLine="708"/>
        <w:jc w:val="left"/>
        <w:rPr>
          <w:sz w:val="24"/>
          <w:szCs w:val="24"/>
        </w:rPr>
      </w:pPr>
      <w:r w:rsidRPr="00EC15D7">
        <w:rPr>
          <w:sz w:val="24"/>
          <w:szCs w:val="24"/>
        </w:rPr>
        <w:t>разработку механизмов мониторинга, оценки и коррекции реализации промежуточных этапов сетевого графика (дорожной карты).</w:t>
      </w:r>
    </w:p>
    <w:p w:rsidR="00CD5C87" w:rsidRPr="00EC15D7" w:rsidRDefault="00CD5C87" w:rsidP="00E205CB">
      <w:pPr>
        <w:pStyle w:val="a3"/>
        <w:ind w:left="0" w:firstLine="0"/>
        <w:jc w:val="left"/>
      </w:pPr>
    </w:p>
    <w:p w:rsidR="00CD5C87" w:rsidRPr="00EC15D7" w:rsidRDefault="00CD5C87" w:rsidP="00E205CB">
      <w:pPr>
        <w:pStyle w:val="a3"/>
        <w:spacing w:before="249"/>
        <w:ind w:left="0" w:firstLine="0"/>
        <w:jc w:val="left"/>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751963" w:rsidRDefault="00751963" w:rsidP="00E205CB">
      <w:pPr>
        <w:ind w:left="855" w:right="33"/>
        <w:rPr>
          <w:b/>
          <w:spacing w:val="-2"/>
          <w:sz w:val="24"/>
          <w:szCs w:val="24"/>
        </w:rPr>
      </w:pPr>
    </w:p>
    <w:p w:rsidR="00CD5C87" w:rsidRPr="00EC15D7" w:rsidRDefault="00F33EA3" w:rsidP="00E205CB">
      <w:pPr>
        <w:ind w:left="855" w:right="33"/>
        <w:rPr>
          <w:b/>
          <w:sz w:val="24"/>
          <w:szCs w:val="24"/>
        </w:rPr>
      </w:pPr>
      <w:r w:rsidRPr="00EC15D7">
        <w:rPr>
          <w:b/>
          <w:spacing w:val="-2"/>
          <w:sz w:val="24"/>
          <w:szCs w:val="24"/>
        </w:rPr>
        <w:lastRenderedPageBreak/>
        <w:t>ПРИЛОЖЕНИЯ</w:t>
      </w:r>
    </w:p>
    <w:p w:rsidR="00CD5C87" w:rsidRPr="00EC15D7" w:rsidRDefault="00F33EA3" w:rsidP="00E205CB">
      <w:pPr>
        <w:spacing w:before="123"/>
        <w:ind w:left="847" w:right="33"/>
        <w:rPr>
          <w:b/>
          <w:sz w:val="24"/>
          <w:szCs w:val="24"/>
        </w:rPr>
      </w:pPr>
      <w:r w:rsidRPr="00EC15D7">
        <w:rPr>
          <w:b/>
          <w:sz w:val="24"/>
          <w:szCs w:val="24"/>
        </w:rPr>
        <w:t>К</w:t>
      </w:r>
      <w:r w:rsidRPr="00EC15D7">
        <w:rPr>
          <w:b/>
          <w:spacing w:val="-6"/>
          <w:sz w:val="24"/>
          <w:szCs w:val="24"/>
        </w:rPr>
        <w:t xml:space="preserve"> </w:t>
      </w:r>
      <w:r w:rsidRPr="00EC15D7">
        <w:rPr>
          <w:b/>
          <w:sz w:val="24"/>
          <w:szCs w:val="24"/>
        </w:rPr>
        <w:t>ОСНОВНОЙ</w:t>
      </w:r>
      <w:r w:rsidRPr="00EC15D7">
        <w:rPr>
          <w:b/>
          <w:spacing w:val="-4"/>
          <w:sz w:val="24"/>
          <w:szCs w:val="24"/>
        </w:rPr>
        <w:t xml:space="preserve"> </w:t>
      </w:r>
      <w:r w:rsidRPr="00EC15D7">
        <w:rPr>
          <w:b/>
          <w:sz w:val="24"/>
          <w:szCs w:val="24"/>
        </w:rPr>
        <w:t>ОБРАЗОВАТЕЛЬНОЙ</w:t>
      </w:r>
      <w:r w:rsidRPr="00EC15D7">
        <w:rPr>
          <w:b/>
          <w:spacing w:val="-4"/>
          <w:sz w:val="24"/>
          <w:szCs w:val="24"/>
        </w:rPr>
        <w:t xml:space="preserve"> </w:t>
      </w:r>
      <w:r w:rsidRPr="00EC15D7">
        <w:rPr>
          <w:b/>
          <w:sz w:val="24"/>
          <w:szCs w:val="24"/>
        </w:rPr>
        <w:t>ПРОГРАММЕ</w:t>
      </w:r>
      <w:r w:rsidRPr="00EC15D7">
        <w:rPr>
          <w:b/>
          <w:spacing w:val="-4"/>
          <w:sz w:val="24"/>
          <w:szCs w:val="24"/>
        </w:rPr>
        <w:t xml:space="preserve"> </w:t>
      </w:r>
      <w:r w:rsidRPr="00EC15D7">
        <w:rPr>
          <w:b/>
          <w:sz w:val="24"/>
          <w:szCs w:val="24"/>
        </w:rPr>
        <w:t>СРЕДНЕГО</w:t>
      </w:r>
      <w:r w:rsidRPr="00EC15D7">
        <w:rPr>
          <w:b/>
          <w:spacing w:val="-3"/>
          <w:sz w:val="24"/>
          <w:szCs w:val="24"/>
        </w:rPr>
        <w:t xml:space="preserve"> </w:t>
      </w:r>
      <w:r w:rsidRPr="00EC15D7">
        <w:rPr>
          <w:b/>
          <w:spacing w:val="-2"/>
          <w:sz w:val="24"/>
          <w:szCs w:val="24"/>
        </w:rPr>
        <w:t>ОБЩЕГО</w:t>
      </w:r>
    </w:p>
    <w:p w:rsidR="00CD5C87" w:rsidRPr="00EC15D7" w:rsidRDefault="00F33EA3" w:rsidP="00E205CB">
      <w:pPr>
        <w:spacing w:before="120"/>
        <w:ind w:right="33"/>
        <w:rPr>
          <w:b/>
          <w:sz w:val="24"/>
          <w:szCs w:val="24"/>
        </w:rPr>
      </w:pPr>
      <w:r w:rsidRPr="00EC15D7">
        <w:rPr>
          <w:b/>
          <w:sz w:val="24"/>
          <w:szCs w:val="24"/>
        </w:rPr>
        <w:t>ОБРАЗОВАНИЯ</w:t>
      </w:r>
      <w:r w:rsidRPr="00EC15D7">
        <w:rPr>
          <w:b/>
          <w:spacing w:val="-5"/>
          <w:sz w:val="24"/>
          <w:szCs w:val="24"/>
        </w:rPr>
        <w:t xml:space="preserve"> </w:t>
      </w:r>
      <w:r w:rsidRPr="00EC15D7">
        <w:rPr>
          <w:b/>
          <w:sz w:val="24"/>
          <w:szCs w:val="24"/>
        </w:rPr>
        <w:t>МБОУ</w:t>
      </w:r>
      <w:r w:rsidRPr="00EC15D7">
        <w:rPr>
          <w:b/>
          <w:spacing w:val="-3"/>
          <w:sz w:val="24"/>
          <w:szCs w:val="24"/>
        </w:rPr>
        <w:t xml:space="preserve"> </w:t>
      </w:r>
      <w:r w:rsidR="00E65F6C" w:rsidRPr="00EC15D7">
        <w:rPr>
          <w:b/>
          <w:sz w:val="24"/>
          <w:szCs w:val="24"/>
        </w:rPr>
        <w:t>«Кузьмичская средняя школа»</w:t>
      </w:r>
      <w:r w:rsidRPr="00EC15D7">
        <w:rPr>
          <w:b/>
          <w:sz w:val="24"/>
          <w:szCs w:val="24"/>
        </w:rPr>
        <w:t xml:space="preserve"> (в</w:t>
      </w:r>
      <w:r w:rsidRPr="00EC15D7">
        <w:rPr>
          <w:b/>
          <w:spacing w:val="-3"/>
          <w:sz w:val="24"/>
          <w:szCs w:val="24"/>
        </w:rPr>
        <w:t xml:space="preserve"> </w:t>
      </w:r>
      <w:r w:rsidRPr="00EC15D7">
        <w:rPr>
          <w:b/>
          <w:sz w:val="24"/>
          <w:szCs w:val="24"/>
        </w:rPr>
        <w:t>соответствии</w:t>
      </w:r>
      <w:r w:rsidRPr="00EC15D7">
        <w:rPr>
          <w:b/>
          <w:spacing w:val="-2"/>
          <w:sz w:val="24"/>
          <w:szCs w:val="24"/>
        </w:rPr>
        <w:t xml:space="preserve"> </w:t>
      </w:r>
      <w:r w:rsidRPr="00EC15D7">
        <w:rPr>
          <w:b/>
          <w:sz w:val="24"/>
          <w:szCs w:val="24"/>
        </w:rPr>
        <w:t>с</w:t>
      </w:r>
      <w:r w:rsidRPr="00EC15D7">
        <w:rPr>
          <w:b/>
          <w:spacing w:val="-6"/>
          <w:sz w:val="24"/>
          <w:szCs w:val="24"/>
        </w:rPr>
        <w:t xml:space="preserve"> </w:t>
      </w:r>
      <w:r w:rsidRPr="00EC15D7">
        <w:rPr>
          <w:b/>
          <w:sz w:val="24"/>
          <w:szCs w:val="24"/>
        </w:rPr>
        <w:t>ФГОС</w:t>
      </w:r>
      <w:r w:rsidRPr="00EC15D7">
        <w:rPr>
          <w:b/>
          <w:spacing w:val="-3"/>
          <w:sz w:val="24"/>
          <w:szCs w:val="24"/>
        </w:rPr>
        <w:t xml:space="preserve"> </w:t>
      </w:r>
      <w:r w:rsidRPr="00EC15D7">
        <w:rPr>
          <w:b/>
          <w:sz w:val="24"/>
          <w:szCs w:val="24"/>
        </w:rPr>
        <w:t>СОО</w:t>
      </w:r>
      <w:r w:rsidRPr="00EC15D7">
        <w:rPr>
          <w:b/>
          <w:spacing w:val="-2"/>
          <w:sz w:val="24"/>
          <w:szCs w:val="24"/>
        </w:rPr>
        <w:t xml:space="preserve"> </w:t>
      </w:r>
      <w:r w:rsidRPr="00EC15D7">
        <w:rPr>
          <w:b/>
          <w:sz w:val="24"/>
          <w:szCs w:val="24"/>
        </w:rPr>
        <w:t>и</w:t>
      </w:r>
      <w:r w:rsidRPr="00EC15D7">
        <w:rPr>
          <w:b/>
          <w:spacing w:val="-1"/>
          <w:sz w:val="24"/>
          <w:szCs w:val="24"/>
        </w:rPr>
        <w:t xml:space="preserve"> </w:t>
      </w:r>
      <w:r w:rsidRPr="00EC15D7">
        <w:rPr>
          <w:b/>
          <w:sz w:val="24"/>
          <w:szCs w:val="24"/>
        </w:rPr>
        <w:t>ФОП</w:t>
      </w:r>
      <w:r w:rsidRPr="00EC15D7">
        <w:rPr>
          <w:b/>
          <w:spacing w:val="-2"/>
          <w:sz w:val="24"/>
          <w:szCs w:val="24"/>
        </w:rPr>
        <w:t xml:space="preserve"> </w:t>
      </w:r>
      <w:r w:rsidRPr="00EC15D7">
        <w:rPr>
          <w:b/>
          <w:spacing w:val="-4"/>
          <w:sz w:val="24"/>
          <w:szCs w:val="24"/>
        </w:rPr>
        <w:t>СОО)</w:t>
      </w:r>
    </w:p>
    <w:p w:rsidR="00CD5C87" w:rsidRPr="00EC15D7" w:rsidRDefault="00CD5C87" w:rsidP="00E205CB">
      <w:pPr>
        <w:pStyle w:val="a3"/>
        <w:spacing w:before="240"/>
        <w:ind w:left="0" w:firstLine="0"/>
        <w:jc w:val="left"/>
        <w:rPr>
          <w:b/>
        </w:rPr>
      </w:pPr>
    </w:p>
    <w:p w:rsidR="00CD5C87" w:rsidRPr="00EC15D7" w:rsidRDefault="00F33EA3" w:rsidP="00E205CB">
      <w:pPr>
        <w:ind w:left="232"/>
        <w:rPr>
          <w:b/>
          <w:sz w:val="24"/>
          <w:szCs w:val="24"/>
        </w:rPr>
      </w:pPr>
      <w:r w:rsidRPr="00EC15D7">
        <w:rPr>
          <w:b/>
          <w:sz w:val="24"/>
          <w:szCs w:val="24"/>
        </w:rPr>
        <w:t>Приложение</w:t>
      </w:r>
      <w:r w:rsidRPr="00EC15D7">
        <w:rPr>
          <w:b/>
          <w:spacing w:val="-4"/>
          <w:sz w:val="24"/>
          <w:szCs w:val="24"/>
        </w:rPr>
        <w:t xml:space="preserve"> </w:t>
      </w:r>
      <w:r w:rsidR="00B97EB5" w:rsidRPr="00EC15D7">
        <w:rPr>
          <w:b/>
          <w:sz w:val="24"/>
          <w:szCs w:val="24"/>
        </w:rPr>
        <w:t>1</w:t>
      </w:r>
    </w:p>
    <w:p w:rsidR="00B97EB5" w:rsidRPr="00EC15D7" w:rsidRDefault="00B97EB5" w:rsidP="00B97EB5">
      <w:pPr>
        <w:ind w:left="758" w:right="573" w:hanging="10"/>
        <w:jc w:val="center"/>
        <w:rPr>
          <w:sz w:val="24"/>
          <w:szCs w:val="24"/>
        </w:rPr>
      </w:pPr>
      <w:r w:rsidRPr="00EC15D7">
        <w:rPr>
          <w:sz w:val="24"/>
          <w:szCs w:val="24"/>
        </w:rPr>
        <w:t xml:space="preserve">Муниципальное бюджетное общеобразовательное учреждение  </w:t>
      </w:r>
    </w:p>
    <w:p w:rsidR="00B97EB5" w:rsidRPr="00EC15D7" w:rsidRDefault="00B97EB5" w:rsidP="00B97EB5">
      <w:pPr>
        <w:ind w:left="1888" w:right="1627" w:hanging="10"/>
        <w:jc w:val="center"/>
        <w:rPr>
          <w:sz w:val="24"/>
          <w:szCs w:val="24"/>
        </w:rPr>
      </w:pPr>
      <w:r w:rsidRPr="00EC15D7">
        <w:rPr>
          <w:sz w:val="24"/>
          <w:szCs w:val="24"/>
        </w:rPr>
        <w:t>«Кузьмичская средняя  школа»</w:t>
      </w:r>
    </w:p>
    <w:p w:rsidR="00B97EB5" w:rsidRPr="00EC15D7" w:rsidRDefault="00B97EB5" w:rsidP="00B97EB5">
      <w:pPr>
        <w:spacing w:line="252" w:lineRule="auto"/>
        <w:ind w:left="283"/>
        <w:rPr>
          <w:sz w:val="24"/>
          <w:szCs w:val="24"/>
        </w:rPr>
      </w:pPr>
      <w:r w:rsidRPr="00EC15D7">
        <w:rPr>
          <w:b/>
          <w:sz w:val="24"/>
          <w:szCs w:val="24"/>
        </w:rPr>
        <w:t xml:space="preserve">                       </w:t>
      </w:r>
      <w:r w:rsidRPr="00EC15D7">
        <w:rPr>
          <w:sz w:val="24"/>
          <w:szCs w:val="24"/>
        </w:rPr>
        <w:t xml:space="preserve">МО – Ершичский район Смоленской области </w:t>
      </w:r>
    </w:p>
    <w:p w:rsidR="00B97EB5" w:rsidRPr="00EC15D7" w:rsidRDefault="00B97EB5" w:rsidP="00B97EB5">
      <w:pPr>
        <w:spacing w:line="252" w:lineRule="auto"/>
        <w:ind w:right="810"/>
        <w:jc w:val="right"/>
        <w:rPr>
          <w:sz w:val="24"/>
          <w:szCs w:val="24"/>
        </w:rPr>
      </w:pPr>
      <w:r w:rsidRPr="00EC15D7">
        <w:rPr>
          <w:sz w:val="24"/>
          <w:szCs w:val="24"/>
        </w:rPr>
        <w:t xml:space="preserve">     </w:t>
      </w:r>
    </w:p>
    <w:p w:rsidR="00B97EB5" w:rsidRPr="00EC15D7" w:rsidRDefault="00B97EB5" w:rsidP="00B97EB5">
      <w:pPr>
        <w:spacing w:line="252" w:lineRule="auto"/>
        <w:ind w:right="885"/>
        <w:jc w:val="right"/>
        <w:rPr>
          <w:sz w:val="24"/>
          <w:szCs w:val="24"/>
        </w:rPr>
      </w:pPr>
      <w:r w:rsidRPr="00EC15D7">
        <w:rPr>
          <w:sz w:val="24"/>
          <w:szCs w:val="24"/>
        </w:rPr>
        <w:t xml:space="preserve">                         </w:t>
      </w:r>
    </w:p>
    <w:p w:rsidR="00B97EB5" w:rsidRPr="00EC15D7" w:rsidRDefault="00B97EB5" w:rsidP="00B97EB5">
      <w:pPr>
        <w:spacing w:after="132" w:line="252" w:lineRule="auto"/>
        <w:ind w:right="40"/>
        <w:jc w:val="right"/>
        <w:rPr>
          <w:sz w:val="24"/>
          <w:szCs w:val="24"/>
        </w:rPr>
      </w:pPr>
      <w:r w:rsidRPr="00EC15D7">
        <w:rPr>
          <w:sz w:val="24"/>
          <w:szCs w:val="24"/>
        </w:rPr>
        <w:t xml:space="preserve"> </w:t>
      </w:r>
    </w:p>
    <w:p w:rsidR="00B97EB5" w:rsidRPr="00EC15D7" w:rsidRDefault="00B97EB5" w:rsidP="00B97EB5">
      <w:pPr>
        <w:spacing w:line="252" w:lineRule="auto"/>
        <w:jc w:val="right"/>
        <w:rPr>
          <w:sz w:val="24"/>
          <w:szCs w:val="24"/>
        </w:rPr>
      </w:pPr>
      <w:r w:rsidRPr="00EC15D7">
        <w:rPr>
          <w:b/>
          <w:sz w:val="24"/>
          <w:szCs w:val="24"/>
        </w:rPr>
        <w:t xml:space="preserve"> </w:t>
      </w:r>
    </w:p>
    <w:p w:rsidR="00B97EB5" w:rsidRPr="00EC15D7" w:rsidRDefault="00B97EB5" w:rsidP="00B97EB5">
      <w:pPr>
        <w:spacing w:line="252" w:lineRule="auto"/>
        <w:ind w:left="281"/>
        <w:jc w:val="center"/>
        <w:rPr>
          <w:sz w:val="24"/>
          <w:szCs w:val="24"/>
        </w:rPr>
      </w:pPr>
      <w:r w:rsidRPr="00EC15D7">
        <w:rPr>
          <w:b/>
          <w:sz w:val="24"/>
          <w:szCs w:val="24"/>
        </w:rPr>
        <w:t xml:space="preserve"> </w:t>
      </w:r>
    </w:p>
    <w:p w:rsidR="00B97EB5" w:rsidRPr="00EC15D7" w:rsidRDefault="00B97EB5" w:rsidP="00B97EB5">
      <w:pPr>
        <w:spacing w:after="43" w:line="252" w:lineRule="auto"/>
        <w:ind w:left="281"/>
        <w:jc w:val="center"/>
        <w:rPr>
          <w:sz w:val="24"/>
          <w:szCs w:val="24"/>
        </w:rPr>
      </w:pPr>
      <w:r w:rsidRPr="00EC15D7">
        <w:rPr>
          <w:b/>
          <w:sz w:val="24"/>
          <w:szCs w:val="24"/>
        </w:rPr>
        <w:t xml:space="preserve"> </w:t>
      </w:r>
    </w:p>
    <w:p w:rsidR="00B97EB5" w:rsidRPr="00EC15D7" w:rsidRDefault="00B97EB5" w:rsidP="00B97EB5">
      <w:pPr>
        <w:spacing w:after="43" w:line="252" w:lineRule="auto"/>
        <w:ind w:left="194" w:right="101" w:hanging="10"/>
        <w:jc w:val="center"/>
        <w:rPr>
          <w:sz w:val="24"/>
          <w:szCs w:val="24"/>
        </w:rPr>
      </w:pPr>
      <w:r w:rsidRPr="00EC15D7">
        <w:rPr>
          <w:b/>
          <w:sz w:val="24"/>
          <w:szCs w:val="24"/>
        </w:rPr>
        <w:t xml:space="preserve">РАБОЧАЯ </w:t>
      </w:r>
      <w:r w:rsidRPr="00EC15D7">
        <w:rPr>
          <w:sz w:val="24"/>
          <w:szCs w:val="24"/>
        </w:rPr>
        <w:t xml:space="preserve"> </w:t>
      </w:r>
    </w:p>
    <w:p w:rsidR="00B97EB5" w:rsidRPr="00EC15D7" w:rsidRDefault="00B97EB5" w:rsidP="00B97EB5">
      <w:pPr>
        <w:spacing w:after="43" w:line="252" w:lineRule="auto"/>
        <w:ind w:left="194" w:right="5" w:hanging="10"/>
        <w:jc w:val="center"/>
        <w:rPr>
          <w:sz w:val="24"/>
          <w:szCs w:val="24"/>
        </w:rPr>
      </w:pPr>
      <w:r w:rsidRPr="00EC15D7">
        <w:rPr>
          <w:b/>
          <w:sz w:val="24"/>
          <w:szCs w:val="24"/>
        </w:rPr>
        <w:t xml:space="preserve">ПРОГРАММА ВОСПИТАНИЯ </w:t>
      </w:r>
    </w:p>
    <w:p w:rsidR="00B97EB5" w:rsidRPr="00EC15D7" w:rsidRDefault="00B97EB5" w:rsidP="00B97EB5">
      <w:pPr>
        <w:spacing w:after="25" w:line="252" w:lineRule="auto"/>
        <w:ind w:left="675" w:hanging="10"/>
        <w:rPr>
          <w:sz w:val="24"/>
          <w:szCs w:val="24"/>
        </w:rPr>
      </w:pPr>
      <w:r w:rsidRPr="00EC15D7">
        <w:rPr>
          <w:b/>
          <w:sz w:val="24"/>
          <w:szCs w:val="24"/>
        </w:rPr>
        <w:t xml:space="preserve">(ПОДГОТОВЛЕНА НА ОСНОВЕ ФЕДЕРАЛЬНОЙ  </w:t>
      </w:r>
    </w:p>
    <w:p w:rsidR="00B97EB5" w:rsidRPr="00EC15D7" w:rsidRDefault="00B97EB5" w:rsidP="00B97EB5">
      <w:pPr>
        <w:spacing w:after="25" w:line="252" w:lineRule="auto"/>
        <w:ind w:left="278" w:hanging="10"/>
        <w:rPr>
          <w:sz w:val="24"/>
          <w:szCs w:val="24"/>
        </w:rPr>
      </w:pPr>
      <w:r w:rsidRPr="00EC15D7">
        <w:rPr>
          <w:b/>
          <w:sz w:val="24"/>
          <w:szCs w:val="24"/>
        </w:rPr>
        <w:t xml:space="preserve">                   ПРОГРАММЫ ВОСПИТАНИЯ ) </w:t>
      </w:r>
    </w:p>
    <w:p w:rsidR="00B97EB5" w:rsidRPr="00EC15D7" w:rsidRDefault="00B97EB5" w:rsidP="00B97EB5">
      <w:pPr>
        <w:spacing w:line="252" w:lineRule="auto"/>
        <w:ind w:left="194" w:hanging="10"/>
        <w:jc w:val="center"/>
        <w:rPr>
          <w:sz w:val="24"/>
          <w:szCs w:val="24"/>
        </w:rPr>
      </w:pPr>
      <w:r w:rsidRPr="00EC15D7">
        <w:rPr>
          <w:b/>
          <w:sz w:val="24"/>
          <w:szCs w:val="24"/>
        </w:rPr>
        <w:t>2023 – 2024 УЧЕБНЫЙ ГОД</w:t>
      </w: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after="59" w:line="252" w:lineRule="auto"/>
        <w:ind w:left="283"/>
        <w:rPr>
          <w:sz w:val="24"/>
          <w:szCs w:val="24"/>
        </w:rPr>
      </w:pPr>
      <w:r w:rsidRPr="00EC15D7">
        <w:rPr>
          <w:sz w:val="24"/>
          <w:szCs w:val="24"/>
        </w:rPr>
        <w:t xml:space="preserve"> </w:t>
      </w:r>
    </w:p>
    <w:p w:rsidR="00B97EB5" w:rsidRPr="00EC15D7" w:rsidRDefault="00B97EB5" w:rsidP="00B97EB5">
      <w:pPr>
        <w:spacing w:line="252" w:lineRule="auto"/>
        <w:ind w:left="251"/>
        <w:jc w:val="center"/>
        <w:rPr>
          <w:sz w:val="24"/>
          <w:szCs w:val="24"/>
        </w:rPr>
      </w:pPr>
      <w:r w:rsidRPr="00EC15D7">
        <w:rPr>
          <w:b/>
          <w:sz w:val="24"/>
          <w:szCs w:val="24"/>
        </w:rPr>
        <w:t xml:space="preserve"> </w:t>
      </w:r>
    </w:p>
    <w:p w:rsidR="00B97EB5" w:rsidRPr="00EC15D7" w:rsidRDefault="00B97EB5" w:rsidP="00B97EB5">
      <w:pPr>
        <w:spacing w:line="252" w:lineRule="auto"/>
        <w:ind w:left="283"/>
        <w:rPr>
          <w:sz w:val="24"/>
          <w:szCs w:val="24"/>
        </w:rPr>
      </w:pPr>
      <w:r w:rsidRPr="00EC15D7">
        <w:rPr>
          <w:b/>
          <w:sz w:val="24"/>
          <w:szCs w:val="24"/>
        </w:rPr>
        <w:t xml:space="preserve"> </w:t>
      </w:r>
    </w:p>
    <w:p w:rsidR="00B97EB5" w:rsidRPr="00EC15D7" w:rsidRDefault="00B97EB5" w:rsidP="00B97EB5">
      <w:pPr>
        <w:spacing w:line="252" w:lineRule="auto"/>
        <w:ind w:left="251"/>
        <w:jc w:val="center"/>
        <w:rPr>
          <w:sz w:val="24"/>
          <w:szCs w:val="24"/>
        </w:rPr>
      </w:pPr>
      <w:r w:rsidRPr="00EC15D7">
        <w:rPr>
          <w:b/>
          <w:sz w:val="24"/>
          <w:szCs w:val="24"/>
        </w:rPr>
        <w:t xml:space="preserve"> </w:t>
      </w:r>
    </w:p>
    <w:p w:rsidR="00B97EB5" w:rsidRPr="00EC15D7" w:rsidRDefault="00B97EB5" w:rsidP="00B97EB5">
      <w:pPr>
        <w:spacing w:line="252" w:lineRule="auto"/>
        <w:ind w:left="251"/>
        <w:jc w:val="center"/>
        <w:rPr>
          <w:sz w:val="24"/>
          <w:szCs w:val="24"/>
        </w:rPr>
      </w:pPr>
      <w:r w:rsidRPr="00EC15D7">
        <w:rPr>
          <w:b/>
          <w:sz w:val="24"/>
          <w:szCs w:val="24"/>
        </w:rPr>
        <w:t xml:space="preserve"> </w:t>
      </w:r>
    </w:p>
    <w:p w:rsidR="00B97EB5" w:rsidRPr="00EC15D7" w:rsidRDefault="00B97EB5" w:rsidP="00B97EB5">
      <w:pPr>
        <w:spacing w:line="252" w:lineRule="auto"/>
        <w:ind w:left="251"/>
        <w:jc w:val="center"/>
        <w:rPr>
          <w:sz w:val="24"/>
          <w:szCs w:val="24"/>
        </w:rPr>
      </w:pPr>
      <w:r w:rsidRPr="00EC15D7">
        <w:rPr>
          <w:b/>
          <w:sz w:val="24"/>
          <w:szCs w:val="24"/>
        </w:rPr>
        <w:t xml:space="preserve"> </w:t>
      </w:r>
    </w:p>
    <w:p w:rsidR="00B97EB5" w:rsidRPr="00EC15D7" w:rsidRDefault="00B97EB5" w:rsidP="00B97EB5">
      <w:pPr>
        <w:spacing w:line="252" w:lineRule="auto"/>
        <w:ind w:left="283"/>
        <w:rPr>
          <w:sz w:val="24"/>
          <w:szCs w:val="24"/>
        </w:rPr>
      </w:pPr>
      <w:r w:rsidRPr="00EC15D7">
        <w:rPr>
          <w:b/>
          <w:sz w:val="24"/>
          <w:szCs w:val="24"/>
        </w:rPr>
        <w:t xml:space="preserve"> </w:t>
      </w:r>
    </w:p>
    <w:p w:rsidR="00B97EB5" w:rsidRPr="00EC15D7" w:rsidRDefault="00B97EB5" w:rsidP="00B97EB5">
      <w:pPr>
        <w:spacing w:after="6" w:line="252" w:lineRule="auto"/>
        <w:ind w:left="283"/>
        <w:rPr>
          <w:sz w:val="24"/>
          <w:szCs w:val="24"/>
        </w:rPr>
      </w:pPr>
      <w:r w:rsidRPr="00EC15D7">
        <w:rPr>
          <w:b/>
          <w:sz w:val="24"/>
          <w:szCs w:val="24"/>
        </w:rPr>
        <w:t xml:space="preserve"> </w:t>
      </w:r>
      <w:r w:rsidRPr="00EC15D7">
        <w:rPr>
          <w:sz w:val="24"/>
          <w:szCs w:val="24"/>
        </w:rPr>
        <w:t xml:space="preserve">                                                                     </w:t>
      </w:r>
      <w:r w:rsidRPr="00EC15D7">
        <w:rPr>
          <w:b/>
          <w:sz w:val="24"/>
          <w:szCs w:val="24"/>
        </w:rPr>
        <w:t xml:space="preserve">2023г. </w:t>
      </w:r>
    </w:p>
    <w:p w:rsidR="00B97EB5" w:rsidRPr="00EC15D7" w:rsidRDefault="00B97EB5" w:rsidP="00B97EB5">
      <w:pPr>
        <w:spacing w:after="6" w:line="252" w:lineRule="auto"/>
        <w:ind w:left="283"/>
        <w:rPr>
          <w:sz w:val="24"/>
          <w:szCs w:val="24"/>
        </w:rPr>
      </w:pPr>
    </w:p>
    <w:p w:rsidR="00B97EB5" w:rsidRPr="00EC15D7" w:rsidRDefault="00B97EB5" w:rsidP="00B97EB5">
      <w:pPr>
        <w:spacing w:after="6" w:line="252" w:lineRule="auto"/>
        <w:ind w:left="283"/>
        <w:rPr>
          <w:sz w:val="24"/>
          <w:szCs w:val="24"/>
        </w:rPr>
      </w:pPr>
    </w:p>
    <w:p w:rsidR="00B97EB5" w:rsidRPr="00EC15D7" w:rsidRDefault="00B97EB5" w:rsidP="00B97EB5">
      <w:pPr>
        <w:spacing w:after="6" w:line="252" w:lineRule="auto"/>
        <w:ind w:left="283"/>
        <w:rPr>
          <w:sz w:val="24"/>
          <w:szCs w:val="24"/>
        </w:rPr>
      </w:pPr>
    </w:p>
    <w:p w:rsidR="00B97EB5" w:rsidRPr="00EC15D7" w:rsidRDefault="00B97EB5" w:rsidP="00B97EB5">
      <w:pPr>
        <w:spacing w:after="6" w:line="252" w:lineRule="auto"/>
        <w:ind w:left="283"/>
        <w:rPr>
          <w:sz w:val="24"/>
          <w:szCs w:val="24"/>
        </w:rPr>
      </w:pPr>
    </w:p>
    <w:p w:rsidR="00B97EB5" w:rsidRPr="00EC15D7" w:rsidRDefault="00B97EB5" w:rsidP="00D36122">
      <w:pPr>
        <w:pStyle w:val="1"/>
        <w:widowControl/>
        <w:numPr>
          <w:ilvl w:val="0"/>
          <w:numId w:val="62"/>
        </w:numPr>
        <w:pBdr>
          <w:bottom w:val="none" w:sz="0" w:space="0" w:color="auto"/>
        </w:pBdr>
        <w:suppressAutoHyphens/>
        <w:spacing w:before="0" w:after="167" w:line="264" w:lineRule="auto"/>
        <w:ind w:left="193" w:right="4" w:hanging="10"/>
        <w:jc w:val="center"/>
        <w:rPr>
          <w:sz w:val="24"/>
          <w:szCs w:val="24"/>
        </w:rPr>
      </w:pPr>
      <w:r w:rsidRPr="00EC15D7">
        <w:rPr>
          <w:sz w:val="24"/>
          <w:szCs w:val="24"/>
        </w:rPr>
        <w:t xml:space="preserve">Пояснительная записка </w:t>
      </w:r>
    </w:p>
    <w:p w:rsidR="00B97EB5" w:rsidRPr="00EC15D7" w:rsidRDefault="00B97EB5" w:rsidP="00B97EB5">
      <w:pPr>
        <w:tabs>
          <w:tab w:val="center" w:pos="3483"/>
        </w:tabs>
        <w:spacing w:after="183"/>
        <w:rPr>
          <w:sz w:val="24"/>
          <w:szCs w:val="24"/>
        </w:rPr>
      </w:pPr>
      <w:r w:rsidRPr="00EC15D7">
        <w:rPr>
          <w:sz w:val="24"/>
          <w:szCs w:val="24"/>
        </w:rPr>
        <w:t xml:space="preserve">РАЗДЕЛ 1. ЦЕЛЕВОЙ </w:t>
      </w:r>
      <w:r w:rsidRPr="00EC15D7">
        <w:rPr>
          <w:sz w:val="24"/>
          <w:szCs w:val="24"/>
        </w:rPr>
        <w:tab/>
        <w:t xml:space="preserve"> </w:t>
      </w:r>
    </w:p>
    <w:p w:rsidR="00B97EB5" w:rsidRPr="00EC15D7" w:rsidRDefault="00B97EB5" w:rsidP="00B97EB5">
      <w:pPr>
        <w:spacing w:after="178"/>
        <w:ind w:left="307" w:right="96" w:hanging="10"/>
        <w:rPr>
          <w:sz w:val="24"/>
          <w:szCs w:val="24"/>
        </w:rPr>
      </w:pPr>
      <w:r w:rsidRPr="00EC15D7">
        <w:rPr>
          <w:sz w:val="24"/>
          <w:szCs w:val="24"/>
        </w:rPr>
        <w:t xml:space="preserve">1.1 Цель и задачи воспитания обучающихся……………………………………………6 </w:t>
      </w:r>
    </w:p>
    <w:p w:rsidR="00B97EB5" w:rsidRPr="00EC15D7" w:rsidRDefault="00B97EB5" w:rsidP="00B97EB5">
      <w:pPr>
        <w:spacing w:after="176"/>
        <w:ind w:left="307" w:right="96" w:hanging="10"/>
        <w:rPr>
          <w:sz w:val="24"/>
          <w:szCs w:val="24"/>
        </w:rPr>
      </w:pPr>
      <w:r w:rsidRPr="00EC15D7">
        <w:rPr>
          <w:sz w:val="24"/>
          <w:szCs w:val="24"/>
        </w:rPr>
        <w:t xml:space="preserve">1.2 Направления воспитания……………………………………………………………..7 </w:t>
      </w:r>
    </w:p>
    <w:p w:rsidR="00B97EB5" w:rsidRPr="00EC15D7" w:rsidRDefault="00B97EB5" w:rsidP="00B97EB5">
      <w:pPr>
        <w:spacing w:after="175"/>
        <w:ind w:left="307" w:right="96" w:hanging="10"/>
        <w:rPr>
          <w:sz w:val="24"/>
          <w:szCs w:val="24"/>
        </w:rPr>
      </w:pPr>
      <w:r w:rsidRPr="00EC15D7">
        <w:rPr>
          <w:sz w:val="24"/>
          <w:szCs w:val="24"/>
        </w:rPr>
        <w:t>1.3 Целевые ориентиры результатов воспитания ………………………………………8</w:t>
      </w:r>
    </w:p>
    <w:p w:rsidR="00B97EB5" w:rsidRPr="00EC15D7" w:rsidRDefault="00B97EB5" w:rsidP="00B97EB5">
      <w:pPr>
        <w:spacing w:after="176"/>
        <w:ind w:left="307" w:right="96" w:hanging="10"/>
        <w:rPr>
          <w:sz w:val="24"/>
          <w:szCs w:val="24"/>
        </w:rPr>
      </w:pPr>
      <w:r w:rsidRPr="00EC15D7">
        <w:rPr>
          <w:sz w:val="24"/>
          <w:szCs w:val="24"/>
        </w:rPr>
        <w:t xml:space="preserve">РАЗДЕЛ 2. СОДЕРЖАТЕЛЬНЫЙ </w:t>
      </w:r>
    </w:p>
    <w:p w:rsidR="00B97EB5" w:rsidRPr="00EC15D7" w:rsidRDefault="00B97EB5" w:rsidP="00B97EB5">
      <w:pPr>
        <w:spacing w:after="176"/>
        <w:ind w:left="307" w:right="96" w:hanging="10"/>
        <w:rPr>
          <w:sz w:val="24"/>
          <w:szCs w:val="24"/>
        </w:rPr>
      </w:pPr>
      <w:r w:rsidRPr="00EC15D7">
        <w:rPr>
          <w:sz w:val="24"/>
          <w:szCs w:val="24"/>
        </w:rPr>
        <w:t xml:space="preserve">2.1 Уклад общеобразовательной организации…………………………………………15 </w:t>
      </w:r>
    </w:p>
    <w:p w:rsidR="00B97EB5" w:rsidRPr="00EC15D7" w:rsidRDefault="00B97EB5" w:rsidP="00B97EB5">
      <w:pPr>
        <w:spacing w:line="396" w:lineRule="auto"/>
        <w:ind w:left="307" w:right="96" w:hanging="10"/>
        <w:rPr>
          <w:sz w:val="24"/>
          <w:szCs w:val="24"/>
        </w:rPr>
      </w:pPr>
      <w:r w:rsidRPr="00EC15D7">
        <w:rPr>
          <w:sz w:val="24"/>
          <w:szCs w:val="24"/>
        </w:rPr>
        <w:t xml:space="preserve">2.2 Виды, формы и содержание воспитательной деятельности………………………17 РАЗДЕЛ 3. ОРГАНИЗАЦИОННЫЙ </w:t>
      </w:r>
      <w:r w:rsidRPr="00EC15D7">
        <w:rPr>
          <w:sz w:val="24"/>
          <w:szCs w:val="24"/>
        </w:rPr>
        <w:tab/>
        <w:t xml:space="preserve"> </w:t>
      </w:r>
    </w:p>
    <w:p w:rsidR="00B97EB5" w:rsidRPr="00EC15D7" w:rsidRDefault="00B97EB5" w:rsidP="00B97EB5">
      <w:pPr>
        <w:spacing w:after="175"/>
        <w:ind w:left="307" w:right="96" w:hanging="10"/>
        <w:rPr>
          <w:sz w:val="24"/>
          <w:szCs w:val="24"/>
        </w:rPr>
      </w:pPr>
      <w:r w:rsidRPr="00EC15D7">
        <w:rPr>
          <w:sz w:val="24"/>
          <w:szCs w:val="24"/>
        </w:rPr>
        <w:t xml:space="preserve">3.1 Кадровое обеспечение……………………………………………………………….38 </w:t>
      </w:r>
    </w:p>
    <w:p w:rsidR="00B97EB5" w:rsidRPr="00EC15D7" w:rsidRDefault="00B97EB5" w:rsidP="00B97EB5">
      <w:pPr>
        <w:spacing w:line="348" w:lineRule="auto"/>
        <w:ind w:left="307" w:right="96" w:hanging="10"/>
        <w:rPr>
          <w:sz w:val="24"/>
          <w:szCs w:val="24"/>
        </w:rPr>
      </w:pPr>
      <w:r w:rsidRPr="00EC15D7">
        <w:rPr>
          <w:sz w:val="24"/>
          <w:szCs w:val="24"/>
        </w:rPr>
        <w:t xml:space="preserve">3.2 Нормативно-методическое обеспечение……………………………………….......38 3.3 Требования к условиям работы с обучающимися с особыми образовательными </w:t>
      </w:r>
    </w:p>
    <w:p w:rsidR="00B97EB5" w:rsidRPr="00EC15D7" w:rsidRDefault="00B97EB5" w:rsidP="00B97EB5">
      <w:pPr>
        <w:spacing w:after="121"/>
        <w:ind w:left="307" w:right="96" w:hanging="10"/>
        <w:rPr>
          <w:sz w:val="24"/>
          <w:szCs w:val="24"/>
        </w:rPr>
      </w:pPr>
      <w:r w:rsidRPr="00EC15D7">
        <w:rPr>
          <w:sz w:val="24"/>
          <w:szCs w:val="24"/>
        </w:rPr>
        <w:t>потребностями…………………………………………………………………………...39</w:t>
      </w:r>
    </w:p>
    <w:p w:rsidR="00B97EB5" w:rsidRPr="00EC15D7" w:rsidRDefault="00B97EB5" w:rsidP="00B97EB5">
      <w:pPr>
        <w:spacing w:after="176"/>
        <w:ind w:left="307" w:right="96" w:hanging="10"/>
        <w:rPr>
          <w:sz w:val="24"/>
          <w:szCs w:val="24"/>
        </w:rPr>
      </w:pPr>
      <w:r w:rsidRPr="00EC15D7">
        <w:rPr>
          <w:sz w:val="24"/>
          <w:szCs w:val="24"/>
        </w:rPr>
        <w:t xml:space="preserve">3.4 Система поощрения социальной успешности и проявлений активной жизненной </w:t>
      </w:r>
    </w:p>
    <w:p w:rsidR="00B97EB5" w:rsidRPr="00EC15D7" w:rsidRDefault="00B97EB5" w:rsidP="00B97EB5">
      <w:pPr>
        <w:spacing w:after="176"/>
        <w:ind w:left="307" w:right="96" w:hanging="10"/>
        <w:rPr>
          <w:sz w:val="24"/>
          <w:szCs w:val="24"/>
        </w:rPr>
      </w:pPr>
      <w:r w:rsidRPr="00EC15D7">
        <w:rPr>
          <w:sz w:val="24"/>
          <w:szCs w:val="24"/>
        </w:rPr>
        <w:t xml:space="preserve">позиции обучающихся…………………………………………………………………..40 </w:t>
      </w:r>
    </w:p>
    <w:p w:rsidR="00B97EB5" w:rsidRPr="00EC15D7" w:rsidRDefault="00B97EB5" w:rsidP="00B97EB5">
      <w:pPr>
        <w:spacing w:after="177"/>
        <w:ind w:left="307" w:right="96" w:hanging="10"/>
        <w:rPr>
          <w:sz w:val="24"/>
          <w:szCs w:val="24"/>
        </w:rPr>
      </w:pPr>
      <w:r w:rsidRPr="00EC15D7">
        <w:rPr>
          <w:sz w:val="24"/>
          <w:szCs w:val="24"/>
        </w:rPr>
        <w:t xml:space="preserve">3.5 Анализ воспитательного процесса………………………………………………….41 </w:t>
      </w:r>
    </w:p>
    <w:p w:rsidR="00B97EB5" w:rsidRPr="00EC15D7" w:rsidRDefault="00B97EB5" w:rsidP="00B97EB5">
      <w:pPr>
        <w:tabs>
          <w:tab w:val="center" w:pos="7485"/>
        </w:tabs>
        <w:spacing w:after="128"/>
        <w:rPr>
          <w:sz w:val="24"/>
          <w:szCs w:val="24"/>
        </w:rPr>
      </w:pPr>
      <w:r w:rsidRPr="00EC15D7">
        <w:rPr>
          <w:sz w:val="24"/>
          <w:szCs w:val="24"/>
        </w:rPr>
        <w:t xml:space="preserve">    </w:t>
      </w:r>
    </w:p>
    <w:p w:rsidR="00B97EB5" w:rsidRPr="00EC15D7" w:rsidRDefault="00B97EB5" w:rsidP="00B97EB5">
      <w:pPr>
        <w:spacing w:after="371" w:line="252" w:lineRule="auto"/>
        <w:ind w:left="251"/>
        <w:jc w:val="center"/>
        <w:rPr>
          <w:sz w:val="24"/>
          <w:szCs w:val="24"/>
        </w:rPr>
      </w:pPr>
      <w:r w:rsidRPr="00EC15D7">
        <w:rPr>
          <w:sz w:val="24"/>
          <w:szCs w:val="24"/>
        </w:rPr>
        <w:t xml:space="preserve"> </w:t>
      </w: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r w:rsidRPr="00EC15D7">
        <w:rPr>
          <w:sz w:val="24"/>
          <w:szCs w:val="24"/>
        </w:rPr>
        <w:t xml:space="preserve">                       </w:t>
      </w:r>
    </w:p>
    <w:p w:rsidR="00B97EB5" w:rsidRPr="00EC15D7" w:rsidRDefault="00B97EB5" w:rsidP="00B97EB5">
      <w:pPr>
        <w:spacing w:after="39"/>
        <w:ind w:left="297" w:right="96" w:firstLine="1143"/>
        <w:rPr>
          <w:sz w:val="24"/>
          <w:szCs w:val="24"/>
        </w:rPr>
      </w:pPr>
    </w:p>
    <w:p w:rsidR="00B97EB5" w:rsidRPr="00EC15D7" w:rsidRDefault="00B97EB5" w:rsidP="00B97EB5">
      <w:pPr>
        <w:spacing w:after="39"/>
        <w:ind w:left="297" w:right="96" w:firstLine="1143"/>
        <w:rPr>
          <w:sz w:val="24"/>
          <w:szCs w:val="24"/>
        </w:rPr>
      </w:pPr>
      <w:r w:rsidRPr="00EC15D7">
        <w:rPr>
          <w:sz w:val="24"/>
          <w:szCs w:val="24"/>
        </w:rPr>
        <w:t xml:space="preserve">                 Пояснительная записка     </w:t>
      </w:r>
    </w:p>
    <w:p w:rsidR="00B97EB5" w:rsidRPr="00EC15D7" w:rsidRDefault="00B97EB5" w:rsidP="00B97EB5">
      <w:pPr>
        <w:spacing w:after="39"/>
        <w:ind w:left="297" w:right="96"/>
        <w:rPr>
          <w:sz w:val="24"/>
          <w:szCs w:val="24"/>
        </w:rPr>
      </w:pPr>
      <w:r w:rsidRPr="00EC15D7">
        <w:rPr>
          <w:sz w:val="24"/>
          <w:szCs w:val="24"/>
        </w:rPr>
        <w:t xml:space="preserve">Рабочая  программа воспитания  МБОУ «Кузьмичская средняя школа»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w:t>
      </w:r>
    </w:p>
    <w:p w:rsidR="00B97EB5" w:rsidRPr="00EC15D7" w:rsidRDefault="00B97EB5" w:rsidP="00B97EB5">
      <w:pPr>
        <w:ind w:left="1005" w:right="96" w:hanging="708"/>
        <w:rPr>
          <w:sz w:val="24"/>
          <w:szCs w:val="24"/>
        </w:rPr>
      </w:pPr>
      <w:r w:rsidRPr="00EC15D7">
        <w:rPr>
          <w:sz w:val="24"/>
          <w:szCs w:val="24"/>
        </w:rPr>
        <w:lastRenderedPageBreak/>
        <w:t xml:space="preserve">(Распоряжение Правительства Российской Федерации от 12.11.2020 № 2945-р);   на основе Федерального закона от 04.09.2022г №371-ФЗ "О внесении </w:t>
      </w:r>
    </w:p>
    <w:p w:rsidR="00B97EB5" w:rsidRPr="00EC15D7" w:rsidRDefault="00B97EB5" w:rsidP="00B97EB5">
      <w:pPr>
        <w:spacing w:after="36"/>
        <w:ind w:left="307" w:right="96" w:hanging="10"/>
        <w:rPr>
          <w:sz w:val="24"/>
          <w:szCs w:val="24"/>
        </w:rPr>
      </w:pPr>
      <w:r w:rsidRPr="00EC15D7">
        <w:rPr>
          <w:sz w:val="24"/>
          <w:szCs w:val="24"/>
        </w:rPr>
        <w:t xml:space="preserve">изменений в Федеральный закон "Об образовании в Российской Федерации"             стратегии национальной безопасности Российской Федерации, (Указ </w:t>
      </w:r>
    </w:p>
    <w:p w:rsidR="00B97EB5" w:rsidRPr="00EC15D7" w:rsidRDefault="00B97EB5" w:rsidP="00B97EB5">
      <w:pPr>
        <w:spacing w:after="203"/>
        <w:ind w:left="307" w:right="96" w:hanging="10"/>
        <w:rPr>
          <w:sz w:val="24"/>
          <w:szCs w:val="24"/>
        </w:rPr>
      </w:pPr>
      <w:r w:rsidRPr="00EC15D7">
        <w:rPr>
          <w:sz w:val="24"/>
          <w:szCs w:val="24"/>
        </w:rPr>
        <w:t xml:space="preserve">Президента Российской Федерации от 02.07.2021 № 400) </w:t>
      </w:r>
    </w:p>
    <w:p w:rsidR="00B97EB5" w:rsidRPr="00EC15D7" w:rsidRDefault="00B97EB5" w:rsidP="00D36122">
      <w:pPr>
        <w:widowControl/>
        <w:numPr>
          <w:ilvl w:val="0"/>
          <w:numId w:val="77"/>
        </w:numPr>
        <w:suppressAutoHyphens/>
        <w:autoSpaceDE/>
        <w:autoSpaceDN/>
        <w:spacing w:after="149" w:line="264" w:lineRule="auto"/>
        <w:ind w:hanging="360"/>
        <w:rPr>
          <w:sz w:val="24"/>
          <w:szCs w:val="24"/>
        </w:rPr>
      </w:pPr>
      <w:r w:rsidRPr="00EC15D7">
        <w:rPr>
          <w:sz w:val="24"/>
          <w:szCs w:val="24"/>
        </w:rPr>
        <w:t xml:space="preserve">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 </w:t>
      </w:r>
    </w:p>
    <w:p w:rsidR="00B97EB5" w:rsidRPr="00EC15D7" w:rsidRDefault="00B97EB5" w:rsidP="00D36122">
      <w:pPr>
        <w:widowControl/>
        <w:numPr>
          <w:ilvl w:val="0"/>
          <w:numId w:val="77"/>
        </w:numPr>
        <w:suppressAutoHyphens/>
        <w:autoSpaceDE/>
        <w:autoSpaceDN/>
        <w:spacing w:after="149" w:line="264" w:lineRule="auto"/>
        <w:ind w:hanging="360"/>
        <w:rPr>
          <w:sz w:val="24"/>
          <w:szCs w:val="24"/>
        </w:rPr>
      </w:pPr>
      <w:r w:rsidRPr="00EC15D7">
        <w:rPr>
          <w:sz w:val="24"/>
          <w:szCs w:val="24"/>
        </w:rPr>
        <w:t xml:space="preserve">приказом Минпросвещения Российской Федерации № 993 от 16 ноября 2022 года «Об утвеждении федеральной образовательной программы основного общего образования»; </w:t>
      </w:r>
    </w:p>
    <w:p w:rsidR="00B97EB5" w:rsidRPr="00EC15D7" w:rsidRDefault="00B97EB5" w:rsidP="00D36122">
      <w:pPr>
        <w:widowControl/>
        <w:numPr>
          <w:ilvl w:val="0"/>
          <w:numId w:val="77"/>
        </w:numPr>
        <w:suppressAutoHyphens/>
        <w:autoSpaceDE/>
        <w:autoSpaceDN/>
        <w:spacing w:after="149" w:line="264" w:lineRule="auto"/>
        <w:ind w:hanging="360"/>
        <w:rPr>
          <w:sz w:val="24"/>
          <w:szCs w:val="24"/>
        </w:rPr>
      </w:pPr>
      <w:r w:rsidRPr="00EC15D7">
        <w:rPr>
          <w:sz w:val="24"/>
          <w:szCs w:val="24"/>
        </w:rPr>
        <w:t xml:space="preserve">приказом Минпросвещения Российской Федерации № 1014 от 23 ноября 2022 года «Об утвеждении федеральной образовательной программы среднего общего образования»; </w:t>
      </w:r>
    </w:p>
    <w:p w:rsidR="00B97EB5" w:rsidRPr="00EC15D7" w:rsidRDefault="00B97EB5" w:rsidP="00D36122">
      <w:pPr>
        <w:widowControl/>
        <w:numPr>
          <w:ilvl w:val="0"/>
          <w:numId w:val="77"/>
        </w:numPr>
        <w:suppressAutoHyphens/>
        <w:autoSpaceDE/>
        <w:autoSpaceDN/>
        <w:spacing w:after="149" w:line="264" w:lineRule="auto"/>
        <w:ind w:hanging="360"/>
        <w:rPr>
          <w:sz w:val="24"/>
          <w:szCs w:val="24"/>
        </w:rPr>
      </w:pPr>
      <w:r w:rsidRPr="00EC15D7">
        <w:rPr>
          <w:sz w:val="24"/>
          <w:szCs w:val="24"/>
        </w:rPr>
        <w:t xml:space="preserve">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B97EB5" w:rsidRPr="00EC15D7" w:rsidRDefault="00B97EB5" w:rsidP="00D36122">
      <w:pPr>
        <w:widowControl/>
        <w:numPr>
          <w:ilvl w:val="0"/>
          <w:numId w:val="77"/>
        </w:numPr>
        <w:suppressAutoHyphens/>
        <w:autoSpaceDE/>
        <w:autoSpaceDN/>
        <w:spacing w:after="14" w:line="264" w:lineRule="auto"/>
        <w:ind w:hanging="360"/>
        <w:rPr>
          <w:sz w:val="24"/>
          <w:szCs w:val="24"/>
        </w:rPr>
      </w:pPr>
      <w:r w:rsidRPr="00EC15D7">
        <w:rPr>
          <w:sz w:val="24"/>
          <w:szCs w:val="24"/>
        </w:rPr>
        <w:t xml:space="preserve">приказом Минпросвещения Российской Федерации № 712 от 11 декабря 2020 </w:t>
      </w:r>
    </w:p>
    <w:p w:rsidR="00B97EB5" w:rsidRPr="00EC15D7" w:rsidRDefault="00B97EB5" w:rsidP="00B97EB5">
      <w:pPr>
        <w:spacing w:after="149" w:line="264" w:lineRule="auto"/>
        <w:ind w:left="1014" w:hanging="10"/>
        <w:rPr>
          <w:sz w:val="24"/>
          <w:szCs w:val="24"/>
        </w:rPr>
      </w:pPr>
      <w:r w:rsidRPr="00EC15D7">
        <w:rPr>
          <w:sz w:val="24"/>
          <w:szCs w:val="24"/>
        </w:rPr>
        <w:t xml:space="preserve">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B97EB5" w:rsidRPr="00EC15D7" w:rsidRDefault="00B97EB5" w:rsidP="00B97EB5">
      <w:pPr>
        <w:ind w:left="297" w:right="96" w:firstLine="708"/>
        <w:rPr>
          <w:sz w:val="24"/>
          <w:szCs w:val="24"/>
        </w:rPr>
      </w:pPr>
      <w:r w:rsidRPr="00EC15D7">
        <w:rPr>
          <w:sz w:val="24"/>
          <w:szCs w:val="24"/>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w:t>
      </w:r>
    </w:p>
    <w:p w:rsidR="00B97EB5" w:rsidRPr="00EC15D7" w:rsidRDefault="00B97EB5" w:rsidP="00B97EB5">
      <w:pPr>
        <w:ind w:left="307" w:right="96" w:hanging="10"/>
        <w:rPr>
          <w:sz w:val="24"/>
          <w:szCs w:val="24"/>
        </w:rPr>
      </w:pPr>
      <w:r w:rsidRPr="00EC15D7">
        <w:rPr>
          <w:sz w:val="24"/>
          <w:szCs w:val="24"/>
        </w:rPr>
        <w:t xml:space="preserve">(протокол от 23.06.2022г. № 3/22). </w:t>
      </w:r>
    </w:p>
    <w:p w:rsidR="00B97EB5" w:rsidRPr="00EC15D7" w:rsidRDefault="00B97EB5" w:rsidP="00B97EB5">
      <w:pPr>
        <w:ind w:left="307" w:right="96" w:hanging="10"/>
        <w:rPr>
          <w:sz w:val="24"/>
          <w:szCs w:val="24"/>
        </w:rPr>
      </w:pPr>
      <w:r w:rsidRPr="00EC15D7">
        <w:rPr>
          <w:sz w:val="24"/>
          <w:szCs w:val="24"/>
        </w:rPr>
        <w:t xml:space="preserve"> 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 </w:t>
      </w:r>
    </w:p>
    <w:p w:rsidR="00B97EB5" w:rsidRPr="00EC15D7" w:rsidRDefault="00B97EB5" w:rsidP="00B97EB5">
      <w:pPr>
        <w:ind w:left="297" w:right="96" w:firstLine="708"/>
        <w:rPr>
          <w:sz w:val="24"/>
          <w:szCs w:val="24"/>
        </w:rPr>
      </w:pPr>
      <w:r w:rsidRPr="00EC15D7">
        <w:rPr>
          <w:sz w:val="24"/>
          <w:szCs w:val="24"/>
        </w:rPr>
        <w:t xml:space="preserve">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 </w:t>
      </w:r>
    </w:p>
    <w:p w:rsidR="00B97EB5" w:rsidRPr="00EC15D7" w:rsidRDefault="00B97EB5" w:rsidP="00B97EB5">
      <w:pPr>
        <w:ind w:left="297" w:right="96" w:firstLine="708"/>
        <w:rPr>
          <w:sz w:val="24"/>
          <w:szCs w:val="24"/>
        </w:rPr>
      </w:pPr>
      <w:r w:rsidRPr="00EC15D7">
        <w:rPr>
          <w:sz w:val="24"/>
          <w:szCs w:val="24"/>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w:t>
      </w:r>
    </w:p>
    <w:p w:rsidR="00B97EB5" w:rsidRPr="00EC15D7" w:rsidRDefault="00B97EB5" w:rsidP="00B97EB5">
      <w:pPr>
        <w:ind w:left="297" w:right="96" w:firstLine="708"/>
        <w:rPr>
          <w:sz w:val="24"/>
          <w:szCs w:val="24"/>
        </w:rPr>
      </w:pPr>
      <w:r w:rsidRPr="00EC15D7">
        <w:rPr>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 </w:t>
      </w:r>
    </w:p>
    <w:p w:rsidR="00B97EB5" w:rsidRPr="00EC15D7" w:rsidRDefault="00B97EB5" w:rsidP="00B97EB5">
      <w:pPr>
        <w:ind w:left="297" w:right="96" w:firstLine="708"/>
        <w:rPr>
          <w:sz w:val="24"/>
          <w:szCs w:val="24"/>
        </w:rPr>
      </w:pPr>
      <w:r w:rsidRPr="00EC15D7">
        <w:rPr>
          <w:sz w:val="24"/>
          <w:szCs w:val="24"/>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B97EB5" w:rsidRPr="00EC15D7" w:rsidRDefault="00B97EB5" w:rsidP="00B97EB5">
      <w:pPr>
        <w:ind w:left="297" w:right="96" w:firstLine="708"/>
        <w:rPr>
          <w:sz w:val="24"/>
          <w:szCs w:val="24"/>
        </w:rPr>
      </w:pPr>
      <w:r w:rsidRPr="00EC15D7">
        <w:rPr>
          <w:sz w:val="24"/>
          <w:szCs w:val="24"/>
        </w:rPr>
        <w:t xml:space="preserve">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B97EB5" w:rsidRPr="00EC15D7" w:rsidRDefault="00B97EB5" w:rsidP="00B97EB5">
      <w:pPr>
        <w:ind w:left="297" w:right="96" w:firstLine="708"/>
        <w:rPr>
          <w:sz w:val="24"/>
          <w:szCs w:val="24"/>
        </w:rPr>
      </w:pPr>
      <w:r w:rsidRPr="00EC15D7">
        <w:rPr>
          <w:sz w:val="24"/>
          <w:szCs w:val="24"/>
        </w:rPr>
        <w:t xml:space="preserve">Предусматривает историческое просвещение, формирование российской культурной и гражданской идентичности обучающихся. </w:t>
      </w:r>
    </w:p>
    <w:p w:rsidR="00B97EB5" w:rsidRPr="00EC15D7" w:rsidRDefault="00B97EB5" w:rsidP="00B97EB5">
      <w:pPr>
        <w:ind w:left="307" w:right="96" w:hanging="10"/>
        <w:rPr>
          <w:sz w:val="24"/>
          <w:szCs w:val="24"/>
        </w:rPr>
      </w:pPr>
      <w:r w:rsidRPr="00EC15D7">
        <w:rPr>
          <w:sz w:val="24"/>
          <w:szCs w:val="24"/>
        </w:rPr>
        <w:t xml:space="preserve">В соответствии с ФГОС личностные результаты освоения программ общего образования </w:t>
      </w:r>
      <w:r w:rsidRPr="00EC15D7">
        <w:rPr>
          <w:sz w:val="24"/>
          <w:szCs w:val="24"/>
        </w:rPr>
        <w:lastRenderedPageBreak/>
        <w:t xml:space="preserve">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p>
    <w:p w:rsidR="00B97EB5" w:rsidRPr="00EC15D7" w:rsidRDefault="00B97EB5" w:rsidP="00B97EB5">
      <w:pPr>
        <w:spacing w:after="32" w:line="252" w:lineRule="auto"/>
        <w:ind w:right="102"/>
        <w:jc w:val="right"/>
        <w:rPr>
          <w:sz w:val="24"/>
          <w:szCs w:val="24"/>
        </w:rPr>
      </w:pPr>
      <w:r w:rsidRPr="00EC15D7">
        <w:rPr>
          <w:b/>
          <w:sz w:val="24"/>
          <w:szCs w:val="24"/>
        </w:rPr>
        <w:t xml:space="preserve">гражданского, патриотического, духовно-нравственного, эстетического, </w:t>
      </w:r>
    </w:p>
    <w:p w:rsidR="00B97EB5" w:rsidRPr="00EC15D7" w:rsidRDefault="00B97EB5" w:rsidP="00B97EB5">
      <w:pPr>
        <w:spacing w:after="4" w:line="264" w:lineRule="auto"/>
        <w:ind w:left="278" w:hanging="10"/>
        <w:rPr>
          <w:sz w:val="24"/>
          <w:szCs w:val="24"/>
        </w:rPr>
      </w:pPr>
      <w:r w:rsidRPr="00EC15D7">
        <w:rPr>
          <w:b/>
          <w:sz w:val="24"/>
          <w:szCs w:val="24"/>
        </w:rPr>
        <w:t>физического, трудового, экологического, познавательного воспитания.</w:t>
      </w:r>
      <w:r w:rsidRPr="00EC15D7">
        <w:rPr>
          <w:sz w:val="24"/>
          <w:szCs w:val="24"/>
        </w:rPr>
        <w:t xml:space="preserve"> </w:t>
      </w:r>
    </w:p>
    <w:p w:rsidR="00B97EB5" w:rsidRPr="00EC15D7" w:rsidRDefault="00B97EB5" w:rsidP="00B97EB5">
      <w:pPr>
        <w:spacing w:after="196"/>
        <w:ind w:left="297" w:right="96" w:firstLine="708"/>
        <w:rPr>
          <w:sz w:val="24"/>
          <w:szCs w:val="24"/>
        </w:rPr>
      </w:pPr>
      <w:r w:rsidRPr="00EC15D7">
        <w:rPr>
          <w:sz w:val="24"/>
          <w:szCs w:val="24"/>
        </w:rPr>
        <w:t xml:space="preserve">Программа </w:t>
      </w:r>
      <w:r w:rsidRPr="00EC15D7">
        <w:rPr>
          <w:sz w:val="24"/>
          <w:szCs w:val="24"/>
        </w:rPr>
        <w:tab/>
        <w:t xml:space="preserve">включает </w:t>
      </w:r>
      <w:r w:rsidRPr="00EC15D7">
        <w:rPr>
          <w:sz w:val="24"/>
          <w:szCs w:val="24"/>
        </w:rPr>
        <w:tab/>
        <w:t xml:space="preserve">три </w:t>
      </w:r>
      <w:r w:rsidRPr="00EC15D7">
        <w:rPr>
          <w:sz w:val="24"/>
          <w:szCs w:val="24"/>
        </w:rPr>
        <w:tab/>
        <w:t xml:space="preserve">раздела: </w:t>
      </w:r>
      <w:r w:rsidRPr="00EC15D7">
        <w:rPr>
          <w:sz w:val="24"/>
          <w:szCs w:val="24"/>
        </w:rPr>
        <w:tab/>
        <w:t xml:space="preserve">целевой, </w:t>
      </w:r>
      <w:r w:rsidRPr="00EC15D7">
        <w:rPr>
          <w:sz w:val="24"/>
          <w:szCs w:val="24"/>
        </w:rPr>
        <w:tab/>
        <w:t xml:space="preserve">содержательный, организационный. </w:t>
      </w:r>
    </w:p>
    <w:p w:rsidR="00B97EB5" w:rsidRPr="00EC15D7" w:rsidRDefault="00B97EB5" w:rsidP="00B97EB5">
      <w:pPr>
        <w:ind w:left="297" w:right="96" w:firstLine="540"/>
        <w:rPr>
          <w:sz w:val="24"/>
          <w:szCs w:val="24"/>
        </w:rPr>
      </w:pPr>
      <w:r w:rsidRPr="00EC15D7">
        <w:rPr>
          <w:sz w:val="24"/>
          <w:szCs w:val="24"/>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rsidR="00B97EB5" w:rsidRPr="00EC15D7" w:rsidRDefault="00B97EB5" w:rsidP="00B97EB5">
      <w:pPr>
        <w:spacing w:after="25" w:line="252" w:lineRule="auto"/>
        <w:ind w:left="992"/>
        <w:rPr>
          <w:sz w:val="24"/>
          <w:szCs w:val="24"/>
        </w:rPr>
      </w:pPr>
      <w:r w:rsidRPr="00EC15D7">
        <w:rPr>
          <w:sz w:val="24"/>
          <w:szCs w:val="24"/>
        </w:rPr>
        <w:t xml:space="preserve"> </w:t>
      </w:r>
    </w:p>
    <w:p w:rsidR="00B97EB5" w:rsidRPr="00EC15D7" w:rsidRDefault="00B97EB5" w:rsidP="00B97EB5">
      <w:pPr>
        <w:ind w:left="758" w:right="836" w:hanging="10"/>
        <w:jc w:val="center"/>
        <w:rPr>
          <w:sz w:val="24"/>
          <w:szCs w:val="24"/>
        </w:rPr>
      </w:pPr>
      <w:r w:rsidRPr="00EC15D7">
        <w:rPr>
          <w:sz w:val="24"/>
          <w:szCs w:val="24"/>
        </w:rPr>
        <w:t xml:space="preserve">  </w:t>
      </w:r>
    </w:p>
    <w:p w:rsidR="00B97EB5" w:rsidRPr="00EC15D7" w:rsidRDefault="00B97EB5" w:rsidP="00B97EB5">
      <w:pPr>
        <w:spacing w:line="252" w:lineRule="auto"/>
        <w:ind w:left="283"/>
        <w:rPr>
          <w:sz w:val="24"/>
          <w:szCs w:val="24"/>
        </w:rPr>
      </w:pPr>
      <w:r w:rsidRPr="00EC15D7">
        <w:rPr>
          <w:b/>
          <w:sz w:val="24"/>
          <w:szCs w:val="24"/>
        </w:rPr>
        <w:t xml:space="preserve"> </w:t>
      </w:r>
    </w:p>
    <w:p w:rsidR="00B97EB5" w:rsidRPr="00EC15D7" w:rsidRDefault="00B97EB5" w:rsidP="00B97EB5">
      <w:pPr>
        <w:spacing w:line="252" w:lineRule="auto"/>
        <w:ind w:left="283"/>
        <w:rPr>
          <w:sz w:val="24"/>
          <w:szCs w:val="24"/>
        </w:rPr>
      </w:pPr>
      <w:r w:rsidRPr="00EC15D7">
        <w:rPr>
          <w:b/>
          <w:sz w:val="24"/>
          <w:szCs w:val="24"/>
        </w:rPr>
        <w:t xml:space="preserve"> </w:t>
      </w:r>
    </w:p>
    <w:p w:rsidR="00B97EB5" w:rsidRPr="00EC15D7" w:rsidRDefault="00B97EB5" w:rsidP="00B97EB5">
      <w:pPr>
        <w:spacing w:after="132" w:line="252" w:lineRule="auto"/>
        <w:ind w:left="283"/>
        <w:rPr>
          <w:sz w:val="24"/>
          <w:szCs w:val="24"/>
        </w:rPr>
      </w:pPr>
      <w:r w:rsidRPr="00EC15D7">
        <w:rPr>
          <w:b/>
          <w:sz w:val="24"/>
          <w:szCs w:val="24"/>
        </w:rPr>
        <w:t xml:space="preserve"> </w:t>
      </w:r>
    </w:p>
    <w:p w:rsidR="00B97EB5" w:rsidRPr="00EC15D7" w:rsidRDefault="00B97EB5" w:rsidP="00B97EB5">
      <w:pPr>
        <w:spacing w:line="252" w:lineRule="auto"/>
        <w:ind w:left="283"/>
        <w:rPr>
          <w:sz w:val="24"/>
          <w:szCs w:val="24"/>
        </w:rPr>
      </w:pPr>
      <w:r w:rsidRPr="00EC15D7">
        <w:rPr>
          <w:b/>
          <w:sz w:val="24"/>
          <w:szCs w:val="24"/>
        </w:rPr>
        <w:t xml:space="preserve"> </w:t>
      </w:r>
    </w:p>
    <w:p w:rsidR="00B97EB5" w:rsidRPr="00EC15D7" w:rsidRDefault="00B97EB5" w:rsidP="00D36122">
      <w:pPr>
        <w:pStyle w:val="1"/>
        <w:widowControl/>
        <w:numPr>
          <w:ilvl w:val="0"/>
          <w:numId w:val="62"/>
        </w:numPr>
        <w:pBdr>
          <w:bottom w:val="none" w:sz="0" w:space="0" w:color="auto"/>
        </w:pBdr>
        <w:suppressAutoHyphens/>
        <w:spacing w:before="0" w:after="354" w:line="264" w:lineRule="auto"/>
        <w:ind w:left="278" w:hanging="10"/>
        <w:rPr>
          <w:sz w:val="24"/>
          <w:szCs w:val="24"/>
        </w:rPr>
      </w:pPr>
      <w:r w:rsidRPr="00EC15D7">
        <w:rPr>
          <w:sz w:val="24"/>
          <w:szCs w:val="24"/>
        </w:rPr>
        <w:t xml:space="preserve">Раздел I. Целевой  </w:t>
      </w:r>
    </w:p>
    <w:p w:rsidR="00B97EB5" w:rsidRPr="00EC15D7" w:rsidRDefault="00B97EB5" w:rsidP="00B97EB5">
      <w:pPr>
        <w:spacing w:after="201"/>
        <w:ind w:left="297" w:right="96" w:firstLine="540"/>
        <w:rPr>
          <w:sz w:val="24"/>
          <w:szCs w:val="24"/>
        </w:rPr>
      </w:pPr>
      <w:r w:rsidRPr="00EC15D7">
        <w:rPr>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B97EB5" w:rsidRPr="00EC15D7" w:rsidRDefault="00B97EB5" w:rsidP="00B97EB5">
      <w:pPr>
        <w:ind w:left="297" w:right="96" w:firstLine="540"/>
        <w:rPr>
          <w:sz w:val="24"/>
          <w:szCs w:val="24"/>
        </w:rPr>
      </w:pPr>
      <w:r w:rsidRPr="00EC15D7">
        <w:rPr>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B97EB5" w:rsidRPr="00EC15D7" w:rsidRDefault="00B97EB5" w:rsidP="00B97EB5">
      <w:pPr>
        <w:ind w:left="307" w:right="96" w:hanging="10"/>
        <w:rPr>
          <w:sz w:val="24"/>
          <w:szCs w:val="24"/>
        </w:rPr>
      </w:pPr>
      <w:r w:rsidRPr="00EC15D7">
        <w:rPr>
          <w:sz w:val="24"/>
          <w:szCs w:val="24"/>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B97EB5" w:rsidRPr="00EC15D7" w:rsidRDefault="00B97EB5" w:rsidP="00B97EB5">
      <w:pPr>
        <w:ind w:left="307" w:right="96" w:hanging="10"/>
        <w:rPr>
          <w:sz w:val="24"/>
          <w:szCs w:val="24"/>
        </w:rPr>
      </w:pPr>
      <w:r w:rsidRPr="00EC15D7">
        <w:rPr>
          <w:sz w:val="24"/>
          <w:szCs w:val="24"/>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w:t>
      </w:r>
      <w:r w:rsidRPr="00EC15D7">
        <w:rPr>
          <w:sz w:val="24"/>
          <w:szCs w:val="24"/>
        </w:rPr>
        <w:lastRenderedPageBreak/>
        <w:t xml:space="preserve">потребностями родителей (законных представителей) несовершеннолетних обучающихся.  </w:t>
      </w:r>
    </w:p>
    <w:p w:rsidR="00B97EB5" w:rsidRPr="00EC15D7" w:rsidRDefault="00B97EB5" w:rsidP="00B97EB5">
      <w:pPr>
        <w:ind w:left="307" w:right="96" w:hanging="10"/>
        <w:rPr>
          <w:sz w:val="24"/>
          <w:szCs w:val="24"/>
        </w:rPr>
      </w:pPr>
      <w:r w:rsidRPr="00EC15D7">
        <w:rPr>
          <w:sz w:val="24"/>
          <w:szCs w:val="24"/>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B97EB5" w:rsidRPr="00EC15D7" w:rsidRDefault="00B97EB5" w:rsidP="00B97EB5">
      <w:pPr>
        <w:spacing w:after="28" w:line="252" w:lineRule="auto"/>
        <w:ind w:left="1136"/>
        <w:rPr>
          <w:sz w:val="24"/>
          <w:szCs w:val="24"/>
        </w:rPr>
      </w:pPr>
      <w:r w:rsidRPr="00EC15D7">
        <w:rPr>
          <w:sz w:val="24"/>
          <w:szCs w:val="24"/>
        </w:rPr>
        <w:t xml:space="preserve"> </w:t>
      </w:r>
      <w:r w:rsidRPr="00EC15D7">
        <w:rPr>
          <w:sz w:val="24"/>
          <w:szCs w:val="24"/>
        </w:rPr>
        <w:tab/>
        <w:t xml:space="preserve"> </w:t>
      </w:r>
    </w:p>
    <w:p w:rsidR="00B97EB5" w:rsidRPr="00EC15D7" w:rsidRDefault="00B97EB5" w:rsidP="00D36122">
      <w:pPr>
        <w:pStyle w:val="2"/>
        <w:widowControl/>
        <w:numPr>
          <w:ilvl w:val="1"/>
          <w:numId w:val="62"/>
        </w:numPr>
        <w:suppressAutoHyphens/>
        <w:autoSpaceDE/>
        <w:autoSpaceDN/>
        <w:spacing w:before="0" w:after="408" w:line="264" w:lineRule="auto"/>
        <w:ind w:left="278" w:hanging="10"/>
        <w:rPr>
          <w:sz w:val="24"/>
          <w:szCs w:val="24"/>
        </w:rPr>
      </w:pPr>
      <w:r w:rsidRPr="00EC15D7">
        <w:rPr>
          <w:sz w:val="24"/>
          <w:szCs w:val="24"/>
        </w:rPr>
        <w:t xml:space="preserve">1.1. Цели и задачи </w:t>
      </w:r>
    </w:p>
    <w:p w:rsidR="00B97EB5" w:rsidRPr="00EC15D7" w:rsidRDefault="00B97EB5" w:rsidP="00B97EB5">
      <w:pPr>
        <w:spacing w:after="201" w:line="264" w:lineRule="auto"/>
        <w:ind w:left="10" w:right="96" w:hanging="10"/>
        <w:rPr>
          <w:sz w:val="24"/>
          <w:szCs w:val="24"/>
        </w:rPr>
      </w:pPr>
      <w:r w:rsidRPr="00EC15D7">
        <w:rPr>
          <w:sz w:val="24"/>
          <w:szCs w:val="24"/>
        </w:rPr>
        <w:t xml:space="preserve"> 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EC15D7">
        <w:rPr>
          <w:b/>
          <w:sz w:val="24"/>
          <w:szCs w:val="24"/>
        </w:rPr>
        <w:t>цель воспитания</w:t>
      </w:r>
      <w:r w:rsidRPr="00EC15D7">
        <w:rPr>
          <w:sz w:val="24"/>
          <w:szCs w:val="24"/>
        </w:rPr>
        <w:t xml:space="preserve"> обучающихся в школе:</w:t>
      </w:r>
      <w:r w:rsidRPr="00EC15D7">
        <w:rPr>
          <w:rFonts w:ascii="Calibri" w:eastAsia="Calibri" w:hAnsi="Calibri" w:cs="Calibri"/>
          <w:sz w:val="24"/>
          <w:szCs w:val="24"/>
        </w:rPr>
        <w:t xml:space="preserve"> </w:t>
      </w:r>
      <w:r w:rsidRPr="00EC15D7">
        <w:rPr>
          <w:sz w:val="24"/>
          <w:szCs w:val="24"/>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97EB5" w:rsidRPr="00EC15D7" w:rsidRDefault="00B97EB5" w:rsidP="00B97EB5">
      <w:pPr>
        <w:spacing w:after="22" w:line="252" w:lineRule="auto"/>
        <w:ind w:left="283"/>
        <w:rPr>
          <w:sz w:val="24"/>
          <w:szCs w:val="24"/>
        </w:rPr>
      </w:pPr>
      <w:r w:rsidRPr="00EC15D7">
        <w:rPr>
          <w:b/>
          <w:sz w:val="24"/>
          <w:szCs w:val="24"/>
        </w:rPr>
        <w:t xml:space="preserve"> </w:t>
      </w:r>
    </w:p>
    <w:p w:rsidR="00B97EB5" w:rsidRPr="00EC15D7" w:rsidRDefault="00B97EB5" w:rsidP="00B97EB5">
      <w:pPr>
        <w:spacing w:after="37"/>
        <w:ind w:left="644" w:right="96" w:firstLine="348"/>
        <w:rPr>
          <w:sz w:val="24"/>
          <w:szCs w:val="24"/>
        </w:rPr>
      </w:pPr>
      <w:r w:rsidRPr="00EC15D7">
        <w:rPr>
          <w:b/>
          <w:sz w:val="24"/>
          <w:szCs w:val="24"/>
        </w:rPr>
        <w:t>Задачами воспитания</w:t>
      </w:r>
      <w:r w:rsidRPr="00EC15D7">
        <w:rPr>
          <w:sz w:val="24"/>
          <w:szCs w:val="24"/>
        </w:rPr>
        <w:t xml:space="preserve"> обучающихся в школе являются:  усвоение ими знаний, норм, духовно-нравственных ценностей, традиций, которые выработало российское общество (социально значимых знаний); </w:t>
      </w:r>
    </w:p>
    <w:p w:rsidR="00B97EB5" w:rsidRPr="00EC15D7" w:rsidRDefault="00B97EB5" w:rsidP="00D36122">
      <w:pPr>
        <w:widowControl/>
        <w:numPr>
          <w:ilvl w:val="0"/>
          <w:numId w:val="74"/>
        </w:numPr>
        <w:suppressAutoHyphens/>
        <w:autoSpaceDE/>
        <w:autoSpaceDN/>
        <w:spacing w:after="37" w:line="264" w:lineRule="auto"/>
        <w:ind w:right="96" w:hanging="360"/>
        <w:jc w:val="both"/>
        <w:rPr>
          <w:sz w:val="24"/>
          <w:szCs w:val="24"/>
        </w:rPr>
      </w:pPr>
      <w:r w:rsidRPr="00EC15D7">
        <w:rPr>
          <w:sz w:val="24"/>
          <w:szCs w:val="24"/>
        </w:rPr>
        <w:t xml:space="preserve">формирование и развитие позитивных личностных отношений к этим нормам, ценностям, традициям (их освоение, принятие); </w:t>
      </w:r>
    </w:p>
    <w:p w:rsidR="00B97EB5" w:rsidRPr="00EC15D7" w:rsidRDefault="00B97EB5" w:rsidP="00D36122">
      <w:pPr>
        <w:widowControl/>
        <w:numPr>
          <w:ilvl w:val="0"/>
          <w:numId w:val="74"/>
        </w:numPr>
        <w:suppressAutoHyphens/>
        <w:autoSpaceDE/>
        <w:autoSpaceDN/>
        <w:spacing w:after="42" w:line="264" w:lineRule="auto"/>
        <w:ind w:right="96" w:hanging="360"/>
        <w:jc w:val="both"/>
        <w:rPr>
          <w:sz w:val="24"/>
          <w:szCs w:val="24"/>
        </w:rPr>
      </w:pPr>
      <w:r w:rsidRPr="00EC15D7">
        <w:rPr>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rsidR="00B97EB5" w:rsidRPr="00EC15D7" w:rsidRDefault="00B97EB5" w:rsidP="00D36122">
      <w:pPr>
        <w:widowControl/>
        <w:numPr>
          <w:ilvl w:val="0"/>
          <w:numId w:val="74"/>
        </w:numPr>
        <w:suppressAutoHyphens/>
        <w:autoSpaceDE/>
        <w:autoSpaceDN/>
        <w:spacing w:after="262" w:line="264" w:lineRule="auto"/>
        <w:ind w:right="96" w:hanging="360"/>
        <w:jc w:val="both"/>
        <w:rPr>
          <w:sz w:val="24"/>
          <w:szCs w:val="24"/>
        </w:rPr>
      </w:pPr>
      <w:r w:rsidRPr="00EC15D7">
        <w:rPr>
          <w:sz w:val="24"/>
          <w:szCs w:val="24"/>
        </w:rPr>
        <w:t xml:space="preserve">достижение личностных результатов освоения общеобразовательных программ в соответствии с ФГОС НОО ООО СОО. </w:t>
      </w:r>
    </w:p>
    <w:p w:rsidR="00B97EB5" w:rsidRPr="00EC15D7" w:rsidRDefault="00B97EB5" w:rsidP="00B97EB5">
      <w:pPr>
        <w:spacing w:after="29" w:line="264" w:lineRule="auto"/>
        <w:ind w:left="628" w:hanging="360"/>
        <w:rPr>
          <w:sz w:val="24"/>
          <w:szCs w:val="24"/>
        </w:rPr>
      </w:pPr>
      <w:r w:rsidRPr="00EC15D7">
        <w:rPr>
          <w:b/>
          <w:sz w:val="24"/>
          <w:szCs w:val="24"/>
        </w:rPr>
        <w:t>1.2.</w:t>
      </w:r>
      <w:r w:rsidRPr="00EC15D7">
        <w:rPr>
          <w:rFonts w:ascii="Arial" w:eastAsia="Arial" w:hAnsi="Arial" w:cs="Arial"/>
          <w:b/>
          <w:sz w:val="24"/>
          <w:szCs w:val="24"/>
        </w:rPr>
        <w:t xml:space="preserve"> </w:t>
      </w:r>
      <w:r w:rsidRPr="00EC15D7">
        <w:rPr>
          <w:b/>
          <w:sz w:val="24"/>
          <w:szCs w:val="24"/>
        </w:rPr>
        <w:t xml:space="preserve">Личностные результаты освоения обучающимися образовательных программ включают: </w:t>
      </w:r>
    </w:p>
    <w:p w:rsidR="00B97EB5" w:rsidRPr="00EC15D7" w:rsidRDefault="00B97EB5" w:rsidP="00D36122">
      <w:pPr>
        <w:widowControl/>
        <w:numPr>
          <w:ilvl w:val="0"/>
          <w:numId w:val="74"/>
        </w:numPr>
        <w:suppressAutoHyphens/>
        <w:autoSpaceDE/>
        <w:autoSpaceDN/>
        <w:spacing w:after="14" w:line="264" w:lineRule="auto"/>
        <w:ind w:right="96" w:hanging="360"/>
        <w:jc w:val="both"/>
        <w:rPr>
          <w:sz w:val="24"/>
          <w:szCs w:val="24"/>
        </w:rPr>
      </w:pPr>
      <w:r w:rsidRPr="00EC15D7">
        <w:rPr>
          <w:sz w:val="24"/>
          <w:szCs w:val="24"/>
        </w:rPr>
        <w:t xml:space="preserve">осознание российской гражданской идентичности; </w:t>
      </w:r>
    </w:p>
    <w:p w:rsidR="00B97EB5" w:rsidRPr="00EC15D7" w:rsidRDefault="00B97EB5" w:rsidP="00D36122">
      <w:pPr>
        <w:widowControl/>
        <w:numPr>
          <w:ilvl w:val="0"/>
          <w:numId w:val="74"/>
        </w:numPr>
        <w:suppressAutoHyphens/>
        <w:autoSpaceDE/>
        <w:autoSpaceDN/>
        <w:spacing w:after="14" w:line="264" w:lineRule="auto"/>
        <w:ind w:right="96" w:hanging="360"/>
        <w:jc w:val="both"/>
        <w:rPr>
          <w:sz w:val="24"/>
          <w:szCs w:val="24"/>
        </w:rPr>
      </w:pPr>
      <w:r w:rsidRPr="00EC15D7">
        <w:rPr>
          <w:sz w:val="24"/>
          <w:szCs w:val="24"/>
        </w:rPr>
        <w:t xml:space="preserve">сформированность ценностей самостоятельности и инициативы; </w:t>
      </w:r>
    </w:p>
    <w:p w:rsidR="00B97EB5" w:rsidRPr="00EC15D7" w:rsidRDefault="00B97EB5" w:rsidP="00D36122">
      <w:pPr>
        <w:widowControl/>
        <w:numPr>
          <w:ilvl w:val="0"/>
          <w:numId w:val="74"/>
        </w:numPr>
        <w:suppressAutoHyphens/>
        <w:autoSpaceDE/>
        <w:autoSpaceDN/>
        <w:spacing w:after="34" w:line="264" w:lineRule="auto"/>
        <w:ind w:right="96" w:hanging="360"/>
        <w:jc w:val="both"/>
        <w:rPr>
          <w:sz w:val="24"/>
          <w:szCs w:val="24"/>
        </w:rPr>
      </w:pPr>
      <w:r w:rsidRPr="00EC15D7">
        <w:rPr>
          <w:sz w:val="24"/>
          <w:szCs w:val="24"/>
        </w:rPr>
        <w:t xml:space="preserve">готовность обучающихся к саморазвитию, самостоятельности и личностному самоопределению; </w:t>
      </w:r>
    </w:p>
    <w:p w:rsidR="00B97EB5" w:rsidRPr="00EC15D7" w:rsidRDefault="00B97EB5" w:rsidP="00D36122">
      <w:pPr>
        <w:widowControl/>
        <w:numPr>
          <w:ilvl w:val="0"/>
          <w:numId w:val="74"/>
        </w:numPr>
        <w:suppressAutoHyphens/>
        <w:autoSpaceDE/>
        <w:autoSpaceDN/>
        <w:spacing w:after="14" w:line="264" w:lineRule="auto"/>
        <w:ind w:right="96" w:hanging="360"/>
        <w:jc w:val="both"/>
        <w:rPr>
          <w:sz w:val="24"/>
          <w:szCs w:val="24"/>
        </w:rPr>
      </w:pPr>
      <w:r w:rsidRPr="00EC15D7">
        <w:rPr>
          <w:sz w:val="24"/>
          <w:szCs w:val="24"/>
        </w:rPr>
        <w:t xml:space="preserve">наличие мотивации к целенаправленной социально значимой деятельности; </w:t>
      </w:r>
    </w:p>
    <w:p w:rsidR="00B97EB5" w:rsidRPr="00EC15D7" w:rsidRDefault="00B97EB5" w:rsidP="00D36122">
      <w:pPr>
        <w:widowControl/>
        <w:numPr>
          <w:ilvl w:val="0"/>
          <w:numId w:val="74"/>
        </w:numPr>
        <w:suppressAutoHyphens/>
        <w:autoSpaceDE/>
        <w:autoSpaceDN/>
        <w:spacing w:after="14" w:line="264" w:lineRule="auto"/>
        <w:ind w:right="96" w:hanging="360"/>
        <w:jc w:val="both"/>
        <w:rPr>
          <w:sz w:val="24"/>
          <w:szCs w:val="24"/>
        </w:rPr>
      </w:pPr>
      <w:r w:rsidRPr="00EC15D7">
        <w:rPr>
          <w:sz w:val="24"/>
          <w:szCs w:val="24"/>
        </w:rPr>
        <w:lastRenderedPageBreak/>
        <w:t xml:space="preserve">сформированность внутренней позиции личности как особого ценностного отношения к себе, окружающим людям и жизни в целом. </w:t>
      </w:r>
    </w:p>
    <w:p w:rsidR="00B97EB5" w:rsidRPr="00EC15D7" w:rsidRDefault="00B97EB5" w:rsidP="00B97EB5">
      <w:pPr>
        <w:spacing w:after="23" w:line="252" w:lineRule="auto"/>
        <w:ind w:left="996"/>
        <w:rPr>
          <w:sz w:val="24"/>
          <w:szCs w:val="24"/>
        </w:rPr>
      </w:pPr>
      <w:r w:rsidRPr="00EC15D7">
        <w:rPr>
          <w:sz w:val="24"/>
          <w:szCs w:val="24"/>
        </w:rPr>
        <w:t xml:space="preserve"> </w:t>
      </w:r>
    </w:p>
    <w:p w:rsidR="00B97EB5" w:rsidRPr="00EC15D7" w:rsidRDefault="00B97EB5" w:rsidP="00B97EB5">
      <w:pPr>
        <w:spacing w:after="165"/>
        <w:ind w:left="307" w:right="96" w:hanging="10"/>
        <w:rPr>
          <w:sz w:val="24"/>
          <w:szCs w:val="24"/>
        </w:rPr>
      </w:pPr>
      <w:r w:rsidRPr="00EC15D7">
        <w:rPr>
          <w:sz w:val="24"/>
          <w:szCs w:val="24"/>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97EB5" w:rsidRPr="00EC15D7" w:rsidRDefault="00B97EB5" w:rsidP="00B97EB5">
      <w:pPr>
        <w:ind w:left="307" w:right="96" w:hanging="10"/>
        <w:rPr>
          <w:sz w:val="24"/>
          <w:szCs w:val="24"/>
        </w:rPr>
      </w:pPr>
      <w:r w:rsidRPr="00EC15D7">
        <w:rPr>
          <w:rFonts w:ascii="Calibri" w:eastAsia="Calibri" w:hAnsi="Calibri" w:cs="Calibri"/>
          <w:sz w:val="24"/>
          <w:szCs w:val="24"/>
        </w:rPr>
        <w:t xml:space="preserve">           </w:t>
      </w:r>
      <w:r w:rsidRPr="00EC15D7">
        <w:rPr>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B97EB5" w:rsidRPr="00EC15D7" w:rsidRDefault="00B97EB5" w:rsidP="00B97EB5">
      <w:pPr>
        <w:spacing w:after="26" w:line="252" w:lineRule="auto"/>
        <w:ind w:left="850"/>
        <w:rPr>
          <w:sz w:val="24"/>
          <w:szCs w:val="24"/>
        </w:rPr>
      </w:pPr>
      <w:r w:rsidRPr="00EC15D7">
        <w:rPr>
          <w:sz w:val="24"/>
          <w:szCs w:val="24"/>
        </w:rPr>
        <w:t xml:space="preserve"> </w:t>
      </w:r>
    </w:p>
    <w:p w:rsidR="00B97EB5" w:rsidRPr="00EC15D7" w:rsidRDefault="00B97EB5" w:rsidP="00D36122">
      <w:pPr>
        <w:pStyle w:val="2"/>
        <w:widowControl/>
        <w:numPr>
          <w:ilvl w:val="1"/>
          <w:numId w:val="62"/>
        </w:numPr>
        <w:suppressAutoHyphens/>
        <w:autoSpaceDE/>
        <w:autoSpaceDN/>
        <w:spacing w:before="0" w:after="4" w:line="264" w:lineRule="auto"/>
        <w:ind w:left="278" w:hanging="10"/>
        <w:rPr>
          <w:sz w:val="24"/>
          <w:szCs w:val="24"/>
        </w:rPr>
      </w:pPr>
      <w:r w:rsidRPr="00EC15D7">
        <w:rPr>
          <w:sz w:val="24"/>
          <w:szCs w:val="24"/>
        </w:rPr>
        <w:t xml:space="preserve">1.3. Направления воспитания </w:t>
      </w:r>
    </w:p>
    <w:p w:rsidR="00B97EB5" w:rsidRPr="00EC15D7" w:rsidRDefault="00B97EB5" w:rsidP="00B97EB5">
      <w:pPr>
        <w:spacing w:after="39"/>
        <w:ind w:left="297" w:right="96" w:firstLine="620"/>
        <w:rPr>
          <w:sz w:val="24"/>
          <w:szCs w:val="24"/>
        </w:rPr>
      </w:pPr>
      <w:r w:rsidRPr="00EC15D7">
        <w:rPr>
          <w:sz w:val="24"/>
          <w:szCs w:val="24"/>
        </w:rPr>
        <w:t xml:space="preserve">Программа реализуется в единстве учебной и воспитательной деятельности школы в соответствии с ФГОС по направлениям воспитания: </w:t>
      </w:r>
    </w:p>
    <w:p w:rsidR="00B97EB5" w:rsidRPr="00EC15D7" w:rsidRDefault="00B97EB5" w:rsidP="00B97EB5">
      <w:pPr>
        <w:ind w:left="307" w:right="96" w:hanging="10"/>
        <w:rPr>
          <w:sz w:val="24"/>
          <w:szCs w:val="24"/>
        </w:rPr>
      </w:pPr>
      <w:r w:rsidRPr="00EC15D7">
        <w:rPr>
          <w:rFonts w:ascii="Segoe UI Symbol" w:eastAsia="Segoe UI Symbol" w:hAnsi="Segoe UI Symbol" w:cs="Segoe UI Symbol"/>
          <w:sz w:val="24"/>
          <w:szCs w:val="24"/>
        </w:rPr>
        <w:t></w:t>
      </w:r>
      <w:r w:rsidRPr="00EC15D7">
        <w:rPr>
          <w:rFonts w:ascii="Arial" w:eastAsia="Arial" w:hAnsi="Arial" w:cs="Arial"/>
          <w:sz w:val="24"/>
          <w:szCs w:val="24"/>
        </w:rPr>
        <w:t xml:space="preserve"> </w:t>
      </w:r>
      <w:r w:rsidRPr="00EC15D7">
        <w:rPr>
          <w:b/>
          <w:sz w:val="24"/>
          <w:szCs w:val="24"/>
        </w:rPr>
        <w:t>гражданское воспитание</w:t>
      </w:r>
      <w:r w:rsidRPr="00EC15D7">
        <w:rPr>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p>
    <w:p w:rsidR="00B97EB5" w:rsidRPr="00EC15D7" w:rsidRDefault="00B97EB5" w:rsidP="00B97EB5">
      <w:pPr>
        <w:ind w:left="307" w:right="96" w:hanging="10"/>
        <w:rPr>
          <w:sz w:val="24"/>
          <w:szCs w:val="24"/>
        </w:rPr>
      </w:pPr>
      <w:r w:rsidRPr="00EC15D7">
        <w:rPr>
          <w:b/>
          <w:sz w:val="24"/>
          <w:szCs w:val="24"/>
        </w:rPr>
        <w:t>патриотическое воспитание</w:t>
      </w:r>
      <w:r w:rsidRPr="00EC15D7">
        <w:rPr>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w:t>
      </w:r>
    </w:p>
    <w:p w:rsidR="00B97EB5" w:rsidRPr="00EC15D7" w:rsidRDefault="00B97EB5" w:rsidP="00B97EB5">
      <w:pPr>
        <w:ind w:left="307" w:right="96" w:hanging="10"/>
        <w:rPr>
          <w:sz w:val="24"/>
          <w:szCs w:val="24"/>
        </w:rPr>
      </w:pPr>
      <w:r w:rsidRPr="00EC15D7">
        <w:rPr>
          <w:b/>
          <w:sz w:val="24"/>
          <w:szCs w:val="24"/>
        </w:rPr>
        <w:t xml:space="preserve">духовно-нравственное воспитание </w:t>
      </w:r>
      <w:r w:rsidRPr="00EC15D7">
        <w:rPr>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B97EB5" w:rsidRPr="00EC15D7" w:rsidRDefault="00B97EB5" w:rsidP="00B97EB5">
      <w:pPr>
        <w:ind w:left="307" w:right="96" w:hanging="10"/>
        <w:rPr>
          <w:sz w:val="24"/>
          <w:szCs w:val="24"/>
        </w:rPr>
      </w:pPr>
      <w:r w:rsidRPr="00EC15D7">
        <w:rPr>
          <w:b/>
          <w:sz w:val="24"/>
          <w:szCs w:val="24"/>
        </w:rPr>
        <w:t>эстетическое воспитание</w:t>
      </w:r>
      <w:r w:rsidRPr="00EC15D7">
        <w:rPr>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97EB5" w:rsidRPr="00EC15D7" w:rsidRDefault="00B97EB5" w:rsidP="00B97EB5">
      <w:pPr>
        <w:ind w:left="307" w:right="96" w:hanging="10"/>
        <w:rPr>
          <w:sz w:val="24"/>
          <w:szCs w:val="24"/>
        </w:rPr>
      </w:pPr>
      <w:r w:rsidRPr="00EC15D7">
        <w:rPr>
          <w:b/>
          <w:sz w:val="24"/>
          <w:szCs w:val="24"/>
        </w:rPr>
        <w:t>физическое воспитание</w:t>
      </w:r>
      <w:r w:rsidRPr="00EC15D7">
        <w:rPr>
          <w:sz w:val="24"/>
          <w:szCs w:val="24"/>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p>
    <w:p w:rsidR="00B97EB5" w:rsidRPr="00EC15D7" w:rsidRDefault="00B97EB5" w:rsidP="00B97EB5">
      <w:pPr>
        <w:ind w:left="307" w:right="96" w:hanging="10"/>
        <w:rPr>
          <w:sz w:val="24"/>
          <w:szCs w:val="24"/>
        </w:rPr>
      </w:pPr>
      <w:r w:rsidRPr="00EC15D7">
        <w:rPr>
          <w:b/>
          <w:sz w:val="24"/>
          <w:szCs w:val="24"/>
        </w:rPr>
        <w:t>трудовое воспитание</w:t>
      </w:r>
      <w:r w:rsidRPr="00EC15D7">
        <w:rPr>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B97EB5" w:rsidRPr="00EC15D7" w:rsidRDefault="00B97EB5" w:rsidP="00B97EB5">
      <w:pPr>
        <w:ind w:left="307" w:right="96" w:hanging="10"/>
        <w:rPr>
          <w:sz w:val="24"/>
          <w:szCs w:val="24"/>
        </w:rPr>
      </w:pPr>
      <w:r w:rsidRPr="00EC15D7">
        <w:rPr>
          <w:b/>
          <w:sz w:val="24"/>
          <w:szCs w:val="24"/>
        </w:rPr>
        <w:t>экологическое воспитание:</w:t>
      </w:r>
      <w:r w:rsidRPr="00EC15D7">
        <w:rPr>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w:t>
      </w:r>
      <w:r w:rsidRPr="00EC15D7">
        <w:rPr>
          <w:sz w:val="24"/>
          <w:szCs w:val="24"/>
        </w:rPr>
        <w:lastRenderedPageBreak/>
        <w:t xml:space="preserve">духовных ценностей, навыков охраны и защиты окружающей среды; </w:t>
      </w:r>
    </w:p>
    <w:p w:rsidR="00B97EB5" w:rsidRPr="00EC15D7" w:rsidRDefault="00B97EB5" w:rsidP="00B97EB5">
      <w:pPr>
        <w:ind w:left="307" w:right="96" w:hanging="10"/>
        <w:rPr>
          <w:sz w:val="24"/>
          <w:szCs w:val="24"/>
        </w:rPr>
      </w:pPr>
      <w:r w:rsidRPr="00EC15D7">
        <w:rPr>
          <w:b/>
          <w:sz w:val="24"/>
          <w:szCs w:val="24"/>
        </w:rPr>
        <w:t>познавательное направление воспитания</w:t>
      </w:r>
      <w:r w:rsidRPr="00EC15D7">
        <w:rPr>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r w:rsidRPr="00EC15D7">
        <w:rPr>
          <w:i/>
          <w:sz w:val="24"/>
          <w:szCs w:val="24"/>
        </w:rPr>
        <w:t xml:space="preserve"> </w:t>
      </w:r>
    </w:p>
    <w:p w:rsidR="00B97EB5" w:rsidRPr="00EC15D7" w:rsidRDefault="00B97EB5" w:rsidP="00B97EB5">
      <w:pPr>
        <w:spacing w:after="4" w:line="264" w:lineRule="auto"/>
        <w:ind w:left="278" w:hanging="10"/>
        <w:rPr>
          <w:sz w:val="24"/>
          <w:szCs w:val="24"/>
        </w:rPr>
      </w:pPr>
      <w:r w:rsidRPr="00EC15D7">
        <w:rPr>
          <w:b/>
          <w:sz w:val="24"/>
          <w:szCs w:val="24"/>
        </w:rPr>
        <w:t xml:space="preserve">1.3  На каждом уровне воспитания выделяются свои целевые приоритеты </w:t>
      </w:r>
    </w:p>
    <w:p w:rsidR="00B97EB5" w:rsidRPr="00EC15D7" w:rsidRDefault="00B97EB5" w:rsidP="00D36122">
      <w:pPr>
        <w:pStyle w:val="1"/>
        <w:widowControl/>
        <w:numPr>
          <w:ilvl w:val="0"/>
          <w:numId w:val="62"/>
        </w:numPr>
        <w:pBdr>
          <w:bottom w:val="none" w:sz="0" w:space="0" w:color="auto"/>
        </w:pBdr>
        <w:suppressAutoHyphens/>
        <w:spacing w:before="0" w:after="4" w:line="264" w:lineRule="auto"/>
        <w:ind w:left="278" w:hanging="10"/>
        <w:rPr>
          <w:sz w:val="24"/>
          <w:szCs w:val="24"/>
        </w:rPr>
      </w:pPr>
      <w:r w:rsidRPr="00EC15D7">
        <w:rPr>
          <w:sz w:val="24"/>
          <w:szCs w:val="24"/>
        </w:rPr>
        <w:t xml:space="preserve">Целевые ориентиры результатов воспитания на уровне </w:t>
      </w:r>
      <w:r w:rsidRPr="00EC15D7">
        <w:rPr>
          <w:sz w:val="24"/>
          <w:szCs w:val="24"/>
          <w:u w:val="single" w:color="000000"/>
        </w:rPr>
        <w:t>начального общего</w:t>
      </w:r>
      <w:r w:rsidRPr="00EC15D7">
        <w:rPr>
          <w:sz w:val="24"/>
          <w:szCs w:val="24"/>
        </w:rPr>
        <w:t xml:space="preserve"> </w:t>
      </w:r>
      <w:r w:rsidRPr="00EC15D7">
        <w:rPr>
          <w:sz w:val="24"/>
          <w:szCs w:val="24"/>
          <w:u w:val="single" w:color="000000"/>
        </w:rPr>
        <w:t>образования</w:t>
      </w:r>
      <w:r w:rsidRPr="00EC15D7">
        <w:rPr>
          <w:b w:val="0"/>
          <w:sz w:val="24"/>
          <w:szCs w:val="24"/>
        </w:rPr>
        <w:t xml:space="preserve"> </w:t>
      </w:r>
    </w:p>
    <w:p w:rsidR="00B97EB5" w:rsidRPr="00EC15D7" w:rsidRDefault="00B97EB5" w:rsidP="00B97EB5">
      <w:pPr>
        <w:spacing w:line="252" w:lineRule="auto"/>
        <w:ind w:left="283"/>
        <w:rPr>
          <w:sz w:val="24"/>
          <w:szCs w:val="24"/>
        </w:rPr>
      </w:pPr>
      <w:r w:rsidRPr="00EC15D7">
        <w:rPr>
          <w:sz w:val="24"/>
          <w:szCs w:val="24"/>
        </w:rPr>
        <w:t xml:space="preserve"> </w:t>
      </w:r>
    </w:p>
    <w:tbl>
      <w:tblPr>
        <w:tblW w:w="0" w:type="auto"/>
        <w:tblInd w:w="140" w:type="dxa"/>
        <w:tblLayout w:type="fixed"/>
        <w:tblCellMar>
          <w:top w:w="41" w:type="dxa"/>
          <w:bottom w:w="6" w:type="dxa"/>
          <w:right w:w="42" w:type="dxa"/>
        </w:tblCellMar>
        <w:tblLook w:val="0000"/>
      </w:tblPr>
      <w:tblGrid>
        <w:gridCol w:w="10388"/>
      </w:tblGrid>
      <w:tr w:rsidR="00B97EB5" w:rsidRPr="00EC15D7" w:rsidTr="00B97EB5">
        <w:trPr>
          <w:trHeight w:val="331"/>
        </w:trPr>
        <w:tc>
          <w:tcPr>
            <w:tcW w:w="10388"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rPr>
                <w:sz w:val="24"/>
                <w:szCs w:val="24"/>
              </w:rPr>
            </w:pPr>
            <w:r w:rsidRPr="00EC15D7">
              <w:rPr>
                <w:b/>
                <w:sz w:val="24"/>
                <w:szCs w:val="24"/>
              </w:rPr>
              <w:t xml:space="preserve">                                            Целевые ориентиры</w:t>
            </w:r>
            <w:r w:rsidRPr="00EC15D7">
              <w:rPr>
                <w:sz w:val="24"/>
                <w:szCs w:val="24"/>
              </w:rPr>
              <w:t xml:space="preserve"> </w:t>
            </w:r>
          </w:p>
        </w:tc>
      </w:tr>
      <w:tr w:rsidR="00B97EB5" w:rsidRPr="00EC15D7" w:rsidTr="00B97EB5">
        <w:trPr>
          <w:trHeight w:val="334"/>
        </w:trPr>
        <w:tc>
          <w:tcPr>
            <w:tcW w:w="10388"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68"/>
              <w:jc w:val="center"/>
              <w:rPr>
                <w:sz w:val="24"/>
                <w:szCs w:val="24"/>
              </w:rPr>
            </w:pPr>
            <w:r w:rsidRPr="00EC15D7">
              <w:rPr>
                <w:b/>
                <w:sz w:val="24"/>
                <w:szCs w:val="24"/>
              </w:rPr>
              <w:t xml:space="preserve">Гражданско-патриотическое воспитание </w:t>
            </w:r>
          </w:p>
        </w:tc>
      </w:tr>
      <w:tr w:rsidR="00B97EB5" w:rsidRPr="00EC15D7" w:rsidTr="00B97EB5">
        <w:trPr>
          <w:trHeight w:val="3387"/>
        </w:trPr>
        <w:tc>
          <w:tcPr>
            <w:tcW w:w="10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29"/>
              <w:ind w:right="69"/>
              <w:rPr>
                <w:sz w:val="24"/>
                <w:szCs w:val="24"/>
              </w:rPr>
            </w:pPr>
            <w:r w:rsidRPr="00EC15D7">
              <w:rPr>
                <w:sz w:val="24"/>
                <w:szCs w:val="24"/>
              </w:rPr>
              <w:t xml:space="preserve">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B97EB5" w:rsidRPr="00EC15D7" w:rsidRDefault="00B97EB5" w:rsidP="00B97EB5">
            <w:pPr>
              <w:spacing w:line="252" w:lineRule="auto"/>
              <w:ind w:right="72"/>
              <w:rPr>
                <w:sz w:val="24"/>
                <w:szCs w:val="24"/>
              </w:rPr>
            </w:pPr>
            <w:r w:rsidRPr="00EC15D7">
              <w:rPr>
                <w:sz w:val="24"/>
                <w:szCs w:val="24"/>
              </w:rPr>
              <w:t xml:space="preserve">Основана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4"/>
        </w:trPr>
        <w:tc>
          <w:tcPr>
            <w:tcW w:w="10388"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63"/>
              <w:jc w:val="center"/>
              <w:rPr>
                <w:sz w:val="24"/>
                <w:szCs w:val="24"/>
              </w:rPr>
            </w:pPr>
            <w:r w:rsidRPr="00EC15D7">
              <w:rPr>
                <w:b/>
                <w:sz w:val="24"/>
                <w:szCs w:val="24"/>
              </w:rPr>
              <w:t xml:space="preserve">Духовно-нравственное воспитание </w:t>
            </w:r>
          </w:p>
        </w:tc>
      </w:tr>
      <w:tr w:rsidR="00B97EB5" w:rsidRPr="00EC15D7" w:rsidTr="00B97EB5">
        <w:trPr>
          <w:trHeight w:val="1858"/>
        </w:trPr>
        <w:tc>
          <w:tcPr>
            <w:tcW w:w="10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ind w:right="72"/>
              <w:rPr>
                <w:sz w:val="24"/>
                <w:szCs w:val="24"/>
              </w:rPr>
            </w:pPr>
            <w:r w:rsidRPr="00EC15D7">
              <w:rPr>
                <w:sz w:val="24"/>
                <w:szCs w:val="24"/>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4"/>
        </w:trPr>
        <w:tc>
          <w:tcPr>
            <w:tcW w:w="10388"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65"/>
              <w:jc w:val="center"/>
              <w:rPr>
                <w:sz w:val="24"/>
                <w:szCs w:val="24"/>
              </w:rPr>
            </w:pPr>
            <w:r w:rsidRPr="00EC15D7">
              <w:rPr>
                <w:b/>
                <w:sz w:val="24"/>
                <w:szCs w:val="24"/>
              </w:rPr>
              <w:t xml:space="preserve">Эстетическое воспитание </w:t>
            </w:r>
          </w:p>
        </w:tc>
      </w:tr>
      <w:tr w:rsidR="00B97EB5" w:rsidRPr="00EC15D7" w:rsidTr="00B97EB5">
        <w:trPr>
          <w:trHeight w:val="1538"/>
        </w:trPr>
        <w:tc>
          <w:tcPr>
            <w:tcW w:w="10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line="252" w:lineRule="auto"/>
              <w:ind w:right="69"/>
              <w:rPr>
                <w:sz w:val="24"/>
                <w:szCs w:val="24"/>
              </w:rPr>
            </w:pPr>
            <w:r w:rsidRPr="00EC15D7">
              <w:rPr>
                <w:sz w:val="24"/>
                <w:szCs w:val="24"/>
              </w:rPr>
              <w:t xml:space="preserve">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1"/>
        </w:trPr>
        <w:tc>
          <w:tcPr>
            <w:tcW w:w="10388"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65"/>
              <w:jc w:val="center"/>
              <w:rPr>
                <w:sz w:val="24"/>
                <w:szCs w:val="24"/>
              </w:rPr>
            </w:pPr>
            <w:r w:rsidRPr="00EC15D7">
              <w:rPr>
                <w:b/>
                <w:sz w:val="24"/>
                <w:szCs w:val="24"/>
              </w:rPr>
              <w:t xml:space="preserve">Физическое воспитание </w:t>
            </w:r>
          </w:p>
        </w:tc>
      </w:tr>
      <w:tr w:rsidR="00B97EB5" w:rsidRPr="00EC15D7" w:rsidTr="00B97EB5">
        <w:trPr>
          <w:trHeight w:val="571"/>
        </w:trPr>
        <w:tc>
          <w:tcPr>
            <w:tcW w:w="10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line="252" w:lineRule="auto"/>
              <w:rPr>
                <w:sz w:val="24"/>
                <w:szCs w:val="24"/>
              </w:rPr>
            </w:pPr>
            <w:r w:rsidRPr="00EC15D7">
              <w:rPr>
                <w:sz w:val="24"/>
                <w:szCs w:val="24"/>
              </w:rPr>
              <w:t xml:space="preserve">Ориентированного на формирование культуры здорового образа жизни и </w:t>
            </w:r>
          </w:p>
        </w:tc>
      </w:tr>
      <w:tr w:rsidR="00B97EB5" w:rsidRPr="00EC15D7" w:rsidTr="00B97EB5">
        <w:trPr>
          <w:trHeight w:val="1296"/>
        </w:trPr>
        <w:tc>
          <w:tcPr>
            <w:tcW w:w="10388"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1"/>
              <w:rPr>
                <w:sz w:val="24"/>
                <w:szCs w:val="24"/>
              </w:rPr>
            </w:pPr>
            <w:r w:rsidRPr="00EC15D7">
              <w:rPr>
                <w:sz w:val="24"/>
                <w:szCs w:val="24"/>
              </w:rPr>
              <w:t xml:space="preserve">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4"/>
        </w:trPr>
        <w:tc>
          <w:tcPr>
            <w:tcW w:w="10388"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3"/>
              <w:jc w:val="center"/>
              <w:rPr>
                <w:sz w:val="24"/>
                <w:szCs w:val="24"/>
              </w:rPr>
            </w:pPr>
            <w:r w:rsidRPr="00EC15D7">
              <w:rPr>
                <w:b/>
                <w:sz w:val="24"/>
                <w:szCs w:val="24"/>
              </w:rPr>
              <w:t xml:space="preserve">Трудовое воспитание </w:t>
            </w:r>
          </w:p>
        </w:tc>
      </w:tr>
      <w:tr w:rsidR="00B97EB5" w:rsidRPr="00EC15D7" w:rsidTr="00B97EB5">
        <w:trPr>
          <w:trHeight w:val="2182"/>
        </w:trPr>
        <w:tc>
          <w:tcPr>
            <w:tcW w:w="10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ind w:right="68"/>
              <w:rPr>
                <w:sz w:val="24"/>
                <w:szCs w:val="24"/>
              </w:rPr>
            </w:pPr>
            <w:r w:rsidRPr="00EC15D7">
              <w:rPr>
                <w:sz w:val="24"/>
                <w:szCs w:val="24"/>
              </w:rPr>
              <w:lastRenderedPageBreak/>
              <w:t xml:space="preserve">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1"/>
        </w:trPr>
        <w:tc>
          <w:tcPr>
            <w:tcW w:w="10388"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0"/>
              <w:jc w:val="center"/>
              <w:rPr>
                <w:sz w:val="24"/>
                <w:szCs w:val="24"/>
              </w:rPr>
            </w:pPr>
            <w:r w:rsidRPr="00EC15D7">
              <w:rPr>
                <w:b/>
                <w:sz w:val="24"/>
                <w:szCs w:val="24"/>
              </w:rPr>
              <w:t xml:space="preserve">Экологическое воспитание </w:t>
            </w:r>
          </w:p>
        </w:tc>
      </w:tr>
      <w:tr w:rsidR="00B97EB5" w:rsidRPr="00EC15D7" w:rsidTr="00B97EB5">
        <w:trPr>
          <w:trHeight w:val="1861"/>
        </w:trPr>
        <w:tc>
          <w:tcPr>
            <w:tcW w:w="10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ind w:right="74"/>
              <w:rPr>
                <w:sz w:val="24"/>
                <w:szCs w:val="24"/>
              </w:rPr>
            </w:pPr>
            <w:r w:rsidRPr="00EC15D7">
              <w:rPr>
                <w:sz w:val="24"/>
                <w:szCs w:val="24"/>
              </w:rPr>
              <w:t xml:space="preserve">Способствующей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1"/>
        </w:trPr>
        <w:tc>
          <w:tcPr>
            <w:tcW w:w="10388"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1"/>
              <w:jc w:val="center"/>
              <w:rPr>
                <w:sz w:val="24"/>
                <w:szCs w:val="24"/>
              </w:rPr>
            </w:pPr>
            <w:r w:rsidRPr="00EC15D7">
              <w:rPr>
                <w:b/>
                <w:sz w:val="24"/>
                <w:szCs w:val="24"/>
              </w:rPr>
              <w:t xml:space="preserve">Ценности научного познания </w:t>
            </w:r>
          </w:p>
        </w:tc>
      </w:tr>
      <w:tr w:rsidR="00B97EB5" w:rsidRPr="00EC15D7" w:rsidTr="00B97EB5">
        <w:trPr>
          <w:trHeight w:val="977"/>
        </w:trPr>
        <w:tc>
          <w:tcPr>
            <w:tcW w:w="10388"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7"/>
              <w:rPr>
                <w:sz w:val="24"/>
                <w:szCs w:val="24"/>
              </w:rPr>
            </w:pPr>
            <w:r w:rsidRPr="00EC15D7">
              <w:rPr>
                <w:sz w:val="24"/>
                <w:szCs w:val="24"/>
              </w:rPr>
              <w:t xml:space="preserve">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tc>
      </w:tr>
    </w:tbl>
    <w:p w:rsidR="00B97EB5" w:rsidRPr="00EC15D7" w:rsidRDefault="00B97EB5" w:rsidP="00B97EB5">
      <w:pPr>
        <w:spacing w:after="136" w:line="252" w:lineRule="auto"/>
        <w:ind w:left="992"/>
        <w:rPr>
          <w:sz w:val="24"/>
          <w:szCs w:val="24"/>
        </w:rPr>
      </w:pPr>
      <w:r w:rsidRPr="00EC15D7">
        <w:rPr>
          <w:sz w:val="24"/>
          <w:szCs w:val="24"/>
        </w:rPr>
        <w:t xml:space="preserve"> </w:t>
      </w:r>
    </w:p>
    <w:p w:rsidR="00B97EB5" w:rsidRPr="00EC15D7" w:rsidRDefault="00B97EB5" w:rsidP="00D36122">
      <w:pPr>
        <w:pStyle w:val="1"/>
        <w:widowControl/>
        <w:numPr>
          <w:ilvl w:val="0"/>
          <w:numId w:val="62"/>
        </w:numPr>
        <w:pBdr>
          <w:bottom w:val="none" w:sz="0" w:space="0" w:color="auto"/>
        </w:pBdr>
        <w:suppressAutoHyphens/>
        <w:spacing w:before="0" w:after="4" w:line="264" w:lineRule="auto"/>
        <w:ind w:left="278" w:hanging="10"/>
        <w:rPr>
          <w:sz w:val="24"/>
          <w:szCs w:val="24"/>
        </w:rPr>
      </w:pPr>
      <w:r w:rsidRPr="00EC15D7">
        <w:rPr>
          <w:sz w:val="24"/>
          <w:szCs w:val="24"/>
        </w:rPr>
        <w:t xml:space="preserve">Целевые ориентиры результатов воспитания на уровне </w:t>
      </w:r>
      <w:r w:rsidRPr="00EC15D7">
        <w:rPr>
          <w:sz w:val="24"/>
          <w:szCs w:val="24"/>
          <w:u w:val="single" w:color="000000"/>
        </w:rPr>
        <w:t>основного общего</w:t>
      </w:r>
      <w:r w:rsidRPr="00EC15D7">
        <w:rPr>
          <w:sz w:val="24"/>
          <w:szCs w:val="24"/>
        </w:rPr>
        <w:t xml:space="preserve"> </w:t>
      </w:r>
      <w:r w:rsidRPr="00EC15D7">
        <w:rPr>
          <w:sz w:val="24"/>
          <w:szCs w:val="24"/>
          <w:u w:val="single" w:color="000000"/>
        </w:rPr>
        <w:t xml:space="preserve">образования </w:t>
      </w:r>
      <w:r w:rsidRPr="00EC15D7">
        <w:rPr>
          <w:sz w:val="24"/>
          <w:szCs w:val="24"/>
        </w:rPr>
        <w:t xml:space="preserve"> </w:t>
      </w:r>
    </w:p>
    <w:tbl>
      <w:tblPr>
        <w:tblW w:w="0" w:type="auto"/>
        <w:tblInd w:w="248" w:type="dxa"/>
        <w:tblLayout w:type="fixed"/>
        <w:tblCellMar>
          <w:top w:w="72" w:type="dxa"/>
          <w:bottom w:w="14" w:type="dxa"/>
          <w:right w:w="40" w:type="dxa"/>
        </w:tblCellMar>
        <w:tblLook w:val="0000"/>
      </w:tblPr>
      <w:tblGrid>
        <w:gridCol w:w="9710"/>
      </w:tblGrid>
      <w:tr w:rsidR="00B97EB5" w:rsidRPr="00EC15D7" w:rsidTr="00B97EB5">
        <w:trPr>
          <w:trHeight w:val="492"/>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0"/>
              <w:jc w:val="center"/>
              <w:rPr>
                <w:sz w:val="24"/>
                <w:szCs w:val="24"/>
              </w:rPr>
            </w:pPr>
            <w:r w:rsidRPr="00EC15D7">
              <w:rPr>
                <w:b/>
                <w:sz w:val="24"/>
                <w:szCs w:val="24"/>
              </w:rPr>
              <w:t>Целевые ориентиры</w:t>
            </w:r>
            <w:r w:rsidRPr="00EC15D7">
              <w:rPr>
                <w:sz w:val="24"/>
                <w:szCs w:val="24"/>
              </w:rPr>
              <w:t xml:space="preserve"> </w:t>
            </w:r>
          </w:p>
        </w:tc>
      </w:tr>
      <w:tr w:rsidR="00B97EB5" w:rsidRPr="00EC15D7" w:rsidTr="00B97EB5">
        <w:trPr>
          <w:trHeight w:val="494"/>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0"/>
              <w:jc w:val="center"/>
              <w:rPr>
                <w:sz w:val="24"/>
                <w:szCs w:val="24"/>
              </w:rPr>
            </w:pPr>
            <w:r w:rsidRPr="00EC15D7">
              <w:rPr>
                <w:b/>
                <w:sz w:val="24"/>
                <w:szCs w:val="24"/>
              </w:rPr>
              <w:t xml:space="preserve">Гражданско-патриотическое воспитание </w:t>
            </w:r>
          </w:p>
        </w:tc>
      </w:tr>
      <w:tr w:rsidR="00B97EB5" w:rsidRPr="00EC15D7" w:rsidTr="00B97EB5">
        <w:trPr>
          <w:trHeight w:val="4753"/>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4" w:line="252" w:lineRule="auto"/>
              <w:ind w:left="540"/>
              <w:rPr>
                <w:sz w:val="24"/>
                <w:szCs w:val="24"/>
              </w:rPr>
            </w:pPr>
            <w:r w:rsidRPr="00EC15D7">
              <w:rPr>
                <w:sz w:val="24"/>
                <w:szCs w:val="24"/>
              </w:rPr>
              <w:t xml:space="preserve">знающий и любящий свою малую родину, свой край, имеющий </w:t>
            </w:r>
          </w:p>
          <w:p w:rsidR="00B97EB5" w:rsidRPr="00EC15D7" w:rsidRDefault="00B97EB5" w:rsidP="00B97EB5">
            <w:pPr>
              <w:spacing w:after="210" w:line="252" w:lineRule="auto"/>
              <w:rPr>
                <w:sz w:val="24"/>
                <w:szCs w:val="24"/>
              </w:rPr>
            </w:pPr>
            <w:r w:rsidRPr="00EC15D7">
              <w:rPr>
                <w:sz w:val="24"/>
                <w:szCs w:val="24"/>
              </w:rPr>
              <w:t xml:space="preserve">представление о Родине - России, ее территории, расположении; </w:t>
            </w:r>
          </w:p>
          <w:p w:rsidR="00B97EB5" w:rsidRPr="00EC15D7" w:rsidRDefault="00B97EB5" w:rsidP="00B97EB5">
            <w:pPr>
              <w:spacing w:after="26" w:line="252" w:lineRule="auto"/>
              <w:ind w:left="540"/>
              <w:rPr>
                <w:sz w:val="24"/>
                <w:szCs w:val="24"/>
              </w:rPr>
            </w:pPr>
            <w:r w:rsidRPr="00EC15D7">
              <w:rPr>
                <w:sz w:val="24"/>
                <w:szCs w:val="24"/>
              </w:rPr>
              <w:t xml:space="preserve">сознающий принадлежность к своему народу и к общности граждан </w:t>
            </w:r>
          </w:p>
          <w:p w:rsidR="00B97EB5" w:rsidRPr="00EC15D7" w:rsidRDefault="00B97EB5" w:rsidP="00B97EB5">
            <w:pPr>
              <w:spacing w:after="210" w:line="252" w:lineRule="auto"/>
              <w:rPr>
                <w:sz w:val="24"/>
                <w:szCs w:val="24"/>
              </w:rPr>
            </w:pPr>
            <w:r w:rsidRPr="00EC15D7">
              <w:rPr>
                <w:sz w:val="24"/>
                <w:szCs w:val="24"/>
              </w:rPr>
              <w:t xml:space="preserve">России, проявляющий уважение к своему и другим народам; </w:t>
            </w:r>
          </w:p>
          <w:p w:rsidR="00B97EB5" w:rsidRPr="00EC15D7" w:rsidRDefault="00B97EB5" w:rsidP="00B97EB5">
            <w:pPr>
              <w:spacing w:after="26" w:line="252" w:lineRule="auto"/>
              <w:ind w:left="540"/>
              <w:rPr>
                <w:sz w:val="24"/>
                <w:szCs w:val="24"/>
              </w:rPr>
            </w:pPr>
            <w:r w:rsidRPr="00EC15D7">
              <w:rPr>
                <w:sz w:val="24"/>
                <w:szCs w:val="24"/>
              </w:rPr>
              <w:t xml:space="preserve">понимающий свою сопричастность к прошлому, настоящему и будущему </w:t>
            </w:r>
          </w:p>
          <w:p w:rsidR="00B97EB5" w:rsidRPr="00EC15D7" w:rsidRDefault="00B97EB5" w:rsidP="00B97EB5">
            <w:pPr>
              <w:spacing w:after="245" w:line="252" w:lineRule="auto"/>
              <w:rPr>
                <w:sz w:val="24"/>
                <w:szCs w:val="24"/>
              </w:rPr>
            </w:pPr>
            <w:r w:rsidRPr="00EC15D7">
              <w:rPr>
                <w:sz w:val="24"/>
                <w:szCs w:val="24"/>
              </w:rPr>
              <w:t xml:space="preserve">родного края, своей Родины - России, Российского государства; </w:t>
            </w:r>
          </w:p>
          <w:p w:rsidR="00B97EB5" w:rsidRPr="00EC15D7" w:rsidRDefault="00B97EB5" w:rsidP="00B97EB5">
            <w:pPr>
              <w:tabs>
                <w:tab w:val="center" w:pos="1348"/>
                <w:tab w:val="center" w:pos="3054"/>
                <w:tab w:val="center" w:pos="4721"/>
                <w:tab w:val="center" w:pos="6421"/>
                <w:tab w:val="right" w:pos="9492"/>
              </w:tabs>
              <w:spacing w:line="252" w:lineRule="auto"/>
              <w:rPr>
                <w:sz w:val="24"/>
                <w:szCs w:val="24"/>
              </w:rPr>
            </w:pPr>
            <w:r w:rsidRPr="00EC15D7">
              <w:rPr>
                <w:rFonts w:ascii="Calibri" w:eastAsia="Calibri" w:hAnsi="Calibri" w:cs="Calibri"/>
                <w:sz w:val="24"/>
                <w:szCs w:val="24"/>
              </w:rPr>
              <w:tab/>
            </w:r>
            <w:r w:rsidRPr="00EC15D7">
              <w:rPr>
                <w:sz w:val="24"/>
                <w:szCs w:val="24"/>
              </w:rPr>
              <w:t xml:space="preserve">понимающий </w:t>
            </w:r>
            <w:r w:rsidRPr="00EC15D7">
              <w:rPr>
                <w:sz w:val="24"/>
                <w:szCs w:val="24"/>
              </w:rPr>
              <w:tab/>
              <w:t xml:space="preserve">значение </w:t>
            </w:r>
            <w:r w:rsidRPr="00EC15D7">
              <w:rPr>
                <w:sz w:val="24"/>
                <w:szCs w:val="24"/>
              </w:rPr>
              <w:tab/>
              <w:t xml:space="preserve">гражданских </w:t>
            </w:r>
            <w:r w:rsidRPr="00EC15D7">
              <w:rPr>
                <w:sz w:val="24"/>
                <w:szCs w:val="24"/>
              </w:rPr>
              <w:tab/>
              <w:t xml:space="preserve">символов </w:t>
            </w:r>
            <w:r w:rsidRPr="00EC15D7">
              <w:rPr>
                <w:sz w:val="24"/>
                <w:szCs w:val="24"/>
              </w:rPr>
              <w:tab/>
              <w:t xml:space="preserve">(государственная </w:t>
            </w:r>
          </w:p>
          <w:p w:rsidR="00B97EB5" w:rsidRPr="00EC15D7" w:rsidRDefault="00B97EB5" w:rsidP="00B97EB5">
            <w:pPr>
              <w:spacing w:after="185" w:line="276" w:lineRule="auto"/>
              <w:rPr>
                <w:sz w:val="24"/>
                <w:szCs w:val="24"/>
              </w:rPr>
            </w:pPr>
            <w:r w:rsidRPr="00EC15D7">
              <w:rPr>
                <w:sz w:val="24"/>
                <w:szCs w:val="24"/>
              </w:rPr>
              <w:t xml:space="preserve">символика России, своего региона), праздников, мест почитания героев и защитников Отечества, проявляющий к ним уважение; </w:t>
            </w:r>
          </w:p>
          <w:p w:rsidR="00B97EB5" w:rsidRPr="00EC15D7" w:rsidRDefault="00B97EB5" w:rsidP="00B97EB5">
            <w:pPr>
              <w:spacing w:after="25" w:line="252" w:lineRule="auto"/>
              <w:ind w:left="540"/>
              <w:rPr>
                <w:sz w:val="24"/>
                <w:szCs w:val="24"/>
              </w:rPr>
            </w:pPr>
            <w:r w:rsidRPr="00EC15D7">
              <w:rPr>
                <w:sz w:val="24"/>
                <w:szCs w:val="24"/>
              </w:rPr>
              <w:t xml:space="preserve">имеющий первоначальные представления о правах и ответственности </w:t>
            </w:r>
          </w:p>
          <w:p w:rsidR="00B97EB5" w:rsidRPr="00EC15D7" w:rsidRDefault="00B97EB5" w:rsidP="00B97EB5">
            <w:pPr>
              <w:spacing w:line="252" w:lineRule="auto"/>
              <w:rPr>
                <w:sz w:val="24"/>
                <w:szCs w:val="24"/>
              </w:rPr>
            </w:pPr>
            <w:r w:rsidRPr="00EC15D7">
              <w:rPr>
                <w:sz w:val="24"/>
                <w:szCs w:val="24"/>
              </w:rPr>
              <w:t xml:space="preserve">человека в обществе, гражданских правах и обязанностях; </w:t>
            </w:r>
          </w:p>
        </w:tc>
      </w:tr>
    </w:tbl>
    <w:p w:rsidR="00B97EB5" w:rsidRPr="00EC15D7" w:rsidRDefault="00B97EB5" w:rsidP="00B97EB5">
      <w:pPr>
        <w:spacing w:line="252" w:lineRule="auto"/>
        <w:ind w:left="-850" w:right="669"/>
        <w:rPr>
          <w:sz w:val="24"/>
          <w:szCs w:val="24"/>
        </w:rPr>
      </w:pPr>
    </w:p>
    <w:tbl>
      <w:tblPr>
        <w:tblW w:w="0" w:type="auto"/>
        <w:tblInd w:w="248" w:type="dxa"/>
        <w:tblLayout w:type="fixed"/>
        <w:tblCellMar>
          <w:top w:w="72" w:type="dxa"/>
          <w:bottom w:w="6" w:type="dxa"/>
          <w:right w:w="39" w:type="dxa"/>
        </w:tblCellMar>
        <w:tblLook w:val="0000"/>
      </w:tblPr>
      <w:tblGrid>
        <w:gridCol w:w="9710"/>
      </w:tblGrid>
      <w:tr w:rsidR="00B97EB5" w:rsidRPr="00EC15D7" w:rsidTr="00B97EB5">
        <w:trPr>
          <w:trHeight w:val="1215"/>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line="276" w:lineRule="auto"/>
              <w:ind w:firstLine="540"/>
              <w:rPr>
                <w:sz w:val="24"/>
                <w:szCs w:val="24"/>
              </w:rPr>
            </w:pPr>
            <w:r w:rsidRPr="00EC15D7">
              <w:rPr>
                <w:sz w:val="24"/>
                <w:szCs w:val="24"/>
              </w:rPr>
              <w:t xml:space="preserve">принимающий участие в жизни класса, общеобразовательной организации, в доступной по возрасту социально значимой деятельности.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4"/>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0"/>
              <w:jc w:val="center"/>
              <w:rPr>
                <w:sz w:val="24"/>
                <w:szCs w:val="24"/>
              </w:rPr>
            </w:pPr>
            <w:r w:rsidRPr="00EC15D7">
              <w:rPr>
                <w:b/>
                <w:sz w:val="24"/>
                <w:szCs w:val="24"/>
              </w:rPr>
              <w:lastRenderedPageBreak/>
              <w:t xml:space="preserve">Духовно-нравственное воспитание </w:t>
            </w:r>
          </w:p>
        </w:tc>
      </w:tr>
      <w:tr w:rsidR="00B97EB5" w:rsidRPr="00EC15D7" w:rsidTr="00B97EB5">
        <w:trPr>
          <w:trHeight w:val="6279"/>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5" w:line="252" w:lineRule="auto"/>
              <w:ind w:right="73"/>
              <w:jc w:val="right"/>
              <w:rPr>
                <w:sz w:val="24"/>
                <w:szCs w:val="24"/>
              </w:rPr>
            </w:pPr>
            <w:r w:rsidRPr="00EC15D7">
              <w:rPr>
                <w:sz w:val="24"/>
                <w:szCs w:val="24"/>
              </w:rPr>
              <w:t xml:space="preserve">уважающий духовно-нравственную культуру своей семьи, своего народа, </w:t>
            </w:r>
          </w:p>
          <w:p w:rsidR="00B97EB5" w:rsidRPr="00EC15D7" w:rsidRDefault="00B97EB5" w:rsidP="00B97EB5">
            <w:pPr>
              <w:spacing w:after="245" w:line="252" w:lineRule="auto"/>
              <w:rPr>
                <w:sz w:val="24"/>
                <w:szCs w:val="24"/>
              </w:rPr>
            </w:pPr>
            <w:r w:rsidRPr="00EC15D7">
              <w:rPr>
                <w:sz w:val="24"/>
                <w:szCs w:val="24"/>
              </w:rPr>
              <w:t xml:space="preserve">семейные ценности с учетом национальной, религиозной принадлежности; </w:t>
            </w:r>
          </w:p>
          <w:p w:rsidR="00B97EB5" w:rsidRPr="00EC15D7" w:rsidRDefault="00B97EB5" w:rsidP="00B97EB5">
            <w:pPr>
              <w:tabs>
                <w:tab w:val="center" w:pos="1227"/>
                <w:tab w:val="center" w:pos="2768"/>
                <w:tab w:val="center" w:pos="4063"/>
                <w:tab w:val="center" w:pos="5625"/>
                <w:tab w:val="center" w:pos="7153"/>
                <w:tab w:val="center" w:pos="8646"/>
              </w:tabs>
              <w:spacing w:after="33" w:line="252" w:lineRule="auto"/>
              <w:rPr>
                <w:sz w:val="24"/>
                <w:szCs w:val="24"/>
              </w:rPr>
            </w:pPr>
            <w:r w:rsidRPr="00EC15D7">
              <w:rPr>
                <w:rFonts w:ascii="Calibri" w:eastAsia="Calibri" w:hAnsi="Calibri" w:cs="Calibri"/>
                <w:sz w:val="24"/>
                <w:szCs w:val="24"/>
              </w:rPr>
              <w:tab/>
            </w:r>
            <w:r w:rsidRPr="00EC15D7">
              <w:rPr>
                <w:sz w:val="24"/>
                <w:szCs w:val="24"/>
              </w:rPr>
              <w:t xml:space="preserve">сознающий </w:t>
            </w:r>
            <w:r w:rsidRPr="00EC15D7">
              <w:rPr>
                <w:sz w:val="24"/>
                <w:szCs w:val="24"/>
              </w:rPr>
              <w:tab/>
              <w:t xml:space="preserve">ценность </w:t>
            </w:r>
            <w:r w:rsidRPr="00EC15D7">
              <w:rPr>
                <w:sz w:val="24"/>
                <w:szCs w:val="24"/>
              </w:rPr>
              <w:tab/>
              <w:t xml:space="preserve">каждой </w:t>
            </w:r>
            <w:r w:rsidRPr="00EC15D7">
              <w:rPr>
                <w:sz w:val="24"/>
                <w:szCs w:val="24"/>
              </w:rPr>
              <w:tab/>
              <w:t xml:space="preserve">человеческой </w:t>
            </w:r>
            <w:r w:rsidRPr="00EC15D7">
              <w:rPr>
                <w:sz w:val="24"/>
                <w:szCs w:val="24"/>
              </w:rPr>
              <w:tab/>
              <w:t xml:space="preserve">жизни, </w:t>
            </w:r>
            <w:r w:rsidRPr="00EC15D7">
              <w:rPr>
                <w:sz w:val="24"/>
                <w:szCs w:val="24"/>
              </w:rPr>
              <w:tab/>
              <w:t xml:space="preserve">признающий </w:t>
            </w:r>
          </w:p>
          <w:p w:rsidR="00B97EB5" w:rsidRPr="00EC15D7" w:rsidRDefault="00B97EB5" w:rsidP="00B97EB5">
            <w:pPr>
              <w:spacing w:after="210" w:line="252" w:lineRule="auto"/>
              <w:rPr>
                <w:sz w:val="24"/>
                <w:szCs w:val="24"/>
              </w:rPr>
            </w:pPr>
            <w:r w:rsidRPr="00EC15D7">
              <w:rPr>
                <w:sz w:val="24"/>
                <w:szCs w:val="24"/>
              </w:rPr>
              <w:t xml:space="preserve">индивидуальность и достоинство каждого человека; </w:t>
            </w:r>
          </w:p>
          <w:p w:rsidR="00B97EB5" w:rsidRPr="00EC15D7" w:rsidRDefault="00B97EB5" w:rsidP="00B97EB5">
            <w:pPr>
              <w:spacing w:after="211" w:line="252" w:lineRule="auto"/>
              <w:ind w:right="72" w:firstLine="540"/>
              <w:rPr>
                <w:sz w:val="24"/>
                <w:szCs w:val="24"/>
              </w:rPr>
            </w:pPr>
            <w:r w:rsidRPr="00EC15D7">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B97EB5" w:rsidRPr="00EC15D7" w:rsidRDefault="00B97EB5" w:rsidP="00B97EB5">
            <w:pPr>
              <w:spacing w:after="185" w:line="276" w:lineRule="auto"/>
              <w:ind w:firstLine="540"/>
              <w:rPr>
                <w:sz w:val="24"/>
                <w:szCs w:val="24"/>
              </w:rPr>
            </w:pPr>
            <w:r w:rsidRPr="00EC15D7">
              <w:rPr>
                <w:sz w:val="24"/>
                <w:szCs w:val="24"/>
              </w:rPr>
              <w:t xml:space="preserve">Умеющий оценивать поступки с позиции их соответствия нравственным нормам, осознающий ответственность за свои поступки. </w:t>
            </w:r>
          </w:p>
          <w:p w:rsidR="00B97EB5" w:rsidRPr="00EC15D7" w:rsidRDefault="00B97EB5" w:rsidP="00B97EB5">
            <w:pPr>
              <w:spacing w:after="215" w:line="252" w:lineRule="auto"/>
              <w:ind w:right="69" w:firstLine="540"/>
              <w:rPr>
                <w:sz w:val="24"/>
                <w:szCs w:val="24"/>
              </w:rPr>
            </w:pPr>
            <w:r w:rsidRPr="00EC15D7">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B97EB5" w:rsidRPr="00EC15D7" w:rsidRDefault="00B97EB5" w:rsidP="00B97EB5">
            <w:pPr>
              <w:spacing w:line="276" w:lineRule="auto"/>
              <w:ind w:firstLine="540"/>
              <w:rPr>
                <w:sz w:val="24"/>
                <w:szCs w:val="24"/>
              </w:rPr>
            </w:pPr>
            <w:r w:rsidRPr="00EC15D7">
              <w:rPr>
                <w:sz w:val="24"/>
                <w:szCs w:val="24"/>
              </w:rPr>
              <w:t xml:space="preserve">Сознающий нравственную и эстетическую ценность литературы, родного языка, русского языка, проявляющий интерес к чтению.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2"/>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68"/>
              <w:jc w:val="center"/>
              <w:rPr>
                <w:sz w:val="24"/>
                <w:szCs w:val="24"/>
              </w:rPr>
            </w:pPr>
            <w:r w:rsidRPr="00EC15D7">
              <w:rPr>
                <w:b/>
                <w:sz w:val="24"/>
                <w:szCs w:val="24"/>
              </w:rPr>
              <w:t xml:space="preserve">Эстетическое воспитание </w:t>
            </w:r>
          </w:p>
        </w:tc>
      </w:tr>
      <w:tr w:rsidR="00B97EB5" w:rsidRPr="00EC15D7" w:rsidTr="00B97EB5">
        <w:trPr>
          <w:trHeight w:val="3245"/>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5" w:line="252" w:lineRule="auto"/>
              <w:ind w:right="74"/>
              <w:jc w:val="right"/>
              <w:rPr>
                <w:sz w:val="24"/>
                <w:szCs w:val="24"/>
              </w:rPr>
            </w:pPr>
            <w:r w:rsidRPr="00EC15D7">
              <w:rPr>
                <w:sz w:val="24"/>
                <w:szCs w:val="24"/>
              </w:rPr>
              <w:t xml:space="preserve">способный воспринимать и чувствовать прекрасное в быту, природе, </w:t>
            </w:r>
          </w:p>
          <w:p w:rsidR="00B97EB5" w:rsidRPr="00EC15D7" w:rsidRDefault="00B97EB5" w:rsidP="00B97EB5">
            <w:pPr>
              <w:spacing w:after="210" w:line="252" w:lineRule="auto"/>
              <w:rPr>
                <w:sz w:val="24"/>
                <w:szCs w:val="24"/>
              </w:rPr>
            </w:pPr>
            <w:r w:rsidRPr="00EC15D7">
              <w:rPr>
                <w:sz w:val="24"/>
                <w:szCs w:val="24"/>
              </w:rPr>
              <w:t xml:space="preserve">искусстве, творчестве людей; </w:t>
            </w:r>
          </w:p>
          <w:p w:rsidR="00B97EB5" w:rsidRPr="00EC15D7" w:rsidRDefault="00B97EB5" w:rsidP="00B97EB5">
            <w:pPr>
              <w:spacing w:after="25" w:line="252" w:lineRule="auto"/>
              <w:ind w:right="76"/>
              <w:jc w:val="right"/>
              <w:rPr>
                <w:sz w:val="24"/>
                <w:szCs w:val="24"/>
              </w:rPr>
            </w:pPr>
            <w:r w:rsidRPr="00EC15D7">
              <w:rPr>
                <w:sz w:val="24"/>
                <w:szCs w:val="24"/>
              </w:rPr>
              <w:t xml:space="preserve">проявляющий интерес и уважение к отечественной и мировой </w:t>
            </w:r>
          </w:p>
          <w:p w:rsidR="00B97EB5" w:rsidRPr="00EC15D7" w:rsidRDefault="00B97EB5" w:rsidP="00B97EB5">
            <w:pPr>
              <w:spacing w:after="210" w:line="252" w:lineRule="auto"/>
              <w:rPr>
                <w:sz w:val="24"/>
                <w:szCs w:val="24"/>
              </w:rPr>
            </w:pPr>
            <w:r w:rsidRPr="00EC15D7">
              <w:rPr>
                <w:sz w:val="24"/>
                <w:szCs w:val="24"/>
              </w:rPr>
              <w:t xml:space="preserve">художественной культуре; </w:t>
            </w:r>
          </w:p>
          <w:p w:rsidR="00B97EB5" w:rsidRPr="00EC15D7" w:rsidRDefault="00B97EB5" w:rsidP="00B97EB5">
            <w:pPr>
              <w:spacing w:after="197" w:line="276" w:lineRule="auto"/>
              <w:ind w:firstLine="540"/>
              <w:rPr>
                <w:sz w:val="24"/>
                <w:szCs w:val="24"/>
              </w:rPr>
            </w:pPr>
            <w:r w:rsidRPr="00EC15D7">
              <w:rPr>
                <w:sz w:val="24"/>
                <w:szCs w:val="24"/>
              </w:rPr>
              <w:t xml:space="preserve">проявляющий стремление к самовыражению в разных видах художественной деятельности, искусстве. </w:t>
            </w:r>
          </w:p>
          <w:p w:rsidR="00B97EB5" w:rsidRPr="00EC15D7" w:rsidRDefault="00B97EB5" w:rsidP="00B97EB5">
            <w:pPr>
              <w:spacing w:line="252" w:lineRule="auto"/>
              <w:ind w:left="540"/>
              <w:rPr>
                <w:sz w:val="24"/>
                <w:szCs w:val="24"/>
              </w:rPr>
            </w:pPr>
            <w:r w:rsidRPr="00EC15D7">
              <w:rPr>
                <w:rFonts w:ascii="Calibri" w:eastAsia="Calibri" w:hAnsi="Calibri" w:cs="Calibri"/>
                <w:sz w:val="24"/>
                <w:szCs w:val="24"/>
              </w:rPr>
              <w:t xml:space="preserve"> </w:t>
            </w:r>
          </w:p>
        </w:tc>
      </w:tr>
      <w:tr w:rsidR="00B97EB5" w:rsidRPr="00EC15D7" w:rsidTr="00B97EB5">
        <w:trPr>
          <w:trHeight w:val="332"/>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2"/>
              <w:jc w:val="center"/>
              <w:rPr>
                <w:sz w:val="24"/>
                <w:szCs w:val="24"/>
              </w:rPr>
            </w:pPr>
            <w:r w:rsidRPr="00EC15D7">
              <w:rPr>
                <w:b/>
                <w:sz w:val="24"/>
                <w:szCs w:val="24"/>
              </w:rPr>
              <w:t xml:space="preserve">Физическое воспитание </w:t>
            </w:r>
          </w:p>
        </w:tc>
      </w:tr>
      <w:tr w:rsidR="00B97EB5" w:rsidRPr="00EC15D7" w:rsidTr="00B97EB5">
        <w:trPr>
          <w:trHeight w:val="2662"/>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13" w:line="252" w:lineRule="auto"/>
              <w:ind w:right="281"/>
              <w:jc w:val="center"/>
              <w:rPr>
                <w:sz w:val="24"/>
                <w:szCs w:val="24"/>
              </w:rPr>
            </w:pPr>
            <w:r w:rsidRPr="00EC15D7">
              <w:rPr>
                <w:sz w:val="24"/>
                <w:szCs w:val="24"/>
              </w:rPr>
              <w:t xml:space="preserve">формирование культуры здоровья и эмоционального благополучия: </w:t>
            </w:r>
          </w:p>
          <w:p w:rsidR="00B97EB5" w:rsidRPr="00EC15D7" w:rsidRDefault="00B97EB5" w:rsidP="00B97EB5">
            <w:pPr>
              <w:spacing w:after="213" w:line="252" w:lineRule="auto"/>
              <w:ind w:right="74" w:firstLine="540"/>
              <w:rPr>
                <w:sz w:val="24"/>
                <w:szCs w:val="24"/>
              </w:rPr>
            </w:pPr>
            <w:r w:rsidRPr="00EC15D7">
              <w:rPr>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B97EB5" w:rsidRPr="00EC15D7" w:rsidRDefault="00B97EB5" w:rsidP="00B97EB5">
            <w:pPr>
              <w:spacing w:after="25" w:line="252" w:lineRule="auto"/>
              <w:ind w:right="74"/>
              <w:jc w:val="right"/>
              <w:rPr>
                <w:sz w:val="24"/>
                <w:szCs w:val="24"/>
              </w:rPr>
            </w:pPr>
            <w:r w:rsidRPr="00EC15D7">
              <w:rPr>
                <w:sz w:val="24"/>
                <w:szCs w:val="24"/>
              </w:rPr>
              <w:t xml:space="preserve">владеющий основными навыками личной и общественной гигиены, </w:t>
            </w:r>
          </w:p>
          <w:p w:rsidR="00B97EB5" w:rsidRPr="00EC15D7" w:rsidRDefault="00B97EB5" w:rsidP="00B97EB5">
            <w:pPr>
              <w:spacing w:line="252" w:lineRule="auto"/>
              <w:rPr>
                <w:sz w:val="24"/>
                <w:szCs w:val="24"/>
              </w:rPr>
            </w:pPr>
            <w:r w:rsidRPr="00EC15D7">
              <w:rPr>
                <w:sz w:val="24"/>
                <w:szCs w:val="24"/>
              </w:rPr>
              <w:t xml:space="preserve">безопасного поведения в быту, природе, обществе; </w:t>
            </w:r>
          </w:p>
        </w:tc>
      </w:tr>
      <w:tr w:rsidR="00B97EB5" w:rsidRPr="00EC15D7" w:rsidTr="00B97EB5">
        <w:trPr>
          <w:trHeight w:val="2422"/>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5" w:line="252" w:lineRule="auto"/>
              <w:ind w:right="76"/>
              <w:jc w:val="right"/>
              <w:rPr>
                <w:sz w:val="24"/>
                <w:szCs w:val="24"/>
              </w:rPr>
            </w:pPr>
            <w:r w:rsidRPr="00EC15D7">
              <w:rPr>
                <w:sz w:val="24"/>
                <w:szCs w:val="24"/>
              </w:rPr>
              <w:lastRenderedPageBreak/>
              <w:t xml:space="preserve">ориентированный на физическое развитие с учетом возможностей </w:t>
            </w:r>
          </w:p>
          <w:p w:rsidR="00B97EB5" w:rsidRPr="00EC15D7" w:rsidRDefault="00B97EB5" w:rsidP="00B97EB5">
            <w:pPr>
              <w:spacing w:after="210" w:line="252" w:lineRule="auto"/>
              <w:rPr>
                <w:sz w:val="24"/>
                <w:szCs w:val="24"/>
              </w:rPr>
            </w:pPr>
            <w:r w:rsidRPr="00EC15D7">
              <w:rPr>
                <w:sz w:val="24"/>
                <w:szCs w:val="24"/>
              </w:rPr>
              <w:t xml:space="preserve">здоровья, занятия физкультурой и спортом; </w:t>
            </w:r>
          </w:p>
          <w:p w:rsidR="00B97EB5" w:rsidRPr="00EC15D7" w:rsidRDefault="00B97EB5" w:rsidP="00B97EB5">
            <w:pPr>
              <w:spacing w:line="252" w:lineRule="auto"/>
              <w:ind w:right="70" w:firstLine="540"/>
              <w:rPr>
                <w:sz w:val="24"/>
                <w:szCs w:val="24"/>
              </w:rPr>
            </w:pPr>
            <w:r w:rsidRPr="00EC15D7">
              <w:rPr>
                <w:sz w:val="24"/>
                <w:szCs w:val="24"/>
              </w:rPr>
              <w:t xml:space="preserve">сознающий и принимающий свою половую принадлежность, соответствующие ей психофизические и поведенческие особенности с учетом возраста.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1"/>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1"/>
              <w:jc w:val="center"/>
              <w:rPr>
                <w:sz w:val="24"/>
                <w:szCs w:val="24"/>
              </w:rPr>
            </w:pPr>
            <w:r w:rsidRPr="00EC15D7">
              <w:rPr>
                <w:b/>
                <w:sz w:val="24"/>
                <w:szCs w:val="24"/>
              </w:rPr>
              <w:t xml:space="preserve">Трудовое воспитание </w:t>
            </w:r>
          </w:p>
        </w:tc>
      </w:tr>
      <w:tr w:rsidR="00B97EB5" w:rsidRPr="00EC15D7" w:rsidTr="00B97EB5">
        <w:trPr>
          <w:trHeight w:val="3224"/>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line="408" w:lineRule="auto"/>
              <w:ind w:left="540"/>
              <w:rPr>
                <w:sz w:val="24"/>
                <w:szCs w:val="24"/>
              </w:rPr>
            </w:pPr>
            <w:r w:rsidRPr="00EC15D7">
              <w:rPr>
                <w:sz w:val="24"/>
                <w:szCs w:val="24"/>
              </w:rPr>
              <w:t xml:space="preserve">сознающий ценность труда в жизни человека, семьи, общества; проявляющий уважение к труду, людям труда, бережное отношение к </w:t>
            </w:r>
          </w:p>
          <w:p w:rsidR="00B97EB5" w:rsidRPr="00EC15D7" w:rsidRDefault="00B97EB5" w:rsidP="00B97EB5">
            <w:pPr>
              <w:spacing w:line="432" w:lineRule="auto"/>
              <w:ind w:left="540" w:right="78" w:hanging="540"/>
              <w:rPr>
                <w:sz w:val="24"/>
                <w:szCs w:val="24"/>
              </w:rPr>
            </w:pPr>
            <w:r w:rsidRPr="00EC15D7">
              <w:rPr>
                <w:sz w:val="24"/>
                <w:szCs w:val="24"/>
              </w:rPr>
              <w:t xml:space="preserve">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w:t>
            </w:r>
          </w:p>
          <w:p w:rsidR="00B97EB5" w:rsidRPr="00EC15D7" w:rsidRDefault="00B97EB5" w:rsidP="00B97EB5">
            <w:pPr>
              <w:spacing w:line="252" w:lineRule="auto"/>
              <w:rPr>
                <w:sz w:val="24"/>
                <w:szCs w:val="24"/>
              </w:rPr>
            </w:pPr>
            <w:r w:rsidRPr="00EC15D7">
              <w:rPr>
                <w:sz w:val="24"/>
                <w:szCs w:val="24"/>
              </w:rPr>
              <w:t xml:space="preserve">деятельности.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4"/>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68"/>
              <w:jc w:val="center"/>
              <w:rPr>
                <w:sz w:val="24"/>
                <w:szCs w:val="24"/>
              </w:rPr>
            </w:pPr>
            <w:r w:rsidRPr="00EC15D7">
              <w:rPr>
                <w:b/>
                <w:sz w:val="24"/>
                <w:szCs w:val="24"/>
              </w:rPr>
              <w:t xml:space="preserve">Экологическое воспитание </w:t>
            </w:r>
          </w:p>
        </w:tc>
      </w:tr>
      <w:tr w:rsidR="00B97EB5" w:rsidRPr="00EC15D7" w:rsidTr="00B97EB5">
        <w:trPr>
          <w:trHeight w:val="2984"/>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5" w:line="252" w:lineRule="auto"/>
              <w:ind w:right="67"/>
              <w:jc w:val="right"/>
              <w:rPr>
                <w:sz w:val="24"/>
                <w:szCs w:val="24"/>
              </w:rPr>
            </w:pPr>
            <w:r w:rsidRPr="00EC15D7">
              <w:rPr>
                <w:sz w:val="24"/>
                <w:szCs w:val="24"/>
              </w:rPr>
              <w:t xml:space="preserve">понимающий ценность природы, зависимость жизни людей от природы, </w:t>
            </w:r>
          </w:p>
          <w:p w:rsidR="00B97EB5" w:rsidRPr="00EC15D7" w:rsidRDefault="00B97EB5" w:rsidP="00B97EB5">
            <w:pPr>
              <w:spacing w:after="210" w:line="252" w:lineRule="auto"/>
              <w:rPr>
                <w:sz w:val="24"/>
                <w:szCs w:val="24"/>
              </w:rPr>
            </w:pPr>
            <w:r w:rsidRPr="00EC15D7">
              <w:rPr>
                <w:sz w:val="24"/>
                <w:szCs w:val="24"/>
              </w:rPr>
              <w:t xml:space="preserve">влияние людей на природу, окружающую среду; </w:t>
            </w:r>
          </w:p>
          <w:p w:rsidR="00B97EB5" w:rsidRPr="00EC15D7" w:rsidRDefault="00B97EB5" w:rsidP="00B97EB5">
            <w:pPr>
              <w:spacing w:after="26" w:line="252" w:lineRule="auto"/>
              <w:ind w:right="75"/>
              <w:jc w:val="right"/>
              <w:rPr>
                <w:sz w:val="24"/>
                <w:szCs w:val="24"/>
              </w:rPr>
            </w:pPr>
            <w:r w:rsidRPr="00EC15D7">
              <w:rPr>
                <w:sz w:val="24"/>
                <w:szCs w:val="24"/>
              </w:rPr>
              <w:t xml:space="preserve">проявляющий любовь и бережное отношение к природе, неприятие </w:t>
            </w:r>
          </w:p>
          <w:p w:rsidR="00B97EB5" w:rsidRPr="00EC15D7" w:rsidRDefault="00B97EB5" w:rsidP="00B97EB5">
            <w:pPr>
              <w:spacing w:after="245" w:line="252" w:lineRule="auto"/>
              <w:rPr>
                <w:sz w:val="24"/>
                <w:szCs w:val="24"/>
              </w:rPr>
            </w:pPr>
            <w:r w:rsidRPr="00EC15D7">
              <w:rPr>
                <w:sz w:val="24"/>
                <w:szCs w:val="24"/>
              </w:rPr>
              <w:t xml:space="preserve">действий, приносящих вред природе, особенно живым существам; </w:t>
            </w:r>
          </w:p>
          <w:p w:rsidR="00B97EB5" w:rsidRPr="00EC15D7" w:rsidRDefault="00B97EB5" w:rsidP="00B97EB5">
            <w:pPr>
              <w:tabs>
                <w:tab w:val="center" w:pos="1354"/>
                <w:tab w:val="center" w:pos="3144"/>
                <w:tab w:val="center" w:pos="4185"/>
                <w:tab w:val="center" w:pos="4903"/>
                <w:tab w:val="center" w:pos="6354"/>
                <w:tab w:val="right" w:pos="9493"/>
              </w:tabs>
              <w:spacing w:after="34" w:line="252" w:lineRule="auto"/>
              <w:rPr>
                <w:sz w:val="24"/>
                <w:szCs w:val="24"/>
              </w:rPr>
            </w:pPr>
            <w:r w:rsidRPr="00EC15D7">
              <w:rPr>
                <w:rFonts w:ascii="Calibri" w:eastAsia="Calibri" w:hAnsi="Calibri" w:cs="Calibri"/>
                <w:sz w:val="24"/>
                <w:szCs w:val="24"/>
              </w:rPr>
              <w:tab/>
            </w:r>
            <w:r w:rsidRPr="00EC15D7">
              <w:rPr>
                <w:sz w:val="24"/>
                <w:szCs w:val="24"/>
              </w:rPr>
              <w:t xml:space="preserve">выражающий </w:t>
            </w:r>
            <w:r w:rsidRPr="00EC15D7">
              <w:rPr>
                <w:sz w:val="24"/>
                <w:szCs w:val="24"/>
              </w:rPr>
              <w:tab/>
              <w:t xml:space="preserve">готовность </w:t>
            </w:r>
            <w:r w:rsidRPr="00EC15D7">
              <w:rPr>
                <w:sz w:val="24"/>
                <w:szCs w:val="24"/>
              </w:rPr>
              <w:tab/>
              <w:t xml:space="preserve">в </w:t>
            </w:r>
            <w:r w:rsidRPr="00EC15D7">
              <w:rPr>
                <w:sz w:val="24"/>
                <w:szCs w:val="24"/>
              </w:rPr>
              <w:tab/>
              <w:t xml:space="preserve">своей </w:t>
            </w:r>
            <w:r w:rsidRPr="00EC15D7">
              <w:rPr>
                <w:sz w:val="24"/>
                <w:szCs w:val="24"/>
              </w:rPr>
              <w:tab/>
              <w:t xml:space="preserve">деятельности </w:t>
            </w:r>
            <w:r w:rsidRPr="00EC15D7">
              <w:rPr>
                <w:sz w:val="24"/>
                <w:szCs w:val="24"/>
              </w:rPr>
              <w:tab/>
              <w:t xml:space="preserve">придерживаться </w:t>
            </w:r>
          </w:p>
          <w:p w:rsidR="00B97EB5" w:rsidRPr="00EC15D7" w:rsidRDefault="00B97EB5" w:rsidP="00B97EB5">
            <w:pPr>
              <w:spacing w:line="252" w:lineRule="auto"/>
              <w:rPr>
                <w:sz w:val="24"/>
                <w:szCs w:val="24"/>
              </w:rPr>
            </w:pPr>
            <w:r w:rsidRPr="00EC15D7">
              <w:rPr>
                <w:sz w:val="24"/>
                <w:szCs w:val="24"/>
              </w:rPr>
              <w:t xml:space="preserve">экологических норм.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1"/>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1"/>
              <w:jc w:val="center"/>
              <w:rPr>
                <w:sz w:val="24"/>
                <w:szCs w:val="24"/>
              </w:rPr>
            </w:pPr>
            <w:r w:rsidRPr="00EC15D7">
              <w:rPr>
                <w:b/>
                <w:sz w:val="24"/>
                <w:szCs w:val="24"/>
              </w:rPr>
              <w:t xml:space="preserve">Ценности научного познания </w:t>
            </w:r>
          </w:p>
        </w:tc>
      </w:tr>
      <w:tr w:rsidR="00B97EB5" w:rsidRPr="00EC15D7" w:rsidTr="00B97EB5">
        <w:trPr>
          <w:trHeight w:val="3629"/>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13" w:line="252" w:lineRule="auto"/>
              <w:ind w:right="75" w:firstLine="540"/>
              <w:rPr>
                <w:sz w:val="24"/>
                <w:szCs w:val="24"/>
              </w:rPr>
            </w:pPr>
            <w:r w:rsidRPr="00EC15D7">
              <w:rPr>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B97EB5" w:rsidRPr="00EC15D7" w:rsidRDefault="00B97EB5" w:rsidP="00B97EB5">
            <w:pPr>
              <w:spacing w:after="212" w:line="252" w:lineRule="auto"/>
              <w:ind w:right="73" w:firstLine="540"/>
              <w:rPr>
                <w:sz w:val="24"/>
                <w:szCs w:val="24"/>
              </w:rPr>
            </w:pPr>
            <w:r w:rsidRPr="00EC15D7">
              <w:rPr>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B97EB5" w:rsidRPr="00EC15D7" w:rsidRDefault="00B97EB5" w:rsidP="00B97EB5">
            <w:pPr>
              <w:spacing w:after="25" w:line="252" w:lineRule="auto"/>
              <w:ind w:right="77"/>
              <w:jc w:val="right"/>
              <w:rPr>
                <w:sz w:val="24"/>
                <w:szCs w:val="24"/>
              </w:rPr>
            </w:pPr>
            <w:r w:rsidRPr="00EC15D7">
              <w:rPr>
                <w:sz w:val="24"/>
                <w:szCs w:val="24"/>
              </w:rPr>
              <w:t xml:space="preserve">имеющий первоначальные навыки наблюдений, систематизации и </w:t>
            </w:r>
          </w:p>
          <w:p w:rsidR="00B97EB5" w:rsidRPr="00EC15D7" w:rsidRDefault="00B97EB5" w:rsidP="00B97EB5">
            <w:pPr>
              <w:spacing w:line="252" w:lineRule="auto"/>
              <w:rPr>
                <w:sz w:val="24"/>
                <w:szCs w:val="24"/>
              </w:rPr>
            </w:pPr>
            <w:r w:rsidRPr="00EC15D7">
              <w:rPr>
                <w:sz w:val="24"/>
                <w:szCs w:val="24"/>
              </w:rPr>
              <w:t xml:space="preserve">осмысления опыта в естественно-научной и гуманитарной областях знания. </w:t>
            </w:r>
          </w:p>
          <w:p w:rsidR="00B97EB5" w:rsidRPr="00EC15D7" w:rsidRDefault="00B97EB5" w:rsidP="00B97EB5">
            <w:pPr>
              <w:spacing w:line="252" w:lineRule="auto"/>
              <w:rPr>
                <w:sz w:val="24"/>
                <w:szCs w:val="24"/>
              </w:rPr>
            </w:pPr>
            <w:r w:rsidRPr="00EC15D7">
              <w:rPr>
                <w:sz w:val="24"/>
                <w:szCs w:val="24"/>
              </w:rPr>
              <w:t xml:space="preserve"> </w:t>
            </w:r>
          </w:p>
        </w:tc>
      </w:tr>
    </w:tbl>
    <w:p w:rsidR="00B97EB5" w:rsidRPr="00EC15D7" w:rsidRDefault="00B97EB5" w:rsidP="00B97EB5">
      <w:pPr>
        <w:spacing w:line="252" w:lineRule="auto"/>
        <w:ind w:left="992"/>
        <w:rPr>
          <w:sz w:val="24"/>
          <w:szCs w:val="24"/>
        </w:rPr>
      </w:pPr>
      <w:r w:rsidRPr="00EC15D7">
        <w:rPr>
          <w:b/>
          <w:sz w:val="24"/>
          <w:szCs w:val="24"/>
        </w:rPr>
        <w:t xml:space="preserve"> </w:t>
      </w:r>
    </w:p>
    <w:p w:rsidR="00B97EB5" w:rsidRPr="00EC15D7" w:rsidRDefault="00B97EB5" w:rsidP="00D36122">
      <w:pPr>
        <w:pStyle w:val="1"/>
        <w:widowControl/>
        <w:numPr>
          <w:ilvl w:val="0"/>
          <w:numId w:val="62"/>
        </w:numPr>
        <w:pBdr>
          <w:bottom w:val="none" w:sz="0" w:space="0" w:color="auto"/>
        </w:pBdr>
        <w:suppressAutoHyphens/>
        <w:spacing w:before="0" w:after="4" w:line="264" w:lineRule="auto"/>
        <w:ind w:left="278" w:hanging="10"/>
        <w:rPr>
          <w:sz w:val="24"/>
          <w:szCs w:val="24"/>
        </w:rPr>
      </w:pPr>
      <w:r w:rsidRPr="00EC15D7">
        <w:rPr>
          <w:sz w:val="24"/>
          <w:szCs w:val="24"/>
        </w:rPr>
        <w:lastRenderedPageBreak/>
        <w:t>Целевые ориентиры результатов воспитания на уровне</w:t>
      </w:r>
      <w:r w:rsidRPr="00EC15D7">
        <w:rPr>
          <w:b w:val="0"/>
          <w:sz w:val="24"/>
          <w:szCs w:val="24"/>
        </w:rPr>
        <w:t xml:space="preserve"> </w:t>
      </w:r>
      <w:r w:rsidRPr="00EC15D7">
        <w:rPr>
          <w:sz w:val="24"/>
          <w:szCs w:val="24"/>
          <w:u w:val="single" w:color="000000"/>
        </w:rPr>
        <w:t>среднего общего</w:t>
      </w:r>
      <w:r w:rsidRPr="00EC15D7">
        <w:rPr>
          <w:sz w:val="24"/>
          <w:szCs w:val="24"/>
        </w:rPr>
        <w:t xml:space="preserve"> </w:t>
      </w:r>
      <w:r w:rsidRPr="00EC15D7">
        <w:rPr>
          <w:sz w:val="24"/>
          <w:szCs w:val="24"/>
          <w:u w:val="single" w:color="000000"/>
        </w:rPr>
        <w:t xml:space="preserve">образования </w:t>
      </w:r>
      <w:r w:rsidRPr="00EC15D7">
        <w:rPr>
          <w:sz w:val="24"/>
          <w:szCs w:val="24"/>
        </w:rPr>
        <w:t xml:space="preserve"> </w:t>
      </w:r>
    </w:p>
    <w:tbl>
      <w:tblPr>
        <w:tblW w:w="0" w:type="auto"/>
        <w:tblInd w:w="248" w:type="dxa"/>
        <w:tblLayout w:type="fixed"/>
        <w:tblCellMar>
          <w:top w:w="72" w:type="dxa"/>
          <w:bottom w:w="6" w:type="dxa"/>
          <w:right w:w="38" w:type="dxa"/>
        </w:tblCellMar>
        <w:tblLook w:val="0000"/>
      </w:tblPr>
      <w:tblGrid>
        <w:gridCol w:w="9710"/>
      </w:tblGrid>
      <w:tr w:rsidR="00B97EB5" w:rsidRPr="00EC15D7" w:rsidTr="00B97EB5">
        <w:trPr>
          <w:trHeight w:val="492"/>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3"/>
              <w:jc w:val="center"/>
              <w:rPr>
                <w:sz w:val="24"/>
                <w:szCs w:val="24"/>
              </w:rPr>
            </w:pPr>
            <w:r w:rsidRPr="00EC15D7">
              <w:rPr>
                <w:b/>
                <w:sz w:val="24"/>
                <w:szCs w:val="24"/>
              </w:rPr>
              <w:t>Целевые ориентиры</w:t>
            </w:r>
            <w:r w:rsidRPr="00EC15D7">
              <w:rPr>
                <w:sz w:val="24"/>
                <w:szCs w:val="24"/>
              </w:rPr>
              <w:t xml:space="preserve"> </w:t>
            </w:r>
          </w:p>
        </w:tc>
      </w:tr>
      <w:tr w:rsidR="00B97EB5" w:rsidRPr="00EC15D7" w:rsidTr="00B97EB5">
        <w:trPr>
          <w:trHeight w:val="574"/>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line="252" w:lineRule="auto"/>
              <w:ind w:left="2381"/>
              <w:rPr>
                <w:sz w:val="24"/>
                <w:szCs w:val="24"/>
              </w:rPr>
            </w:pPr>
            <w:r w:rsidRPr="00EC15D7">
              <w:rPr>
                <w:b/>
                <w:sz w:val="24"/>
                <w:szCs w:val="24"/>
              </w:rPr>
              <w:t xml:space="preserve">Гражданско-патриотическое воспитание </w:t>
            </w:r>
          </w:p>
        </w:tc>
      </w:tr>
      <w:tr w:rsidR="00B97EB5" w:rsidRPr="00EC15D7" w:rsidTr="00B97EB5">
        <w:trPr>
          <w:trHeight w:val="6198"/>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4" w:line="252" w:lineRule="auto"/>
              <w:ind w:left="540"/>
              <w:rPr>
                <w:sz w:val="24"/>
                <w:szCs w:val="24"/>
              </w:rPr>
            </w:pPr>
            <w:r w:rsidRPr="00EC15D7">
              <w:rPr>
                <w:sz w:val="24"/>
                <w:szCs w:val="24"/>
              </w:rPr>
              <w:t xml:space="preserve">знающий и любящий свою малую родину, свой край, имеющий </w:t>
            </w:r>
          </w:p>
          <w:p w:rsidR="00B97EB5" w:rsidRPr="00EC15D7" w:rsidRDefault="00B97EB5" w:rsidP="00B97EB5">
            <w:pPr>
              <w:spacing w:after="210" w:line="252" w:lineRule="auto"/>
              <w:rPr>
                <w:sz w:val="24"/>
                <w:szCs w:val="24"/>
              </w:rPr>
            </w:pPr>
            <w:r w:rsidRPr="00EC15D7">
              <w:rPr>
                <w:sz w:val="24"/>
                <w:szCs w:val="24"/>
              </w:rPr>
              <w:t xml:space="preserve">представление о Родине - России, ее территории, расположении; </w:t>
            </w:r>
          </w:p>
          <w:p w:rsidR="00B97EB5" w:rsidRPr="00EC15D7" w:rsidRDefault="00B97EB5" w:rsidP="00B97EB5">
            <w:pPr>
              <w:spacing w:after="25" w:line="252" w:lineRule="auto"/>
              <w:ind w:left="540"/>
              <w:rPr>
                <w:sz w:val="24"/>
                <w:szCs w:val="24"/>
              </w:rPr>
            </w:pPr>
            <w:r w:rsidRPr="00EC15D7">
              <w:rPr>
                <w:sz w:val="24"/>
                <w:szCs w:val="24"/>
              </w:rPr>
              <w:t xml:space="preserve">сознающий принадлежность к своему народу и к общности граждан </w:t>
            </w:r>
          </w:p>
          <w:p w:rsidR="00B97EB5" w:rsidRPr="00EC15D7" w:rsidRDefault="00B97EB5" w:rsidP="00B97EB5">
            <w:pPr>
              <w:spacing w:after="213" w:line="252" w:lineRule="auto"/>
              <w:rPr>
                <w:sz w:val="24"/>
                <w:szCs w:val="24"/>
              </w:rPr>
            </w:pPr>
            <w:r w:rsidRPr="00EC15D7">
              <w:rPr>
                <w:sz w:val="24"/>
                <w:szCs w:val="24"/>
              </w:rPr>
              <w:t xml:space="preserve">России, проявляющий уважение к своему и другим народам; </w:t>
            </w:r>
          </w:p>
          <w:p w:rsidR="00B97EB5" w:rsidRPr="00EC15D7" w:rsidRDefault="00B97EB5" w:rsidP="00B97EB5">
            <w:pPr>
              <w:spacing w:after="25" w:line="252" w:lineRule="auto"/>
              <w:ind w:left="540"/>
              <w:rPr>
                <w:sz w:val="24"/>
                <w:szCs w:val="24"/>
              </w:rPr>
            </w:pPr>
            <w:r w:rsidRPr="00EC15D7">
              <w:rPr>
                <w:sz w:val="24"/>
                <w:szCs w:val="24"/>
              </w:rPr>
              <w:t xml:space="preserve">понимающий свою сопричастность к прошлому, настоящему и будущему </w:t>
            </w:r>
          </w:p>
          <w:p w:rsidR="00B97EB5" w:rsidRPr="00EC15D7" w:rsidRDefault="00B97EB5" w:rsidP="00B97EB5">
            <w:pPr>
              <w:spacing w:after="245" w:line="252" w:lineRule="auto"/>
              <w:rPr>
                <w:sz w:val="24"/>
                <w:szCs w:val="24"/>
              </w:rPr>
            </w:pPr>
            <w:r w:rsidRPr="00EC15D7">
              <w:rPr>
                <w:sz w:val="24"/>
                <w:szCs w:val="24"/>
              </w:rPr>
              <w:t xml:space="preserve">родного края, своей Родины - России, Российского государства; </w:t>
            </w:r>
          </w:p>
          <w:p w:rsidR="00B97EB5" w:rsidRPr="00EC15D7" w:rsidRDefault="00B97EB5" w:rsidP="00B97EB5">
            <w:pPr>
              <w:tabs>
                <w:tab w:val="center" w:pos="1348"/>
                <w:tab w:val="center" w:pos="3054"/>
                <w:tab w:val="center" w:pos="4721"/>
                <w:tab w:val="center" w:pos="6419"/>
                <w:tab w:val="right" w:pos="9494"/>
              </w:tabs>
              <w:spacing w:line="252" w:lineRule="auto"/>
              <w:rPr>
                <w:sz w:val="24"/>
                <w:szCs w:val="24"/>
              </w:rPr>
            </w:pPr>
            <w:r w:rsidRPr="00EC15D7">
              <w:rPr>
                <w:rFonts w:ascii="Calibri" w:eastAsia="Calibri" w:hAnsi="Calibri" w:cs="Calibri"/>
                <w:sz w:val="24"/>
                <w:szCs w:val="24"/>
              </w:rPr>
              <w:tab/>
            </w:r>
            <w:r w:rsidRPr="00EC15D7">
              <w:rPr>
                <w:sz w:val="24"/>
                <w:szCs w:val="24"/>
              </w:rPr>
              <w:t xml:space="preserve">понимающий </w:t>
            </w:r>
            <w:r w:rsidRPr="00EC15D7">
              <w:rPr>
                <w:sz w:val="24"/>
                <w:szCs w:val="24"/>
              </w:rPr>
              <w:tab/>
              <w:t xml:space="preserve">значение </w:t>
            </w:r>
            <w:r w:rsidRPr="00EC15D7">
              <w:rPr>
                <w:sz w:val="24"/>
                <w:szCs w:val="24"/>
              </w:rPr>
              <w:tab/>
              <w:t xml:space="preserve">гражданских </w:t>
            </w:r>
            <w:r w:rsidRPr="00EC15D7">
              <w:rPr>
                <w:sz w:val="24"/>
                <w:szCs w:val="24"/>
              </w:rPr>
              <w:tab/>
              <w:t xml:space="preserve">символов </w:t>
            </w:r>
            <w:r w:rsidRPr="00EC15D7">
              <w:rPr>
                <w:sz w:val="24"/>
                <w:szCs w:val="24"/>
              </w:rPr>
              <w:tab/>
              <w:t xml:space="preserve">(государственная </w:t>
            </w:r>
          </w:p>
          <w:p w:rsidR="00B97EB5" w:rsidRPr="00EC15D7" w:rsidRDefault="00B97EB5" w:rsidP="00B97EB5">
            <w:pPr>
              <w:spacing w:after="185" w:line="276" w:lineRule="auto"/>
              <w:rPr>
                <w:sz w:val="24"/>
                <w:szCs w:val="24"/>
              </w:rPr>
            </w:pPr>
            <w:r w:rsidRPr="00EC15D7">
              <w:rPr>
                <w:sz w:val="24"/>
                <w:szCs w:val="24"/>
              </w:rPr>
              <w:t xml:space="preserve">символика России, своего региона), праздников, мест почитания героев и защитников Отечества, проявляющий к ним уважение; </w:t>
            </w:r>
          </w:p>
          <w:p w:rsidR="00B97EB5" w:rsidRPr="00EC15D7" w:rsidRDefault="00B97EB5" w:rsidP="00B97EB5">
            <w:pPr>
              <w:spacing w:after="25" w:line="252" w:lineRule="auto"/>
              <w:ind w:left="540"/>
              <w:rPr>
                <w:sz w:val="24"/>
                <w:szCs w:val="24"/>
              </w:rPr>
            </w:pPr>
            <w:r w:rsidRPr="00EC15D7">
              <w:rPr>
                <w:sz w:val="24"/>
                <w:szCs w:val="24"/>
              </w:rPr>
              <w:t xml:space="preserve">имеющий первоначальные представления о правах и ответственности </w:t>
            </w:r>
          </w:p>
          <w:p w:rsidR="00B97EB5" w:rsidRPr="00EC15D7" w:rsidRDefault="00B97EB5" w:rsidP="00B97EB5">
            <w:pPr>
              <w:spacing w:after="213" w:line="252" w:lineRule="auto"/>
              <w:rPr>
                <w:sz w:val="24"/>
                <w:szCs w:val="24"/>
              </w:rPr>
            </w:pPr>
            <w:r w:rsidRPr="00EC15D7">
              <w:rPr>
                <w:sz w:val="24"/>
                <w:szCs w:val="24"/>
              </w:rPr>
              <w:t xml:space="preserve">человека в обществе, гражданских правах и обязанностях; </w:t>
            </w:r>
          </w:p>
          <w:p w:rsidR="00B97EB5" w:rsidRPr="00EC15D7" w:rsidRDefault="00B97EB5" w:rsidP="00B97EB5">
            <w:pPr>
              <w:spacing w:after="185" w:line="276" w:lineRule="auto"/>
              <w:ind w:firstLine="540"/>
              <w:rPr>
                <w:sz w:val="24"/>
                <w:szCs w:val="24"/>
              </w:rPr>
            </w:pPr>
            <w:r w:rsidRPr="00EC15D7">
              <w:rPr>
                <w:sz w:val="24"/>
                <w:szCs w:val="24"/>
              </w:rPr>
              <w:t xml:space="preserve">принимающий участие в жизни класса, общеобразовательной организации, в доступной по возрасту социально значимой деятельности. </w:t>
            </w:r>
          </w:p>
          <w:p w:rsidR="00B97EB5" w:rsidRPr="00EC15D7" w:rsidRDefault="00B97EB5" w:rsidP="00B97EB5">
            <w:pPr>
              <w:spacing w:line="252" w:lineRule="auto"/>
              <w:ind w:left="540"/>
              <w:rPr>
                <w:sz w:val="24"/>
                <w:szCs w:val="24"/>
              </w:rPr>
            </w:pPr>
            <w:r w:rsidRPr="00EC15D7">
              <w:rPr>
                <w:sz w:val="24"/>
                <w:szCs w:val="24"/>
              </w:rPr>
              <w:t xml:space="preserve"> </w:t>
            </w:r>
          </w:p>
        </w:tc>
      </w:tr>
      <w:tr w:rsidR="00B97EB5" w:rsidRPr="00EC15D7" w:rsidTr="00B97EB5">
        <w:trPr>
          <w:trHeight w:val="331"/>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2"/>
              <w:jc w:val="center"/>
              <w:rPr>
                <w:sz w:val="24"/>
                <w:szCs w:val="24"/>
              </w:rPr>
            </w:pPr>
            <w:r w:rsidRPr="00EC15D7">
              <w:rPr>
                <w:b/>
                <w:sz w:val="24"/>
                <w:szCs w:val="24"/>
              </w:rPr>
              <w:t xml:space="preserve">Духовно-нравственное воспитание </w:t>
            </w:r>
          </w:p>
        </w:tc>
      </w:tr>
      <w:tr w:rsidR="00B97EB5" w:rsidRPr="00EC15D7" w:rsidTr="00B97EB5">
        <w:trPr>
          <w:trHeight w:val="5960"/>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5" w:line="252" w:lineRule="auto"/>
              <w:ind w:right="74"/>
              <w:jc w:val="right"/>
              <w:rPr>
                <w:sz w:val="24"/>
                <w:szCs w:val="24"/>
              </w:rPr>
            </w:pPr>
            <w:r w:rsidRPr="00EC15D7">
              <w:rPr>
                <w:sz w:val="24"/>
                <w:szCs w:val="24"/>
              </w:rPr>
              <w:t xml:space="preserve">уважающий духовно-нравственную культуру своей семьи, своего народа, </w:t>
            </w:r>
          </w:p>
          <w:p w:rsidR="00B97EB5" w:rsidRPr="00EC15D7" w:rsidRDefault="00B97EB5" w:rsidP="00B97EB5">
            <w:pPr>
              <w:spacing w:after="245" w:line="252" w:lineRule="auto"/>
              <w:rPr>
                <w:sz w:val="24"/>
                <w:szCs w:val="24"/>
              </w:rPr>
            </w:pPr>
            <w:r w:rsidRPr="00EC15D7">
              <w:rPr>
                <w:sz w:val="24"/>
                <w:szCs w:val="24"/>
              </w:rPr>
              <w:t xml:space="preserve">семейные ценности с учетом национальной, религиозной принадлежности; </w:t>
            </w:r>
          </w:p>
          <w:p w:rsidR="00B97EB5" w:rsidRPr="00EC15D7" w:rsidRDefault="00B97EB5" w:rsidP="00B97EB5">
            <w:pPr>
              <w:tabs>
                <w:tab w:val="center" w:pos="1227"/>
                <w:tab w:val="center" w:pos="2768"/>
                <w:tab w:val="center" w:pos="4063"/>
                <w:tab w:val="center" w:pos="5625"/>
                <w:tab w:val="center" w:pos="7153"/>
                <w:tab w:val="right" w:pos="9494"/>
              </w:tabs>
              <w:spacing w:after="33" w:line="252" w:lineRule="auto"/>
              <w:rPr>
                <w:sz w:val="24"/>
                <w:szCs w:val="24"/>
              </w:rPr>
            </w:pPr>
            <w:r w:rsidRPr="00EC15D7">
              <w:rPr>
                <w:rFonts w:ascii="Calibri" w:eastAsia="Calibri" w:hAnsi="Calibri" w:cs="Calibri"/>
                <w:sz w:val="24"/>
                <w:szCs w:val="24"/>
              </w:rPr>
              <w:tab/>
            </w:r>
            <w:r w:rsidRPr="00EC15D7">
              <w:rPr>
                <w:sz w:val="24"/>
                <w:szCs w:val="24"/>
              </w:rPr>
              <w:t xml:space="preserve">сознающий </w:t>
            </w:r>
            <w:r w:rsidRPr="00EC15D7">
              <w:rPr>
                <w:sz w:val="24"/>
                <w:szCs w:val="24"/>
              </w:rPr>
              <w:tab/>
              <w:t xml:space="preserve">ценность </w:t>
            </w:r>
            <w:r w:rsidRPr="00EC15D7">
              <w:rPr>
                <w:sz w:val="24"/>
                <w:szCs w:val="24"/>
              </w:rPr>
              <w:tab/>
              <w:t xml:space="preserve">каждой </w:t>
            </w:r>
            <w:r w:rsidRPr="00EC15D7">
              <w:rPr>
                <w:sz w:val="24"/>
                <w:szCs w:val="24"/>
              </w:rPr>
              <w:tab/>
              <w:t xml:space="preserve">человеческой </w:t>
            </w:r>
            <w:r w:rsidRPr="00EC15D7">
              <w:rPr>
                <w:sz w:val="24"/>
                <w:szCs w:val="24"/>
              </w:rPr>
              <w:tab/>
              <w:t xml:space="preserve">жизни, </w:t>
            </w:r>
            <w:r w:rsidRPr="00EC15D7">
              <w:rPr>
                <w:sz w:val="24"/>
                <w:szCs w:val="24"/>
              </w:rPr>
              <w:tab/>
              <w:t xml:space="preserve">признающий </w:t>
            </w:r>
          </w:p>
          <w:p w:rsidR="00B97EB5" w:rsidRPr="00EC15D7" w:rsidRDefault="00B97EB5" w:rsidP="00B97EB5">
            <w:pPr>
              <w:spacing w:after="210" w:line="252" w:lineRule="auto"/>
              <w:rPr>
                <w:sz w:val="24"/>
                <w:szCs w:val="24"/>
              </w:rPr>
            </w:pPr>
            <w:r w:rsidRPr="00EC15D7">
              <w:rPr>
                <w:sz w:val="24"/>
                <w:szCs w:val="24"/>
              </w:rPr>
              <w:t xml:space="preserve">индивидуальность и достоинство каждого человека; </w:t>
            </w:r>
          </w:p>
          <w:p w:rsidR="00B97EB5" w:rsidRPr="00EC15D7" w:rsidRDefault="00B97EB5" w:rsidP="00B97EB5">
            <w:pPr>
              <w:spacing w:after="211" w:line="252" w:lineRule="auto"/>
              <w:ind w:right="71" w:firstLine="540"/>
              <w:rPr>
                <w:sz w:val="24"/>
                <w:szCs w:val="24"/>
              </w:rPr>
            </w:pPr>
            <w:r w:rsidRPr="00EC15D7">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B97EB5" w:rsidRPr="00EC15D7" w:rsidRDefault="00B97EB5" w:rsidP="00B97EB5">
            <w:pPr>
              <w:spacing w:after="185" w:line="276" w:lineRule="auto"/>
              <w:ind w:firstLine="540"/>
              <w:rPr>
                <w:sz w:val="24"/>
                <w:szCs w:val="24"/>
              </w:rPr>
            </w:pPr>
            <w:r w:rsidRPr="00EC15D7">
              <w:rPr>
                <w:sz w:val="24"/>
                <w:szCs w:val="24"/>
              </w:rPr>
              <w:t xml:space="preserve">Умеющий оценивать поступки с позиции их соответствия нравственным нормам, осознающий ответственность за свои поступки. </w:t>
            </w:r>
          </w:p>
          <w:p w:rsidR="00B97EB5" w:rsidRPr="00EC15D7" w:rsidRDefault="00B97EB5" w:rsidP="00B97EB5">
            <w:pPr>
              <w:spacing w:after="213" w:line="252" w:lineRule="auto"/>
              <w:ind w:right="76" w:firstLine="540"/>
              <w:rPr>
                <w:sz w:val="24"/>
                <w:szCs w:val="24"/>
              </w:rPr>
            </w:pPr>
            <w:r w:rsidRPr="00EC15D7">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B97EB5" w:rsidRPr="00EC15D7" w:rsidRDefault="00B97EB5" w:rsidP="00B97EB5">
            <w:pPr>
              <w:spacing w:line="252" w:lineRule="auto"/>
              <w:ind w:firstLine="540"/>
              <w:rPr>
                <w:sz w:val="24"/>
                <w:szCs w:val="24"/>
              </w:rPr>
            </w:pPr>
            <w:r w:rsidRPr="00EC15D7">
              <w:rPr>
                <w:sz w:val="24"/>
                <w:szCs w:val="24"/>
              </w:rPr>
              <w:t xml:space="preserve">Сознающий нравственную и эстетическую ценность литературы, родного языка, русского языка, проявляющий интерес к чтению. </w:t>
            </w:r>
          </w:p>
        </w:tc>
      </w:tr>
    </w:tbl>
    <w:p w:rsidR="00B97EB5" w:rsidRPr="00EC15D7" w:rsidRDefault="00B97EB5" w:rsidP="00B97EB5">
      <w:pPr>
        <w:spacing w:line="252" w:lineRule="auto"/>
        <w:ind w:left="-850" w:right="669"/>
        <w:rPr>
          <w:sz w:val="24"/>
          <w:szCs w:val="24"/>
        </w:rPr>
      </w:pPr>
    </w:p>
    <w:tbl>
      <w:tblPr>
        <w:tblW w:w="0" w:type="auto"/>
        <w:tblInd w:w="248" w:type="dxa"/>
        <w:tblLayout w:type="fixed"/>
        <w:tblCellMar>
          <w:top w:w="9" w:type="dxa"/>
          <w:bottom w:w="6" w:type="dxa"/>
          <w:right w:w="39" w:type="dxa"/>
        </w:tblCellMar>
        <w:tblLook w:val="0000"/>
      </w:tblPr>
      <w:tblGrid>
        <w:gridCol w:w="9710"/>
      </w:tblGrid>
      <w:tr w:rsidR="00B97EB5" w:rsidRPr="00EC15D7" w:rsidTr="00B97EB5">
        <w:trPr>
          <w:trHeight w:val="331"/>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1"/>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69"/>
              <w:jc w:val="center"/>
              <w:rPr>
                <w:sz w:val="24"/>
                <w:szCs w:val="24"/>
              </w:rPr>
            </w:pPr>
            <w:r w:rsidRPr="00EC15D7">
              <w:rPr>
                <w:b/>
                <w:sz w:val="24"/>
                <w:szCs w:val="24"/>
              </w:rPr>
              <w:t xml:space="preserve">Эстетическое воспитание </w:t>
            </w:r>
          </w:p>
        </w:tc>
      </w:tr>
      <w:tr w:rsidR="00B97EB5" w:rsidRPr="00EC15D7" w:rsidTr="00B97EB5">
        <w:trPr>
          <w:trHeight w:val="2984"/>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7" w:line="252" w:lineRule="auto"/>
              <w:ind w:right="74"/>
              <w:jc w:val="right"/>
              <w:rPr>
                <w:sz w:val="24"/>
                <w:szCs w:val="24"/>
              </w:rPr>
            </w:pPr>
            <w:r w:rsidRPr="00EC15D7">
              <w:rPr>
                <w:sz w:val="24"/>
                <w:szCs w:val="24"/>
              </w:rPr>
              <w:t xml:space="preserve">способный воспринимать и чувствовать прекрасное в быту, природе, </w:t>
            </w:r>
          </w:p>
          <w:p w:rsidR="00B97EB5" w:rsidRPr="00EC15D7" w:rsidRDefault="00B97EB5" w:rsidP="00B97EB5">
            <w:pPr>
              <w:spacing w:after="210" w:line="252" w:lineRule="auto"/>
              <w:rPr>
                <w:sz w:val="24"/>
                <w:szCs w:val="24"/>
              </w:rPr>
            </w:pPr>
            <w:r w:rsidRPr="00EC15D7">
              <w:rPr>
                <w:sz w:val="24"/>
                <w:szCs w:val="24"/>
              </w:rPr>
              <w:t xml:space="preserve">искусстве, творчестве людей; </w:t>
            </w:r>
          </w:p>
          <w:p w:rsidR="00B97EB5" w:rsidRPr="00EC15D7" w:rsidRDefault="00B97EB5" w:rsidP="00B97EB5">
            <w:pPr>
              <w:spacing w:after="25" w:line="252" w:lineRule="auto"/>
              <w:ind w:right="77"/>
              <w:jc w:val="right"/>
              <w:rPr>
                <w:sz w:val="24"/>
                <w:szCs w:val="24"/>
              </w:rPr>
            </w:pPr>
            <w:r w:rsidRPr="00EC15D7">
              <w:rPr>
                <w:sz w:val="24"/>
                <w:szCs w:val="24"/>
              </w:rPr>
              <w:t xml:space="preserve">проявляющий интерес и уважение к отечественной и мировой </w:t>
            </w:r>
          </w:p>
          <w:p w:rsidR="00B97EB5" w:rsidRPr="00EC15D7" w:rsidRDefault="00B97EB5" w:rsidP="00B97EB5">
            <w:pPr>
              <w:spacing w:after="210" w:line="252" w:lineRule="auto"/>
              <w:rPr>
                <w:sz w:val="24"/>
                <w:szCs w:val="24"/>
              </w:rPr>
            </w:pPr>
            <w:r w:rsidRPr="00EC15D7">
              <w:rPr>
                <w:sz w:val="24"/>
                <w:szCs w:val="24"/>
              </w:rPr>
              <w:t xml:space="preserve">художественной культуре; </w:t>
            </w:r>
          </w:p>
          <w:p w:rsidR="00B97EB5" w:rsidRPr="00EC15D7" w:rsidRDefault="00B97EB5" w:rsidP="00B97EB5">
            <w:pPr>
              <w:spacing w:line="276" w:lineRule="auto"/>
              <w:ind w:firstLine="540"/>
              <w:rPr>
                <w:sz w:val="24"/>
                <w:szCs w:val="24"/>
              </w:rPr>
            </w:pPr>
            <w:r w:rsidRPr="00EC15D7">
              <w:rPr>
                <w:sz w:val="24"/>
                <w:szCs w:val="24"/>
              </w:rPr>
              <w:t xml:space="preserve">проявляющий стремление к самовыражению в разных видах художественной деятельности, искусстве.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4"/>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3"/>
              <w:jc w:val="center"/>
              <w:rPr>
                <w:sz w:val="24"/>
                <w:szCs w:val="24"/>
              </w:rPr>
            </w:pPr>
            <w:r w:rsidRPr="00EC15D7">
              <w:rPr>
                <w:b/>
                <w:sz w:val="24"/>
                <w:szCs w:val="24"/>
              </w:rPr>
              <w:t xml:space="preserve">Физическое воспитание </w:t>
            </w:r>
          </w:p>
        </w:tc>
      </w:tr>
      <w:tr w:rsidR="00B97EB5" w:rsidRPr="00EC15D7" w:rsidTr="00B97EB5">
        <w:trPr>
          <w:trHeight w:val="4753"/>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10" w:line="252" w:lineRule="auto"/>
              <w:ind w:right="282"/>
              <w:jc w:val="center"/>
              <w:rPr>
                <w:sz w:val="24"/>
                <w:szCs w:val="24"/>
              </w:rPr>
            </w:pPr>
            <w:r w:rsidRPr="00EC15D7">
              <w:rPr>
                <w:sz w:val="24"/>
                <w:szCs w:val="24"/>
              </w:rPr>
              <w:t xml:space="preserve">формирование культуры здоровья и эмоционального благополучия: </w:t>
            </w:r>
          </w:p>
          <w:p w:rsidR="00B97EB5" w:rsidRPr="00EC15D7" w:rsidRDefault="00B97EB5" w:rsidP="00B97EB5">
            <w:pPr>
              <w:spacing w:after="216" w:line="252" w:lineRule="auto"/>
              <w:ind w:right="75" w:firstLine="540"/>
              <w:rPr>
                <w:sz w:val="24"/>
                <w:szCs w:val="24"/>
              </w:rPr>
            </w:pPr>
            <w:r w:rsidRPr="00EC15D7">
              <w:rPr>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B97EB5" w:rsidRPr="00EC15D7" w:rsidRDefault="00B97EB5" w:rsidP="00B97EB5">
            <w:pPr>
              <w:spacing w:after="25" w:line="252" w:lineRule="auto"/>
              <w:ind w:right="75"/>
              <w:jc w:val="right"/>
              <w:rPr>
                <w:sz w:val="24"/>
                <w:szCs w:val="24"/>
              </w:rPr>
            </w:pPr>
            <w:r w:rsidRPr="00EC15D7">
              <w:rPr>
                <w:sz w:val="24"/>
                <w:szCs w:val="24"/>
              </w:rPr>
              <w:t xml:space="preserve">владеющий основными навыками личной и общественной гигиены, </w:t>
            </w:r>
          </w:p>
          <w:p w:rsidR="00B97EB5" w:rsidRPr="00EC15D7" w:rsidRDefault="00B97EB5" w:rsidP="00B97EB5">
            <w:pPr>
              <w:spacing w:after="210" w:line="252" w:lineRule="auto"/>
              <w:rPr>
                <w:sz w:val="24"/>
                <w:szCs w:val="24"/>
              </w:rPr>
            </w:pPr>
            <w:r w:rsidRPr="00EC15D7">
              <w:rPr>
                <w:sz w:val="24"/>
                <w:szCs w:val="24"/>
              </w:rPr>
              <w:t xml:space="preserve">безопасного поведения в быту, природе, обществе; </w:t>
            </w:r>
          </w:p>
          <w:p w:rsidR="00B97EB5" w:rsidRPr="00EC15D7" w:rsidRDefault="00B97EB5" w:rsidP="00B97EB5">
            <w:pPr>
              <w:spacing w:after="25" w:line="252" w:lineRule="auto"/>
              <w:ind w:right="76"/>
              <w:jc w:val="right"/>
              <w:rPr>
                <w:sz w:val="24"/>
                <w:szCs w:val="24"/>
              </w:rPr>
            </w:pPr>
            <w:r w:rsidRPr="00EC15D7">
              <w:rPr>
                <w:sz w:val="24"/>
                <w:szCs w:val="24"/>
              </w:rPr>
              <w:t xml:space="preserve">ориентированный на физическое развитие с учетом возможностей </w:t>
            </w:r>
          </w:p>
          <w:p w:rsidR="00B97EB5" w:rsidRPr="00EC15D7" w:rsidRDefault="00B97EB5" w:rsidP="00B97EB5">
            <w:pPr>
              <w:spacing w:after="245" w:line="252" w:lineRule="auto"/>
              <w:rPr>
                <w:sz w:val="24"/>
                <w:szCs w:val="24"/>
              </w:rPr>
            </w:pPr>
            <w:r w:rsidRPr="00EC15D7">
              <w:rPr>
                <w:sz w:val="24"/>
                <w:szCs w:val="24"/>
              </w:rPr>
              <w:t xml:space="preserve">здоровья, занятия физкультурой и спортом; </w:t>
            </w:r>
          </w:p>
          <w:p w:rsidR="00B97EB5" w:rsidRPr="00EC15D7" w:rsidRDefault="00B97EB5" w:rsidP="00B97EB5">
            <w:pPr>
              <w:tabs>
                <w:tab w:val="center" w:pos="1227"/>
                <w:tab w:val="center" w:pos="2366"/>
                <w:tab w:val="center" w:pos="3701"/>
                <w:tab w:val="center" w:pos="5263"/>
                <w:tab w:val="center" w:pos="6467"/>
                <w:tab w:val="center" w:pos="8397"/>
              </w:tabs>
              <w:spacing w:line="252" w:lineRule="auto"/>
              <w:rPr>
                <w:sz w:val="24"/>
                <w:szCs w:val="24"/>
              </w:rPr>
            </w:pPr>
            <w:r w:rsidRPr="00EC15D7">
              <w:rPr>
                <w:rFonts w:ascii="Calibri" w:eastAsia="Calibri" w:hAnsi="Calibri" w:cs="Calibri"/>
                <w:sz w:val="24"/>
                <w:szCs w:val="24"/>
              </w:rPr>
              <w:tab/>
            </w:r>
            <w:r w:rsidRPr="00EC15D7">
              <w:rPr>
                <w:sz w:val="24"/>
                <w:szCs w:val="24"/>
              </w:rPr>
              <w:t xml:space="preserve">сознающий </w:t>
            </w:r>
            <w:r w:rsidRPr="00EC15D7">
              <w:rPr>
                <w:sz w:val="24"/>
                <w:szCs w:val="24"/>
              </w:rPr>
              <w:tab/>
              <w:t xml:space="preserve">и </w:t>
            </w:r>
            <w:r w:rsidRPr="00EC15D7">
              <w:rPr>
                <w:sz w:val="24"/>
                <w:szCs w:val="24"/>
              </w:rPr>
              <w:tab/>
              <w:t xml:space="preserve">принимающий </w:t>
            </w:r>
            <w:r w:rsidRPr="00EC15D7">
              <w:rPr>
                <w:sz w:val="24"/>
                <w:szCs w:val="24"/>
              </w:rPr>
              <w:tab/>
              <w:t xml:space="preserve">свою </w:t>
            </w:r>
            <w:r w:rsidRPr="00EC15D7">
              <w:rPr>
                <w:sz w:val="24"/>
                <w:szCs w:val="24"/>
              </w:rPr>
              <w:tab/>
              <w:t xml:space="preserve">половую </w:t>
            </w:r>
            <w:r w:rsidRPr="00EC15D7">
              <w:rPr>
                <w:sz w:val="24"/>
                <w:szCs w:val="24"/>
              </w:rPr>
              <w:tab/>
              <w:t xml:space="preserve">принадлежность, </w:t>
            </w:r>
          </w:p>
          <w:p w:rsidR="00B97EB5" w:rsidRPr="00EC15D7" w:rsidRDefault="00B97EB5" w:rsidP="00B97EB5">
            <w:pPr>
              <w:spacing w:line="252" w:lineRule="auto"/>
              <w:rPr>
                <w:sz w:val="24"/>
                <w:szCs w:val="24"/>
              </w:rPr>
            </w:pPr>
            <w:r w:rsidRPr="00EC15D7">
              <w:rPr>
                <w:sz w:val="24"/>
                <w:szCs w:val="24"/>
              </w:rPr>
              <w:t>соответствующие ей психофизические и поведенческие особенности с учетом возраста</w:t>
            </w:r>
            <w:r w:rsidRPr="00EC15D7">
              <w:rPr>
                <w:rFonts w:ascii="Calibri" w:eastAsia="Calibri" w:hAnsi="Calibri" w:cs="Calibri"/>
                <w:sz w:val="24"/>
                <w:szCs w:val="24"/>
              </w:rPr>
              <w:t xml:space="preserve">. </w:t>
            </w:r>
          </w:p>
        </w:tc>
      </w:tr>
      <w:tr w:rsidR="00B97EB5" w:rsidRPr="00EC15D7" w:rsidTr="00B97EB5">
        <w:trPr>
          <w:trHeight w:val="331"/>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72"/>
              <w:jc w:val="center"/>
              <w:rPr>
                <w:sz w:val="24"/>
                <w:szCs w:val="24"/>
              </w:rPr>
            </w:pPr>
            <w:r w:rsidRPr="00EC15D7">
              <w:rPr>
                <w:b/>
                <w:sz w:val="24"/>
                <w:szCs w:val="24"/>
              </w:rPr>
              <w:t xml:space="preserve">Трудовое воспитание </w:t>
            </w:r>
          </w:p>
        </w:tc>
      </w:tr>
      <w:tr w:rsidR="00B97EB5" w:rsidRPr="00EC15D7" w:rsidTr="00B97EB5">
        <w:trPr>
          <w:trHeight w:val="3224"/>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10" w:line="252" w:lineRule="auto"/>
              <w:ind w:left="540"/>
              <w:rPr>
                <w:sz w:val="24"/>
                <w:szCs w:val="24"/>
              </w:rPr>
            </w:pPr>
            <w:r w:rsidRPr="00EC15D7">
              <w:rPr>
                <w:sz w:val="24"/>
                <w:szCs w:val="24"/>
              </w:rPr>
              <w:t xml:space="preserve">сознающий ценность труда в жизни человека, семьи, общества; </w:t>
            </w:r>
          </w:p>
          <w:p w:rsidR="00B97EB5" w:rsidRPr="00EC15D7" w:rsidRDefault="00B97EB5" w:rsidP="00B97EB5">
            <w:pPr>
              <w:spacing w:after="25" w:line="252" w:lineRule="auto"/>
              <w:ind w:right="76"/>
              <w:jc w:val="right"/>
              <w:rPr>
                <w:sz w:val="24"/>
                <w:szCs w:val="24"/>
              </w:rPr>
            </w:pPr>
            <w:r w:rsidRPr="00EC15D7">
              <w:rPr>
                <w:sz w:val="24"/>
                <w:szCs w:val="24"/>
              </w:rPr>
              <w:t xml:space="preserve">проявляющий уважение к труду, людям труда, бережное отношение к </w:t>
            </w:r>
          </w:p>
          <w:p w:rsidR="00B97EB5" w:rsidRPr="00EC15D7" w:rsidRDefault="00B97EB5" w:rsidP="00B97EB5">
            <w:pPr>
              <w:spacing w:line="432" w:lineRule="auto"/>
              <w:ind w:left="540" w:right="78" w:hanging="540"/>
              <w:rPr>
                <w:sz w:val="24"/>
                <w:szCs w:val="24"/>
              </w:rPr>
            </w:pPr>
            <w:r w:rsidRPr="00EC15D7">
              <w:rPr>
                <w:sz w:val="24"/>
                <w:szCs w:val="24"/>
              </w:rPr>
              <w:t xml:space="preserve">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w:t>
            </w:r>
          </w:p>
          <w:p w:rsidR="00B97EB5" w:rsidRPr="00EC15D7" w:rsidRDefault="00B97EB5" w:rsidP="00B97EB5">
            <w:pPr>
              <w:spacing w:line="252" w:lineRule="auto"/>
              <w:rPr>
                <w:sz w:val="24"/>
                <w:szCs w:val="24"/>
              </w:rPr>
            </w:pPr>
            <w:r w:rsidRPr="00EC15D7">
              <w:rPr>
                <w:sz w:val="24"/>
                <w:szCs w:val="24"/>
              </w:rPr>
              <w:t xml:space="preserve">деятельности.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4"/>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69"/>
              <w:jc w:val="center"/>
              <w:rPr>
                <w:sz w:val="24"/>
                <w:szCs w:val="24"/>
              </w:rPr>
            </w:pPr>
            <w:r w:rsidRPr="00EC15D7">
              <w:rPr>
                <w:b/>
                <w:sz w:val="24"/>
                <w:szCs w:val="24"/>
              </w:rPr>
              <w:t xml:space="preserve">Экологическое воспитание </w:t>
            </w:r>
          </w:p>
        </w:tc>
      </w:tr>
      <w:tr w:rsidR="00B97EB5" w:rsidRPr="00EC15D7" w:rsidTr="00B97EB5">
        <w:trPr>
          <w:trHeight w:val="1778"/>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5" w:line="252" w:lineRule="auto"/>
              <w:ind w:right="75"/>
              <w:jc w:val="right"/>
              <w:rPr>
                <w:sz w:val="24"/>
                <w:szCs w:val="24"/>
              </w:rPr>
            </w:pPr>
            <w:r w:rsidRPr="00EC15D7">
              <w:rPr>
                <w:sz w:val="24"/>
                <w:szCs w:val="24"/>
              </w:rPr>
              <w:lastRenderedPageBreak/>
              <w:t xml:space="preserve">понимающий ценность природы, зависимость жизни людей от природы, </w:t>
            </w:r>
          </w:p>
          <w:p w:rsidR="00B97EB5" w:rsidRPr="00EC15D7" w:rsidRDefault="00B97EB5" w:rsidP="00B97EB5">
            <w:pPr>
              <w:spacing w:after="210" w:line="252" w:lineRule="auto"/>
              <w:rPr>
                <w:sz w:val="24"/>
                <w:szCs w:val="24"/>
              </w:rPr>
            </w:pPr>
            <w:r w:rsidRPr="00EC15D7">
              <w:rPr>
                <w:sz w:val="24"/>
                <w:szCs w:val="24"/>
              </w:rPr>
              <w:t xml:space="preserve">влияние людей на природу, окружающую среду; </w:t>
            </w:r>
          </w:p>
          <w:p w:rsidR="00B97EB5" w:rsidRPr="00EC15D7" w:rsidRDefault="00B97EB5" w:rsidP="00B97EB5">
            <w:pPr>
              <w:spacing w:after="25" w:line="252" w:lineRule="auto"/>
              <w:ind w:right="75"/>
              <w:jc w:val="right"/>
              <w:rPr>
                <w:sz w:val="24"/>
                <w:szCs w:val="24"/>
              </w:rPr>
            </w:pPr>
            <w:r w:rsidRPr="00EC15D7">
              <w:rPr>
                <w:sz w:val="24"/>
                <w:szCs w:val="24"/>
              </w:rPr>
              <w:t xml:space="preserve">проявляющий любовь и бережное отношение к природе, неприятие </w:t>
            </w:r>
          </w:p>
          <w:p w:rsidR="00B97EB5" w:rsidRPr="00EC15D7" w:rsidRDefault="00B97EB5" w:rsidP="00B97EB5">
            <w:pPr>
              <w:spacing w:line="252" w:lineRule="auto"/>
              <w:rPr>
                <w:sz w:val="24"/>
                <w:szCs w:val="24"/>
              </w:rPr>
            </w:pPr>
            <w:r w:rsidRPr="00EC15D7">
              <w:rPr>
                <w:sz w:val="24"/>
                <w:szCs w:val="24"/>
              </w:rPr>
              <w:t xml:space="preserve">действий, приносящих вред природе, особенно живым существам; </w:t>
            </w:r>
          </w:p>
        </w:tc>
      </w:tr>
      <w:tr w:rsidR="00B97EB5" w:rsidRPr="00EC15D7" w:rsidTr="00B97EB5">
        <w:trPr>
          <w:trHeight w:val="1215"/>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tabs>
                <w:tab w:val="center" w:pos="1354"/>
                <w:tab w:val="center" w:pos="3144"/>
                <w:tab w:val="center" w:pos="4185"/>
                <w:tab w:val="center" w:pos="4903"/>
                <w:tab w:val="center" w:pos="6354"/>
                <w:tab w:val="right" w:pos="9493"/>
              </w:tabs>
              <w:spacing w:after="32" w:line="252" w:lineRule="auto"/>
              <w:rPr>
                <w:sz w:val="24"/>
                <w:szCs w:val="24"/>
              </w:rPr>
            </w:pPr>
            <w:r w:rsidRPr="00EC15D7">
              <w:rPr>
                <w:rFonts w:ascii="Calibri" w:eastAsia="Calibri" w:hAnsi="Calibri" w:cs="Calibri"/>
                <w:sz w:val="24"/>
                <w:szCs w:val="24"/>
              </w:rPr>
              <w:tab/>
            </w:r>
            <w:r w:rsidRPr="00EC15D7">
              <w:rPr>
                <w:sz w:val="24"/>
                <w:szCs w:val="24"/>
              </w:rPr>
              <w:t xml:space="preserve">выражающий </w:t>
            </w:r>
            <w:r w:rsidRPr="00EC15D7">
              <w:rPr>
                <w:sz w:val="24"/>
                <w:szCs w:val="24"/>
              </w:rPr>
              <w:tab/>
              <w:t xml:space="preserve">готовность </w:t>
            </w:r>
            <w:r w:rsidRPr="00EC15D7">
              <w:rPr>
                <w:sz w:val="24"/>
                <w:szCs w:val="24"/>
              </w:rPr>
              <w:tab/>
              <w:t xml:space="preserve">в </w:t>
            </w:r>
            <w:r w:rsidRPr="00EC15D7">
              <w:rPr>
                <w:sz w:val="24"/>
                <w:szCs w:val="24"/>
              </w:rPr>
              <w:tab/>
              <w:t xml:space="preserve">своей </w:t>
            </w:r>
            <w:r w:rsidRPr="00EC15D7">
              <w:rPr>
                <w:sz w:val="24"/>
                <w:szCs w:val="24"/>
              </w:rPr>
              <w:tab/>
              <w:t xml:space="preserve">деятельности </w:t>
            </w:r>
            <w:r w:rsidRPr="00EC15D7">
              <w:rPr>
                <w:sz w:val="24"/>
                <w:szCs w:val="24"/>
              </w:rPr>
              <w:tab/>
              <w:t xml:space="preserve">придерживаться </w:t>
            </w:r>
          </w:p>
          <w:p w:rsidR="00B97EB5" w:rsidRPr="00EC15D7" w:rsidRDefault="00B97EB5" w:rsidP="00B97EB5">
            <w:pPr>
              <w:spacing w:line="252" w:lineRule="auto"/>
              <w:rPr>
                <w:sz w:val="24"/>
                <w:szCs w:val="24"/>
              </w:rPr>
            </w:pPr>
            <w:r w:rsidRPr="00EC15D7">
              <w:rPr>
                <w:sz w:val="24"/>
                <w:szCs w:val="24"/>
              </w:rPr>
              <w:t xml:space="preserve">экологических норм. </w:t>
            </w:r>
          </w:p>
          <w:p w:rsidR="00B97EB5" w:rsidRPr="00EC15D7" w:rsidRDefault="00B97EB5" w:rsidP="00B97EB5">
            <w:pPr>
              <w:spacing w:line="252" w:lineRule="auto"/>
              <w:rPr>
                <w:sz w:val="24"/>
                <w:szCs w:val="24"/>
              </w:rPr>
            </w:pPr>
            <w:r w:rsidRPr="00EC15D7">
              <w:rPr>
                <w:sz w:val="24"/>
                <w:szCs w:val="24"/>
              </w:rPr>
              <w:t xml:space="preserve"> </w:t>
            </w:r>
          </w:p>
        </w:tc>
      </w:tr>
      <w:tr w:rsidR="00B97EB5" w:rsidRPr="00EC15D7" w:rsidTr="00B97EB5">
        <w:trPr>
          <w:trHeight w:val="334"/>
        </w:trPr>
        <w:tc>
          <w:tcPr>
            <w:tcW w:w="9710" w:type="dxa"/>
            <w:tcBorders>
              <w:top w:val="single" w:sz="4" w:space="0" w:color="000000"/>
              <w:left w:val="single" w:sz="4" w:space="0" w:color="000000"/>
              <w:bottom w:val="single" w:sz="4" w:space="0" w:color="000000"/>
              <w:right w:val="single" w:sz="4" w:space="0" w:color="000000"/>
            </w:tcBorders>
            <w:shd w:val="clear" w:color="auto" w:fill="auto"/>
          </w:tcPr>
          <w:p w:rsidR="00B97EB5" w:rsidRPr="00EC15D7" w:rsidRDefault="00B97EB5" w:rsidP="00B97EB5">
            <w:pPr>
              <w:spacing w:line="252" w:lineRule="auto"/>
              <w:ind w:right="68"/>
              <w:jc w:val="center"/>
              <w:rPr>
                <w:sz w:val="24"/>
                <w:szCs w:val="24"/>
              </w:rPr>
            </w:pPr>
            <w:r w:rsidRPr="00EC15D7">
              <w:rPr>
                <w:b/>
                <w:sz w:val="24"/>
                <w:szCs w:val="24"/>
              </w:rPr>
              <w:t xml:space="preserve">Познавательное воспитание </w:t>
            </w:r>
          </w:p>
        </w:tc>
      </w:tr>
      <w:tr w:rsidR="00B97EB5" w:rsidRPr="00EC15D7" w:rsidTr="00B97EB5">
        <w:trPr>
          <w:trHeight w:val="3627"/>
        </w:trPr>
        <w:tc>
          <w:tcPr>
            <w:tcW w:w="9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97EB5" w:rsidRPr="00EC15D7" w:rsidRDefault="00B97EB5" w:rsidP="00B97EB5">
            <w:pPr>
              <w:spacing w:after="215" w:line="252" w:lineRule="auto"/>
              <w:ind w:right="74" w:firstLine="540"/>
              <w:rPr>
                <w:sz w:val="24"/>
                <w:szCs w:val="24"/>
              </w:rPr>
            </w:pPr>
            <w:r w:rsidRPr="00EC15D7">
              <w:rPr>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B97EB5" w:rsidRPr="00EC15D7" w:rsidRDefault="00B97EB5" w:rsidP="00B97EB5">
            <w:pPr>
              <w:spacing w:after="216" w:line="252" w:lineRule="auto"/>
              <w:ind w:right="69" w:firstLine="540"/>
              <w:rPr>
                <w:sz w:val="24"/>
                <w:szCs w:val="24"/>
              </w:rPr>
            </w:pPr>
            <w:r w:rsidRPr="00EC15D7">
              <w:rPr>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B97EB5" w:rsidRPr="00EC15D7" w:rsidRDefault="00B97EB5" w:rsidP="00B97EB5">
            <w:pPr>
              <w:spacing w:after="25" w:line="252" w:lineRule="auto"/>
              <w:ind w:right="75"/>
              <w:jc w:val="right"/>
              <w:rPr>
                <w:sz w:val="24"/>
                <w:szCs w:val="24"/>
              </w:rPr>
            </w:pPr>
            <w:r w:rsidRPr="00EC15D7">
              <w:rPr>
                <w:sz w:val="24"/>
                <w:szCs w:val="24"/>
              </w:rPr>
              <w:t xml:space="preserve">имеющий. первоначальные навыки наблюдений, систематизации и </w:t>
            </w:r>
          </w:p>
          <w:p w:rsidR="00B97EB5" w:rsidRPr="00EC15D7" w:rsidRDefault="00B97EB5" w:rsidP="00B97EB5">
            <w:pPr>
              <w:spacing w:line="252" w:lineRule="auto"/>
              <w:rPr>
                <w:sz w:val="24"/>
                <w:szCs w:val="24"/>
              </w:rPr>
            </w:pPr>
            <w:r w:rsidRPr="00EC15D7">
              <w:rPr>
                <w:sz w:val="24"/>
                <w:szCs w:val="24"/>
              </w:rPr>
              <w:t xml:space="preserve">осмысления опыта в естественно-научной и гуманитарной областях знания. </w:t>
            </w:r>
          </w:p>
          <w:p w:rsidR="00B97EB5" w:rsidRPr="00EC15D7" w:rsidRDefault="00B97EB5" w:rsidP="00B97EB5">
            <w:pPr>
              <w:spacing w:line="252" w:lineRule="auto"/>
              <w:rPr>
                <w:sz w:val="24"/>
                <w:szCs w:val="24"/>
              </w:rPr>
            </w:pPr>
            <w:r w:rsidRPr="00EC15D7">
              <w:rPr>
                <w:sz w:val="24"/>
                <w:szCs w:val="24"/>
              </w:rPr>
              <w:t xml:space="preserve"> </w:t>
            </w:r>
          </w:p>
        </w:tc>
      </w:tr>
    </w:tbl>
    <w:p w:rsidR="00B97EB5" w:rsidRPr="00EC15D7" w:rsidRDefault="00B97EB5" w:rsidP="00B97EB5">
      <w:pPr>
        <w:spacing w:after="200" w:line="252" w:lineRule="auto"/>
        <w:ind w:left="992"/>
        <w:rPr>
          <w:sz w:val="24"/>
          <w:szCs w:val="24"/>
        </w:rPr>
      </w:pPr>
      <w:r w:rsidRPr="00EC15D7">
        <w:rPr>
          <w:sz w:val="24"/>
          <w:szCs w:val="24"/>
        </w:rPr>
        <w:t xml:space="preserve"> </w:t>
      </w:r>
    </w:p>
    <w:p w:rsidR="00B97EB5" w:rsidRPr="00EC15D7" w:rsidRDefault="00B97EB5" w:rsidP="00B97EB5">
      <w:pPr>
        <w:spacing w:line="264" w:lineRule="auto"/>
        <w:ind w:left="268" w:right="86" w:firstLine="708"/>
        <w:rPr>
          <w:sz w:val="24"/>
          <w:szCs w:val="24"/>
        </w:rPr>
      </w:pPr>
      <w:r w:rsidRPr="00EC15D7">
        <w:rPr>
          <w:b/>
          <w:i/>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EC15D7">
        <w:rPr>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B97EB5" w:rsidRPr="00EC15D7" w:rsidRDefault="00B97EB5" w:rsidP="00B97EB5">
      <w:pPr>
        <w:spacing w:after="100" w:line="252" w:lineRule="auto"/>
        <w:ind w:left="992"/>
        <w:rPr>
          <w:sz w:val="24"/>
          <w:szCs w:val="24"/>
        </w:rPr>
      </w:pPr>
      <w:r w:rsidRPr="00EC15D7">
        <w:rPr>
          <w:b/>
          <w:sz w:val="24"/>
          <w:szCs w:val="24"/>
        </w:rPr>
        <w:t xml:space="preserve"> </w:t>
      </w:r>
    </w:p>
    <w:p w:rsidR="00B97EB5" w:rsidRPr="00EC15D7" w:rsidRDefault="00B97EB5" w:rsidP="00B97EB5">
      <w:pPr>
        <w:spacing w:after="157" w:line="252" w:lineRule="auto"/>
        <w:ind w:left="992"/>
        <w:rPr>
          <w:sz w:val="24"/>
          <w:szCs w:val="24"/>
        </w:rPr>
      </w:pPr>
      <w:r w:rsidRPr="00EC15D7">
        <w:rPr>
          <w:b/>
          <w:sz w:val="24"/>
          <w:szCs w:val="24"/>
        </w:rPr>
        <w:t xml:space="preserve"> </w:t>
      </w:r>
    </w:p>
    <w:p w:rsidR="00B97EB5" w:rsidRPr="00EC15D7" w:rsidRDefault="00B97EB5" w:rsidP="00D36122">
      <w:pPr>
        <w:pStyle w:val="1"/>
        <w:widowControl/>
        <w:numPr>
          <w:ilvl w:val="0"/>
          <w:numId w:val="62"/>
        </w:numPr>
        <w:pBdr>
          <w:bottom w:val="none" w:sz="0" w:space="0" w:color="auto"/>
        </w:pBdr>
        <w:suppressAutoHyphens/>
        <w:spacing w:before="0" w:after="140" w:line="264" w:lineRule="auto"/>
        <w:ind w:left="1002" w:hanging="10"/>
        <w:rPr>
          <w:sz w:val="24"/>
          <w:szCs w:val="24"/>
        </w:rPr>
      </w:pPr>
      <w:r w:rsidRPr="00EC15D7">
        <w:rPr>
          <w:sz w:val="24"/>
          <w:szCs w:val="24"/>
        </w:rPr>
        <w:t xml:space="preserve">Раздел II. Содержательный </w:t>
      </w:r>
    </w:p>
    <w:p w:rsidR="00B97EB5" w:rsidRPr="00EC15D7" w:rsidRDefault="00B97EB5" w:rsidP="00B97EB5">
      <w:pPr>
        <w:pStyle w:val="a3"/>
        <w:spacing w:before="1"/>
      </w:pPr>
      <w:r w:rsidRPr="00EC15D7">
        <w:rPr>
          <w:b/>
        </w:rPr>
        <w:t xml:space="preserve">2.1. Уклад школы </w:t>
      </w:r>
    </w:p>
    <w:p w:rsidR="00B97EB5" w:rsidRPr="00EC15D7" w:rsidRDefault="00B97EB5" w:rsidP="00B97EB5">
      <w:pPr>
        <w:pStyle w:val="a3"/>
        <w:spacing w:before="1"/>
        <w:ind w:left="119" w:firstLine="542"/>
      </w:pPr>
      <w:r w:rsidRPr="00EC15D7">
        <w:t>Муниципальное</w:t>
      </w:r>
      <w:r w:rsidRPr="00EC15D7">
        <w:rPr>
          <w:spacing w:val="-7"/>
        </w:rPr>
        <w:t xml:space="preserve"> </w:t>
      </w:r>
      <w:r w:rsidRPr="00EC15D7">
        <w:t>бюджетное</w:t>
      </w:r>
      <w:r w:rsidRPr="00EC15D7">
        <w:rPr>
          <w:spacing w:val="-12"/>
        </w:rPr>
        <w:t xml:space="preserve"> </w:t>
      </w:r>
      <w:r w:rsidRPr="00EC15D7">
        <w:t>общеобразовательное</w:t>
      </w:r>
      <w:r w:rsidRPr="00EC15D7">
        <w:rPr>
          <w:spacing w:val="-8"/>
        </w:rPr>
        <w:t xml:space="preserve"> </w:t>
      </w:r>
      <w:r w:rsidRPr="00EC15D7">
        <w:t>учреждение</w:t>
      </w:r>
      <w:r w:rsidRPr="00EC15D7">
        <w:rPr>
          <w:spacing w:val="-8"/>
        </w:rPr>
        <w:t xml:space="preserve"> </w:t>
      </w:r>
      <w:r w:rsidRPr="00EC15D7">
        <w:t>«Кузьмичская</w:t>
      </w:r>
      <w:r w:rsidRPr="00EC15D7">
        <w:rPr>
          <w:spacing w:val="-8"/>
        </w:rPr>
        <w:t xml:space="preserve"> </w:t>
      </w:r>
      <w:r w:rsidRPr="00EC15D7">
        <w:t>средняя школа» расположено в селе Кузьмичи Ершичского района Смоленской области. Особенностью учебно-воспитательного процесса в школе является то, что учащиеся школы проживают как на территории</w:t>
      </w:r>
      <w:r w:rsidRPr="00EC15D7">
        <w:rPr>
          <w:spacing w:val="40"/>
        </w:rPr>
        <w:t xml:space="preserve"> </w:t>
      </w:r>
      <w:r w:rsidRPr="00EC15D7">
        <w:t>села и близлежащих к</w:t>
      </w:r>
      <w:r w:rsidRPr="00EC15D7">
        <w:rPr>
          <w:spacing w:val="-1"/>
        </w:rPr>
        <w:t xml:space="preserve"> </w:t>
      </w:r>
      <w:r w:rsidRPr="00EC15D7">
        <w:t>нему</w:t>
      </w:r>
      <w:r w:rsidRPr="00EC15D7">
        <w:rPr>
          <w:spacing w:val="-4"/>
        </w:rPr>
        <w:t xml:space="preserve"> </w:t>
      </w:r>
      <w:r w:rsidRPr="00EC15D7">
        <w:t>деревень. Значительная часть семей связана со школой тесными узами: учились дети и</w:t>
      </w:r>
      <w:r w:rsidRPr="00EC15D7">
        <w:rPr>
          <w:spacing w:val="40"/>
        </w:rPr>
        <w:t xml:space="preserve"> </w:t>
      </w:r>
      <w:r w:rsidRPr="00EC15D7">
        <w:t>внуки. Эта особенность играет очень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и в поселении в целом. В зависимости от данных факторов построен учебный и воспитательный процесс, осуществляется внеурочная деятельность.</w:t>
      </w:r>
    </w:p>
    <w:p w:rsidR="00B97EB5" w:rsidRPr="00EC15D7" w:rsidRDefault="00B97EB5" w:rsidP="00B97EB5">
      <w:pPr>
        <w:pStyle w:val="a3"/>
        <w:ind w:left="119" w:firstLine="542"/>
      </w:pPr>
      <w:r w:rsidRPr="00EC15D7">
        <w:t>Воспитательная система школы складывается из совместной деятельности учителей, учащихся, родителей,</w:t>
      </w:r>
      <w:r w:rsidRPr="00EC15D7">
        <w:rPr>
          <w:spacing w:val="40"/>
        </w:rPr>
        <w:t xml:space="preserve"> </w:t>
      </w:r>
      <w:r w:rsidRPr="00EC15D7">
        <w:t>работников СДК, библиотеки,</w:t>
      </w:r>
      <w:r w:rsidRPr="00EC15D7">
        <w:rPr>
          <w:spacing w:val="-3"/>
        </w:rPr>
        <w:t xml:space="preserve"> </w:t>
      </w:r>
      <w:r w:rsidRPr="00EC15D7">
        <w:t xml:space="preserve"> из</w:t>
      </w:r>
      <w:r w:rsidRPr="00EC15D7">
        <w:rPr>
          <w:spacing w:val="-4"/>
        </w:rPr>
        <w:t xml:space="preserve"> </w:t>
      </w:r>
      <w:r w:rsidRPr="00EC15D7">
        <w:t>воспитания</w:t>
      </w:r>
      <w:r w:rsidRPr="00EC15D7">
        <w:rPr>
          <w:spacing w:val="-1"/>
        </w:rPr>
        <w:t xml:space="preserve"> </w:t>
      </w:r>
      <w:r w:rsidRPr="00EC15D7">
        <w:t>на уроке, вне урока: через</w:t>
      </w:r>
      <w:r w:rsidRPr="00EC15D7">
        <w:rPr>
          <w:spacing w:val="40"/>
        </w:rPr>
        <w:t xml:space="preserve"> </w:t>
      </w:r>
      <w:r w:rsidRPr="00EC15D7">
        <w:t>внеурочную деятельность, реализацию программ воспитания области и района, экскурсионной и творческой деятельности.</w:t>
      </w:r>
    </w:p>
    <w:p w:rsidR="00B97EB5" w:rsidRPr="00EC15D7" w:rsidRDefault="00B97EB5" w:rsidP="00B97EB5">
      <w:pPr>
        <w:pStyle w:val="a3"/>
        <w:spacing w:before="1"/>
        <w:ind w:left="119" w:firstLine="542"/>
      </w:pPr>
      <w:r w:rsidRPr="00EC15D7">
        <w:lastRenderedPageBreak/>
        <w:t>Основная идея, которой руководствуется педагогический коллектив школы - идея творчества. Педагоги школы уделяют большое внимание воспитанию учащихся, совершенствованию и обновлению внеклассной воспитательной деятельности с детьми.</w:t>
      </w:r>
    </w:p>
    <w:p w:rsidR="00B97EB5" w:rsidRPr="00EC15D7" w:rsidRDefault="00B97EB5" w:rsidP="00B97EB5">
      <w:pPr>
        <w:pStyle w:val="a3"/>
        <w:ind w:left="119" w:firstLine="542"/>
      </w:pPr>
      <w:r w:rsidRPr="00EC15D7">
        <w:t>Управление воспитательным процессом осуществляется на уровне всех участников образовательного процесса. Наряду с администрацией, в решении принципиальных вопросов воспитания, развития школы участвуют советы самоуправления:</w:t>
      </w:r>
      <w:r w:rsidRPr="00EC15D7">
        <w:rPr>
          <w:spacing w:val="40"/>
        </w:rPr>
        <w:t xml:space="preserve"> </w:t>
      </w:r>
      <w:r w:rsidRPr="00EC15D7">
        <w:t>Совет школы, Общешкольный родительский комитет.</w:t>
      </w:r>
    </w:p>
    <w:p w:rsidR="00B97EB5" w:rsidRPr="00EC15D7" w:rsidRDefault="00B97EB5" w:rsidP="00B97EB5">
      <w:pPr>
        <w:pStyle w:val="a3"/>
        <w:ind w:left="119" w:firstLine="542"/>
      </w:pPr>
      <w:r w:rsidRPr="00EC15D7">
        <w:t>Активную роль в обогащении и совершенствовании воспитательной деятельности играет внеурочная деятельность. Учащиеся проявляют больший интерес к познанию, а педагогов работа</w:t>
      </w:r>
      <w:r w:rsidRPr="00EC15D7">
        <w:rPr>
          <w:spacing w:val="40"/>
        </w:rPr>
        <w:t xml:space="preserve"> </w:t>
      </w:r>
      <w:r w:rsidRPr="00EC15D7">
        <w:t>стимулирует к поиску творческих путей в организации учебно- познавательной деятельности.</w:t>
      </w:r>
    </w:p>
    <w:p w:rsidR="00B97EB5" w:rsidRPr="00EC15D7" w:rsidRDefault="00B97EB5" w:rsidP="00B97EB5">
      <w:pPr>
        <w:pStyle w:val="a3"/>
        <w:ind w:left="119" w:firstLine="542"/>
      </w:pPr>
      <w:r w:rsidRPr="00EC15D7">
        <w:t>В школе</w:t>
      </w:r>
      <w:r w:rsidRPr="00EC15D7">
        <w:rPr>
          <w:spacing w:val="40"/>
        </w:rPr>
        <w:t xml:space="preserve"> </w:t>
      </w:r>
      <w:r w:rsidRPr="00EC15D7">
        <w:t>осуществляется физкультурно-оздоровительная работа. Она оказывает целенаправленное воздействие на личность ученика, удовлетворяя ее потребности в различных</w:t>
      </w:r>
      <w:r w:rsidRPr="00EC15D7">
        <w:rPr>
          <w:spacing w:val="-8"/>
        </w:rPr>
        <w:t xml:space="preserve"> </w:t>
      </w:r>
      <w:r w:rsidRPr="00EC15D7">
        <w:t>видах</w:t>
      </w:r>
      <w:r w:rsidRPr="00EC15D7">
        <w:rPr>
          <w:spacing w:val="-8"/>
        </w:rPr>
        <w:t xml:space="preserve"> </w:t>
      </w:r>
      <w:r w:rsidRPr="00EC15D7">
        <w:t>деятельности.</w:t>
      </w:r>
      <w:r w:rsidRPr="00EC15D7">
        <w:rPr>
          <w:spacing w:val="-2"/>
        </w:rPr>
        <w:t xml:space="preserve"> </w:t>
      </w:r>
      <w:r w:rsidRPr="00EC15D7">
        <w:t>В</w:t>
      </w:r>
      <w:r w:rsidRPr="00EC15D7">
        <w:rPr>
          <w:spacing w:val="-1"/>
        </w:rPr>
        <w:t xml:space="preserve"> </w:t>
      </w:r>
      <w:r w:rsidRPr="00EC15D7">
        <w:t>культурно –</w:t>
      </w:r>
      <w:r w:rsidRPr="00EC15D7">
        <w:rPr>
          <w:spacing w:val="-8"/>
        </w:rPr>
        <w:t xml:space="preserve"> </w:t>
      </w:r>
      <w:r w:rsidRPr="00EC15D7">
        <w:t>досуговом</w:t>
      </w:r>
      <w:r w:rsidRPr="00EC15D7">
        <w:rPr>
          <w:spacing w:val="-3"/>
        </w:rPr>
        <w:t xml:space="preserve"> </w:t>
      </w:r>
      <w:r w:rsidRPr="00EC15D7">
        <w:t>социуме</w:t>
      </w:r>
      <w:r w:rsidRPr="00EC15D7">
        <w:rPr>
          <w:spacing w:val="-4"/>
        </w:rPr>
        <w:t xml:space="preserve"> </w:t>
      </w:r>
      <w:r w:rsidRPr="00EC15D7">
        <w:t>школа</w:t>
      </w:r>
      <w:r w:rsidRPr="00EC15D7">
        <w:rPr>
          <w:spacing w:val="40"/>
        </w:rPr>
        <w:t xml:space="preserve"> </w:t>
      </w:r>
      <w:r w:rsidRPr="00EC15D7">
        <w:t>взаимодействует с СДК и библиотекой.</w:t>
      </w:r>
    </w:p>
    <w:p w:rsidR="00B97EB5" w:rsidRPr="00EC15D7" w:rsidRDefault="00B97EB5" w:rsidP="00B97EB5">
      <w:pPr>
        <w:pStyle w:val="a3"/>
        <w:ind w:left="119" w:firstLine="542"/>
      </w:pPr>
      <w:r w:rsidRPr="00EC15D7">
        <w:t>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В школе накоплен богатый опыт работы по КТД. В течение года каждый учащийся школы принимает участие в таких программах. Коллективные творческие дела - это и труд, и общение, и искусство, и различные формы досуговой деятельности.</w:t>
      </w:r>
    </w:p>
    <w:p w:rsidR="00B97EB5" w:rsidRPr="00EC15D7" w:rsidRDefault="00B97EB5" w:rsidP="00B97EB5">
      <w:pPr>
        <w:pStyle w:val="a3"/>
        <w:ind w:left="119" w:firstLine="542"/>
      </w:pPr>
      <w:r w:rsidRPr="00EC15D7">
        <w:t>Школьный</w:t>
      </w:r>
      <w:r w:rsidRPr="00EC15D7">
        <w:rPr>
          <w:spacing w:val="-1"/>
        </w:rPr>
        <w:t xml:space="preserve"> </w:t>
      </w:r>
      <w:r w:rsidRPr="00EC15D7">
        <w:t>календарь</w:t>
      </w:r>
      <w:r w:rsidRPr="00EC15D7">
        <w:rPr>
          <w:spacing w:val="-1"/>
        </w:rPr>
        <w:t xml:space="preserve"> </w:t>
      </w:r>
      <w:r w:rsidRPr="00EC15D7">
        <w:t>включает</w:t>
      </w:r>
      <w:r w:rsidRPr="00EC15D7">
        <w:rPr>
          <w:spacing w:val="-1"/>
        </w:rPr>
        <w:t xml:space="preserve"> </w:t>
      </w:r>
      <w:r w:rsidRPr="00EC15D7">
        <w:t>в себя не</w:t>
      </w:r>
      <w:r w:rsidRPr="00EC15D7">
        <w:rPr>
          <w:spacing w:val="-2"/>
        </w:rPr>
        <w:t xml:space="preserve"> </w:t>
      </w:r>
      <w:r w:rsidRPr="00EC15D7">
        <w:t>только</w:t>
      </w:r>
      <w:r w:rsidRPr="00EC15D7">
        <w:rPr>
          <w:spacing w:val="-2"/>
        </w:rPr>
        <w:t xml:space="preserve"> </w:t>
      </w:r>
      <w:r w:rsidRPr="00EC15D7">
        <w:t>традиционные</w:t>
      </w:r>
      <w:r w:rsidRPr="00EC15D7">
        <w:rPr>
          <w:spacing w:val="-2"/>
        </w:rPr>
        <w:t xml:space="preserve"> </w:t>
      </w:r>
      <w:r w:rsidRPr="00EC15D7">
        <w:t>мероприятия, а</w:t>
      </w:r>
      <w:r w:rsidRPr="00EC15D7">
        <w:rPr>
          <w:spacing w:val="-7"/>
        </w:rPr>
        <w:t xml:space="preserve"> </w:t>
      </w:r>
      <w:r w:rsidRPr="00EC15D7">
        <w:t>также народные, профессиональные, государственные даты. Также учащиеся и педагоги школы активно участвуют в реализации федеральных, республиканских и муниципальных целевых программ.</w:t>
      </w:r>
    </w:p>
    <w:p w:rsidR="00B97EB5" w:rsidRPr="00EC15D7" w:rsidRDefault="00B97EB5" w:rsidP="00B97EB5">
      <w:pPr>
        <w:pStyle w:val="a3"/>
        <w:ind w:left="119" w:firstLine="542"/>
      </w:pPr>
      <w:r w:rsidRPr="00EC15D7">
        <w:t>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учащихся, профилактике безнадзорности и правонарушений, правилам дорожного движения и безопасности пешеходов. Спортивно-оздоровительная и военно-патриотическая работа, эстетическое развитие детей, посещение выставок, музеев, библиотеки - всё это труд учителей, их инициатива, их стремление реализовать намеченные задачи.</w:t>
      </w:r>
    </w:p>
    <w:p w:rsidR="00B97EB5" w:rsidRPr="00EC15D7" w:rsidRDefault="00B97EB5" w:rsidP="00B97EB5">
      <w:pPr>
        <w:pStyle w:val="a3"/>
        <w:spacing w:before="66"/>
        <w:ind w:left="119" w:firstLine="542"/>
      </w:pPr>
      <w:r w:rsidRPr="00EC15D7">
        <w:t>В школе уделяется большое внимание сохранению и укреплению здоровья каждого ученика. Для оздоровления детей используются оздоровительные прогулки и экскурсии, игры на свежем воздухе. Работает спортивная площадка, составлен календарь традиционных спортивно-оздоровительных мероприятий.</w:t>
      </w:r>
    </w:p>
    <w:p w:rsidR="00B97EB5" w:rsidRPr="00EC15D7" w:rsidRDefault="00B97EB5" w:rsidP="00B97EB5">
      <w:pPr>
        <w:pStyle w:val="a3"/>
        <w:spacing w:before="1"/>
        <w:ind w:left="119" w:firstLine="542"/>
      </w:pPr>
      <w:r w:rsidRPr="00EC15D7">
        <w:t>Безусловно, личность ребенка раскрывается с общения с самыми близкими людьми. Семья всегда играла ведущую роль в формировании важнейших качеств личности, которые в дальнейшем обеспечивают ребенку успешное включение в общественную жизнь, учебный процесс, складывание нормальных отношений с педагогами и сверстниками в школе. Поэтому работа с семьей является одним из важнейших компонентов учебно-воспитательного процесса нашей школы. Большое внимание уделяется организации планомерной совместной деятельности с родительской общественностью, взаимосвязи со школьным</w:t>
      </w:r>
      <w:r w:rsidRPr="00EC15D7">
        <w:rPr>
          <w:spacing w:val="40"/>
        </w:rPr>
        <w:t xml:space="preserve"> </w:t>
      </w:r>
      <w:r w:rsidRPr="00EC15D7">
        <w:t>социальным педагогом.</w:t>
      </w:r>
    </w:p>
    <w:p w:rsidR="00B97EB5" w:rsidRPr="00EC15D7" w:rsidRDefault="00B97EB5" w:rsidP="00B97EB5">
      <w:pPr>
        <w:pStyle w:val="a3"/>
        <w:spacing w:before="1"/>
      </w:pPr>
      <w:r w:rsidRPr="00EC15D7">
        <w:t>Таким образом, в школе сложилась комфортная эмоциональная атмосфера, взаимопонимание между учителями, учащимися и родителями.</w:t>
      </w:r>
    </w:p>
    <w:p w:rsidR="00B97EB5" w:rsidRPr="00EC15D7" w:rsidRDefault="00B97EB5" w:rsidP="00B97EB5">
      <w:pPr>
        <w:pStyle w:val="a3"/>
        <w:ind w:left="0" w:firstLine="0"/>
        <w:jc w:val="left"/>
      </w:pPr>
    </w:p>
    <w:p w:rsidR="00B97EB5" w:rsidRPr="00EC15D7" w:rsidRDefault="00B97EB5" w:rsidP="00D36122">
      <w:pPr>
        <w:pStyle w:val="2"/>
        <w:widowControl/>
        <w:numPr>
          <w:ilvl w:val="1"/>
          <w:numId w:val="62"/>
        </w:numPr>
        <w:tabs>
          <w:tab w:val="center" w:pos="283"/>
          <w:tab w:val="center" w:pos="2224"/>
        </w:tabs>
        <w:suppressAutoHyphens/>
        <w:autoSpaceDE/>
        <w:autoSpaceDN/>
        <w:spacing w:before="0" w:after="181" w:line="264" w:lineRule="auto"/>
        <w:rPr>
          <w:sz w:val="24"/>
          <w:szCs w:val="24"/>
        </w:rPr>
      </w:pPr>
    </w:p>
    <w:p w:rsidR="00B97EB5" w:rsidRPr="00EC15D7" w:rsidRDefault="00B97EB5" w:rsidP="00D36122">
      <w:pPr>
        <w:pStyle w:val="2"/>
        <w:widowControl/>
        <w:numPr>
          <w:ilvl w:val="1"/>
          <w:numId w:val="62"/>
        </w:numPr>
        <w:suppressAutoHyphens/>
        <w:autoSpaceDE/>
        <w:autoSpaceDN/>
        <w:spacing w:before="0" w:after="114" w:line="264" w:lineRule="auto"/>
        <w:ind w:left="278" w:hanging="10"/>
        <w:rPr>
          <w:sz w:val="24"/>
          <w:szCs w:val="24"/>
        </w:rPr>
      </w:pPr>
      <w:r w:rsidRPr="00EC15D7">
        <w:rPr>
          <w:sz w:val="24"/>
          <w:szCs w:val="24"/>
        </w:rPr>
        <w:t xml:space="preserve">2.2. ВИДЫ, ФОРМЫ И СОДЕРЖАНИЕ ДЕЯТЕЛЬНОСТИ </w:t>
      </w:r>
    </w:p>
    <w:p w:rsidR="00B97EB5" w:rsidRPr="00EC15D7" w:rsidRDefault="00B97EB5" w:rsidP="00B97EB5">
      <w:pPr>
        <w:ind w:left="297" w:right="96" w:firstLine="567"/>
        <w:rPr>
          <w:sz w:val="24"/>
          <w:szCs w:val="24"/>
        </w:rPr>
      </w:pPr>
      <w:r w:rsidRPr="00EC15D7">
        <w:rPr>
          <w:sz w:val="24"/>
          <w:szCs w:val="24"/>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B97EB5" w:rsidRPr="00EC15D7" w:rsidRDefault="00B97EB5" w:rsidP="00D36122">
      <w:pPr>
        <w:pStyle w:val="2"/>
        <w:widowControl/>
        <w:numPr>
          <w:ilvl w:val="1"/>
          <w:numId w:val="62"/>
        </w:numPr>
        <w:suppressAutoHyphens/>
        <w:autoSpaceDE/>
        <w:autoSpaceDN/>
        <w:spacing w:before="0" w:after="4" w:line="264" w:lineRule="auto"/>
        <w:ind w:left="278" w:hanging="10"/>
        <w:rPr>
          <w:sz w:val="24"/>
          <w:szCs w:val="24"/>
        </w:rPr>
      </w:pPr>
      <w:r w:rsidRPr="00EC15D7">
        <w:rPr>
          <w:sz w:val="24"/>
          <w:szCs w:val="24"/>
        </w:rPr>
        <w:lastRenderedPageBreak/>
        <w:t xml:space="preserve">2.1. Модуль «Школьный урок» </w:t>
      </w:r>
    </w:p>
    <w:p w:rsidR="00B97EB5" w:rsidRPr="00EC15D7" w:rsidRDefault="00B97EB5" w:rsidP="00B97EB5">
      <w:pPr>
        <w:ind w:left="297" w:right="96" w:firstLine="567"/>
        <w:rPr>
          <w:sz w:val="24"/>
          <w:szCs w:val="24"/>
        </w:rPr>
      </w:pPr>
      <w:r w:rsidRPr="00EC15D7">
        <w:rPr>
          <w:sz w:val="24"/>
          <w:szCs w:val="24"/>
        </w:rPr>
        <w:t>Реализация школьными педагогами воспитательного потенциала урока предполагает следующее</w:t>
      </w:r>
      <w:r w:rsidRPr="00EC15D7">
        <w:rPr>
          <w:i/>
          <w:sz w:val="24"/>
          <w:szCs w:val="24"/>
        </w:rPr>
        <w:t xml:space="preserve">: </w:t>
      </w:r>
    </w:p>
    <w:p w:rsidR="00B97EB5" w:rsidRPr="00EC15D7" w:rsidRDefault="00B97EB5" w:rsidP="00B97EB5">
      <w:pPr>
        <w:ind w:left="860" w:right="96" w:hanging="10"/>
        <w:rPr>
          <w:sz w:val="24"/>
          <w:szCs w:val="24"/>
        </w:rPr>
      </w:pPr>
      <w:r w:rsidRPr="00EC15D7">
        <w:rPr>
          <w:sz w:val="24"/>
          <w:szCs w:val="24"/>
        </w:rPr>
        <w:t>-организацию работы с детьми как в офлайн, так и онлайн формате;</w:t>
      </w:r>
      <w:r w:rsidRPr="00EC15D7">
        <w:rPr>
          <w:i/>
          <w:sz w:val="24"/>
          <w:szCs w:val="24"/>
        </w:rPr>
        <w:t xml:space="preserve"> </w:t>
      </w:r>
    </w:p>
    <w:p w:rsidR="00B97EB5" w:rsidRPr="00EC15D7" w:rsidRDefault="00B97EB5" w:rsidP="00B97EB5">
      <w:pPr>
        <w:ind w:left="297" w:right="96" w:firstLine="567"/>
        <w:rPr>
          <w:sz w:val="24"/>
          <w:szCs w:val="24"/>
        </w:rPr>
      </w:pPr>
      <w:r w:rsidRPr="00EC15D7">
        <w:rPr>
          <w:i/>
          <w:sz w:val="24"/>
          <w:szCs w:val="24"/>
        </w:rPr>
        <w:t>-</w:t>
      </w:r>
      <w:r w:rsidRPr="00EC15D7">
        <w:rPr>
          <w:sz w:val="24"/>
          <w:szCs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B97EB5" w:rsidRPr="00EC15D7" w:rsidRDefault="00B97EB5" w:rsidP="00B97EB5">
      <w:pPr>
        <w:ind w:left="297" w:right="96" w:firstLine="567"/>
        <w:rPr>
          <w:sz w:val="24"/>
          <w:szCs w:val="24"/>
        </w:rPr>
      </w:pPr>
      <w:r w:rsidRPr="00EC15D7">
        <w:rPr>
          <w:sz w:val="24"/>
          <w:szCs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 </w:t>
      </w:r>
    </w:p>
    <w:p w:rsidR="00B97EB5" w:rsidRPr="00EC15D7" w:rsidRDefault="00B97EB5" w:rsidP="00B97EB5">
      <w:pPr>
        <w:ind w:left="297" w:right="96" w:firstLine="567"/>
        <w:rPr>
          <w:sz w:val="24"/>
          <w:szCs w:val="24"/>
        </w:rPr>
      </w:pPr>
      <w:r w:rsidRPr="00EC15D7">
        <w:rPr>
          <w:sz w:val="24"/>
          <w:szCs w:val="24"/>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 </w:t>
      </w:r>
    </w:p>
    <w:p w:rsidR="00B97EB5" w:rsidRPr="00EC15D7" w:rsidRDefault="00B97EB5" w:rsidP="00B97EB5">
      <w:pPr>
        <w:tabs>
          <w:tab w:val="center" w:pos="1617"/>
          <w:tab w:val="center" w:pos="2955"/>
          <w:tab w:val="center" w:pos="3863"/>
          <w:tab w:val="center" w:pos="5546"/>
          <w:tab w:val="center" w:pos="7211"/>
          <w:tab w:val="center" w:pos="8388"/>
          <w:tab w:val="right" w:pos="10593"/>
        </w:tabs>
        <w:spacing w:after="37" w:line="264" w:lineRule="auto"/>
        <w:rPr>
          <w:sz w:val="24"/>
          <w:szCs w:val="24"/>
        </w:rPr>
      </w:pPr>
      <w:r w:rsidRPr="00EC15D7">
        <w:rPr>
          <w:rFonts w:ascii="Calibri" w:eastAsia="Calibri" w:hAnsi="Calibri" w:cs="Calibri"/>
          <w:sz w:val="24"/>
          <w:szCs w:val="24"/>
        </w:rPr>
        <w:tab/>
      </w:r>
      <w:r w:rsidRPr="00EC15D7">
        <w:rPr>
          <w:sz w:val="24"/>
          <w:szCs w:val="24"/>
        </w:rPr>
        <w:t xml:space="preserve">-применение </w:t>
      </w:r>
      <w:r w:rsidRPr="00EC15D7">
        <w:rPr>
          <w:sz w:val="24"/>
          <w:szCs w:val="24"/>
        </w:rPr>
        <w:tab/>
        <w:t xml:space="preserve">на </w:t>
      </w:r>
      <w:r w:rsidRPr="00EC15D7">
        <w:rPr>
          <w:sz w:val="24"/>
          <w:szCs w:val="24"/>
        </w:rPr>
        <w:tab/>
        <w:t xml:space="preserve">уроке </w:t>
      </w:r>
      <w:r w:rsidRPr="00EC15D7">
        <w:rPr>
          <w:sz w:val="24"/>
          <w:szCs w:val="24"/>
        </w:rPr>
        <w:tab/>
        <w:t xml:space="preserve">интерактивных </w:t>
      </w:r>
      <w:r w:rsidRPr="00EC15D7">
        <w:rPr>
          <w:sz w:val="24"/>
          <w:szCs w:val="24"/>
        </w:rPr>
        <w:tab/>
        <w:t xml:space="preserve">форм </w:t>
      </w:r>
      <w:r w:rsidRPr="00EC15D7">
        <w:rPr>
          <w:sz w:val="24"/>
          <w:szCs w:val="24"/>
        </w:rPr>
        <w:tab/>
        <w:t xml:space="preserve">работы </w:t>
      </w:r>
      <w:r w:rsidRPr="00EC15D7">
        <w:rPr>
          <w:sz w:val="24"/>
          <w:szCs w:val="24"/>
        </w:rPr>
        <w:tab/>
        <w:t xml:space="preserve">учащихся: </w:t>
      </w:r>
    </w:p>
    <w:p w:rsidR="00B97EB5" w:rsidRPr="00EC15D7" w:rsidRDefault="00B97EB5" w:rsidP="00B97EB5">
      <w:pPr>
        <w:ind w:left="307" w:right="96" w:hanging="10"/>
        <w:rPr>
          <w:sz w:val="24"/>
          <w:szCs w:val="24"/>
        </w:rPr>
      </w:pPr>
      <w:r w:rsidRPr="00EC15D7">
        <w:rPr>
          <w:sz w:val="24"/>
          <w:szCs w:val="24"/>
        </w:rPr>
        <w:t xml:space="preserve">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B97EB5" w:rsidRPr="00EC15D7" w:rsidRDefault="00B97EB5" w:rsidP="00B97EB5">
      <w:pPr>
        <w:ind w:left="297" w:right="96" w:firstLine="567"/>
        <w:rPr>
          <w:sz w:val="24"/>
          <w:szCs w:val="24"/>
        </w:rPr>
      </w:pPr>
      <w:r w:rsidRPr="00EC15D7">
        <w:rPr>
          <w:sz w:val="24"/>
          <w:szCs w:val="24"/>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w:t>
      </w:r>
    </w:p>
    <w:p w:rsidR="00B97EB5" w:rsidRPr="00EC15D7" w:rsidRDefault="00B97EB5" w:rsidP="00B97EB5">
      <w:pPr>
        <w:ind w:left="307" w:right="96" w:hanging="10"/>
        <w:rPr>
          <w:sz w:val="24"/>
          <w:szCs w:val="24"/>
        </w:rPr>
      </w:pPr>
      <w:r w:rsidRPr="00EC15D7">
        <w:rPr>
          <w:sz w:val="24"/>
          <w:szCs w:val="24"/>
        </w:rPr>
        <w:t xml:space="preserve">экскурсия и др.);   </w:t>
      </w:r>
    </w:p>
    <w:p w:rsidR="00B97EB5" w:rsidRPr="00EC15D7" w:rsidRDefault="00B97EB5" w:rsidP="00B97EB5">
      <w:pPr>
        <w:ind w:left="297" w:right="96" w:firstLine="567"/>
        <w:rPr>
          <w:sz w:val="24"/>
          <w:szCs w:val="24"/>
        </w:rPr>
      </w:pPr>
      <w:r w:rsidRPr="00EC15D7">
        <w:rPr>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B97EB5" w:rsidRPr="00EC15D7" w:rsidRDefault="00B97EB5" w:rsidP="00B97EB5">
      <w:pPr>
        <w:ind w:left="297" w:right="96" w:firstLine="567"/>
        <w:rPr>
          <w:sz w:val="24"/>
          <w:szCs w:val="24"/>
        </w:rPr>
      </w:pPr>
      <w:r w:rsidRPr="00EC15D7">
        <w:rPr>
          <w:sz w:val="24"/>
          <w:szCs w:val="24"/>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B97EB5" w:rsidRPr="00EC15D7" w:rsidRDefault="00B97EB5" w:rsidP="00B97EB5">
      <w:pPr>
        <w:ind w:left="307" w:right="96" w:hanging="10"/>
        <w:rPr>
          <w:sz w:val="24"/>
          <w:szCs w:val="24"/>
        </w:rPr>
      </w:pPr>
      <w:r w:rsidRPr="00EC15D7">
        <w:rPr>
          <w:sz w:val="24"/>
          <w:szCs w:val="24"/>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B97EB5" w:rsidRPr="00EC15D7" w:rsidRDefault="00B97EB5" w:rsidP="00B97EB5">
      <w:pPr>
        <w:tabs>
          <w:tab w:val="center" w:pos="469"/>
          <w:tab w:val="right" w:pos="10593"/>
        </w:tabs>
        <w:rPr>
          <w:sz w:val="24"/>
          <w:szCs w:val="24"/>
        </w:rPr>
      </w:pPr>
      <w:r w:rsidRPr="00EC15D7">
        <w:rPr>
          <w:rFonts w:ascii="Calibri" w:eastAsia="Calibri" w:hAnsi="Calibri" w:cs="Calibri"/>
          <w:sz w:val="24"/>
          <w:szCs w:val="24"/>
        </w:rPr>
        <w:tab/>
      </w:r>
      <w:r w:rsidRPr="00EC15D7">
        <w:rPr>
          <w:sz w:val="24"/>
          <w:szCs w:val="24"/>
        </w:rPr>
        <w:t xml:space="preserve">    - </w:t>
      </w:r>
      <w:r w:rsidRPr="00EC15D7">
        <w:rPr>
          <w:sz w:val="24"/>
          <w:szCs w:val="24"/>
        </w:rPr>
        <w:tab/>
        <w:t xml:space="preserve">создание гибкой  и  открытой  среды  обучения  и  воспитания  с </w:t>
      </w:r>
    </w:p>
    <w:p w:rsidR="00B97EB5" w:rsidRPr="00EC15D7" w:rsidRDefault="00B97EB5" w:rsidP="00B97EB5">
      <w:pPr>
        <w:ind w:left="307" w:right="859" w:hanging="10"/>
        <w:rPr>
          <w:sz w:val="24"/>
          <w:szCs w:val="24"/>
        </w:rPr>
      </w:pPr>
      <w:r w:rsidRPr="00EC15D7">
        <w:rPr>
          <w:sz w:val="24"/>
          <w:szCs w:val="24"/>
        </w:rPr>
        <w:t xml:space="preserve">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 </w:t>
      </w:r>
    </w:p>
    <w:p w:rsidR="00B97EB5" w:rsidRPr="00EC15D7" w:rsidRDefault="00B97EB5" w:rsidP="00D36122">
      <w:pPr>
        <w:pStyle w:val="2"/>
        <w:widowControl/>
        <w:numPr>
          <w:ilvl w:val="1"/>
          <w:numId w:val="62"/>
        </w:numPr>
        <w:suppressAutoHyphens/>
        <w:autoSpaceDE/>
        <w:autoSpaceDN/>
        <w:spacing w:before="0" w:after="4" w:line="264" w:lineRule="auto"/>
        <w:ind w:left="278" w:hanging="10"/>
        <w:rPr>
          <w:sz w:val="24"/>
          <w:szCs w:val="24"/>
        </w:rPr>
      </w:pPr>
      <w:r w:rsidRPr="00EC15D7">
        <w:rPr>
          <w:sz w:val="24"/>
          <w:szCs w:val="24"/>
        </w:rPr>
        <w:lastRenderedPageBreak/>
        <w:t xml:space="preserve">2.2. Модуль «Классное руководство» </w:t>
      </w:r>
    </w:p>
    <w:p w:rsidR="00B97EB5" w:rsidRPr="00EC15D7" w:rsidRDefault="00B97EB5" w:rsidP="00B97EB5">
      <w:pPr>
        <w:ind w:left="297" w:right="96" w:firstLine="567"/>
        <w:rPr>
          <w:sz w:val="24"/>
          <w:szCs w:val="24"/>
        </w:rPr>
      </w:pPr>
      <w:r w:rsidRPr="00EC15D7">
        <w:rPr>
          <w:sz w:val="24"/>
          <w:szCs w:val="24"/>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B97EB5" w:rsidRPr="00EC15D7" w:rsidRDefault="00B97EB5" w:rsidP="00B97EB5">
      <w:pPr>
        <w:spacing w:after="78"/>
        <w:ind w:left="297" w:right="96" w:firstLine="567"/>
        <w:rPr>
          <w:sz w:val="24"/>
          <w:szCs w:val="24"/>
        </w:rPr>
      </w:pPr>
      <w:r w:rsidRPr="00EC15D7">
        <w:rPr>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B97EB5" w:rsidRPr="00EC15D7" w:rsidRDefault="00B97EB5" w:rsidP="00B97EB5">
      <w:pPr>
        <w:spacing w:after="102"/>
        <w:ind w:left="307" w:right="96" w:hanging="10"/>
        <w:rPr>
          <w:sz w:val="24"/>
          <w:szCs w:val="24"/>
        </w:rPr>
      </w:pPr>
      <w:r w:rsidRPr="00EC15D7">
        <w:rPr>
          <w:sz w:val="24"/>
          <w:szCs w:val="24"/>
        </w:rPr>
        <w:t xml:space="preserve"> 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B97EB5" w:rsidRPr="00EC15D7" w:rsidRDefault="00B97EB5" w:rsidP="00B97EB5">
      <w:pPr>
        <w:spacing w:after="131"/>
        <w:ind w:left="307" w:right="96" w:hanging="10"/>
        <w:rPr>
          <w:sz w:val="24"/>
          <w:szCs w:val="24"/>
        </w:rPr>
      </w:pPr>
      <w:r w:rsidRPr="00EC15D7">
        <w:rPr>
          <w:sz w:val="24"/>
          <w:szCs w:val="24"/>
        </w:rPr>
        <w:t xml:space="preserve"> Формированию  и  сплочению  коллектива  класса  способствуют  следующие дела, акции, события, проекты, занятия:    </w:t>
      </w:r>
    </w:p>
    <w:p w:rsidR="00B97EB5" w:rsidRPr="00EC15D7" w:rsidRDefault="00B97EB5" w:rsidP="00D36122">
      <w:pPr>
        <w:widowControl/>
        <w:numPr>
          <w:ilvl w:val="0"/>
          <w:numId w:val="78"/>
        </w:numPr>
        <w:suppressAutoHyphens/>
        <w:autoSpaceDE/>
        <w:autoSpaceDN/>
        <w:spacing w:after="74" w:line="264" w:lineRule="auto"/>
        <w:ind w:right="96" w:hanging="228"/>
        <w:jc w:val="both"/>
        <w:rPr>
          <w:sz w:val="24"/>
          <w:szCs w:val="24"/>
        </w:rPr>
      </w:pPr>
      <w:r w:rsidRPr="00EC15D7">
        <w:rPr>
          <w:sz w:val="24"/>
          <w:szCs w:val="24"/>
        </w:rPr>
        <w:t xml:space="preserve">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Немаловажное значение имеет: </w:t>
      </w:r>
    </w:p>
    <w:p w:rsidR="00B97EB5" w:rsidRPr="00EC15D7" w:rsidRDefault="00B97EB5" w:rsidP="00D36122">
      <w:pPr>
        <w:widowControl/>
        <w:numPr>
          <w:ilvl w:val="0"/>
          <w:numId w:val="78"/>
        </w:numPr>
        <w:suppressAutoHyphens/>
        <w:autoSpaceDE/>
        <w:autoSpaceDN/>
        <w:spacing w:after="74" w:line="264" w:lineRule="auto"/>
        <w:ind w:right="96" w:hanging="228"/>
        <w:jc w:val="both"/>
        <w:rPr>
          <w:sz w:val="24"/>
          <w:szCs w:val="24"/>
        </w:rPr>
      </w:pPr>
      <w:r w:rsidRPr="00EC15D7">
        <w:rPr>
          <w:sz w:val="24"/>
          <w:szCs w:val="24"/>
        </w:rPr>
        <w:t xml:space="preserve">формирование  традиций  в  классном  коллективе:  «День именинника»,  концерты для мам, бабушек, пап и т.п.; </w:t>
      </w:r>
    </w:p>
    <w:p w:rsidR="00B97EB5" w:rsidRPr="00EC15D7" w:rsidRDefault="00B97EB5" w:rsidP="00D36122">
      <w:pPr>
        <w:widowControl/>
        <w:numPr>
          <w:ilvl w:val="0"/>
          <w:numId w:val="78"/>
        </w:numPr>
        <w:suppressAutoHyphens/>
        <w:autoSpaceDE/>
        <w:autoSpaceDN/>
        <w:spacing w:after="14" w:line="324" w:lineRule="auto"/>
        <w:ind w:right="96" w:hanging="228"/>
        <w:jc w:val="both"/>
        <w:rPr>
          <w:sz w:val="24"/>
          <w:szCs w:val="24"/>
        </w:rPr>
      </w:pPr>
      <w:r w:rsidRPr="00EC15D7">
        <w:rPr>
          <w:sz w:val="24"/>
          <w:szCs w:val="24"/>
        </w:rPr>
        <w:t xml:space="preserve">становление  позитивных  отношений  с  другими  классными коллективами  (через  подготовку  и  проведение  ключевого  общешкольного дела по параллелям); </w:t>
      </w:r>
    </w:p>
    <w:p w:rsidR="00B97EB5" w:rsidRPr="00EC15D7" w:rsidRDefault="00B97EB5" w:rsidP="00D36122">
      <w:pPr>
        <w:widowControl/>
        <w:numPr>
          <w:ilvl w:val="0"/>
          <w:numId w:val="78"/>
        </w:numPr>
        <w:suppressAutoHyphens/>
        <w:autoSpaceDE/>
        <w:autoSpaceDN/>
        <w:spacing w:after="14" w:line="324" w:lineRule="auto"/>
        <w:ind w:right="96" w:hanging="228"/>
        <w:jc w:val="both"/>
        <w:rPr>
          <w:sz w:val="24"/>
          <w:szCs w:val="24"/>
        </w:rPr>
      </w:pPr>
      <w:r w:rsidRPr="00EC15D7">
        <w:rPr>
          <w:sz w:val="24"/>
          <w:szCs w:val="24"/>
        </w:rPr>
        <w:t xml:space="preserve">сбор информации об увлечениях и интересах обучающихся и их родителей,  чтобы  найти  вдохновителей  для  организации  интересных  и полезных дел; </w:t>
      </w:r>
    </w:p>
    <w:p w:rsidR="00B97EB5" w:rsidRPr="00EC15D7" w:rsidRDefault="00B97EB5" w:rsidP="00D36122">
      <w:pPr>
        <w:widowControl/>
        <w:numPr>
          <w:ilvl w:val="0"/>
          <w:numId w:val="78"/>
        </w:numPr>
        <w:suppressAutoHyphens/>
        <w:autoSpaceDE/>
        <w:autoSpaceDN/>
        <w:spacing w:after="85" w:line="264" w:lineRule="auto"/>
        <w:ind w:right="96" w:hanging="228"/>
        <w:jc w:val="both"/>
        <w:rPr>
          <w:sz w:val="24"/>
          <w:szCs w:val="24"/>
        </w:rPr>
      </w:pPr>
      <w:r w:rsidRPr="00EC15D7">
        <w:rPr>
          <w:sz w:val="24"/>
          <w:szCs w:val="24"/>
        </w:rPr>
        <w:t xml:space="preserve">создание ситуации выбора и успеха.  </w:t>
      </w:r>
    </w:p>
    <w:p w:rsidR="00B97EB5" w:rsidRPr="00EC15D7" w:rsidRDefault="00B97EB5" w:rsidP="00B97EB5">
      <w:pPr>
        <w:spacing w:after="78"/>
        <w:ind w:left="577" w:right="96" w:hanging="10"/>
        <w:rPr>
          <w:sz w:val="24"/>
          <w:szCs w:val="24"/>
        </w:rPr>
      </w:pPr>
      <w:r w:rsidRPr="00EC15D7">
        <w:rPr>
          <w:sz w:val="24"/>
          <w:szCs w:val="24"/>
        </w:rPr>
        <w:t xml:space="preserve">  Формированию и развитию коллектива класса способствуют: </w:t>
      </w:r>
    </w:p>
    <w:p w:rsidR="00B97EB5" w:rsidRPr="00EC15D7" w:rsidRDefault="00B97EB5" w:rsidP="00B97EB5">
      <w:pPr>
        <w:tabs>
          <w:tab w:val="center" w:pos="567"/>
          <w:tab w:val="center" w:pos="3635"/>
        </w:tabs>
        <w:spacing w:after="86"/>
        <w:rPr>
          <w:sz w:val="24"/>
          <w:szCs w:val="24"/>
        </w:rPr>
      </w:pPr>
      <w:r w:rsidRPr="00EC15D7">
        <w:rPr>
          <w:rFonts w:ascii="Calibri" w:eastAsia="Calibri" w:hAnsi="Calibri" w:cs="Calibri"/>
          <w:sz w:val="24"/>
          <w:szCs w:val="24"/>
        </w:rPr>
        <w:tab/>
      </w:r>
      <w:r w:rsidRPr="00EC15D7">
        <w:rPr>
          <w:sz w:val="24"/>
          <w:szCs w:val="24"/>
        </w:rPr>
        <w:t xml:space="preserve"> </w:t>
      </w:r>
      <w:r w:rsidRPr="00EC15D7">
        <w:rPr>
          <w:sz w:val="24"/>
          <w:szCs w:val="24"/>
        </w:rPr>
        <w:tab/>
        <w:t xml:space="preserve">-составление социального паспорта класса  </w:t>
      </w:r>
    </w:p>
    <w:p w:rsidR="00B97EB5" w:rsidRPr="00EC15D7" w:rsidRDefault="00B97EB5" w:rsidP="00D36122">
      <w:pPr>
        <w:widowControl/>
        <w:numPr>
          <w:ilvl w:val="0"/>
          <w:numId w:val="78"/>
        </w:numPr>
        <w:suppressAutoHyphens/>
        <w:autoSpaceDE/>
        <w:autoSpaceDN/>
        <w:spacing w:after="14" w:line="264" w:lineRule="auto"/>
        <w:ind w:right="96" w:hanging="228"/>
        <w:jc w:val="both"/>
        <w:rPr>
          <w:sz w:val="24"/>
          <w:szCs w:val="24"/>
        </w:rPr>
      </w:pPr>
      <w:r w:rsidRPr="00EC15D7">
        <w:rPr>
          <w:sz w:val="24"/>
          <w:szCs w:val="24"/>
        </w:rPr>
        <w:t xml:space="preserve">изучение учащихся класса (потребности, интересы, склонности и другие  </w:t>
      </w:r>
    </w:p>
    <w:p w:rsidR="00B97EB5" w:rsidRPr="00EC15D7" w:rsidRDefault="00B97EB5" w:rsidP="00B97EB5">
      <w:pPr>
        <w:spacing w:line="324" w:lineRule="auto"/>
        <w:ind w:left="577" w:right="2390" w:hanging="10"/>
        <w:rPr>
          <w:sz w:val="24"/>
          <w:szCs w:val="24"/>
        </w:rPr>
      </w:pPr>
      <w:r w:rsidRPr="00EC15D7">
        <w:rPr>
          <w:sz w:val="24"/>
          <w:szCs w:val="24"/>
        </w:rPr>
        <w:t xml:space="preserve">личностные  характеристики  членов  классного  коллектива),   - составление карты интересов и увлечений обучающихся;  </w:t>
      </w:r>
    </w:p>
    <w:p w:rsidR="00B97EB5" w:rsidRPr="00EC15D7" w:rsidRDefault="00B97EB5" w:rsidP="00B97EB5">
      <w:pPr>
        <w:tabs>
          <w:tab w:val="center" w:pos="567"/>
          <w:tab w:val="center" w:pos="1596"/>
          <w:tab w:val="center" w:pos="2402"/>
          <w:tab w:val="center" w:pos="2960"/>
          <w:tab w:val="center" w:pos="4079"/>
          <w:tab w:val="center" w:pos="5330"/>
          <w:tab w:val="center" w:pos="6473"/>
          <w:tab w:val="center" w:pos="7359"/>
          <w:tab w:val="center" w:pos="8110"/>
          <w:tab w:val="right" w:pos="10593"/>
        </w:tabs>
        <w:rPr>
          <w:sz w:val="24"/>
          <w:szCs w:val="24"/>
        </w:rPr>
      </w:pPr>
      <w:r w:rsidRPr="00EC15D7">
        <w:rPr>
          <w:rFonts w:ascii="Calibri" w:eastAsia="Calibri" w:hAnsi="Calibri" w:cs="Calibri"/>
          <w:sz w:val="24"/>
          <w:szCs w:val="24"/>
        </w:rPr>
        <w:tab/>
      </w:r>
      <w:r w:rsidRPr="00EC15D7">
        <w:rPr>
          <w:sz w:val="24"/>
          <w:szCs w:val="24"/>
        </w:rPr>
        <w:t xml:space="preserve"> </w:t>
      </w:r>
      <w:r w:rsidRPr="00EC15D7">
        <w:rPr>
          <w:sz w:val="24"/>
          <w:szCs w:val="24"/>
        </w:rPr>
        <w:tab/>
        <w:t xml:space="preserve">-деловая </w:t>
      </w:r>
      <w:r w:rsidRPr="00EC15D7">
        <w:rPr>
          <w:sz w:val="24"/>
          <w:szCs w:val="24"/>
        </w:rPr>
        <w:tab/>
        <w:t xml:space="preserve"> </w:t>
      </w:r>
      <w:r w:rsidRPr="00EC15D7">
        <w:rPr>
          <w:sz w:val="24"/>
          <w:szCs w:val="24"/>
        </w:rPr>
        <w:tab/>
        <w:t xml:space="preserve">игра </w:t>
      </w:r>
      <w:r w:rsidRPr="00EC15D7">
        <w:rPr>
          <w:sz w:val="24"/>
          <w:szCs w:val="24"/>
        </w:rPr>
        <w:tab/>
        <w:t xml:space="preserve">«Выборы </w:t>
      </w:r>
      <w:r w:rsidRPr="00EC15D7">
        <w:rPr>
          <w:sz w:val="24"/>
          <w:szCs w:val="24"/>
        </w:rPr>
        <w:tab/>
        <w:t xml:space="preserve">актива </w:t>
      </w:r>
      <w:r w:rsidRPr="00EC15D7">
        <w:rPr>
          <w:sz w:val="24"/>
          <w:szCs w:val="24"/>
        </w:rPr>
        <w:tab/>
        <w:t xml:space="preserve">класса» </w:t>
      </w:r>
      <w:r w:rsidRPr="00EC15D7">
        <w:rPr>
          <w:sz w:val="24"/>
          <w:szCs w:val="24"/>
        </w:rPr>
        <w:tab/>
        <w:t xml:space="preserve">на </w:t>
      </w:r>
      <w:r w:rsidRPr="00EC15D7">
        <w:rPr>
          <w:sz w:val="24"/>
          <w:szCs w:val="24"/>
        </w:rPr>
        <w:tab/>
        <w:t xml:space="preserve">этапе </w:t>
      </w:r>
      <w:r w:rsidRPr="00EC15D7">
        <w:rPr>
          <w:sz w:val="24"/>
          <w:szCs w:val="24"/>
        </w:rPr>
        <w:tab/>
        <w:t xml:space="preserve">коллективного </w:t>
      </w:r>
    </w:p>
    <w:p w:rsidR="00B97EB5" w:rsidRPr="00EC15D7" w:rsidRDefault="00B97EB5" w:rsidP="00B97EB5">
      <w:pPr>
        <w:spacing w:after="77"/>
        <w:ind w:left="577" w:right="96" w:hanging="10"/>
        <w:rPr>
          <w:sz w:val="24"/>
          <w:szCs w:val="24"/>
        </w:rPr>
      </w:pPr>
      <w:r w:rsidRPr="00EC15D7">
        <w:rPr>
          <w:sz w:val="24"/>
          <w:szCs w:val="24"/>
        </w:rPr>
        <w:t xml:space="preserve">планирования; </w:t>
      </w:r>
    </w:p>
    <w:p w:rsidR="00B97EB5" w:rsidRPr="00EC15D7" w:rsidRDefault="00B97EB5" w:rsidP="00D36122">
      <w:pPr>
        <w:widowControl/>
        <w:numPr>
          <w:ilvl w:val="0"/>
          <w:numId w:val="78"/>
        </w:numPr>
        <w:suppressAutoHyphens/>
        <w:autoSpaceDE/>
        <w:autoSpaceDN/>
        <w:spacing w:after="73" w:line="264" w:lineRule="auto"/>
        <w:ind w:right="96" w:hanging="228"/>
        <w:jc w:val="both"/>
        <w:rPr>
          <w:sz w:val="24"/>
          <w:szCs w:val="24"/>
        </w:rPr>
      </w:pPr>
      <w:r w:rsidRPr="00EC15D7">
        <w:rPr>
          <w:sz w:val="24"/>
          <w:szCs w:val="24"/>
        </w:rPr>
        <w:t xml:space="preserve">проектирование  целей,  перспектив  и  образа  жизнедеятельности  классного  коллектива  с  помощью  организационно-деятельностной  игры, классного  часа  </w:t>
      </w:r>
      <w:r w:rsidRPr="00EC15D7">
        <w:rPr>
          <w:sz w:val="24"/>
          <w:szCs w:val="24"/>
        </w:rPr>
        <w:lastRenderedPageBreak/>
        <w:t xml:space="preserve">«Класс,  в  котором  я  хотел  бы  учиться»,  конкурса  «Устав класса», , «Мой класс сегодня и завтра».   </w:t>
      </w:r>
    </w:p>
    <w:p w:rsidR="00B97EB5" w:rsidRPr="00EC15D7" w:rsidRDefault="00B97EB5" w:rsidP="00B97EB5">
      <w:pPr>
        <w:ind w:left="577" w:right="96" w:hanging="10"/>
        <w:rPr>
          <w:sz w:val="24"/>
          <w:szCs w:val="24"/>
        </w:rPr>
      </w:pPr>
      <w:r w:rsidRPr="00EC15D7">
        <w:rPr>
          <w:sz w:val="24"/>
          <w:szCs w:val="24"/>
        </w:rPr>
        <w:t xml:space="preserve"> Классное руководство подразумевает и индивидуальную работу с обучающимися класса:  </w:t>
      </w:r>
    </w:p>
    <w:p w:rsidR="00B97EB5" w:rsidRPr="00EC15D7" w:rsidRDefault="00B97EB5" w:rsidP="00D36122">
      <w:pPr>
        <w:widowControl/>
        <w:numPr>
          <w:ilvl w:val="0"/>
          <w:numId w:val="78"/>
        </w:numPr>
        <w:suppressAutoHyphens/>
        <w:autoSpaceDE/>
        <w:autoSpaceDN/>
        <w:spacing w:after="79" w:line="264" w:lineRule="auto"/>
        <w:ind w:right="96" w:hanging="228"/>
        <w:jc w:val="both"/>
        <w:rPr>
          <w:sz w:val="24"/>
          <w:szCs w:val="24"/>
        </w:rPr>
      </w:pPr>
      <w:r w:rsidRPr="00EC15D7">
        <w:rPr>
          <w:sz w:val="24"/>
          <w:szCs w:val="24"/>
        </w:rPr>
        <w:t xml:space="preserve">со  слабоуспевающими  детьми  и  учащимися, испытывающими  трудности  по  отдельным  предметам  направлена  на  контроль за успеваемостью обучающихся класса; </w:t>
      </w:r>
    </w:p>
    <w:p w:rsidR="00B97EB5" w:rsidRPr="00EC15D7" w:rsidRDefault="00B97EB5" w:rsidP="00D36122">
      <w:pPr>
        <w:widowControl/>
        <w:numPr>
          <w:ilvl w:val="0"/>
          <w:numId w:val="78"/>
        </w:numPr>
        <w:suppressAutoHyphens/>
        <w:autoSpaceDE/>
        <w:autoSpaceDN/>
        <w:spacing w:after="79" w:line="264" w:lineRule="auto"/>
        <w:ind w:right="96" w:hanging="228"/>
        <w:jc w:val="both"/>
        <w:rPr>
          <w:sz w:val="24"/>
          <w:szCs w:val="24"/>
        </w:rPr>
      </w:pPr>
      <w:r w:rsidRPr="00EC15D7">
        <w:rPr>
          <w:sz w:val="24"/>
          <w:szCs w:val="24"/>
        </w:rPr>
        <w:t xml:space="preserve">с  учащимися,  находящимися  в состоянии стресса и дискомфорта; </w:t>
      </w:r>
    </w:p>
    <w:p w:rsidR="00B97EB5" w:rsidRPr="00EC15D7" w:rsidRDefault="00B97EB5" w:rsidP="00D36122">
      <w:pPr>
        <w:widowControl/>
        <w:numPr>
          <w:ilvl w:val="0"/>
          <w:numId w:val="78"/>
        </w:numPr>
        <w:suppressAutoHyphens/>
        <w:autoSpaceDE/>
        <w:autoSpaceDN/>
        <w:spacing w:after="75" w:line="264" w:lineRule="auto"/>
        <w:ind w:right="96" w:hanging="228"/>
        <w:jc w:val="both"/>
        <w:rPr>
          <w:sz w:val="24"/>
          <w:szCs w:val="24"/>
        </w:rPr>
      </w:pPr>
      <w:r w:rsidRPr="00EC15D7">
        <w:rPr>
          <w:sz w:val="24"/>
          <w:szCs w:val="24"/>
        </w:rPr>
        <w:t xml:space="preserve">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B97EB5" w:rsidRPr="00EC15D7" w:rsidRDefault="00B97EB5" w:rsidP="00D36122">
      <w:pPr>
        <w:widowControl/>
        <w:numPr>
          <w:ilvl w:val="0"/>
          <w:numId w:val="78"/>
        </w:numPr>
        <w:suppressAutoHyphens/>
        <w:autoSpaceDE/>
        <w:autoSpaceDN/>
        <w:spacing w:after="71" w:line="264" w:lineRule="auto"/>
        <w:ind w:right="96" w:hanging="228"/>
        <w:jc w:val="both"/>
        <w:rPr>
          <w:sz w:val="24"/>
          <w:szCs w:val="24"/>
        </w:rPr>
      </w:pPr>
      <w:r w:rsidRPr="00EC15D7">
        <w:rPr>
          <w:sz w:val="24"/>
          <w:szCs w:val="24"/>
        </w:rPr>
        <w:t xml:space="preserve">заполнение  с  учащимися  «портфолио»  с занесением   «личных достижений» учащихся класса;  </w:t>
      </w:r>
    </w:p>
    <w:p w:rsidR="00B97EB5" w:rsidRPr="00EC15D7" w:rsidRDefault="00B97EB5" w:rsidP="00D36122">
      <w:pPr>
        <w:widowControl/>
        <w:numPr>
          <w:ilvl w:val="0"/>
          <w:numId w:val="78"/>
        </w:numPr>
        <w:suppressAutoHyphens/>
        <w:autoSpaceDE/>
        <w:autoSpaceDN/>
        <w:spacing w:after="14" w:line="324" w:lineRule="auto"/>
        <w:ind w:right="96" w:hanging="228"/>
        <w:jc w:val="both"/>
        <w:rPr>
          <w:sz w:val="24"/>
          <w:szCs w:val="24"/>
        </w:rPr>
      </w:pPr>
      <w:r w:rsidRPr="00EC15D7">
        <w:rPr>
          <w:sz w:val="24"/>
          <w:szCs w:val="24"/>
        </w:rPr>
        <w:t xml:space="preserve">участие в общешкольных конкурсах «Ученик года» и «Класс года»;   - предложение  (делегирование)  ответственности  за  то  или  иное поручение  - вовлечение учащихся в социально значимую деятельность  в классе. </w:t>
      </w:r>
    </w:p>
    <w:p w:rsidR="00B97EB5" w:rsidRPr="00EC15D7" w:rsidRDefault="00B97EB5" w:rsidP="00B97EB5">
      <w:pPr>
        <w:ind w:left="567" w:right="96" w:firstLine="566"/>
        <w:rPr>
          <w:sz w:val="24"/>
          <w:szCs w:val="24"/>
        </w:rPr>
      </w:pPr>
      <w:r w:rsidRPr="00EC15D7">
        <w:rPr>
          <w:sz w:val="24"/>
          <w:szCs w:val="24"/>
        </w:rPr>
        <w:t xml:space="preserve"> </w:t>
      </w:r>
      <w:r w:rsidRPr="00EC15D7">
        <w:rPr>
          <w:sz w:val="24"/>
          <w:szCs w:val="24"/>
        </w:rPr>
        <w:tab/>
        <w:t xml:space="preserve">Классный руководитель  работает  в тесном сотрудничестве  с учителями предметниками.  </w:t>
      </w:r>
    </w:p>
    <w:p w:rsidR="00B97EB5" w:rsidRPr="00EC15D7" w:rsidRDefault="00B97EB5" w:rsidP="00B97EB5">
      <w:pPr>
        <w:spacing w:after="32" w:line="252" w:lineRule="auto"/>
        <w:ind w:left="850"/>
        <w:rPr>
          <w:sz w:val="24"/>
          <w:szCs w:val="24"/>
        </w:rPr>
      </w:pPr>
      <w:r w:rsidRPr="00EC15D7">
        <w:rPr>
          <w:sz w:val="24"/>
          <w:szCs w:val="24"/>
        </w:rPr>
        <w:t xml:space="preserve"> </w:t>
      </w:r>
    </w:p>
    <w:p w:rsidR="00B97EB5" w:rsidRPr="00EC15D7" w:rsidRDefault="00B97EB5" w:rsidP="00D36122">
      <w:pPr>
        <w:pStyle w:val="2"/>
        <w:widowControl/>
        <w:numPr>
          <w:ilvl w:val="1"/>
          <w:numId w:val="62"/>
        </w:numPr>
        <w:suppressAutoHyphens/>
        <w:autoSpaceDE/>
        <w:autoSpaceDN/>
        <w:spacing w:before="0" w:after="4" w:line="264" w:lineRule="auto"/>
        <w:ind w:left="278" w:hanging="10"/>
        <w:rPr>
          <w:sz w:val="24"/>
          <w:szCs w:val="24"/>
        </w:rPr>
      </w:pPr>
      <w:r w:rsidRPr="00EC15D7">
        <w:rPr>
          <w:sz w:val="24"/>
          <w:szCs w:val="24"/>
        </w:rPr>
        <w:t xml:space="preserve">2.3. Модуль «Работа с родителями или их законными представителями» </w:t>
      </w:r>
    </w:p>
    <w:p w:rsidR="00B97EB5" w:rsidRPr="00EC15D7" w:rsidRDefault="00B97EB5" w:rsidP="00B97EB5">
      <w:pPr>
        <w:ind w:left="297" w:right="96" w:firstLine="567"/>
        <w:rPr>
          <w:sz w:val="24"/>
          <w:szCs w:val="24"/>
        </w:rPr>
      </w:pPr>
      <w:r w:rsidRPr="00EC15D7">
        <w:rPr>
          <w:sz w:val="24"/>
          <w:szCs w:val="24"/>
        </w:rPr>
        <w:t xml:space="preserve">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 </w:t>
      </w:r>
    </w:p>
    <w:p w:rsidR="00B97EB5" w:rsidRPr="00EC15D7" w:rsidRDefault="00B97EB5" w:rsidP="00B97EB5">
      <w:pPr>
        <w:ind w:left="297" w:right="96" w:firstLine="567"/>
        <w:rPr>
          <w:sz w:val="24"/>
          <w:szCs w:val="24"/>
        </w:rPr>
      </w:pPr>
      <w:r w:rsidRPr="00EC15D7">
        <w:rPr>
          <w:sz w:val="24"/>
          <w:szCs w:val="24"/>
        </w:rPr>
        <w:t xml:space="preserve"> 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 </w:t>
      </w:r>
    </w:p>
    <w:p w:rsidR="00B97EB5" w:rsidRPr="00EC15D7" w:rsidRDefault="00B97EB5" w:rsidP="00D36122">
      <w:pPr>
        <w:widowControl/>
        <w:numPr>
          <w:ilvl w:val="0"/>
          <w:numId w:val="67"/>
        </w:numPr>
        <w:suppressAutoHyphens/>
        <w:autoSpaceDE/>
        <w:autoSpaceDN/>
        <w:spacing w:after="14" w:line="264" w:lineRule="auto"/>
        <w:ind w:right="96" w:firstLine="567"/>
        <w:jc w:val="both"/>
        <w:rPr>
          <w:sz w:val="24"/>
          <w:szCs w:val="24"/>
        </w:rPr>
      </w:pPr>
      <w:r w:rsidRPr="00EC15D7">
        <w:rPr>
          <w:sz w:val="24"/>
          <w:szCs w:val="24"/>
        </w:rPr>
        <w:t xml:space="preserve">выявление семей группы риска  при  обследовании материально-бытовых  условий проживания  обучающихся школы; - формирование банка данных  семей; </w:t>
      </w:r>
    </w:p>
    <w:p w:rsidR="00B97EB5" w:rsidRPr="00EC15D7" w:rsidRDefault="00B97EB5" w:rsidP="00D36122">
      <w:pPr>
        <w:widowControl/>
        <w:numPr>
          <w:ilvl w:val="0"/>
          <w:numId w:val="67"/>
        </w:numPr>
        <w:suppressAutoHyphens/>
        <w:autoSpaceDE/>
        <w:autoSpaceDN/>
        <w:spacing w:after="14" w:line="264" w:lineRule="auto"/>
        <w:ind w:right="96" w:firstLine="567"/>
        <w:jc w:val="both"/>
        <w:rPr>
          <w:sz w:val="24"/>
          <w:szCs w:val="24"/>
        </w:rPr>
      </w:pPr>
      <w:r w:rsidRPr="00EC15D7">
        <w:rPr>
          <w:sz w:val="24"/>
          <w:szCs w:val="24"/>
        </w:rPr>
        <w:t xml:space="preserve">индивидуальные беседы;  </w:t>
      </w:r>
    </w:p>
    <w:p w:rsidR="00B97EB5" w:rsidRPr="00EC15D7" w:rsidRDefault="00B97EB5" w:rsidP="00D36122">
      <w:pPr>
        <w:widowControl/>
        <w:numPr>
          <w:ilvl w:val="0"/>
          <w:numId w:val="67"/>
        </w:numPr>
        <w:suppressAutoHyphens/>
        <w:autoSpaceDE/>
        <w:autoSpaceDN/>
        <w:spacing w:after="14" w:line="264" w:lineRule="auto"/>
        <w:ind w:right="96" w:firstLine="567"/>
        <w:jc w:val="both"/>
        <w:rPr>
          <w:sz w:val="24"/>
          <w:szCs w:val="24"/>
        </w:rPr>
      </w:pPr>
      <w:r w:rsidRPr="00EC15D7">
        <w:rPr>
          <w:sz w:val="24"/>
          <w:szCs w:val="24"/>
        </w:rPr>
        <w:t xml:space="preserve">заседания Совета профилактики;  </w:t>
      </w:r>
    </w:p>
    <w:p w:rsidR="00B97EB5" w:rsidRPr="00EC15D7" w:rsidRDefault="00B97EB5" w:rsidP="00D36122">
      <w:pPr>
        <w:widowControl/>
        <w:numPr>
          <w:ilvl w:val="0"/>
          <w:numId w:val="67"/>
        </w:numPr>
        <w:suppressAutoHyphens/>
        <w:autoSpaceDE/>
        <w:autoSpaceDN/>
        <w:spacing w:after="14" w:line="264" w:lineRule="auto"/>
        <w:ind w:right="96" w:firstLine="567"/>
        <w:jc w:val="both"/>
        <w:rPr>
          <w:sz w:val="24"/>
          <w:szCs w:val="24"/>
        </w:rPr>
      </w:pPr>
      <w:r w:rsidRPr="00EC15D7">
        <w:rPr>
          <w:sz w:val="24"/>
          <w:szCs w:val="24"/>
        </w:rPr>
        <w:t xml:space="preserve">совещания при директоре; </w:t>
      </w:r>
    </w:p>
    <w:p w:rsidR="00B97EB5" w:rsidRPr="00EC15D7" w:rsidRDefault="00B97EB5" w:rsidP="00D36122">
      <w:pPr>
        <w:widowControl/>
        <w:numPr>
          <w:ilvl w:val="0"/>
          <w:numId w:val="67"/>
        </w:numPr>
        <w:suppressAutoHyphens/>
        <w:autoSpaceDE/>
        <w:autoSpaceDN/>
        <w:spacing w:after="14" w:line="264" w:lineRule="auto"/>
        <w:ind w:right="96" w:firstLine="567"/>
        <w:jc w:val="both"/>
        <w:rPr>
          <w:sz w:val="24"/>
          <w:szCs w:val="24"/>
        </w:rPr>
      </w:pPr>
      <w:r w:rsidRPr="00EC15D7">
        <w:rPr>
          <w:sz w:val="24"/>
          <w:szCs w:val="24"/>
        </w:rPr>
        <w:t xml:space="preserve">совместные мероприятия с КДН; </w:t>
      </w:r>
    </w:p>
    <w:p w:rsidR="00B97EB5" w:rsidRPr="00EC15D7" w:rsidRDefault="00B97EB5" w:rsidP="00B97EB5">
      <w:pPr>
        <w:ind w:left="297" w:right="96" w:firstLine="567"/>
        <w:rPr>
          <w:sz w:val="24"/>
          <w:szCs w:val="24"/>
        </w:rPr>
      </w:pPr>
      <w:r w:rsidRPr="00EC15D7">
        <w:rPr>
          <w:sz w:val="24"/>
          <w:szCs w:val="24"/>
        </w:rPr>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 </w:t>
      </w:r>
    </w:p>
    <w:p w:rsidR="00B97EB5" w:rsidRPr="00EC15D7" w:rsidRDefault="00B97EB5" w:rsidP="00B97EB5">
      <w:pPr>
        <w:ind w:left="297" w:right="96" w:firstLine="567"/>
        <w:rPr>
          <w:sz w:val="24"/>
          <w:szCs w:val="24"/>
        </w:rPr>
      </w:pPr>
      <w:r w:rsidRPr="00EC15D7">
        <w:rPr>
          <w:sz w:val="24"/>
          <w:szCs w:val="24"/>
        </w:rPr>
        <w:t xml:space="preserve"> 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 </w:t>
      </w:r>
    </w:p>
    <w:p w:rsidR="00B97EB5" w:rsidRPr="00EC15D7" w:rsidRDefault="00B97EB5" w:rsidP="00B97EB5">
      <w:pPr>
        <w:ind w:left="297" w:right="96" w:firstLine="567"/>
        <w:rPr>
          <w:sz w:val="24"/>
          <w:szCs w:val="24"/>
        </w:rPr>
      </w:pPr>
      <w:r w:rsidRPr="00EC15D7">
        <w:rPr>
          <w:sz w:val="24"/>
          <w:szCs w:val="24"/>
        </w:rPr>
        <w:t xml:space="preserve">Работа с родителями или законными представителями школьников осуществляется в рамках следующих видов и форм деятельности:  </w:t>
      </w:r>
    </w:p>
    <w:p w:rsidR="00B97EB5" w:rsidRPr="00EC15D7" w:rsidRDefault="00B97EB5" w:rsidP="00B97EB5">
      <w:pPr>
        <w:spacing w:line="264" w:lineRule="auto"/>
        <w:ind w:left="860" w:right="86" w:hanging="10"/>
        <w:rPr>
          <w:sz w:val="24"/>
          <w:szCs w:val="24"/>
        </w:rPr>
      </w:pPr>
      <w:r w:rsidRPr="00EC15D7">
        <w:rPr>
          <w:b/>
          <w:i/>
          <w:sz w:val="24"/>
          <w:szCs w:val="24"/>
        </w:rPr>
        <w:t xml:space="preserve">На групповом уровне:  </w:t>
      </w:r>
    </w:p>
    <w:p w:rsidR="00B97EB5" w:rsidRPr="00EC15D7" w:rsidRDefault="00B97EB5" w:rsidP="00D36122">
      <w:pPr>
        <w:widowControl/>
        <w:numPr>
          <w:ilvl w:val="0"/>
          <w:numId w:val="87"/>
        </w:numPr>
        <w:suppressAutoHyphens/>
        <w:autoSpaceDE/>
        <w:autoSpaceDN/>
        <w:spacing w:after="14" w:line="264" w:lineRule="auto"/>
        <w:ind w:right="96"/>
        <w:jc w:val="both"/>
        <w:rPr>
          <w:sz w:val="24"/>
          <w:szCs w:val="24"/>
        </w:rPr>
      </w:pPr>
      <w:r w:rsidRPr="00EC15D7">
        <w:rPr>
          <w:sz w:val="24"/>
          <w:szCs w:val="24"/>
        </w:rPr>
        <w:lastRenderedPageBreak/>
        <w:t xml:space="preserve">Общешкольный  родительский комитет, участвующий в управлении школой и решении вопросов воспитания и социализации их детей; </w:t>
      </w:r>
    </w:p>
    <w:p w:rsidR="00B97EB5" w:rsidRPr="00EC15D7" w:rsidRDefault="00B97EB5" w:rsidP="00B97EB5">
      <w:pPr>
        <w:tabs>
          <w:tab w:val="center" w:pos="425"/>
          <w:tab w:val="center" w:pos="2096"/>
          <w:tab w:val="center" w:pos="4204"/>
          <w:tab w:val="center" w:pos="5937"/>
          <w:tab w:val="center" w:pos="7725"/>
          <w:tab w:val="center" w:pos="8995"/>
          <w:tab w:val="center" w:pos="9858"/>
        </w:tabs>
        <w:rPr>
          <w:sz w:val="24"/>
          <w:szCs w:val="24"/>
        </w:rPr>
      </w:pPr>
      <w:r w:rsidRPr="00EC15D7">
        <w:rPr>
          <w:rFonts w:ascii="Calibri" w:eastAsia="Calibri" w:hAnsi="Calibri" w:cs="Calibri"/>
          <w:sz w:val="24"/>
          <w:szCs w:val="24"/>
        </w:rPr>
        <w:tab/>
      </w:r>
      <w:r w:rsidRPr="00EC15D7">
        <w:rPr>
          <w:sz w:val="24"/>
          <w:szCs w:val="24"/>
        </w:rPr>
        <w:t xml:space="preserve"> </w:t>
      </w:r>
      <w:r w:rsidRPr="00EC15D7">
        <w:rPr>
          <w:sz w:val="24"/>
          <w:szCs w:val="24"/>
        </w:rPr>
        <w:tab/>
        <w:t xml:space="preserve">-общешкольные </w:t>
      </w:r>
      <w:r w:rsidRPr="00EC15D7">
        <w:rPr>
          <w:sz w:val="24"/>
          <w:szCs w:val="24"/>
        </w:rPr>
        <w:tab/>
        <w:t xml:space="preserve">родительские </w:t>
      </w:r>
      <w:r w:rsidRPr="00EC15D7">
        <w:rPr>
          <w:sz w:val="24"/>
          <w:szCs w:val="24"/>
        </w:rPr>
        <w:tab/>
        <w:t xml:space="preserve">собрания, </w:t>
      </w:r>
      <w:r w:rsidRPr="00EC15D7">
        <w:rPr>
          <w:sz w:val="24"/>
          <w:szCs w:val="24"/>
        </w:rPr>
        <w:tab/>
        <w:t xml:space="preserve">происходящие </w:t>
      </w:r>
      <w:r w:rsidRPr="00EC15D7">
        <w:rPr>
          <w:sz w:val="24"/>
          <w:szCs w:val="24"/>
        </w:rPr>
        <w:tab/>
        <w:t xml:space="preserve">в </w:t>
      </w:r>
      <w:r w:rsidRPr="00EC15D7">
        <w:rPr>
          <w:sz w:val="24"/>
          <w:szCs w:val="24"/>
        </w:rPr>
        <w:tab/>
        <w:t xml:space="preserve">режиме </w:t>
      </w:r>
    </w:p>
    <w:p w:rsidR="00B97EB5" w:rsidRPr="00EC15D7" w:rsidRDefault="00B97EB5" w:rsidP="00B97EB5">
      <w:pPr>
        <w:ind w:left="435" w:right="96" w:hanging="10"/>
        <w:rPr>
          <w:sz w:val="24"/>
          <w:szCs w:val="24"/>
        </w:rPr>
      </w:pPr>
      <w:r w:rsidRPr="00EC15D7">
        <w:rPr>
          <w:sz w:val="24"/>
          <w:szCs w:val="24"/>
        </w:rPr>
        <w:t xml:space="preserve">обсуждения наиболее острых проблем обучения и воспитания школьников; </w:t>
      </w:r>
    </w:p>
    <w:p w:rsidR="00B97EB5" w:rsidRPr="00EC15D7" w:rsidRDefault="00B97EB5" w:rsidP="00B97EB5">
      <w:pPr>
        <w:ind w:left="307" w:right="274" w:hanging="10"/>
        <w:rPr>
          <w:sz w:val="24"/>
          <w:szCs w:val="24"/>
        </w:rPr>
      </w:pPr>
      <w:r w:rsidRPr="00EC15D7">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 </w:t>
      </w:r>
    </w:p>
    <w:p w:rsidR="00B97EB5" w:rsidRPr="00EC15D7" w:rsidRDefault="00B97EB5" w:rsidP="00B97EB5">
      <w:pPr>
        <w:ind w:left="307" w:right="285" w:hanging="10"/>
        <w:rPr>
          <w:sz w:val="24"/>
          <w:szCs w:val="24"/>
        </w:rPr>
      </w:pPr>
      <w:r w:rsidRPr="00EC15D7">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r w:rsidRPr="00EC15D7">
        <w:rPr>
          <w:b/>
          <w:i/>
          <w:sz w:val="24"/>
          <w:szCs w:val="24"/>
        </w:rPr>
        <w:t xml:space="preserve"> На индивидуальном уровне: </w:t>
      </w:r>
    </w:p>
    <w:p w:rsidR="00B97EB5" w:rsidRPr="00EC15D7" w:rsidRDefault="00B97EB5" w:rsidP="00D36122">
      <w:pPr>
        <w:widowControl/>
        <w:numPr>
          <w:ilvl w:val="0"/>
          <w:numId w:val="87"/>
        </w:numPr>
        <w:suppressAutoHyphens/>
        <w:autoSpaceDE/>
        <w:autoSpaceDN/>
        <w:spacing w:after="14" w:line="264" w:lineRule="auto"/>
        <w:ind w:right="96"/>
        <w:jc w:val="both"/>
        <w:rPr>
          <w:sz w:val="24"/>
          <w:szCs w:val="24"/>
        </w:rPr>
      </w:pPr>
      <w:r w:rsidRPr="00EC15D7">
        <w:rPr>
          <w:sz w:val="24"/>
          <w:szCs w:val="24"/>
        </w:rPr>
        <w:t xml:space="preserve">обращение к специалистам по запросу родителей для решения острых конфликтных ситуаций; </w:t>
      </w:r>
    </w:p>
    <w:p w:rsidR="00B97EB5" w:rsidRPr="00EC15D7" w:rsidRDefault="00B97EB5" w:rsidP="00D36122">
      <w:pPr>
        <w:widowControl/>
        <w:numPr>
          <w:ilvl w:val="0"/>
          <w:numId w:val="87"/>
        </w:numPr>
        <w:suppressAutoHyphens/>
        <w:autoSpaceDE/>
        <w:autoSpaceDN/>
        <w:spacing w:after="14" w:line="264" w:lineRule="auto"/>
        <w:ind w:right="96"/>
        <w:jc w:val="both"/>
        <w:rPr>
          <w:sz w:val="24"/>
          <w:szCs w:val="24"/>
        </w:rPr>
      </w:pPr>
      <w:r w:rsidRPr="00EC15D7">
        <w:rPr>
          <w:sz w:val="24"/>
          <w:szCs w:val="24"/>
        </w:rPr>
        <w:t xml:space="preserve">участие родителей в педагогических консилиумах, собираемых в случае возникновения острых проблем, связанных с обучением и воспитанием </w:t>
      </w:r>
    </w:p>
    <w:p w:rsidR="00B97EB5" w:rsidRPr="00EC15D7" w:rsidRDefault="00B97EB5" w:rsidP="00B97EB5">
      <w:pPr>
        <w:ind w:left="307" w:right="96" w:hanging="10"/>
        <w:rPr>
          <w:sz w:val="24"/>
          <w:szCs w:val="24"/>
        </w:rPr>
      </w:pPr>
      <w:r w:rsidRPr="00EC15D7">
        <w:rPr>
          <w:sz w:val="24"/>
          <w:szCs w:val="24"/>
        </w:rPr>
        <w:t xml:space="preserve">конкретного ребенка; </w:t>
      </w:r>
    </w:p>
    <w:p w:rsidR="00B97EB5" w:rsidRPr="00EC15D7" w:rsidRDefault="00B97EB5" w:rsidP="00D36122">
      <w:pPr>
        <w:widowControl/>
        <w:numPr>
          <w:ilvl w:val="0"/>
          <w:numId w:val="87"/>
        </w:numPr>
        <w:suppressAutoHyphens/>
        <w:autoSpaceDE/>
        <w:autoSpaceDN/>
        <w:spacing w:after="14" w:line="264" w:lineRule="auto"/>
        <w:ind w:right="96"/>
        <w:jc w:val="both"/>
        <w:rPr>
          <w:sz w:val="24"/>
          <w:szCs w:val="24"/>
        </w:rPr>
      </w:pPr>
      <w:r w:rsidRPr="00EC15D7">
        <w:rPr>
          <w:sz w:val="24"/>
          <w:szCs w:val="24"/>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B97EB5" w:rsidRPr="00EC15D7" w:rsidRDefault="00B97EB5" w:rsidP="00D36122">
      <w:pPr>
        <w:widowControl/>
        <w:numPr>
          <w:ilvl w:val="0"/>
          <w:numId w:val="87"/>
        </w:numPr>
        <w:suppressAutoHyphens/>
        <w:autoSpaceDE/>
        <w:autoSpaceDN/>
        <w:spacing w:after="14" w:line="264" w:lineRule="auto"/>
        <w:ind w:right="96"/>
        <w:jc w:val="both"/>
        <w:rPr>
          <w:sz w:val="24"/>
          <w:szCs w:val="24"/>
        </w:rPr>
      </w:pPr>
      <w:r w:rsidRPr="00EC15D7">
        <w:rPr>
          <w:sz w:val="24"/>
          <w:szCs w:val="24"/>
        </w:rPr>
        <w:t xml:space="preserve">индивидуальное консультирование c целью координации воспитательных усилий педагогов и родителей. </w:t>
      </w:r>
    </w:p>
    <w:p w:rsidR="00B97EB5" w:rsidRPr="00EC15D7" w:rsidRDefault="00B97EB5" w:rsidP="00D36122">
      <w:pPr>
        <w:pStyle w:val="2"/>
        <w:widowControl/>
        <w:numPr>
          <w:ilvl w:val="1"/>
          <w:numId w:val="62"/>
        </w:numPr>
        <w:suppressAutoHyphens/>
        <w:autoSpaceDE/>
        <w:autoSpaceDN/>
        <w:spacing w:before="0" w:after="4" w:line="264" w:lineRule="auto"/>
        <w:ind w:left="278" w:hanging="10"/>
        <w:rPr>
          <w:sz w:val="24"/>
          <w:szCs w:val="24"/>
        </w:rPr>
      </w:pPr>
      <w:r w:rsidRPr="00EC15D7">
        <w:rPr>
          <w:sz w:val="24"/>
          <w:szCs w:val="24"/>
        </w:rPr>
        <w:t xml:space="preserve">2.4. Модуль « Внеурочная деятельность»  </w:t>
      </w:r>
    </w:p>
    <w:p w:rsidR="00B97EB5" w:rsidRPr="00EC15D7" w:rsidRDefault="00B97EB5" w:rsidP="00B97EB5">
      <w:pPr>
        <w:ind w:left="297" w:right="96" w:firstLine="567"/>
        <w:rPr>
          <w:sz w:val="24"/>
          <w:szCs w:val="24"/>
        </w:rPr>
      </w:pPr>
      <w:r w:rsidRPr="00EC15D7">
        <w:rPr>
          <w:sz w:val="24"/>
          <w:szCs w:val="24"/>
        </w:rPr>
        <w:t xml:space="preserve">Воспитание на занятиях школьных курсов внеурочной деятельности осуществляется преимущественно через:  </w:t>
      </w:r>
    </w:p>
    <w:p w:rsidR="00B97EB5" w:rsidRPr="00EC15D7" w:rsidRDefault="00B97EB5" w:rsidP="00B97EB5">
      <w:pPr>
        <w:ind w:left="297" w:right="96" w:firstLine="567"/>
        <w:rPr>
          <w:sz w:val="24"/>
          <w:szCs w:val="24"/>
        </w:rPr>
      </w:pPr>
      <w:r w:rsidRPr="00EC15D7">
        <w:rPr>
          <w:sz w:val="24"/>
          <w:szCs w:val="24"/>
        </w:rPr>
        <w:t xml:space="preserve">-формирование в кружках, секциях,  детско-взрослых общностей, которые объединяют обучающихся и педагогов общими позитивными эмоциями и доверительными отношениями; </w:t>
      </w:r>
    </w:p>
    <w:p w:rsidR="00B97EB5" w:rsidRPr="00EC15D7" w:rsidRDefault="00B97EB5" w:rsidP="00B97EB5">
      <w:pPr>
        <w:spacing w:after="43"/>
        <w:ind w:left="297" w:right="96" w:firstLine="567"/>
        <w:rPr>
          <w:sz w:val="24"/>
          <w:szCs w:val="24"/>
        </w:rPr>
      </w:pPr>
      <w:r w:rsidRPr="00EC15D7">
        <w:rPr>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B97EB5" w:rsidRPr="00EC15D7" w:rsidRDefault="00B97EB5" w:rsidP="00B97EB5">
      <w:pPr>
        <w:ind w:left="297" w:right="96" w:firstLine="708"/>
        <w:rPr>
          <w:sz w:val="24"/>
          <w:szCs w:val="24"/>
        </w:rPr>
      </w:pPr>
      <w:r w:rsidRPr="00EC15D7">
        <w:rPr>
          <w:rFonts w:ascii="Segoe UI Symbol" w:eastAsia="Segoe UI Symbol" w:hAnsi="Segoe UI Symbol" w:cs="Segoe UI Symbol"/>
          <w:sz w:val="24"/>
          <w:szCs w:val="24"/>
        </w:rPr>
        <w:t></w:t>
      </w:r>
      <w:r w:rsidRPr="00EC15D7">
        <w:rPr>
          <w:rFonts w:ascii="Arial" w:eastAsia="Arial" w:hAnsi="Arial" w:cs="Arial"/>
          <w:sz w:val="24"/>
          <w:szCs w:val="24"/>
        </w:rPr>
        <w:t xml:space="preserve"> </w:t>
      </w:r>
      <w:r w:rsidRPr="00EC15D7">
        <w:rPr>
          <w:sz w:val="24"/>
          <w:szCs w:val="24"/>
        </w:rPr>
        <w:t xml:space="preserve">поощрение педагогическими работниками детских инициатив, проектов, самостоятельности, самоорганизации в соответствии с их интересами; </w:t>
      </w:r>
    </w:p>
    <w:p w:rsidR="00B97EB5" w:rsidRPr="00EC15D7" w:rsidRDefault="00B97EB5" w:rsidP="00D36122">
      <w:pPr>
        <w:widowControl/>
        <w:numPr>
          <w:ilvl w:val="0"/>
          <w:numId w:val="73"/>
        </w:numPr>
        <w:suppressAutoHyphens/>
        <w:autoSpaceDE/>
        <w:autoSpaceDN/>
        <w:spacing w:after="14" w:line="264" w:lineRule="auto"/>
        <w:ind w:right="96" w:firstLine="567"/>
        <w:jc w:val="both"/>
        <w:rPr>
          <w:sz w:val="24"/>
          <w:szCs w:val="24"/>
        </w:rPr>
      </w:pPr>
      <w:r w:rsidRPr="00EC15D7">
        <w:rPr>
          <w:sz w:val="24"/>
          <w:szCs w:val="24"/>
        </w:rPr>
        <w:t xml:space="preserve">создание в детских объединениях традиций, задающих их членам определенные социально значимые формы поведения; </w:t>
      </w:r>
    </w:p>
    <w:p w:rsidR="00B97EB5" w:rsidRPr="00EC15D7" w:rsidRDefault="00B97EB5" w:rsidP="00D36122">
      <w:pPr>
        <w:widowControl/>
        <w:numPr>
          <w:ilvl w:val="0"/>
          <w:numId w:val="73"/>
        </w:numPr>
        <w:suppressAutoHyphens/>
        <w:autoSpaceDE/>
        <w:autoSpaceDN/>
        <w:spacing w:after="14" w:line="264" w:lineRule="auto"/>
        <w:ind w:right="96" w:firstLine="567"/>
        <w:jc w:val="both"/>
        <w:rPr>
          <w:sz w:val="24"/>
          <w:szCs w:val="24"/>
        </w:rPr>
      </w:pPr>
      <w:r w:rsidRPr="00EC15D7">
        <w:rPr>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97EB5" w:rsidRPr="00EC15D7" w:rsidRDefault="00B97EB5" w:rsidP="00B97EB5">
      <w:pPr>
        <w:spacing w:after="36"/>
        <w:ind w:left="307" w:right="96" w:hanging="10"/>
        <w:rPr>
          <w:sz w:val="24"/>
          <w:szCs w:val="24"/>
        </w:rPr>
      </w:pPr>
      <w:r w:rsidRPr="00EC15D7">
        <w:rPr>
          <w:sz w:val="24"/>
          <w:szCs w:val="24"/>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rsidR="00B97EB5" w:rsidRPr="00EC15D7" w:rsidRDefault="00B97EB5" w:rsidP="00D36122">
      <w:pPr>
        <w:widowControl/>
        <w:numPr>
          <w:ilvl w:val="0"/>
          <w:numId w:val="68"/>
        </w:numPr>
        <w:suppressAutoHyphens/>
        <w:autoSpaceDE/>
        <w:autoSpaceDN/>
        <w:spacing w:after="14" w:line="264" w:lineRule="auto"/>
        <w:ind w:right="96" w:firstLine="708"/>
        <w:jc w:val="both"/>
        <w:rPr>
          <w:sz w:val="24"/>
          <w:szCs w:val="24"/>
        </w:rPr>
      </w:pPr>
      <w:r w:rsidRPr="00EC15D7">
        <w:rPr>
          <w:sz w:val="24"/>
          <w:szCs w:val="24"/>
        </w:rPr>
        <w:t xml:space="preserve">патриотической, </w:t>
      </w:r>
      <w:r w:rsidRPr="00EC15D7">
        <w:rPr>
          <w:sz w:val="24"/>
          <w:szCs w:val="24"/>
        </w:rPr>
        <w:tab/>
        <w:t xml:space="preserve">гражданско-патриотической, </w:t>
      </w:r>
      <w:r w:rsidRPr="00EC15D7">
        <w:rPr>
          <w:sz w:val="24"/>
          <w:szCs w:val="24"/>
        </w:rPr>
        <w:tab/>
        <w:t xml:space="preserve">военно-патриотической, краеведческой, историко-культурной направленности; </w:t>
      </w:r>
    </w:p>
    <w:p w:rsidR="00B97EB5" w:rsidRPr="00EC15D7" w:rsidRDefault="00B97EB5" w:rsidP="00D36122">
      <w:pPr>
        <w:widowControl/>
        <w:numPr>
          <w:ilvl w:val="0"/>
          <w:numId w:val="68"/>
        </w:numPr>
        <w:suppressAutoHyphens/>
        <w:autoSpaceDE/>
        <w:autoSpaceDN/>
        <w:spacing w:after="37" w:line="264" w:lineRule="auto"/>
        <w:ind w:right="96" w:firstLine="708"/>
        <w:jc w:val="both"/>
        <w:rPr>
          <w:sz w:val="24"/>
          <w:szCs w:val="24"/>
        </w:rPr>
      </w:pPr>
      <w:r w:rsidRPr="00EC15D7">
        <w:rPr>
          <w:sz w:val="24"/>
          <w:szCs w:val="24"/>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rsidR="00B97EB5" w:rsidRPr="00EC15D7" w:rsidRDefault="00B97EB5" w:rsidP="00D36122">
      <w:pPr>
        <w:widowControl/>
        <w:numPr>
          <w:ilvl w:val="0"/>
          <w:numId w:val="68"/>
        </w:numPr>
        <w:suppressAutoHyphens/>
        <w:autoSpaceDE/>
        <w:autoSpaceDN/>
        <w:spacing w:after="37" w:line="264" w:lineRule="auto"/>
        <w:ind w:right="96" w:firstLine="708"/>
        <w:jc w:val="both"/>
        <w:rPr>
          <w:sz w:val="24"/>
          <w:szCs w:val="24"/>
        </w:rPr>
      </w:pPr>
      <w:r w:rsidRPr="00EC15D7">
        <w:rPr>
          <w:sz w:val="24"/>
          <w:szCs w:val="24"/>
        </w:rPr>
        <w:t xml:space="preserve">интеллектуальной, </w:t>
      </w:r>
      <w:r w:rsidRPr="00EC15D7">
        <w:rPr>
          <w:sz w:val="24"/>
          <w:szCs w:val="24"/>
        </w:rPr>
        <w:tab/>
        <w:t xml:space="preserve">научной, </w:t>
      </w:r>
      <w:r w:rsidRPr="00EC15D7">
        <w:rPr>
          <w:sz w:val="24"/>
          <w:szCs w:val="24"/>
        </w:rPr>
        <w:tab/>
        <w:t xml:space="preserve">исследовательской, </w:t>
      </w:r>
      <w:r w:rsidRPr="00EC15D7">
        <w:rPr>
          <w:sz w:val="24"/>
          <w:szCs w:val="24"/>
        </w:rPr>
        <w:tab/>
        <w:t xml:space="preserve">просветительской направленности; </w:t>
      </w:r>
    </w:p>
    <w:p w:rsidR="00B97EB5" w:rsidRPr="00EC15D7" w:rsidRDefault="00B97EB5" w:rsidP="00D36122">
      <w:pPr>
        <w:widowControl/>
        <w:numPr>
          <w:ilvl w:val="0"/>
          <w:numId w:val="68"/>
        </w:numPr>
        <w:suppressAutoHyphens/>
        <w:autoSpaceDE/>
        <w:autoSpaceDN/>
        <w:spacing w:after="14" w:line="264" w:lineRule="auto"/>
        <w:ind w:right="96" w:firstLine="708"/>
        <w:jc w:val="both"/>
        <w:rPr>
          <w:sz w:val="24"/>
          <w:szCs w:val="24"/>
        </w:rPr>
      </w:pPr>
      <w:r w:rsidRPr="00EC15D7">
        <w:rPr>
          <w:sz w:val="24"/>
          <w:szCs w:val="24"/>
        </w:rPr>
        <w:t xml:space="preserve">экологической, природоохранной направленности; </w:t>
      </w:r>
    </w:p>
    <w:p w:rsidR="00B97EB5" w:rsidRPr="00EC15D7" w:rsidRDefault="00B97EB5" w:rsidP="00D36122">
      <w:pPr>
        <w:widowControl/>
        <w:numPr>
          <w:ilvl w:val="0"/>
          <w:numId w:val="68"/>
        </w:numPr>
        <w:suppressAutoHyphens/>
        <w:autoSpaceDE/>
        <w:autoSpaceDN/>
        <w:spacing w:after="14" w:line="264" w:lineRule="auto"/>
        <w:ind w:right="96" w:firstLine="708"/>
        <w:jc w:val="both"/>
        <w:rPr>
          <w:sz w:val="24"/>
          <w:szCs w:val="24"/>
        </w:rPr>
      </w:pPr>
      <w:r w:rsidRPr="00EC15D7">
        <w:rPr>
          <w:sz w:val="24"/>
          <w:szCs w:val="24"/>
        </w:rPr>
        <w:lastRenderedPageBreak/>
        <w:t xml:space="preserve">художественной, эстетической направленности в области искусств, художественного творчества разных видов и жанров; </w:t>
      </w:r>
    </w:p>
    <w:p w:rsidR="00B97EB5" w:rsidRPr="00EC15D7" w:rsidRDefault="00B97EB5" w:rsidP="00D36122">
      <w:pPr>
        <w:widowControl/>
        <w:numPr>
          <w:ilvl w:val="0"/>
          <w:numId w:val="68"/>
        </w:numPr>
        <w:suppressAutoHyphens/>
        <w:autoSpaceDE/>
        <w:autoSpaceDN/>
        <w:spacing w:after="14" w:line="264" w:lineRule="auto"/>
        <w:ind w:right="96" w:firstLine="708"/>
        <w:jc w:val="both"/>
        <w:rPr>
          <w:sz w:val="24"/>
          <w:szCs w:val="24"/>
        </w:rPr>
      </w:pPr>
      <w:r w:rsidRPr="00EC15D7">
        <w:rPr>
          <w:rFonts w:ascii="Segoe UI Symbol" w:eastAsia="Segoe UI Symbol" w:hAnsi="Segoe UI Symbol" w:cs="Segoe UI Symbol"/>
          <w:sz w:val="24"/>
          <w:szCs w:val="24"/>
        </w:rPr>
        <w:t></w:t>
      </w:r>
      <w:r w:rsidRPr="00EC15D7">
        <w:rPr>
          <w:rFonts w:ascii="Arial" w:eastAsia="Arial" w:hAnsi="Arial" w:cs="Arial"/>
          <w:sz w:val="24"/>
          <w:szCs w:val="24"/>
        </w:rPr>
        <w:t xml:space="preserve"> </w:t>
      </w:r>
      <w:r w:rsidRPr="00EC15D7">
        <w:rPr>
          <w:sz w:val="24"/>
          <w:szCs w:val="24"/>
        </w:rPr>
        <w:t xml:space="preserve">туристско-краеведческой направленности; </w:t>
      </w:r>
    </w:p>
    <w:p w:rsidR="00B97EB5" w:rsidRPr="00EC15D7" w:rsidRDefault="00B97EB5" w:rsidP="00D36122">
      <w:pPr>
        <w:widowControl/>
        <w:numPr>
          <w:ilvl w:val="0"/>
          <w:numId w:val="68"/>
        </w:numPr>
        <w:suppressAutoHyphens/>
        <w:autoSpaceDE/>
        <w:autoSpaceDN/>
        <w:spacing w:after="14" w:line="264" w:lineRule="auto"/>
        <w:ind w:right="96" w:firstLine="708"/>
        <w:jc w:val="both"/>
        <w:rPr>
          <w:sz w:val="24"/>
          <w:szCs w:val="24"/>
        </w:rPr>
      </w:pPr>
      <w:r w:rsidRPr="00EC15D7">
        <w:rPr>
          <w:rFonts w:ascii="Segoe UI Symbol" w:eastAsia="Segoe UI Symbol" w:hAnsi="Segoe UI Symbol" w:cs="Segoe UI Symbol"/>
          <w:sz w:val="24"/>
          <w:szCs w:val="24"/>
        </w:rPr>
        <w:t></w:t>
      </w:r>
      <w:r w:rsidRPr="00EC15D7">
        <w:rPr>
          <w:rFonts w:ascii="Arial" w:eastAsia="Arial" w:hAnsi="Arial" w:cs="Arial"/>
          <w:sz w:val="24"/>
          <w:szCs w:val="24"/>
        </w:rPr>
        <w:t xml:space="preserve"> </w:t>
      </w:r>
      <w:r w:rsidRPr="00EC15D7">
        <w:rPr>
          <w:sz w:val="24"/>
          <w:szCs w:val="24"/>
        </w:rPr>
        <w:t xml:space="preserve">оздоровительной и спортивной направленности. </w:t>
      </w:r>
    </w:p>
    <w:p w:rsidR="00B97EB5" w:rsidRPr="00EC15D7" w:rsidRDefault="00B97EB5" w:rsidP="00B97EB5">
      <w:pPr>
        <w:spacing w:after="26" w:line="264" w:lineRule="auto"/>
        <w:ind w:left="293" w:hanging="10"/>
        <w:rPr>
          <w:sz w:val="24"/>
          <w:szCs w:val="24"/>
        </w:rPr>
      </w:pPr>
      <w:r w:rsidRPr="00EC15D7">
        <w:rPr>
          <w:b/>
          <w:i/>
          <w:sz w:val="24"/>
          <w:szCs w:val="24"/>
        </w:rPr>
        <w:t xml:space="preserve">Информационно-просветительская </w:t>
      </w:r>
      <w:r w:rsidRPr="00EC15D7">
        <w:rPr>
          <w:b/>
          <w:i/>
          <w:sz w:val="24"/>
          <w:szCs w:val="24"/>
        </w:rPr>
        <w:tab/>
        <w:t>деятельность.</w:t>
      </w:r>
      <w:r w:rsidRPr="00EC15D7">
        <w:rPr>
          <w:sz w:val="24"/>
          <w:szCs w:val="24"/>
        </w:rPr>
        <w:t xml:space="preserve"> </w:t>
      </w:r>
      <w:r w:rsidRPr="00EC15D7">
        <w:rPr>
          <w:sz w:val="24"/>
          <w:szCs w:val="24"/>
        </w:rPr>
        <w:tab/>
        <w:t xml:space="preserve">Курс </w:t>
      </w:r>
      <w:r w:rsidRPr="00EC15D7">
        <w:rPr>
          <w:sz w:val="24"/>
          <w:szCs w:val="24"/>
        </w:rPr>
        <w:tab/>
        <w:t xml:space="preserve">внеурочной деятельности: «Разговоры о важном».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B97EB5" w:rsidRPr="00EC15D7" w:rsidRDefault="00B97EB5" w:rsidP="00B97EB5">
      <w:pPr>
        <w:ind w:left="307" w:right="96" w:hanging="10"/>
        <w:rPr>
          <w:sz w:val="24"/>
          <w:szCs w:val="24"/>
        </w:rPr>
      </w:pPr>
      <w:r w:rsidRPr="00EC15D7">
        <w:rPr>
          <w:b/>
          <w:i/>
          <w:sz w:val="24"/>
          <w:szCs w:val="24"/>
        </w:rPr>
        <w:t xml:space="preserve">Интеллектуальная и проектно-исследовательская деятельность. </w:t>
      </w:r>
      <w:r w:rsidRPr="00EC15D7">
        <w:rPr>
          <w:sz w:val="24"/>
          <w:szCs w:val="24"/>
        </w:rPr>
        <w:t xml:space="preserve">Курсы внеурочной деятельности  «Финансовая грамотность, функциональная грамотность», </w:t>
      </w:r>
    </w:p>
    <w:p w:rsidR="00B97EB5" w:rsidRPr="00EC15D7" w:rsidRDefault="00B97EB5" w:rsidP="00B97EB5">
      <w:pPr>
        <w:ind w:left="307" w:right="96" w:hanging="10"/>
        <w:rPr>
          <w:sz w:val="24"/>
          <w:szCs w:val="24"/>
        </w:rPr>
      </w:pPr>
      <w:r w:rsidRPr="00EC15D7">
        <w:rPr>
          <w:b/>
          <w:i/>
          <w:sz w:val="24"/>
          <w:szCs w:val="24"/>
        </w:rPr>
        <w:t xml:space="preserve">Спортивно-оздоровительная деятельность.  </w:t>
      </w:r>
      <w:r w:rsidRPr="00EC15D7">
        <w:rPr>
          <w:sz w:val="24"/>
          <w:szCs w:val="24"/>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Курсы внеурочной деятельности  «Подвижные игры». В школе создан и действует спортивный клуб «Олимп».</w:t>
      </w:r>
    </w:p>
    <w:p w:rsidR="00B97EB5" w:rsidRPr="00EC15D7" w:rsidRDefault="00B97EB5" w:rsidP="00B97EB5">
      <w:pPr>
        <w:pStyle w:val="a3"/>
      </w:pPr>
      <w:r w:rsidRPr="00EC15D7">
        <w:rPr>
          <w:b/>
          <w:bCs/>
          <w:i/>
          <w:iCs/>
        </w:rPr>
        <w:t>Туристско-краеведческая деятельность</w:t>
      </w:r>
      <w:r w:rsidRPr="00EC15D7">
        <w:rPr>
          <w:b/>
          <w:bCs/>
        </w:rPr>
        <w:t xml:space="preserve">. </w:t>
      </w:r>
      <w:r w:rsidRPr="00EC15D7">
        <w:t xml:space="preserve"> Направлена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Курс внеурочной деятельности «Край мой Смоленский».</w:t>
      </w:r>
    </w:p>
    <w:p w:rsidR="00B97EB5" w:rsidRPr="00EC15D7" w:rsidRDefault="00B97EB5" w:rsidP="00B97EB5">
      <w:pPr>
        <w:ind w:left="297" w:right="96" w:firstLine="708"/>
        <w:rPr>
          <w:sz w:val="24"/>
          <w:szCs w:val="24"/>
        </w:rPr>
      </w:pPr>
    </w:p>
    <w:p w:rsidR="00B97EB5" w:rsidRPr="00EC15D7" w:rsidRDefault="00B97EB5" w:rsidP="00B97EB5">
      <w:pPr>
        <w:pStyle w:val="a3"/>
        <w:spacing w:before="3"/>
      </w:pPr>
      <w:r w:rsidRPr="00EC15D7">
        <w:rPr>
          <w:b/>
          <w:bCs/>
          <w:i/>
          <w:iCs/>
        </w:rPr>
        <w:t xml:space="preserve">Художественно-эстетическая деятельность. </w:t>
      </w:r>
      <w:r w:rsidRPr="00EC15D7">
        <w:t>Курсы внеурочной деятельности, создающие благоприятные</w:t>
      </w:r>
      <w:r w:rsidRPr="00EC15D7">
        <w:rPr>
          <w:spacing w:val="-6"/>
        </w:rPr>
        <w:t xml:space="preserve"> </w:t>
      </w:r>
      <w:r w:rsidRPr="00EC15D7">
        <w:t>условия</w:t>
      </w:r>
      <w:r w:rsidRPr="00EC15D7">
        <w:rPr>
          <w:spacing w:val="-6"/>
        </w:rPr>
        <w:t xml:space="preserve"> </w:t>
      </w:r>
      <w:r w:rsidRPr="00EC15D7">
        <w:t>для</w:t>
      </w:r>
      <w:r w:rsidRPr="00EC15D7">
        <w:rPr>
          <w:spacing w:val="-6"/>
        </w:rPr>
        <w:t xml:space="preserve"> </w:t>
      </w:r>
      <w:r w:rsidRPr="00EC15D7">
        <w:t>просоциальной</w:t>
      </w:r>
      <w:r w:rsidRPr="00EC15D7">
        <w:rPr>
          <w:spacing w:val="-9"/>
        </w:rPr>
        <w:t xml:space="preserve"> </w:t>
      </w:r>
      <w:r w:rsidRPr="00EC15D7">
        <w:t>самореализации</w:t>
      </w:r>
      <w:r w:rsidRPr="00EC15D7">
        <w:rPr>
          <w:spacing w:val="-5"/>
        </w:rPr>
        <w:t xml:space="preserve"> </w:t>
      </w:r>
      <w:r w:rsidRPr="00EC15D7">
        <w:t>школьников,</w:t>
      </w:r>
      <w:r w:rsidRPr="00EC15D7">
        <w:rPr>
          <w:spacing w:val="-4"/>
        </w:rPr>
        <w:t xml:space="preserve"> </w:t>
      </w:r>
      <w:r w:rsidRPr="00EC15D7">
        <w:t>направленные</w:t>
      </w:r>
      <w:r w:rsidRPr="00EC15D7">
        <w:rPr>
          <w:spacing w:val="-6"/>
        </w:rPr>
        <w:t xml:space="preserve"> </w:t>
      </w:r>
      <w:r w:rsidRPr="00EC15D7">
        <w:t>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В школе работает школьный театр «Веселый балаганчик»</w:t>
      </w:r>
    </w:p>
    <w:p w:rsidR="00B97EB5" w:rsidRPr="00EC15D7" w:rsidRDefault="00B97EB5" w:rsidP="00B97EB5">
      <w:pPr>
        <w:pStyle w:val="a3"/>
      </w:pPr>
      <w:r w:rsidRPr="00EC15D7">
        <w:rPr>
          <w:b/>
          <w:bCs/>
          <w:i/>
          <w:iCs/>
        </w:rPr>
        <w:t xml:space="preserve">Игровая деятельность. </w:t>
      </w:r>
      <w:r w:rsidRPr="00EC15D7">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Курс внеурочной деятельности «Увлекательная игра - шахматы».</w:t>
      </w:r>
    </w:p>
    <w:p w:rsidR="00B97EB5" w:rsidRPr="00EC15D7" w:rsidRDefault="00B97EB5" w:rsidP="00B97EB5">
      <w:pPr>
        <w:ind w:right="96"/>
        <w:rPr>
          <w:sz w:val="24"/>
          <w:szCs w:val="24"/>
        </w:rPr>
      </w:pPr>
    </w:p>
    <w:p w:rsidR="00B97EB5" w:rsidRPr="00EC15D7" w:rsidRDefault="00B97EB5" w:rsidP="00D36122">
      <w:pPr>
        <w:pStyle w:val="1"/>
        <w:widowControl/>
        <w:numPr>
          <w:ilvl w:val="0"/>
          <w:numId w:val="62"/>
        </w:numPr>
        <w:pBdr>
          <w:bottom w:val="none" w:sz="0" w:space="0" w:color="auto"/>
        </w:pBdr>
        <w:suppressAutoHyphens/>
        <w:spacing w:before="0" w:after="4" w:line="264" w:lineRule="auto"/>
        <w:ind w:left="1002" w:hanging="10"/>
        <w:rPr>
          <w:sz w:val="24"/>
          <w:szCs w:val="24"/>
        </w:rPr>
      </w:pPr>
      <w:r w:rsidRPr="00EC15D7">
        <w:rPr>
          <w:sz w:val="24"/>
          <w:szCs w:val="24"/>
        </w:rPr>
        <w:t xml:space="preserve">Внешкольные мероприятия </w:t>
      </w:r>
    </w:p>
    <w:p w:rsidR="00B97EB5" w:rsidRPr="00EC15D7" w:rsidRDefault="00B97EB5" w:rsidP="00B97EB5">
      <w:pPr>
        <w:spacing w:after="37"/>
        <w:ind w:left="297" w:right="96" w:firstLine="708"/>
        <w:rPr>
          <w:sz w:val="24"/>
          <w:szCs w:val="24"/>
        </w:rPr>
      </w:pPr>
      <w:r w:rsidRPr="00EC15D7">
        <w:rPr>
          <w:sz w:val="24"/>
          <w:szCs w:val="24"/>
        </w:rPr>
        <w:t xml:space="preserve">Реализация воспитательного потенциала внешкольных мероприятий предусматривает: </w:t>
      </w:r>
    </w:p>
    <w:p w:rsidR="00B97EB5" w:rsidRPr="00EC15D7" w:rsidRDefault="00B97EB5" w:rsidP="00D36122">
      <w:pPr>
        <w:widowControl/>
        <w:numPr>
          <w:ilvl w:val="0"/>
          <w:numId w:val="83"/>
        </w:numPr>
        <w:suppressAutoHyphens/>
        <w:autoSpaceDE/>
        <w:autoSpaceDN/>
        <w:spacing w:after="37" w:line="264" w:lineRule="auto"/>
        <w:ind w:right="96" w:firstLine="708"/>
        <w:jc w:val="both"/>
        <w:rPr>
          <w:sz w:val="24"/>
          <w:szCs w:val="24"/>
        </w:rPr>
      </w:pPr>
      <w:r w:rsidRPr="00EC15D7">
        <w:rPr>
          <w:sz w:val="24"/>
          <w:szCs w:val="24"/>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sidRPr="00EC15D7">
        <w:rPr>
          <w:i/>
          <w:sz w:val="24"/>
          <w:szCs w:val="24"/>
        </w:rPr>
        <w:t>(конференции, фестивали, творческие  конкурсы);</w:t>
      </w:r>
      <w:r w:rsidRPr="00EC15D7">
        <w:rPr>
          <w:sz w:val="24"/>
          <w:szCs w:val="24"/>
        </w:rPr>
        <w:t xml:space="preserve"> </w:t>
      </w:r>
    </w:p>
    <w:p w:rsidR="00B97EB5" w:rsidRPr="00EC15D7" w:rsidRDefault="00B97EB5" w:rsidP="00D36122">
      <w:pPr>
        <w:widowControl/>
        <w:numPr>
          <w:ilvl w:val="0"/>
          <w:numId w:val="83"/>
        </w:numPr>
        <w:suppressAutoHyphens/>
        <w:autoSpaceDE/>
        <w:autoSpaceDN/>
        <w:spacing w:after="40" w:line="264" w:lineRule="auto"/>
        <w:ind w:right="96" w:firstLine="708"/>
        <w:jc w:val="both"/>
        <w:rPr>
          <w:sz w:val="24"/>
          <w:szCs w:val="24"/>
        </w:rPr>
      </w:pPr>
      <w:r w:rsidRPr="00EC15D7">
        <w:rPr>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r w:rsidRPr="00EC15D7">
        <w:rPr>
          <w:i/>
          <w:sz w:val="24"/>
          <w:szCs w:val="24"/>
        </w:rPr>
        <w:t xml:space="preserve"> </w:t>
      </w:r>
    </w:p>
    <w:p w:rsidR="00B97EB5" w:rsidRPr="00EC15D7" w:rsidRDefault="00B97EB5" w:rsidP="00D36122">
      <w:pPr>
        <w:widowControl/>
        <w:numPr>
          <w:ilvl w:val="0"/>
          <w:numId w:val="83"/>
        </w:numPr>
        <w:suppressAutoHyphens/>
        <w:autoSpaceDE/>
        <w:autoSpaceDN/>
        <w:spacing w:after="38" w:line="264" w:lineRule="auto"/>
        <w:ind w:right="96" w:firstLine="708"/>
        <w:jc w:val="both"/>
        <w:rPr>
          <w:sz w:val="24"/>
          <w:szCs w:val="24"/>
        </w:rPr>
      </w:pPr>
      <w:r w:rsidRPr="00EC15D7">
        <w:rPr>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r w:rsidRPr="00EC15D7">
        <w:rPr>
          <w:i/>
          <w:sz w:val="24"/>
          <w:szCs w:val="24"/>
        </w:rPr>
        <w:t xml:space="preserve"> </w:t>
      </w:r>
    </w:p>
    <w:p w:rsidR="00B97EB5" w:rsidRPr="00EC15D7" w:rsidRDefault="00B97EB5" w:rsidP="00D36122">
      <w:pPr>
        <w:widowControl/>
        <w:numPr>
          <w:ilvl w:val="0"/>
          <w:numId w:val="83"/>
        </w:numPr>
        <w:suppressAutoHyphens/>
        <w:autoSpaceDE/>
        <w:autoSpaceDN/>
        <w:spacing w:after="36" w:line="264" w:lineRule="auto"/>
        <w:ind w:right="96" w:firstLine="708"/>
        <w:jc w:val="both"/>
        <w:rPr>
          <w:sz w:val="24"/>
          <w:szCs w:val="24"/>
        </w:rPr>
      </w:pPr>
      <w:r w:rsidRPr="00EC15D7">
        <w:rPr>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w:t>
      </w:r>
      <w:r w:rsidRPr="00EC15D7">
        <w:rPr>
          <w:sz w:val="24"/>
          <w:szCs w:val="24"/>
        </w:rPr>
        <w:lastRenderedPageBreak/>
        <w:t xml:space="preserve">доверительными взаимоотношениями, ответственным отношением к делу, атмосферой эмоционально-психологического комфорта; </w:t>
      </w:r>
    </w:p>
    <w:p w:rsidR="00B97EB5" w:rsidRPr="00EC15D7" w:rsidRDefault="00B97EB5" w:rsidP="00D36122">
      <w:pPr>
        <w:widowControl/>
        <w:numPr>
          <w:ilvl w:val="0"/>
          <w:numId w:val="83"/>
        </w:numPr>
        <w:suppressAutoHyphens/>
        <w:autoSpaceDE/>
        <w:autoSpaceDN/>
        <w:spacing w:after="14" w:line="264" w:lineRule="auto"/>
        <w:ind w:right="96" w:firstLine="708"/>
        <w:jc w:val="both"/>
        <w:rPr>
          <w:sz w:val="24"/>
          <w:szCs w:val="24"/>
        </w:rPr>
      </w:pPr>
      <w:r w:rsidRPr="00EC15D7">
        <w:rPr>
          <w:sz w:val="24"/>
          <w:szCs w:val="24"/>
        </w:rPr>
        <w:t xml:space="preserve">внешкольные мероприятия, в том числе организуемые совместно с социальными партнерами школы.  </w:t>
      </w:r>
    </w:p>
    <w:p w:rsidR="00B97EB5" w:rsidRPr="00EC15D7" w:rsidRDefault="00B97EB5" w:rsidP="00B97EB5">
      <w:pPr>
        <w:spacing w:after="30" w:line="252" w:lineRule="auto"/>
        <w:ind w:left="283"/>
        <w:rPr>
          <w:sz w:val="24"/>
          <w:szCs w:val="24"/>
        </w:rPr>
      </w:pPr>
      <w:r w:rsidRPr="00EC15D7">
        <w:rPr>
          <w:b/>
          <w:sz w:val="24"/>
          <w:szCs w:val="24"/>
        </w:rPr>
        <w:t xml:space="preserve"> </w:t>
      </w:r>
    </w:p>
    <w:p w:rsidR="00B97EB5" w:rsidRPr="00EC15D7" w:rsidRDefault="00B97EB5" w:rsidP="00B97EB5">
      <w:pPr>
        <w:spacing w:after="4" w:line="264" w:lineRule="auto"/>
        <w:ind w:left="278" w:hanging="10"/>
        <w:rPr>
          <w:sz w:val="24"/>
          <w:szCs w:val="24"/>
        </w:rPr>
      </w:pPr>
      <w:r w:rsidRPr="00EC15D7">
        <w:rPr>
          <w:b/>
          <w:sz w:val="24"/>
          <w:szCs w:val="24"/>
        </w:rPr>
        <w:t xml:space="preserve">2.5. Модуль «Самоуправление.  </w:t>
      </w:r>
    </w:p>
    <w:p w:rsidR="00B97EB5" w:rsidRPr="00EC15D7" w:rsidRDefault="00B97EB5" w:rsidP="00B97EB5">
      <w:pPr>
        <w:spacing w:after="22" w:line="264" w:lineRule="auto"/>
        <w:ind w:left="293" w:hanging="10"/>
        <w:jc w:val="both"/>
        <w:rPr>
          <w:sz w:val="24"/>
          <w:szCs w:val="24"/>
        </w:rPr>
      </w:pPr>
      <w:r w:rsidRPr="00EC15D7">
        <w:rPr>
          <w:sz w:val="24"/>
          <w:szCs w:val="24"/>
        </w:rPr>
        <w:t xml:space="preserve"> </w:t>
      </w:r>
      <w:r w:rsidRPr="00EC15D7">
        <w:rPr>
          <w:sz w:val="24"/>
          <w:szCs w:val="24"/>
        </w:rPr>
        <w:tab/>
        <w:t xml:space="preserve"> </w:t>
      </w:r>
      <w:r w:rsidRPr="00EC15D7">
        <w:rPr>
          <w:sz w:val="24"/>
          <w:szCs w:val="24"/>
        </w:rPr>
        <w:tab/>
        <w:t xml:space="preserve">Основная  цель  модуля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w:t>
      </w:r>
      <w:r w:rsidRPr="00EC15D7">
        <w:rPr>
          <w:sz w:val="24"/>
          <w:szCs w:val="24"/>
        </w:rPr>
        <w:tab/>
        <w:t xml:space="preserve">самостоятельность, </w:t>
      </w:r>
      <w:r w:rsidRPr="00EC15D7">
        <w:rPr>
          <w:sz w:val="24"/>
          <w:szCs w:val="24"/>
        </w:rPr>
        <w:tab/>
        <w:t xml:space="preserve">ответственность, </w:t>
      </w:r>
      <w:r w:rsidRPr="00EC15D7">
        <w:rPr>
          <w:sz w:val="24"/>
          <w:szCs w:val="24"/>
        </w:rPr>
        <w:tab/>
        <w:t xml:space="preserve">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B97EB5" w:rsidRPr="00EC15D7" w:rsidRDefault="00B97EB5" w:rsidP="00B97EB5">
      <w:pPr>
        <w:pStyle w:val="a3"/>
      </w:pPr>
      <w:r w:rsidRPr="00EC15D7">
        <w:t>Поддержка детского ученического самоуправления в школе помогает педагогам воспитывать в детях</w:t>
      </w:r>
      <w:r w:rsidRPr="00EC15D7">
        <w:rPr>
          <w:spacing w:val="-1"/>
        </w:rPr>
        <w:t xml:space="preserve"> </w:t>
      </w:r>
      <w:r w:rsidRPr="00EC15D7">
        <w:t xml:space="preserve">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w:t>
      </w:r>
      <w:r w:rsidRPr="00EC15D7">
        <w:rPr>
          <w:spacing w:val="-2"/>
        </w:rPr>
        <w:t>жизни.</w:t>
      </w:r>
    </w:p>
    <w:p w:rsidR="00B97EB5" w:rsidRPr="00EC15D7" w:rsidRDefault="00B97EB5" w:rsidP="00B97EB5">
      <w:pPr>
        <w:pStyle w:val="a3"/>
        <w:spacing w:before="123"/>
      </w:pPr>
      <w:r w:rsidRPr="00EC15D7">
        <w:t>Поскольку</w:t>
      </w:r>
      <w:r w:rsidRPr="00EC15D7">
        <w:rPr>
          <w:spacing w:val="-11"/>
        </w:rPr>
        <w:t xml:space="preserve"> </w:t>
      </w:r>
      <w:r w:rsidRPr="00EC15D7">
        <w:t>учащимся</w:t>
      </w:r>
      <w:r w:rsidRPr="00EC15D7">
        <w:rPr>
          <w:spacing w:val="-7"/>
        </w:rPr>
        <w:t xml:space="preserve"> </w:t>
      </w:r>
      <w:r w:rsidRPr="00EC15D7">
        <w:t>не</w:t>
      </w:r>
      <w:r w:rsidRPr="00EC15D7">
        <w:rPr>
          <w:spacing w:val="-12"/>
        </w:rPr>
        <w:t xml:space="preserve"> </w:t>
      </w:r>
      <w:r w:rsidRPr="00EC15D7">
        <w:t>всегда</w:t>
      </w:r>
      <w:r w:rsidRPr="00EC15D7">
        <w:rPr>
          <w:spacing w:val="-8"/>
        </w:rPr>
        <w:t xml:space="preserve"> </w:t>
      </w:r>
      <w:r w:rsidRPr="00EC15D7">
        <w:t>удается</w:t>
      </w:r>
      <w:r w:rsidRPr="00EC15D7">
        <w:rPr>
          <w:spacing w:val="-7"/>
        </w:rPr>
        <w:t xml:space="preserve"> </w:t>
      </w:r>
      <w:r w:rsidRPr="00EC15D7">
        <w:t>самостоятельно</w:t>
      </w:r>
      <w:r w:rsidRPr="00EC15D7">
        <w:rPr>
          <w:spacing w:val="-11"/>
        </w:rPr>
        <w:t xml:space="preserve"> </w:t>
      </w:r>
      <w:r w:rsidRPr="00EC15D7">
        <w:t>организовать</w:t>
      </w:r>
      <w:r w:rsidRPr="00EC15D7">
        <w:rPr>
          <w:spacing w:val="-6"/>
        </w:rPr>
        <w:t xml:space="preserve"> </w:t>
      </w:r>
      <w:r w:rsidRPr="00EC15D7">
        <w:t>свою</w:t>
      </w:r>
      <w:r w:rsidRPr="00EC15D7">
        <w:rPr>
          <w:spacing w:val="-9"/>
        </w:rPr>
        <w:t xml:space="preserve"> </w:t>
      </w:r>
      <w:r w:rsidRPr="00EC15D7">
        <w:t xml:space="preserve">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w:t>
      </w:r>
      <w:r w:rsidRPr="00EC15D7">
        <w:rPr>
          <w:spacing w:val="-2"/>
        </w:rPr>
        <w:t xml:space="preserve">самоуправления. </w:t>
      </w:r>
      <w:r w:rsidRPr="00EC15D7">
        <w:t>Ученическое самоуправление в МБОУ «Кузьмичская средняя школа» осуществляется следующим образом</w:t>
      </w:r>
      <w:r w:rsidRPr="00EC15D7">
        <w:rPr>
          <w:i/>
          <w:iCs/>
        </w:rPr>
        <w:t>.</w:t>
      </w:r>
    </w:p>
    <w:p w:rsidR="00B97EB5" w:rsidRPr="00EC15D7" w:rsidRDefault="00B97EB5" w:rsidP="00D36122">
      <w:pPr>
        <w:pStyle w:val="2"/>
        <w:widowControl/>
        <w:numPr>
          <w:ilvl w:val="1"/>
          <w:numId w:val="62"/>
        </w:numPr>
        <w:suppressAutoHyphens/>
        <w:autoSpaceDE/>
        <w:autoSpaceDN/>
        <w:spacing w:before="147" w:after="4" w:line="264" w:lineRule="auto"/>
        <w:ind w:left="193" w:hanging="10"/>
        <w:rPr>
          <w:sz w:val="24"/>
          <w:szCs w:val="24"/>
        </w:rPr>
      </w:pPr>
      <w:r w:rsidRPr="00EC15D7">
        <w:rPr>
          <w:sz w:val="24"/>
          <w:szCs w:val="24"/>
        </w:rPr>
        <w:t>На</w:t>
      </w:r>
      <w:r w:rsidRPr="00EC15D7">
        <w:rPr>
          <w:spacing w:val="-3"/>
          <w:sz w:val="24"/>
          <w:szCs w:val="24"/>
        </w:rPr>
        <w:t xml:space="preserve"> </w:t>
      </w:r>
      <w:r w:rsidRPr="00EC15D7">
        <w:rPr>
          <w:sz w:val="24"/>
          <w:szCs w:val="24"/>
        </w:rPr>
        <w:t>уровне</w:t>
      </w:r>
      <w:r w:rsidRPr="00EC15D7">
        <w:rPr>
          <w:spacing w:val="-2"/>
          <w:sz w:val="24"/>
          <w:szCs w:val="24"/>
        </w:rPr>
        <w:t xml:space="preserve"> школы:</w:t>
      </w:r>
    </w:p>
    <w:p w:rsidR="00B97EB5" w:rsidRPr="00EC15D7" w:rsidRDefault="00B97EB5" w:rsidP="00B97EB5">
      <w:pPr>
        <w:pStyle w:val="a3"/>
        <w:spacing w:before="89"/>
        <w:jc w:val="left"/>
      </w:pPr>
      <w:r w:rsidRPr="00EC15D7">
        <w:t>Деятельность осуществляется через реализацию следующих функций: участие</w:t>
      </w:r>
      <w:r w:rsidRPr="00EC15D7">
        <w:rPr>
          <w:spacing w:val="-6"/>
        </w:rPr>
        <w:t xml:space="preserve"> </w:t>
      </w:r>
      <w:r w:rsidRPr="00EC15D7">
        <w:t>в</w:t>
      </w:r>
      <w:r w:rsidRPr="00EC15D7">
        <w:rPr>
          <w:spacing w:val="-4"/>
        </w:rPr>
        <w:t xml:space="preserve"> </w:t>
      </w:r>
      <w:r w:rsidRPr="00EC15D7">
        <w:t>планировании</w:t>
      </w:r>
      <w:r w:rsidRPr="00EC15D7">
        <w:rPr>
          <w:spacing w:val="-4"/>
        </w:rPr>
        <w:t xml:space="preserve"> </w:t>
      </w:r>
      <w:r w:rsidRPr="00EC15D7">
        <w:t>работы</w:t>
      </w:r>
      <w:r w:rsidRPr="00EC15D7">
        <w:rPr>
          <w:spacing w:val="-6"/>
        </w:rPr>
        <w:t xml:space="preserve"> </w:t>
      </w:r>
      <w:r w:rsidRPr="00EC15D7">
        <w:t>и анализе</w:t>
      </w:r>
      <w:r w:rsidRPr="00EC15D7">
        <w:rPr>
          <w:spacing w:val="-6"/>
        </w:rPr>
        <w:t xml:space="preserve"> </w:t>
      </w:r>
      <w:r w:rsidRPr="00EC15D7">
        <w:t>проведенных</w:t>
      </w:r>
      <w:r w:rsidRPr="00EC15D7">
        <w:rPr>
          <w:spacing w:val="-9"/>
        </w:rPr>
        <w:t xml:space="preserve"> </w:t>
      </w:r>
      <w:r w:rsidRPr="00EC15D7">
        <w:t>общешкольных</w:t>
      </w:r>
      <w:r w:rsidRPr="00EC15D7">
        <w:rPr>
          <w:spacing w:val="-9"/>
        </w:rPr>
        <w:t xml:space="preserve"> </w:t>
      </w:r>
      <w:r w:rsidRPr="00EC15D7">
        <w:t>дел,</w:t>
      </w:r>
    </w:p>
    <w:p w:rsidR="00B97EB5" w:rsidRPr="00EC15D7" w:rsidRDefault="00B97EB5" w:rsidP="00B97EB5">
      <w:pPr>
        <w:pStyle w:val="a3"/>
        <w:spacing w:before="39" w:line="276" w:lineRule="auto"/>
        <w:jc w:val="left"/>
      </w:pPr>
      <w:r w:rsidRPr="00EC15D7">
        <w:t>акций, соревнований; организация и проведение общешкольных и внешкольных мероприятий, распределение поручений по их проведению; организация и контроль дежурства в школе; изучение мнения</w:t>
      </w:r>
      <w:r w:rsidRPr="00EC15D7">
        <w:rPr>
          <w:spacing w:val="-1"/>
        </w:rPr>
        <w:t xml:space="preserve"> </w:t>
      </w:r>
      <w:r w:rsidRPr="00EC15D7">
        <w:t>обучающихся</w:t>
      </w:r>
      <w:r w:rsidRPr="00EC15D7">
        <w:rPr>
          <w:spacing w:val="40"/>
        </w:rPr>
        <w:t xml:space="preserve"> </w:t>
      </w:r>
      <w:r w:rsidRPr="00EC15D7">
        <w:t>по актуальным вопросам школьной жизни; участие в разрешении вопросов</w:t>
      </w:r>
      <w:r w:rsidRPr="00EC15D7">
        <w:rPr>
          <w:spacing w:val="-1"/>
        </w:rPr>
        <w:t xml:space="preserve"> </w:t>
      </w:r>
      <w:r w:rsidRPr="00EC15D7">
        <w:t>о награждении учащихся ; привлечение обучающихся к участию в научно-практических конференциях,</w:t>
      </w:r>
      <w:r w:rsidRPr="00EC15D7">
        <w:rPr>
          <w:spacing w:val="-3"/>
        </w:rPr>
        <w:t xml:space="preserve"> </w:t>
      </w:r>
      <w:r w:rsidRPr="00EC15D7">
        <w:t>предметных</w:t>
      </w:r>
      <w:r w:rsidRPr="00EC15D7">
        <w:rPr>
          <w:spacing w:val="-16"/>
        </w:rPr>
        <w:t xml:space="preserve"> </w:t>
      </w:r>
      <w:r w:rsidRPr="00EC15D7">
        <w:t>олимпиадах</w:t>
      </w:r>
      <w:r w:rsidRPr="00EC15D7">
        <w:rPr>
          <w:spacing w:val="-11"/>
        </w:rPr>
        <w:t xml:space="preserve"> </w:t>
      </w:r>
      <w:r w:rsidRPr="00EC15D7">
        <w:t>и</w:t>
      </w:r>
      <w:r w:rsidRPr="00EC15D7">
        <w:rPr>
          <w:spacing w:val="-11"/>
        </w:rPr>
        <w:t xml:space="preserve"> </w:t>
      </w:r>
      <w:r w:rsidRPr="00EC15D7">
        <w:t>неделях,</w:t>
      </w:r>
      <w:r w:rsidRPr="00EC15D7">
        <w:rPr>
          <w:spacing w:val="-5"/>
        </w:rPr>
        <w:t xml:space="preserve"> </w:t>
      </w:r>
      <w:r w:rsidRPr="00EC15D7">
        <w:t>спортивных</w:t>
      </w:r>
      <w:r w:rsidRPr="00EC15D7">
        <w:rPr>
          <w:spacing w:val="-11"/>
        </w:rPr>
        <w:t xml:space="preserve"> </w:t>
      </w:r>
      <w:r w:rsidRPr="00EC15D7">
        <w:t>соревнованиях</w:t>
      </w:r>
      <w:r w:rsidRPr="00EC15D7">
        <w:rPr>
          <w:spacing w:val="-15"/>
        </w:rPr>
        <w:t xml:space="preserve"> </w:t>
      </w:r>
      <w:r w:rsidRPr="00EC15D7">
        <w:t>и творческих</w:t>
      </w:r>
      <w:r w:rsidRPr="00EC15D7">
        <w:rPr>
          <w:spacing w:val="-5"/>
        </w:rPr>
        <w:t xml:space="preserve"> </w:t>
      </w:r>
      <w:r w:rsidRPr="00EC15D7">
        <w:t>конкурсах;</w:t>
      </w:r>
    </w:p>
    <w:p w:rsidR="00B97EB5" w:rsidRPr="00EC15D7" w:rsidRDefault="00B97EB5" w:rsidP="00B97EB5">
      <w:pPr>
        <w:pStyle w:val="a3"/>
        <w:spacing w:line="253" w:lineRule="exact"/>
        <w:jc w:val="left"/>
      </w:pPr>
      <w:r w:rsidRPr="00EC15D7">
        <w:t>Через</w:t>
      </w:r>
      <w:r w:rsidRPr="00EC15D7">
        <w:rPr>
          <w:spacing w:val="-9"/>
        </w:rPr>
        <w:t xml:space="preserve"> </w:t>
      </w:r>
      <w:r w:rsidRPr="00EC15D7">
        <w:t>деятельность</w:t>
      </w:r>
      <w:r w:rsidRPr="00EC15D7">
        <w:rPr>
          <w:spacing w:val="-5"/>
        </w:rPr>
        <w:t xml:space="preserve"> </w:t>
      </w:r>
      <w:r w:rsidRPr="00EC15D7">
        <w:t>созданного</w:t>
      </w:r>
      <w:r w:rsidRPr="00EC15D7">
        <w:rPr>
          <w:spacing w:val="2"/>
        </w:rPr>
        <w:t xml:space="preserve"> </w:t>
      </w:r>
      <w:r w:rsidRPr="00EC15D7">
        <w:t>Совета</w:t>
      </w:r>
      <w:r w:rsidRPr="00EC15D7">
        <w:rPr>
          <w:spacing w:val="-11"/>
        </w:rPr>
        <w:t xml:space="preserve"> </w:t>
      </w:r>
      <w:r w:rsidRPr="00EC15D7">
        <w:t>медиации</w:t>
      </w:r>
      <w:r w:rsidRPr="00EC15D7">
        <w:rPr>
          <w:spacing w:val="-6"/>
        </w:rPr>
        <w:t xml:space="preserve"> </w:t>
      </w:r>
      <w:r w:rsidRPr="00EC15D7">
        <w:t>(примирения)</w:t>
      </w:r>
      <w:r w:rsidRPr="00EC15D7">
        <w:rPr>
          <w:spacing w:val="-5"/>
        </w:rPr>
        <w:t xml:space="preserve"> </w:t>
      </w:r>
      <w:r w:rsidRPr="00EC15D7">
        <w:t>из</w:t>
      </w:r>
      <w:r w:rsidRPr="00EC15D7">
        <w:rPr>
          <w:spacing w:val="-10"/>
        </w:rPr>
        <w:t xml:space="preserve"> </w:t>
      </w:r>
      <w:r w:rsidRPr="00EC15D7">
        <w:rPr>
          <w:spacing w:val="-2"/>
        </w:rPr>
        <w:t>наиболее</w:t>
      </w:r>
    </w:p>
    <w:p w:rsidR="00B97EB5" w:rsidRPr="00EC15D7" w:rsidRDefault="00B97EB5" w:rsidP="00B97EB5">
      <w:pPr>
        <w:pStyle w:val="a3"/>
        <w:spacing w:before="26" w:line="276" w:lineRule="auto"/>
        <w:jc w:val="left"/>
      </w:pPr>
      <w:r w:rsidRPr="00EC15D7">
        <w:t>авторитетных старшеклассников, социального педагога по урегулированию конфликтных ситуаций</w:t>
      </w:r>
      <w:r w:rsidRPr="00EC15D7">
        <w:rPr>
          <w:spacing w:val="-3"/>
        </w:rPr>
        <w:t xml:space="preserve"> </w:t>
      </w:r>
      <w:r w:rsidRPr="00EC15D7">
        <w:t>в</w:t>
      </w:r>
      <w:r w:rsidRPr="00EC15D7">
        <w:rPr>
          <w:spacing w:val="-8"/>
        </w:rPr>
        <w:t xml:space="preserve"> </w:t>
      </w:r>
      <w:r w:rsidRPr="00EC15D7">
        <w:t>школе,</w:t>
      </w:r>
      <w:r w:rsidRPr="00EC15D7">
        <w:rPr>
          <w:spacing w:val="-7"/>
        </w:rPr>
        <w:t xml:space="preserve"> </w:t>
      </w:r>
      <w:r w:rsidRPr="00EC15D7">
        <w:t>реализующего следующие</w:t>
      </w:r>
      <w:r w:rsidRPr="00EC15D7">
        <w:rPr>
          <w:spacing w:val="-6"/>
        </w:rPr>
        <w:t xml:space="preserve"> </w:t>
      </w:r>
      <w:r w:rsidRPr="00EC15D7">
        <w:t>функции:</w:t>
      </w:r>
      <w:r w:rsidRPr="00EC15D7">
        <w:rPr>
          <w:spacing w:val="-4"/>
        </w:rPr>
        <w:t xml:space="preserve"> </w:t>
      </w:r>
      <w:r w:rsidRPr="00EC15D7">
        <w:t>выявление</w:t>
      </w:r>
      <w:r w:rsidRPr="00EC15D7">
        <w:rPr>
          <w:spacing w:val="-6"/>
        </w:rPr>
        <w:t xml:space="preserve"> </w:t>
      </w:r>
      <w:r w:rsidRPr="00EC15D7">
        <w:t>конфликтных</w:t>
      </w:r>
      <w:r w:rsidRPr="00EC15D7">
        <w:rPr>
          <w:spacing w:val="-10"/>
        </w:rPr>
        <w:t xml:space="preserve"> </w:t>
      </w:r>
      <w:r w:rsidRPr="00EC15D7">
        <w:t>ситуаций среди обучающихся и разрешение споров по урегулированию взаимоотношений; представление интересов обучающихся на Совете профилактики;</w:t>
      </w:r>
    </w:p>
    <w:p w:rsidR="00B97EB5" w:rsidRPr="00EC15D7" w:rsidRDefault="00B97EB5" w:rsidP="00B97EB5">
      <w:pPr>
        <w:pStyle w:val="a3"/>
        <w:spacing w:line="274" w:lineRule="exact"/>
        <w:jc w:val="left"/>
      </w:pPr>
      <w:r w:rsidRPr="00EC15D7">
        <w:t>разрешение</w:t>
      </w:r>
      <w:r w:rsidRPr="00EC15D7">
        <w:rPr>
          <w:spacing w:val="-9"/>
        </w:rPr>
        <w:t xml:space="preserve"> </w:t>
      </w:r>
      <w:r w:rsidRPr="00EC15D7">
        <w:t>споров</w:t>
      </w:r>
      <w:r w:rsidRPr="00EC15D7">
        <w:rPr>
          <w:spacing w:val="-9"/>
        </w:rPr>
        <w:t xml:space="preserve"> </w:t>
      </w:r>
      <w:r w:rsidRPr="00EC15D7">
        <w:t>и</w:t>
      </w:r>
      <w:r w:rsidRPr="00EC15D7">
        <w:rPr>
          <w:spacing w:val="-14"/>
        </w:rPr>
        <w:t xml:space="preserve"> </w:t>
      </w:r>
      <w:r w:rsidRPr="00EC15D7">
        <w:t>конфликтных</w:t>
      </w:r>
      <w:r w:rsidRPr="00EC15D7">
        <w:rPr>
          <w:spacing w:val="-10"/>
        </w:rPr>
        <w:t xml:space="preserve"> </w:t>
      </w:r>
      <w:r w:rsidRPr="00EC15D7">
        <w:t>ситуаций «учение-</w:t>
      </w:r>
      <w:r w:rsidRPr="00EC15D7">
        <w:rPr>
          <w:spacing w:val="-2"/>
        </w:rPr>
        <w:t>ученик;</w:t>
      </w:r>
    </w:p>
    <w:p w:rsidR="00B97EB5" w:rsidRPr="00EC15D7" w:rsidRDefault="00B97EB5" w:rsidP="00B97EB5">
      <w:pPr>
        <w:pStyle w:val="a3"/>
        <w:spacing w:before="10"/>
        <w:ind w:left="0" w:firstLine="0"/>
        <w:jc w:val="left"/>
      </w:pPr>
    </w:p>
    <w:p w:rsidR="00B97EB5" w:rsidRPr="00EC15D7" w:rsidRDefault="00B97EB5" w:rsidP="00D36122">
      <w:pPr>
        <w:pStyle w:val="2"/>
        <w:widowControl/>
        <w:numPr>
          <w:ilvl w:val="1"/>
          <w:numId w:val="62"/>
        </w:numPr>
        <w:suppressAutoHyphens/>
        <w:autoSpaceDE/>
        <w:autoSpaceDN/>
        <w:spacing w:before="0" w:after="4" w:line="275" w:lineRule="exact"/>
        <w:ind w:left="193" w:hanging="10"/>
        <w:rPr>
          <w:sz w:val="24"/>
          <w:szCs w:val="24"/>
        </w:rPr>
      </w:pPr>
      <w:r w:rsidRPr="00EC15D7">
        <w:rPr>
          <w:sz w:val="24"/>
          <w:szCs w:val="24"/>
        </w:rPr>
        <w:t>На</w:t>
      </w:r>
      <w:r w:rsidRPr="00EC15D7">
        <w:rPr>
          <w:spacing w:val="-3"/>
          <w:sz w:val="24"/>
          <w:szCs w:val="24"/>
        </w:rPr>
        <w:t xml:space="preserve"> </w:t>
      </w:r>
      <w:r w:rsidRPr="00EC15D7">
        <w:rPr>
          <w:sz w:val="24"/>
          <w:szCs w:val="24"/>
        </w:rPr>
        <w:t>уровне</w:t>
      </w:r>
      <w:r w:rsidRPr="00EC15D7">
        <w:rPr>
          <w:spacing w:val="-2"/>
          <w:sz w:val="24"/>
          <w:szCs w:val="24"/>
        </w:rPr>
        <w:t xml:space="preserve"> классов:</w:t>
      </w:r>
    </w:p>
    <w:p w:rsidR="00B97EB5" w:rsidRPr="00EC15D7" w:rsidRDefault="00B97EB5" w:rsidP="00D36122">
      <w:pPr>
        <w:pStyle w:val="15"/>
        <w:numPr>
          <w:ilvl w:val="0"/>
          <w:numId w:val="69"/>
        </w:numPr>
        <w:tabs>
          <w:tab w:val="left" w:pos="303"/>
        </w:tabs>
        <w:spacing w:before="4" w:line="228" w:lineRule="auto"/>
        <w:ind w:firstLine="0"/>
        <w:jc w:val="left"/>
        <w:rPr>
          <w:sz w:val="24"/>
          <w:szCs w:val="24"/>
        </w:rPr>
      </w:pPr>
      <w:r w:rsidRPr="00EC15D7">
        <w:rPr>
          <w:sz w:val="24"/>
          <w:szCs w:val="24"/>
        </w:rPr>
        <w:t>через</w:t>
      </w:r>
      <w:r w:rsidRPr="00EC15D7">
        <w:rPr>
          <w:spacing w:val="-4"/>
          <w:sz w:val="24"/>
          <w:szCs w:val="24"/>
        </w:rPr>
        <w:t xml:space="preserve"> </w:t>
      </w:r>
      <w:r w:rsidRPr="00EC15D7">
        <w:rPr>
          <w:sz w:val="24"/>
          <w:szCs w:val="24"/>
        </w:rPr>
        <w:t>деятельность</w:t>
      </w:r>
      <w:r w:rsidRPr="00EC15D7">
        <w:rPr>
          <w:spacing w:val="-7"/>
          <w:sz w:val="24"/>
          <w:szCs w:val="24"/>
        </w:rPr>
        <w:t xml:space="preserve"> </w:t>
      </w:r>
      <w:r w:rsidRPr="00EC15D7">
        <w:rPr>
          <w:sz w:val="24"/>
          <w:szCs w:val="24"/>
        </w:rPr>
        <w:t>выборных</w:t>
      </w:r>
      <w:r w:rsidRPr="00EC15D7">
        <w:rPr>
          <w:spacing w:val="-6"/>
          <w:sz w:val="24"/>
          <w:szCs w:val="24"/>
        </w:rPr>
        <w:t xml:space="preserve"> </w:t>
      </w:r>
      <w:r w:rsidRPr="00EC15D7">
        <w:rPr>
          <w:sz w:val="24"/>
          <w:szCs w:val="24"/>
        </w:rPr>
        <w:t>по</w:t>
      </w:r>
      <w:r w:rsidRPr="00EC15D7">
        <w:rPr>
          <w:spacing w:val="-1"/>
          <w:sz w:val="24"/>
          <w:szCs w:val="24"/>
        </w:rPr>
        <w:t xml:space="preserve"> </w:t>
      </w:r>
      <w:r w:rsidRPr="00EC15D7">
        <w:rPr>
          <w:sz w:val="24"/>
          <w:szCs w:val="24"/>
        </w:rPr>
        <w:t>инициативе</w:t>
      </w:r>
      <w:r w:rsidRPr="00EC15D7">
        <w:rPr>
          <w:spacing w:val="-5"/>
          <w:sz w:val="24"/>
          <w:szCs w:val="24"/>
        </w:rPr>
        <w:t xml:space="preserve"> </w:t>
      </w:r>
      <w:r w:rsidRPr="00EC15D7">
        <w:rPr>
          <w:sz w:val="24"/>
          <w:szCs w:val="24"/>
        </w:rPr>
        <w:t>и</w:t>
      </w:r>
      <w:r w:rsidRPr="00EC15D7">
        <w:rPr>
          <w:spacing w:val="-13"/>
          <w:sz w:val="24"/>
          <w:szCs w:val="24"/>
        </w:rPr>
        <w:t xml:space="preserve"> </w:t>
      </w:r>
      <w:r w:rsidRPr="00EC15D7">
        <w:rPr>
          <w:sz w:val="24"/>
          <w:szCs w:val="24"/>
        </w:rPr>
        <w:t>предложениям</w:t>
      </w:r>
      <w:r w:rsidRPr="00EC15D7">
        <w:rPr>
          <w:spacing w:val="-4"/>
          <w:sz w:val="24"/>
          <w:szCs w:val="24"/>
        </w:rPr>
        <w:t xml:space="preserve"> </w:t>
      </w:r>
      <w:r w:rsidRPr="00EC15D7">
        <w:rPr>
          <w:sz w:val="24"/>
          <w:szCs w:val="24"/>
        </w:rPr>
        <w:t>учащихся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97EB5" w:rsidRPr="00EC15D7" w:rsidRDefault="00B97EB5" w:rsidP="00D36122">
      <w:pPr>
        <w:pStyle w:val="15"/>
        <w:numPr>
          <w:ilvl w:val="0"/>
          <w:numId w:val="69"/>
        </w:numPr>
        <w:tabs>
          <w:tab w:val="left" w:pos="303"/>
        </w:tabs>
        <w:spacing w:before="66"/>
        <w:ind w:left="302" w:hanging="184"/>
        <w:jc w:val="left"/>
        <w:rPr>
          <w:sz w:val="24"/>
          <w:szCs w:val="24"/>
        </w:rPr>
      </w:pPr>
      <w:r w:rsidRPr="00EC15D7">
        <w:rPr>
          <w:sz w:val="24"/>
          <w:szCs w:val="24"/>
        </w:rPr>
        <w:lastRenderedPageBreak/>
        <w:t>через</w:t>
      </w:r>
      <w:r w:rsidRPr="00EC15D7">
        <w:rPr>
          <w:spacing w:val="66"/>
          <w:sz w:val="24"/>
          <w:szCs w:val="24"/>
        </w:rPr>
        <w:t xml:space="preserve"> </w:t>
      </w:r>
      <w:r w:rsidRPr="00EC15D7">
        <w:rPr>
          <w:sz w:val="24"/>
          <w:szCs w:val="24"/>
        </w:rPr>
        <w:t>деятельность</w:t>
      </w:r>
      <w:r w:rsidRPr="00EC15D7">
        <w:rPr>
          <w:spacing w:val="65"/>
          <w:sz w:val="24"/>
          <w:szCs w:val="24"/>
        </w:rPr>
        <w:t xml:space="preserve"> </w:t>
      </w:r>
      <w:r w:rsidRPr="00EC15D7">
        <w:rPr>
          <w:sz w:val="24"/>
          <w:szCs w:val="24"/>
        </w:rPr>
        <w:t>выборных</w:t>
      </w:r>
      <w:r w:rsidRPr="00EC15D7">
        <w:rPr>
          <w:spacing w:val="58"/>
          <w:sz w:val="24"/>
          <w:szCs w:val="24"/>
        </w:rPr>
        <w:t xml:space="preserve"> </w:t>
      </w:r>
      <w:r w:rsidRPr="00EC15D7">
        <w:rPr>
          <w:sz w:val="24"/>
          <w:szCs w:val="24"/>
        </w:rPr>
        <w:t>органов</w:t>
      </w:r>
      <w:r w:rsidRPr="00EC15D7">
        <w:rPr>
          <w:spacing w:val="70"/>
          <w:sz w:val="24"/>
          <w:szCs w:val="24"/>
        </w:rPr>
        <w:t xml:space="preserve"> </w:t>
      </w:r>
      <w:r w:rsidRPr="00EC15D7">
        <w:rPr>
          <w:sz w:val="24"/>
          <w:szCs w:val="24"/>
        </w:rPr>
        <w:t>самоуправления,</w:t>
      </w:r>
      <w:r w:rsidRPr="00EC15D7">
        <w:rPr>
          <w:spacing w:val="61"/>
          <w:sz w:val="24"/>
          <w:szCs w:val="24"/>
        </w:rPr>
        <w:t xml:space="preserve"> </w:t>
      </w:r>
      <w:r w:rsidRPr="00EC15D7">
        <w:rPr>
          <w:sz w:val="24"/>
          <w:szCs w:val="24"/>
        </w:rPr>
        <w:t>отвечающих</w:t>
      </w:r>
      <w:r w:rsidRPr="00EC15D7">
        <w:rPr>
          <w:spacing w:val="63"/>
          <w:sz w:val="24"/>
          <w:szCs w:val="24"/>
        </w:rPr>
        <w:t xml:space="preserve"> </w:t>
      </w:r>
      <w:r w:rsidRPr="00EC15D7">
        <w:rPr>
          <w:sz w:val="24"/>
          <w:szCs w:val="24"/>
        </w:rPr>
        <w:t>за</w:t>
      </w:r>
      <w:r w:rsidRPr="00EC15D7">
        <w:rPr>
          <w:spacing w:val="67"/>
          <w:sz w:val="24"/>
          <w:szCs w:val="24"/>
        </w:rPr>
        <w:t xml:space="preserve"> </w:t>
      </w:r>
      <w:r w:rsidRPr="00EC15D7">
        <w:rPr>
          <w:spacing w:val="-2"/>
          <w:sz w:val="24"/>
          <w:szCs w:val="24"/>
        </w:rPr>
        <w:t xml:space="preserve">различные </w:t>
      </w:r>
      <w:r w:rsidRPr="00EC15D7">
        <w:rPr>
          <w:sz w:val="24"/>
          <w:szCs w:val="24"/>
        </w:rPr>
        <w:t>направления</w:t>
      </w:r>
      <w:r w:rsidRPr="00EC15D7">
        <w:rPr>
          <w:spacing w:val="-1"/>
          <w:sz w:val="24"/>
          <w:szCs w:val="24"/>
        </w:rPr>
        <w:t xml:space="preserve"> </w:t>
      </w:r>
      <w:r w:rsidRPr="00EC15D7">
        <w:rPr>
          <w:sz w:val="24"/>
          <w:szCs w:val="24"/>
        </w:rPr>
        <w:t>работы</w:t>
      </w:r>
      <w:r w:rsidRPr="00EC15D7">
        <w:rPr>
          <w:spacing w:val="-1"/>
          <w:sz w:val="24"/>
          <w:szCs w:val="24"/>
        </w:rPr>
        <w:t xml:space="preserve"> </w:t>
      </w:r>
      <w:r w:rsidRPr="00EC15D7">
        <w:rPr>
          <w:spacing w:val="-2"/>
          <w:sz w:val="24"/>
          <w:szCs w:val="24"/>
        </w:rPr>
        <w:t>класса.</w:t>
      </w:r>
    </w:p>
    <w:p w:rsidR="00B97EB5" w:rsidRPr="00EC15D7" w:rsidRDefault="00B97EB5" w:rsidP="00D36122">
      <w:pPr>
        <w:pStyle w:val="2"/>
        <w:widowControl/>
        <w:numPr>
          <w:ilvl w:val="1"/>
          <w:numId w:val="62"/>
        </w:numPr>
        <w:suppressAutoHyphens/>
        <w:autoSpaceDE/>
        <w:autoSpaceDN/>
        <w:spacing w:before="3" w:after="4" w:line="275" w:lineRule="exact"/>
        <w:ind w:left="193" w:hanging="10"/>
        <w:rPr>
          <w:sz w:val="24"/>
          <w:szCs w:val="24"/>
        </w:rPr>
      </w:pPr>
      <w:r w:rsidRPr="00EC15D7">
        <w:rPr>
          <w:sz w:val="24"/>
          <w:szCs w:val="24"/>
        </w:rPr>
        <w:t>На</w:t>
      </w:r>
      <w:r w:rsidRPr="00EC15D7">
        <w:rPr>
          <w:spacing w:val="-9"/>
          <w:sz w:val="24"/>
          <w:szCs w:val="24"/>
        </w:rPr>
        <w:t xml:space="preserve"> </w:t>
      </w:r>
      <w:r w:rsidRPr="00EC15D7">
        <w:rPr>
          <w:sz w:val="24"/>
          <w:szCs w:val="24"/>
        </w:rPr>
        <w:t>индивидуальном</w:t>
      </w:r>
      <w:r w:rsidRPr="00EC15D7">
        <w:rPr>
          <w:spacing w:val="-10"/>
          <w:sz w:val="24"/>
          <w:szCs w:val="24"/>
        </w:rPr>
        <w:t xml:space="preserve"> </w:t>
      </w:r>
      <w:r w:rsidRPr="00EC15D7">
        <w:rPr>
          <w:spacing w:val="-2"/>
          <w:sz w:val="24"/>
          <w:szCs w:val="24"/>
        </w:rPr>
        <w:t>уровне:</w:t>
      </w:r>
    </w:p>
    <w:p w:rsidR="00B97EB5" w:rsidRPr="00EC15D7" w:rsidRDefault="00B97EB5" w:rsidP="00D36122">
      <w:pPr>
        <w:pStyle w:val="15"/>
        <w:numPr>
          <w:ilvl w:val="0"/>
          <w:numId w:val="69"/>
        </w:numPr>
        <w:tabs>
          <w:tab w:val="left" w:pos="303"/>
        </w:tabs>
        <w:spacing w:before="6" w:line="228" w:lineRule="auto"/>
        <w:ind w:firstLine="0"/>
        <w:rPr>
          <w:sz w:val="24"/>
          <w:szCs w:val="24"/>
        </w:rPr>
      </w:pPr>
      <w:r w:rsidRPr="00EC15D7">
        <w:rPr>
          <w:sz w:val="24"/>
          <w:szCs w:val="24"/>
        </w:rPr>
        <w:t>через вовлечение школьников в планирование, организацию, проведение и анализ общешкольных и внутри классных дел;</w:t>
      </w:r>
    </w:p>
    <w:p w:rsidR="00B97EB5" w:rsidRPr="00EC15D7" w:rsidRDefault="00B97EB5" w:rsidP="00D36122">
      <w:pPr>
        <w:pStyle w:val="15"/>
        <w:numPr>
          <w:ilvl w:val="0"/>
          <w:numId w:val="69"/>
        </w:numPr>
        <w:tabs>
          <w:tab w:val="left" w:pos="303"/>
        </w:tabs>
        <w:spacing w:before="9" w:line="228" w:lineRule="auto"/>
        <w:ind w:firstLine="0"/>
        <w:rPr>
          <w:sz w:val="24"/>
          <w:szCs w:val="24"/>
        </w:rPr>
      </w:pPr>
      <w:r w:rsidRPr="00EC15D7">
        <w:rPr>
          <w:sz w:val="24"/>
          <w:szCs w:val="24"/>
        </w:rPr>
        <w:t>через реализацию</w:t>
      </w:r>
      <w:r w:rsidRPr="00EC15D7">
        <w:rPr>
          <w:spacing w:val="-4"/>
          <w:sz w:val="24"/>
          <w:szCs w:val="24"/>
        </w:rPr>
        <w:t xml:space="preserve"> </w:t>
      </w:r>
      <w:r w:rsidRPr="00EC15D7">
        <w:rPr>
          <w:sz w:val="24"/>
          <w:szCs w:val="24"/>
        </w:rPr>
        <w:t>обучающимися, взявшими</w:t>
      </w:r>
      <w:r w:rsidRPr="00EC15D7">
        <w:rPr>
          <w:spacing w:val="-1"/>
          <w:sz w:val="24"/>
          <w:szCs w:val="24"/>
        </w:rPr>
        <w:t xml:space="preserve"> </w:t>
      </w:r>
      <w:r w:rsidRPr="00EC15D7">
        <w:rPr>
          <w:sz w:val="24"/>
          <w:szCs w:val="24"/>
        </w:rPr>
        <w:t>на себя соответствующую роль, функций по контролю за порядком и чистотой в классе, уходом за классной комнатой, комнатными растениями и т. п.</w:t>
      </w:r>
    </w:p>
    <w:p w:rsidR="00B97EB5" w:rsidRPr="00EC15D7" w:rsidRDefault="00B97EB5" w:rsidP="00B97EB5">
      <w:pPr>
        <w:pStyle w:val="a3"/>
        <w:ind w:left="0" w:firstLine="0"/>
        <w:jc w:val="left"/>
      </w:pPr>
    </w:p>
    <w:p w:rsidR="00B97EB5" w:rsidRPr="00EC15D7" w:rsidRDefault="00B97EB5" w:rsidP="00B97EB5">
      <w:pPr>
        <w:spacing w:after="29" w:line="252" w:lineRule="auto"/>
        <w:ind w:left="850"/>
        <w:rPr>
          <w:sz w:val="24"/>
          <w:szCs w:val="24"/>
        </w:rPr>
      </w:pPr>
    </w:p>
    <w:p w:rsidR="00B97EB5" w:rsidRPr="00EC15D7" w:rsidRDefault="00B97EB5" w:rsidP="00D36122">
      <w:pPr>
        <w:pStyle w:val="2"/>
        <w:widowControl/>
        <w:numPr>
          <w:ilvl w:val="1"/>
          <w:numId w:val="62"/>
        </w:numPr>
        <w:suppressAutoHyphens/>
        <w:autoSpaceDE/>
        <w:autoSpaceDN/>
        <w:spacing w:before="0" w:after="4" w:line="264" w:lineRule="auto"/>
        <w:ind w:left="278" w:hanging="10"/>
        <w:rPr>
          <w:sz w:val="24"/>
          <w:szCs w:val="24"/>
        </w:rPr>
      </w:pPr>
      <w:r w:rsidRPr="00EC15D7">
        <w:rPr>
          <w:sz w:val="24"/>
          <w:szCs w:val="24"/>
        </w:rPr>
        <w:t xml:space="preserve">2.6. Модуль «Профориентация» </w:t>
      </w:r>
    </w:p>
    <w:p w:rsidR="00B97EB5" w:rsidRPr="00EC15D7" w:rsidRDefault="00B97EB5" w:rsidP="00B97EB5">
      <w:pPr>
        <w:ind w:left="297" w:right="96" w:firstLine="567"/>
        <w:rPr>
          <w:sz w:val="24"/>
          <w:szCs w:val="24"/>
        </w:rPr>
      </w:pPr>
      <w:r w:rsidRPr="00EC15D7">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  </w:t>
      </w:r>
    </w:p>
    <w:p w:rsidR="00B97EB5" w:rsidRPr="00EC15D7" w:rsidRDefault="00B97EB5" w:rsidP="00B97EB5">
      <w:pPr>
        <w:ind w:left="307" w:right="9" w:hanging="10"/>
        <w:rPr>
          <w:sz w:val="24"/>
          <w:szCs w:val="24"/>
        </w:rPr>
      </w:pPr>
      <w:r w:rsidRPr="00EC15D7">
        <w:rPr>
          <w:sz w:val="24"/>
          <w:szCs w:val="24"/>
        </w:rPr>
        <w:t xml:space="preserve">        Выбор индивидуальной образовательно-профессиональной траектории – </w:t>
      </w:r>
    </w:p>
    <w:p w:rsidR="00B97EB5" w:rsidRPr="00EC15D7" w:rsidRDefault="00B97EB5" w:rsidP="00B97EB5">
      <w:pPr>
        <w:spacing w:after="170"/>
        <w:ind w:left="307" w:right="509" w:hanging="10"/>
        <w:rPr>
          <w:sz w:val="24"/>
          <w:szCs w:val="24"/>
        </w:rPr>
      </w:pPr>
      <w:r w:rsidRPr="00EC15D7">
        <w:rPr>
          <w:sz w:val="24"/>
          <w:szCs w:val="24"/>
        </w:rPr>
        <w:t xml:space="preserve">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во  внедрении с 01.09.2023г проекта  </w:t>
      </w:r>
      <w:r w:rsidRPr="00EC15D7">
        <w:rPr>
          <w:b/>
          <w:sz w:val="24"/>
          <w:szCs w:val="24"/>
        </w:rPr>
        <w:t xml:space="preserve">Профориентационный минимум </w:t>
      </w:r>
      <w:r w:rsidRPr="00EC15D7">
        <w:rPr>
          <w:sz w:val="24"/>
          <w:szCs w:val="24"/>
        </w:rPr>
        <w:t>для 6 -11 классов</w:t>
      </w:r>
      <w:r w:rsidRPr="00EC15D7">
        <w:rPr>
          <w:b/>
          <w:sz w:val="24"/>
          <w:szCs w:val="24"/>
        </w:rPr>
        <w:t xml:space="preserve">, </w:t>
      </w:r>
      <w:r w:rsidRPr="00EC15D7">
        <w:rPr>
          <w:sz w:val="24"/>
          <w:szCs w:val="24"/>
        </w:rPr>
        <w:t>главной</w:t>
      </w:r>
      <w:r w:rsidRPr="00EC15D7">
        <w:rPr>
          <w:b/>
          <w:sz w:val="24"/>
          <w:szCs w:val="24"/>
        </w:rPr>
        <w:t xml:space="preserve"> </w:t>
      </w:r>
      <w:r w:rsidRPr="00EC15D7">
        <w:rPr>
          <w:sz w:val="24"/>
          <w:szCs w:val="24"/>
        </w:rPr>
        <w:t xml:space="preserve">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 </w:t>
      </w:r>
    </w:p>
    <w:p w:rsidR="00B97EB5" w:rsidRPr="00EC15D7" w:rsidRDefault="00B97EB5" w:rsidP="00B97EB5">
      <w:pPr>
        <w:spacing w:after="192"/>
        <w:ind w:left="307" w:right="509" w:hanging="10"/>
        <w:rPr>
          <w:sz w:val="24"/>
          <w:szCs w:val="24"/>
        </w:rPr>
      </w:pPr>
      <w:r w:rsidRPr="00EC15D7">
        <w:rPr>
          <w:sz w:val="24"/>
          <w:szCs w:val="24"/>
        </w:rPr>
        <w:t xml:space="preserve">         Профориентационный минимум в МБОУ «Кузьмичская средняя школа» реализуется на базовом уровне, рекомендованная учебная нагрузка – не менее 40 часов и реализуется в следующих форматах: </w:t>
      </w:r>
    </w:p>
    <w:p w:rsidR="00B97EB5" w:rsidRPr="00EC15D7" w:rsidRDefault="00B97EB5" w:rsidP="00B97EB5">
      <w:pPr>
        <w:spacing w:after="46"/>
        <w:ind w:left="307" w:right="510" w:hanging="10"/>
        <w:rPr>
          <w:sz w:val="24"/>
          <w:szCs w:val="24"/>
        </w:rPr>
      </w:pPr>
      <w:r w:rsidRPr="00EC15D7">
        <w:rPr>
          <w:b/>
          <w:i/>
          <w:sz w:val="24"/>
          <w:szCs w:val="24"/>
        </w:rPr>
        <w:t>Урочная деятельность.</w:t>
      </w:r>
      <w:r w:rsidRPr="00EC15D7">
        <w:rPr>
          <w:rFonts w:ascii="Arial" w:eastAsia="Arial" w:hAnsi="Arial" w:cs="Arial"/>
          <w:sz w:val="24"/>
          <w:szCs w:val="24"/>
        </w:rPr>
        <w:t xml:space="preserve"> </w:t>
      </w:r>
      <w:r w:rsidRPr="00EC15D7">
        <w:rPr>
          <w:sz w:val="24"/>
          <w:szCs w:val="24"/>
        </w:rPr>
        <w:t>Она</w:t>
      </w:r>
      <w:r w:rsidRPr="00EC15D7">
        <w:rPr>
          <w:rFonts w:ascii="Calibri" w:eastAsia="Calibri" w:hAnsi="Calibri" w:cs="Calibri"/>
          <w:sz w:val="24"/>
          <w:szCs w:val="24"/>
        </w:rPr>
        <w:t xml:space="preserve"> </w:t>
      </w:r>
      <w:r w:rsidRPr="00EC15D7">
        <w:rPr>
          <w:i/>
          <w:sz w:val="24"/>
          <w:szCs w:val="24"/>
        </w:rPr>
        <w:t>включает</w:t>
      </w:r>
      <w:r w:rsidRPr="00EC15D7">
        <w:rPr>
          <w:rFonts w:ascii="Calibri" w:eastAsia="Calibri" w:hAnsi="Calibri" w:cs="Calibri"/>
          <w:sz w:val="24"/>
          <w:szCs w:val="24"/>
        </w:rPr>
        <w:t xml:space="preserve">: </w:t>
      </w:r>
      <w:r w:rsidRPr="00EC15D7">
        <w:rPr>
          <w:sz w:val="24"/>
          <w:szCs w:val="24"/>
        </w:rPr>
        <w:t>профориентационое</w:t>
      </w:r>
      <w:r w:rsidRPr="00EC15D7">
        <w:rPr>
          <w:rFonts w:ascii="Calibri" w:eastAsia="Calibri" w:hAnsi="Calibri" w:cs="Calibri"/>
          <w:sz w:val="24"/>
          <w:szCs w:val="24"/>
        </w:rPr>
        <w:t xml:space="preserve"> </w:t>
      </w:r>
      <w:r w:rsidRPr="00EC15D7">
        <w:rPr>
          <w:sz w:val="24"/>
          <w:szCs w:val="24"/>
        </w:rPr>
        <w:t>содержание</w:t>
      </w:r>
      <w:r w:rsidRPr="00EC15D7">
        <w:rPr>
          <w:rFonts w:ascii="Calibri" w:eastAsia="Calibri" w:hAnsi="Calibri" w:cs="Calibri"/>
          <w:sz w:val="24"/>
          <w:szCs w:val="24"/>
        </w:rPr>
        <w:t xml:space="preserve"> </w:t>
      </w:r>
      <w:r w:rsidRPr="00EC15D7">
        <w:rPr>
          <w:sz w:val="24"/>
          <w:szCs w:val="24"/>
        </w:rPr>
        <w:t>уроков</w:t>
      </w:r>
      <w:r w:rsidRPr="00EC15D7">
        <w:rPr>
          <w:rFonts w:ascii="Calibri" w:eastAsia="Calibri" w:hAnsi="Calibri" w:cs="Calibri"/>
          <w:sz w:val="24"/>
          <w:szCs w:val="24"/>
        </w:rPr>
        <w:t xml:space="preserve"> </w:t>
      </w:r>
      <w:r w:rsidRPr="00EC15D7">
        <w:rPr>
          <w:sz w:val="24"/>
          <w:szCs w:val="24"/>
        </w:rPr>
        <w:t>по</w:t>
      </w:r>
      <w:r w:rsidRPr="00EC15D7">
        <w:rPr>
          <w:rFonts w:ascii="Calibri" w:eastAsia="Calibri" w:hAnsi="Calibri" w:cs="Calibri"/>
          <w:sz w:val="24"/>
          <w:szCs w:val="24"/>
        </w:rPr>
        <w:t xml:space="preserve">   </w:t>
      </w:r>
      <w:r w:rsidRPr="00EC15D7">
        <w:rPr>
          <w:sz w:val="24"/>
          <w:szCs w:val="24"/>
        </w:rPr>
        <w:t>предметам</w:t>
      </w:r>
      <w:r w:rsidRPr="00EC15D7">
        <w:rPr>
          <w:rFonts w:ascii="Calibri" w:eastAsia="Calibri" w:hAnsi="Calibri" w:cs="Calibri"/>
          <w:sz w:val="24"/>
          <w:szCs w:val="24"/>
        </w:rPr>
        <w:t xml:space="preserve">   </w:t>
      </w:r>
      <w:r w:rsidRPr="00EC15D7">
        <w:rPr>
          <w:sz w:val="24"/>
          <w:szCs w:val="24"/>
        </w:rPr>
        <w:t>общеобразовательного</w:t>
      </w:r>
      <w:r w:rsidRPr="00EC15D7">
        <w:rPr>
          <w:rFonts w:ascii="Calibri" w:eastAsia="Calibri" w:hAnsi="Calibri" w:cs="Calibri"/>
          <w:sz w:val="24"/>
          <w:szCs w:val="24"/>
        </w:rPr>
        <w:t xml:space="preserve">   </w:t>
      </w:r>
      <w:r w:rsidRPr="00EC15D7">
        <w:rPr>
          <w:sz w:val="24"/>
          <w:szCs w:val="24"/>
        </w:rPr>
        <w:t>цикла</w:t>
      </w:r>
      <w:r w:rsidRPr="00EC15D7">
        <w:rPr>
          <w:rFonts w:ascii="Calibri" w:eastAsia="Calibri" w:hAnsi="Calibri" w:cs="Calibri"/>
          <w:sz w:val="24"/>
          <w:szCs w:val="24"/>
        </w:rPr>
        <w:t xml:space="preserve">   (</w:t>
      </w:r>
      <w:r w:rsidRPr="00EC15D7">
        <w:rPr>
          <w:sz w:val="24"/>
          <w:szCs w:val="24"/>
        </w:rPr>
        <w:t>физика</w:t>
      </w:r>
      <w:r w:rsidRPr="00EC15D7">
        <w:rPr>
          <w:rFonts w:ascii="Calibri" w:eastAsia="Calibri" w:hAnsi="Calibri" w:cs="Calibri"/>
          <w:sz w:val="24"/>
          <w:szCs w:val="24"/>
        </w:rPr>
        <w:t xml:space="preserve">,    </w:t>
      </w:r>
      <w:r w:rsidRPr="00EC15D7">
        <w:rPr>
          <w:sz w:val="24"/>
          <w:szCs w:val="24"/>
        </w:rPr>
        <w:t>химия</w:t>
      </w:r>
      <w:r w:rsidRPr="00EC15D7">
        <w:rPr>
          <w:rFonts w:ascii="Calibri" w:eastAsia="Calibri" w:hAnsi="Calibri" w:cs="Calibri"/>
          <w:sz w:val="24"/>
          <w:szCs w:val="24"/>
        </w:rPr>
        <w:t xml:space="preserve">,    </w:t>
      </w:r>
      <w:r w:rsidRPr="00EC15D7">
        <w:rPr>
          <w:sz w:val="24"/>
          <w:szCs w:val="24"/>
        </w:rPr>
        <w:t>математика</w:t>
      </w:r>
      <w:r w:rsidRPr="00EC15D7">
        <w:rPr>
          <w:rFonts w:ascii="Calibri" w:eastAsia="Calibri" w:hAnsi="Calibri" w:cs="Calibri"/>
          <w:sz w:val="24"/>
          <w:szCs w:val="24"/>
        </w:rPr>
        <w:t xml:space="preserve">    </w:t>
      </w:r>
      <w:r w:rsidRPr="00EC15D7">
        <w:rPr>
          <w:sz w:val="24"/>
          <w:szCs w:val="24"/>
        </w:rPr>
        <w:t>и</w:t>
      </w:r>
      <w:r w:rsidRPr="00EC15D7">
        <w:rPr>
          <w:rFonts w:ascii="Calibri" w:eastAsia="Calibri" w:hAnsi="Calibri" w:cs="Calibri"/>
          <w:sz w:val="24"/>
          <w:szCs w:val="24"/>
        </w:rPr>
        <w:t xml:space="preserve">    </w:t>
      </w:r>
      <w:r w:rsidRPr="00EC15D7">
        <w:rPr>
          <w:sz w:val="24"/>
          <w:szCs w:val="24"/>
        </w:rPr>
        <w:t>т</w:t>
      </w:r>
      <w:r w:rsidRPr="00EC15D7">
        <w:rPr>
          <w:rFonts w:ascii="Calibri" w:eastAsia="Calibri" w:hAnsi="Calibri" w:cs="Calibri"/>
          <w:sz w:val="24"/>
          <w:szCs w:val="24"/>
        </w:rPr>
        <w:t>.</w:t>
      </w:r>
      <w:r w:rsidRPr="00EC15D7">
        <w:rPr>
          <w:sz w:val="24"/>
          <w:szCs w:val="24"/>
        </w:rPr>
        <w:t>д</w:t>
      </w:r>
      <w:r w:rsidRPr="00EC15D7">
        <w:rPr>
          <w:rFonts w:ascii="Calibri" w:eastAsia="Calibri" w:hAnsi="Calibri" w:cs="Calibri"/>
          <w:sz w:val="24"/>
          <w:szCs w:val="24"/>
        </w:rPr>
        <w:t xml:space="preserve">.), </w:t>
      </w:r>
      <w:r w:rsidRPr="00EC15D7">
        <w:rPr>
          <w:sz w:val="24"/>
          <w:szCs w:val="24"/>
        </w:rPr>
        <w:t>где</w:t>
      </w:r>
      <w:r w:rsidRPr="00EC15D7">
        <w:rPr>
          <w:rFonts w:ascii="Calibri" w:eastAsia="Calibri" w:hAnsi="Calibri" w:cs="Calibri"/>
          <w:sz w:val="24"/>
          <w:szCs w:val="24"/>
        </w:rPr>
        <w:t xml:space="preserve"> </w:t>
      </w:r>
      <w:r w:rsidRPr="00EC15D7">
        <w:rPr>
          <w:sz w:val="24"/>
          <w:szCs w:val="24"/>
        </w:rPr>
        <w:t>рассматривается</w:t>
      </w:r>
      <w:r w:rsidRPr="00EC15D7">
        <w:rPr>
          <w:rFonts w:ascii="Calibri" w:eastAsia="Calibri" w:hAnsi="Calibri" w:cs="Calibri"/>
          <w:sz w:val="24"/>
          <w:szCs w:val="24"/>
        </w:rPr>
        <w:t xml:space="preserve"> </w:t>
      </w:r>
      <w:r w:rsidRPr="00EC15D7">
        <w:rPr>
          <w:sz w:val="24"/>
          <w:szCs w:val="24"/>
        </w:rPr>
        <w:t>значимость</w:t>
      </w:r>
      <w:r w:rsidRPr="00EC15D7">
        <w:rPr>
          <w:rFonts w:ascii="Calibri" w:eastAsia="Calibri" w:hAnsi="Calibri" w:cs="Calibri"/>
          <w:sz w:val="24"/>
          <w:szCs w:val="24"/>
        </w:rPr>
        <w:t xml:space="preserve"> </w:t>
      </w:r>
      <w:r w:rsidRPr="00EC15D7">
        <w:rPr>
          <w:sz w:val="24"/>
          <w:szCs w:val="24"/>
        </w:rPr>
        <w:t>учебного</w:t>
      </w:r>
      <w:r w:rsidRPr="00EC15D7">
        <w:rPr>
          <w:rFonts w:ascii="Calibri" w:eastAsia="Calibri" w:hAnsi="Calibri" w:cs="Calibri"/>
          <w:sz w:val="24"/>
          <w:szCs w:val="24"/>
        </w:rPr>
        <w:t xml:space="preserve"> </w:t>
      </w:r>
      <w:r w:rsidRPr="00EC15D7">
        <w:rPr>
          <w:sz w:val="24"/>
          <w:szCs w:val="24"/>
        </w:rPr>
        <w:t>предмета</w:t>
      </w:r>
      <w:r w:rsidRPr="00EC15D7">
        <w:rPr>
          <w:rFonts w:ascii="Calibri" w:eastAsia="Calibri" w:hAnsi="Calibri" w:cs="Calibri"/>
          <w:sz w:val="24"/>
          <w:szCs w:val="24"/>
        </w:rPr>
        <w:t xml:space="preserve"> </w:t>
      </w:r>
      <w:r w:rsidRPr="00EC15D7">
        <w:rPr>
          <w:sz w:val="24"/>
          <w:szCs w:val="24"/>
        </w:rPr>
        <w:t>в</w:t>
      </w:r>
      <w:r w:rsidRPr="00EC15D7">
        <w:rPr>
          <w:rFonts w:ascii="Calibri" w:eastAsia="Calibri" w:hAnsi="Calibri" w:cs="Calibri"/>
          <w:sz w:val="24"/>
          <w:szCs w:val="24"/>
        </w:rPr>
        <w:t xml:space="preserve"> </w:t>
      </w:r>
      <w:r w:rsidRPr="00EC15D7">
        <w:rPr>
          <w:sz w:val="24"/>
          <w:szCs w:val="24"/>
        </w:rPr>
        <w:t>профессиональной</w:t>
      </w:r>
      <w:r w:rsidRPr="00EC15D7">
        <w:rPr>
          <w:rFonts w:ascii="Calibri" w:eastAsia="Calibri" w:hAnsi="Calibri" w:cs="Calibri"/>
          <w:sz w:val="24"/>
          <w:szCs w:val="24"/>
        </w:rPr>
        <w:t xml:space="preserve"> </w:t>
      </w:r>
      <w:r w:rsidRPr="00EC15D7">
        <w:rPr>
          <w:sz w:val="24"/>
          <w:szCs w:val="24"/>
        </w:rPr>
        <w:t>деятельности</w:t>
      </w:r>
      <w:r w:rsidRPr="00EC15D7">
        <w:rPr>
          <w:rFonts w:ascii="Calibri" w:eastAsia="Calibri" w:hAnsi="Calibri" w:cs="Calibri"/>
          <w:sz w:val="24"/>
          <w:szCs w:val="24"/>
        </w:rPr>
        <w:t xml:space="preserve">. </w:t>
      </w:r>
      <w:r w:rsidRPr="00EC15D7">
        <w:rPr>
          <w:sz w:val="24"/>
          <w:szCs w:val="24"/>
        </w:rPr>
        <w:t>Не</w:t>
      </w:r>
      <w:r w:rsidRPr="00EC15D7">
        <w:rPr>
          <w:rFonts w:ascii="Calibri" w:eastAsia="Calibri" w:hAnsi="Calibri" w:cs="Calibri"/>
          <w:sz w:val="24"/>
          <w:szCs w:val="24"/>
        </w:rPr>
        <w:t xml:space="preserve"> </w:t>
      </w:r>
      <w:r w:rsidRPr="00EC15D7">
        <w:rPr>
          <w:sz w:val="24"/>
          <w:szCs w:val="24"/>
        </w:rPr>
        <w:t>предполагает</w:t>
      </w:r>
      <w:r w:rsidRPr="00EC15D7">
        <w:rPr>
          <w:rFonts w:ascii="Calibri" w:eastAsia="Calibri" w:hAnsi="Calibri" w:cs="Calibri"/>
          <w:sz w:val="24"/>
          <w:szCs w:val="24"/>
        </w:rPr>
        <w:t xml:space="preserve"> </w:t>
      </w:r>
      <w:r w:rsidRPr="00EC15D7">
        <w:rPr>
          <w:sz w:val="24"/>
          <w:szCs w:val="24"/>
        </w:rPr>
        <w:t>проведение</w:t>
      </w:r>
      <w:r w:rsidRPr="00EC15D7">
        <w:rPr>
          <w:rFonts w:ascii="Calibri" w:eastAsia="Calibri" w:hAnsi="Calibri" w:cs="Calibri"/>
          <w:sz w:val="24"/>
          <w:szCs w:val="24"/>
        </w:rPr>
        <w:t xml:space="preserve"> </w:t>
      </w:r>
      <w:r w:rsidRPr="00EC15D7">
        <w:rPr>
          <w:sz w:val="24"/>
          <w:szCs w:val="24"/>
        </w:rPr>
        <w:t>дополнительных</w:t>
      </w:r>
      <w:r w:rsidRPr="00EC15D7">
        <w:rPr>
          <w:rFonts w:ascii="Calibri" w:eastAsia="Calibri" w:hAnsi="Calibri" w:cs="Calibri"/>
          <w:sz w:val="24"/>
          <w:szCs w:val="24"/>
        </w:rPr>
        <w:t xml:space="preserve"> </w:t>
      </w:r>
      <w:r w:rsidRPr="00EC15D7">
        <w:rPr>
          <w:sz w:val="24"/>
          <w:szCs w:val="24"/>
        </w:rPr>
        <w:t>уроков</w:t>
      </w:r>
      <w:r w:rsidRPr="00EC15D7">
        <w:rPr>
          <w:rFonts w:ascii="Calibri" w:eastAsia="Calibri" w:hAnsi="Calibri" w:cs="Calibri"/>
          <w:sz w:val="24"/>
          <w:szCs w:val="24"/>
        </w:rPr>
        <w:t xml:space="preserve">, </w:t>
      </w:r>
      <w:r w:rsidRPr="00EC15D7">
        <w:rPr>
          <w:sz w:val="24"/>
          <w:szCs w:val="24"/>
        </w:rPr>
        <w:t>проводится</w:t>
      </w:r>
      <w:r w:rsidRPr="00EC15D7">
        <w:rPr>
          <w:rFonts w:ascii="Calibri" w:eastAsia="Calibri" w:hAnsi="Calibri" w:cs="Calibri"/>
          <w:sz w:val="24"/>
          <w:szCs w:val="24"/>
        </w:rPr>
        <w:t xml:space="preserve"> </w:t>
      </w:r>
      <w:r w:rsidRPr="00EC15D7">
        <w:rPr>
          <w:sz w:val="24"/>
          <w:szCs w:val="24"/>
        </w:rPr>
        <w:t>в</w:t>
      </w:r>
      <w:r w:rsidRPr="00EC15D7">
        <w:rPr>
          <w:rFonts w:ascii="Calibri" w:eastAsia="Calibri" w:hAnsi="Calibri" w:cs="Calibri"/>
          <w:sz w:val="24"/>
          <w:szCs w:val="24"/>
        </w:rPr>
        <w:t xml:space="preserve"> </w:t>
      </w:r>
      <w:r w:rsidRPr="00EC15D7">
        <w:rPr>
          <w:sz w:val="24"/>
          <w:szCs w:val="24"/>
        </w:rPr>
        <w:t>рамках</w:t>
      </w:r>
      <w:r w:rsidRPr="00EC15D7">
        <w:rPr>
          <w:rFonts w:ascii="Calibri" w:eastAsia="Calibri" w:hAnsi="Calibri" w:cs="Calibri"/>
          <w:sz w:val="24"/>
          <w:szCs w:val="24"/>
        </w:rPr>
        <w:t xml:space="preserve"> </w:t>
      </w:r>
      <w:r w:rsidRPr="00EC15D7">
        <w:rPr>
          <w:sz w:val="24"/>
          <w:szCs w:val="24"/>
        </w:rPr>
        <w:t>учебного</w:t>
      </w:r>
      <w:r w:rsidRPr="00EC15D7">
        <w:rPr>
          <w:rFonts w:ascii="Calibri" w:eastAsia="Calibri" w:hAnsi="Calibri" w:cs="Calibri"/>
          <w:sz w:val="24"/>
          <w:szCs w:val="24"/>
        </w:rPr>
        <w:t xml:space="preserve"> </w:t>
      </w:r>
      <w:r w:rsidRPr="00EC15D7">
        <w:rPr>
          <w:sz w:val="24"/>
          <w:szCs w:val="24"/>
        </w:rPr>
        <w:t>плана</w:t>
      </w:r>
      <w:r w:rsidRPr="00EC15D7">
        <w:rPr>
          <w:rFonts w:ascii="Calibri" w:eastAsia="Calibri" w:hAnsi="Calibri" w:cs="Calibri"/>
          <w:sz w:val="24"/>
          <w:szCs w:val="24"/>
        </w:rPr>
        <w:t xml:space="preserve">. </w:t>
      </w:r>
      <w:r w:rsidRPr="00EC15D7">
        <w:rPr>
          <w:sz w:val="24"/>
          <w:szCs w:val="24"/>
        </w:rPr>
        <w:t>Урочная</w:t>
      </w:r>
      <w:r w:rsidRPr="00EC15D7">
        <w:rPr>
          <w:rFonts w:ascii="Calibri" w:eastAsia="Calibri" w:hAnsi="Calibri" w:cs="Calibri"/>
          <w:sz w:val="24"/>
          <w:szCs w:val="24"/>
        </w:rPr>
        <w:t xml:space="preserve">   </w:t>
      </w:r>
      <w:r w:rsidRPr="00EC15D7">
        <w:rPr>
          <w:sz w:val="24"/>
          <w:szCs w:val="24"/>
        </w:rPr>
        <w:t>деятельность</w:t>
      </w:r>
      <w:r w:rsidRPr="00EC15D7">
        <w:rPr>
          <w:rFonts w:ascii="Calibri" w:eastAsia="Calibri" w:hAnsi="Calibri" w:cs="Calibri"/>
          <w:sz w:val="24"/>
          <w:szCs w:val="24"/>
        </w:rPr>
        <w:t xml:space="preserve"> </w:t>
      </w:r>
      <w:r w:rsidRPr="00EC15D7">
        <w:rPr>
          <w:sz w:val="24"/>
          <w:szCs w:val="24"/>
        </w:rPr>
        <w:t>предполагает</w:t>
      </w:r>
      <w:r w:rsidRPr="00EC15D7">
        <w:rPr>
          <w:rFonts w:ascii="Calibri" w:eastAsia="Calibri" w:hAnsi="Calibri" w:cs="Calibri"/>
          <w:sz w:val="24"/>
          <w:szCs w:val="24"/>
        </w:rPr>
        <w:t xml:space="preserve">   </w:t>
      </w:r>
      <w:r w:rsidRPr="00EC15D7">
        <w:rPr>
          <w:sz w:val="24"/>
          <w:szCs w:val="24"/>
        </w:rPr>
        <w:t>проведение</w:t>
      </w:r>
      <w:r w:rsidRPr="00EC15D7">
        <w:rPr>
          <w:rFonts w:ascii="Calibri" w:eastAsia="Calibri" w:hAnsi="Calibri" w:cs="Calibri"/>
          <w:sz w:val="24"/>
          <w:szCs w:val="24"/>
        </w:rPr>
        <w:t xml:space="preserve"> </w:t>
      </w:r>
      <w:r w:rsidRPr="00EC15D7">
        <w:rPr>
          <w:sz w:val="24"/>
          <w:szCs w:val="24"/>
        </w:rPr>
        <w:t>профориентационно</w:t>
      </w:r>
      <w:r w:rsidRPr="00EC15D7">
        <w:rPr>
          <w:rFonts w:ascii="Calibri" w:eastAsia="Calibri" w:hAnsi="Calibri" w:cs="Calibri"/>
          <w:sz w:val="24"/>
          <w:szCs w:val="24"/>
        </w:rPr>
        <w:t xml:space="preserve">   </w:t>
      </w:r>
      <w:r w:rsidRPr="00EC15D7">
        <w:rPr>
          <w:sz w:val="24"/>
          <w:szCs w:val="24"/>
        </w:rPr>
        <w:t>значимых</w:t>
      </w:r>
      <w:r w:rsidRPr="00EC15D7">
        <w:rPr>
          <w:rFonts w:ascii="Calibri" w:eastAsia="Calibri" w:hAnsi="Calibri" w:cs="Calibri"/>
          <w:sz w:val="24"/>
          <w:szCs w:val="24"/>
        </w:rPr>
        <w:t xml:space="preserve">   </w:t>
      </w:r>
      <w:r w:rsidRPr="00EC15D7">
        <w:rPr>
          <w:sz w:val="24"/>
          <w:szCs w:val="24"/>
        </w:rPr>
        <w:t>уроков</w:t>
      </w:r>
      <w:r w:rsidRPr="00EC15D7">
        <w:rPr>
          <w:rFonts w:ascii="Calibri" w:eastAsia="Calibri" w:hAnsi="Calibri" w:cs="Calibri"/>
          <w:sz w:val="24"/>
          <w:szCs w:val="24"/>
        </w:rPr>
        <w:t xml:space="preserve"> </w:t>
      </w:r>
      <w:r w:rsidRPr="00EC15D7">
        <w:rPr>
          <w:sz w:val="24"/>
          <w:szCs w:val="24"/>
        </w:rPr>
        <w:t>в</w:t>
      </w:r>
      <w:r w:rsidRPr="00EC15D7">
        <w:rPr>
          <w:rFonts w:ascii="Calibri" w:eastAsia="Calibri" w:hAnsi="Calibri" w:cs="Calibri"/>
          <w:sz w:val="24"/>
          <w:szCs w:val="24"/>
        </w:rPr>
        <w:t xml:space="preserve"> </w:t>
      </w:r>
      <w:r w:rsidRPr="00EC15D7">
        <w:rPr>
          <w:sz w:val="24"/>
          <w:szCs w:val="24"/>
        </w:rPr>
        <w:t>рамках</w:t>
      </w:r>
      <w:r w:rsidRPr="00EC15D7">
        <w:rPr>
          <w:rFonts w:ascii="Calibri" w:eastAsia="Calibri" w:hAnsi="Calibri" w:cs="Calibri"/>
          <w:sz w:val="24"/>
          <w:szCs w:val="24"/>
        </w:rPr>
        <w:t xml:space="preserve"> </w:t>
      </w:r>
      <w:r w:rsidRPr="00EC15D7">
        <w:rPr>
          <w:sz w:val="24"/>
          <w:szCs w:val="24"/>
        </w:rPr>
        <w:t>учебного</w:t>
      </w:r>
      <w:r w:rsidRPr="00EC15D7">
        <w:rPr>
          <w:rFonts w:ascii="Calibri" w:eastAsia="Calibri" w:hAnsi="Calibri" w:cs="Calibri"/>
          <w:sz w:val="24"/>
          <w:szCs w:val="24"/>
        </w:rPr>
        <w:t xml:space="preserve"> </w:t>
      </w:r>
      <w:r w:rsidRPr="00EC15D7">
        <w:rPr>
          <w:sz w:val="24"/>
          <w:szCs w:val="24"/>
        </w:rPr>
        <w:t>предмета</w:t>
      </w:r>
      <w:r w:rsidRPr="00EC15D7">
        <w:rPr>
          <w:rFonts w:ascii="Calibri" w:eastAsia="Calibri" w:hAnsi="Calibri" w:cs="Calibri"/>
          <w:sz w:val="24"/>
          <w:szCs w:val="24"/>
        </w:rPr>
        <w:t xml:space="preserve"> </w:t>
      </w:r>
      <w:r w:rsidRPr="00EC15D7">
        <w:rPr>
          <w:sz w:val="24"/>
          <w:szCs w:val="24"/>
        </w:rPr>
        <w:t>«Технология»</w:t>
      </w:r>
      <w:r w:rsidRPr="00EC15D7">
        <w:rPr>
          <w:rFonts w:ascii="Calibri" w:eastAsia="Calibri" w:hAnsi="Calibri" w:cs="Calibri"/>
          <w:sz w:val="24"/>
          <w:szCs w:val="24"/>
        </w:rPr>
        <w:t xml:space="preserve"> (</w:t>
      </w:r>
      <w:r w:rsidRPr="00EC15D7">
        <w:rPr>
          <w:sz w:val="24"/>
          <w:szCs w:val="24"/>
        </w:rPr>
        <w:t>в</w:t>
      </w:r>
      <w:r w:rsidRPr="00EC15D7">
        <w:rPr>
          <w:rFonts w:ascii="Calibri" w:eastAsia="Calibri" w:hAnsi="Calibri" w:cs="Calibri"/>
          <w:sz w:val="24"/>
          <w:szCs w:val="24"/>
        </w:rPr>
        <w:t xml:space="preserve"> </w:t>
      </w:r>
      <w:r w:rsidRPr="00EC15D7">
        <w:rPr>
          <w:sz w:val="24"/>
          <w:szCs w:val="24"/>
        </w:rPr>
        <w:t>части</w:t>
      </w:r>
      <w:r w:rsidRPr="00EC15D7">
        <w:rPr>
          <w:rFonts w:ascii="Calibri" w:eastAsia="Calibri" w:hAnsi="Calibri" w:cs="Calibri"/>
          <w:sz w:val="24"/>
          <w:szCs w:val="24"/>
        </w:rPr>
        <w:t xml:space="preserve"> </w:t>
      </w:r>
      <w:r w:rsidRPr="00EC15D7">
        <w:rPr>
          <w:sz w:val="24"/>
          <w:szCs w:val="24"/>
        </w:rPr>
        <w:t>изучения</w:t>
      </w:r>
      <w:r w:rsidRPr="00EC15D7">
        <w:rPr>
          <w:rFonts w:ascii="Calibri" w:eastAsia="Calibri" w:hAnsi="Calibri" w:cs="Calibri"/>
          <w:sz w:val="24"/>
          <w:szCs w:val="24"/>
        </w:rPr>
        <w:t xml:space="preserve"> </w:t>
      </w:r>
      <w:r w:rsidRPr="00EC15D7">
        <w:rPr>
          <w:sz w:val="24"/>
          <w:szCs w:val="24"/>
        </w:rPr>
        <w:t>отраслей</w:t>
      </w:r>
      <w:r w:rsidRPr="00EC15D7">
        <w:rPr>
          <w:rFonts w:ascii="Calibri" w:eastAsia="Calibri" w:hAnsi="Calibri" w:cs="Calibri"/>
          <w:sz w:val="24"/>
          <w:szCs w:val="24"/>
        </w:rPr>
        <w:t xml:space="preserve"> </w:t>
      </w:r>
      <w:r w:rsidRPr="00EC15D7">
        <w:rPr>
          <w:sz w:val="24"/>
          <w:szCs w:val="24"/>
        </w:rPr>
        <w:t>экономики</w:t>
      </w:r>
      <w:r w:rsidRPr="00EC15D7">
        <w:rPr>
          <w:rFonts w:ascii="Calibri" w:eastAsia="Calibri" w:hAnsi="Calibri" w:cs="Calibri"/>
          <w:sz w:val="24"/>
          <w:szCs w:val="24"/>
        </w:rPr>
        <w:t xml:space="preserve"> </w:t>
      </w:r>
      <w:r w:rsidRPr="00EC15D7">
        <w:rPr>
          <w:sz w:val="24"/>
          <w:szCs w:val="24"/>
        </w:rPr>
        <w:t>и</w:t>
      </w:r>
      <w:r w:rsidRPr="00EC15D7">
        <w:rPr>
          <w:rFonts w:ascii="Calibri" w:eastAsia="Calibri" w:hAnsi="Calibri" w:cs="Calibri"/>
          <w:sz w:val="24"/>
          <w:szCs w:val="24"/>
        </w:rPr>
        <w:t xml:space="preserve"> </w:t>
      </w:r>
      <w:r w:rsidRPr="00EC15D7">
        <w:rPr>
          <w:sz w:val="24"/>
          <w:szCs w:val="24"/>
        </w:rPr>
        <w:t>создания</w:t>
      </w:r>
      <w:r w:rsidRPr="00EC15D7">
        <w:rPr>
          <w:rFonts w:ascii="Calibri" w:eastAsia="Calibri" w:hAnsi="Calibri" w:cs="Calibri"/>
          <w:sz w:val="24"/>
          <w:szCs w:val="24"/>
        </w:rPr>
        <w:t xml:space="preserve"> </w:t>
      </w:r>
      <w:r w:rsidRPr="00EC15D7">
        <w:rPr>
          <w:sz w:val="24"/>
          <w:szCs w:val="24"/>
        </w:rPr>
        <w:t>материальных</w:t>
      </w:r>
      <w:r w:rsidRPr="00EC15D7">
        <w:rPr>
          <w:rFonts w:ascii="Calibri" w:eastAsia="Calibri" w:hAnsi="Calibri" w:cs="Calibri"/>
          <w:sz w:val="24"/>
          <w:szCs w:val="24"/>
        </w:rPr>
        <w:t xml:space="preserve"> </w:t>
      </w:r>
      <w:r w:rsidRPr="00EC15D7">
        <w:rPr>
          <w:sz w:val="24"/>
          <w:szCs w:val="24"/>
        </w:rPr>
        <w:t>проектов</w:t>
      </w:r>
      <w:r w:rsidRPr="00EC15D7">
        <w:rPr>
          <w:rFonts w:ascii="Calibri" w:eastAsia="Calibri" w:hAnsi="Calibri" w:cs="Calibri"/>
          <w:sz w:val="24"/>
          <w:szCs w:val="24"/>
        </w:rPr>
        <w:t>).</w:t>
      </w:r>
      <w:r w:rsidRPr="00EC15D7">
        <w:rPr>
          <w:rFonts w:ascii="Arial" w:eastAsia="Arial" w:hAnsi="Arial" w:cs="Arial"/>
          <w:sz w:val="24"/>
          <w:szCs w:val="24"/>
        </w:rPr>
        <w:t xml:space="preserve"> </w:t>
      </w:r>
    </w:p>
    <w:p w:rsidR="00B97EB5" w:rsidRPr="00EC15D7" w:rsidRDefault="00B97EB5" w:rsidP="00B97EB5">
      <w:pPr>
        <w:spacing w:after="39"/>
        <w:ind w:left="307" w:right="512" w:hanging="10"/>
        <w:rPr>
          <w:sz w:val="24"/>
          <w:szCs w:val="24"/>
        </w:rPr>
      </w:pPr>
      <w:r w:rsidRPr="00EC15D7">
        <w:rPr>
          <w:b/>
          <w:i/>
          <w:sz w:val="24"/>
          <w:szCs w:val="24"/>
        </w:rPr>
        <w:t>Внеурочная деятельность.</w:t>
      </w:r>
      <w:r w:rsidRPr="00EC15D7">
        <w:rPr>
          <w:sz w:val="24"/>
          <w:szCs w:val="24"/>
        </w:rPr>
        <w:t xml:space="preserve"> Она </w:t>
      </w:r>
      <w:r w:rsidRPr="00EC15D7">
        <w:rPr>
          <w:i/>
          <w:sz w:val="24"/>
          <w:szCs w:val="24"/>
        </w:rPr>
        <w:t>включает</w:t>
      </w:r>
      <w:r w:rsidRPr="00EC15D7">
        <w:rPr>
          <w:sz w:val="24"/>
          <w:szCs w:val="24"/>
        </w:rPr>
        <w:t>: профориентационную онлайндиагностику (диагностику склонностей, диагностику готовности</w:t>
      </w:r>
      <w:r w:rsidRPr="00EC15D7">
        <w:rPr>
          <w:rFonts w:ascii="Calibri" w:eastAsia="Calibri" w:hAnsi="Calibri" w:cs="Calibri"/>
          <w:sz w:val="24"/>
          <w:szCs w:val="24"/>
        </w:rPr>
        <w:t xml:space="preserve"> </w:t>
      </w:r>
      <w:r w:rsidRPr="00EC15D7">
        <w:rPr>
          <w:sz w:val="24"/>
          <w:szCs w:val="24"/>
        </w:rPr>
        <w:t>к</w:t>
      </w:r>
      <w:r w:rsidRPr="00EC15D7">
        <w:rPr>
          <w:rFonts w:ascii="Calibri" w:eastAsia="Calibri" w:hAnsi="Calibri" w:cs="Calibri"/>
          <w:sz w:val="24"/>
          <w:szCs w:val="24"/>
        </w:rPr>
        <w:t xml:space="preserve"> </w:t>
      </w:r>
      <w:r w:rsidRPr="00EC15D7">
        <w:rPr>
          <w:sz w:val="24"/>
          <w:szCs w:val="24"/>
        </w:rPr>
        <w:t>профессиональному</w:t>
      </w:r>
      <w:r w:rsidRPr="00EC15D7">
        <w:rPr>
          <w:rFonts w:ascii="Calibri" w:eastAsia="Calibri" w:hAnsi="Calibri" w:cs="Calibri"/>
          <w:sz w:val="24"/>
          <w:szCs w:val="24"/>
        </w:rPr>
        <w:t xml:space="preserve"> </w:t>
      </w:r>
      <w:r w:rsidRPr="00EC15D7">
        <w:rPr>
          <w:sz w:val="24"/>
          <w:szCs w:val="24"/>
        </w:rPr>
        <w:t>самоопределению); профориентационные уроки;</w:t>
      </w:r>
      <w:r w:rsidRPr="00EC15D7">
        <w:rPr>
          <w:rFonts w:ascii="Calibri" w:eastAsia="Calibri" w:hAnsi="Calibri" w:cs="Calibri"/>
          <w:sz w:val="24"/>
          <w:szCs w:val="24"/>
        </w:rPr>
        <w:t xml:space="preserve"> </w:t>
      </w:r>
      <w:r w:rsidRPr="00EC15D7">
        <w:rPr>
          <w:sz w:val="24"/>
          <w:szCs w:val="24"/>
        </w:rPr>
        <w:t>внеурочную</w:t>
      </w:r>
      <w:r w:rsidRPr="00EC15D7">
        <w:rPr>
          <w:rFonts w:ascii="Calibri" w:eastAsia="Calibri" w:hAnsi="Calibri" w:cs="Calibri"/>
          <w:sz w:val="24"/>
          <w:szCs w:val="24"/>
        </w:rPr>
        <w:t xml:space="preserve"> </w:t>
      </w:r>
      <w:r w:rsidRPr="00EC15D7">
        <w:rPr>
          <w:sz w:val="24"/>
          <w:szCs w:val="24"/>
        </w:rPr>
        <w:t>деятельность</w:t>
      </w:r>
      <w:r w:rsidRPr="00EC15D7">
        <w:rPr>
          <w:rFonts w:ascii="Calibri" w:eastAsia="Calibri" w:hAnsi="Calibri" w:cs="Calibri"/>
          <w:sz w:val="24"/>
          <w:szCs w:val="24"/>
        </w:rPr>
        <w:t xml:space="preserve"> </w:t>
      </w:r>
      <w:r w:rsidRPr="00EC15D7">
        <w:rPr>
          <w:sz w:val="24"/>
          <w:szCs w:val="24"/>
        </w:rPr>
        <w:t>«Билет</w:t>
      </w:r>
      <w:r w:rsidRPr="00EC15D7">
        <w:rPr>
          <w:rFonts w:ascii="Calibri" w:eastAsia="Calibri" w:hAnsi="Calibri" w:cs="Calibri"/>
          <w:sz w:val="24"/>
          <w:szCs w:val="24"/>
        </w:rPr>
        <w:t xml:space="preserve"> </w:t>
      </w:r>
      <w:r w:rsidRPr="00EC15D7">
        <w:rPr>
          <w:sz w:val="24"/>
          <w:szCs w:val="24"/>
        </w:rPr>
        <w:t>в</w:t>
      </w:r>
      <w:r w:rsidRPr="00EC15D7">
        <w:rPr>
          <w:rFonts w:ascii="Calibri" w:eastAsia="Calibri" w:hAnsi="Calibri" w:cs="Calibri"/>
          <w:sz w:val="24"/>
          <w:szCs w:val="24"/>
        </w:rPr>
        <w:t xml:space="preserve"> </w:t>
      </w:r>
      <w:r w:rsidRPr="00EC15D7">
        <w:rPr>
          <w:sz w:val="24"/>
          <w:szCs w:val="24"/>
        </w:rPr>
        <w:t>будущее»</w:t>
      </w:r>
      <w:r w:rsidRPr="00EC15D7">
        <w:rPr>
          <w:rFonts w:ascii="Calibri" w:eastAsia="Calibri" w:hAnsi="Calibri" w:cs="Calibri"/>
          <w:sz w:val="24"/>
          <w:szCs w:val="24"/>
        </w:rPr>
        <w:t xml:space="preserve">, </w:t>
      </w:r>
      <w:r w:rsidRPr="00EC15D7">
        <w:rPr>
          <w:sz w:val="24"/>
          <w:szCs w:val="24"/>
        </w:rPr>
        <w:t>«Профориентация»</w:t>
      </w:r>
      <w:r w:rsidRPr="00EC15D7">
        <w:rPr>
          <w:rFonts w:ascii="Calibri" w:eastAsia="Calibri" w:hAnsi="Calibri" w:cs="Calibri"/>
          <w:sz w:val="24"/>
          <w:szCs w:val="24"/>
        </w:rPr>
        <w:t>;</w:t>
      </w:r>
      <w:r w:rsidRPr="00EC15D7">
        <w:rPr>
          <w:sz w:val="24"/>
          <w:szCs w:val="24"/>
        </w:rPr>
        <w:t xml:space="preserve">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 </w:t>
      </w:r>
    </w:p>
    <w:p w:rsidR="00B97EB5" w:rsidRPr="00EC15D7" w:rsidRDefault="00B97EB5" w:rsidP="00B97EB5">
      <w:pPr>
        <w:spacing w:after="39"/>
        <w:ind w:left="307" w:right="507" w:hanging="10"/>
        <w:rPr>
          <w:sz w:val="24"/>
          <w:szCs w:val="24"/>
        </w:rPr>
      </w:pPr>
      <w:r w:rsidRPr="00EC15D7">
        <w:rPr>
          <w:b/>
          <w:i/>
          <w:sz w:val="24"/>
          <w:szCs w:val="24"/>
        </w:rPr>
        <w:lastRenderedPageBreak/>
        <w:t>Воспитательная работа</w:t>
      </w:r>
      <w:r w:rsidRPr="00EC15D7">
        <w:rPr>
          <w:b/>
          <w:sz w:val="24"/>
          <w:szCs w:val="24"/>
        </w:rPr>
        <w:t>.</w:t>
      </w:r>
      <w:r w:rsidRPr="00EC15D7">
        <w:rPr>
          <w:sz w:val="24"/>
          <w:szCs w:val="24"/>
        </w:rPr>
        <w:t xml:space="preserve"> Она </w:t>
      </w:r>
      <w:r w:rsidRPr="00EC15D7">
        <w:rPr>
          <w:i/>
          <w:sz w:val="24"/>
          <w:szCs w:val="24"/>
        </w:rPr>
        <w:t>включает</w:t>
      </w:r>
      <w:r w:rsidRPr="00EC15D7">
        <w:rPr>
          <w:sz w:val="24"/>
          <w:szCs w:val="24"/>
        </w:rPr>
        <w:t xml:space="preserve">: экскурсии на производство, посещение профориентационной выставки,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w:t>
      </w:r>
    </w:p>
    <w:p w:rsidR="00B97EB5" w:rsidRPr="00EC15D7" w:rsidRDefault="00B97EB5" w:rsidP="00B97EB5">
      <w:pPr>
        <w:spacing w:after="46"/>
        <w:ind w:left="307" w:right="9" w:hanging="10"/>
        <w:rPr>
          <w:sz w:val="24"/>
          <w:szCs w:val="24"/>
        </w:rPr>
      </w:pPr>
      <w:r w:rsidRPr="00EC15D7">
        <w:rPr>
          <w:sz w:val="24"/>
          <w:szCs w:val="24"/>
        </w:rPr>
        <w:t>Российского движения школьников, Юнармии, реализации проектов «Россия – страна возможностей» и т.д.)</w:t>
      </w:r>
      <w:r w:rsidRPr="00EC15D7">
        <w:rPr>
          <w:rFonts w:ascii="Calibri" w:eastAsia="Calibri" w:hAnsi="Calibri" w:cs="Calibri"/>
          <w:sz w:val="24"/>
          <w:szCs w:val="24"/>
        </w:rPr>
        <w:t xml:space="preserve"> </w:t>
      </w:r>
      <w:r w:rsidRPr="00EC15D7">
        <w:rPr>
          <w:sz w:val="24"/>
          <w:szCs w:val="24"/>
        </w:rPr>
        <w:t xml:space="preserve"> </w:t>
      </w:r>
    </w:p>
    <w:p w:rsidR="00B97EB5" w:rsidRPr="00EC15D7" w:rsidRDefault="00B97EB5" w:rsidP="00B97EB5">
      <w:pPr>
        <w:ind w:left="307" w:right="510" w:hanging="10"/>
        <w:rPr>
          <w:sz w:val="24"/>
          <w:szCs w:val="24"/>
        </w:rPr>
      </w:pPr>
      <w:r w:rsidRPr="00EC15D7">
        <w:rPr>
          <w:rFonts w:ascii="Calibri" w:eastAsia="Calibri" w:hAnsi="Calibri" w:cs="Calibri"/>
          <w:b/>
          <w:i/>
          <w:sz w:val="24"/>
          <w:szCs w:val="24"/>
        </w:rPr>
        <w:t>В</w:t>
      </w:r>
      <w:r w:rsidRPr="00EC15D7">
        <w:rPr>
          <w:b/>
          <w:i/>
          <w:sz w:val="24"/>
          <w:szCs w:val="24"/>
        </w:rPr>
        <w:t>заимодействие</w:t>
      </w:r>
      <w:r w:rsidRPr="00EC15D7">
        <w:rPr>
          <w:rFonts w:ascii="Calibri" w:eastAsia="Calibri" w:hAnsi="Calibri" w:cs="Calibri"/>
          <w:b/>
          <w:i/>
          <w:sz w:val="24"/>
          <w:szCs w:val="24"/>
        </w:rPr>
        <w:t xml:space="preserve"> </w:t>
      </w:r>
      <w:r w:rsidRPr="00EC15D7">
        <w:rPr>
          <w:b/>
          <w:i/>
          <w:sz w:val="24"/>
          <w:szCs w:val="24"/>
        </w:rPr>
        <w:t>с</w:t>
      </w:r>
      <w:r w:rsidRPr="00EC15D7">
        <w:rPr>
          <w:rFonts w:ascii="Calibri" w:eastAsia="Calibri" w:hAnsi="Calibri" w:cs="Calibri"/>
          <w:b/>
          <w:i/>
          <w:sz w:val="24"/>
          <w:szCs w:val="24"/>
        </w:rPr>
        <w:t xml:space="preserve"> </w:t>
      </w:r>
      <w:r w:rsidRPr="00EC15D7">
        <w:rPr>
          <w:b/>
          <w:i/>
          <w:sz w:val="24"/>
          <w:szCs w:val="24"/>
        </w:rPr>
        <w:t>родителями</w:t>
      </w:r>
      <w:r w:rsidRPr="00EC15D7">
        <w:rPr>
          <w:rFonts w:ascii="Calibri" w:eastAsia="Calibri" w:hAnsi="Calibri" w:cs="Calibri"/>
          <w:b/>
          <w:i/>
          <w:sz w:val="24"/>
          <w:szCs w:val="24"/>
        </w:rPr>
        <w:t>/</w:t>
      </w:r>
      <w:r w:rsidRPr="00EC15D7">
        <w:rPr>
          <w:b/>
          <w:i/>
          <w:sz w:val="24"/>
          <w:szCs w:val="24"/>
        </w:rPr>
        <w:t>законными</w:t>
      </w:r>
      <w:r w:rsidRPr="00EC15D7">
        <w:rPr>
          <w:rFonts w:ascii="Calibri" w:eastAsia="Calibri" w:hAnsi="Calibri" w:cs="Calibri"/>
          <w:b/>
          <w:i/>
          <w:sz w:val="24"/>
          <w:szCs w:val="24"/>
        </w:rPr>
        <w:t xml:space="preserve"> </w:t>
      </w:r>
      <w:r w:rsidRPr="00EC15D7">
        <w:rPr>
          <w:b/>
          <w:i/>
          <w:sz w:val="24"/>
          <w:szCs w:val="24"/>
        </w:rPr>
        <w:t>представителями</w:t>
      </w:r>
      <w:r w:rsidRPr="00EC15D7">
        <w:rPr>
          <w:rFonts w:ascii="Calibri" w:eastAsia="Calibri" w:hAnsi="Calibri" w:cs="Calibri"/>
          <w:b/>
          <w:i/>
          <w:sz w:val="24"/>
          <w:szCs w:val="24"/>
        </w:rPr>
        <w:t>.</w:t>
      </w:r>
      <w:r w:rsidRPr="00EC15D7">
        <w:rPr>
          <w:rFonts w:ascii="Calibri" w:eastAsia="Calibri" w:hAnsi="Calibri" w:cs="Calibri"/>
          <w:sz w:val="24"/>
          <w:szCs w:val="24"/>
        </w:rPr>
        <w:t xml:space="preserve"> </w:t>
      </w:r>
      <w:r w:rsidRPr="00EC15D7">
        <w:rPr>
          <w:sz w:val="24"/>
          <w:szCs w:val="24"/>
        </w:rPr>
        <w:t>В</w:t>
      </w:r>
      <w:r w:rsidRPr="00EC15D7">
        <w:rPr>
          <w:rFonts w:ascii="Calibri" w:eastAsia="Calibri" w:hAnsi="Calibri" w:cs="Calibri"/>
          <w:sz w:val="24"/>
          <w:szCs w:val="24"/>
        </w:rPr>
        <w:t xml:space="preserve"> </w:t>
      </w:r>
      <w:r w:rsidRPr="00EC15D7">
        <w:rPr>
          <w:sz w:val="24"/>
          <w:szCs w:val="24"/>
        </w:rPr>
        <w:t>рамках</w:t>
      </w:r>
      <w:r w:rsidRPr="00EC15D7">
        <w:rPr>
          <w:rFonts w:ascii="Calibri" w:eastAsia="Calibri" w:hAnsi="Calibri" w:cs="Calibri"/>
          <w:sz w:val="24"/>
          <w:szCs w:val="24"/>
        </w:rPr>
        <w:t xml:space="preserve"> </w:t>
      </w:r>
      <w:r w:rsidRPr="00EC15D7">
        <w:rPr>
          <w:sz w:val="24"/>
          <w:szCs w:val="24"/>
        </w:rPr>
        <w:t>такого</w:t>
      </w:r>
      <w:r w:rsidRPr="00EC15D7">
        <w:rPr>
          <w:rFonts w:ascii="Calibri" w:eastAsia="Calibri" w:hAnsi="Calibri" w:cs="Calibri"/>
          <w:sz w:val="24"/>
          <w:szCs w:val="24"/>
        </w:rPr>
        <w:t xml:space="preserve"> </w:t>
      </w:r>
      <w:r w:rsidRPr="00EC15D7">
        <w:rPr>
          <w:sz w:val="24"/>
          <w:szCs w:val="24"/>
        </w:rPr>
        <w:t>взаимодействия</w:t>
      </w:r>
      <w:r w:rsidRPr="00EC15D7">
        <w:rPr>
          <w:rFonts w:ascii="Calibri" w:eastAsia="Calibri" w:hAnsi="Calibri" w:cs="Calibri"/>
          <w:sz w:val="24"/>
          <w:szCs w:val="24"/>
        </w:rPr>
        <w:t xml:space="preserve"> </w:t>
      </w:r>
      <w:r w:rsidRPr="00EC15D7">
        <w:rPr>
          <w:sz w:val="24"/>
          <w:szCs w:val="24"/>
        </w:rPr>
        <w:t>проводится</w:t>
      </w:r>
      <w:r w:rsidRPr="00EC15D7">
        <w:rPr>
          <w:rFonts w:ascii="Calibri" w:eastAsia="Calibri" w:hAnsi="Calibri" w:cs="Calibri"/>
          <w:sz w:val="24"/>
          <w:szCs w:val="24"/>
        </w:rPr>
        <w:t xml:space="preserve"> </w:t>
      </w:r>
      <w:r w:rsidRPr="00EC15D7">
        <w:rPr>
          <w:sz w:val="24"/>
          <w:szCs w:val="24"/>
        </w:rPr>
        <w:t>информационное</w:t>
      </w:r>
      <w:r w:rsidRPr="00EC15D7">
        <w:rPr>
          <w:rFonts w:ascii="Calibri" w:eastAsia="Calibri" w:hAnsi="Calibri" w:cs="Calibri"/>
          <w:sz w:val="24"/>
          <w:szCs w:val="24"/>
        </w:rPr>
        <w:t xml:space="preserve"> </w:t>
      </w:r>
      <w:r w:rsidRPr="00EC15D7">
        <w:rPr>
          <w:sz w:val="24"/>
          <w:szCs w:val="24"/>
        </w:rPr>
        <w:t>сопровождение</w:t>
      </w:r>
      <w:r w:rsidRPr="00EC15D7">
        <w:rPr>
          <w:rFonts w:ascii="Calibri" w:eastAsia="Calibri" w:hAnsi="Calibri" w:cs="Calibri"/>
          <w:sz w:val="24"/>
          <w:szCs w:val="24"/>
        </w:rPr>
        <w:t xml:space="preserve"> </w:t>
      </w:r>
      <w:r w:rsidRPr="00EC15D7">
        <w:rPr>
          <w:sz w:val="24"/>
          <w:szCs w:val="24"/>
        </w:rPr>
        <w:t>родителей</w:t>
      </w:r>
      <w:r w:rsidRPr="00EC15D7">
        <w:rPr>
          <w:rFonts w:ascii="Calibri" w:eastAsia="Calibri" w:hAnsi="Calibri" w:cs="Calibri"/>
          <w:sz w:val="24"/>
          <w:szCs w:val="24"/>
        </w:rPr>
        <w:t xml:space="preserve"> </w:t>
      </w:r>
      <w:r w:rsidRPr="00EC15D7">
        <w:rPr>
          <w:sz w:val="24"/>
          <w:szCs w:val="24"/>
        </w:rPr>
        <w:t>обучающихся</w:t>
      </w:r>
      <w:r w:rsidRPr="00EC15D7">
        <w:rPr>
          <w:rFonts w:ascii="Calibri" w:eastAsia="Calibri" w:hAnsi="Calibri" w:cs="Calibri"/>
          <w:sz w:val="24"/>
          <w:szCs w:val="24"/>
        </w:rPr>
        <w:t xml:space="preserve">, </w:t>
      </w:r>
      <w:r w:rsidRPr="00EC15D7">
        <w:rPr>
          <w:sz w:val="24"/>
          <w:szCs w:val="24"/>
        </w:rPr>
        <w:t>проведение</w:t>
      </w:r>
      <w:r w:rsidRPr="00EC15D7">
        <w:rPr>
          <w:rFonts w:ascii="Calibri" w:eastAsia="Calibri" w:hAnsi="Calibri" w:cs="Calibri"/>
          <w:sz w:val="24"/>
          <w:szCs w:val="24"/>
        </w:rPr>
        <w:t xml:space="preserve"> </w:t>
      </w:r>
      <w:r w:rsidRPr="00EC15D7">
        <w:rPr>
          <w:sz w:val="24"/>
          <w:szCs w:val="24"/>
        </w:rPr>
        <w:t>тематических</w:t>
      </w:r>
      <w:r w:rsidRPr="00EC15D7">
        <w:rPr>
          <w:rFonts w:ascii="Calibri" w:eastAsia="Calibri" w:hAnsi="Calibri" w:cs="Calibri"/>
          <w:sz w:val="24"/>
          <w:szCs w:val="24"/>
        </w:rPr>
        <w:t xml:space="preserve"> </w:t>
      </w:r>
      <w:r w:rsidRPr="00EC15D7">
        <w:rPr>
          <w:sz w:val="24"/>
          <w:szCs w:val="24"/>
        </w:rPr>
        <w:t>родительских</w:t>
      </w:r>
      <w:r w:rsidRPr="00EC15D7">
        <w:rPr>
          <w:rFonts w:ascii="Calibri" w:eastAsia="Calibri" w:hAnsi="Calibri" w:cs="Calibri"/>
          <w:sz w:val="24"/>
          <w:szCs w:val="24"/>
        </w:rPr>
        <w:t xml:space="preserve"> </w:t>
      </w:r>
      <w:r w:rsidRPr="00EC15D7">
        <w:rPr>
          <w:sz w:val="24"/>
          <w:szCs w:val="24"/>
        </w:rPr>
        <w:t>собраний</w:t>
      </w:r>
      <w:r w:rsidRPr="00EC15D7">
        <w:rPr>
          <w:rFonts w:ascii="Calibri" w:eastAsia="Calibri" w:hAnsi="Calibri" w:cs="Calibri"/>
          <w:sz w:val="24"/>
          <w:szCs w:val="24"/>
        </w:rPr>
        <w:t xml:space="preserve">, </w:t>
      </w:r>
      <w:r w:rsidRPr="00EC15D7">
        <w:rPr>
          <w:sz w:val="24"/>
          <w:szCs w:val="24"/>
        </w:rPr>
        <w:t>тематические</w:t>
      </w:r>
      <w:r w:rsidRPr="00EC15D7">
        <w:rPr>
          <w:rFonts w:ascii="Calibri" w:eastAsia="Calibri" w:hAnsi="Calibri" w:cs="Calibri"/>
          <w:sz w:val="24"/>
          <w:szCs w:val="24"/>
        </w:rPr>
        <w:t xml:space="preserve"> </w:t>
      </w:r>
      <w:r w:rsidRPr="00EC15D7">
        <w:rPr>
          <w:sz w:val="24"/>
          <w:szCs w:val="24"/>
        </w:rPr>
        <w:t>рассылки</w:t>
      </w:r>
      <w:r w:rsidRPr="00EC15D7">
        <w:rPr>
          <w:rFonts w:ascii="Calibri" w:eastAsia="Calibri" w:hAnsi="Calibri" w:cs="Calibri"/>
          <w:sz w:val="24"/>
          <w:szCs w:val="24"/>
        </w:rPr>
        <w:t xml:space="preserve"> </w:t>
      </w:r>
      <w:r w:rsidRPr="00EC15D7">
        <w:rPr>
          <w:sz w:val="24"/>
          <w:szCs w:val="24"/>
        </w:rPr>
        <w:t>по</w:t>
      </w:r>
      <w:r w:rsidRPr="00EC15D7">
        <w:rPr>
          <w:rFonts w:ascii="Calibri" w:eastAsia="Calibri" w:hAnsi="Calibri" w:cs="Calibri"/>
          <w:sz w:val="24"/>
          <w:szCs w:val="24"/>
        </w:rPr>
        <w:t xml:space="preserve"> </w:t>
      </w:r>
      <w:r w:rsidRPr="00EC15D7">
        <w:rPr>
          <w:sz w:val="24"/>
          <w:szCs w:val="24"/>
        </w:rPr>
        <w:t>электронной</w:t>
      </w:r>
      <w:r w:rsidRPr="00EC15D7">
        <w:rPr>
          <w:rFonts w:ascii="Calibri" w:eastAsia="Calibri" w:hAnsi="Calibri" w:cs="Calibri"/>
          <w:sz w:val="24"/>
          <w:szCs w:val="24"/>
        </w:rPr>
        <w:t xml:space="preserve"> </w:t>
      </w:r>
      <w:r w:rsidRPr="00EC15D7">
        <w:rPr>
          <w:sz w:val="24"/>
          <w:szCs w:val="24"/>
        </w:rPr>
        <w:t>почте</w:t>
      </w:r>
      <w:r w:rsidRPr="00EC15D7">
        <w:rPr>
          <w:rFonts w:ascii="Calibri" w:eastAsia="Calibri" w:hAnsi="Calibri" w:cs="Calibri"/>
          <w:sz w:val="24"/>
          <w:szCs w:val="24"/>
        </w:rPr>
        <w:t xml:space="preserve"> </w:t>
      </w:r>
      <w:r w:rsidRPr="00EC15D7">
        <w:rPr>
          <w:sz w:val="24"/>
          <w:szCs w:val="24"/>
        </w:rPr>
        <w:t>и</w:t>
      </w:r>
      <w:r w:rsidRPr="00EC15D7">
        <w:rPr>
          <w:rFonts w:ascii="Calibri" w:eastAsia="Calibri" w:hAnsi="Calibri" w:cs="Calibri"/>
          <w:sz w:val="24"/>
          <w:szCs w:val="24"/>
        </w:rPr>
        <w:t xml:space="preserve"> </w:t>
      </w:r>
      <w:r w:rsidRPr="00EC15D7">
        <w:rPr>
          <w:sz w:val="24"/>
          <w:szCs w:val="24"/>
        </w:rPr>
        <w:t>с</w:t>
      </w:r>
      <w:r w:rsidRPr="00EC15D7">
        <w:rPr>
          <w:rFonts w:ascii="Calibri" w:eastAsia="Calibri" w:hAnsi="Calibri" w:cs="Calibri"/>
          <w:sz w:val="24"/>
          <w:szCs w:val="24"/>
        </w:rPr>
        <w:t xml:space="preserve"> </w:t>
      </w:r>
      <w:r w:rsidRPr="00EC15D7">
        <w:rPr>
          <w:sz w:val="24"/>
          <w:szCs w:val="24"/>
        </w:rPr>
        <w:t>помощью</w:t>
      </w:r>
      <w:r w:rsidRPr="00EC15D7">
        <w:rPr>
          <w:rFonts w:ascii="Calibri" w:eastAsia="Calibri" w:hAnsi="Calibri" w:cs="Calibri"/>
          <w:sz w:val="24"/>
          <w:szCs w:val="24"/>
        </w:rPr>
        <w:t xml:space="preserve"> </w:t>
      </w:r>
      <w:r w:rsidRPr="00EC15D7">
        <w:rPr>
          <w:sz w:val="24"/>
          <w:szCs w:val="24"/>
        </w:rPr>
        <w:t>мессенджеров</w:t>
      </w:r>
      <w:r w:rsidRPr="00EC15D7">
        <w:rPr>
          <w:rFonts w:ascii="Calibri" w:eastAsia="Calibri" w:hAnsi="Calibri" w:cs="Calibri"/>
          <w:sz w:val="24"/>
          <w:szCs w:val="24"/>
        </w:rPr>
        <w:t xml:space="preserve">, </w:t>
      </w:r>
      <w:r w:rsidRPr="00EC15D7">
        <w:rPr>
          <w:sz w:val="24"/>
          <w:szCs w:val="24"/>
        </w:rPr>
        <w:t>в</w:t>
      </w:r>
      <w:r w:rsidRPr="00EC15D7">
        <w:rPr>
          <w:rFonts w:ascii="Calibri" w:eastAsia="Calibri" w:hAnsi="Calibri" w:cs="Calibri"/>
          <w:sz w:val="24"/>
          <w:szCs w:val="24"/>
        </w:rPr>
        <w:t xml:space="preserve"> </w:t>
      </w:r>
      <w:r w:rsidRPr="00EC15D7">
        <w:rPr>
          <w:sz w:val="24"/>
          <w:szCs w:val="24"/>
        </w:rPr>
        <w:t>т</w:t>
      </w:r>
      <w:r w:rsidRPr="00EC15D7">
        <w:rPr>
          <w:rFonts w:ascii="Calibri" w:eastAsia="Calibri" w:hAnsi="Calibri" w:cs="Calibri"/>
          <w:sz w:val="24"/>
          <w:szCs w:val="24"/>
        </w:rPr>
        <w:t>.</w:t>
      </w:r>
      <w:r w:rsidRPr="00EC15D7">
        <w:rPr>
          <w:sz w:val="24"/>
          <w:szCs w:val="24"/>
        </w:rPr>
        <w:t>ч</w:t>
      </w:r>
      <w:r w:rsidRPr="00EC15D7">
        <w:rPr>
          <w:rFonts w:ascii="Calibri" w:eastAsia="Calibri" w:hAnsi="Calibri" w:cs="Calibri"/>
          <w:sz w:val="24"/>
          <w:szCs w:val="24"/>
        </w:rPr>
        <w:t xml:space="preserve">. </w:t>
      </w:r>
      <w:r w:rsidRPr="00EC15D7">
        <w:rPr>
          <w:sz w:val="24"/>
          <w:szCs w:val="24"/>
        </w:rPr>
        <w:t>о</w:t>
      </w:r>
      <w:r w:rsidRPr="00EC15D7">
        <w:rPr>
          <w:rFonts w:ascii="Calibri" w:eastAsia="Calibri" w:hAnsi="Calibri" w:cs="Calibri"/>
          <w:sz w:val="24"/>
          <w:szCs w:val="24"/>
        </w:rPr>
        <w:t xml:space="preserve"> </w:t>
      </w:r>
      <w:r w:rsidRPr="00EC15D7">
        <w:rPr>
          <w:sz w:val="24"/>
          <w:szCs w:val="24"/>
        </w:rPr>
        <w:t>процессе</w:t>
      </w:r>
      <w:r w:rsidRPr="00EC15D7">
        <w:rPr>
          <w:rFonts w:ascii="Calibri" w:eastAsia="Calibri" w:hAnsi="Calibri" w:cs="Calibri"/>
          <w:sz w:val="24"/>
          <w:szCs w:val="24"/>
        </w:rPr>
        <w:t xml:space="preserve"> </w:t>
      </w:r>
      <w:r w:rsidRPr="00EC15D7">
        <w:rPr>
          <w:sz w:val="24"/>
          <w:szCs w:val="24"/>
        </w:rPr>
        <w:t>профессионального</w:t>
      </w:r>
      <w:r w:rsidRPr="00EC15D7">
        <w:rPr>
          <w:rFonts w:ascii="Calibri" w:eastAsia="Calibri" w:hAnsi="Calibri" w:cs="Calibri"/>
          <w:sz w:val="24"/>
          <w:szCs w:val="24"/>
        </w:rPr>
        <w:t xml:space="preserve"> </w:t>
      </w:r>
      <w:r w:rsidRPr="00EC15D7">
        <w:rPr>
          <w:sz w:val="24"/>
          <w:szCs w:val="24"/>
        </w:rPr>
        <w:t>самоопределения</w:t>
      </w:r>
      <w:r w:rsidRPr="00EC15D7">
        <w:rPr>
          <w:rFonts w:ascii="Calibri" w:eastAsia="Calibri" w:hAnsi="Calibri" w:cs="Calibri"/>
          <w:sz w:val="24"/>
          <w:szCs w:val="24"/>
        </w:rPr>
        <w:t xml:space="preserve"> </w:t>
      </w:r>
      <w:r w:rsidRPr="00EC15D7">
        <w:rPr>
          <w:sz w:val="24"/>
          <w:szCs w:val="24"/>
        </w:rPr>
        <w:t>ребенка</w:t>
      </w:r>
      <w:r w:rsidRPr="00EC15D7">
        <w:rPr>
          <w:rFonts w:ascii="Calibri" w:eastAsia="Calibri" w:hAnsi="Calibri" w:cs="Calibri"/>
          <w:sz w:val="24"/>
          <w:szCs w:val="24"/>
        </w:rPr>
        <w:t xml:space="preserve">, </w:t>
      </w:r>
      <w:r w:rsidRPr="00EC15D7">
        <w:rPr>
          <w:sz w:val="24"/>
          <w:szCs w:val="24"/>
        </w:rPr>
        <w:t>тематические</w:t>
      </w:r>
      <w:r w:rsidRPr="00EC15D7">
        <w:rPr>
          <w:rFonts w:ascii="Calibri" w:eastAsia="Calibri" w:hAnsi="Calibri" w:cs="Calibri"/>
          <w:sz w:val="24"/>
          <w:szCs w:val="24"/>
        </w:rPr>
        <w:t xml:space="preserve"> </w:t>
      </w:r>
      <w:r w:rsidRPr="00EC15D7">
        <w:rPr>
          <w:sz w:val="24"/>
          <w:szCs w:val="24"/>
        </w:rPr>
        <w:t>курсы</w:t>
      </w:r>
      <w:r w:rsidRPr="00EC15D7">
        <w:rPr>
          <w:rFonts w:ascii="Calibri" w:eastAsia="Calibri" w:hAnsi="Calibri" w:cs="Calibri"/>
          <w:sz w:val="24"/>
          <w:szCs w:val="24"/>
        </w:rPr>
        <w:t xml:space="preserve"> (</w:t>
      </w:r>
      <w:r w:rsidRPr="00EC15D7">
        <w:rPr>
          <w:sz w:val="24"/>
          <w:szCs w:val="24"/>
        </w:rPr>
        <w:t>в</w:t>
      </w:r>
      <w:r w:rsidRPr="00EC15D7">
        <w:rPr>
          <w:rFonts w:ascii="Calibri" w:eastAsia="Calibri" w:hAnsi="Calibri" w:cs="Calibri"/>
          <w:sz w:val="24"/>
          <w:szCs w:val="24"/>
        </w:rPr>
        <w:t xml:space="preserve"> </w:t>
      </w:r>
      <w:r w:rsidRPr="00EC15D7">
        <w:rPr>
          <w:sz w:val="24"/>
          <w:szCs w:val="24"/>
        </w:rPr>
        <w:t>т</w:t>
      </w:r>
      <w:r w:rsidRPr="00EC15D7">
        <w:rPr>
          <w:rFonts w:ascii="Calibri" w:eastAsia="Calibri" w:hAnsi="Calibri" w:cs="Calibri"/>
          <w:sz w:val="24"/>
          <w:szCs w:val="24"/>
        </w:rPr>
        <w:t>.</w:t>
      </w:r>
      <w:r w:rsidRPr="00EC15D7">
        <w:rPr>
          <w:sz w:val="24"/>
          <w:szCs w:val="24"/>
        </w:rPr>
        <w:t>ч</w:t>
      </w:r>
      <w:r w:rsidRPr="00EC15D7">
        <w:rPr>
          <w:rFonts w:ascii="Calibri" w:eastAsia="Calibri" w:hAnsi="Calibri" w:cs="Calibri"/>
          <w:sz w:val="24"/>
          <w:szCs w:val="24"/>
        </w:rPr>
        <w:t xml:space="preserve">. </w:t>
      </w:r>
      <w:r w:rsidRPr="00EC15D7">
        <w:rPr>
          <w:sz w:val="24"/>
          <w:szCs w:val="24"/>
        </w:rPr>
        <w:t>в</w:t>
      </w:r>
      <w:r w:rsidRPr="00EC15D7">
        <w:rPr>
          <w:rFonts w:ascii="Calibri" w:eastAsia="Calibri" w:hAnsi="Calibri" w:cs="Calibri"/>
          <w:sz w:val="24"/>
          <w:szCs w:val="24"/>
        </w:rPr>
        <w:t xml:space="preserve"> </w:t>
      </w:r>
      <w:r w:rsidRPr="00EC15D7">
        <w:rPr>
          <w:sz w:val="24"/>
          <w:szCs w:val="24"/>
        </w:rPr>
        <w:t>формате</w:t>
      </w:r>
      <w:r w:rsidRPr="00EC15D7">
        <w:rPr>
          <w:rFonts w:ascii="Calibri" w:eastAsia="Calibri" w:hAnsi="Calibri" w:cs="Calibri"/>
          <w:sz w:val="24"/>
          <w:szCs w:val="24"/>
        </w:rPr>
        <w:t xml:space="preserve"> </w:t>
      </w:r>
      <w:r w:rsidRPr="00EC15D7">
        <w:rPr>
          <w:sz w:val="24"/>
          <w:szCs w:val="24"/>
        </w:rPr>
        <w:t>онлайн</w:t>
      </w:r>
      <w:r w:rsidRPr="00EC15D7">
        <w:rPr>
          <w:rFonts w:ascii="Calibri" w:eastAsia="Calibri" w:hAnsi="Calibri" w:cs="Calibri"/>
          <w:sz w:val="24"/>
          <w:szCs w:val="24"/>
        </w:rPr>
        <w:t xml:space="preserve">) </w:t>
      </w:r>
      <w:r w:rsidRPr="00EC15D7">
        <w:rPr>
          <w:sz w:val="24"/>
          <w:szCs w:val="24"/>
        </w:rPr>
        <w:t>а</w:t>
      </w:r>
      <w:r w:rsidRPr="00EC15D7">
        <w:rPr>
          <w:rFonts w:ascii="Calibri" w:eastAsia="Calibri" w:hAnsi="Calibri" w:cs="Calibri"/>
          <w:sz w:val="24"/>
          <w:szCs w:val="24"/>
        </w:rPr>
        <w:t xml:space="preserve"> </w:t>
      </w:r>
      <w:r w:rsidRPr="00EC15D7">
        <w:rPr>
          <w:sz w:val="24"/>
          <w:szCs w:val="24"/>
        </w:rPr>
        <w:t>также</w:t>
      </w:r>
      <w:r w:rsidRPr="00EC15D7">
        <w:rPr>
          <w:rFonts w:ascii="Calibri" w:eastAsia="Calibri" w:hAnsi="Calibri" w:cs="Calibri"/>
          <w:sz w:val="24"/>
          <w:szCs w:val="24"/>
        </w:rPr>
        <w:t xml:space="preserve"> </w:t>
      </w:r>
      <w:r w:rsidRPr="00EC15D7">
        <w:rPr>
          <w:sz w:val="24"/>
          <w:szCs w:val="24"/>
        </w:rPr>
        <w:t>участие</w:t>
      </w:r>
      <w:r w:rsidRPr="00EC15D7">
        <w:rPr>
          <w:rFonts w:ascii="Calibri" w:eastAsia="Calibri" w:hAnsi="Calibri" w:cs="Calibri"/>
          <w:sz w:val="24"/>
          <w:szCs w:val="24"/>
        </w:rPr>
        <w:t xml:space="preserve"> </w:t>
      </w:r>
      <w:r w:rsidRPr="00EC15D7">
        <w:rPr>
          <w:sz w:val="24"/>
          <w:szCs w:val="24"/>
        </w:rPr>
        <w:t>родительского</w:t>
      </w:r>
      <w:r w:rsidRPr="00EC15D7">
        <w:rPr>
          <w:rFonts w:ascii="Calibri" w:eastAsia="Calibri" w:hAnsi="Calibri" w:cs="Calibri"/>
          <w:sz w:val="24"/>
          <w:szCs w:val="24"/>
        </w:rPr>
        <w:t xml:space="preserve"> </w:t>
      </w:r>
      <w:r w:rsidRPr="00EC15D7">
        <w:rPr>
          <w:sz w:val="24"/>
          <w:szCs w:val="24"/>
        </w:rPr>
        <w:t>сообщества</w:t>
      </w:r>
      <w:r w:rsidRPr="00EC15D7">
        <w:rPr>
          <w:rFonts w:ascii="Calibri" w:eastAsia="Calibri" w:hAnsi="Calibri" w:cs="Calibri"/>
          <w:sz w:val="24"/>
          <w:szCs w:val="24"/>
        </w:rPr>
        <w:t xml:space="preserve"> </w:t>
      </w:r>
      <w:r w:rsidRPr="00EC15D7">
        <w:rPr>
          <w:sz w:val="24"/>
          <w:szCs w:val="24"/>
        </w:rPr>
        <w:t>во</w:t>
      </w:r>
      <w:r w:rsidRPr="00EC15D7">
        <w:rPr>
          <w:rFonts w:ascii="Calibri" w:eastAsia="Calibri" w:hAnsi="Calibri" w:cs="Calibri"/>
          <w:sz w:val="24"/>
          <w:szCs w:val="24"/>
        </w:rPr>
        <w:t xml:space="preserve"> </w:t>
      </w:r>
      <w:r w:rsidRPr="00EC15D7">
        <w:rPr>
          <w:sz w:val="24"/>
          <w:szCs w:val="24"/>
        </w:rPr>
        <w:t>встречах</w:t>
      </w:r>
      <w:r w:rsidRPr="00EC15D7">
        <w:rPr>
          <w:rFonts w:ascii="Calibri" w:eastAsia="Calibri" w:hAnsi="Calibri" w:cs="Calibri"/>
          <w:sz w:val="24"/>
          <w:szCs w:val="24"/>
        </w:rPr>
        <w:t xml:space="preserve"> </w:t>
      </w:r>
      <w:r w:rsidRPr="00EC15D7">
        <w:rPr>
          <w:sz w:val="24"/>
          <w:szCs w:val="24"/>
        </w:rPr>
        <w:t>с</w:t>
      </w:r>
      <w:r w:rsidRPr="00EC15D7">
        <w:rPr>
          <w:rFonts w:ascii="Calibri" w:eastAsia="Calibri" w:hAnsi="Calibri" w:cs="Calibri"/>
          <w:sz w:val="24"/>
          <w:szCs w:val="24"/>
        </w:rPr>
        <w:t xml:space="preserve"> </w:t>
      </w:r>
      <w:r w:rsidRPr="00EC15D7">
        <w:rPr>
          <w:sz w:val="24"/>
          <w:szCs w:val="24"/>
        </w:rPr>
        <w:t>представителями</w:t>
      </w:r>
      <w:r w:rsidRPr="00EC15D7">
        <w:rPr>
          <w:rFonts w:ascii="Calibri" w:eastAsia="Calibri" w:hAnsi="Calibri" w:cs="Calibri"/>
          <w:sz w:val="24"/>
          <w:szCs w:val="24"/>
        </w:rPr>
        <w:t xml:space="preserve"> </w:t>
      </w:r>
      <w:r w:rsidRPr="00EC15D7">
        <w:rPr>
          <w:sz w:val="24"/>
          <w:szCs w:val="24"/>
        </w:rPr>
        <w:t>разных</w:t>
      </w:r>
      <w:r w:rsidRPr="00EC15D7">
        <w:rPr>
          <w:rFonts w:ascii="Calibri" w:eastAsia="Calibri" w:hAnsi="Calibri" w:cs="Calibri"/>
          <w:sz w:val="24"/>
          <w:szCs w:val="24"/>
        </w:rPr>
        <w:t xml:space="preserve"> </w:t>
      </w:r>
      <w:r w:rsidRPr="00EC15D7">
        <w:rPr>
          <w:sz w:val="24"/>
          <w:szCs w:val="24"/>
        </w:rPr>
        <w:t>профессий</w:t>
      </w:r>
      <w:r w:rsidRPr="00EC15D7">
        <w:rPr>
          <w:rFonts w:ascii="Calibri" w:eastAsia="Calibri" w:hAnsi="Calibri" w:cs="Calibri"/>
          <w:sz w:val="24"/>
          <w:szCs w:val="24"/>
        </w:rPr>
        <w:t xml:space="preserve">. </w:t>
      </w:r>
    </w:p>
    <w:p w:rsidR="00B97EB5" w:rsidRPr="00EC15D7" w:rsidRDefault="00B97EB5" w:rsidP="00B97EB5">
      <w:pPr>
        <w:ind w:left="297" w:right="96" w:firstLine="567"/>
        <w:rPr>
          <w:sz w:val="24"/>
          <w:szCs w:val="24"/>
        </w:rPr>
      </w:pPr>
      <w:r w:rsidRPr="00EC15D7">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w:t>
      </w:r>
    </w:p>
    <w:p w:rsidR="00B97EB5" w:rsidRPr="00EC15D7" w:rsidRDefault="00B97EB5" w:rsidP="00B97EB5">
      <w:pPr>
        <w:spacing w:after="44"/>
        <w:ind w:left="307" w:right="277" w:hanging="10"/>
        <w:rPr>
          <w:sz w:val="24"/>
          <w:szCs w:val="24"/>
        </w:rPr>
      </w:pPr>
      <w:r w:rsidRPr="00EC15D7">
        <w:rPr>
          <w:sz w:val="24"/>
          <w:szCs w:val="24"/>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 </w:t>
      </w:r>
    </w:p>
    <w:p w:rsidR="00B97EB5" w:rsidRPr="00EC15D7" w:rsidRDefault="00B97EB5" w:rsidP="00D36122">
      <w:pPr>
        <w:widowControl/>
        <w:numPr>
          <w:ilvl w:val="0"/>
          <w:numId w:val="80"/>
        </w:numPr>
        <w:suppressAutoHyphens/>
        <w:autoSpaceDE/>
        <w:autoSpaceDN/>
        <w:spacing w:after="14" w:line="264" w:lineRule="auto"/>
        <w:ind w:right="96" w:hanging="284"/>
        <w:jc w:val="both"/>
        <w:rPr>
          <w:sz w:val="24"/>
          <w:szCs w:val="24"/>
        </w:rPr>
      </w:pPr>
      <w:r w:rsidRPr="00EC15D7">
        <w:rPr>
          <w:b/>
          <w:sz w:val="24"/>
          <w:szCs w:val="24"/>
        </w:rPr>
        <w:t>Циклы профориентационных часов общения</w:t>
      </w:r>
      <w:r w:rsidRPr="00EC15D7">
        <w:rPr>
          <w:sz w:val="24"/>
          <w:szCs w:val="24"/>
        </w:rPr>
        <w:t xml:space="preserve">,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 </w:t>
      </w:r>
    </w:p>
    <w:p w:rsidR="00B97EB5" w:rsidRPr="00EC15D7" w:rsidRDefault="00B97EB5" w:rsidP="00D36122">
      <w:pPr>
        <w:widowControl/>
        <w:numPr>
          <w:ilvl w:val="0"/>
          <w:numId w:val="80"/>
        </w:numPr>
        <w:suppressAutoHyphens/>
        <w:autoSpaceDE/>
        <w:autoSpaceDN/>
        <w:spacing w:after="14" w:line="264" w:lineRule="auto"/>
        <w:ind w:right="96" w:hanging="284"/>
        <w:jc w:val="both"/>
        <w:rPr>
          <w:sz w:val="24"/>
          <w:szCs w:val="24"/>
        </w:rPr>
      </w:pPr>
      <w:r w:rsidRPr="00EC15D7">
        <w:rPr>
          <w:b/>
          <w:sz w:val="24"/>
          <w:szCs w:val="24"/>
        </w:rPr>
        <w:t>Встречи с людьми разных профессий</w:t>
      </w:r>
      <w:r w:rsidRPr="00EC15D7">
        <w:rPr>
          <w:sz w:val="24"/>
          <w:szCs w:val="24"/>
        </w:rPr>
        <w:t xml:space="preserve">.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 </w:t>
      </w:r>
    </w:p>
    <w:p w:rsidR="00B97EB5" w:rsidRPr="00EC15D7" w:rsidRDefault="00B97EB5" w:rsidP="00D36122">
      <w:pPr>
        <w:widowControl/>
        <w:numPr>
          <w:ilvl w:val="0"/>
          <w:numId w:val="80"/>
        </w:numPr>
        <w:suppressAutoHyphens/>
        <w:autoSpaceDE/>
        <w:autoSpaceDN/>
        <w:spacing w:after="14" w:line="264" w:lineRule="auto"/>
        <w:ind w:right="96" w:hanging="284"/>
        <w:jc w:val="both"/>
        <w:rPr>
          <w:sz w:val="24"/>
          <w:szCs w:val="24"/>
        </w:rPr>
      </w:pPr>
      <w:r w:rsidRPr="00EC15D7">
        <w:rPr>
          <w:b/>
          <w:sz w:val="24"/>
          <w:szCs w:val="24"/>
        </w:rPr>
        <w:t>Профориентационные игры</w:t>
      </w:r>
      <w:r w:rsidRPr="00EC15D7">
        <w:rPr>
          <w:sz w:val="24"/>
          <w:szCs w:val="24"/>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EC15D7">
        <w:rPr>
          <w:b/>
          <w:sz w:val="24"/>
          <w:szCs w:val="24"/>
        </w:rPr>
        <w:t>деловые игры,</w:t>
      </w:r>
      <w:r w:rsidRPr="00EC15D7">
        <w:rPr>
          <w:b/>
          <w:i/>
          <w:sz w:val="24"/>
          <w:szCs w:val="24"/>
        </w:rPr>
        <w:t xml:space="preserve"> </w:t>
      </w:r>
      <w:r w:rsidRPr="00EC15D7">
        <w:rPr>
          <w:sz w:val="24"/>
          <w:szCs w:val="24"/>
        </w:rPr>
        <w:t xml:space="preserve">помогающие осознать ответственность человека за благосостояние общества на основе осознания «Я» как гражданина России. </w:t>
      </w:r>
    </w:p>
    <w:p w:rsidR="00B97EB5" w:rsidRPr="00EC15D7" w:rsidRDefault="00B97EB5" w:rsidP="00D36122">
      <w:pPr>
        <w:widowControl/>
        <w:numPr>
          <w:ilvl w:val="0"/>
          <w:numId w:val="80"/>
        </w:numPr>
        <w:suppressAutoHyphens/>
        <w:autoSpaceDE/>
        <w:autoSpaceDN/>
        <w:spacing w:after="67" w:line="264" w:lineRule="auto"/>
        <w:ind w:right="96" w:hanging="284"/>
        <w:jc w:val="both"/>
        <w:rPr>
          <w:sz w:val="24"/>
          <w:szCs w:val="24"/>
        </w:rPr>
      </w:pPr>
      <w:r w:rsidRPr="00EC15D7">
        <w:rPr>
          <w:sz w:val="24"/>
          <w:szCs w:val="24"/>
        </w:rPr>
        <w:t xml:space="preserve">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w:t>
      </w:r>
    </w:p>
    <w:p w:rsidR="00B97EB5" w:rsidRPr="00EC15D7" w:rsidRDefault="00B97EB5" w:rsidP="00B97EB5">
      <w:pPr>
        <w:ind w:left="577" w:right="96" w:hanging="10"/>
        <w:rPr>
          <w:sz w:val="24"/>
          <w:szCs w:val="24"/>
        </w:rPr>
      </w:pPr>
      <w:r w:rsidRPr="00EC15D7">
        <w:rPr>
          <w:sz w:val="24"/>
          <w:szCs w:val="24"/>
        </w:rPr>
        <w:t xml:space="preserve">«Экзамен без стресса», «Моя будущая профессия»); </w:t>
      </w:r>
    </w:p>
    <w:p w:rsidR="00B97EB5" w:rsidRPr="00EC15D7" w:rsidRDefault="00B97EB5" w:rsidP="00D36122">
      <w:pPr>
        <w:widowControl/>
        <w:numPr>
          <w:ilvl w:val="0"/>
          <w:numId w:val="80"/>
        </w:numPr>
        <w:suppressAutoHyphens/>
        <w:autoSpaceDE/>
        <w:autoSpaceDN/>
        <w:spacing w:after="14" w:line="264" w:lineRule="auto"/>
        <w:ind w:right="96" w:hanging="284"/>
        <w:jc w:val="both"/>
        <w:rPr>
          <w:sz w:val="24"/>
          <w:szCs w:val="24"/>
        </w:rPr>
      </w:pPr>
      <w:r w:rsidRPr="00EC15D7">
        <w:rPr>
          <w:b/>
          <w:sz w:val="24"/>
          <w:szCs w:val="24"/>
        </w:rPr>
        <w:t>Экскурсии на предприятия поселка</w:t>
      </w:r>
      <w:r w:rsidRPr="00EC15D7">
        <w:rPr>
          <w:sz w:val="24"/>
          <w:szCs w:val="24"/>
        </w:rPr>
        <w:t xml:space="preserve">. Такие экскурсии дают школьникам начальные представления о существующих профессиях и условиях работы людей, представляющих </w:t>
      </w:r>
      <w:r w:rsidRPr="00EC15D7">
        <w:rPr>
          <w:sz w:val="24"/>
          <w:szCs w:val="24"/>
        </w:rPr>
        <w:lastRenderedPageBreak/>
        <w:t xml:space="preserve">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 </w:t>
      </w:r>
    </w:p>
    <w:p w:rsidR="00B97EB5" w:rsidRPr="00EC15D7" w:rsidRDefault="00B97EB5" w:rsidP="00D36122">
      <w:pPr>
        <w:widowControl/>
        <w:numPr>
          <w:ilvl w:val="0"/>
          <w:numId w:val="80"/>
        </w:numPr>
        <w:suppressAutoHyphens/>
        <w:autoSpaceDE/>
        <w:autoSpaceDN/>
        <w:spacing w:after="14" w:line="264" w:lineRule="auto"/>
        <w:ind w:right="96" w:hanging="284"/>
        <w:jc w:val="both"/>
        <w:rPr>
          <w:sz w:val="24"/>
          <w:szCs w:val="24"/>
        </w:rPr>
      </w:pPr>
      <w:r w:rsidRPr="00EC15D7">
        <w:rPr>
          <w:b/>
          <w:sz w:val="24"/>
          <w:szCs w:val="24"/>
        </w:rPr>
        <w:t>Участие в работе всероссийских профориентационных проектов</w:t>
      </w:r>
      <w:r w:rsidRPr="00EC15D7">
        <w:rPr>
          <w:sz w:val="24"/>
          <w:szCs w:val="24"/>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будущее»-6-11 классы; тестирование на платформе проекта «Билет в будущее», Всероссийские открытые уроки на потрале «ПроеКТОриЯ» - 5-11 классы);</w:t>
      </w:r>
      <w:r w:rsidRPr="00EC15D7">
        <w:rPr>
          <w:b/>
          <w:sz w:val="24"/>
          <w:szCs w:val="24"/>
        </w:rPr>
        <w:t xml:space="preserve"> </w:t>
      </w:r>
      <w:r w:rsidRPr="00EC15D7">
        <w:rPr>
          <w:sz w:val="24"/>
          <w:szCs w:val="24"/>
        </w:rPr>
        <w:t xml:space="preserve"> </w:t>
      </w:r>
    </w:p>
    <w:p w:rsidR="00B97EB5" w:rsidRPr="00EC15D7" w:rsidRDefault="00B97EB5" w:rsidP="00D36122">
      <w:pPr>
        <w:widowControl/>
        <w:numPr>
          <w:ilvl w:val="0"/>
          <w:numId w:val="80"/>
        </w:numPr>
        <w:suppressAutoHyphens/>
        <w:autoSpaceDE/>
        <w:autoSpaceDN/>
        <w:spacing w:after="14" w:line="264" w:lineRule="auto"/>
        <w:ind w:right="96" w:hanging="284"/>
        <w:jc w:val="both"/>
        <w:rPr>
          <w:sz w:val="24"/>
          <w:szCs w:val="24"/>
        </w:rPr>
      </w:pPr>
      <w:r w:rsidRPr="00EC15D7">
        <w:rPr>
          <w:b/>
          <w:sz w:val="24"/>
          <w:szCs w:val="24"/>
        </w:rPr>
        <w:t>Посещение дней открытых дверей</w:t>
      </w:r>
      <w:r w:rsidRPr="00EC15D7">
        <w:rPr>
          <w:sz w:val="24"/>
          <w:szCs w:val="24"/>
        </w:rPr>
        <w:t xml:space="preserve"> в средних специальных учебных заведениях и вузах области. «Дни открытых дверей» в учебных заведениях 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 </w:t>
      </w:r>
    </w:p>
    <w:p w:rsidR="00B97EB5" w:rsidRPr="00EC15D7" w:rsidRDefault="00B97EB5" w:rsidP="00B97EB5">
      <w:pPr>
        <w:ind w:left="577" w:right="96" w:hanging="10"/>
        <w:rPr>
          <w:sz w:val="24"/>
          <w:szCs w:val="24"/>
        </w:rPr>
      </w:pPr>
      <w:r w:rsidRPr="00EC15D7">
        <w:rPr>
          <w:b/>
          <w:sz w:val="24"/>
          <w:szCs w:val="24"/>
        </w:rPr>
        <w:t>Индивидуальные консультации  для школьников и их родителей</w:t>
      </w:r>
      <w:r w:rsidRPr="00EC15D7">
        <w:rPr>
          <w:sz w:val="24"/>
          <w:szCs w:val="24"/>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 </w:t>
      </w:r>
    </w:p>
    <w:p w:rsidR="00B97EB5" w:rsidRPr="00EC15D7" w:rsidRDefault="00B97EB5" w:rsidP="00D36122">
      <w:pPr>
        <w:widowControl/>
        <w:numPr>
          <w:ilvl w:val="0"/>
          <w:numId w:val="80"/>
        </w:numPr>
        <w:suppressAutoHyphens/>
        <w:autoSpaceDE/>
        <w:autoSpaceDN/>
        <w:spacing w:after="14" w:line="264" w:lineRule="auto"/>
        <w:ind w:right="96" w:hanging="284"/>
        <w:jc w:val="both"/>
        <w:rPr>
          <w:sz w:val="24"/>
          <w:szCs w:val="24"/>
        </w:rPr>
      </w:pPr>
      <w:r w:rsidRPr="00EC15D7">
        <w:rPr>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 </w:t>
      </w:r>
    </w:p>
    <w:p w:rsidR="00B97EB5" w:rsidRPr="00EC15D7" w:rsidRDefault="00B97EB5" w:rsidP="00B97EB5">
      <w:pPr>
        <w:spacing w:after="28" w:line="252" w:lineRule="auto"/>
        <w:ind w:left="567"/>
        <w:rPr>
          <w:sz w:val="24"/>
          <w:szCs w:val="24"/>
        </w:rPr>
      </w:pPr>
      <w:r w:rsidRPr="00EC15D7">
        <w:rPr>
          <w:sz w:val="24"/>
          <w:szCs w:val="24"/>
        </w:rPr>
        <w:t xml:space="preserve"> </w:t>
      </w:r>
    </w:p>
    <w:p w:rsidR="00B97EB5" w:rsidRPr="00EC15D7" w:rsidRDefault="00B97EB5" w:rsidP="00D36122">
      <w:pPr>
        <w:pStyle w:val="2"/>
        <w:widowControl/>
        <w:numPr>
          <w:ilvl w:val="1"/>
          <w:numId w:val="62"/>
        </w:numPr>
        <w:suppressAutoHyphens/>
        <w:autoSpaceDE/>
        <w:autoSpaceDN/>
        <w:spacing w:before="0" w:after="4" w:line="264" w:lineRule="auto"/>
        <w:ind w:left="278" w:hanging="10"/>
        <w:rPr>
          <w:sz w:val="24"/>
          <w:szCs w:val="24"/>
        </w:rPr>
      </w:pPr>
      <w:r w:rsidRPr="00EC15D7">
        <w:rPr>
          <w:sz w:val="24"/>
          <w:szCs w:val="24"/>
        </w:rPr>
        <w:t xml:space="preserve">2.7. Модуль «Ключевые школьные дела» </w:t>
      </w:r>
    </w:p>
    <w:p w:rsidR="00B97EB5" w:rsidRPr="00EC15D7" w:rsidRDefault="00B97EB5" w:rsidP="00B97EB5">
      <w:pPr>
        <w:ind w:left="307" w:right="96" w:hanging="10"/>
        <w:rPr>
          <w:sz w:val="24"/>
          <w:szCs w:val="24"/>
        </w:rPr>
      </w:pPr>
      <w:r w:rsidRPr="00EC15D7">
        <w:rPr>
          <w:sz w:val="24"/>
          <w:szCs w:val="24"/>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rsidR="00B97EB5" w:rsidRPr="00EC15D7" w:rsidRDefault="00B97EB5" w:rsidP="00B97EB5">
      <w:pPr>
        <w:ind w:left="307" w:right="96" w:hanging="10"/>
        <w:rPr>
          <w:sz w:val="24"/>
          <w:szCs w:val="24"/>
        </w:rPr>
      </w:pPr>
      <w:r w:rsidRPr="00EC15D7">
        <w:rPr>
          <w:b/>
          <w:i/>
          <w:sz w:val="24"/>
          <w:szCs w:val="24"/>
        </w:rPr>
        <w:t>На внешкольном уровне:</w:t>
      </w:r>
      <w:r w:rsidRPr="00EC15D7">
        <w:rPr>
          <w:sz w:val="24"/>
          <w:szCs w:val="24"/>
        </w:rPr>
        <w:t xml:space="preserve"> </w:t>
      </w:r>
    </w:p>
    <w:p w:rsidR="00B97EB5" w:rsidRPr="00EC15D7" w:rsidRDefault="00B97EB5" w:rsidP="00B97EB5">
      <w:pPr>
        <w:ind w:left="307" w:right="96" w:hanging="10"/>
        <w:rPr>
          <w:sz w:val="24"/>
          <w:szCs w:val="24"/>
        </w:rPr>
      </w:pPr>
      <w:r w:rsidRPr="00EC15D7">
        <w:rPr>
          <w:b/>
          <w:sz w:val="24"/>
          <w:szCs w:val="24"/>
        </w:rPr>
        <w:t>социальные проекты</w:t>
      </w:r>
      <w:r w:rsidRPr="00EC15D7">
        <w:rPr>
          <w:sz w:val="24"/>
          <w:szCs w:val="24"/>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sz w:val="24"/>
          <w:szCs w:val="24"/>
        </w:rPr>
        <w:t xml:space="preserve">проводимые для жителей села и организуемые </w:t>
      </w:r>
      <w:r w:rsidRPr="00EC15D7">
        <w:rPr>
          <w:sz w:val="24"/>
          <w:szCs w:val="24"/>
          <w:u w:color="000000"/>
        </w:rPr>
        <w:t>совместно</w:t>
      </w:r>
      <w:r w:rsidRPr="00EC15D7">
        <w:rPr>
          <w:i/>
          <w:sz w:val="24"/>
          <w:szCs w:val="24"/>
        </w:rPr>
        <w:t xml:space="preserve"> </w:t>
      </w:r>
      <w:r w:rsidRPr="00EC15D7">
        <w:rPr>
          <w:sz w:val="24"/>
          <w:szCs w:val="24"/>
        </w:rPr>
        <w:t xml:space="preserve">с  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 эстафета посвященная 9 мая по улицам поселка. </w:t>
      </w:r>
    </w:p>
    <w:p w:rsidR="00B97EB5" w:rsidRPr="00EC15D7" w:rsidRDefault="00B97EB5" w:rsidP="00B97EB5">
      <w:pPr>
        <w:ind w:left="1314" w:right="96"/>
        <w:rPr>
          <w:sz w:val="24"/>
          <w:szCs w:val="24"/>
        </w:rPr>
      </w:pPr>
      <w:r w:rsidRPr="00EC15D7">
        <w:rPr>
          <w:b/>
          <w:i/>
          <w:sz w:val="24"/>
          <w:szCs w:val="24"/>
        </w:rPr>
        <w:lastRenderedPageBreak/>
        <w:t>На школьном уровне:</w:t>
      </w:r>
      <w:r w:rsidRPr="00EC15D7">
        <w:rPr>
          <w:sz w:val="24"/>
          <w:szCs w:val="24"/>
        </w:rPr>
        <w:t xml:space="preserve"> </w:t>
      </w:r>
    </w:p>
    <w:p w:rsidR="00B97EB5" w:rsidRPr="00EC15D7" w:rsidRDefault="00B97EB5" w:rsidP="00B97EB5">
      <w:pPr>
        <w:ind w:left="307" w:right="96" w:hanging="10"/>
        <w:rPr>
          <w:sz w:val="24"/>
          <w:szCs w:val="24"/>
        </w:rPr>
      </w:pPr>
      <w:r w:rsidRPr="00EC15D7">
        <w:rPr>
          <w:b/>
          <w:sz w:val="24"/>
          <w:szCs w:val="24"/>
        </w:rPr>
        <w:t>общешкольные праздники</w:t>
      </w:r>
      <w:r w:rsidRPr="00EC15D7">
        <w:rPr>
          <w:sz w:val="24"/>
          <w:szCs w:val="24"/>
        </w:rPr>
        <w:t xml:space="preserve">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b/>
          <w:sz w:val="24"/>
          <w:szCs w:val="24"/>
        </w:rPr>
        <w:t>День Знаний</w:t>
      </w:r>
      <w:r w:rsidRPr="00EC15D7">
        <w:rPr>
          <w:sz w:val="24"/>
          <w:szCs w:val="24"/>
        </w:rPr>
        <w:t xml:space="preserve">,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b/>
          <w:sz w:val="24"/>
          <w:szCs w:val="24"/>
        </w:rPr>
        <w:t xml:space="preserve">Последний звонок. </w:t>
      </w:r>
      <w:r w:rsidRPr="00EC15D7">
        <w:rPr>
          <w:sz w:val="24"/>
          <w:szCs w:val="24"/>
        </w:rPr>
        <w:t xml:space="preserve">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b/>
          <w:sz w:val="24"/>
          <w:szCs w:val="24"/>
        </w:rPr>
        <w:t xml:space="preserve">День учителя. </w:t>
      </w:r>
      <w:r w:rsidRPr="00EC15D7">
        <w:rPr>
          <w:sz w:val="24"/>
          <w:szCs w:val="24"/>
        </w:rPr>
        <w:t xml:space="preserve">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rFonts w:ascii="Arial" w:eastAsia="Arial" w:hAnsi="Arial" w:cs="Arial"/>
          <w:sz w:val="24"/>
          <w:szCs w:val="24"/>
        </w:rPr>
        <w:t xml:space="preserve"> </w:t>
      </w:r>
      <w:r w:rsidRPr="00EC15D7">
        <w:rPr>
          <w:sz w:val="24"/>
          <w:szCs w:val="24"/>
        </w:rPr>
        <w:t xml:space="preserve"> </w:t>
      </w:r>
      <w:r w:rsidRPr="00EC15D7">
        <w:rPr>
          <w:b/>
          <w:sz w:val="24"/>
          <w:szCs w:val="24"/>
        </w:rPr>
        <w:t>Праздник «8 Марта».</w:t>
      </w:r>
      <w:r w:rsidRPr="00EC15D7">
        <w:rPr>
          <w:sz w:val="24"/>
          <w:szCs w:val="24"/>
        </w:rPr>
        <w:t xml:space="preserve">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b/>
          <w:sz w:val="24"/>
          <w:szCs w:val="24"/>
        </w:rPr>
        <w:t>Празднование Дня Победы</w:t>
      </w:r>
      <w:r w:rsidRPr="00EC15D7">
        <w:rPr>
          <w:sz w:val="24"/>
          <w:szCs w:val="24"/>
        </w:rPr>
        <w:t xml:space="preserve"> в школе организуется в разных формах: участие в митинге, в торжественном параде, смотр военной песни и строя «Статен и строен – уважения достоин». Совместно с родителями школьники являются участниками всероссийского шествия «Бессмертный полк».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r w:rsidRPr="00EC15D7">
        <w:rPr>
          <w:b/>
          <w:sz w:val="24"/>
          <w:szCs w:val="24"/>
        </w:rPr>
        <w:t xml:space="preserve"> </w:t>
      </w:r>
    </w:p>
    <w:p w:rsidR="00B97EB5" w:rsidRPr="00EC15D7" w:rsidRDefault="00B97EB5" w:rsidP="00B97EB5">
      <w:pPr>
        <w:ind w:left="307" w:right="96" w:hanging="10"/>
        <w:rPr>
          <w:sz w:val="24"/>
          <w:szCs w:val="24"/>
        </w:rPr>
      </w:pPr>
      <w:r w:rsidRPr="00EC15D7">
        <w:rPr>
          <w:b/>
          <w:sz w:val="24"/>
          <w:szCs w:val="24"/>
        </w:rPr>
        <w:t>.    торжественные ритуалы</w:t>
      </w:r>
      <w:r w:rsidRPr="00EC15D7">
        <w:rPr>
          <w:sz w:val="24"/>
          <w:szCs w:val="24"/>
        </w:rPr>
        <w:t xml:space="preserve">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вступление в ряды первичного отделения РДДМ, церемония вручения аттестатов, открытие спортивного сезона: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b/>
          <w:sz w:val="24"/>
          <w:szCs w:val="24"/>
        </w:rPr>
        <w:t>капустники</w:t>
      </w:r>
      <w:r w:rsidRPr="00EC15D7">
        <w:rPr>
          <w:sz w:val="24"/>
          <w:szCs w:val="24"/>
        </w:rPr>
        <w:t xml:space="preserve">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b/>
          <w:sz w:val="24"/>
          <w:szCs w:val="24"/>
        </w:rPr>
        <w:t>церемонии награждения (по итогам года)</w:t>
      </w:r>
      <w:r w:rsidRPr="00EC15D7">
        <w:rPr>
          <w:sz w:val="24"/>
          <w:szCs w:val="24"/>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Фестиваль «Ярмарка талантов». </w:t>
      </w:r>
    </w:p>
    <w:p w:rsidR="00B97EB5" w:rsidRPr="00EC15D7" w:rsidRDefault="00B97EB5" w:rsidP="00B97EB5">
      <w:pPr>
        <w:ind w:left="1314" w:right="96"/>
        <w:rPr>
          <w:sz w:val="24"/>
          <w:szCs w:val="24"/>
        </w:rPr>
      </w:pPr>
      <w:r w:rsidRPr="00EC15D7">
        <w:rPr>
          <w:b/>
          <w:i/>
          <w:sz w:val="24"/>
          <w:szCs w:val="24"/>
        </w:rPr>
        <w:t>На уровне классов:</w:t>
      </w:r>
      <w:r w:rsidRPr="00EC15D7">
        <w:rPr>
          <w:sz w:val="24"/>
          <w:szCs w:val="24"/>
        </w:rPr>
        <w:t xml:space="preserve">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b/>
          <w:sz w:val="24"/>
          <w:szCs w:val="24"/>
        </w:rPr>
        <w:lastRenderedPageBreak/>
        <w:t>выбор и делегирование</w:t>
      </w:r>
      <w:r w:rsidRPr="00EC15D7">
        <w:rPr>
          <w:sz w:val="24"/>
          <w:szCs w:val="24"/>
        </w:rPr>
        <w:t xml:space="preserve"> представителей классов в общешкольный Совет обучающихся, ответственных за подготовку общешкольных ключевых дел;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b/>
          <w:sz w:val="24"/>
          <w:szCs w:val="24"/>
        </w:rPr>
        <w:t>участие</w:t>
      </w:r>
      <w:r w:rsidRPr="00EC15D7">
        <w:rPr>
          <w:sz w:val="24"/>
          <w:szCs w:val="24"/>
        </w:rPr>
        <w:t xml:space="preserve"> школьных классов в реализации общешкольных ключевых дел;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b/>
          <w:sz w:val="24"/>
          <w:szCs w:val="24"/>
        </w:rPr>
        <w:t>проведение</w:t>
      </w:r>
      <w:r w:rsidRPr="00EC15D7">
        <w:rPr>
          <w:sz w:val="24"/>
          <w:szCs w:val="24"/>
        </w:rPr>
        <w:t xml:space="preserve">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B97EB5" w:rsidRPr="00EC15D7" w:rsidRDefault="00B97EB5" w:rsidP="00B97EB5">
      <w:pPr>
        <w:ind w:left="1314" w:right="96"/>
        <w:rPr>
          <w:sz w:val="24"/>
          <w:szCs w:val="24"/>
        </w:rPr>
      </w:pPr>
      <w:r w:rsidRPr="00EC15D7">
        <w:rPr>
          <w:b/>
          <w:i/>
          <w:sz w:val="24"/>
          <w:szCs w:val="24"/>
        </w:rPr>
        <w:t>На индивидуальном уровне:</w:t>
      </w:r>
      <w:r w:rsidRPr="00EC15D7">
        <w:rPr>
          <w:sz w:val="24"/>
          <w:szCs w:val="24"/>
        </w:rPr>
        <w:t xml:space="preserve">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b/>
          <w:sz w:val="24"/>
          <w:szCs w:val="24"/>
        </w:rPr>
        <w:t>вовлечение по возможности</w:t>
      </w:r>
      <w:r w:rsidRPr="00EC15D7">
        <w:rPr>
          <w:i/>
          <w:sz w:val="24"/>
          <w:szCs w:val="24"/>
        </w:rPr>
        <w:t xml:space="preserve"> </w:t>
      </w:r>
      <w:r w:rsidRPr="00EC15D7">
        <w:rPr>
          <w:sz w:val="24"/>
          <w:szCs w:val="24"/>
        </w:rPr>
        <w:t xml:space="preserve">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rFonts w:ascii="Arial" w:eastAsia="Arial" w:hAnsi="Arial" w:cs="Arial"/>
          <w:sz w:val="24"/>
          <w:szCs w:val="24"/>
        </w:rPr>
        <w:t xml:space="preserve"> </w:t>
      </w:r>
      <w:r w:rsidRPr="00EC15D7">
        <w:rPr>
          <w:b/>
          <w:sz w:val="24"/>
          <w:szCs w:val="24"/>
        </w:rPr>
        <w:t>индивидуальная помощь ребенку</w:t>
      </w:r>
      <w:r w:rsidRPr="00EC15D7">
        <w:rPr>
          <w:sz w:val="24"/>
          <w:szCs w:val="24"/>
        </w:rPr>
        <w:t xml:space="preserve"> (при необходимости) в освоении </w:t>
      </w:r>
    </w:p>
    <w:p w:rsidR="00B97EB5" w:rsidRPr="00EC15D7" w:rsidRDefault="00B97EB5" w:rsidP="00B97EB5">
      <w:pPr>
        <w:ind w:left="307" w:right="96" w:hanging="10"/>
        <w:rPr>
          <w:sz w:val="24"/>
          <w:szCs w:val="24"/>
        </w:rPr>
      </w:pPr>
      <w:r w:rsidRPr="00EC15D7">
        <w:rPr>
          <w:sz w:val="24"/>
          <w:szCs w:val="24"/>
        </w:rPr>
        <w:t xml:space="preserve">навыков подготовки, проведения и анализа ключевых дел;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b/>
          <w:sz w:val="24"/>
          <w:szCs w:val="24"/>
        </w:rPr>
        <w:t>наблюдение за поведением ребенка</w:t>
      </w:r>
      <w:r w:rsidRPr="00EC15D7">
        <w:rPr>
          <w:sz w:val="24"/>
          <w:szCs w:val="24"/>
        </w:rPr>
        <w:t xml:space="preserve">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B97EB5" w:rsidRPr="00EC15D7" w:rsidRDefault="00B97EB5" w:rsidP="00D36122">
      <w:pPr>
        <w:widowControl/>
        <w:numPr>
          <w:ilvl w:val="0"/>
          <w:numId w:val="63"/>
        </w:numPr>
        <w:suppressAutoHyphens/>
        <w:autoSpaceDE/>
        <w:autoSpaceDN/>
        <w:spacing w:after="14" w:line="264" w:lineRule="auto"/>
        <w:ind w:right="96" w:hanging="720"/>
        <w:jc w:val="both"/>
        <w:rPr>
          <w:sz w:val="24"/>
          <w:szCs w:val="24"/>
        </w:rPr>
      </w:pPr>
      <w:r w:rsidRPr="00EC15D7">
        <w:rPr>
          <w:sz w:val="24"/>
          <w:szCs w:val="24"/>
        </w:rPr>
        <w:t xml:space="preserve">при необходимости </w:t>
      </w:r>
      <w:r w:rsidRPr="00EC15D7">
        <w:rPr>
          <w:b/>
          <w:sz w:val="24"/>
          <w:szCs w:val="24"/>
        </w:rPr>
        <w:t>коррекция поведения ребенка</w:t>
      </w:r>
      <w:r w:rsidRPr="00EC15D7">
        <w:rPr>
          <w:sz w:val="24"/>
          <w:szCs w:val="24"/>
        </w:rPr>
        <w:t xml:space="preserve">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B97EB5" w:rsidRPr="00EC15D7" w:rsidRDefault="00B97EB5" w:rsidP="00B97EB5">
      <w:pPr>
        <w:spacing w:line="252" w:lineRule="auto"/>
        <w:ind w:left="283"/>
        <w:rPr>
          <w:sz w:val="24"/>
          <w:szCs w:val="24"/>
        </w:rPr>
      </w:pPr>
      <w:r w:rsidRPr="00EC15D7">
        <w:rPr>
          <w:sz w:val="24"/>
          <w:szCs w:val="24"/>
        </w:rPr>
        <w:t xml:space="preserve"> </w:t>
      </w:r>
    </w:p>
    <w:p w:rsidR="00B97EB5" w:rsidRPr="00EC15D7" w:rsidRDefault="00B97EB5" w:rsidP="00B97EB5">
      <w:pPr>
        <w:spacing w:line="252" w:lineRule="auto"/>
        <w:ind w:left="992"/>
        <w:rPr>
          <w:sz w:val="24"/>
          <w:szCs w:val="24"/>
        </w:rPr>
      </w:pPr>
      <w:r w:rsidRPr="00EC15D7">
        <w:rPr>
          <w:b/>
          <w:sz w:val="24"/>
          <w:szCs w:val="24"/>
        </w:rPr>
        <w:t xml:space="preserve">  </w:t>
      </w:r>
    </w:p>
    <w:p w:rsidR="00B97EB5" w:rsidRPr="00EC15D7" w:rsidRDefault="00B97EB5" w:rsidP="00D36122">
      <w:pPr>
        <w:pStyle w:val="2"/>
        <w:widowControl/>
        <w:numPr>
          <w:ilvl w:val="1"/>
          <w:numId w:val="62"/>
        </w:numPr>
        <w:suppressAutoHyphens/>
        <w:autoSpaceDE/>
        <w:autoSpaceDN/>
        <w:spacing w:before="0" w:after="4" w:line="264" w:lineRule="auto"/>
        <w:ind w:left="1002" w:hanging="10"/>
        <w:rPr>
          <w:sz w:val="24"/>
          <w:szCs w:val="24"/>
        </w:rPr>
      </w:pPr>
      <w:r w:rsidRPr="00EC15D7">
        <w:rPr>
          <w:sz w:val="24"/>
          <w:szCs w:val="24"/>
        </w:rPr>
        <w:t xml:space="preserve">2.8. Модуль «Внешкольные мероприятия» </w:t>
      </w:r>
    </w:p>
    <w:p w:rsidR="00B97EB5" w:rsidRPr="00EC15D7" w:rsidRDefault="00B97EB5" w:rsidP="00B97EB5">
      <w:pPr>
        <w:spacing w:after="37"/>
        <w:ind w:left="297" w:right="96" w:firstLine="708"/>
        <w:rPr>
          <w:sz w:val="24"/>
          <w:szCs w:val="24"/>
        </w:rPr>
      </w:pPr>
      <w:r w:rsidRPr="00EC15D7">
        <w:rPr>
          <w:sz w:val="24"/>
          <w:szCs w:val="24"/>
        </w:rPr>
        <w:t xml:space="preserve">Реализация воспитательного потенциала внешкольных мероприятий реализуются через: </w:t>
      </w:r>
    </w:p>
    <w:p w:rsidR="00B97EB5" w:rsidRPr="00EC15D7" w:rsidRDefault="00B97EB5" w:rsidP="00D36122">
      <w:pPr>
        <w:widowControl/>
        <w:numPr>
          <w:ilvl w:val="0"/>
          <w:numId w:val="88"/>
        </w:numPr>
        <w:suppressAutoHyphens/>
        <w:autoSpaceDE/>
        <w:autoSpaceDN/>
        <w:spacing w:after="35" w:line="264" w:lineRule="auto"/>
        <w:ind w:right="96" w:firstLine="708"/>
        <w:jc w:val="both"/>
        <w:rPr>
          <w:sz w:val="24"/>
          <w:szCs w:val="24"/>
        </w:rPr>
      </w:pPr>
      <w:r w:rsidRPr="00EC15D7">
        <w:rPr>
          <w:sz w:val="24"/>
          <w:szCs w:val="24"/>
        </w:rPr>
        <w:t xml:space="preserve">общие внешкольные мероприятия, в том числе организуемые совместно с социальными партнёрами общеобразовательной организации; </w:t>
      </w:r>
    </w:p>
    <w:p w:rsidR="00B97EB5" w:rsidRPr="00EC15D7" w:rsidRDefault="00B97EB5" w:rsidP="00D36122">
      <w:pPr>
        <w:widowControl/>
        <w:numPr>
          <w:ilvl w:val="0"/>
          <w:numId w:val="88"/>
        </w:numPr>
        <w:suppressAutoHyphens/>
        <w:autoSpaceDE/>
        <w:autoSpaceDN/>
        <w:spacing w:after="37" w:line="264" w:lineRule="auto"/>
        <w:ind w:right="96" w:firstLine="708"/>
        <w:jc w:val="both"/>
        <w:rPr>
          <w:sz w:val="24"/>
          <w:szCs w:val="24"/>
        </w:rPr>
      </w:pPr>
      <w:r w:rsidRPr="00EC15D7">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C15D7">
        <w:rPr>
          <w:i/>
          <w:sz w:val="24"/>
          <w:szCs w:val="24"/>
        </w:rPr>
        <w:t xml:space="preserve"> </w:t>
      </w:r>
      <w:r w:rsidRPr="00EC15D7">
        <w:rPr>
          <w:sz w:val="24"/>
          <w:szCs w:val="24"/>
        </w:rPr>
        <w:t xml:space="preserve">учебным предметам, курсам, модулям; </w:t>
      </w:r>
    </w:p>
    <w:p w:rsidR="00B97EB5" w:rsidRPr="00EC15D7" w:rsidRDefault="00B97EB5" w:rsidP="00D36122">
      <w:pPr>
        <w:widowControl/>
        <w:numPr>
          <w:ilvl w:val="0"/>
          <w:numId w:val="88"/>
        </w:numPr>
        <w:suppressAutoHyphens/>
        <w:autoSpaceDE/>
        <w:autoSpaceDN/>
        <w:spacing w:after="39" w:line="264" w:lineRule="auto"/>
        <w:ind w:right="96" w:firstLine="708"/>
        <w:jc w:val="both"/>
        <w:rPr>
          <w:sz w:val="24"/>
          <w:szCs w:val="24"/>
        </w:rPr>
      </w:pPr>
      <w:r w:rsidRPr="00EC15D7">
        <w:rPr>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EC15D7">
        <w:rPr>
          <w:i/>
          <w:sz w:val="24"/>
          <w:szCs w:val="24"/>
        </w:rPr>
        <w:t xml:space="preserve"> </w:t>
      </w:r>
    </w:p>
    <w:p w:rsidR="00B97EB5" w:rsidRPr="00EC15D7" w:rsidRDefault="00B97EB5" w:rsidP="00D36122">
      <w:pPr>
        <w:widowControl/>
        <w:numPr>
          <w:ilvl w:val="0"/>
          <w:numId w:val="88"/>
        </w:numPr>
        <w:suppressAutoHyphens/>
        <w:autoSpaceDE/>
        <w:autoSpaceDN/>
        <w:spacing w:after="14" w:line="264" w:lineRule="auto"/>
        <w:ind w:right="96" w:firstLine="708"/>
        <w:jc w:val="both"/>
        <w:rPr>
          <w:sz w:val="24"/>
          <w:szCs w:val="24"/>
        </w:rPr>
      </w:pPr>
      <w:r w:rsidRPr="00EC15D7">
        <w:rPr>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r w:rsidRPr="00EC15D7">
        <w:rPr>
          <w:i/>
          <w:sz w:val="24"/>
          <w:szCs w:val="24"/>
        </w:rPr>
        <w:t xml:space="preserve"> </w:t>
      </w:r>
    </w:p>
    <w:p w:rsidR="00B97EB5" w:rsidRPr="00EC15D7" w:rsidRDefault="00B97EB5" w:rsidP="00B97EB5">
      <w:pPr>
        <w:ind w:left="307" w:right="96" w:hanging="10"/>
        <w:rPr>
          <w:sz w:val="24"/>
          <w:szCs w:val="24"/>
        </w:rPr>
      </w:pPr>
      <w:r w:rsidRPr="00EC15D7">
        <w:rPr>
          <w:sz w:val="24"/>
          <w:szCs w:val="24"/>
        </w:rPr>
        <w:t xml:space="preserve">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EC15D7">
        <w:rPr>
          <w:b/>
          <w:sz w:val="24"/>
          <w:szCs w:val="24"/>
        </w:rPr>
        <w:t xml:space="preserve">  </w:t>
      </w:r>
    </w:p>
    <w:p w:rsidR="00B97EB5" w:rsidRPr="00EC15D7" w:rsidRDefault="00B97EB5" w:rsidP="00B97EB5">
      <w:pPr>
        <w:ind w:left="307" w:right="96" w:hanging="10"/>
        <w:rPr>
          <w:b/>
          <w:sz w:val="24"/>
          <w:szCs w:val="24"/>
        </w:rPr>
      </w:pPr>
    </w:p>
    <w:p w:rsidR="00B97EB5" w:rsidRPr="00EC15D7" w:rsidRDefault="00B97EB5" w:rsidP="00B97EB5">
      <w:pPr>
        <w:ind w:left="307" w:right="96" w:hanging="10"/>
        <w:rPr>
          <w:sz w:val="24"/>
          <w:szCs w:val="24"/>
        </w:rPr>
      </w:pPr>
      <w:r w:rsidRPr="00EC15D7">
        <w:rPr>
          <w:b/>
          <w:sz w:val="24"/>
          <w:szCs w:val="24"/>
        </w:rPr>
        <w:t xml:space="preserve">2.9. Модуль «Организация предметно-эстетической среды» </w:t>
      </w:r>
    </w:p>
    <w:p w:rsidR="00B97EB5" w:rsidRPr="00EC15D7" w:rsidRDefault="00B97EB5" w:rsidP="00B97EB5">
      <w:pPr>
        <w:spacing w:after="37"/>
        <w:ind w:left="297" w:right="96" w:firstLine="708"/>
        <w:rPr>
          <w:sz w:val="24"/>
          <w:szCs w:val="24"/>
        </w:rPr>
      </w:pPr>
      <w:r w:rsidRPr="00EC15D7">
        <w:rPr>
          <w:sz w:val="24"/>
          <w:szCs w:val="24"/>
        </w:rPr>
        <w:t xml:space="preserve">Воспитывающее влияние на ребенка осуществляется через такие формы работы с предметно-эстетической средой школы как: </w:t>
      </w:r>
    </w:p>
    <w:p w:rsidR="00B97EB5" w:rsidRPr="00EC15D7" w:rsidRDefault="00B97EB5" w:rsidP="00D36122">
      <w:pPr>
        <w:widowControl/>
        <w:numPr>
          <w:ilvl w:val="0"/>
          <w:numId w:val="88"/>
        </w:numPr>
        <w:suppressAutoHyphens/>
        <w:autoSpaceDE/>
        <w:autoSpaceDN/>
        <w:spacing w:after="43" w:line="264" w:lineRule="auto"/>
        <w:ind w:right="96" w:firstLine="708"/>
        <w:jc w:val="both"/>
        <w:rPr>
          <w:sz w:val="24"/>
          <w:szCs w:val="24"/>
        </w:rPr>
      </w:pPr>
      <w:r w:rsidRPr="00EC15D7">
        <w:rPr>
          <w:sz w:val="24"/>
          <w:szCs w:val="24"/>
        </w:rPr>
        <w:lastRenderedPageBreak/>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B97EB5" w:rsidRPr="00EC15D7" w:rsidRDefault="00B97EB5" w:rsidP="00D36122">
      <w:pPr>
        <w:widowControl/>
        <w:numPr>
          <w:ilvl w:val="0"/>
          <w:numId w:val="88"/>
        </w:numPr>
        <w:suppressAutoHyphens/>
        <w:autoSpaceDE/>
        <w:autoSpaceDN/>
        <w:spacing w:after="37" w:line="264" w:lineRule="auto"/>
        <w:ind w:right="96" w:firstLine="708"/>
        <w:jc w:val="both"/>
        <w:rPr>
          <w:sz w:val="24"/>
          <w:szCs w:val="24"/>
        </w:rPr>
      </w:pPr>
      <w:r w:rsidRPr="00EC15D7">
        <w:rPr>
          <w:sz w:val="24"/>
          <w:szCs w:val="24"/>
        </w:rPr>
        <w:t xml:space="preserve">организацию и проведение церемоний поднятия (спуска) государственного флага Российской Федерации; </w:t>
      </w:r>
    </w:p>
    <w:p w:rsidR="00B97EB5" w:rsidRPr="00EC15D7" w:rsidRDefault="00B97EB5" w:rsidP="00D36122">
      <w:pPr>
        <w:widowControl/>
        <w:numPr>
          <w:ilvl w:val="0"/>
          <w:numId w:val="88"/>
        </w:numPr>
        <w:suppressAutoHyphens/>
        <w:autoSpaceDE/>
        <w:autoSpaceDN/>
        <w:spacing w:after="41" w:line="264" w:lineRule="auto"/>
        <w:ind w:right="96" w:firstLine="708"/>
        <w:jc w:val="both"/>
        <w:rPr>
          <w:sz w:val="24"/>
          <w:szCs w:val="24"/>
        </w:rPr>
      </w:pPr>
      <w:r w:rsidRPr="00EC15D7">
        <w:rPr>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B97EB5" w:rsidRPr="00EC15D7" w:rsidRDefault="00B97EB5" w:rsidP="00D36122">
      <w:pPr>
        <w:widowControl/>
        <w:numPr>
          <w:ilvl w:val="0"/>
          <w:numId w:val="88"/>
        </w:numPr>
        <w:suppressAutoHyphens/>
        <w:autoSpaceDE/>
        <w:autoSpaceDN/>
        <w:spacing w:after="40" w:line="264" w:lineRule="auto"/>
        <w:ind w:right="96" w:firstLine="708"/>
        <w:jc w:val="both"/>
        <w:rPr>
          <w:sz w:val="24"/>
          <w:szCs w:val="24"/>
        </w:rPr>
      </w:pPr>
      <w:r w:rsidRPr="00EC15D7">
        <w:rPr>
          <w:sz w:val="24"/>
          <w:szCs w:val="24"/>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B97EB5" w:rsidRPr="00EC15D7" w:rsidRDefault="00B97EB5" w:rsidP="00D36122">
      <w:pPr>
        <w:widowControl/>
        <w:numPr>
          <w:ilvl w:val="0"/>
          <w:numId w:val="88"/>
        </w:numPr>
        <w:suppressAutoHyphens/>
        <w:autoSpaceDE/>
        <w:autoSpaceDN/>
        <w:spacing w:after="35" w:line="264" w:lineRule="auto"/>
        <w:ind w:right="96" w:firstLine="708"/>
        <w:jc w:val="both"/>
        <w:rPr>
          <w:sz w:val="24"/>
          <w:szCs w:val="24"/>
        </w:rPr>
      </w:pPr>
      <w:r w:rsidRPr="00EC15D7">
        <w:rPr>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B97EB5" w:rsidRPr="00EC15D7" w:rsidRDefault="00B97EB5" w:rsidP="00D36122">
      <w:pPr>
        <w:widowControl/>
        <w:numPr>
          <w:ilvl w:val="0"/>
          <w:numId w:val="88"/>
        </w:numPr>
        <w:suppressAutoHyphens/>
        <w:autoSpaceDE/>
        <w:autoSpaceDN/>
        <w:spacing w:after="14" w:line="264" w:lineRule="auto"/>
        <w:ind w:right="96" w:firstLine="708"/>
        <w:jc w:val="both"/>
        <w:rPr>
          <w:sz w:val="24"/>
          <w:szCs w:val="24"/>
        </w:rPr>
      </w:pPr>
      <w:r w:rsidRPr="00EC15D7">
        <w:rPr>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EC15D7">
        <w:rPr>
          <w:i/>
          <w:sz w:val="24"/>
          <w:szCs w:val="24"/>
        </w:rPr>
        <w:t xml:space="preserve"> </w:t>
      </w:r>
      <w:r w:rsidRPr="00EC15D7">
        <w:rPr>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B97EB5" w:rsidRPr="00EC15D7" w:rsidRDefault="00B97EB5" w:rsidP="00D36122">
      <w:pPr>
        <w:widowControl/>
        <w:numPr>
          <w:ilvl w:val="0"/>
          <w:numId w:val="88"/>
        </w:numPr>
        <w:suppressAutoHyphens/>
        <w:autoSpaceDE/>
        <w:autoSpaceDN/>
        <w:spacing w:after="40" w:line="264" w:lineRule="auto"/>
        <w:ind w:right="96" w:firstLine="708"/>
        <w:jc w:val="both"/>
        <w:rPr>
          <w:sz w:val="24"/>
          <w:szCs w:val="24"/>
        </w:rPr>
      </w:pPr>
      <w:r w:rsidRPr="00EC15D7">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B97EB5" w:rsidRPr="00EC15D7" w:rsidRDefault="00B97EB5" w:rsidP="00D36122">
      <w:pPr>
        <w:widowControl/>
        <w:numPr>
          <w:ilvl w:val="0"/>
          <w:numId w:val="88"/>
        </w:numPr>
        <w:suppressAutoHyphens/>
        <w:autoSpaceDE/>
        <w:autoSpaceDN/>
        <w:spacing w:after="35" w:line="264" w:lineRule="auto"/>
        <w:ind w:right="96" w:firstLine="708"/>
        <w:jc w:val="both"/>
        <w:rPr>
          <w:sz w:val="24"/>
          <w:szCs w:val="24"/>
        </w:rPr>
      </w:pPr>
      <w:r w:rsidRPr="00EC15D7">
        <w:rPr>
          <w:sz w:val="24"/>
          <w:szCs w:val="24"/>
        </w:rPr>
        <w:t>разработку и популяризацию символики общеобразовательной организации</w:t>
      </w:r>
      <w:r w:rsidRPr="00EC15D7">
        <w:rPr>
          <w:i/>
          <w:sz w:val="24"/>
          <w:szCs w:val="24"/>
        </w:rPr>
        <w:t xml:space="preserve"> </w:t>
      </w:r>
      <w:r w:rsidRPr="00EC15D7">
        <w:rPr>
          <w:sz w:val="24"/>
          <w:szCs w:val="24"/>
        </w:rPr>
        <w:t xml:space="preserve">(эмблема, флаг, логотип, элементы костюма обучающихся и т. п.), используемой как повседневно, так и в торжественные моменты; </w:t>
      </w:r>
    </w:p>
    <w:p w:rsidR="00B97EB5" w:rsidRPr="00EC15D7" w:rsidRDefault="00B97EB5" w:rsidP="00D36122">
      <w:pPr>
        <w:widowControl/>
        <w:numPr>
          <w:ilvl w:val="0"/>
          <w:numId w:val="88"/>
        </w:numPr>
        <w:suppressAutoHyphens/>
        <w:autoSpaceDE/>
        <w:autoSpaceDN/>
        <w:spacing w:after="14" w:line="264" w:lineRule="auto"/>
        <w:ind w:right="96" w:firstLine="708"/>
        <w:jc w:val="both"/>
        <w:rPr>
          <w:sz w:val="24"/>
          <w:szCs w:val="24"/>
        </w:rPr>
      </w:pPr>
      <w:r w:rsidRPr="00EC15D7">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w:t>
      </w:r>
    </w:p>
    <w:p w:rsidR="00B97EB5" w:rsidRPr="00EC15D7" w:rsidRDefault="00B97EB5" w:rsidP="00B97EB5">
      <w:pPr>
        <w:spacing w:after="38"/>
        <w:ind w:left="307" w:right="96" w:hanging="10"/>
        <w:rPr>
          <w:sz w:val="24"/>
          <w:szCs w:val="24"/>
        </w:rPr>
      </w:pPr>
      <w:r w:rsidRPr="00EC15D7">
        <w:rPr>
          <w:sz w:val="24"/>
          <w:szCs w:val="24"/>
        </w:rPr>
        <w:t xml:space="preserve">способности, знакомящих с работами друг друга;  </w:t>
      </w:r>
    </w:p>
    <w:p w:rsidR="00B97EB5" w:rsidRPr="00EC15D7" w:rsidRDefault="00B97EB5" w:rsidP="00D36122">
      <w:pPr>
        <w:widowControl/>
        <w:numPr>
          <w:ilvl w:val="0"/>
          <w:numId w:val="88"/>
        </w:numPr>
        <w:suppressAutoHyphens/>
        <w:autoSpaceDE/>
        <w:autoSpaceDN/>
        <w:spacing w:after="41" w:line="264" w:lineRule="auto"/>
        <w:ind w:right="96" w:firstLine="708"/>
        <w:jc w:val="both"/>
        <w:rPr>
          <w:sz w:val="24"/>
          <w:szCs w:val="24"/>
        </w:rPr>
      </w:pPr>
      <w:r w:rsidRPr="00EC15D7">
        <w:rPr>
          <w:sz w:val="24"/>
          <w:szCs w:val="24"/>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B97EB5" w:rsidRPr="00EC15D7" w:rsidRDefault="00B97EB5" w:rsidP="00D36122">
      <w:pPr>
        <w:widowControl/>
        <w:numPr>
          <w:ilvl w:val="0"/>
          <w:numId w:val="88"/>
        </w:numPr>
        <w:suppressAutoHyphens/>
        <w:autoSpaceDE/>
        <w:autoSpaceDN/>
        <w:spacing w:line="264" w:lineRule="auto"/>
        <w:ind w:right="96" w:firstLine="708"/>
        <w:jc w:val="both"/>
        <w:rPr>
          <w:sz w:val="24"/>
          <w:szCs w:val="24"/>
        </w:rPr>
      </w:pPr>
      <w:r w:rsidRPr="00EC15D7">
        <w:rPr>
          <w:sz w:val="24"/>
          <w:szCs w:val="24"/>
        </w:rPr>
        <w:t xml:space="preserve">разработку, </w:t>
      </w:r>
      <w:r w:rsidRPr="00EC15D7">
        <w:rPr>
          <w:sz w:val="24"/>
          <w:szCs w:val="24"/>
        </w:rPr>
        <w:tab/>
        <w:t xml:space="preserve">оформление, </w:t>
      </w:r>
      <w:r w:rsidRPr="00EC15D7">
        <w:rPr>
          <w:sz w:val="24"/>
          <w:szCs w:val="24"/>
        </w:rPr>
        <w:tab/>
        <w:t xml:space="preserve">поддержание </w:t>
      </w:r>
      <w:r w:rsidRPr="00EC15D7">
        <w:rPr>
          <w:sz w:val="24"/>
          <w:szCs w:val="24"/>
        </w:rPr>
        <w:tab/>
        <w:t xml:space="preserve">и </w:t>
      </w:r>
      <w:r w:rsidRPr="00EC15D7">
        <w:rPr>
          <w:sz w:val="24"/>
          <w:szCs w:val="24"/>
        </w:rPr>
        <w:tab/>
        <w:t xml:space="preserve">использование </w:t>
      </w:r>
      <w:r w:rsidRPr="00EC15D7">
        <w:rPr>
          <w:sz w:val="24"/>
          <w:szCs w:val="24"/>
        </w:rPr>
        <w:tab/>
        <w:t xml:space="preserve">игровых </w:t>
      </w:r>
    </w:p>
    <w:p w:rsidR="00B97EB5" w:rsidRPr="00EC15D7" w:rsidRDefault="00B97EB5" w:rsidP="00B97EB5">
      <w:pPr>
        <w:spacing w:after="41"/>
        <w:ind w:left="307" w:right="96" w:hanging="10"/>
        <w:rPr>
          <w:sz w:val="24"/>
          <w:szCs w:val="24"/>
        </w:rPr>
      </w:pPr>
      <w:r w:rsidRPr="00EC15D7">
        <w:rPr>
          <w:sz w:val="24"/>
          <w:szCs w:val="24"/>
        </w:rPr>
        <w:t xml:space="preserve">пространств, спортивных и игровых площадок, зон активного и тихого отдыха;  </w:t>
      </w:r>
    </w:p>
    <w:p w:rsidR="00B97EB5" w:rsidRPr="00EC15D7" w:rsidRDefault="00B97EB5" w:rsidP="00D36122">
      <w:pPr>
        <w:widowControl/>
        <w:numPr>
          <w:ilvl w:val="0"/>
          <w:numId w:val="88"/>
        </w:numPr>
        <w:suppressAutoHyphens/>
        <w:autoSpaceDE/>
        <w:autoSpaceDN/>
        <w:spacing w:after="41" w:line="264" w:lineRule="auto"/>
        <w:ind w:right="96" w:firstLine="708"/>
        <w:jc w:val="both"/>
        <w:rPr>
          <w:sz w:val="24"/>
          <w:szCs w:val="24"/>
        </w:rPr>
      </w:pPr>
      <w:r w:rsidRPr="00EC15D7">
        <w:rPr>
          <w:sz w:val="24"/>
          <w:szCs w:val="24"/>
        </w:rPr>
        <w:lastRenderedPageBreak/>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B97EB5" w:rsidRPr="00EC15D7" w:rsidRDefault="00B97EB5" w:rsidP="00D36122">
      <w:pPr>
        <w:widowControl/>
        <w:numPr>
          <w:ilvl w:val="0"/>
          <w:numId w:val="88"/>
        </w:numPr>
        <w:suppressAutoHyphens/>
        <w:autoSpaceDE/>
        <w:autoSpaceDN/>
        <w:spacing w:after="39" w:line="264" w:lineRule="auto"/>
        <w:ind w:right="96" w:firstLine="708"/>
        <w:jc w:val="both"/>
        <w:rPr>
          <w:sz w:val="24"/>
          <w:szCs w:val="24"/>
        </w:rPr>
      </w:pPr>
      <w:r w:rsidRPr="00EC15D7">
        <w:rPr>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B97EB5" w:rsidRPr="00EC15D7" w:rsidRDefault="00B97EB5" w:rsidP="00D36122">
      <w:pPr>
        <w:widowControl/>
        <w:numPr>
          <w:ilvl w:val="0"/>
          <w:numId w:val="88"/>
        </w:numPr>
        <w:suppressAutoHyphens/>
        <w:autoSpaceDE/>
        <w:autoSpaceDN/>
        <w:spacing w:after="38" w:line="264" w:lineRule="auto"/>
        <w:ind w:right="96" w:firstLine="708"/>
        <w:jc w:val="both"/>
        <w:rPr>
          <w:sz w:val="24"/>
          <w:szCs w:val="24"/>
        </w:rPr>
      </w:pPr>
      <w:r w:rsidRPr="00EC15D7">
        <w:rPr>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B97EB5" w:rsidRPr="00EC15D7" w:rsidRDefault="00B97EB5" w:rsidP="00D36122">
      <w:pPr>
        <w:widowControl/>
        <w:numPr>
          <w:ilvl w:val="0"/>
          <w:numId w:val="88"/>
        </w:numPr>
        <w:suppressAutoHyphens/>
        <w:autoSpaceDE/>
        <w:autoSpaceDN/>
        <w:spacing w:after="14" w:line="264" w:lineRule="auto"/>
        <w:ind w:right="96" w:firstLine="708"/>
        <w:jc w:val="both"/>
        <w:rPr>
          <w:sz w:val="24"/>
          <w:szCs w:val="24"/>
        </w:rPr>
      </w:pPr>
      <w:r w:rsidRPr="00EC15D7">
        <w:rPr>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B97EB5" w:rsidRPr="00EC15D7" w:rsidRDefault="00B97EB5" w:rsidP="00B97EB5">
      <w:pPr>
        <w:ind w:left="307" w:right="96" w:hanging="10"/>
        <w:rPr>
          <w:sz w:val="24"/>
          <w:szCs w:val="24"/>
        </w:rPr>
      </w:pPr>
      <w:r w:rsidRPr="00EC15D7">
        <w:rPr>
          <w:sz w:val="24"/>
          <w:szCs w:val="24"/>
        </w:rPr>
        <w:t xml:space="preserve">Предметно-пространственная среда строится как максимально доступная для обучающихся с особыми образовательными потребностями </w:t>
      </w:r>
    </w:p>
    <w:p w:rsidR="00B97EB5" w:rsidRPr="00EC15D7" w:rsidRDefault="00B97EB5" w:rsidP="00B97EB5">
      <w:pPr>
        <w:spacing w:after="24" w:line="252" w:lineRule="auto"/>
        <w:ind w:left="283"/>
        <w:rPr>
          <w:sz w:val="24"/>
          <w:szCs w:val="24"/>
        </w:rPr>
      </w:pPr>
      <w:r w:rsidRPr="00EC15D7">
        <w:rPr>
          <w:b/>
          <w:sz w:val="24"/>
          <w:szCs w:val="24"/>
        </w:rPr>
        <w:t xml:space="preserve"> </w:t>
      </w:r>
    </w:p>
    <w:p w:rsidR="00B97EB5" w:rsidRPr="00EC15D7" w:rsidRDefault="00B97EB5" w:rsidP="00D36122">
      <w:pPr>
        <w:pStyle w:val="2"/>
        <w:widowControl/>
        <w:numPr>
          <w:ilvl w:val="1"/>
          <w:numId w:val="62"/>
        </w:numPr>
        <w:suppressAutoHyphens/>
        <w:autoSpaceDE/>
        <w:autoSpaceDN/>
        <w:spacing w:before="0" w:after="4" w:line="264" w:lineRule="auto"/>
        <w:ind w:left="278" w:hanging="10"/>
        <w:rPr>
          <w:sz w:val="24"/>
          <w:szCs w:val="24"/>
        </w:rPr>
      </w:pPr>
      <w:r w:rsidRPr="00EC15D7">
        <w:rPr>
          <w:sz w:val="24"/>
          <w:szCs w:val="24"/>
        </w:rPr>
        <w:t xml:space="preserve">2.10.   Модуль Социальное партнерство (сетевое взаимодействие) </w:t>
      </w:r>
    </w:p>
    <w:p w:rsidR="00B97EB5" w:rsidRPr="00EC15D7" w:rsidRDefault="00B97EB5" w:rsidP="00B97EB5">
      <w:pPr>
        <w:ind w:left="297" w:right="96" w:firstLine="708"/>
        <w:rPr>
          <w:sz w:val="24"/>
          <w:szCs w:val="24"/>
        </w:rPr>
      </w:pPr>
      <w:r w:rsidRPr="00EC15D7">
        <w:rPr>
          <w:sz w:val="24"/>
          <w:szCs w:val="24"/>
        </w:rPr>
        <w:t xml:space="preserve"> 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w:t>
      </w:r>
    </w:p>
    <w:p w:rsidR="00B97EB5" w:rsidRPr="00EC15D7" w:rsidRDefault="00B97EB5" w:rsidP="00D36122">
      <w:pPr>
        <w:widowControl/>
        <w:numPr>
          <w:ilvl w:val="0"/>
          <w:numId w:val="70"/>
        </w:numPr>
        <w:suppressAutoHyphens/>
        <w:autoSpaceDE/>
        <w:autoSpaceDN/>
        <w:spacing w:after="14" w:line="264" w:lineRule="auto"/>
        <w:ind w:right="96" w:firstLine="708"/>
        <w:jc w:val="both"/>
        <w:rPr>
          <w:sz w:val="24"/>
          <w:szCs w:val="24"/>
        </w:rPr>
      </w:pPr>
      <w:r w:rsidRPr="00EC15D7">
        <w:rPr>
          <w:sz w:val="24"/>
          <w:szCs w:val="24"/>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B97EB5" w:rsidRPr="00EC15D7" w:rsidRDefault="00B97EB5" w:rsidP="00B97EB5">
      <w:pPr>
        <w:spacing w:after="38"/>
        <w:ind w:left="307" w:right="96" w:hanging="10"/>
        <w:rPr>
          <w:sz w:val="24"/>
          <w:szCs w:val="24"/>
        </w:rPr>
      </w:pPr>
      <w:r w:rsidRPr="00EC15D7">
        <w:rPr>
          <w:sz w:val="24"/>
          <w:szCs w:val="24"/>
        </w:rPr>
        <w:t xml:space="preserve"> 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Этому способствует: </w:t>
      </w:r>
    </w:p>
    <w:p w:rsidR="00B97EB5" w:rsidRPr="00EC15D7" w:rsidRDefault="00B97EB5" w:rsidP="00D36122">
      <w:pPr>
        <w:widowControl/>
        <w:numPr>
          <w:ilvl w:val="0"/>
          <w:numId w:val="70"/>
        </w:numPr>
        <w:suppressAutoHyphens/>
        <w:autoSpaceDE/>
        <w:autoSpaceDN/>
        <w:spacing w:after="40" w:line="264" w:lineRule="auto"/>
        <w:ind w:right="96" w:firstLine="708"/>
        <w:jc w:val="both"/>
        <w:rPr>
          <w:sz w:val="24"/>
          <w:szCs w:val="24"/>
        </w:rPr>
      </w:pPr>
      <w:r w:rsidRPr="00EC15D7">
        <w:rPr>
          <w:sz w:val="24"/>
          <w:szCs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B97EB5" w:rsidRPr="00EC15D7" w:rsidRDefault="00B97EB5" w:rsidP="00D36122">
      <w:pPr>
        <w:widowControl/>
        <w:numPr>
          <w:ilvl w:val="0"/>
          <w:numId w:val="70"/>
        </w:numPr>
        <w:suppressAutoHyphens/>
        <w:autoSpaceDE/>
        <w:autoSpaceDN/>
        <w:spacing w:after="34" w:line="264" w:lineRule="auto"/>
        <w:ind w:right="96" w:firstLine="708"/>
        <w:jc w:val="both"/>
        <w:rPr>
          <w:sz w:val="24"/>
          <w:szCs w:val="24"/>
        </w:rPr>
      </w:pPr>
      <w:r w:rsidRPr="00EC15D7">
        <w:rPr>
          <w:sz w:val="24"/>
          <w:szCs w:val="24"/>
        </w:rPr>
        <w:t xml:space="preserve">проведение на базе организаций-партнёров отдельных уроков, занятий, внешкольных мероприятий, акций воспитательной направленности; </w:t>
      </w:r>
    </w:p>
    <w:p w:rsidR="00B97EB5" w:rsidRPr="00EC15D7" w:rsidRDefault="00B97EB5" w:rsidP="00D36122">
      <w:pPr>
        <w:widowControl/>
        <w:numPr>
          <w:ilvl w:val="0"/>
          <w:numId w:val="70"/>
        </w:numPr>
        <w:suppressAutoHyphens/>
        <w:autoSpaceDE/>
        <w:autoSpaceDN/>
        <w:spacing w:after="14" w:line="264" w:lineRule="auto"/>
        <w:ind w:right="96" w:firstLine="708"/>
        <w:jc w:val="both"/>
        <w:rPr>
          <w:sz w:val="24"/>
          <w:szCs w:val="24"/>
        </w:rPr>
      </w:pPr>
      <w:r w:rsidRPr="00EC15D7">
        <w:rPr>
          <w:sz w:val="24"/>
          <w:szCs w:val="24"/>
        </w:rPr>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B97EB5" w:rsidRPr="00EC15D7" w:rsidRDefault="00B97EB5" w:rsidP="00D36122">
      <w:pPr>
        <w:widowControl/>
        <w:numPr>
          <w:ilvl w:val="0"/>
          <w:numId w:val="85"/>
        </w:numPr>
        <w:suppressAutoHyphens/>
        <w:autoSpaceDE/>
        <w:autoSpaceDN/>
        <w:spacing w:after="14" w:line="264" w:lineRule="auto"/>
        <w:ind w:right="96"/>
        <w:jc w:val="both"/>
        <w:rPr>
          <w:sz w:val="24"/>
          <w:szCs w:val="24"/>
        </w:rPr>
      </w:pPr>
      <w:r w:rsidRPr="00EC15D7">
        <w:rPr>
          <w:sz w:val="24"/>
          <w:szCs w:val="24"/>
        </w:rPr>
        <w:t xml:space="preserve">расширение сетевого взаимодействия и сотрудничества между педагогами города, как основных учебных заведений, так  дополнительных и высших; </w:t>
      </w:r>
    </w:p>
    <w:p w:rsidR="00B97EB5" w:rsidRPr="00EC15D7" w:rsidRDefault="00B97EB5" w:rsidP="00D36122">
      <w:pPr>
        <w:widowControl/>
        <w:numPr>
          <w:ilvl w:val="0"/>
          <w:numId w:val="85"/>
        </w:numPr>
        <w:suppressAutoHyphens/>
        <w:autoSpaceDE/>
        <w:autoSpaceDN/>
        <w:spacing w:after="14" w:line="264" w:lineRule="auto"/>
        <w:ind w:right="96"/>
        <w:jc w:val="both"/>
        <w:rPr>
          <w:sz w:val="24"/>
          <w:szCs w:val="24"/>
        </w:rPr>
      </w:pPr>
      <w:r w:rsidRPr="00EC15D7">
        <w:rPr>
          <w:sz w:val="24"/>
          <w:szCs w:val="24"/>
        </w:rPr>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B97EB5" w:rsidRPr="00EC15D7" w:rsidRDefault="00B97EB5" w:rsidP="00B97EB5">
      <w:pPr>
        <w:ind w:left="307" w:right="96"/>
        <w:rPr>
          <w:sz w:val="24"/>
          <w:szCs w:val="24"/>
        </w:rPr>
      </w:pPr>
      <w:r w:rsidRPr="00EC15D7">
        <w:rPr>
          <w:sz w:val="24"/>
          <w:szCs w:val="24"/>
        </w:rPr>
        <w:lastRenderedPageBreak/>
        <w:t>Школа сотрудничает с сельской библиотекой и СДК.</w:t>
      </w:r>
    </w:p>
    <w:p w:rsidR="00B97EB5" w:rsidRPr="00EC15D7" w:rsidRDefault="00B97EB5" w:rsidP="00B97EB5">
      <w:pPr>
        <w:ind w:left="307" w:right="96" w:hanging="10"/>
        <w:rPr>
          <w:sz w:val="24"/>
          <w:szCs w:val="24"/>
        </w:rPr>
      </w:pPr>
      <w:r w:rsidRPr="00EC15D7">
        <w:rPr>
          <w:sz w:val="24"/>
          <w:szCs w:val="24"/>
        </w:rPr>
        <w:t xml:space="preserve">  Одним из  примеров сетевого взаимодействия школы являются различные конкурсы, концерты, интеллектуальные марафоны, спортивные мероприятия. Участие во Всероссийских  онлайн – конкурсах, флешмобах, творческих мероприятиях. </w:t>
      </w:r>
    </w:p>
    <w:p w:rsidR="00B97EB5" w:rsidRPr="00EC15D7" w:rsidRDefault="00B97EB5" w:rsidP="00B97EB5">
      <w:pPr>
        <w:ind w:left="307" w:right="96" w:hanging="10"/>
        <w:rPr>
          <w:sz w:val="24"/>
          <w:szCs w:val="24"/>
        </w:rPr>
      </w:pPr>
      <w:r w:rsidRPr="00EC15D7">
        <w:rPr>
          <w:sz w:val="24"/>
          <w:szCs w:val="24"/>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 </w:t>
      </w:r>
    </w:p>
    <w:p w:rsidR="00B97EB5" w:rsidRPr="00EC15D7" w:rsidRDefault="00B97EB5" w:rsidP="00B97EB5">
      <w:pPr>
        <w:spacing w:after="27" w:line="252" w:lineRule="auto"/>
        <w:ind w:left="283"/>
        <w:rPr>
          <w:sz w:val="24"/>
          <w:szCs w:val="24"/>
        </w:rPr>
      </w:pPr>
      <w:r w:rsidRPr="00EC15D7">
        <w:rPr>
          <w:sz w:val="24"/>
          <w:szCs w:val="24"/>
        </w:rPr>
        <w:t xml:space="preserve"> </w:t>
      </w:r>
    </w:p>
    <w:p w:rsidR="00B97EB5" w:rsidRPr="00EC15D7" w:rsidRDefault="00B97EB5" w:rsidP="00D36122">
      <w:pPr>
        <w:pStyle w:val="2"/>
        <w:widowControl/>
        <w:numPr>
          <w:ilvl w:val="1"/>
          <w:numId w:val="62"/>
        </w:numPr>
        <w:tabs>
          <w:tab w:val="center" w:pos="3190"/>
          <w:tab w:val="center" w:pos="6685"/>
        </w:tabs>
        <w:suppressAutoHyphens/>
        <w:autoSpaceDE/>
        <w:autoSpaceDN/>
        <w:spacing w:before="0" w:after="4" w:line="264" w:lineRule="auto"/>
        <w:rPr>
          <w:sz w:val="24"/>
          <w:szCs w:val="24"/>
        </w:rPr>
      </w:pPr>
      <w:r w:rsidRPr="00EC15D7">
        <w:rPr>
          <w:rFonts w:ascii="Calibri" w:eastAsia="Calibri" w:hAnsi="Calibri" w:cs="Calibri"/>
          <w:b w:val="0"/>
          <w:sz w:val="24"/>
          <w:szCs w:val="24"/>
        </w:rPr>
        <w:tab/>
      </w:r>
      <w:r w:rsidRPr="00EC15D7">
        <w:rPr>
          <w:sz w:val="24"/>
          <w:szCs w:val="24"/>
        </w:rPr>
        <w:t xml:space="preserve">2.11. Модуль «Профилактика и безопасность» </w:t>
      </w:r>
      <w:r w:rsidRPr="00EC15D7">
        <w:rPr>
          <w:sz w:val="24"/>
          <w:szCs w:val="24"/>
        </w:rPr>
        <w:tab/>
        <w:t xml:space="preserve"> </w:t>
      </w:r>
    </w:p>
    <w:p w:rsidR="00B97EB5" w:rsidRPr="00EC15D7" w:rsidRDefault="00B97EB5" w:rsidP="00B97EB5">
      <w:pPr>
        <w:ind w:left="307" w:right="96" w:hanging="10"/>
        <w:rPr>
          <w:sz w:val="24"/>
          <w:szCs w:val="24"/>
        </w:rPr>
      </w:pPr>
      <w:r w:rsidRPr="00EC15D7">
        <w:rPr>
          <w:sz w:val="24"/>
          <w:szCs w:val="24"/>
        </w:rPr>
        <w:t xml:space="preserve"> 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 </w:t>
      </w:r>
    </w:p>
    <w:p w:rsidR="00B97EB5" w:rsidRPr="00EC15D7" w:rsidRDefault="00B97EB5" w:rsidP="00B97EB5">
      <w:pPr>
        <w:ind w:left="307" w:right="96" w:hanging="10"/>
        <w:rPr>
          <w:sz w:val="24"/>
          <w:szCs w:val="24"/>
        </w:rPr>
      </w:pPr>
      <w:r w:rsidRPr="00EC15D7">
        <w:rPr>
          <w:sz w:val="24"/>
          <w:szCs w:val="24"/>
        </w:rPr>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B97EB5" w:rsidRPr="00EC15D7" w:rsidRDefault="00B97EB5" w:rsidP="00B97EB5">
      <w:pPr>
        <w:ind w:left="307" w:right="96" w:hanging="10"/>
        <w:rPr>
          <w:sz w:val="24"/>
          <w:szCs w:val="24"/>
        </w:rPr>
      </w:pPr>
      <w:r w:rsidRPr="00EC15D7">
        <w:rPr>
          <w:sz w:val="24"/>
          <w:szCs w:val="24"/>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«Кузьмичская средняя школа»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B97EB5" w:rsidRPr="00EC15D7" w:rsidRDefault="00B97EB5" w:rsidP="00B97EB5">
      <w:pPr>
        <w:ind w:left="307" w:right="96" w:hanging="10"/>
        <w:rPr>
          <w:sz w:val="24"/>
          <w:szCs w:val="24"/>
        </w:rPr>
      </w:pPr>
      <w:r w:rsidRPr="00EC15D7">
        <w:rPr>
          <w:sz w:val="24"/>
          <w:szCs w:val="24"/>
        </w:rPr>
        <w:t xml:space="preserve">          Деятельность МБОУ «Кузьмичская средняя школа»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 xml:space="preserve">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B97EB5" w:rsidRPr="00EC15D7" w:rsidRDefault="00B97EB5" w:rsidP="00B97EB5">
      <w:pPr>
        <w:ind w:left="307" w:right="96" w:hanging="10"/>
        <w:rPr>
          <w:sz w:val="24"/>
          <w:szCs w:val="24"/>
        </w:rPr>
      </w:pPr>
      <w:r w:rsidRPr="00EC15D7">
        <w:rPr>
          <w:sz w:val="24"/>
          <w:szCs w:val="24"/>
        </w:rPr>
        <w:t xml:space="preserve">-разработка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 xml:space="preserve">разработка и проведение мероприятий в рамках «День гражданской обороны». </w:t>
      </w:r>
    </w:p>
    <w:p w:rsidR="00B97EB5" w:rsidRPr="00EC15D7" w:rsidRDefault="00B97EB5" w:rsidP="00B97EB5">
      <w:pPr>
        <w:spacing w:after="4" w:line="264" w:lineRule="auto"/>
        <w:ind w:left="278" w:hanging="10"/>
        <w:rPr>
          <w:sz w:val="24"/>
          <w:szCs w:val="24"/>
        </w:rPr>
      </w:pPr>
      <w:r w:rsidRPr="00EC15D7">
        <w:rPr>
          <w:b/>
          <w:sz w:val="24"/>
          <w:szCs w:val="24"/>
        </w:rPr>
        <w:t>На внешнем уровне:</w:t>
      </w:r>
      <w:r w:rsidRPr="00EC15D7">
        <w:rPr>
          <w:sz w:val="24"/>
          <w:szCs w:val="24"/>
        </w:rPr>
        <w:t xml:space="preserve">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 xml:space="preserve">встречи с представителями социально-правовой поддержки и профилактики ПДН, проведение профилактических бесед, тренингов;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 xml:space="preserve">беседы с инспектором КНД по вопросам профилактики;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 xml:space="preserve">привлечение возможностей других учреждений организаций – спортивных клубов, лечебных учреждений.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участие в муниципальных соревнованиях: по правилам дорожного движения «Знатоки дороги».</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lastRenderedPageBreak/>
        <w:t xml:space="preserve"> </w:t>
      </w:r>
      <w:r w:rsidRPr="00EC15D7">
        <w:rPr>
          <w:b/>
          <w:sz w:val="24"/>
          <w:szCs w:val="24"/>
        </w:rPr>
        <w:t xml:space="preserve">На школьном уровне: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 xml:space="preserve">разработка и проведение месячника оборонно-массовой работы в школе, «Уроки мужества»;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 xml:space="preserve">участие в военной эстафете «Во славу Отечества»;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 xml:space="preserve">тематические мероприятия, приуроченные к празднику «Всемирный день гражданской обороны»;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 xml:space="preserve">тематические мероприятия, приуроченные к памятной дате «День памяти о россиянах, исполняющих служебный долг за пределами Отечества»;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профилактические мероприятия по безопасности дорожного движения, пожарной безопасности (комплекс мероприятий);</w:t>
      </w:r>
      <w:r w:rsidRPr="00EC15D7">
        <w:rPr>
          <w:b/>
          <w:sz w:val="24"/>
          <w:szCs w:val="24"/>
        </w:rPr>
        <w:t xml:space="preserve">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проведение</w:t>
      </w:r>
      <w:r w:rsidRPr="00EC15D7">
        <w:rPr>
          <w:b/>
          <w:sz w:val="24"/>
          <w:szCs w:val="24"/>
        </w:rPr>
        <w:t xml:space="preserve"> </w:t>
      </w:r>
      <w:r w:rsidRPr="00EC15D7">
        <w:rPr>
          <w:sz w:val="24"/>
          <w:szCs w:val="24"/>
        </w:rPr>
        <w:t xml:space="preserve">профилактических мероприятий, посвященные Всемирному дню борьбы со СПИДом.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b/>
          <w:sz w:val="24"/>
          <w:szCs w:val="24"/>
        </w:rPr>
        <w:t xml:space="preserve">На индивидуальном уровне:  </w:t>
      </w:r>
    </w:p>
    <w:p w:rsidR="00B97EB5" w:rsidRPr="00EC15D7" w:rsidRDefault="00B97EB5" w:rsidP="00D36122">
      <w:pPr>
        <w:widowControl/>
        <w:numPr>
          <w:ilvl w:val="0"/>
          <w:numId w:val="86"/>
        </w:numPr>
        <w:suppressAutoHyphens/>
        <w:autoSpaceDE/>
        <w:autoSpaceDN/>
        <w:spacing w:after="14" w:line="264" w:lineRule="auto"/>
        <w:ind w:right="96" w:hanging="164"/>
        <w:jc w:val="both"/>
        <w:rPr>
          <w:sz w:val="24"/>
          <w:szCs w:val="24"/>
        </w:rPr>
      </w:pPr>
      <w:r w:rsidRPr="00EC15D7">
        <w:rPr>
          <w:sz w:val="24"/>
          <w:szCs w:val="24"/>
        </w:rPr>
        <w:t xml:space="preserve">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 </w:t>
      </w:r>
    </w:p>
    <w:p w:rsidR="00B97EB5" w:rsidRPr="00EC15D7" w:rsidRDefault="00B97EB5" w:rsidP="00B97EB5">
      <w:pPr>
        <w:spacing w:after="29" w:line="252" w:lineRule="auto"/>
        <w:ind w:left="283"/>
        <w:rPr>
          <w:sz w:val="24"/>
          <w:szCs w:val="24"/>
        </w:rPr>
      </w:pPr>
      <w:r w:rsidRPr="00EC15D7">
        <w:rPr>
          <w:sz w:val="24"/>
          <w:szCs w:val="24"/>
        </w:rPr>
        <w:t xml:space="preserve"> </w:t>
      </w:r>
    </w:p>
    <w:p w:rsidR="00B97EB5" w:rsidRPr="00EC15D7" w:rsidRDefault="00B97EB5" w:rsidP="00D36122">
      <w:pPr>
        <w:pStyle w:val="2"/>
        <w:widowControl/>
        <w:numPr>
          <w:ilvl w:val="1"/>
          <w:numId w:val="62"/>
        </w:numPr>
        <w:suppressAutoHyphens/>
        <w:autoSpaceDE/>
        <w:autoSpaceDN/>
        <w:spacing w:before="0" w:after="4" w:line="264" w:lineRule="auto"/>
        <w:ind w:left="471" w:hanging="10"/>
        <w:rPr>
          <w:sz w:val="24"/>
          <w:szCs w:val="24"/>
        </w:rPr>
      </w:pPr>
      <w:r w:rsidRPr="00EC15D7">
        <w:rPr>
          <w:sz w:val="24"/>
          <w:szCs w:val="24"/>
        </w:rPr>
        <w:t>2.12. Модуль «Детские общественные объединения»</w:t>
      </w:r>
      <w:r w:rsidRPr="00EC15D7">
        <w:rPr>
          <w:b w:val="0"/>
          <w:sz w:val="24"/>
          <w:szCs w:val="24"/>
        </w:rPr>
        <w:t xml:space="preserve"> </w:t>
      </w:r>
    </w:p>
    <w:p w:rsidR="00B97EB5" w:rsidRPr="00EC15D7" w:rsidRDefault="00B97EB5" w:rsidP="00B97EB5">
      <w:pPr>
        <w:pStyle w:val="a3"/>
        <w:ind w:left="119" w:firstLine="566"/>
      </w:pPr>
      <w:r w:rsidRPr="00EC15D7">
        <w:t>В</w:t>
      </w:r>
      <w:r w:rsidRPr="00EC15D7">
        <w:rPr>
          <w:spacing w:val="34"/>
        </w:rPr>
        <w:t xml:space="preserve"> </w:t>
      </w:r>
      <w:r w:rsidRPr="00EC15D7">
        <w:t>МБОУ</w:t>
      </w:r>
      <w:r w:rsidRPr="00EC15D7">
        <w:rPr>
          <w:spacing w:val="29"/>
        </w:rPr>
        <w:t xml:space="preserve"> </w:t>
      </w:r>
      <w:r w:rsidRPr="00EC15D7">
        <w:t>«Кузьмичская средняя школа»</w:t>
      </w:r>
      <w:r w:rsidRPr="00EC15D7">
        <w:rPr>
          <w:spacing w:val="31"/>
        </w:rPr>
        <w:t xml:space="preserve"> </w:t>
      </w:r>
      <w:r w:rsidRPr="00EC15D7">
        <w:t xml:space="preserve">  созданы и</w:t>
      </w:r>
      <w:r w:rsidRPr="00EC15D7">
        <w:rPr>
          <w:spacing w:val="40"/>
        </w:rPr>
        <w:t xml:space="preserve"> </w:t>
      </w:r>
      <w:r w:rsidRPr="00EC15D7">
        <w:t>действуют детские   объединения:</w:t>
      </w:r>
    </w:p>
    <w:p w:rsidR="00B97EB5" w:rsidRPr="00EC15D7" w:rsidRDefault="00B97EB5" w:rsidP="00B97EB5">
      <w:pPr>
        <w:pStyle w:val="a3"/>
        <w:ind w:left="686" w:firstLine="0"/>
      </w:pPr>
      <w:r w:rsidRPr="00EC15D7">
        <w:t>-школьная добровольческая</w:t>
      </w:r>
      <w:r w:rsidRPr="00EC15D7">
        <w:rPr>
          <w:spacing w:val="40"/>
        </w:rPr>
        <w:t xml:space="preserve"> </w:t>
      </w:r>
      <w:r w:rsidRPr="00EC15D7">
        <w:t xml:space="preserve">детская общественная организация имени </w:t>
      </w:r>
      <w:r w:rsidRPr="00EC15D7">
        <w:rPr>
          <w:spacing w:val="-2"/>
        </w:rPr>
        <w:t>Ю.А.Гагарина;</w:t>
      </w:r>
    </w:p>
    <w:p w:rsidR="00B97EB5" w:rsidRPr="00EC15D7" w:rsidRDefault="00B97EB5" w:rsidP="00B97EB5">
      <w:pPr>
        <w:pStyle w:val="a3"/>
        <w:ind w:left="686" w:firstLine="0"/>
      </w:pPr>
      <w:r w:rsidRPr="00EC15D7">
        <w:t>-школьный</w:t>
      </w:r>
      <w:r w:rsidRPr="00EC15D7">
        <w:rPr>
          <w:spacing w:val="37"/>
        </w:rPr>
        <w:t xml:space="preserve"> </w:t>
      </w:r>
      <w:r w:rsidRPr="00EC15D7">
        <w:t>отряд</w:t>
      </w:r>
      <w:r w:rsidRPr="00EC15D7">
        <w:rPr>
          <w:spacing w:val="-9"/>
        </w:rPr>
        <w:t xml:space="preserve"> </w:t>
      </w:r>
      <w:r w:rsidRPr="00EC15D7">
        <w:t>«Юный</w:t>
      </w:r>
      <w:r w:rsidRPr="00EC15D7">
        <w:rPr>
          <w:spacing w:val="-6"/>
        </w:rPr>
        <w:t xml:space="preserve"> </w:t>
      </w:r>
      <w:r w:rsidRPr="00EC15D7">
        <w:t>Друг</w:t>
      </w:r>
      <w:r w:rsidRPr="00EC15D7">
        <w:rPr>
          <w:spacing w:val="-6"/>
        </w:rPr>
        <w:t xml:space="preserve"> </w:t>
      </w:r>
      <w:r w:rsidRPr="00EC15D7">
        <w:rPr>
          <w:spacing w:val="-2"/>
        </w:rPr>
        <w:t>Пограничника»;</w:t>
      </w:r>
    </w:p>
    <w:p w:rsidR="00B97EB5" w:rsidRPr="00EC15D7" w:rsidRDefault="00B97EB5" w:rsidP="00B97EB5">
      <w:pPr>
        <w:pStyle w:val="a3"/>
        <w:ind w:left="0" w:firstLine="0"/>
      </w:pPr>
      <w:r w:rsidRPr="00EC15D7">
        <w:t xml:space="preserve">         -первичное отделение РДДМ «Движение первых»;</w:t>
      </w:r>
    </w:p>
    <w:p w:rsidR="00B97EB5" w:rsidRPr="00EC15D7" w:rsidRDefault="00B97EB5" w:rsidP="00B97EB5">
      <w:pPr>
        <w:pStyle w:val="a3"/>
        <w:ind w:left="0" w:firstLine="0"/>
      </w:pPr>
      <w:r w:rsidRPr="00EC15D7">
        <w:t xml:space="preserve">         -</w:t>
      </w:r>
      <w:r w:rsidRPr="00EC15D7">
        <w:rPr>
          <w:w w:val="105"/>
        </w:rPr>
        <w:t>спортивный клуб «Олимп»</w:t>
      </w:r>
    </w:p>
    <w:p w:rsidR="00B97EB5" w:rsidRPr="00EC15D7" w:rsidRDefault="00B97EB5" w:rsidP="00B97EB5">
      <w:pPr>
        <w:pStyle w:val="a3"/>
        <w:ind w:left="0" w:firstLine="0"/>
      </w:pPr>
      <w:r w:rsidRPr="00EC15D7">
        <w:rPr>
          <w:w w:val="105"/>
        </w:rPr>
        <w:t xml:space="preserve">         -школьный театр «Веселый балаганчик».</w:t>
      </w:r>
    </w:p>
    <w:p w:rsidR="00B97EB5" w:rsidRPr="00EC15D7" w:rsidRDefault="00B97EB5" w:rsidP="00B97EB5">
      <w:pPr>
        <w:pStyle w:val="a3"/>
        <w:spacing w:before="1" w:line="228" w:lineRule="auto"/>
        <w:ind w:left="119" w:firstLine="566"/>
      </w:pPr>
      <w:r w:rsidRPr="00EC15D7">
        <w:t>Деятельность объединений направлена на создание условий по формированию патриотических чувств, социальной и гражданской ответственности</w:t>
      </w:r>
    </w:p>
    <w:p w:rsidR="00B97EB5" w:rsidRPr="00EC15D7" w:rsidRDefault="00B97EB5" w:rsidP="00B97EB5">
      <w:pPr>
        <w:pStyle w:val="a3"/>
        <w:spacing w:before="3"/>
        <w:ind w:left="119" w:firstLine="566"/>
      </w:pPr>
      <w:r w:rsidRPr="00EC15D7">
        <w:t>Детские общественные организации являются не только участниками, но и организаторами коллективных творческих дел, мероприятий и акций для обучающихся школы всех уровней: НОО, ООО, СОО.</w:t>
      </w:r>
    </w:p>
    <w:p w:rsidR="00B97EB5" w:rsidRPr="00EC15D7" w:rsidRDefault="00B97EB5" w:rsidP="00B97EB5">
      <w:pPr>
        <w:ind w:left="307" w:right="96" w:hanging="10"/>
        <w:rPr>
          <w:sz w:val="24"/>
          <w:szCs w:val="24"/>
        </w:rPr>
      </w:pPr>
      <w:r w:rsidRPr="00EC15D7">
        <w:rPr>
          <w:sz w:val="24"/>
          <w:szCs w:val="24"/>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 </w:t>
      </w:r>
    </w:p>
    <w:p w:rsidR="00B97EB5" w:rsidRPr="00EC15D7" w:rsidRDefault="00B97EB5" w:rsidP="00D36122">
      <w:pPr>
        <w:widowControl/>
        <w:numPr>
          <w:ilvl w:val="0"/>
          <w:numId w:val="79"/>
        </w:numPr>
        <w:suppressAutoHyphens/>
        <w:autoSpaceDE/>
        <w:autoSpaceDN/>
        <w:spacing w:after="14" w:line="264" w:lineRule="auto"/>
        <w:ind w:right="96"/>
        <w:jc w:val="both"/>
        <w:rPr>
          <w:sz w:val="24"/>
          <w:szCs w:val="24"/>
        </w:rPr>
      </w:pPr>
      <w:r w:rsidRPr="00EC15D7">
        <w:rPr>
          <w:sz w:val="24"/>
          <w:szCs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w:t>
      </w:r>
    </w:p>
    <w:p w:rsidR="00B97EB5" w:rsidRPr="00EC15D7" w:rsidRDefault="00B97EB5" w:rsidP="00D36122">
      <w:pPr>
        <w:widowControl/>
        <w:numPr>
          <w:ilvl w:val="0"/>
          <w:numId w:val="79"/>
        </w:numPr>
        <w:suppressAutoHyphens/>
        <w:autoSpaceDE/>
        <w:autoSpaceDN/>
        <w:spacing w:after="14" w:line="264" w:lineRule="auto"/>
        <w:ind w:right="96"/>
        <w:jc w:val="both"/>
        <w:rPr>
          <w:sz w:val="24"/>
          <w:szCs w:val="24"/>
        </w:rPr>
      </w:pPr>
      <w:r w:rsidRPr="00EC15D7">
        <w:rPr>
          <w:sz w:val="24"/>
          <w:szCs w:val="24"/>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w:t>
      </w:r>
      <w:r w:rsidRPr="00EC15D7">
        <w:rPr>
          <w:sz w:val="24"/>
          <w:szCs w:val="24"/>
        </w:rPr>
        <w:lastRenderedPageBreak/>
        <w:t xml:space="preserve">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 </w:t>
      </w:r>
    </w:p>
    <w:p w:rsidR="00B97EB5" w:rsidRPr="00EC15D7" w:rsidRDefault="00B97EB5" w:rsidP="00D36122">
      <w:pPr>
        <w:widowControl/>
        <w:numPr>
          <w:ilvl w:val="0"/>
          <w:numId w:val="79"/>
        </w:numPr>
        <w:suppressAutoHyphens/>
        <w:autoSpaceDE/>
        <w:autoSpaceDN/>
        <w:spacing w:after="14" w:line="264" w:lineRule="auto"/>
        <w:ind w:right="96"/>
        <w:jc w:val="both"/>
        <w:rPr>
          <w:sz w:val="24"/>
          <w:szCs w:val="24"/>
        </w:rPr>
      </w:pPr>
      <w:r w:rsidRPr="00EC15D7">
        <w:rPr>
          <w:sz w:val="24"/>
          <w:szCs w:val="24"/>
        </w:rPr>
        <w:t xml:space="preserve">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 </w:t>
      </w:r>
    </w:p>
    <w:p w:rsidR="00B97EB5" w:rsidRPr="00EC15D7" w:rsidRDefault="00B97EB5" w:rsidP="00B97EB5">
      <w:pPr>
        <w:ind w:left="307" w:right="96" w:hanging="10"/>
        <w:rPr>
          <w:sz w:val="24"/>
          <w:szCs w:val="24"/>
        </w:rPr>
      </w:pPr>
      <w:r w:rsidRPr="00EC15D7">
        <w:rPr>
          <w:sz w:val="24"/>
          <w:szCs w:val="24"/>
        </w:rPr>
        <w:t xml:space="preserve">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 </w:t>
      </w:r>
    </w:p>
    <w:p w:rsidR="00B97EB5" w:rsidRPr="00EC15D7" w:rsidRDefault="00B97EB5" w:rsidP="00B97EB5">
      <w:pPr>
        <w:ind w:left="307" w:right="96" w:hanging="10"/>
        <w:rPr>
          <w:sz w:val="24"/>
          <w:szCs w:val="24"/>
        </w:rPr>
      </w:pPr>
      <w:r w:rsidRPr="00EC15D7">
        <w:rPr>
          <w:sz w:val="24"/>
          <w:szCs w:val="24"/>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w:t>
      </w:r>
      <w:r w:rsidRPr="00EC15D7">
        <w:rPr>
          <w:color w:val="333333"/>
          <w:sz w:val="24"/>
          <w:szCs w:val="24"/>
        </w:rPr>
        <w:t xml:space="preserve"> </w:t>
      </w:r>
      <w:r w:rsidRPr="00EC15D7">
        <w:rPr>
          <w:sz w:val="24"/>
          <w:szCs w:val="24"/>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 </w:t>
      </w:r>
    </w:p>
    <w:p w:rsidR="00B97EB5" w:rsidRPr="00EC15D7" w:rsidRDefault="00B97EB5" w:rsidP="00B97EB5">
      <w:pPr>
        <w:ind w:left="307" w:right="96" w:hanging="10"/>
        <w:rPr>
          <w:sz w:val="24"/>
          <w:szCs w:val="24"/>
        </w:rPr>
      </w:pPr>
      <w:r w:rsidRPr="00EC15D7">
        <w:rPr>
          <w:sz w:val="24"/>
          <w:szCs w:val="24"/>
        </w:rPr>
        <w:t xml:space="preserve">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B97EB5" w:rsidRPr="00EC15D7" w:rsidRDefault="00B97EB5" w:rsidP="00B97EB5">
      <w:pPr>
        <w:ind w:left="307" w:right="96" w:hanging="10"/>
        <w:rPr>
          <w:sz w:val="24"/>
          <w:szCs w:val="24"/>
        </w:rPr>
      </w:pPr>
      <w:r w:rsidRPr="00EC15D7">
        <w:rPr>
          <w:sz w:val="24"/>
          <w:szCs w:val="24"/>
        </w:rPr>
        <w:t xml:space="preserve">        Одно из направлений РДДМ «Движение первых» -</w:t>
      </w:r>
      <w:r w:rsidRPr="00EC15D7">
        <w:rPr>
          <w:rFonts w:ascii="Arial" w:eastAsia="Arial" w:hAnsi="Arial" w:cs="Arial"/>
          <w:color w:val="333333"/>
          <w:sz w:val="24"/>
          <w:szCs w:val="24"/>
        </w:rPr>
        <w:t xml:space="preserve">  </w:t>
      </w:r>
      <w:r w:rsidRPr="00EC15D7">
        <w:rPr>
          <w:sz w:val="24"/>
          <w:szCs w:val="24"/>
        </w:rPr>
        <w:t>программа «</w:t>
      </w:r>
      <w:r w:rsidRPr="00EC15D7">
        <w:rPr>
          <w:b/>
          <w:sz w:val="24"/>
          <w:szCs w:val="24"/>
        </w:rPr>
        <w:t>Орлята</w:t>
      </w:r>
      <w:r w:rsidRPr="00EC15D7">
        <w:rPr>
          <w:sz w:val="24"/>
          <w:szCs w:val="24"/>
        </w:rPr>
        <w:t xml:space="preserve"> </w:t>
      </w:r>
      <w:r w:rsidRPr="00EC15D7">
        <w:rPr>
          <w:b/>
          <w:sz w:val="24"/>
          <w:szCs w:val="24"/>
        </w:rPr>
        <w:t>России</w:t>
      </w:r>
      <w:r w:rsidRPr="00EC15D7">
        <w:rPr>
          <w:sz w:val="24"/>
          <w:szCs w:val="24"/>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EC15D7">
        <w:rPr>
          <w:b/>
          <w:sz w:val="24"/>
          <w:szCs w:val="24"/>
        </w:rPr>
        <w:t>Орлята</w:t>
      </w:r>
      <w:r w:rsidRPr="00EC15D7">
        <w:rPr>
          <w:sz w:val="24"/>
          <w:szCs w:val="24"/>
        </w:rPr>
        <w:t xml:space="preserve"> </w:t>
      </w:r>
      <w:r w:rsidRPr="00EC15D7">
        <w:rPr>
          <w:b/>
          <w:sz w:val="24"/>
          <w:szCs w:val="24"/>
        </w:rPr>
        <w:t>России</w:t>
      </w:r>
      <w:r w:rsidRPr="00EC15D7">
        <w:rPr>
          <w:sz w:val="24"/>
          <w:szCs w:val="24"/>
        </w:rPr>
        <w:t xml:space="preserve">»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w:t>
      </w:r>
    </w:p>
    <w:p w:rsidR="00B97EB5" w:rsidRPr="00EC15D7" w:rsidRDefault="00B97EB5" w:rsidP="00B97EB5">
      <w:pPr>
        <w:spacing w:line="252" w:lineRule="auto"/>
        <w:ind w:left="283" w:right="88"/>
        <w:rPr>
          <w:sz w:val="24"/>
          <w:szCs w:val="24"/>
        </w:rPr>
      </w:pPr>
      <w:r w:rsidRPr="00EC15D7">
        <w:rPr>
          <w:sz w:val="24"/>
          <w:szCs w:val="24"/>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w:t>
      </w:r>
      <w:r w:rsidRPr="00EC15D7">
        <w:rPr>
          <w:b/>
          <w:sz w:val="24"/>
          <w:szCs w:val="24"/>
        </w:rPr>
        <w:t xml:space="preserve">, </w:t>
      </w:r>
      <w:r w:rsidRPr="00EC15D7">
        <w:rPr>
          <w:sz w:val="24"/>
          <w:szCs w:val="24"/>
        </w:rPr>
        <w:t xml:space="preserve">День Победы, День защиты детей. </w:t>
      </w:r>
    </w:p>
    <w:p w:rsidR="00B97EB5" w:rsidRPr="00EC15D7" w:rsidRDefault="00B97EB5" w:rsidP="00B97EB5">
      <w:pPr>
        <w:spacing w:after="17" w:line="252" w:lineRule="auto"/>
        <w:ind w:left="283"/>
        <w:rPr>
          <w:sz w:val="24"/>
          <w:szCs w:val="24"/>
        </w:rPr>
      </w:pPr>
      <w:r w:rsidRPr="00EC15D7">
        <w:rPr>
          <w:b/>
          <w:i/>
          <w:sz w:val="24"/>
          <w:szCs w:val="24"/>
        </w:rPr>
        <w:t xml:space="preserve"> </w:t>
      </w:r>
    </w:p>
    <w:p w:rsidR="00B97EB5" w:rsidRPr="00EC15D7" w:rsidRDefault="00B97EB5" w:rsidP="00D36122">
      <w:pPr>
        <w:pStyle w:val="2"/>
        <w:widowControl/>
        <w:numPr>
          <w:ilvl w:val="1"/>
          <w:numId w:val="62"/>
        </w:numPr>
        <w:suppressAutoHyphens/>
        <w:autoSpaceDE/>
        <w:autoSpaceDN/>
        <w:spacing w:before="0" w:after="4" w:line="264" w:lineRule="auto"/>
        <w:ind w:left="278" w:hanging="10"/>
        <w:rPr>
          <w:sz w:val="24"/>
          <w:szCs w:val="24"/>
        </w:rPr>
      </w:pPr>
      <w:r w:rsidRPr="00EC15D7">
        <w:rPr>
          <w:sz w:val="24"/>
          <w:szCs w:val="24"/>
        </w:rPr>
        <w:t xml:space="preserve">2.13. Модуль «Школьное медиа»  </w:t>
      </w:r>
    </w:p>
    <w:p w:rsidR="00B97EB5" w:rsidRPr="00EC15D7" w:rsidRDefault="00B97EB5" w:rsidP="00B97EB5">
      <w:pPr>
        <w:ind w:left="307" w:right="96" w:hanging="10"/>
        <w:rPr>
          <w:sz w:val="24"/>
          <w:szCs w:val="24"/>
        </w:rPr>
      </w:pPr>
      <w:r w:rsidRPr="00EC15D7">
        <w:rPr>
          <w:sz w:val="24"/>
          <w:szCs w:val="24"/>
        </w:rPr>
        <w:t xml:space="preserve"> 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B97EB5" w:rsidRPr="00EC15D7" w:rsidRDefault="00B97EB5" w:rsidP="00B97EB5">
      <w:pPr>
        <w:spacing w:after="37"/>
        <w:ind w:left="297" w:right="96" w:firstLine="567"/>
        <w:rPr>
          <w:sz w:val="24"/>
          <w:szCs w:val="24"/>
        </w:rPr>
      </w:pPr>
      <w:r w:rsidRPr="00EC15D7">
        <w:rPr>
          <w:sz w:val="24"/>
          <w:szCs w:val="24"/>
        </w:rPr>
        <w:t xml:space="preserve">Воспитательный потенциал школьных медиа реализуется в рамках различных  видов и форм деятельности: </w:t>
      </w:r>
    </w:p>
    <w:p w:rsidR="00B97EB5" w:rsidRPr="00EC15D7" w:rsidRDefault="00B97EB5" w:rsidP="00D36122">
      <w:pPr>
        <w:widowControl/>
        <w:numPr>
          <w:ilvl w:val="0"/>
          <w:numId w:val="71"/>
        </w:numPr>
        <w:suppressAutoHyphens/>
        <w:autoSpaceDE/>
        <w:autoSpaceDN/>
        <w:spacing w:after="40" w:line="264" w:lineRule="auto"/>
        <w:ind w:right="96" w:hanging="283"/>
        <w:jc w:val="both"/>
        <w:rPr>
          <w:sz w:val="24"/>
          <w:szCs w:val="24"/>
        </w:rPr>
      </w:pPr>
      <w:r w:rsidRPr="00EC15D7">
        <w:rPr>
          <w:b/>
          <w:sz w:val="24"/>
          <w:szCs w:val="24"/>
        </w:rPr>
        <w:t>библиотечные уроки</w:t>
      </w:r>
      <w:r w:rsidRPr="00EC15D7">
        <w:rPr>
          <w:sz w:val="24"/>
          <w:szCs w:val="24"/>
        </w:rPr>
        <w:t xml:space="preserve">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EC15D7">
        <w:rPr>
          <w:color w:val="333333"/>
          <w:sz w:val="24"/>
          <w:szCs w:val="24"/>
        </w:rPr>
        <w:t>традиционные</w:t>
      </w:r>
      <w:r w:rsidRPr="00EC15D7">
        <w:rPr>
          <w:sz w:val="24"/>
          <w:szCs w:val="24"/>
        </w:rPr>
        <w:t xml:space="preserve"> формы виртуальные экскурсии и путешествия по страницам книг, тематические уроки - обзоры, уроки – </w:t>
      </w:r>
      <w:r w:rsidRPr="00EC15D7">
        <w:rPr>
          <w:sz w:val="24"/>
          <w:szCs w:val="24"/>
        </w:rPr>
        <w:lastRenderedPageBreak/>
        <w:t xml:space="preserve">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 </w:t>
      </w:r>
    </w:p>
    <w:p w:rsidR="00B97EB5" w:rsidRPr="00EC15D7" w:rsidRDefault="00B97EB5" w:rsidP="00D36122">
      <w:pPr>
        <w:widowControl/>
        <w:numPr>
          <w:ilvl w:val="0"/>
          <w:numId w:val="71"/>
        </w:numPr>
        <w:suppressAutoHyphens/>
        <w:autoSpaceDE/>
        <w:autoSpaceDN/>
        <w:spacing w:after="42" w:line="264" w:lineRule="auto"/>
        <w:ind w:right="96" w:hanging="283"/>
        <w:jc w:val="both"/>
        <w:rPr>
          <w:sz w:val="24"/>
          <w:szCs w:val="24"/>
        </w:rPr>
      </w:pPr>
      <w:r w:rsidRPr="00EC15D7">
        <w:rPr>
          <w:b/>
          <w:sz w:val="24"/>
          <w:szCs w:val="24"/>
        </w:rPr>
        <w:t>школьный медиацентр</w:t>
      </w:r>
      <w:r w:rsidRPr="00EC15D7">
        <w:rPr>
          <w:sz w:val="24"/>
          <w:szCs w:val="24"/>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w:t>
      </w:r>
    </w:p>
    <w:p w:rsidR="00B97EB5" w:rsidRPr="00EC15D7" w:rsidRDefault="00B97EB5" w:rsidP="00D36122">
      <w:pPr>
        <w:widowControl/>
        <w:numPr>
          <w:ilvl w:val="0"/>
          <w:numId w:val="71"/>
        </w:numPr>
        <w:suppressAutoHyphens/>
        <w:autoSpaceDE/>
        <w:autoSpaceDN/>
        <w:spacing w:after="14" w:line="264" w:lineRule="auto"/>
        <w:ind w:right="96" w:hanging="283"/>
        <w:jc w:val="both"/>
        <w:rPr>
          <w:sz w:val="24"/>
          <w:szCs w:val="24"/>
        </w:rPr>
      </w:pPr>
      <w:r w:rsidRPr="00EC15D7">
        <w:rPr>
          <w:b/>
          <w:sz w:val="24"/>
          <w:szCs w:val="24"/>
        </w:rPr>
        <w:t xml:space="preserve">разновозрастный редакционный совет </w:t>
      </w:r>
      <w:r w:rsidRPr="00EC15D7">
        <w:rPr>
          <w:sz w:val="24"/>
          <w:szCs w:val="24"/>
        </w:rPr>
        <w:t xml:space="preserve">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B97EB5" w:rsidRPr="00EC15D7" w:rsidRDefault="00B97EB5" w:rsidP="00B97EB5">
      <w:pPr>
        <w:spacing w:line="252" w:lineRule="auto"/>
        <w:ind w:left="283"/>
        <w:rPr>
          <w:sz w:val="24"/>
          <w:szCs w:val="24"/>
        </w:rPr>
      </w:pPr>
      <w:r w:rsidRPr="00EC15D7">
        <w:rPr>
          <w:i/>
          <w:sz w:val="24"/>
          <w:szCs w:val="24"/>
        </w:rPr>
        <w:t xml:space="preserve"> </w:t>
      </w:r>
    </w:p>
    <w:p w:rsidR="00B97EB5" w:rsidRPr="00EC15D7" w:rsidRDefault="00B97EB5" w:rsidP="00D36122">
      <w:pPr>
        <w:pStyle w:val="1"/>
        <w:widowControl/>
        <w:numPr>
          <w:ilvl w:val="0"/>
          <w:numId w:val="62"/>
        </w:numPr>
        <w:pBdr>
          <w:bottom w:val="none" w:sz="0" w:space="0" w:color="auto"/>
        </w:pBdr>
        <w:suppressAutoHyphens/>
        <w:spacing w:before="0" w:after="4" w:line="264" w:lineRule="auto"/>
        <w:ind w:left="307" w:hanging="10"/>
        <w:rPr>
          <w:sz w:val="24"/>
          <w:szCs w:val="24"/>
        </w:rPr>
      </w:pPr>
      <w:r w:rsidRPr="00EC15D7">
        <w:rPr>
          <w:sz w:val="24"/>
          <w:szCs w:val="24"/>
        </w:rPr>
        <w:t xml:space="preserve">2.14.«Экскурсии, походы»       </w:t>
      </w:r>
    </w:p>
    <w:p w:rsidR="00B97EB5" w:rsidRPr="00EC15D7" w:rsidRDefault="00B97EB5" w:rsidP="00B97EB5">
      <w:pPr>
        <w:pStyle w:val="a3"/>
        <w:spacing w:before="9" w:line="288" w:lineRule="auto"/>
        <w:ind w:left="119" w:firstLine="706"/>
      </w:pPr>
      <w:r w:rsidRPr="00EC15D7">
        <w:rPr>
          <w:w w:val="105"/>
        </w:rPr>
        <w:t>Экскурсии, музейные уроки помогают школьникам расширить свой кругозор,</w:t>
      </w:r>
      <w:r w:rsidRPr="00EC15D7">
        <w:rPr>
          <w:spacing w:val="1"/>
          <w:w w:val="105"/>
        </w:rPr>
        <w:t xml:space="preserve"> </w:t>
      </w:r>
      <w:r w:rsidRPr="00EC15D7">
        <w:rPr>
          <w:w w:val="105"/>
        </w:rPr>
        <w:t>получить новые знания об окружающей его социальной, культурной, природной среде,</w:t>
      </w:r>
      <w:r w:rsidRPr="00EC15D7">
        <w:rPr>
          <w:spacing w:val="1"/>
          <w:w w:val="105"/>
        </w:rPr>
        <w:t xml:space="preserve"> </w:t>
      </w:r>
      <w:r w:rsidRPr="00EC15D7">
        <w:rPr>
          <w:w w:val="105"/>
        </w:rPr>
        <w:t>научиться</w:t>
      </w:r>
      <w:r w:rsidRPr="00EC15D7">
        <w:rPr>
          <w:spacing w:val="-7"/>
          <w:w w:val="105"/>
        </w:rPr>
        <w:t xml:space="preserve"> </w:t>
      </w:r>
      <w:r w:rsidRPr="00EC15D7">
        <w:rPr>
          <w:w w:val="105"/>
        </w:rPr>
        <w:t>уважительно</w:t>
      </w:r>
      <w:r w:rsidRPr="00EC15D7">
        <w:rPr>
          <w:spacing w:val="-13"/>
          <w:w w:val="105"/>
        </w:rPr>
        <w:t xml:space="preserve"> </w:t>
      </w:r>
      <w:r w:rsidRPr="00EC15D7">
        <w:rPr>
          <w:w w:val="105"/>
        </w:rPr>
        <w:t>и</w:t>
      </w:r>
      <w:r w:rsidRPr="00EC15D7">
        <w:rPr>
          <w:spacing w:val="-9"/>
          <w:w w:val="105"/>
        </w:rPr>
        <w:t xml:space="preserve"> </w:t>
      </w:r>
      <w:r w:rsidRPr="00EC15D7">
        <w:rPr>
          <w:w w:val="105"/>
        </w:rPr>
        <w:t>бережно</w:t>
      </w:r>
      <w:r w:rsidRPr="00EC15D7">
        <w:rPr>
          <w:spacing w:val="-8"/>
          <w:w w:val="105"/>
        </w:rPr>
        <w:t xml:space="preserve"> </w:t>
      </w:r>
      <w:r w:rsidRPr="00EC15D7">
        <w:rPr>
          <w:w w:val="105"/>
        </w:rPr>
        <w:t>относиться</w:t>
      </w:r>
      <w:r w:rsidRPr="00EC15D7">
        <w:rPr>
          <w:spacing w:val="44"/>
          <w:w w:val="105"/>
        </w:rPr>
        <w:t xml:space="preserve"> </w:t>
      </w:r>
      <w:r w:rsidRPr="00EC15D7">
        <w:rPr>
          <w:w w:val="105"/>
        </w:rPr>
        <w:t>к</w:t>
      </w:r>
      <w:r w:rsidRPr="00EC15D7">
        <w:rPr>
          <w:spacing w:val="-11"/>
          <w:w w:val="105"/>
        </w:rPr>
        <w:t xml:space="preserve"> </w:t>
      </w:r>
      <w:r w:rsidRPr="00EC15D7">
        <w:rPr>
          <w:w w:val="105"/>
        </w:rPr>
        <w:t>ней,</w:t>
      </w:r>
      <w:r w:rsidRPr="00EC15D7">
        <w:rPr>
          <w:spacing w:val="-12"/>
          <w:w w:val="105"/>
        </w:rPr>
        <w:t xml:space="preserve"> </w:t>
      </w:r>
      <w:r w:rsidRPr="00EC15D7">
        <w:rPr>
          <w:w w:val="105"/>
        </w:rPr>
        <w:t>приобрести</w:t>
      </w:r>
      <w:r w:rsidRPr="00EC15D7">
        <w:rPr>
          <w:spacing w:val="-9"/>
          <w:w w:val="105"/>
        </w:rPr>
        <w:t xml:space="preserve"> </w:t>
      </w:r>
      <w:r w:rsidRPr="00EC15D7">
        <w:rPr>
          <w:w w:val="105"/>
        </w:rPr>
        <w:t>важный</w:t>
      </w:r>
      <w:r w:rsidRPr="00EC15D7">
        <w:rPr>
          <w:spacing w:val="-8"/>
          <w:w w:val="105"/>
        </w:rPr>
        <w:t xml:space="preserve"> </w:t>
      </w:r>
      <w:r w:rsidRPr="00EC15D7">
        <w:rPr>
          <w:w w:val="105"/>
        </w:rPr>
        <w:t>опыт</w:t>
      </w:r>
      <w:r w:rsidRPr="00EC15D7">
        <w:rPr>
          <w:spacing w:val="-7"/>
          <w:w w:val="105"/>
        </w:rPr>
        <w:t xml:space="preserve"> </w:t>
      </w:r>
      <w:r w:rsidRPr="00EC15D7">
        <w:rPr>
          <w:w w:val="105"/>
        </w:rPr>
        <w:t>социально</w:t>
      </w:r>
      <w:r w:rsidRPr="00EC15D7">
        <w:rPr>
          <w:spacing w:val="-58"/>
          <w:w w:val="105"/>
        </w:rPr>
        <w:t xml:space="preserve"> </w:t>
      </w:r>
      <w:r w:rsidRPr="00EC15D7">
        <w:rPr>
          <w:w w:val="105"/>
        </w:rPr>
        <w:t>одобряемого</w:t>
      </w:r>
      <w:r w:rsidRPr="00EC15D7">
        <w:rPr>
          <w:spacing w:val="-9"/>
          <w:w w:val="105"/>
        </w:rPr>
        <w:t xml:space="preserve"> </w:t>
      </w:r>
      <w:r w:rsidRPr="00EC15D7">
        <w:rPr>
          <w:w w:val="105"/>
        </w:rPr>
        <w:t>поведения</w:t>
      </w:r>
      <w:r w:rsidRPr="00EC15D7">
        <w:rPr>
          <w:spacing w:val="1"/>
          <w:w w:val="105"/>
        </w:rPr>
        <w:t xml:space="preserve"> </w:t>
      </w:r>
      <w:r w:rsidRPr="00EC15D7">
        <w:rPr>
          <w:w w:val="105"/>
        </w:rPr>
        <w:t>в</w:t>
      </w:r>
      <w:r w:rsidRPr="00EC15D7">
        <w:rPr>
          <w:spacing w:val="-2"/>
          <w:w w:val="105"/>
        </w:rPr>
        <w:t xml:space="preserve"> </w:t>
      </w:r>
      <w:r w:rsidRPr="00EC15D7">
        <w:rPr>
          <w:w w:val="105"/>
        </w:rPr>
        <w:t>различных</w:t>
      </w:r>
      <w:r w:rsidRPr="00EC15D7">
        <w:rPr>
          <w:spacing w:val="-1"/>
          <w:w w:val="105"/>
        </w:rPr>
        <w:t xml:space="preserve"> </w:t>
      </w:r>
      <w:r w:rsidRPr="00EC15D7">
        <w:rPr>
          <w:w w:val="105"/>
        </w:rPr>
        <w:t>внешкольных</w:t>
      </w:r>
      <w:r w:rsidRPr="00EC15D7">
        <w:rPr>
          <w:spacing w:val="-1"/>
          <w:w w:val="105"/>
        </w:rPr>
        <w:t xml:space="preserve"> </w:t>
      </w:r>
      <w:r w:rsidRPr="00EC15D7">
        <w:rPr>
          <w:w w:val="105"/>
        </w:rPr>
        <w:t>ситуациях.</w:t>
      </w:r>
    </w:p>
    <w:p w:rsidR="00B97EB5" w:rsidRPr="00EC15D7" w:rsidRDefault="00B97EB5" w:rsidP="00B97EB5">
      <w:pPr>
        <w:pStyle w:val="a3"/>
        <w:spacing w:line="288" w:lineRule="auto"/>
        <w:ind w:left="119" w:firstLine="706"/>
      </w:pPr>
      <w:r w:rsidRPr="00EC15D7">
        <w:rPr>
          <w:w w:val="105"/>
        </w:rPr>
        <w:t>На экскурсиях создаются благоприятные условия для воспитания у подростков</w:t>
      </w:r>
      <w:r w:rsidRPr="00EC15D7">
        <w:rPr>
          <w:spacing w:val="1"/>
          <w:w w:val="105"/>
        </w:rPr>
        <w:t xml:space="preserve"> </w:t>
      </w:r>
      <w:r w:rsidRPr="00EC15D7">
        <w:t>самостоятельности</w:t>
      </w:r>
      <w:r w:rsidRPr="00EC15D7">
        <w:rPr>
          <w:spacing w:val="1"/>
        </w:rPr>
        <w:t xml:space="preserve"> </w:t>
      </w:r>
      <w:r w:rsidRPr="00EC15D7">
        <w:t>и</w:t>
      </w:r>
      <w:r w:rsidRPr="00EC15D7">
        <w:rPr>
          <w:spacing w:val="1"/>
        </w:rPr>
        <w:t xml:space="preserve"> </w:t>
      </w:r>
      <w:r w:rsidRPr="00EC15D7">
        <w:t>ответственности, преодоление их инфантильных</w:t>
      </w:r>
      <w:r w:rsidRPr="00EC15D7">
        <w:rPr>
          <w:spacing w:val="1"/>
        </w:rPr>
        <w:t xml:space="preserve"> </w:t>
      </w:r>
      <w:r w:rsidRPr="00EC15D7">
        <w:t>и</w:t>
      </w:r>
      <w:r w:rsidRPr="00EC15D7">
        <w:rPr>
          <w:spacing w:val="1"/>
        </w:rPr>
        <w:t xml:space="preserve"> </w:t>
      </w:r>
      <w:r w:rsidRPr="00EC15D7">
        <w:t>эгоистических</w:t>
      </w:r>
      <w:r w:rsidRPr="00EC15D7">
        <w:rPr>
          <w:spacing w:val="1"/>
        </w:rPr>
        <w:t xml:space="preserve"> </w:t>
      </w:r>
      <w:r w:rsidRPr="00EC15D7">
        <w:t>наклонностей,</w:t>
      </w:r>
      <w:r w:rsidRPr="00EC15D7">
        <w:rPr>
          <w:spacing w:val="52"/>
        </w:rPr>
        <w:t xml:space="preserve"> </w:t>
      </w:r>
      <w:r w:rsidRPr="00EC15D7">
        <w:t>обучение</w:t>
      </w:r>
      <w:r w:rsidRPr="00EC15D7">
        <w:rPr>
          <w:spacing w:val="47"/>
        </w:rPr>
        <w:t xml:space="preserve"> </w:t>
      </w:r>
      <w:r w:rsidRPr="00EC15D7">
        <w:t>рациональному</w:t>
      </w:r>
      <w:r w:rsidRPr="00EC15D7">
        <w:rPr>
          <w:spacing w:val="48"/>
        </w:rPr>
        <w:t xml:space="preserve"> </w:t>
      </w:r>
      <w:r w:rsidRPr="00EC15D7">
        <w:t>использованию</w:t>
      </w:r>
      <w:r w:rsidRPr="00EC15D7">
        <w:rPr>
          <w:spacing w:val="3"/>
        </w:rPr>
        <w:t xml:space="preserve"> </w:t>
      </w:r>
      <w:r w:rsidRPr="00EC15D7">
        <w:t>своего</w:t>
      </w:r>
      <w:r w:rsidRPr="00EC15D7">
        <w:rPr>
          <w:spacing w:val="37"/>
        </w:rPr>
        <w:t xml:space="preserve"> </w:t>
      </w:r>
      <w:r w:rsidRPr="00EC15D7">
        <w:t>времени,</w:t>
      </w:r>
      <w:r w:rsidRPr="00EC15D7">
        <w:rPr>
          <w:spacing w:val="39"/>
        </w:rPr>
        <w:t xml:space="preserve"> </w:t>
      </w:r>
      <w:r w:rsidRPr="00EC15D7">
        <w:t>сил,</w:t>
      </w:r>
      <w:r w:rsidRPr="00EC15D7">
        <w:rPr>
          <w:spacing w:val="40"/>
        </w:rPr>
        <w:t xml:space="preserve"> </w:t>
      </w:r>
      <w:r w:rsidRPr="00EC15D7">
        <w:t>имущества.</w:t>
      </w:r>
    </w:p>
    <w:p w:rsidR="00B97EB5" w:rsidRPr="00EC15D7" w:rsidRDefault="00B97EB5" w:rsidP="00B97EB5">
      <w:pPr>
        <w:pStyle w:val="a3"/>
        <w:spacing w:line="288" w:lineRule="auto"/>
        <w:ind w:left="119" w:firstLine="706"/>
      </w:pPr>
      <w:r w:rsidRPr="00EC15D7">
        <w:t>Музейные уроки –</w:t>
      </w:r>
      <w:r w:rsidRPr="00EC15D7">
        <w:rPr>
          <w:spacing w:val="1"/>
        </w:rPr>
        <w:t xml:space="preserve"> </w:t>
      </w:r>
      <w:r w:rsidRPr="00EC15D7">
        <w:t>средство нравственно-патриотического воспитания</w:t>
      </w:r>
      <w:r w:rsidRPr="00EC15D7">
        <w:rPr>
          <w:spacing w:val="1"/>
        </w:rPr>
        <w:t xml:space="preserve"> </w:t>
      </w:r>
      <w:r w:rsidRPr="00EC15D7">
        <w:t>учащихся,</w:t>
      </w:r>
      <w:r w:rsidRPr="00EC15D7">
        <w:rPr>
          <w:spacing w:val="1"/>
        </w:rPr>
        <w:t xml:space="preserve"> </w:t>
      </w:r>
      <w:r w:rsidRPr="00EC15D7">
        <w:t>они стимулируют познавательные интересы учащихся,</w:t>
      </w:r>
      <w:r w:rsidRPr="00EC15D7">
        <w:rPr>
          <w:spacing w:val="1"/>
        </w:rPr>
        <w:t xml:space="preserve"> </w:t>
      </w:r>
      <w:r w:rsidRPr="00EC15D7">
        <w:t>способствуют всестороннему их</w:t>
      </w:r>
      <w:r w:rsidRPr="00EC15D7">
        <w:rPr>
          <w:spacing w:val="1"/>
        </w:rPr>
        <w:t xml:space="preserve"> </w:t>
      </w:r>
      <w:r w:rsidRPr="00EC15D7">
        <w:rPr>
          <w:w w:val="105"/>
        </w:rPr>
        <w:t>развитию,</w:t>
      </w:r>
      <w:r w:rsidRPr="00EC15D7">
        <w:rPr>
          <w:spacing w:val="-10"/>
          <w:w w:val="105"/>
        </w:rPr>
        <w:t xml:space="preserve"> </w:t>
      </w:r>
      <w:r w:rsidRPr="00EC15D7">
        <w:rPr>
          <w:w w:val="105"/>
        </w:rPr>
        <w:t>а</w:t>
      </w:r>
      <w:r w:rsidRPr="00EC15D7">
        <w:rPr>
          <w:spacing w:val="-6"/>
          <w:w w:val="105"/>
        </w:rPr>
        <w:t xml:space="preserve"> </w:t>
      </w:r>
      <w:r w:rsidRPr="00EC15D7">
        <w:rPr>
          <w:w w:val="105"/>
        </w:rPr>
        <w:t>наличие</w:t>
      </w:r>
      <w:r w:rsidRPr="00EC15D7">
        <w:rPr>
          <w:spacing w:val="-12"/>
          <w:w w:val="105"/>
        </w:rPr>
        <w:t xml:space="preserve"> </w:t>
      </w:r>
      <w:r w:rsidRPr="00EC15D7">
        <w:rPr>
          <w:w w:val="105"/>
        </w:rPr>
        <w:t>незнакомых</w:t>
      </w:r>
      <w:r w:rsidRPr="00EC15D7">
        <w:rPr>
          <w:spacing w:val="-11"/>
          <w:w w:val="105"/>
        </w:rPr>
        <w:t xml:space="preserve"> </w:t>
      </w:r>
      <w:r w:rsidRPr="00EC15D7">
        <w:rPr>
          <w:w w:val="105"/>
        </w:rPr>
        <w:t>предметов</w:t>
      </w:r>
      <w:r w:rsidRPr="00EC15D7">
        <w:rPr>
          <w:spacing w:val="-6"/>
          <w:w w:val="105"/>
        </w:rPr>
        <w:t xml:space="preserve"> </w:t>
      </w:r>
      <w:r w:rsidRPr="00EC15D7">
        <w:rPr>
          <w:w w:val="105"/>
        </w:rPr>
        <w:t>побуждает</w:t>
      </w:r>
      <w:r w:rsidRPr="00EC15D7">
        <w:rPr>
          <w:spacing w:val="-11"/>
          <w:w w:val="105"/>
        </w:rPr>
        <w:t xml:space="preserve"> </w:t>
      </w:r>
      <w:r w:rsidRPr="00EC15D7">
        <w:rPr>
          <w:w w:val="105"/>
        </w:rPr>
        <w:t>к</w:t>
      </w:r>
      <w:r w:rsidRPr="00EC15D7">
        <w:rPr>
          <w:spacing w:val="-2"/>
          <w:w w:val="105"/>
        </w:rPr>
        <w:t xml:space="preserve"> </w:t>
      </w:r>
      <w:r w:rsidRPr="00EC15D7">
        <w:rPr>
          <w:w w:val="105"/>
        </w:rPr>
        <w:t>самостоятельным</w:t>
      </w:r>
      <w:r w:rsidRPr="00EC15D7">
        <w:rPr>
          <w:spacing w:val="-8"/>
          <w:w w:val="105"/>
        </w:rPr>
        <w:t xml:space="preserve"> </w:t>
      </w:r>
      <w:r w:rsidRPr="00EC15D7">
        <w:rPr>
          <w:w w:val="105"/>
        </w:rPr>
        <w:t>поискам</w:t>
      </w:r>
      <w:r w:rsidRPr="00EC15D7">
        <w:t xml:space="preserve"> </w:t>
      </w:r>
      <w:r w:rsidRPr="00EC15D7">
        <w:rPr>
          <w:w w:val="105"/>
        </w:rPr>
        <w:t>информации.</w:t>
      </w:r>
    </w:p>
    <w:p w:rsidR="00B97EB5" w:rsidRPr="00EC15D7" w:rsidRDefault="00B97EB5" w:rsidP="00B97EB5">
      <w:pPr>
        <w:pStyle w:val="a3"/>
        <w:spacing w:before="50"/>
        <w:ind w:left="806" w:firstLine="0"/>
      </w:pPr>
      <w:r w:rsidRPr="00EC15D7">
        <w:rPr>
          <w:w w:val="105"/>
        </w:rPr>
        <w:t xml:space="preserve">Виды </w:t>
      </w:r>
      <w:r w:rsidRPr="00EC15D7">
        <w:rPr>
          <w:spacing w:val="-12"/>
          <w:w w:val="105"/>
        </w:rPr>
        <w:t xml:space="preserve"> </w:t>
      </w:r>
      <w:r w:rsidRPr="00EC15D7">
        <w:rPr>
          <w:w w:val="105"/>
        </w:rPr>
        <w:t>и</w:t>
      </w:r>
      <w:r w:rsidRPr="00EC15D7">
        <w:rPr>
          <w:spacing w:val="-5"/>
          <w:w w:val="105"/>
        </w:rPr>
        <w:t xml:space="preserve"> </w:t>
      </w:r>
      <w:r w:rsidRPr="00EC15D7">
        <w:rPr>
          <w:w w:val="105"/>
        </w:rPr>
        <w:t>формы</w:t>
      </w:r>
      <w:r w:rsidRPr="00EC15D7">
        <w:rPr>
          <w:spacing w:val="-9"/>
          <w:w w:val="105"/>
        </w:rPr>
        <w:t xml:space="preserve"> </w:t>
      </w:r>
      <w:r w:rsidRPr="00EC15D7">
        <w:rPr>
          <w:w w:val="105"/>
        </w:rPr>
        <w:t>деятельности:</w:t>
      </w:r>
    </w:p>
    <w:p w:rsidR="00B97EB5" w:rsidRPr="00EC15D7" w:rsidRDefault="00B97EB5" w:rsidP="00D36122">
      <w:pPr>
        <w:pStyle w:val="15"/>
        <w:numPr>
          <w:ilvl w:val="0"/>
          <w:numId w:val="76"/>
        </w:numPr>
        <w:tabs>
          <w:tab w:val="left" w:pos="237"/>
        </w:tabs>
        <w:spacing w:before="52" w:line="288" w:lineRule="auto"/>
        <w:ind w:firstLine="0"/>
        <w:jc w:val="left"/>
        <w:rPr>
          <w:sz w:val="24"/>
          <w:szCs w:val="24"/>
        </w:rPr>
      </w:pPr>
      <w:r w:rsidRPr="00EC15D7">
        <w:rPr>
          <w:sz w:val="24"/>
          <w:szCs w:val="24"/>
        </w:rPr>
        <w:t>экскурсии</w:t>
      </w:r>
      <w:r w:rsidRPr="00EC15D7">
        <w:rPr>
          <w:spacing w:val="39"/>
          <w:sz w:val="24"/>
          <w:szCs w:val="24"/>
        </w:rPr>
        <w:t xml:space="preserve"> </w:t>
      </w:r>
      <w:r w:rsidRPr="00EC15D7">
        <w:rPr>
          <w:sz w:val="24"/>
          <w:szCs w:val="24"/>
        </w:rPr>
        <w:t>в</w:t>
      </w:r>
      <w:r w:rsidRPr="00EC15D7">
        <w:rPr>
          <w:spacing w:val="44"/>
          <w:sz w:val="24"/>
          <w:szCs w:val="24"/>
        </w:rPr>
        <w:t xml:space="preserve"> </w:t>
      </w:r>
      <w:r w:rsidRPr="00EC15D7">
        <w:rPr>
          <w:sz w:val="24"/>
          <w:szCs w:val="24"/>
        </w:rPr>
        <w:t>районный краеведческий музей,</w:t>
      </w:r>
      <w:r w:rsidRPr="00EC15D7">
        <w:rPr>
          <w:spacing w:val="33"/>
          <w:sz w:val="24"/>
          <w:szCs w:val="24"/>
        </w:rPr>
        <w:t xml:space="preserve"> </w:t>
      </w:r>
      <w:r w:rsidRPr="00EC15D7">
        <w:rPr>
          <w:sz w:val="24"/>
          <w:szCs w:val="24"/>
        </w:rPr>
        <w:t>музеи</w:t>
      </w:r>
      <w:r w:rsidRPr="00EC15D7">
        <w:rPr>
          <w:spacing w:val="39"/>
          <w:sz w:val="24"/>
          <w:szCs w:val="24"/>
        </w:rPr>
        <w:t xml:space="preserve"> </w:t>
      </w:r>
      <w:r w:rsidRPr="00EC15D7">
        <w:rPr>
          <w:sz w:val="24"/>
          <w:szCs w:val="24"/>
        </w:rPr>
        <w:t>города</w:t>
      </w:r>
      <w:r w:rsidRPr="00EC15D7">
        <w:rPr>
          <w:spacing w:val="40"/>
          <w:sz w:val="24"/>
          <w:szCs w:val="24"/>
        </w:rPr>
        <w:t xml:space="preserve"> </w:t>
      </w:r>
      <w:r w:rsidRPr="00EC15D7">
        <w:rPr>
          <w:sz w:val="24"/>
          <w:szCs w:val="24"/>
        </w:rPr>
        <w:t>Смоленска</w:t>
      </w:r>
      <w:r w:rsidRPr="00EC15D7">
        <w:rPr>
          <w:spacing w:val="47"/>
          <w:sz w:val="24"/>
          <w:szCs w:val="24"/>
        </w:rPr>
        <w:t xml:space="preserve"> </w:t>
      </w:r>
      <w:r w:rsidRPr="00EC15D7">
        <w:rPr>
          <w:sz w:val="24"/>
          <w:szCs w:val="24"/>
        </w:rPr>
        <w:t>и</w:t>
      </w:r>
      <w:r w:rsidRPr="00EC15D7">
        <w:rPr>
          <w:spacing w:val="-54"/>
          <w:sz w:val="24"/>
          <w:szCs w:val="24"/>
        </w:rPr>
        <w:t xml:space="preserve">  </w:t>
      </w:r>
      <w:r w:rsidRPr="00EC15D7">
        <w:rPr>
          <w:w w:val="105"/>
          <w:sz w:val="24"/>
          <w:szCs w:val="24"/>
        </w:rPr>
        <w:t>Смоленской</w:t>
      </w:r>
      <w:r w:rsidRPr="00EC15D7">
        <w:rPr>
          <w:spacing w:val="4"/>
          <w:w w:val="105"/>
          <w:sz w:val="24"/>
          <w:szCs w:val="24"/>
        </w:rPr>
        <w:t xml:space="preserve"> </w:t>
      </w:r>
      <w:r w:rsidRPr="00EC15D7">
        <w:rPr>
          <w:w w:val="105"/>
          <w:sz w:val="24"/>
          <w:szCs w:val="24"/>
        </w:rPr>
        <w:t>области</w:t>
      </w:r>
      <w:r w:rsidRPr="00EC15D7">
        <w:rPr>
          <w:spacing w:val="5"/>
          <w:w w:val="105"/>
          <w:sz w:val="24"/>
          <w:szCs w:val="24"/>
        </w:rPr>
        <w:t xml:space="preserve"> </w:t>
      </w:r>
      <w:r w:rsidRPr="00EC15D7">
        <w:rPr>
          <w:w w:val="105"/>
          <w:sz w:val="24"/>
          <w:szCs w:val="24"/>
        </w:rPr>
        <w:t>(в</w:t>
      </w:r>
      <w:r w:rsidRPr="00EC15D7">
        <w:rPr>
          <w:spacing w:val="-2"/>
          <w:w w:val="105"/>
          <w:sz w:val="24"/>
          <w:szCs w:val="24"/>
        </w:rPr>
        <w:t xml:space="preserve"> </w:t>
      </w:r>
      <w:r w:rsidRPr="00EC15D7">
        <w:rPr>
          <w:w w:val="105"/>
          <w:sz w:val="24"/>
          <w:szCs w:val="24"/>
        </w:rPr>
        <w:t>том</w:t>
      </w:r>
      <w:r w:rsidRPr="00EC15D7">
        <w:rPr>
          <w:spacing w:val="-4"/>
          <w:w w:val="105"/>
          <w:sz w:val="24"/>
          <w:szCs w:val="24"/>
        </w:rPr>
        <w:t xml:space="preserve"> </w:t>
      </w:r>
      <w:r w:rsidRPr="00EC15D7">
        <w:rPr>
          <w:w w:val="105"/>
          <w:sz w:val="24"/>
          <w:szCs w:val="24"/>
        </w:rPr>
        <w:t>числе</w:t>
      </w:r>
      <w:r w:rsidRPr="00EC15D7">
        <w:rPr>
          <w:spacing w:val="-2"/>
          <w:w w:val="105"/>
          <w:sz w:val="24"/>
          <w:szCs w:val="24"/>
        </w:rPr>
        <w:t xml:space="preserve"> </w:t>
      </w:r>
      <w:r w:rsidRPr="00EC15D7">
        <w:rPr>
          <w:w w:val="105"/>
          <w:sz w:val="24"/>
          <w:szCs w:val="24"/>
        </w:rPr>
        <w:t>и</w:t>
      </w:r>
      <w:r w:rsidRPr="00EC15D7">
        <w:rPr>
          <w:spacing w:val="-2"/>
          <w:w w:val="105"/>
          <w:sz w:val="24"/>
          <w:szCs w:val="24"/>
        </w:rPr>
        <w:t xml:space="preserve"> </w:t>
      </w:r>
      <w:r w:rsidRPr="00EC15D7">
        <w:rPr>
          <w:w w:val="105"/>
          <w:sz w:val="24"/>
          <w:szCs w:val="24"/>
        </w:rPr>
        <w:t>заочные</w:t>
      </w:r>
      <w:r w:rsidRPr="00EC15D7">
        <w:rPr>
          <w:spacing w:val="-2"/>
          <w:w w:val="105"/>
          <w:sz w:val="24"/>
          <w:szCs w:val="24"/>
        </w:rPr>
        <w:t xml:space="preserve"> </w:t>
      </w:r>
      <w:r w:rsidRPr="00EC15D7">
        <w:rPr>
          <w:w w:val="105"/>
          <w:sz w:val="24"/>
          <w:szCs w:val="24"/>
        </w:rPr>
        <w:t>экскурсии);</w:t>
      </w:r>
    </w:p>
    <w:p w:rsidR="00B97EB5" w:rsidRPr="00EC15D7" w:rsidRDefault="00B97EB5" w:rsidP="00D36122">
      <w:pPr>
        <w:pStyle w:val="15"/>
        <w:numPr>
          <w:ilvl w:val="0"/>
          <w:numId w:val="76"/>
        </w:numPr>
        <w:tabs>
          <w:tab w:val="left" w:pos="237"/>
        </w:tabs>
        <w:spacing w:line="263" w:lineRule="exact"/>
        <w:ind w:left="236" w:hanging="137"/>
        <w:jc w:val="left"/>
        <w:rPr>
          <w:sz w:val="24"/>
          <w:szCs w:val="24"/>
        </w:rPr>
      </w:pPr>
      <w:r w:rsidRPr="00EC15D7">
        <w:rPr>
          <w:sz w:val="24"/>
          <w:szCs w:val="24"/>
        </w:rPr>
        <w:t>тематические</w:t>
      </w:r>
      <w:r w:rsidRPr="00EC15D7">
        <w:rPr>
          <w:spacing w:val="20"/>
          <w:sz w:val="24"/>
          <w:szCs w:val="24"/>
        </w:rPr>
        <w:t xml:space="preserve"> </w:t>
      </w:r>
      <w:r w:rsidRPr="00EC15D7">
        <w:rPr>
          <w:sz w:val="24"/>
          <w:szCs w:val="24"/>
        </w:rPr>
        <w:t>музейные</w:t>
      </w:r>
      <w:r w:rsidRPr="00EC15D7">
        <w:rPr>
          <w:spacing w:val="30"/>
          <w:sz w:val="24"/>
          <w:szCs w:val="24"/>
        </w:rPr>
        <w:t xml:space="preserve"> </w:t>
      </w:r>
      <w:r w:rsidRPr="00EC15D7">
        <w:rPr>
          <w:sz w:val="24"/>
          <w:szCs w:val="24"/>
        </w:rPr>
        <w:t>уроки;</w:t>
      </w:r>
    </w:p>
    <w:p w:rsidR="00B97EB5" w:rsidRPr="00EC15D7" w:rsidRDefault="00B97EB5" w:rsidP="00D36122">
      <w:pPr>
        <w:pStyle w:val="15"/>
        <w:numPr>
          <w:ilvl w:val="0"/>
          <w:numId w:val="76"/>
        </w:numPr>
        <w:tabs>
          <w:tab w:val="left" w:pos="237"/>
        </w:tabs>
        <w:spacing w:before="53"/>
        <w:ind w:left="236" w:hanging="137"/>
        <w:jc w:val="left"/>
        <w:rPr>
          <w:sz w:val="24"/>
          <w:szCs w:val="24"/>
        </w:rPr>
      </w:pPr>
      <w:r w:rsidRPr="00EC15D7">
        <w:rPr>
          <w:w w:val="105"/>
          <w:sz w:val="24"/>
          <w:szCs w:val="24"/>
        </w:rPr>
        <w:t>экскурсии</w:t>
      </w:r>
      <w:r w:rsidRPr="00EC15D7">
        <w:rPr>
          <w:spacing w:val="-9"/>
          <w:w w:val="105"/>
          <w:sz w:val="24"/>
          <w:szCs w:val="24"/>
        </w:rPr>
        <w:t xml:space="preserve"> </w:t>
      </w:r>
      <w:r w:rsidRPr="00EC15D7">
        <w:rPr>
          <w:w w:val="105"/>
          <w:sz w:val="24"/>
          <w:szCs w:val="24"/>
        </w:rPr>
        <w:t>в</w:t>
      </w:r>
      <w:r w:rsidRPr="00EC15D7">
        <w:rPr>
          <w:spacing w:val="-10"/>
          <w:w w:val="105"/>
          <w:sz w:val="24"/>
          <w:szCs w:val="24"/>
        </w:rPr>
        <w:t xml:space="preserve"> </w:t>
      </w:r>
      <w:r w:rsidRPr="00EC15D7">
        <w:rPr>
          <w:w w:val="105"/>
          <w:sz w:val="24"/>
          <w:szCs w:val="24"/>
        </w:rPr>
        <w:t>природу,</w:t>
      </w:r>
      <w:r w:rsidRPr="00EC15D7">
        <w:rPr>
          <w:spacing w:val="-13"/>
          <w:w w:val="105"/>
          <w:sz w:val="24"/>
          <w:szCs w:val="24"/>
        </w:rPr>
        <w:t xml:space="preserve"> </w:t>
      </w:r>
      <w:r w:rsidRPr="00EC15D7">
        <w:rPr>
          <w:w w:val="105"/>
          <w:sz w:val="24"/>
          <w:szCs w:val="24"/>
        </w:rPr>
        <w:t>на</w:t>
      </w:r>
      <w:r w:rsidRPr="00EC15D7">
        <w:rPr>
          <w:spacing w:val="-10"/>
          <w:w w:val="105"/>
          <w:sz w:val="24"/>
          <w:szCs w:val="24"/>
        </w:rPr>
        <w:t xml:space="preserve"> </w:t>
      </w:r>
      <w:r w:rsidRPr="00EC15D7">
        <w:rPr>
          <w:w w:val="105"/>
          <w:sz w:val="24"/>
          <w:szCs w:val="24"/>
        </w:rPr>
        <w:t>пришкольный</w:t>
      </w:r>
      <w:r w:rsidRPr="00EC15D7">
        <w:rPr>
          <w:spacing w:val="-4"/>
          <w:w w:val="105"/>
          <w:sz w:val="24"/>
          <w:szCs w:val="24"/>
        </w:rPr>
        <w:t xml:space="preserve"> </w:t>
      </w:r>
      <w:r w:rsidRPr="00EC15D7">
        <w:rPr>
          <w:w w:val="105"/>
          <w:sz w:val="24"/>
          <w:szCs w:val="24"/>
        </w:rPr>
        <w:t>учебно-опытный</w:t>
      </w:r>
      <w:r w:rsidRPr="00EC15D7">
        <w:rPr>
          <w:spacing w:val="-10"/>
          <w:w w:val="105"/>
          <w:sz w:val="24"/>
          <w:szCs w:val="24"/>
        </w:rPr>
        <w:t xml:space="preserve"> </w:t>
      </w:r>
      <w:r w:rsidRPr="00EC15D7">
        <w:rPr>
          <w:w w:val="105"/>
          <w:sz w:val="24"/>
          <w:szCs w:val="24"/>
        </w:rPr>
        <w:t>участок;</w:t>
      </w:r>
      <w:r w:rsidRPr="00EC15D7">
        <w:rPr>
          <w:sz w:val="24"/>
          <w:szCs w:val="24"/>
        </w:rPr>
        <w:t xml:space="preserve"> </w:t>
      </w:r>
    </w:p>
    <w:p w:rsidR="00B97EB5" w:rsidRPr="00EC15D7" w:rsidRDefault="00B97EB5" w:rsidP="00D36122">
      <w:pPr>
        <w:pStyle w:val="15"/>
        <w:numPr>
          <w:ilvl w:val="0"/>
          <w:numId w:val="76"/>
        </w:numPr>
        <w:tabs>
          <w:tab w:val="left" w:pos="237"/>
        </w:tabs>
        <w:spacing w:before="53"/>
        <w:ind w:left="236" w:hanging="137"/>
        <w:jc w:val="left"/>
        <w:rPr>
          <w:sz w:val="24"/>
          <w:szCs w:val="24"/>
        </w:rPr>
      </w:pPr>
      <w:r w:rsidRPr="00EC15D7">
        <w:rPr>
          <w:sz w:val="24"/>
          <w:szCs w:val="24"/>
        </w:rPr>
        <w:t>участие</w:t>
      </w:r>
      <w:r w:rsidRPr="00EC15D7">
        <w:rPr>
          <w:spacing w:val="1"/>
          <w:sz w:val="24"/>
          <w:szCs w:val="24"/>
        </w:rPr>
        <w:t xml:space="preserve"> в </w:t>
      </w:r>
      <w:r w:rsidRPr="00EC15D7">
        <w:rPr>
          <w:sz w:val="24"/>
          <w:szCs w:val="24"/>
        </w:rPr>
        <w:t>муниципальных конкурсных</w:t>
      </w:r>
      <w:r w:rsidRPr="00EC15D7">
        <w:rPr>
          <w:spacing w:val="1"/>
          <w:sz w:val="24"/>
          <w:szCs w:val="24"/>
        </w:rPr>
        <w:t xml:space="preserve"> </w:t>
      </w:r>
      <w:r w:rsidRPr="00EC15D7">
        <w:rPr>
          <w:sz w:val="24"/>
          <w:szCs w:val="24"/>
        </w:rPr>
        <w:t>мероприятиях</w:t>
      </w:r>
      <w:r w:rsidRPr="00EC15D7">
        <w:rPr>
          <w:spacing w:val="1"/>
          <w:sz w:val="24"/>
          <w:szCs w:val="24"/>
        </w:rPr>
        <w:t xml:space="preserve"> </w:t>
      </w:r>
      <w:r w:rsidRPr="00EC15D7">
        <w:rPr>
          <w:sz w:val="24"/>
          <w:szCs w:val="24"/>
        </w:rPr>
        <w:t>по</w:t>
      </w:r>
      <w:r w:rsidRPr="00EC15D7">
        <w:rPr>
          <w:spacing w:val="1"/>
          <w:sz w:val="24"/>
          <w:szCs w:val="24"/>
        </w:rPr>
        <w:t xml:space="preserve"> </w:t>
      </w:r>
      <w:r w:rsidRPr="00EC15D7">
        <w:rPr>
          <w:sz w:val="24"/>
          <w:szCs w:val="24"/>
        </w:rPr>
        <w:t>краеведению;</w:t>
      </w:r>
    </w:p>
    <w:p w:rsidR="00B97EB5" w:rsidRPr="00EC15D7" w:rsidRDefault="00B97EB5" w:rsidP="00B97EB5">
      <w:pPr>
        <w:pStyle w:val="a3"/>
        <w:spacing w:before="52" w:line="288" w:lineRule="auto"/>
      </w:pPr>
      <w:r w:rsidRPr="00EC15D7">
        <w:t>-участие</w:t>
      </w:r>
      <w:r w:rsidRPr="00EC15D7">
        <w:rPr>
          <w:spacing w:val="1"/>
        </w:rPr>
        <w:t xml:space="preserve"> в </w:t>
      </w:r>
      <w:r w:rsidRPr="00EC15D7">
        <w:t>региональных конкурсных</w:t>
      </w:r>
      <w:r w:rsidRPr="00EC15D7">
        <w:rPr>
          <w:spacing w:val="1"/>
        </w:rPr>
        <w:t xml:space="preserve"> </w:t>
      </w:r>
      <w:r w:rsidRPr="00EC15D7">
        <w:t>мероприятиях</w:t>
      </w:r>
      <w:r w:rsidRPr="00EC15D7">
        <w:rPr>
          <w:spacing w:val="1"/>
        </w:rPr>
        <w:t xml:space="preserve"> </w:t>
      </w:r>
      <w:r w:rsidRPr="00EC15D7">
        <w:t>по</w:t>
      </w:r>
      <w:r w:rsidRPr="00EC15D7">
        <w:rPr>
          <w:spacing w:val="1"/>
        </w:rPr>
        <w:t xml:space="preserve"> </w:t>
      </w:r>
      <w:r w:rsidRPr="00EC15D7">
        <w:t>краеведению,</w:t>
      </w:r>
      <w:r w:rsidRPr="00EC15D7">
        <w:rPr>
          <w:spacing w:val="1"/>
        </w:rPr>
        <w:t xml:space="preserve"> </w:t>
      </w:r>
      <w:r w:rsidRPr="00EC15D7">
        <w:t>проводимых</w:t>
      </w:r>
      <w:r w:rsidRPr="00EC15D7">
        <w:rPr>
          <w:spacing w:val="1"/>
        </w:rPr>
        <w:t xml:space="preserve"> </w:t>
      </w:r>
      <w:r w:rsidRPr="00EC15D7">
        <w:t>СОГБОУ</w:t>
      </w:r>
      <w:r w:rsidRPr="00EC15D7">
        <w:rPr>
          <w:spacing w:val="-55"/>
        </w:rPr>
        <w:t xml:space="preserve">                       </w:t>
      </w:r>
      <w:r w:rsidRPr="00EC15D7">
        <w:rPr>
          <w:w w:val="105"/>
        </w:rPr>
        <w:t>ДОД</w:t>
      </w:r>
      <w:r w:rsidRPr="00EC15D7">
        <w:rPr>
          <w:spacing w:val="-2"/>
          <w:w w:val="105"/>
        </w:rPr>
        <w:t xml:space="preserve"> </w:t>
      </w:r>
      <w:r w:rsidRPr="00EC15D7">
        <w:rPr>
          <w:w w:val="105"/>
        </w:rPr>
        <w:t>«Детско-юношеский  центр</w:t>
      </w:r>
      <w:r w:rsidRPr="00EC15D7">
        <w:rPr>
          <w:spacing w:val="-2"/>
          <w:w w:val="105"/>
        </w:rPr>
        <w:t xml:space="preserve"> </w:t>
      </w:r>
      <w:r w:rsidRPr="00EC15D7">
        <w:rPr>
          <w:w w:val="105"/>
        </w:rPr>
        <w:t>туризма,</w:t>
      </w:r>
      <w:r w:rsidRPr="00EC15D7">
        <w:rPr>
          <w:spacing w:val="-6"/>
          <w:w w:val="105"/>
        </w:rPr>
        <w:t xml:space="preserve"> </w:t>
      </w:r>
      <w:r w:rsidRPr="00EC15D7">
        <w:rPr>
          <w:w w:val="105"/>
        </w:rPr>
        <w:t>краеведения</w:t>
      </w:r>
      <w:r w:rsidRPr="00EC15D7">
        <w:rPr>
          <w:spacing w:val="-7"/>
          <w:w w:val="105"/>
        </w:rPr>
        <w:t xml:space="preserve"> </w:t>
      </w:r>
      <w:r w:rsidRPr="00EC15D7">
        <w:rPr>
          <w:w w:val="105"/>
        </w:rPr>
        <w:t>и</w:t>
      </w:r>
      <w:r w:rsidRPr="00EC15D7">
        <w:rPr>
          <w:spacing w:val="5"/>
          <w:w w:val="105"/>
        </w:rPr>
        <w:t xml:space="preserve"> </w:t>
      </w:r>
      <w:r w:rsidRPr="00EC15D7">
        <w:rPr>
          <w:w w:val="105"/>
        </w:rPr>
        <w:t>спорта»;</w:t>
      </w:r>
    </w:p>
    <w:p w:rsidR="00B97EB5" w:rsidRPr="00EC15D7" w:rsidRDefault="00B97EB5" w:rsidP="00B97EB5">
      <w:pPr>
        <w:pStyle w:val="a3"/>
        <w:spacing w:before="52" w:line="288" w:lineRule="auto"/>
      </w:pPr>
      <w:r w:rsidRPr="00EC15D7">
        <w:t>-участие</w:t>
      </w:r>
      <w:r w:rsidRPr="00EC15D7">
        <w:rPr>
          <w:spacing w:val="1"/>
        </w:rPr>
        <w:t xml:space="preserve"> во всероссийских</w:t>
      </w:r>
      <w:r w:rsidRPr="00EC15D7">
        <w:t xml:space="preserve"> конкурсных</w:t>
      </w:r>
      <w:r w:rsidRPr="00EC15D7">
        <w:rPr>
          <w:spacing w:val="1"/>
        </w:rPr>
        <w:t xml:space="preserve"> </w:t>
      </w:r>
      <w:r w:rsidRPr="00EC15D7">
        <w:t>мероприятиях</w:t>
      </w:r>
      <w:r w:rsidRPr="00EC15D7">
        <w:rPr>
          <w:spacing w:val="1"/>
        </w:rPr>
        <w:t xml:space="preserve"> </w:t>
      </w:r>
      <w:r w:rsidRPr="00EC15D7">
        <w:t>по</w:t>
      </w:r>
      <w:r w:rsidRPr="00EC15D7">
        <w:rPr>
          <w:spacing w:val="1"/>
        </w:rPr>
        <w:t xml:space="preserve"> </w:t>
      </w:r>
      <w:r w:rsidRPr="00EC15D7">
        <w:t>краеведению.</w:t>
      </w:r>
    </w:p>
    <w:p w:rsidR="00B97EB5" w:rsidRPr="00EC15D7" w:rsidRDefault="00B97EB5" w:rsidP="00B97EB5">
      <w:pPr>
        <w:pStyle w:val="a3"/>
        <w:spacing w:before="52" w:line="288" w:lineRule="auto"/>
        <w:ind w:left="119" w:firstLine="706"/>
      </w:pPr>
      <w:r w:rsidRPr="00EC15D7">
        <w:t>Все</w:t>
      </w:r>
      <w:r w:rsidRPr="00EC15D7">
        <w:rPr>
          <w:spacing w:val="23"/>
        </w:rPr>
        <w:t xml:space="preserve"> </w:t>
      </w:r>
      <w:r w:rsidRPr="00EC15D7">
        <w:t>мероприятия</w:t>
      </w:r>
      <w:r w:rsidRPr="00EC15D7">
        <w:rPr>
          <w:spacing w:val="40"/>
        </w:rPr>
        <w:t xml:space="preserve"> </w:t>
      </w:r>
      <w:r w:rsidRPr="00EC15D7">
        <w:t>органично</w:t>
      </w:r>
      <w:r w:rsidRPr="00EC15D7">
        <w:rPr>
          <w:spacing w:val="25"/>
        </w:rPr>
        <w:t xml:space="preserve"> </w:t>
      </w:r>
      <w:r w:rsidRPr="00EC15D7">
        <w:t>вплетены</w:t>
      </w:r>
      <w:r w:rsidRPr="00EC15D7">
        <w:rPr>
          <w:spacing w:val="29"/>
        </w:rPr>
        <w:t xml:space="preserve"> </w:t>
      </w:r>
      <w:r w:rsidRPr="00EC15D7">
        <w:t>в</w:t>
      </w:r>
      <w:r w:rsidRPr="00EC15D7">
        <w:rPr>
          <w:spacing w:val="45"/>
        </w:rPr>
        <w:t xml:space="preserve"> </w:t>
      </w:r>
      <w:r w:rsidRPr="00EC15D7">
        <w:t>основные</w:t>
      </w:r>
      <w:r w:rsidRPr="00EC15D7">
        <w:rPr>
          <w:spacing w:val="24"/>
        </w:rPr>
        <w:t xml:space="preserve"> </w:t>
      </w:r>
      <w:r w:rsidRPr="00EC15D7">
        <w:t>виды</w:t>
      </w:r>
      <w:r w:rsidRPr="00EC15D7">
        <w:rPr>
          <w:spacing w:val="29"/>
        </w:rPr>
        <w:t xml:space="preserve"> </w:t>
      </w:r>
      <w:r w:rsidRPr="00EC15D7">
        <w:t>деятельности</w:t>
      </w:r>
      <w:r w:rsidRPr="00EC15D7">
        <w:rPr>
          <w:spacing w:val="34"/>
        </w:rPr>
        <w:t xml:space="preserve"> </w:t>
      </w:r>
      <w:r w:rsidRPr="00EC15D7">
        <w:t>учащихся</w:t>
      </w:r>
      <w:r w:rsidRPr="00EC15D7">
        <w:rPr>
          <w:spacing w:val="29"/>
        </w:rPr>
        <w:t xml:space="preserve"> </w:t>
      </w:r>
      <w:r w:rsidRPr="00EC15D7">
        <w:t>в</w:t>
      </w:r>
      <w:r w:rsidRPr="00EC15D7">
        <w:rPr>
          <w:spacing w:val="-55"/>
        </w:rPr>
        <w:t xml:space="preserve"> </w:t>
      </w:r>
      <w:r w:rsidRPr="00EC15D7">
        <w:rPr>
          <w:w w:val="105"/>
        </w:rPr>
        <w:t>целостном образовательном процессе: на уроках, во внеурочной деятельности</w:t>
      </w:r>
      <w:r w:rsidRPr="00EC15D7">
        <w:rPr>
          <w:spacing w:val="-3"/>
          <w:w w:val="105"/>
        </w:rPr>
        <w:t xml:space="preserve"> </w:t>
      </w:r>
      <w:r w:rsidRPr="00EC15D7">
        <w:rPr>
          <w:w w:val="105"/>
        </w:rPr>
        <w:t>и</w:t>
      </w:r>
      <w:r w:rsidRPr="00EC15D7">
        <w:rPr>
          <w:spacing w:val="-3"/>
          <w:w w:val="105"/>
        </w:rPr>
        <w:t xml:space="preserve"> </w:t>
      </w:r>
      <w:r w:rsidRPr="00EC15D7">
        <w:rPr>
          <w:w w:val="105"/>
        </w:rPr>
        <w:t>в</w:t>
      </w:r>
      <w:r w:rsidRPr="00EC15D7">
        <w:rPr>
          <w:spacing w:val="-2"/>
          <w:w w:val="105"/>
        </w:rPr>
        <w:t xml:space="preserve"> </w:t>
      </w:r>
      <w:r w:rsidRPr="00EC15D7">
        <w:rPr>
          <w:w w:val="105"/>
        </w:rPr>
        <w:t>воспитательной</w:t>
      </w:r>
      <w:r w:rsidRPr="00EC15D7">
        <w:rPr>
          <w:spacing w:val="4"/>
          <w:w w:val="105"/>
        </w:rPr>
        <w:t xml:space="preserve"> </w:t>
      </w:r>
      <w:r w:rsidRPr="00EC15D7">
        <w:rPr>
          <w:w w:val="105"/>
        </w:rPr>
        <w:t>работе</w:t>
      </w:r>
      <w:r w:rsidRPr="00EC15D7">
        <w:rPr>
          <w:spacing w:val="-10"/>
          <w:w w:val="105"/>
        </w:rPr>
        <w:t xml:space="preserve"> </w:t>
      </w:r>
      <w:r w:rsidRPr="00EC15D7">
        <w:rPr>
          <w:w w:val="105"/>
        </w:rPr>
        <w:t>в</w:t>
      </w:r>
      <w:r w:rsidRPr="00EC15D7">
        <w:rPr>
          <w:spacing w:val="4"/>
          <w:w w:val="105"/>
        </w:rPr>
        <w:t xml:space="preserve"> </w:t>
      </w:r>
      <w:r w:rsidRPr="00EC15D7">
        <w:rPr>
          <w:w w:val="105"/>
        </w:rPr>
        <w:t>школе.</w:t>
      </w:r>
    </w:p>
    <w:p w:rsidR="00B97EB5" w:rsidRPr="00EC15D7" w:rsidRDefault="00B97EB5" w:rsidP="00B97EB5">
      <w:pPr>
        <w:spacing w:after="231" w:line="264" w:lineRule="auto"/>
        <w:ind w:left="278" w:hanging="10"/>
        <w:rPr>
          <w:b/>
          <w:w w:val="105"/>
          <w:sz w:val="24"/>
          <w:szCs w:val="24"/>
        </w:rPr>
      </w:pPr>
    </w:p>
    <w:p w:rsidR="00B97EB5" w:rsidRPr="00EC15D7" w:rsidRDefault="00B97EB5" w:rsidP="00B97EB5">
      <w:pPr>
        <w:spacing w:after="231" w:line="264" w:lineRule="auto"/>
        <w:ind w:left="278" w:hanging="10"/>
        <w:rPr>
          <w:sz w:val="24"/>
          <w:szCs w:val="24"/>
        </w:rPr>
      </w:pPr>
      <w:r w:rsidRPr="00EC15D7">
        <w:rPr>
          <w:b/>
          <w:sz w:val="24"/>
          <w:szCs w:val="24"/>
        </w:rPr>
        <w:t xml:space="preserve">Раздел III. Организация воспитательной деятельности </w:t>
      </w:r>
    </w:p>
    <w:p w:rsidR="00B97EB5" w:rsidRPr="00EC15D7" w:rsidRDefault="00B97EB5" w:rsidP="00D36122">
      <w:pPr>
        <w:pStyle w:val="1"/>
        <w:widowControl/>
        <w:numPr>
          <w:ilvl w:val="0"/>
          <w:numId w:val="62"/>
        </w:numPr>
        <w:pBdr>
          <w:bottom w:val="none" w:sz="0" w:space="0" w:color="auto"/>
        </w:pBdr>
        <w:suppressAutoHyphens/>
        <w:spacing w:before="0" w:after="15" w:line="264" w:lineRule="auto"/>
        <w:ind w:right="5"/>
        <w:rPr>
          <w:sz w:val="24"/>
          <w:szCs w:val="24"/>
        </w:rPr>
      </w:pPr>
      <w:r w:rsidRPr="00EC15D7">
        <w:rPr>
          <w:b w:val="0"/>
          <w:sz w:val="24"/>
          <w:szCs w:val="24"/>
        </w:rPr>
        <w:t xml:space="preserve">                  </w:t>
      </w:r>
      <w:r w:rsidRPr="00EC15D7">
        <w:rPr>
          <w:sz w:val="24"/>
          <w:szCs w:val="24"/>
        </w:rPr>
        <w:t>Общие требования к условиям реализации Программы</w:t>
      </w:r>
      <w:r w:rsidRPr="00EC15D7">
        <w:rPr>
          <w:b w:val="0"/>
          <w:sz w:val="24"/>
          <w:szCs w:val="24"/>
        </w:rPr>
        <w:t xml:space="preserve"> </w:t>
      </w:r>
    </w:p>
    <w:p w:rsidR="00B97EB5" w:rsidRPr="00EC15D7" w:rsidRDefault="00B97EB5" w:rsidP="00B97EB5">
      <w:pPr>
        <w:ind w:left="297" w:right="96" w:firstLine="708"/>
        <w:rPr>
          <w:sz w:val="24"/>
          <w:szCs w:val="24"/>
        </w:rPr>
      </w:pPr>
      <w:r w:rsidRPr="00EC15D7">
        <w:rPr>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w:t>
      </w:r>
      <w:r w:rsidRPr="00EC15D7">
        <w:rPr>
          <w:sz w:val="24"/>
          <w:szCs w:val="24"/>
        </w:rPr>
        <w:lastRenderedPageBreak/>
        <w:t xml:space="preserve">принципами и регулярно воспроизводить наиболее ценные для неё воспитательно-значимые виды совместной деятельности.  </w:t>
      </w:r>
    </w:p>
    <w:p w:rsidR="00B97EB5" w:rsidRPr="00EC15D7" w:rsidRDefault="00B97EB5" w:rsidP="00B97EB5">
      <w:pPr>
        <w:spacing w:after="36"/>
        <w:ind w:left="297" w:right="96" w:firstLine="708"/>
        <w:rPr>
          <w:sz w:val="24"/>
          <w:szCs w:val="24"/>
        </w:rPr>
      </w:pPr>
      <w:r w:rsidRPr="00EC15D7">
        <w:rPr>
          <w:sz w:val="24"/>
          <w:szCs w:val="24"/>
        </w:rPr>
        <w:t xml:space="preserve">Уклад школы направлен на сохранение преемственности принципов воспитания на всех уровнях общего образования: </w:t>
      </w:r>
    </w:p>
    <w:p w:rsidR="00B97EB5" w:rsidRPr="00EC15D7" w:rsidRDefault="00B97EB5" w:rsidP="00D36122">
      <w:pPr>
        <w:widowControl/>
        <w:numPr>
          <w:ilvl w:val="0"/>
          <w:numId w:val="82"/>
        </w:numPr>
        <w:suppressAutoHyphens/>
        <w:autoSpaceDE/>
        <w:autoSpaceDN/>
        <w:spacing w:after="37" w:line="264" w:lineRule="auto"/>
        <w:ind w:right="96" w:firstLine="708"/>
        <w:jc w:val="both"/>
        <w:rPr>
          <w:sz w:val="24"/>
          <w:szCs w:val="24"/>
        </w:rPr>
      </w:pPr>
      <w:r w:rsidRPr="00EC15D7">
        <w:rPr>
          <w:sz w:val="24"/>
          <w:szCs w:val="24"/>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rsidR="00B97EB5" w:rsidRPr="00EC15D7" w:rsidRDefault="00B97EB5" w:rsidP="00D36122">
      <w:pPr>
        <w:widowControl/>
        <w:numPr>
          <w:ilvl w:val="0"/>
          <w:numId w:val="82"/>
        </w:numPr>
        <w:suppressAutoHyphens/>
        <w:autoSpaceDE/>
        <w:autoSpaceDN/>
        <w:spacing w:after="35" w:line="264" w:lineRule="auto"/>
        <w:ind w:right="96" w:firstLine="708"/>
        <w:jc w:val="both"/>
        <w:rPr>
          <w:sz w:val="24"/>
          <w:szCs w:val="24"/>
        </w:rPr>
      </w:pPr>
      <w:r w:rsidRPr="00EC15D7">
        <w:rPr>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B97EB5" w:rsidRPr="00EC15D7" w:rsidRDefault="00B97EB5" w:rsidP="00D36122">
      <w:pPr>
        <w:widowControl/>
        <w:numPr>
          <w:ilvl w:val="0"/>
          <w:numId w:val="82"/>
        </w:numPr>
        <w:suppressAutoHyphens/>
        <w:autoSpaceDE/>
        <w:autoSpaceDN/>
        <w:spacing w:after="37" w:line="264" w:lineRule="auto"/>
        <w:ind w:right="96" w:firstLine="708"/>
        <w:jc w:val="both"/>
        <w:rPr>
          <w:sz w:val="24"/>
          <w:szCs w:val="24"/>
        </w:rPr>
      </w:pPr>
      <w:r w:rsidRPr="00EC15D7">
        <w:rPr>
          <w:sz w:val="24"/>
          <w:szCs w:val="24"/>
        </w:rPr>
        <w:t xml:space="preserve">взаимодействие с родителями (законными представителями) по вопросам воспитания; </w:t>
      </w:r>
    </w:p>
    <w:p w:rsidR="00B97EB5" w:rsidRPr="00EC15D7" w:rsidRDefault="00B97EB5" w:rsidP="00D36122">
      <w:pPr>
        <w:widowControl/>
        <w:numPr>
          <w:ilvl w:val="0"/>
          <w:numId w:val="82"/>
        </w:numPr>
        <w:suppressAutoHyphens/>
        <w:autoSpaceDE/>
        <w:autoSpaceDN/>
        <w:spacing w:after="14" w:line="264" w:lineRule="auto"/>
        <w:ind w:right="96" w:firstLine="708"/>
        <w:jc w:val="both"/>
        <w:rPr>
          <w:sz w:val="24"/>
          <w:szCs w:val="24"/>
        </w:rPr>
      </w:pPr>
      <w:r w:rsidRPr="00EC15D7">
        <w:rPr>
          <w:sz w:val="24"/>
          <w:szCs w:val="24"/>
        </w:rPr>
        <w:t xml:space="preserve">учет индивидуальных особенностей обучающихся, в интересах которых реализуется Программа (возрастных, физических, психологических, национальных и пр.). </w:t>
      </w:r>
    </w:p>
    <w:p w:rsidR="00B97EB5" w:rsidRPr="00EC15D7" w:rsidRDefault="00B97EB5" w:rsidP="00B97EB5">
      <w:pPr>
        <w:spacing w:after="31" w:line="252" w:lineRule="auto"/>
        <w:ind w:left="283"/>
        <w:rPr>
          <w:sz w:val="24"/>
          <w:szCs w:val="24"/>
        </w:rPr>
      </w:pPr>
      <w:r w:rsidRPr="00EC15D7">
        <w:rPr>
          <w:sz w:val="24"/>
          <w:szCs w:val="24"/>
        </w:rPr>
        <w:t xml:space="preserve"> </w:t>
      </w:r>
    </w:p>
    <w:p w:rsidR="00B97EB5" w:rsidRPr="00EC15D7" w:rsidRDefault="00B97EB5" w:rsidP="00D36122">
      <w:pPr>
        <w:pStyle w:val="2"/>
        <w:widowControl/>
        <w:numPr>
          <w:ilvl w:val="1"/>
          <w:numId w:val="62"/>
        </w:numPr>
        <w:suppressAutoHyphens/>
        <w:autoSpaceDE/>
        <w:autoSpaceDN/>
        <w:spacing w:before="0" w:after="71" w:line="264" w:lineRule="auto"/>
        <w:ind w:left="278" w:hanging="10"/>
        <w:rPr>
          <w:sz w:val="24"/>
          <w:szCs w:val="24"/>
        </w:rPr>
      </w:pPr>
      <w:r w:rsidRPr="00EC15D7">
        <w:rPr>
          <w:sz w:val="24"/>
          <w:szCs w:val="24"/>
        </w:rPr>
        <w:t xml:space="preserve">3.1. Кадровое обеспечение воспитательного процесса </w:t>
      </w:r>
    </w:p>
    <w:p w:rsidR="00B97EB5" w:rsidRPr="00EC15D7" w:rsidRDefault="00B97EB5" w:rsidP="00B97EB5">
      <w:pPr>
        <w:ind w:left="307" w:right="96" w:hanging="10"/>
        <w:rPr>
          <w:sz w:val="24"/>
          <w:szCs w:val="24"/>
        </w:rPr>
      </w:pPr>
      <w:r w:rsidRPr="00EC15D7">
        <w:rPr>
          <w:sz w:val="24"/>
          <w:szCs w:val="24"/>
        </w:rPr>
        <w:t xml:space="preserve"> 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B97EB5" w:rsidRPr="00EC15D7" w:rsidRDefault="00B97EB5" w:rsidP="00B97EB5">
      <w:pPr>
        <w:spacing w:after="15" w:line="264" w:lineRule="auto"/>
        <w:ind w:left="293" w:right="278" w:hanging="10"/>
        <w:rPr>
          <w:sz w:val="24"/>
          <w:szCs w:val="24"/>
        </w:rPr>
      </w:pPr>
      <w:r w:rsidRPr="00EC15D7">
        <w:rPr>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          сопровождение молодых педагогических работников, вновь поступивших на работу педагогических работников  (работа школы наставничества); </w:t>
      </w:r>
    </w:p>
    <w:p w:rsidR="00B97EB5" w:rsidRPr="00EC15D7" w:rsidRDefault="00B97EB5" w:rsidP="00D36122">
      <w:pPr>
        <w:widowControl/>
        <w:numPr>
          <w:ilvl w:val="0"/>
          <w:numId w:val="75"/>
        </w:numPr>
        <w:suppressAutoHyphens/>
        <w:autoSpaceDE/>
        <w:autoSpaceDN/>
        <w:spacing w:after="14" w:line="264" w:lineRule="auto"/>
        <w:ind w:right="96" w:hanging="792"/>
        <w:jc w:val="both"/>
        <w:rPr>
          <w:sz w:val="24"/>
          <w:szCs w:val="24"/>
        </w:rPr>
      </w:pPr>
      <w:r w:rsidRPr="00EC15D7">
        <w:rPr>
          <w:sz w:val="24"/>
          <w:szCs w:val="24"/>
        </w:rPr>
        <w:t xml:space="preserve">индивидуальная работа с педагогическими работниками по запросам (в том числе и по вопросам классного руководства); </w:t>
      </w:r>
    </w:p>
    <w:p w:rsidR="00B97EB5" w:rsidRPr="00EC15D7" w:rsidRDefault="00B97EB5" w:rsidP="00D36122">
      <w:pPr>
        <w:widowControl/>
        <w:numPr>
          <w:ilvl w:val="0"/>
          <w:numId w:val="75"/>
        </w:numPr>
        <w:suppressAutoHyphens/>
        <w:autoSpaceDE/>
        <w:autoSpaceDN/>
        <w:spacing w:after="14" w:line="264" w:lineRule="auto"/>
        <w:ind w:right="96" w:hanging="792"/>
        <w:jc w:val="both"/>
        <w:rPr>
          <w:sz w:val="24"/>
          <w:szCs w:val="24"/>
        </w:rPr>
      </w:pPr>
      <w:r w:rsidRPr="00EC15D7">
        <w:rPr>
          <w:sz w:val="24"/>
          <w:szCs w:val="24"/>
        </w:rPr>
        <w:t xml:space="preserve">контроль оформления учебно-педагогической документации; </w:t>
      </w:r>
    </w:p>
    <w:p w:rsidR="00B97EB5" w:rsidRPr="00EC15D7" w:rsidRDefault="00B97EB5" w:rsidP="00D36122">
      <w:pPr>
        <w:widowControl/>
        <w:numPr>
          <w:ilvl w:val="0"/>
          <w:numId w:val="75"/>
        </w:numPr>
        <w:suppressAutoHyphens/>
        <w:autoSpaceDE/>
        <w:autoSpaceDN/>
        <w:spacing w:after="14" w:line="264" w:lineRule="auto"/>
        <w:ind w:right="96" w:hanging="792"/>
        <w:jc w:val="both"/>
        <w:rPr>
          <w:sz w:val="24"/>
          <w:szCs w:val="24"/>
        </w:rPr>
      </w:pPr>
      <w:r w:rsidRPr="00EC15D7">
        <w:rPr>
          <w:sz w:val="24"/>
          <w:szCs w:val="24"/>
        </w:rPr>
        <w:t xml:space="preserve">проведение конференций, «круглых столов», семинаров по педагогическим и другим проблемам духовно-нравственного воспитания и просвещения </w:t>
      </w:r>
    </w:p>
    <w:p w:rsidR="00B97EB5" w:rsidRPr="00EC15D7" w:rsidRDefault="00B97EB5" w:rsidP="00B97EB5">
      <w:pPr>
        <w:ind w:left="307" w:right="96" w:hanging="10"/>
        <w:rPr>
          <w:sz w:val="24"/>
          <w:szCs w:val="24"/>
        </w:rPr>
      </w:pPr>
      <w:r w:rsidRPr="00EC15D7">
        <w:rPr>
          <w:sz w:val="24"/>
          <w:szCs w:val="24"/>
        </w:rPr>
        <w:t xml:space="preserve">обучающихся;  </w:t>
      </w:r>
    </w:p>
    <w:p w:rsidR="00B97EB5" w:rsidRPr="00EC15D7" w:rsidRDefault="00B97EB5" w:rsidP="00D36122">
      <w:pPr>
        <w:widowControl/>
        <w:numPr>
          <w:ilvl w:val="0"/>
          <w:numId w:val="75"/>
        </w:numPr>
        <w:suppressAutoHyphens/>
        <w:autoSpaceDE/>
        <w:autoSpaceDN/>
        <w:spacing w:after="14" w:line="264" w:lineRule="auto"/>
        <w:ind w:right="96" w:hanging="792"/>
        <w:jc w:val="both"/>
        <w:rPr>
          <w:sz w:val="24"/>
          <w:szCs w:val="24"/>
        </w:rPr>
      </w:pPr>
      <w:r w:rsidRPr="00EC15D7">
        <w:rPr>
          <w:sz w:val="24"/>
          <w:szCs w:val="24"/>
        </w:rPr>
        <w:t xml:space="preserve">участие в постоянно действующих учебных курсах, семинарах по вопросам воспитания; </w:t>
      </w:r>
    </w:p>
    <w:p w:rsidR="00B97EB5" w:rsidRPr="00EC15D7" w:rsidRDefault="00B97EB5" w:rsidP="00D36122">
      <w:pPr>
        <w:widowControl/>
        <w:numPr>
          <w:ilvl w:val="0"/>
          <w:numId w:val="75"/>
        </w:numPr>
        <w:suppressAutoHyphens/>
        <w:autoSpaceDE/>
        <w:autoSpaceDN/>
        <w:spacing w:after="14" w:line="264" w:lineRule="auto"/>
        <w:ind w:right="96" w:hanging="792"/>
        <w:jc w:val="both"/>
        <w:rPr>
          <w:sz w:val="24"/>
          <w:szCs w:val="24"/>
        </w:rPr>
      </w:pPr>
      <w:r w:rsidRPr="00EC15D7">
        <w:rPr>
          <w:sz w:val="24"/>
          <w:szCs w:val="24"/>
        </w:rPr>
        <w:t xml:space="preserve">участие в работе грайонных и региональных  методических объединений представление опыта работы школы; </w:t>
      </w:r>
    </w:p>
    <w:p w:rsidR="00B97EB5" w:rsidRPr="00EC15D7" w:rsidRDefault="00B97EB5" w:rsidP="00D36122">
      <w:pPr>
        <w:widowControl/>
        <w:numPr>
          <w:ilvl w:val="0"/>
          <w:numId w:val="75"/>
        </w:numPr>
        <w:suppressAutoHyphens/>
        <w:autoSpaceDE/>
        <w:autoSpaceDN/>
        <w:spacing w:after="14" w:line="264" w:lineRule="auto"/>
        <w:ind w:right="96" w:hanging="792"/>
        <w:jc w:val="both"/>
        <w:rPr>
          <w:sz w:val="24"/>
          <w:szCs w:val="24"/>
        </w:rPr>
      </w:pPr>
      <w:r w:rsidRPr="00EC15D7">
        <w:rPr>
          <w:sz w:val="24"/>
          <w:szCs w:val="24"/>
        </w:rPr>
        <w:t xml:space="preserve">участие в работе постоянно действующего методического семинара по духовно-нравственному воспитанию. </w:t>
      </w:r>
    </w:p>
    <w:p w:rsidR="00B97EB5" w:rsidRPr="00EC15D7" w:rsidRDefault="00B97EB5" w:rsidP="00B97EB5">
      <w:pPr>
        <w:spacing w:after="17" w:line="264" w:lineRule="auto"/>
        <w:ind w:left="1089"/>
        <w:rPr>
          <w:sz w:val="24"/>
          <w:szCs w:val="24"/>
        </w:rPr>
      </w:pPr>
    </w:p>
    <w:p w:rsidR="00B97EB5" w:rsidRPr="00EC15D7" w:rsidRDefault="00B97EB5" w:rsidP="00B97EB5">
      <w:pPr>
        <w:spacing w:after="17" w:line="264" w:lineRule="auto"/>
        <w:ind w:left="293" w:hanging="10"/>
        <w:rPr>
          <w:sz w:val="24"/>
          <w:szCs w:val="24"/>
        </w:rPr>
      </w:pPr>
      <w:r w:rsidRPr="00EC15D7">
        <w:rPr>
          <w:sz w:val="24"/>
          <w:szCs w:val="24"/>
        </w:rPr>
        <w:t xml:space="preserve"> 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 </w:t>
      </w:r>
    </w:p>
    <w:p w:rsidR="00B97EB5" w:rsidRPr="00EC15D7" w:rsidRDefault="00B97EB5" w:rsidP="00B97EB5">
      <w:pPr>
        <w:spacing w:after="42" w:line="252" w:lineRule="auto"/>
        <w:ind w:left="283"/>
        <w:rPr>
          <w:sz w:val="24"/>
          <w:szCs w:val="24"/>
        </w:rPr>
      </w:pPr>
      <w:r w:rsidRPr="00EC15D7">
        <w:rPr>
          <w:sz w:val="24"/>
          <w:szCs w:val="24"/>
        </w:rPr>
        <w:t xml:space="preserve"> </w:t>
      </w:r>
      <w:r w:rsidRPr="00EC15D7">
        <w:rPr>
          <w:sz w:val="24"/>
          <w:szCs w:val="24"/>
        </w:rPr>
        <w:tab/>
        <w:t xml:space="preserve">  </w:t>
      </w:r>
    </w:p>
    <w:p w:rsidR="00B97EB5" w:rsidRPr="00EC15D7" w:rsidRDefault="00B97EB5" w:rsidP="00D36122">
      <w:pPr>
        <w:pStyle w:val="2"/>
        <w:widowControl/>
        <w:numPr>
          <w:ilvl w:val="1"/>
          <w:numId w:val="62"/>
        </w:numPr>
        <w:suppressAutoHyphens/>
        <w:autoSpaceDE/>
        <w:autoSpaceDN/>
        <w:spacing w:before="0" w:after="66" w:line="264" w:lineRule="auto"/>
        <w:ind w:left="278" w:hanging="10"/>
        <w:rPr>
          <w:sz w:val="24"/>
          <w:szCs w:val="24"/>
        </w:rPr>
      </w:pPr>
      <w:r w:rsidRPr="00EC15D7">
        <w:rPr>
          <w:sz w:val="24"/>
          <w:szCs w:val="24"/>
        </w:rPr>
        <w:t xml:space="preserve">3.2. Нормативно-методическое  обеспечение </w:t>
      </w:r>
    </w:p>
    <w:p w:rsidR="00B97EB5" w:rsidRPr="00EC15D7" w:rsidRDefault="00B97EB5" w:rsidP="00B97EB5">
      <w:pPr>
        <w:ind w:left="307" w:right="96" w:hanging="10"/>
        <w:rPr>
          <w:sz w:val="24"/>
          <w:szCs w:val="24"/>
        </w:rPr>
      </w:pPr>
      <w:r w:rsidRPr="00EC15D7">
        <w:rPr>
          <w:sz w:val="24"/>
          <w:szCs w:val="24"/>
        </w:rPr>
        <w:t xml:space="preserve">        Подготовка приказов и  локальных актов  школы по внедрению  рабочей программы  воспитания в образовательный процесс.  </w:t>
      </w:r>
    </w:p>
    <w:p w:rsidR="00B97EB5" w:rsidRPr="00EC15D7" w:rsidRDefault="00B97EB5" w:rsidP="00B97EB5">
      <w:pPr>
        <w:ind w:left="307" w:right="96" w:hanging="10"/>
        <w:rPr>
          <w:sz w:val="24"/>
          <w:szCs w:val="24"/>
        </w:rPr>
      </w:pPr>
      <w:r w:rsidRPr="00EC15D7">
        <w:rPr>
          <w:sz w:val="24"/>
          <w:szCs w:val="24"/>
        </w:rPr>
        <w:t xml:space="preserve"> </w:t>
      </w:r>
      <w:r w:rsidRPr="00EC15D7">
        <w:rPr>
          <w:sz w:val="24"/>
          <w:szCs w:val="24"/>
        </w:rPr>
        <w:tab/>
        <w:t xml:space="preserve">Обеспечение использования педагогами методических пособий, содержащих «методические </w:t>
      </w:r>
      <w:r w:rsidRPr="00EC15D7">
        <w:rPr>
          <w:sz w:val="24"/>
          <w:szCs w:val="24"/>
        </w:rPr>
        <w:tab/>
        <w:t xml:space="preserve">шлейфы», </w:t>
      </w:r>
      <w:r w:rsidRPr="00EC15D7">
        <w:rPr>
          <w:sz w:val="24"/>
          <w:szCs w:val="24"/>
        </w:rPr>
        <w:tab/>
        <w:t xml:space="preserve">видеоуроков </w:t>
      </w:r>
      <w:r w:rsidRPr="00EC15D7">
        <w:rPr>
          <w:sz w:val="24"/>
          <w:szCs w:val="24"/>
        </w:rPr>
        <w:tab/>
        <w:t xml:space="preserve">и </w:t>
      </w:r>
      <w:r w:rsidRPr="00EC15D7">
        <w:rPr>
          <w:sz w:val="24"/>
          <w:szCs w:val="24"/>
        </w:rPr>
        <w:tab/>
        <w:t xml:space="preserve">видеомероприятий </w:t>
      </w:r>
      <w:r w:rsidRPr="00EC15D7">
        <w:rPr>
          <w:sz w:val="24"/>
          <w:szCs w:val="24"/>
        </w:rPr>
        <w:tab/>
        <w:t xml:space="preserve"> </w:t>
      </w:r>
      <w:r w:rsidRPr="00EC15D7">
        <w:rPr>
          <w:sz w:val="24"/>
          <w:szCs w:val="24"/>
        </w:rPr>
        <w:tab/>
        <w:t xml:space="preserve">по </w:t>
      </w:r>
      <w:r w:rsidRPr="00EC15D7">
        <w:rPr>
          <w:sz w:val="24"/>
          <w:szCs w:val="24"/>
        </w:rPr>
        <w:lastRenderedPageBreak/>
        <w:tab/>
        <w:t xml:space="preserve">учебно-воспитательной работе.  </w:t>
      </w:r>
    </w:p>
    <w:p w:rsidR="00B97EB5" w:rsidRPr="00EC15D7" w:rsidRDefault="00B97EB5" w:rsidP="00B97EB5">
      <w:pPr>
        <w:ind w:left="307" w:right="96" w:hanging="10"/>
        <w:rPr>
          <w:sz w:val="24"/>
          <w:szCs w:val="24"/>
        </w:rPr>
      </w:pPr>
      <w:r w:rsidRPr="00EC15D7">
        <w:rPr>
          <w:sz w:val="24"/>
          <w:szCs w:val="24"/>
        </w:rPr>
        <w:t xml:space="preserve">Создание  рабочей программы воспитания  на 2022-2025 г. с приложением  плана воспитательной работы школы  на три уровня образования НОО, ООО, СОО. </w:t>
      </w:r>
    </w:p>
    <w:p w:rsidR="00B97EB5" w:rsidRPr="00EC15D7" w:rsidRDefault="00B97EB5" w:rsidP="00B97EB5">
      <w:pPr>
        <w:ind w:left="307" w:right="96" w:hanging="10"/>
        <w:rPr>
          <w:sz w:val="24"/>
          <w:szCs w:val="24"/>
        </w:rPr>
      </w:pPr>
      <w:r w:rsidRPr="00EC15D7">
        <w:rPr>
          <w:sz w:val="24"/>
          <w:szCs w:val="24"/>
        </w:rPr>
        <w:t xml:space="preserve"> </w:t>
      </w:r>
      <w:r w:rsidRPr="00EC15D7">
        <w:rPr>
          <w:sz w:val="24"/>
          <w:szCs w:val="24"/>
        </w:rPr>
        <w:tab/>
        <w:t xml:space="preserve"> Обновление содержания воспитательных программ в целях реализации новых направлений программ воспитания. </w:t>
      </w:r>
    </w:p>
    <w:p w:rsidR="00B97EB5" w:rsidRPr="00EC15D7" w:rsidRDefault="00B97EB5" w:rsidP="00B97EB5">
      <w:pPr>
        <w:spacing w:after="87" w:line="252" w:lineRule="auto"/>
        <w:ind w:left="283"/>
        <w:rPr>
          <w:sz w:val="24"/>
          <w:szCs w:val="24"/>
        </w:rPr>
      </w:pPr>
    </w:p>
    <w:p w:rsidR="00B97EB5" w:rsidRPr="00EC15D7" w:rsidRDefault="00B97EB5" w:rsidP="00B97EB5">
      <w:pPr>
        <w:spacing w:after="4" w:line="264" w:lineRule="auto"/>
        <w:ind w:left="278" w:hanging="10"/>
        <w:rPr>
          <w:sz w:val="24"/>
          <w:szCs w:val="24"/>
        </w:rPr>
      </w:pPr>
      <w:r w:rsidRPr="00EC15D7">
        <w:rPr>
          <w:b/>
          <w:sz w:val="24"/>
          <w:szCs w:val="24"/>
        </w:rPr>
        <w:t xml:space="preserve">3.3. Требования к условиям работы с обучающимися с особыми образовательными потребностями. </w:t>
      </w:r>
    </w:p>
    <w:p w:rsidR="00B97EB5" w:rsidRPr="00EC15D7" w:rsidRDefault="00B97EB5" w:rsidP="00B97EB5">
      <w:pPr>
        <w:spacing w:after="108" w:line="252" w:lineRule="auto"/>
        <w:ind w:left="283"/>
        <w:rPr>
          <w:sz w:val="24"/>
          <w:szCs w:val="24"/>
        </w:rPr>
      </w:pPr>
      <w:r w:rsidRPr="00EC15D7">
        <w:rPr>
          <w:sz w:val="24"/>
          <w:szCs w:val="24"/>
        </w:rPr>
        <w:t xml:space="preserve"> </w:t>
      </w:r>
    </w:p>
    <w:p w:rsidR="00B97EB5" w:rsidRPr="00EC15D7" w:rsidRDefault="00B97EB5" w:rsidP="00B97EB5">
      <w:pPr>
        <w:tabs>
          <w:tab w:val="center" w:pos="283"/>
          <w:tab w:val="right" w:pos="10593"/>
        </w:tabs>
        <w:rPr>
          <w:sz w:val="24"/>
          <w:szCs w:val="24"/>
        </w:rPr>
      </w:pPr>
      <w:r w:rsidRPr="00EC15D7">
        <w:rPr>
          <w:rFonts w:ascii="Calibri" w:eastAsia="Calibri" w:hAnsi="Calibri" w:cs="Calibri"/>
          <w:sz w:val="24"/>
          <w:szCs w:val="24"/>
        </w:rPr>
        <w:tab/>
      </w:r>
      <w:r w:rsidRPr="00EC15D7">
        <w:rPr>
          <w:sz w:val="24"/>
          <w:szCs w:val="24"/>
        </w:rPr>
        <w:t xml:space="preserve"> </w:t>
      </w:r>
      <w:r w:rsidRPr="00EC15D7">
        <w:rPr>
          <w:sz w:val="24"/>
          <w:szCs w:val="24"/>
        </w:rPr>
        <w:tab/>
        <w:t xml:space="preserve">В    МБОУ «Кузьмичская средняя школа» созданы все условия для обучения учащихся с ОВЗ  во всех уровнях образования. </w:t>
      </w:r>
    </w:p>
    <w:p w:rsidR="00B97EB5" w:rsidRPr="00EC15D7" w:rsidRDefault="00B97EB5" w:rsidP="00B97EB5">
      <w:pPr>
        <w:spacing w:after="39"/>
        <w:ind w:left="1002" w:right="96" w:hanging="10"/>
        <w:rPr>
          <w:sz w:val="24"/>
          <w:szCs w:val="24"/>
        </w:rPr>
      </w:pPr>
      <w:r w:rsidRPr="00EC15D7">
        <w:rPr>
          <w:sz w:val="24"/>
          <w:szCs w:val="24"/>
        </w:rPr>
        <w:t xml:space="preserve">Особыми задачами воспитания обучающихся с ОВЗ являются: </w:t>
      </w:r>
    </w:p>
    <w:p w:rsidR="00B97EB5" w:rsidRPr="00EC15D7" w:rsidRDefault="00B97EB5" w:rsidP="00D36122">
      <w:pPr>
        <w:widowControl/>
        <w:numPr>
          <w:ilvl w:val="0"/>
          <w:numId w:val="72"/>
        </w:numPr>
        <w:suppressAutoHyphens/>
        <w:autoSpaceDE/>
        <w:autoSpaceDN/>
        <w:spacing w:after="37" w:line="264" w:lineRule="auto"/>
        <w:ind w:right="96" w:firstLine="708"/>
        <w:jc w:val="both"/>
        <w:rPr>
          <w:sz w:val="24"/>
          <w:szCs w:val="24"/>
        </w:rPr>
      </w:pPr>
      <w:r w:rsidRPr="00EC15D7">
        <w:rPr>
          <w:sz w:val="24"/>
          <w:szCs w:val="24"/>
        </w:rPr>
        <w:t xml:space="preserve">налаживание эмоционально-положительного взаимодействия детей с ОВЗ с окружающими для их успешной адаптации и интеграции в школе; </w:t>
      </w:r>
    </w:p>
    <w:p w:rsidR="00B97EB5" w:rsidRPr="00EC15D7" w:rsidRDefault="00B97EB5" w:rsidP="00D36122">
      <w:pPr>
        <w:widowControl/>
        <w:numPr>
          <w:ilvl w:val="0"/>
          <w:numId w:val="72"/>
        </w:numPr>
        <w:suppressAutoHyphens/>
        <w:autoSpaceDE/>
        <w:autoSpaceDN/>
        <w:spacing w:after="34" w:line="264" w:lineRule="auto"/>
        <w:ind w:right="96" w:firstLine="708"/>
        <w:jc w:val="both"/>
        <w:rPr>
          <w:sz w:val="24"/>
          <w:szCs w:val="24"/>
        </w:rPr>
      </w:pPr>
      <w:r w:rsidRPr="00EC15D7">
        <w:rPr>
          <w:sz w:val="24"/>
          <w:szCs w:val="24"/>
        </w:rPr>
        <w:t xml:space="preserve">формирование доброжелательного отношения к детям с ОВЗ и их семьям со стороны всех участников образовательных отношений; </w:t>
      </w:r>
    </w:p>
    <w:p w:rsidR="00B97EB5" w:rsidRPr="00EC15D7" w:rsidRDefault="00B97EB5" w:rsidP="00D36122">
      <w:pPr>
        <w:widowControl/>
        <w:numPr>
          <w:ilvl w:val="0"/>
          <w:numId w:val="72"/>
        </w:numPr>
        <w:suppressAutoHyphens/>
        <w:autoSpaceDE/>
        <w:autoSpaceDN/>
        <w:spacing w:after="36" w:line="264" w:lineRule="auto"/>
        <w:ind w:right="96" w:firstLine="708"/>
        <w:jc w:val="both"/>
        <w:rPr>
          <w:sz w:val="24"/>
          <w:szCs w:val="24"/>
        </w:rPr>
      </w:pPr>
      <w:r w:rsidRPr="00EC15D7">
        <w:rPr>
          <w:sz w:val="24"/>
          <w:szCs w:val="24"/>
        </w:rPr>
        <w:t xml:space="preserve">построение воспитательной деятельности с учетом индивидуальных особенностей каждого обучающегося с ОВЗ; </w:t>
      </w:r>
    </w:p>
    <w:p w:rsidR="00B97EB5" w:rsidRPr="00EC15D7" w:rsidRDefault="00B97EB5" w:rsidP="00D36122">
      <w:pPr>
        <w:widowControl/>
        <w:numPr>
          <w:ilvl w:val="0"/>
          <w:numId w:val="72"/>
        </w:numPr>
        <w:suppressAutoHyphens/>
        <w:autoSpaceDE/>
        <w:autoSpaceDN/>
        <w:spacing w:after="36" w:line="264" w:lineRule="auto"/>
        <w:ind w:right="96" w:firstLine="708"/>
        <w:jc w:val="both"/>
        <w:rPr>
          <w:sz w:val="24"/>
          <w:szCs w:val="24"/>
        </w:rPr>
      </w:pPr>
      <w:r w:rsidRPr="00EC15D7">
        <w:rPr>
          <w:sz w:val="24"/>
          <w:szCs w:val="24"/>
        </w:rPr>
        <w:t xml:space="preserve">активное привлечение семьи и ближайшего социального окружения к воспитанию обучающихся с ОВЗ;  </w:t>
      </w:r>
    </w:p>
    <w:p w:rsidR="00B97EB5" w:rsidRPr="00EC15D7" w:rsidRDefault="00B97EB5" w:rsidP="00D36122">
      <w:pPr>
        <w:widowControl/>
        <w:numPr>
          <w:ilvl w:val="0"/>
          <w:numId w:val="72"/>
        </w:numPr>
        <w:suppressAutoHyphens/>
        <w:autoSpaceDE/>
        <w:autoSpaceDN/>
        <w:spacing w:after="37" w:line="264" w:lineRule="auto"/>
        <w:ind w:right="96" w:firstLine="708"/>
        <w:jc w:val="both"/>
        <w:rPr>
          <w:sz w:val="24"/>
          <w:szCs w:val="24"/>
        </w:rPr>
      </w:pPr>
      <w:r w:rsidRPr="00EC15D7">
        <w:rPr>
          <w:sz w:val="24"/>
          <w:szCs w:val="24"/>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p>
    <w:p w:rsidR="00B97EB5" w:rsidRPr="00EC15D7" w:rsidRDefault="00B97EB5" w:rsidP="00D36122">
      <w:pPr>
        <w:widowControl/>
        <w:numPr>
          <w:ilvl w:val="0"/>
          <w:numId w:val="72"/>
        </w:numPr>
        <w:suppressAutoHyphens/>
        <w:autoSpaceDE/>
        <w:autoSpaceDN/>
        <w:spacing w:after="14" w:line="264" w:lineRule="auto"/>
        <w:ind w:right="96" w:firstLine="708"/>
        <w:jc w:val="both"/>
        <w:rPr>
          <w:sz w:val="24"/>
          <w:szCs w:val="24"/>
        </w:rPr>
      </w:pPr>
      <w:r w:rsidRPr="00EC15D7">
        <w:rPr>
          <w:sz w:val="24"/>
          <w:szCs w:val="24"/>
        </w:rPr>
        <w:t xml:space="preserve">индивидуализация в воспитательной работе с обучающимися с ОВЗ. </w:t>
      </w:r>
    </w:p>
    <w:p w:rsidR="00B97EB5" w:rsidRPr="00EC15D7" w:rsidRDefault="00B97EB5" w:rsidP="00B97EB5">
      <w:pPr>
        <w:ind w:left="297" w:right="96" w:firstLine="708"/>
        <w:rPr>
          <w:sz w:val="24"/>
          <w:szCs w:val="24"/>
        </w:rPr>
      </w:pPr>
      <w:r w:rsidRPr="00EC15D7">
        <w:rPr>
          <w:sz w:val="24"/>
          <w:szCs w:val="24"/>
        </w:rPr>
        <w:t xml:space="preserve">– на личностно-ориентированный подход в организации всех видов детской деятельности. </w:t>
      </w:r>
    </w:p>
    <w:p w:rsidR="00B97EB5" w:rsidRPr="00EC15D7" w:rsidRDefault="00B97EB5" w:rsidP="00B97EB5">
      <w:pPr>
        <w:spacing w:after="33" w:line="252" w:lineRule="auto"/>
        <w:ind w:left="992"/>
        <w:rPr>
          <w:sz w:val="24"/>
          <w:szCs w:val="24"/>
        </w:rPr>
      </w:pPr>
      <w:r w:rsidRPr="00EC15D7">
        <w:rPr>
          <w:sz w:val="24"/>
          <w:szCs w:val="24"/>
        </w:rPr>
        <w:t xml:space="preserve"> В настоящее время в школе нет обучающихся с ОВЗ.</w:t>
      </w:r>
    </w:p>
    <w:p w:rsidR="00B97EB5" w:rsidRPr="00EC15D7" w:rsidRDefault="00B97EB5" w:rsidP="00D36122">
      <w:pPr>
        <w:pStyle w:val="2"/>
        <w:widowControl/>
        <w:numPr>
          <w:ilvl w:val="1"/>
          <w:numId w:val="62"/>
        </w:numPr>
        <w:suppressAutoHyphens/>
        <w:autoSpaceDE/>
        <w:autoSpaceDN/>
        <w:spacing w:before="0" w:after="15" w:line="264" w:lineRule="auto"/>
        <w:ind w:left="193" w:right="155" w:hanging="10"/>
        <w:jc w:val="center"/>
        <w:rPr>
          <w:sz w:val="24"/>
          <w:szCs w:val="24"/>
        </w:rPr>
      </w:pPr>
      <w:r w:rsidRPr="00EC15D7">
        <w:rPr>
          <w:sz w:val="24"/>
          <w:szCs w:val="24"/>
        </w:rPr>
        <w:t xml:space="preserve">3.4. Система поощрения социальной успешности и проявлений активной жизненной позиции обучающихся </w:t>
      </w:r>
    </w:p>
    <w:p w:rsidR="00B97EB5" w:rsidRPr="00EC15D7" w:rsidRDefault="00B97EB5" w:rsidP="00B97EB5">
      <w:pPr>
        <w:spacing w:after="43"/>
        <w:ind w:left="297" w:right="96" w:firstLine="708"/>
        <w:rPr>
          <w:sz w:val="24"/>
          <w:szCs w:val="24"/>
        </w:rPr>
      </w:pPr>
      <w:r w:rsidRPr="00EC15D7">
        <w:rPr>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B97EB5" w:rsidRPr="00EC15D7" w:rsidRDefault="00B97EB5" w:rsidP="00D36122">
      <w:pPr>
        <w:widowControl/>
        <w:numPr>
          <w:ilvl w:val="0"/>
          <w:numId w:val="84"/>
        </w:numPr>
        <w:suppressAutoHyphens/>
        <w:autoSpaceDE/>
        <w:autoSpaceDN/>
        <w:spacing w:after="41" w:line="264" w:lineRule="auto"/>
        <w:ind w:right="96" w:firstLine="567"/>
        <w:jc w:val="both"/>
        <w:rPr>
          <w:sz w:val="24"/>
          <w:szCs w:val="24"/>
        </w:rPr>
      </w:pPr>
      <w:r w:rsidRPr="00EC15D7">
        <w:rPr>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EC15D7">
        <w:rPr>
          <w:i/>
          <w:sz w:val="24"/>
          <w:szCs w:val="24"/>
        </w:rPr>
        <w:t xml:space="preserve">В школе практикуются общешкольные линейки и праздники в честь победителей различных конкурсов и олимпиад. </w:t>
      </w:r>
    </w:p>
    <w:p w:rsidR="00B97EB5" w:rsidRPr="00EC15D7" w:rsidRDefault="00B97EB5" w:rsidP="00D36122">
      <w:pPr>
        <w:widowControl/>
        <w:numPr>
          <w:ilvl w:val="0"/>
          <w:numId w:val="84"/>
        </w:numPr>
        <w:suppressAutoHyphens/>
        <w:autoSpaceDE/>
        <w:autoSpaceDN/>
        <w:spacing w:after="14" w:line="264" w:lineRule="auto"/>
        <w:ind w:right="96" w:firstLine="567"/>
        <w:jc w:val="both"/>
        <w:rPr>
          <w:sz w:val="24"/>
          <w:szCs w:val="24"/>
        </w:rPr>
      </w:pPr>
      <w:r w:rsidRPr="00EC15D7">
        <w:rPr>
          <w:sz w:val="24"/>
          <w:szCs w:val="24"/>
        </w:rPr>
        <w:t xml:space="preserve">в школе разработано и действует положение о награждениях, все награды фиксируется приказами школы. </w:t>
      </w:r>
    </w:p>
    <w:p w:rsidR="00B97EB5" w:rsidRPr="00EC15D7" w:rsidRDefault="00B97EB5" w:rsidP="00D36122">
      <w:pPr>
        <w:widowControl/>
        <w:numPr>
          <w:ilvl w:val="0"/>
          <w:numId w:val="66"/>
        </w:numPr>
        <w:suppressAutoHyphens/>
        <w:autoSpaceDE/>
        <w:autoSpaceDN/>
        <w:spacing w:after="14" w:line="264" w:lineRule="auto"/>
        <w:ind w:right="96" w:hanging="800"/>
        <w:jc w:val="both"/>
        <w:rPr>
          <w:sz w:val="24"/>
          <w:szCs w:val="24"/>
        </w:rPr>
      </w:pPr>
      <w:r w:rsidRPr="00EC15D7">
        <w:rPr>
          <w:sz w:val="24"/>
          <w:szCs w:val="24"/>
        </w:rPr>
        <w:t xml:space="preserve">в выдвижении на поощрение и в обсуждении кандидатур на награждение обучающихся  участвуют органы самоуправления, классные руководители учителя; </w:t>
      </w:r>
    </w:p>
    <w:p w:rsidR="00B97EB5" w:rsidRPr="00EC15D7" w:rsidRDefault="00B97EB5" w:rsidP="00D36122">
      <w:pPr>
        <w:widowControl/>
        <w:numPr>
          <w:ilvl w:val="0"/>
          <w:numId w:val="66"/>
        </w:numPr>
        <w:suppressAutoHyphens/>
        <w:autoSpaceDE/>
        <w:autoSpaceDN/>
        <w:spacing w:after="14" w:line="264" w:lineRule="auto"/>
        <w:ind w:right="96" w:hanging="800"/>
        <w:jc w:val="both"/>
        <w:rPr>
          <w:sz w:val="24"/>
          <w:szCs w:val="24"/>
        </w:rPr>
      </w:pPr>
      <w:r w:rsidRPr="00EC15D7">
        <w:rPr>
          <w:sz w:val="24"/>
          <w:szCs w:val="24"/>
        </w:rPr>
        <w:t xml:space="preserve">в школе практикуются  индивидуальные  и коллективные поощрения </w:t>
      </w:r>
    </w:p>
    <w:p w:rsidR="00B97EB5" w:rsidRPr="00EC15D7" w:rsidRDefault="00B97EB5" w:rsidP="00B97EB5">
      <w:pPr>
        <w:ind w:left="307" w:right="96" w:hanging="10"/>
        <w:rPr>
          <w:sz w:val="24"/>
          <w:szCs w:val="24"/>
        </w:rPr>
      </w:pPr>
      <w:r w:rsidRPr="00EC15D7">
        <w:rPr>
          <w:sz w:val="24"/>
          <w:szCs w:val="24"/>
        </w:rPr>
        <w:t xml:space="preserve">(конкурс «Ученик года», «Класс года» во всех уровнях образования) </w:t>
      </w:r>
    </w:p>
    <w:p w:rsidR="00B97EB5" w:rsidRPr="00EC15D7" w:rsidRDefault="00B97EB5" w:rsidP="00D36122">
      <w:pPr>
        <w:widowControl/>
        <w:numPr>
          <w:ilvl w:val="0"/>
          <w:numId w:val="66"/>
        </w:numPr>
        <w:suppressAutoHyphens/>
        <w:autoSpaceDE/>
        <w:autoSpaceDN/>
        <w:spacing w:after="39" w:line="264" w:lineRule="auto"/>
        <w:ind w:right="96" w:hanging="800"/>
        <w:jc w:val="both"/>
        <w:rPr>
          <w:sz w:val="24"/>
          <w:szCs w:val="24"/>
        </w:rPr>
      </w:pPr>
      <w:r w:rsidRPr="00EC15D7">
        <w:rPr>
          <w:sz w:val="24"/>
          <w:szCs w:val="24"/>
        </w:rPr>
        <w:lastRenderedPageBreak/>
        <w:t xml:space="preserve">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B97EB5" w:rsidRPr="00EC15D7" w:rsidRDefault="00B97EB5" w:rsidP="00B97EB5">
      <w:pPr>
        <w:ind w:left="297" w:right="96" w:firstLine="567"/>
        <w:rPr>
          <w:sz w:val="24"/>
          <w:szCs w:val="24"/>
        </w:rPr>
      </w:pPr>
      <w:r w:rsidRPr="00EC15D7">
        <w:rPr>
          <w:rFonts w:ascii="Segoe UI Symbol" w:eastAsia="Segoe UI Symbol" w:hAnsi="Segoe UI Symbol" w:cs="Segoe UI Symbol"/>
          <w:sz w:val="24"/>
          <w:szCs w:val="24"/>
        </w:rPr>
        <w:t></w:t>
      </w:r>
      <w:r w:rsidRPr="00EC15D7">
        <w:rPr>
          <w:rFonts w:ascii="Arial" w:eastAsia="Arial" w:hAnsi="Arial" w:cs="Arial"/>
          <w:sz w:val="24"/>
          <w:szCs w:val="24"/>
        </w:rPr>
        <w:t xml:space="preserve"> </w:t>
      </w:r>
      <w:r w:rsidRPr="00EC15D7">
        <w:rPr>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B97EB5" w:rsidRPr="00EC15D7" w:rsidRDefault="00B97EB5" w:rsidP="00B97EB5">
      <w:pPr>
        <w:ind w:left="297" w:right="96" w:firstLine="708"/>
        <w:rPr>
          <w:sz w:val="24"/>
          <w:szCs w:val="24"/>
        </w:rPr>
      </w:pPr>
      <w:r w:rsidRPr="00EC15D7">
        <w:rPr>
          <w:sz w:val="24"/>
          <w:szCs w:val="24"/>
        </w:rPr>
        <w:t>В школе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w:t>
      </w:r>
    </w:p>
    <w:p w:rsidR="00B97EB5" w:rsidRPr="00EC15D7" w:rsidRDefault="00B97EB5" w:rsidP="00B97EB5">
      <w:pPr>
        <w:ind w:left="297" w:right="96" w:firstLine="708"/>
        <w:rPr>
          <w:sz w:val="24"/>
          <w:szCs w:val="24"/>
        </w:rPr>
      </w:pPr>
      <w:r w:rsidRPr="00EC15D7">
        <w:rPr>
          <w:sz w:val="24"/>
          <w:szCs w:val="24"/>
        </w:rPr>
        <w:t xml:space="preserve">Наиболее успешные обучающиеся и классные коллективы, занимают высшие ступени рейтинга в школе. </w:t>
      </w:r>
    </w:p>
    <w:p w:rsidR="00B97EB5" w:rsidRPr="00EC15D7" w:rsidRDefault="00B97EB5" w:rsidP="00B97EB5">
      <w:pPr>
        <w:spacing w:after="193" w:line="252" w:lineRule="auto"/>
        <w:ind w:left="992"/>
        <w:rPr>
          <w:sz w:val="24"/>
          <w:szCs w:val="24"/>
        </w:rPr>
      </w:pPr>
      <w:r w:rsidRPr="00EC15D7">
        <w:rPr>
          <w:sz w:val="24"/>
          <w:szCs w:val="24"/>
        </w:rPr>
        <w:t xml:space="preserve"> </w:t>
      </w:r>
    </w:p>
    <w:p w:rsidR="00B97EB5" w:rsidRPr="00EC15D7" w:rsidRDefault="00B97EB5" w:rsidP="00B97EB5">
      <w:pPr>
        <w:spacing w:after="175" w:line="264" w:lineRule="auto"/>
        <w:ind w:left="278" w:hanging="10"/>
        <w:rPr>
          <w:sz w:val="24"/>
          <w:szCs w:val="24"/>
        </w:rPr>
      </w:pPr>
      <w:r w:rsidRPr="00EC15D7">
        <w:rPr>
          <w:b/>
          <w:sz w:val="24"/>
          <w:szCs w:val="24"/>
        </w:rPr>
        <w:t xml:space="preserve">3.5 ОСНОВНЫЕ НАПРАВЛЕНИЯ САМОАНАЛИЗА ВОСПИТАТЕЛЬНОЙ </w:t>
      </w:r>
    </w:p>
    <w:p w:rsidR="00B97EB5" w:rsidRPr="00EC15D7" w:rsidRDefault="00B97EB5" w:rsidP="00D36122">
      <w:pPr>
        <w:pStyle w:val="1"/>
        <w:widowControl/>
        <w:numPr>
          <w:ilvl w:val="0"/>
          <w:numId w:val="62"/>
        </w:numPr>
        <w:pBdr>
          <w:bottom w:val="none" w:sz="0" w:space="0" w:color="auto"/>
        </w:pBdr>
        <w:suppressAutoHyphens/>
        <w:spacing w:before="0" w:after="116" w:line="264" w:lineRule="auto"/>
        <w:ind w:left="278" w:hanging="10"/>
        <w:rPr>
          <w:sz w:val="24"/>
          <w:szCs w:val="24"/>
        </w:rPr>
      </w:pPr>
      <w:r w:rsidRPr="00EC15D7">
        <w:rPr>
          <w:sz w:val="24"/>
          <w:szCs w:val="24"/>
        </w:rPr>
        <w:t xml:space="preserve">РАБОТЫ </w:t>
      </w:r>
    </w:p>
    <w:p w:rsidR="00B97EB5" w:rsidRPr="00EC15D7" w:rsidRDefault="00B97EB5" w:rsidP="00B97EB5">
      <w:pPr>
        <w:ind w:left="297" w:right="96" w:firstLine="567"/>
        <w:rPr>
          <w:sz w:val="24"/>
          <w:szCs w:val="24"/>
        </w:rPr>
      </w:pPr>
      <w:r w:rsidRPr="00EC15D7">
        <w:rPr>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97EB5" w:rsidRPr="00EC15D7" w:rsidRDefault="00B97EB5" w:rsidP="00B97EB5">
      <w:pPr>
        <w:ind w:left="860" w:right="96" w:hanging="10"/>
        <w:rPr>
          <w:sz w:val="24"/>
          <w:szCs w:val="24"/>
        </w:rPr>
      </w:pPr>
      <w:r w:rsidRPr="00EC15D7">
        <w:rPr>
          <w:sz w:val="24"/>
          <w:szCs w:val="24"/>
        </w:rPr>
        <w:t xml:space="preserve">Самоанализ осуществляется ежегодно силами самой школы.  </w:t>
      </w:r>
    </w:p>
    <w:p w:rsidR="00B97EB5" w:rsidRPr="00EC15D7" w:rsidRDefault="00B97EB5" w:rsidP="00B97EB5">
      <w:pPr>
        <w:ind w:left="297" w:right="96" w:firstLine="567"/>
        <w:rPr>
          <w:sz w:val="24"/>
          <w:szCs w:val="24"/>
        </w:rPr>
      </w:pPr>
      <w:r w:rsidRPr="00EC15D7">
        <w:rPr>
          <w:sz w:val="24"/>
          <w:szCs w:val="24"/>
        </w:rPr>
        <w:t xml:space="preserve">Основными принципами, на основе которых осуществляется самоанализ воспитательной работы в школе, являются: </w:t>
      </w:r>
    </w:p>
    <w:p w:rsidR="00B97EB5" w:rsidRPr="00EC15D7" w:rsidRDefault="00B97EB5" w:rsidP="00D36122">
      <w:pPr>
        <w:widowControl/>
        <w:numPr>
          <w:ilvl w:val="0"/>
          <w:numId w:val="81"/>
        </w:numPr>
        <w:suppressAutoHyphens/>
        <w:autoSpaceDE/>
        <w:autoSpaceDN/>
        <w:spacing w:after="14" w:line="264" w:lineRule="auto"/>
        <w:ind w:right="96" w:firstLine="567"/>
        <w:jc w:val="both"/>
        <w:rPr>
          <w:sz w:val="24"/>
          <w:szCs w:val="24"/>
        </w:rPr>
      </w:pPr>
      <w:r w:rsidRPr="00EC15D7">
        <w:rPr>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97EB5" w:rsidRPr="00EC15D7" w:rsidRDefault="00B97EB5" w:rsidP="00D36122">
      <w:pPr>
        <w:widowControl/>
        <w:numPr>
          <w:ilvl w:val="0"/>
          <w:numId w:val="81"/>
        </w:numPr>
        <w:suppressAutoHyphens/>
        <w:autoSpaceDE/>
        <w:autoSpaceDN/>
        <w:spacing w:after="14" w:line="264" w:lineRule="auto"/>
        <w:ind w:right="96" w:firstLine="567"/>
        <w:jc w:val="both"/>
        <w:rPr>
          <w:sz w:val="24"/>
          <w:szCs w:val="24"/>
        </w:rPr>
      </w:pPr>
      <w:r w:rsidRPr="00EC15D7">
        <w:rPr>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97EB5" w:rsidRPr="00EC15D7" w:rsidRDefault="00B97EB5" w:rsidP="00D36122">
      <w:pPr>
        <w:widowControl/>
        <w:numPr>
          <w:ilvl w:val="0"/>
          <w:numId w:val="81"/>
        </w:numPr>
        <w:suppressAutoHyphens/>
        <w:autoSpaceDE/>
        <w:autoSpaceDN/>
        <w:spacing w:after="14" w:line="264" w:lineRule="auto"/>
        <w:ind w:right="96" w:firstLine="567"/>
        <w:jc w:val="both"/>
        <w:rPr>
          <w:sz w:val="24"/>
          <w:szCs w:val="24"/>
        </w:rPr>
      </w:pPr>
      <w:r w:rsidRPr="00EC15D7">
        <w:rPr>
          <w:sz w:val="24"/>
          <w:szCs w:val="24"/>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B97EB5" w:rsidRPr="00EC15D7" w:rsidRDefault="00B97EB5" w:rsidP="00D36122">
      <w:pPr>
        <w:widowControl/>
        <w:numPr>
          <w:ilvl w:val="0"/>
          <w:numId w:val="81"/>
        </w:numPr>
        <w:suppressAutoHyphens/>
        <w:autoSpaceDE/>
        <w:autoSpaceDN/>
        <w:spacing w:after="14" w:line="264" w:lineRule="auto"/>
        <w:ind w:right="96" w:firstLine="567"/>
        <w:jc w:val="both"/>
        <w:rPr>
          <w:sz w:val="24"/>
          <w:szCs w:val="24"/>
        </w:rPr>
      </w:pPr>
      <w:r w:rsidRPr="00EC15D7">
        <w:rPr>
          <w:sz w:val="24"/>
          <w:szCs w:val="24"/>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B97EB5" w:rsidRPr="00EC15D7" w:rsidRDefault="00B97EB5" w:rsidP="00B97EB5">
      <w:pPr>
        <w:ind w:left="297" w:right="96" w:firstLine="567"/>
        <w:rPr>
          <w:sz w:val="24"/>
          <w:szCs w:val="24"/>
        </w:rPr>
      </w:pPr>
      <w:r w:rsidRPr="00EC15D7">
        <w:rPr>
          <w:sz w:val="24"/>
          <w:szCs w:val="24"/>
        </w:rPr>
        <w:t xml:space="preserve">Основные направления анализа организуемого в школе воспитательного процесса: </w:t>
      </w:r>
    </w:p>
    <w:p w:rsidR="00B97EB5" w:rsidRPr="00EC15D7" w:rsidRDefault="00B97EB5" w:rsidP="00B97EB5">
      <w:pPr>
        <w:spacing w:line="264" w:lineRule="auto"/>
        <w:ind w:left="268" w:right="86" w:firstLine="567"/>
        <w:rPr>
          <w:sz w:val="24"/>
          <w:szCs w:val="24"/>
        </w:rPr>
      </w:pPr>
      <w:r w:rsidRPr="00EC15D7">
        <w:rPr>
          <w:b/>
          <w:i/>
          <w:sz w:val="24"/>
          <w:szCs w:val="24"/>
        </w:rPr>
        <w:t xml:space="preserve"> Условия организации воспитательной работы по  четырем составляющим</w:t>
      </w:r>
      <w:r w:rsidRPr="00EC15D7">
        <w:rPr>
          <w:sz w:val="24"/>
          <w:szCs w:val="24"/>
        </w:rPr>
        <w:t>:</w:t>
      </w:r>
      <w:r w:rsidRPr="00EC15D7">
        <w:rPr>
          <w:i/>
          <w:sz w:val="24"/>
          <w:szCs w:val="24"/>
        </w:rPr>
        <w:t xml:space="preserve"> </w:t>
      </w:r>
    </w:p>
    <w:p w:rsidR="00B97EB5" w:rsidRPr="00EC15D7" w:rsidRDefault="00B97EB5" w:rsidP="00B97EB5">
      <w:pPr>
        <w:tabs>
          <w:tab w:val="center" w:pos="2734"/>
        </w:tabs>
        <w:ind w:left="-77"/>
        <w:rPr>
          <w:sz w:val="24"/>
          <w:szCs w:val="24"/>
        </w:rPr>
      </w:pPr>
      <w:r w:rsidRPr="00EC15D7">
        <w:rPr>
          <w:sz w:val="24"/>
          <w:szCs w:val="24"/>
        </w:rPr>
        <w:t xml:space="preserve"> </w:t>
      </w:r>
      <w:r w:rsidRPr="00EC15D7">
        <w:rPr>
          <w:sz w:val="24"/>
          <w:szCs w:val="24"/>
        </w:rPr>
        <w:tab/>
        <w:t xml:space="preserve">-нормативно-методическое обеспечение; </w:t>
      </w:r>
    </w:p>
    <w:p w:rsidR="00B97EB5" w:rsidRPr="00EC15D7" w:rsidRDefault="00B97EB5" w:rsidP="00B97EB5">
      <w:pPr>
        <w:tabs>
          <w:tab w:val="center" w:pos="1691"/>
        </w:tabs>
        <w:spacing w:after="122"/>
        <w:ind w:left="-77"/>
        <w:rPr>
          <w:sz w:val="24"/>
          <w:szCs w:val="24"/>
        </w:rPr>
      </w:pPr>
      <w:r w:rsidRPr="00EC15D7">
        <w:rPr>
          <w:sz w:val="24"/>
          <w:szCs w:val="24"/>
        </w:rPr>
        <w:t xml:space="preserve"> </w:t>
      </w:r>
      <w:r w:rsidRPr="00EC15D7">
        <w:rPr>
          <w:sz w:val="24"/>
          <w:szCs w:val="24"/>
        </w:rPr>
        <w:tab/>
        <w:t xml:space="preserve">-кадровое обеспечение; </w:t>
      </w:r>
    </w:p>
    <w:p w:rsidR="00B97EB5" w:rsidRPr="00EC15D7" w:rsidRDefault="00B97EB5" w:rsidP="00B97EB5">
      <w:pPr>
        <w:spacing w:after="188" w:line="360" w:lineRule="auto"/>
        <w:ind w:left="-67" w:right="3027" w:hanging="10"/>
        <w:rPr>
          <w:sz w:val="24"/>
          <w:szCs w:val="24"/>
        </w:rPr>
      </w:pPr>
      <w:r w:rsidRPr="00EC15D7">
        <w:rPr>
          <w:sz w:val="24"/>
          <w:szCs w:val="24"/>
        </w:rPr>
        <w:t xml:space="preserve"> </w:t>
      </w:r>
      <w:r w:rsidRPr="00EC15D7">
        <w:rPr>
          <w:sz w:val="24"/>
          <w:szCs w:val="24"/>
        </w:rPr>
        <w:tab/>
        <w:t xml:space="preserve">-материально-техническое обеспечение;  </w:t>
      </w:r>
      <w:r w:rsidRPr="00EC15D7">
        <w:rPr>
          <w:sz w:val="24"/>
          <w:szCs w:val="24"/>
        </w:rPr>
        <w:tab/>
        <w:t xml:space="preserve">-удовлетворенность качеством условий. </w:t>
      </w:r>
    </w:p>
    <w:p w:rsidR="00B97EB5" w:rsidRPr="00EC15D7" w:rsidRDefault="00B97EB5" w:rsidP="00B97EB5">
      <w:pPr>
        <w:spacing w:line="264" w:lineRule="auto"/>
        <w:ind w:left="278" w:right="86" w:hanging="10"/>
        <w:rPr>
          <w:sz w:val="24"/>
          <w:szCs w:val="24"/>
        </w:rPr>
      </w:pPr>
      <w:r w:rsidRPr="00EC15D7">
        <w:rPr>
          <w:b/>
          <w:i/>
          <w:sz w:val="24"/>
          <w:szCs w:val="24"/>
        </w:rPr>
        <w:t xml:space="preserve">Анализ организации воспитательной  работы по следующим направлениям: </w:t>
      </w:r>
    </w:p>
    <w:p w:rsidR="00B97EB5" w:rsidRPr="00EC15D7" w:rsidRDefault="00B97EB5" w:rsidP="00D36122">
      <w:pPr>
        <w:widowControl/>
        <w:numPr>
          <w:ilvl w:val="0"/>
          <w:numId w:val="81"/>
        </w:numPr>
        <w:suppressAutoHyphens/>
        <w:autoSpaceDE/>
        <w:autoSpaceDN/>
        <w:spacing w:after="14" w:line="264" w:lineRule="auto"/>
        <w:ind w:right="96" w:firstLine="567"/>
        <w:jc w:val="both"/>
        <w:rPr>
          <w:sz w:val="24"/>
          <w:szCs w:val="24"/>
        </w:rPr>
      </w:pPr>
      <w:r w:rsidRPr="00EC15D7">
        <w:rPr>
          <w:sz w:val="24"/>
          <w:szCs w:val="24"/>
        </w:rPr>
        <w:lastRenderedPageBreak/>
        <w:t xml:space="preserve">реализация внеурочной деятельности; </w:t>
      </w:r>
    </w:p>
    <w:p w:rsidR="00B97EB5" w:rsidRPr="00EC15D7" w:rsidRDefault="00B97EB5" w:rsidP="00D36122">
      <w:pPr>
        <w:widowControl/>
        <w:numPr>
          <w:ilvl w:val="0"/>
          <w:numId w:val="81"/>
        </w:numPr>
        <w:suppressAutoHyphens/>
        <w:autoSpaceDE/>
        <w:autoSpaceDN/>
        <w:spacing w:after="14" w:line="264" w:lineRule="auto"/>
        <w:ind w:right="96" w:firstLine="567"/>
        <w:jc w:val="both"/>
        <w:rPr>
          <w:sz w:val="24"/>
          <w:szCs w:val="24"/>
        </w:rPr>
      </w:pPr>
      <w:r w:rsidRPr="00EC15D7">
        <w:rPr>
          <w:sz w:val="24"/>
          <w:szCs w:val="24"/>
        </w:rPr>
        <w:t xml:space="preserve">реализация воспитательной работы классных руководителей; </w:t>
      </w:r>
    </w:p>
    <w:p w:rsidR="00B97EB5" w:rsidRPr="00EC15D7" w:rsidRDefault="00B97EB5" w:rsidP="00D36122">
      <w:pPr>
        <w:widowControl/>
        <w:numPr>
          <w:ilvl w:val="0"/>
          <w:numId w:val="81"/>
        </w:numPr>
        <w:suppressAutoHyphens/>
        <w:autoSpaceDE/>
        <w:autoSpaceDN/>
        <w:spacing w:after="14" w:line="264" w:lineRule="auto"/>
        <w:ind w:right="96" w:firstLine="567"/>
        <w:jc w:val="both"/>
        <w:rPr>
          <w:sz w:val="24"/>
          <w:szCs w:val="24"/>
        </w:rPr>
      </w:pPr>
      <w:r w:rsidRPr="00EC15D7">
        <w:rPr>
          <w:sz w:val="24"/>
          <w:szCs w:val="24"/>
        </w:rPr>
        <w:t xml:space="preserve">реализация дополнительных программ; </w:t>
      </w:r>
    </w:p>
    <w:p w:rsidR="00B97EB5" w:rsidRPr="00EC15D7" w:rsidRDefault="00B97EB5" w:rsidP="00D36122">
      <w:pPr>
        <w:widowControl/>
        <w:numPr>
          <w:ilvl w:val="0"/>
          <w:numId w:val="81"/>
        </w:numPr>
        <w:suppressAutoHyphens/>
        <w:autoSpaceDE/>
        <w:autoSpaceDN/>
        <w:spacing w:after="14" w:line="264" w:lineRule="auto"/>
        <w:ind w:right="96" w:firstLine="567"/>
        <w:jc w:val="both"/>
        <w:rPr>
          <w:sz w:val="24"/>
          <w:szCs w:val="24"/>
        </w:rPr>
      </w:pPr>
      <w:r w:rsidRPr="00EC15D7">
        <w:rPr>
          <w:sz w:val="24"/>
          <w:szCs w:val="24"/>
        </w:rPr>
        <w:t xml:space="preserve">удовлетворенность качеством реализации воспитательной работы. </w:t>
      </w:r>
    </w:p>
    <w:p w:rsidR="00B97EB5" w:rsidRPr="00EC15D7" w:rsidRDefault="00B97EB5" w:rsidP="00B97EB5">
      <w:pPr>
        <w:spacing w:after="20" w:line="264" w:lineRule="auto"/>
        <w:ind w:left="639" w:right="600" w:hanging="10"/>
        <w:rPr>
          <w:sz w:val="24"/>
          <w:szCs w:val="24"/>
        </w:rPr>
      </w:pPr>
      <w:r w:rsidRPr="00EC15D7">
        <w:rPr>
          <w:sz w:val="24"/>
          <w:szCs w:val="24"/>
        </w:rPr>
        <w:t xml:space="preserve">Проводится с заполнением сводных таблиц выполненной работы и анализа ее качества, анкетирование. </w:t>
      </w:r>
      <w:r w:rsidRPr="00EC15D7">
        <w:rPr>
          <w:b/>
          <w:i/>
          <w:sz w:val="24"/>
          <w:szCs w:val="24"/>
        </w:rPr>
        <w:t xml:space="preserve"> Результаты воспитания, социализации и саморазвития школьников.  </w:t>
      </w:r>
    </w:p>
    <w:p w:rsidR="00B97EB5" w:rsidRPr="00EC15D7" w:rsidRDefault="00B97EB5" w:rsidP="00B97EB5">
      <w:pPr>
        <w:spacing w:after="1"/>
        <w:ind w:left="268" w:right="85" w:firstLine="557"/>
        <w:rPr>
          <w:sz w:val="24"/>
          <w:szCs w:val="24"/>
        </w:rPr>
      </w:pPr>
      <w:r w:rsidRPr="00EC15D7">
        <w:rPr>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EC15D7">
        <w:rPr>
          <w:rFonts w:ascii="Georgia" w:eastAsia="Georgia" w:hAnsi="Georgia" w:cs="Georgia"/>
          <w:sz w:val="24"/>
          <w:szCs w:val="24"/>
        </w:rPr>
        <w:t xml:space="preserve">достижения в конкурсах и мероприятиях, удовлетворенность участников образовательных отношений качеством результатов воспитательной работы. </w:t>
      </w:r>
      <w:r w:rsidRPr="00EC15D7">
        <w:rPr>
          <w:sz w:val="24"/>
          <w:szCs w:val="24"/>
        </w:rPr>
        <w:t xml:space="preserve"> </w:t>
      </w:r>
    </w:p>
    <w:p w:rsidR="00B97EB5" w:rsidRPr="00EC15D7" w:rsidRDefault="00B97EB5" w:rsidP="00B97EB5">
      <w:pPr>
        <w:ind w:left="297" w:right="96" w:firstLine="567"/>
        <w:rPr>
          <w:sz w:val="24"/>
          <w:szCs w:val="24"/>
        </w:rPr>
      </w:pPr>
      <w:r w:rsidRPr="00EC15D7">
        <w:rPr>
          <w:sz w:val="24"/>
          <w:szCs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B97EB5" w:rsidRPr="00EC15D7" w:rsidRDefault="00B97EB5" w:rsidP="00B97EB5">
      <w:pPr>
        <w:ind w:left="297" w:right="96" w:firstLine="567"/>
        <w:rPr>
          <w:sz w:val="24"/>
          <w:szCs w:val="24"/>
        </w:rPr>
      </w:pPr>
      <w:r w:rsidRPr="00EC15D7">
        <w:rPr>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 </w:t>
      </w:r>
    </w:p>
    <w:p w:rsidR="00B97EB5" w:rsidRPr="00EC15D7" w:rsidRDefault="00B97EB5" w:rsidP="00B97EB5">
      <w:pPr>
        <w:ind w:left="297" w:right="96" w:firstLine="567"/>
        <w:rPr>
          <w:sz w:val="24"/>
          <w:szCs w:val="24"/>
        </w:rPr>
      </w:pPr>
      <w:r w:rsidRPr="00EC15D7">
        <w:rPr>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B97EB5" w:rsidRPr="00EC15D7" w:rsidRDefault="00B97EB5" w:rsidP="00B97EB5">
      <w:pPr>
        <w:ind w:left="297" w:right="96" w:firstLine="567"/>
        <w:rPr>
          <w:sz w:val="24"/>
          <w:szCs w:val="24"/>
        </w:rPr>
      </w:pPr>
      <w:r w:rsidRPr="00EC15D7">
        <w:rPr>
          <w:sz w:val="24"/>
          <w:szCs w:val="24"/>
        </w:rPr>
        <w:t xml:space="preserve">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 </w:t>
      </w:r>
    </w:p>
    <w:p w:rsidR="00B97EB5" w:rsidRPr="00EC15D7" w:rsidRDefault="00B97EB5" w:rsidP="00B97EB5">
      <w:pPr>
        <w:ind w:left="297" w:right="96" w:firstLine="567"/>
        <w:rPr>
          <w:sz w:val="24"/>
          <w:szCs w:val="24"/>
        </w:rPr>
      </w:pPr>
      <w:r w:rsidRPr="00EC15D7">
        <w:rPr>
          <w:sz w:val="24"/>
          <w:szCs w:val="24"/>
        </w:rPr>
        <w:t xml:space="preserve">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 </w:t>
      </w:r>
    </w:p>
    <w:p w:rsidR="00B97EB5" w:rsidRPr="00EC15D7" w:rsidRDefault="00B97EB5" w:rsidP="00B97EB5">
      <w:pPr>
        <w:spacing w:line="264" w:lineRule="auto"/>
        <w:ind w:left="268" w:right="86" w:firstLine="567"/>
        <w:rPr>
          <w:sz w:val="24"/>
          <w:szCs w:val="24"/>
        </w:rPr>
      </w:pPr>
      <w:r w:rsidRPr="00EC15D7">
        <w:rPr>
          <w:b/>
          <w:i/>
          <w:sz w:val="24"/>
          <w:szCs w:val="24"/>
        </w:rPr>
        <w:t xml:space="preserve"> Состояние организуемой в школе совместной деятельности детей и взрослых. Удовлетворенность качеством результатов воспитательной работы.</w:t>
      </w:r>
      <w:r w:rsidRPr="00EC15D7">
        <w:rPr>
          <w:rFonts w:ascii="Georgia" w:eastAsia="Georgia" w:hAnsi="Georgia" w:cs="Georgia"/>
          <w:i/>
          <w:sz w:val="24"/>
          <w:szCs w:val="24"/>
        </w:rPr>
        <w:t xml:space="preserve">  </w:t>
      </w:r>
    </w:p>
    <w:p w:rsidR="00B97EB5" w:rsidRPr="00EC15D7" w:rsidRDefault="00B97EB5" w:rsidP="00B97EB5">
      <w:pPr>
        <w:ind w:left="297" w:right="96" w:firstLine="567"/>
        <w:rPr>
          <w:sz w:val="24"/>
          <w:szCs w:val="24"/>
        </w:rPr>
      </w:pPr>
      <w:r w:rsidRPr="00EC15D7">
        <w:rPr>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B97EB5" w:rsidRPr="00EC15D7" w:rsidRDefault="00B97EB5" w:rsidP="00B97EB5">
      <w:pPr>
        <w:ind w:left="297" w:right="96" w:firstLine="567"/>
        <w:rPr>
          <w:sz w:val="24"/>
          <w:szCs w:val="24"/>
        </w:rPr>
      </w:pPr>
      <w:r w:rsidRPr="00EC15D7">
        <w:rPr>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B97EB5" w:rsidRPr="00EC15D7" w:rsidRDefault="00B97EB5" w:rsidP="00B97EB5">
      <w:pPr>
        <w:ind w:left="297" w:right="96" w:firstLine="567"/>
        <w:rPr>
          <w:sz w:val="24"/>
          <w:szCs w:val="24"/>
        </w:rPr>
      </w:pPr>
      <w:r w:rsidRPr="00EC15D7">
        <w:rPr>
          <w:sz w:val="24"/>
          <w:szCs w:val="24"/>
        </w:rPr>
        <w:t>Способами</w:t>
      </w:r>
      <w:r w:rsidRPr="00EC15D7">
        <w:rPr>
          <w:i/>
          <w:sz w:val="24"/>
          <w:szCs w:val="24"/>
        </w:rPr>
        <w:t xml:space="preserve"> </w:t>
      </w:r>
      <w:r w:rsidRPr="00EC15D7">
        <w:rPr>
          <w:sz w:val="24"/>
          <w:szCs w:val="24"/>
        </w:rPr>
        <w:t xml:space="preserve">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  </w:t>
      </w:r>
    </w:p>
    <w:p w:rsidR="00B97EB5" w:rsidRPr="00EC15D7" w:rsidRDefault="00B97EB5" w:rsidP="00B97EB5">
      <w:pPr>
        <w:spacing w:after="35"/>
        <w:ind w:left="268" w:right="85" w:firstLine="557"/>
        <w:rPr>
          <w:sz w:val="24"/>
          <w:szCs w:val="24"/>
        </w:rPr>
      </w:pPr>
      <w:r w:rsidRPr="00EC15D7">
        <w:rPr>
          <w:sz w:val="24"/>
          <w:szCs w:val="24"/>
        </w:rPr>
        <w:t>Часть вопросов такого анкетирования затрагивает и организацию воспитательной деятельности.</w:t>
      </w:r>
      <w:r w:rsidRPr="00EC15D7">
        <w:rPr>
          <w:rFonts w:ascii="Georgia" w:eastAsia="Georgia" w:hAnsi="Georgia" w:cs="Georgia"/>
          <w:sz w:val="24"/>
          <w:szCs w:val="24"/>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w:t>
      </w:r>
      <w:r w:rsidRPr="00EC15D7">
        <w:rPr>
          <w:sz w:val="24"/>
          <w:szCs w:val="24"/>
        </w:rPr>
        <w:t xml:space="preserve"> </w:t>
      </w:r>
    </w:p>
    <w:p w:rsidR="00B97EB5" w:rsidRPr="00EC15D7" w:rsidRDefault="00B97EB5" w:rsidP="00B97EB5">
      <w:pPr>
        <w:ind w:left="297" w:right="96" w:firstLine="567"/>
        <w:rPr>
          <w:sz w:val="24"/>
          <w:szCs w:val="24"/>
        </w:rPr>
      </w:pPr>
      <w:r w:rsidRPr="00EC15D7">
        <w:rPr>
          <w:sz w:val="24"/>
          <w:szCs w:val="24"/>
        </w:rPr>
        <w:lastRenderedPageBreak/>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 </w:t>
      </w:r>
    </w:p>
    <w:p w:rsidR="00B97EB5" w:rsidRPr="00EC15D7" w:rsidRDefault="00B97EB5" w:rsidP="00B97EB5">
      <w:pPr>
        <w:ind w:left="860" w:right="96" w:hanging="10"/>
        <w:rPr>
          <w:sz w:val="24"/>
          <w:szCs w:val="24"/>
        </w:rPr>
      </w:pPr>
      <w:r w:rsidRPr="00EC15D7">
        <w:rPr>
          <w:sz w:val="24"/>
          <w:szCs w:val="24"/>
        </w:rPr>
        <w:t xml:space="preserve">Внимание при этом сосредотачивается на вопросах, связанных с </w:t>
      </w:r>
      <w:r w:rsidRPr="00EC15D7">
        <w:rPr>
          <w:i/>
          <w:sz w:val="24"/>
          <w:szCs w:val="24"/>
        </w:rPr>
        <w:t xml:space="preserve"> </w:t>
      </w:r>
    </w:p>
    <w:p w:rsidR="00B97EB5" w:rsidRPr="00EC15D7" w:rsidRDefault="00B97EB5" w:rsidP="00D36122">
      <w:pPr>
        <w:widowControl/>
        <w:numPr>
          <w:ilvl w:val="0"/>
          <w:numId w:val="64"/>
        </w:numPr>
        <w:suppressAutoHyphens/>
        <w:autoSpaceDE/>
        <w:autoSpaceDN/>
        <w:spacing w:after="14" w:line="264" w:lineRule="auto"/>
        <w:ind w:right="96" w:hanging="163"/>
        <w:jc w:val="both"/>
        <w:rPr>
          <w:sz w:val="24"/>
          <w:szCs w:val="24"/>
        </w:rPr>
      </w:pPr>
      <w:r w:rsidRPr="00EC15D7">
        <w:rPr>
          <w:sz w:val="24"/>
          <w:szCs w:val="24"/>
        </w:rPr>
        <w:t>качеством проводимых общешкольных ключевых дел;</w:t>
      </w:r>
      <w:r w:rsidRPr="00EC15D7">
        <w:rPr>
          <w:i/>
          <w:sz w:val="24"/>
          <w:szCs w:val="24"/>
        </w:rPr>
        <w:t xml:space="preserve"> </w:t>
      </w:r>
    </w:p>
    <w:p w:rsidR="00B97EB5" w:rsidRPr="00EC15D7" w:rsidRDefault="00B97EB5" w:rsidP="00D36122">
      <w:pPr>
        <w:widowControl/>
        <w:numPr>
          <w:ilvl w:val="0"/>
          <w:numId w:val="64"/>
        </w:numPr>
        <w:suppressAutoHyphens/>
        <w:autoSpaceDE/>
        <w:autoSpaceDN/>
        <w:spacing w:after="14" w:line="264" w:lineRule="auto"/>
        <w:ind w:right="96" w:hanging="163"/>
        <w:jc w:val="both"/>
        <w:rPr>
          <w:sz w:val="24"/>
          <w:szCs w:val="24"/>
        </w:rPr>
      </w:pPr>
      <w:r w:rsidRPr="00EC15D7">
        <w:rPr>
          <w:sz w:val="24"/>
          <w:szCs w:val="24"/>
        </w:rPr>
        <w:t>качеством совместной деятельности классных руководителей и их классов;</w:t>
      </w:r>
      <w:r w:rsidRPr="00EC15D7">
        <w:rPr>
          <w:i/>
          <w:sz w:val="24"/>
          <w:szCs w:val="24"/>
        </w:rPr>
        <w:t xml:space="preserve"> </w:t>
      </w:r>
    </w:p>
    <w:p w:rsidR="00B97EB5" w:rsidRPr="00EC15D7" w:rsidRDefault="00B97EB5" w:rsidP="00D36122">
      <w:pPr>
        <w:widowControl/>
        <w:numPr>
          <w:ilvl w:val="0"/>
          <w:numId w:val="64"/>
        </w:numPr>
        <w:suppressAutoHyphens/>
        <w:autoSpaceDE/>
        <w:autoSpaceDN/>
        <w:spacing w:after="14" w:line="264" w:lineRule="auto"/>
        <w:ind w:right="96" w:hanging="163"/>
        <w:jc w:val="both"/>
        <w:rPr>
          <w:sz w:val="24"/>
          <w:szCs w:val="24"/>
        </w:rPr>
      </w:pPr>
      <w:r w:rsidRPr="00EC15D7">
        <w:rPr>
          <w:sz w:val="24"/>
          <w:szCs w:val="24"/>
        </w:rPr>
        <w:t xml:space="preserve">качеством организуемой в школе внеурочной деятельности; </w:t>
      </w:r>
    </w:p>
    <w:p w:rsidR="00B97EB5" w:rsidRPr="00EC15D7" w:rsidRDefault="00B97EB5" w:rsidP="00D36122">
      <w:pPr>
        <w:widowControl/>
        <w:numPr>
          <w:ilvl w:val="0"/>
          <w:numId w:val="64"/>
        </w:numPr>
        <w:suppressAutoHyphens/>
        <w:autoSpaceDE/>
        <w:autoSpaceDN/>
        <w:spacing w:after="14" w:line="264" w:lineRule="auto"/>
        <w:ind w:right="96" w:hanging="163"/>
        <w:jc w:val="both"/>
        <w:rPr>
          <w:sz w:val="24"/>
          <w:szCs w:val="24"/>
        </w:rPr>
      </w:pPr>
      <w:r w:rsidRPr="00EC15D7">
        <w:rPr>
          <w:sz w:val="24"/>
          <w:szCs w:val="24"/>
        </w:rPr>
        <w:t xml:space="preserve">качеством реализации личностно развивающего потенциала школьных уроков; </w:t>
      </w:r>
    </w:p>
    <w:p w:rsidR="00B97EB5" w:rsidRPr="00EC15D7" w:rsidRDefault="00B97EB5" w:rsidP="00D36122">
      <w:pPr>
        <w:widowControl/>
        <w:numPr>
          <w:ilvl w:val="0"/>
          <w:numId w:val="64"/>
        </w:numPr>
        <w:suppressAutoHyphens/>
        <w:autoSpaceDE/>
        <w:autoSpaceDN/>
        <w:spacing w:after="14" w:line="264" w:lineRule="auto"/>
        <w:ind w:right="96" w:hanging="163"/>
        <w:jc w:val="both"/>
        <w:rPr>
          <w:sz w:val="24"/>
          <w:szCs w:val="24"/>
        </w:rPr>
      </w:pPr>
      <w:r w:rsidRPr="00EC15D7">
        <w:rPr>
          <w:sz w:val="24"/>
          <w:szCs w:val="24"/>
        </w:rPr>
        <w:t xml:space="preserve">качеством существующего в школе ученического самоуправления; </w:t>
      </w:r>
    </w:p>
    <w:p w:rsidR="00B97EB5" w:rsidRPr="00EC15D7" w:rsidRDefault="00B97EB5" w:rsidP="00D36122">
      <w:pPr>
        <w:widowControl/>
        <w:numPr>
          <w:ilvl w:val="0"/>
          <w:numId w:val="64"/>
        </w:numPr>
        <w:suppressAutoHyphens/>
        <w:autoSpaceDE/>
        <w:autoSpaceDN/>
        <w:spacing w:after="14" w:line="264" w:lineRule="auto"/>
        <w:ind w:right="96" w:hanging="163"/>
        <w:jc w:val="both"/>
        <w:rPr>
          <w:sz w:val="24"/>
          <w:szCs w:val="24"/>
        </w:rPr>
      </w:pPr>
      <w:r w:rsidRPr="00EC15D7">
        <w:rPr>
          <w:sz w:val="24"/>
          <w:szCs w:val="24"/>
        </w:rPr>
        <w:t xml:space="preserve">качеством функционирующих на базе школы детских общественных объединений; </w:t>
      </w:r>
    </w:p>
    <w:p w:rsidR="00B97EB5" w:rsidRPr="00EC15D7" w:rsidRDefault="00B97EB5" w:rsidP="00D36122">
      <w:pPr>
        <w:widowControl/>
        <w:numPr>
          <w:ilvl w:val="0"/>
          <w:numId w:val="64"/>
        </w:numPr>
        <w:suppressAutoHyphens/>
        <w:autoSpaceDE/>
        <w:autoSpaceDN/>
        <w:spacing w:after="14" w:line="264" w:lineRule="auto"/>
        <w:ind w:right="96" w:hanging="163"/>
        <w:jc w:val="both"/>
        <w:rPr>
          <w:sz w:val="24"/>
          <w:szCs w:val="24"/>
        </w:rPr>
      </w:pPr>
      <w:r w:rsidRPr="00EC15D7">
        <w:rPr>
          <w:sz w:val="24"/>
          <w:szCs w:val="24"/>
        </w:rPr>
        <w:t xml:space="preserve">качеством проводимых в школе экскурсий, походов;  </w:t>
      </w:r>
    </w:p>
    <w:p w:rsidR="00B97EB5" w:rsidRPr="00EC15D7" w:rsidRDefault="00B97EB5" w:rsidP="00D36122">
      <w:pPr>
        <w:widowControl/>
        <w:numPr>
          <w:ilvl w:val="0"/>
          <w:numId w:val="64"/>
        </w:numPr>
        <w:suppressAutoHyphens/>
        <w:autoSpaceDE/>
        <w:autoSpaceDN/>
        <w:spacing w:after="14" w:line="264" w:lineRule="auto"/>
        <w:ind w:right="96" w:hanging="163"/>
        <w:jc w:val="both"/>
        <w:rPr>
          <w:sz w:val="24"/>
          <w:szCs w:val="24"/>
        </w:rPr>
      </w:pPr>
      <w:r w:rsidRPr="00EC15D7">
        <w:rPr>
          <w:sz w:val="24"/>
          <w:szCs w:val="24"/>
        </w:rPr>
        <w:t xml:space="preserve">качеством профориентационной работы школы; </w:t>
      </w:r>
    </w:p>
    <w:p w:rsidR="00B97EB5" w:rsidRPr="00EC15D7" w:rsidRDefault="00B97EB5" w:rsidP="00D36122">
      <w:pPr>
        <w:widowControl/>
        <w:numPr>
          <w:ilvl w:val="0"/>
          <w:numId w:val="64"/>
        </w:numPr>
        <w:suppressAutoHyphens/>
        <w:autoSpaceDE/>
        <w:autoSpaceDN/>
        <w:spacing w:after="14" w:line="264" w:lineRule="auto"/>
        <w:ind w:right="96" w:hanging="163"/>
        <w:jc w:val="both"/>
        <w:rPr>
          <w:sz w:val="24"/>
          <w:szCs w:val="24"/>
        </w:rPr>
      </w:pPr>
      <w:r w:rsidRPr="00EC15D7">
        <w:rPr>
          <w:sz w:val="24"/>
          <w:szCs w:val="24"/>
        </w:rPr>
        <w:t xml:space="preserve">качеством работы школьных  медиа; </w:t>
      </w:r>
    </w:p>
    <w:p w:rsidR="00B97EB5" w:rsidRPr="00EC15D7" w:rsidRDefault="00B97EB5" w:rsidP="00D36122">
      <w:pPr>
        <w:widowControl/>
        <w:numPr>
          <w:ilvl w:val="0"/>
          <w:numId w:val="64"/>
        </w:numPr>
        <w:suppressAutoHyphens/>
        <w:autoSpaceDE/>
        <w:autoSpaceDN/>
        <w:spacing w:after="14" w:line="264" w:lineRule="auto"/>
        <w:ind w:right="96" w:hanging="163"/>
        <w:jc w:val="both"/>
        <w:rPr>
          <w:sz w:val="24"/>
          <w:szCs w:val="24"/>
        </w:rPr>
      </w:pPr>
      <w:r w:rsidRPr="00EC15D7">
        <w:rPr>
          <w:sz w:val="24"/>
          <w:szCs w:val="24"/>
        </w:rPr>
        <w:t xml:space="preserve">качеством организации предметно-эстетической среды школы; - качеством взаимодействия школы и семей школьников. </w:t>
      </w:r>
    </w:p>
    <w:p w:rsidR="00B97EB5" w:rsidRPr="00EC15D7" w:rsidRDefault="00B97EB5" w:rsidP="00B97EB5">
      <w:pPr>
        <w:spacing w:after="302"/>
        <w:ind w:left="297" w:right="96" w:firstLine="567"/>
        <w:rPr>
          <w:sz w:val="24"/>
          <w:szCs w:val="24"/>
        </w:rPr>
      </w:pPr>
      <w:r w:rsidRPr="00EC15D7">
        <w:rPr>
          <w:sz w:val="24"/>
          <w:szCs w:val="24"/>
        </w:rP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B97EB5" w:rsidRPr="00EC15D7" w:rsidRDefault="00B97EB5" w:rsidP="00D36122">
      <w:pPr>
        <w:pStyle w:val="1"/>
        <w:widowControl/>
        <w:numPr>
          <w:ilvl w:val="0"/>
          <w:numId w:val="62"/>
        </w:numPr>
        <w:pBdr>
          <w:bottom w:val="none" w:sz="0" w:space="0" w:color="auto"/>
        </w:pBdr>
        <w:suppressAutoHyphens/>
        <w:spacing w:before="0" w:after="288" w:line="264" w:lineRule="auto"/>
        <w:ind w:left="278" w:hanging="10"/>
        <w:rPr>
          <w:sz w:val="24"/>
          <w:szCs w:val="24"/>
        </w:rPr>
      </w:pPr>
      <w:r w:rsidRPr="00EC15D7">
        <w:rPr>
          <w:sz w:val="24"/>
          <w:szCs w:val="24"/>
        </w:rPr>
        <w:t>Ожидаемые конечные</w:t>
      </w:r>
      <w:r w:rsidRPr="00EC15D7">
        <w:rPr>
          <w:b w:val="0"/>
          <w:sz w:val="24"/>
          <w:szCs w:val="24"/>
        </w:rPr>
        <w:t xml:space="preserve"> </w:t>
      </w:r>
      <w:r w:rsidRPr="00EC15D7">
        <w:rPr>
          <w:sz w:val="24"/>
          <w:szCs w:val="24"/>
        </w:rPr>
        <w:t>результаты</w:t>
      </w:r>
      <w:r w:rsidRPr="00EC15D7">
        <w:rPr>
          <w:b w:val="0"/>
          <w:sz w:val="24"/>
          <w:szCs w:val="24"/>
        </w:rPr>
        <w:t xml:space="preserve"> </w:t>
      </w:r>
    </w:p>
    <w:p w:rsidR="00B97EB5" w:rsidRPr="00EC15D7" w:rsidRDefault="00B97EB5" w:rsidP="00D36122">
      <w:pPr>
        <w:widowControl/>
        <w:numPr>
          <w:ilvl w:val="0"/>
          <w:numId w:val="65"/>
        </w:numPr>
        <w:suppressAutoHyphens/>
        <w:autoSpaceDE/>
        <w:autoSpaceDN/>
        <w:spacing w:after="298" w:line="264" w:lineRule="auto"/>
        <w:ind w:right="96" w:hanging="281"/>
        <w:jc w:val="both"/>
        <w:rPr>
          <w:sz w:val="24"/>
          <w:szCs w:val="24"/>
        </w:rPr>
      </w:pPr>
      <w:r w:rsidRPr="00EC15D7">
        <w:rPr>
          <w:sz w:val="24"/>
          <w:szCs w:val="24"/>
        </w:rPr>
        <w:t xml:space="preserve">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 </w:t>
      </w:r>
    </w:p>
    <w:p w:rsidR="00B97EB5" w:rsidRPr="00EC15D7" w:rsidRDefault="00B97EB5" w:rsidP="00D36122">
      <w:pPr>
        <w:widowControl/>
        <w:numPr>
          <w:ilvl w:val="0"/>
          <w:numId w:val="65"/>
        </w:numPr>
        <w:suppressAutoHyphens/>
        <w:autoSpaceDE/>
        <w:autoSpaceDN/>
        <w:spacing w:after="14" w:line="264" w:lineRule="auto"/>
        <w:ind w:right="96" w:hanging="281"/>
        <w:jc w:val="both"/>
        <w:rPr>
          <w:sz w:val="24"/>
          <w:szCs w:val="24"/>
        </w:rPr>
      </w:pPr>
      <w:r w:rsidRPr="00EC15D7">
        <w:rPr>
          <w:sz w:val="24"/>
          <w:szCs w:val="24"/>
        </w:rPr>
        <w:t xml:space="preserve">Введение в практику новых форм и методов духовно-нравственного воспитания. </w:t>
      </w:r>
    </w:p>
    <w:p w:rsidR="00B97EB5" w:rsidRPr="00EC15D7" w:rsidRDefault="00B97EB5" w:rsidP="00D36122">
      <w:pPr>
        <w:widowControl/>
        <w:numPr>
          <w:ilvl w:val="0"/>
          <w:numId w:val="65"/>
        </w:numPr>
        <w:suppressAutoHyphens/>
        <w:autoSpaceDE/>
        <w:autoSpaceDN/>
        <w:spacing w:after="14" w:line="264" w:lineRule="auto"/>
        <w:ind w:right="96" w:hanging="281"/>
        <w:jc w:val="both"/>
        <w:rPr>
          <w:sz w:val="24"/>
          <w:szCs w:val="24"/>
        </w:rPr>
      </w:pPr>
      <w:r w:rsidRPr="00EC15D7">
        <w:rPr>
          <w:sz w:val="24"/>
          <w:szCs w:val="24"/>
        </w:rPr>
        <w:t xml:space="preserve">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 </w:t>
      </w:r>
    </w:p>
    <w:p w:rsidR="00B97EB5" w:rsidRPr="00EC15D7" w:rsidRDefault="00B97EB5" w:rsidP="00D36122">
      <w:pPr>
        <w:widowControl/>
        <w:numPr>
          <w:ilvl w:val="0"/>
          <w:numId w:val="65"/>
        </w:numPr>
        <w:suppressAutoHyphens/>
        <w:autoSpaceDE/>
        <w:autoSpaceDN/>
        <w:spacing w:after="14" w:line="264" w:lineRule="auto"/>
        <w:ind w:right="96" w:hanging="281"/>
        <w:jc w:val="both"/>
        <w:rPr>
          <w:sz w:val="24"/>
          <w:szCs w:val="24"/>
        </w:rPr>
      </w:pPr>
      <w:r w:rsidRPr="00EC15D7">
        <w:rPr>
          <w:sz w:val="24"/>
          <w:szCs w:val="24"/>
        </w:rPr>
        <w:t xml:space="preserve">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 </w:t>
      </w:r>
    </w:p>
    <w:p w:rsidR="00B97EB5" w:rsidRPr="00EC15D7" w:rsidRDefault="00B97EB5" w:rsidP="00B97EB5">
      <w:pPr>
        <w:spacing w:after="34" w:line="252" w:lineRule="auto"/>
        <w:ind w:left="850"/>
        <w:rPr>
          <w:sz w:val="24"/>
          <w:szCs w:val="24"/>
        </w:rPr>
      </w:pPr>
      <w:r w:rsidRPr="00EC15D7">
        <w:rPr>
          <w:sz w:val="24"/>
          <w:szCs w:val="24"/>
        </w:rPr>
        <w:t xml:space="preserve"> </w:t>
      </w:r>
    </w:p>
    <w:p w:rsidR="00B97EB5" w:rsidRPr="00EC15D7" w:rsidRDefault="00B97EB5" w:rsidP="00D36122">
      <w:pPr>
        <w:pStyle w:val="1"/>
        <w:widowControl/>
        <w:numPr>
          <w:ilvl w:val="0"/>
          <w:numId w:val="62"/>
        </w:numPr>
        <w:pBdr>
          <w:bottom w:val="none" w:sz="0" w:space="0" w:color="auto"/>
        </w:pBdr>
        <w:suppressAutoHyphens/>
        <w:spacing w:before="0" w:after="4" w:line="264" w:lineRule="auto"/>
        <w:ind w:left="1002" w:hanging="10"/>
        <w:rPr>
          <w:sz w:val="24"/>
          <w:szCs w:val="24"/>
        </w:rPr>
      </w:pPr>
    </w:p>
    <w:p w:rsidR="00B97EB5" w:rsidRPr="00EC15D7" w:rsidRDefault="00B97EB5" w:rsidP="00E205CB">
      <w:pPr>
        <w:ind w:left="232"/>
        <w:rPr>
          <w:sz w:val="24"/>
          <w:szCs w:val="24"/>
        </w:rPr>
      </w:pPr>
    </w:p>
    <w:p w:rsidR="00CD5C87" w:rsidRPr="00EC15D7" w:rsidRDefault="00F33EA3" w:rsidP="00B97EB5">
      <w:pPr>
        <w:pStyle w:val="a3"/>
        <w:spacing w:before="122"/>
        <w:ind w:firstLine="0"/>
        <w:jc w:val="left"/>
      </w:pPr>
      <w:r w:rsidRPr="00EC15D7">
        <w:rPr>
          <w:b/>
        </w:rPr>
        <w:t>Приложение</w:t>
      </w:r>
      <w:r w:rsidRPr="00EC15D7">
        <w:rPr>
          <w:b/>
          <w:spacing w:val="-6"/>
        </w:rPr>
        <w:t xml:space="preserve"> </w:t>
      </w:r>
      <w:r w:rsidRPr="00EC15D7">
        <w:rPr>
          <w:b/>
        </w:rPr>
        <w:t>2</w:t>
      </w:r>
      <w:r w:rsidRPr="00EC15D7">
        <w:rPr>
          <w:b/>
          <w:spacing w:val="-1"/>
        </w:rPr>
        <w:t xml:space="preserve"> </w:t>
      </w:r>
    </w:p>
    <w:p w:rsidR="00B97EB5" w:rsidRPr="00EC15D7" w:rsidRDefault="00B97EB5" w:rsidP="00B97EB5">
      <w:pPr>
        <w:jc w:val="center"/>
        <w:rPr>
          <w:rFonts w:asciiTheme="majorBidi" w:hAnsiTheme="majorBidi" w:cstheme="majorBidi"/>
          <w:sz w:val="24"/>
          <w:szCs w:val="24"/>
        </w:rPr>
      </w:pPr>
      <w:r w:rsidRPr="00EC15D7">
        <w:rPr>
          <w:rFonts w:asciiTheme="majorBidi" w:hAnsiTheme="majorBidi" w:cstheme="majorBidi"/>
          <w:sz w:val="24"/>
          <w:szCs w:val="24"/>
        </w:rPr>
        <w:t>Муниципальное бюджетное общеобразовательное учреждение "Кузьмичская средняя школа" муниципального образования -Ершичский район Смоленской области"</w:t>
      </w: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3"/>
        <w:gridCol w:w="3284"/>
        <w:gridCol w:w="3365"/>
      </w:tblGrid>
      <w:tr w:rsidR="00B97EB5" w:rsidRPr="00EC15D7" w:rsidTr="00B97EB5">
        <w:tc>
          <w:tcPr>
            <w:tcW w:w="3273" w:type="dxa"/>
          </w:tcPr>
          <w:p w:rsidR="00B97EB5" w:rsidRPr="00EC15D7" w:rsidRDefault="00B97EB5" w:rsidP="00B97EB5">
            <w:pPr>
              <w:rPr>
                <w:rFonts w:asciiTheme="majorBidi" w:hAnsiTheme="majorBidi" w:cstheme="majorBidi"/>
                <w:sz w:val="24"/>
                <w:szCs w:val="24"/>
              </w:rPr>
            </w:pPr>
          </w:p>
          <w:p w:rsidR="00B97EB5" w:rsidRPr="00EC15D7" w:rsidRDefault="00B97EB5" w:rsidP="00B97EB5">
            <w:pPr>
              <w:rPr>
                <w:rFonts w:asciiTheme="majorBidi" w:hAnsiTheme="majorBidi" w:cstheme="majorBidi"/>
                <w:sz w:val="24"/>
                <w:szCs w:val="24"/>
              </w:rPr>
            </w:pPr>
            <w:r w:rsidRPr="00EC15D7">
              <w:rPr>
                <w:rFonts w:asciiTheme="majorBidi" w:hAnsiTheme="majorBidi" w:cstheme="majorBidi"/>
                <w:sz w:val="24"/>
                <w:szCs w:val="24"/>
              </w:rPr>
              <w:t>РАССМОТРЕНО</w:t>
            </w:r>
          </w:p>
          <w:p w:rsidR="00B97EB5" w:rsidRPr="00EC15D7" w:rsidRDefault="00B97EB5" w:rsidP="00B97EB5">
            <w:pPr>
              <w:rPr>
                <w:rFonts w:asciiTheme="majorBidi" w:hAnsiTheme="majorBidi" w:cstheme="majorBidi"/>
                <w:sz w:val="24"/>
                <w:szCs w:val="24"/>
              </w:rPr>
            </w:pPr>
            <w:r w:rsidRPr="00EC15D7">
              <w:rPr>
                <w:rFonts w:asciiTheme="majorBidi" w:hAnsiTheme="majorBidi" w:cstheme="majorBidi"/>
                <w:sz w:val="24"/>
                <w:szCs w:val="24"/>
              </w:rPr>
              <w:t>на заседании педагогического совета школы</w:t>
            </w:r>
          </w:p>
          <w:p w:rsidR="00B97EB5" w:rsidRPr="00EC15D7" w:rsidRDefault="00B97EB5" w:rsidP="00B97EB5">
            <w:pPr>
              <w:rPr>
                <w:rFonts w:asciiTheme="majorBidi" w:hAnsiTheme="majorBidi" w:cstheme="majorBidi"/>
                <w:sz w:val="24"/>
                <w:szCs w:val="24"/>
              </w:rPr>
            </w:pPr>
          </w:p>
          <w:p w:rsidR="00B97EB5" w:rsidRPr="00EC15D7" w:rsidRDefault="00B97EB5" w:rsidP="00B97EB5">
            <w:pPr>
              <w:rPr>
                <w:rFonts w:asciiTheme="majorBidi" w:hAnsiTheme="majorBidi" w:cstheme="majorBidi"/>
                <w:sz w:val="24"/>
                <w:szCs w:val="24"/>
              </w:rPr>
            </w:pPr>
          </w:p>
          <w:p w:rsidR="00B97EB5" w:rsidRPr="00EC15D7" w:rsidRDefault="00B97EB5" w:rsidP="00B97EB5">
            <w:pPr>
              <w:rPr>
                <w:rFonts w:asciiTheme="majorBidi" w:hAnsiTheme="majorBidi" w:cstheme="majorBidi"/>
                <w:sz w:val="24"/>
                <w:szCs w:val="24"/>
                <w:lang w:val="en-US"/>
              </w:rPr>
            </w:pPr>
            <w:r w:rsidRPr="00EC15D7">
              <w:rPr>
                <w:rFonts w:asciiTheme="majorBidi" w:hAnsiTheme="majorBidi" w:cstheme="majorBidi"/>
                <w:sz w:val="24"/>
                <w:szCs w:val="24"/>
              </w:rPr>
              <w:t>Протокол</w:t>
            </w:r>
            <w:r w:rsidRPr="00EC15D7">
              <w:rPr>
                <w:rFonts w:asciiTheme="majorBidi" w:hAnsiTheme="majorBidi" w:cstheme="majorBidi"/>
                <w:sz w:val="24"/>
                <w:szCs w:val="24"/>
                <w:lang w:val="en-US"/>
              </w:rPr>
              <w:t xml:space="preserve"> № 1</w:t>
            </w:r>
          </w:p>
          <w:p w:rsidR="00B97EB5" w:rsidRPr="00EC15D7" w:rsidRDefault="00B97EB5" w:rsidP="00B97EB5">
            <w:pPr>
              <w:rPr>
                <w:rFonts w:asciiTheme="majorBidi" w:hAnsiTheme="majorBidi" w:cstheme="majorBidi"/>
                <w:sz w:val="24"/>
                <w:szCs w:val="24"/>
                <w:lang w:val="en-US"/>
              </w:rPr>
            </w:pPr>
            <w:r w:rsidRPr="00EC15D7">
              <w:rPr>
                <w:rFonts w:asciiTheme="majorBidi" w:hAnsiTheme="majorBidi" w:cstheme="majorBidi"/>
                <w:sz w:val="24"/>
                <w:szCs w:val="24"/>
              </w:rPr>
              <w:t>от</w:t>
            </w:r>
            <w:r w:rsidRPr="00EC15D7">
              <w:rPr>
                <w:rFonts w:asciiTheme="majorBidi" w:hAnsiTheme="majorBidi" w:cstheme="majorBidi"/>
                <w:sz w:val="24"/>
                <w:szCs w:val="24"/>
                <w:lang w:val="en-US"/>
              </w:rPr>
              <w:t xml:space="preserve"> “28.08.2023”</w:t>
            </w:r>
          </w:p>
          <w:p w:rsidR="00B97EB5" w:rsidRPr="00EC15D7" w:rsidRDefault="00B97EB5" w:rsidP="00B97EB5">
            <w:pP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tc>
        <w:tc>
          <w:tcPr>
            <w:tcW w:w="3284" w:type="dxa"/>
          </w:tcPr>
          <w:p w:rsidR="00B97EB5" w:rsidRPr="00EC15D7" w:rsidRDefault="00B97EB5" w:rsidP="00B97EB5">
            <w:pPr>
              <w:rPr>
                <w:rFonts w:asciiTheme="majorBidi" w:hAnsiTheme="majorBidi" w:cstheme="majorBidi"/>
                <w:sz w:val="24"/>
                <w:szCs w:val="24"/>
              </w:rPr>
            </w:pPr>
          </w:p>
          <w:p w:rsidR="00B97EB5" w:rsidRPr="00EC15D7" w:rsidRDefault="00B97EB5" w:rsidP="00B97EB5">
            <w:pPr>
              <w:rPr>
                <w:rFonts w:asciiTheme="majorBidi" w:hAnsiTheme="majorBidi" w:cstheme="majorBidi"/>
                <w:sz w:val="24"/>
                <w:szCs w:val="24"/>
              </w:rPr>
            </w:pPr>
            <w:r w:rsidRPr="00EC15D7">
              <w:rPr>
                <w:rFonts w:asciiTheme="majorBidi" w:hAnsiTheme="majorBidi" w:cstheme="majorBidi"/>
                <w:sz w:val="24"/>
                <w:szCs w:val="24"/>
              </w:rPr>
              <w:t>СОГЛАСОВАНО</w:t>
            </w:r>
          </w:p>
          <w:p w:rsidR="00B97EB5" w:rsidRPr="00EC15D7" w:rsidRDefault="00B97EB5" w:rsidP="00B97EB5">
            <w:pPr>
              <w:rPr>
                <w:rFonts w:asciiTheme="majorBidi" w:hAnsiTheme="majorBidi" w:cstheme="majorBidi"/>
                <w:sz w:val="24"/>
                <w:szCs w:val="24"/>
              </w:rPr>
            </w:pPr>
            <w:r w:rsidRPr="00EC15D7">
              <w:rPr>
                <w:rFonts w:asciiTheme="majorBidi" w:hAnsiTheme="majorBidi" w:cstheme="majorBidi"/>
                <w:sz w:val="24"/>
                <w:szCs w:val="24"/>
              </w:rPr>
              <w:t>заместитель директора по УР</w:t>
            </w:r>
          </w:p>
          <w:p w:rsidR="00B97EB5" w:rsidRPr="00EC15D7" w:rsidRDefault="00B97EB5" w:rsidP="00B97EB5">
            <w:pPr>
              <w:rPr>
                <w:rFonts w:asciiTheme="majorBidi" w:hAnsiTheme="majorBidi" w:cstheme="majorBidi"/>
                <w:sz w:val="24"/>
                <w:szCs w:val="24"/>
              </w:rPr>
            </w:pPr>
            <w:r w:rsidRPr="00EC15D7">
              <w:rPr>
                <w:rFonts w:asciiTheme="majorBidi" w:hAnsiTheme="majorBidi" w:cstheme="majorBidi"/>
                <w:sz w:val="24"/>
                <w:szCs w:val="24"/>
              </w:rPr>
              <w:t>Михеенкова Ю.А.</w:t>
            </w:r>
          </w:p>
          <w:p w:rsidR="00B97EB5" w:rsidRPr="00EC15D7" w:rsidRDefault="00B97EB5" w:rsidP="00B97EB5">
            <w:pPr>
              <w:rPr>
                <w:rFonts w:asciiTheme="majorBidi" w:hAnsiTheme="majorBidi" w:cstheme="majorBidi"/>
                <w:sz w:val="24"/>
                <w:szCs w:val="24"/>
                <w:lang w:val="en-US"/>
              </w:rPr>
            </w:pPr>
            <w:r w:rsidRPr="00EC15D7">
              <w:rPr>
                <w:rFonts w:asciiTheme="majorBidi" w:hAnsiTheme="majorBidi" w:cstheme="majorBidi"/>
                <w:sz w:val="24"/>
                <w:szCs w:val="24"/>
              </w:rPr>
              <w:t>Протокол</w:t>
            </w:r>
            <w:r w:rsidRPr="00EC15D7">
              <w:rPr>
                <w:rFonts w:asciiTheme="majorBidi" w:hAnsiTheme="majorBidi" w:cstheme="majorBidi"/>
                <w:sz w:val="24"/>
                <w:szCs w:val="24"/>
                <w:lang w:val="en-US"/>
              </w:rPr>
              <w:t xml:space="preserve"> №</w:t>
            </w:r>
          </w:p>
          <w:p w:rsidR="00B97EB5" w:rsidRPr="00EC15D7" w:rsidRDefault="00B97EB5" w:rsidP="00B97EB5">
            <w:pPr>
              <w:rPr>
                <w:rFonts w:asciiTheme="majorBidi" w:hAnsiTheme="majorBidi" w:cstheme="majorBidi"/>
                <w:sz w:val="24"/>
                <w:szCs w:val="24"/>
                <w:lang w:val="en-US"/>
              </w:rPr>
            </w:pPr>
            <w:r w:rsidRPr="00EC15D7">
              <w:rPr>
                <w:rFonts w:asciiTheme="majorBidi" w:hAnsiTheme="majorBidi" w:cstheme="majorBidi"/>
                <w:sz w:val="24"/>
                <w:szCs w:val="24"/>
              </w:rPr>
              <w:t>от</w:t>
            </w:r>
            <w:r w:rsidRPr="00EC15D7">
              <w:rPr>
                <w:rFonts w:asciiTheme="majorBidi" w:hAnsiTheme="majorBidi" w:cstheme="majorBidi"/>
                <w:sz w:val="24"/>
                <w:szCs w:val="24"/>
                <w:lang w:val="en-US"/>
              </w:rPr>
              <w:t xml:space="preserve"> “28.08.2023”</w:t>
            </w:r>
          </w:p>
          <w:p w:rsidR="00B97EB5" w:rsidRPr="00EC15D7" w:rsidRDefault="00B97EB5" w:rsidP="00B97EB5">
            <w:pPr>
              <w:rPr>
                <w:rFonts w:asciiTheme="majorBidi" w:hAnsiTheme="majorBidi" w:cstheme="majorBidi"/>
                <w:sz w:val="24"/>
                <w:szCs w:val="24"/>
              </w:rPr>
            </w:pPr>
          </w:p>
        </w:tc>
        <w:tc>
          <w:tcPr>
            <w:tcW w:w="3365" w:type="dxa"/>
          </w:tcPr>
          <w:p w:rsidR="00B97EB5" w:rsidRPr="00EC15D7" w:rsidRDefault="00B97EB5" w:rsidP="00B97EB5">
            <w:pPr>
              <w:rPr>
                <w:rFonts w:asciiTheme="majorBidi" w:hAnsiTheme="majorBidi" w:cstheme="majorBidi"/>
                <w:sz w:val="24"/>
                <w:szCs w:val="24"/>
              </w:rPr>
            </w:pPr>
          </w:p>
          <w:p w:rsidR="00B97EB5" w:rsidRPr="00EC15D7" w:rsidRDefault="00B97EB5" w:rsidP="00B97EB5">
            <w:pPr>
              <w:rPr>
                <w:rFonts w:asciiTheme="majorBidi" w:hAnsiTheme="majorBidi" w:cstheme="majorBidi"/>
                <w:sz w:val="24"/>
                <w:szCs w:val="24"/>
              </w:rPr>
            </w:pPr>
            <w:r w:rsidRPr="00EC15D7">
              <w:rPr>
                <w:rFonts w:asciiTheme="majorBidi" w:hAnsiTheme="majorBidi" w:cstheme="majorBidi"/>
                <w:sz w:val="24"/>
                <w:szCs w:val="24"/>
              </w:rPr>
              <w:t>УТВЕРЖДЕНО</w:t>
            </w:r>
          </w:p>
          <w:p w:rsidR="00B97EB5" w:rsidRPr="00EC15D7" w:rsidRDefault="00B97EB5" w:rsidP="00B97EB5">
            <w:pPr>
              <w:rPr>
                <w:rFonts w:asciiTheme="majorBidi" w:hAnsiTheme="majorBidi" w:cstheme="majorBidi"/>
                <w:sz w:val="24"/>
                <w:szCs w:val="24"/>
              </w:rPr>
            </w:pPr>
            <w:r w:rsidRPr="00EC15D7">
              <w:rPr>
                <w:rFonts w:asciiTheme="majorBidi" w:hAnsiTheme="majorBidi" w:cstheme="majorBidi"/>
                <w:sz w:val="24"/>
                <w:szCs w:val="24"/>
              </w:rPr>
              <w:t>директор школы</w:t>
            </w:r>
          </w:p>
          <w:p w:rsidR="00B97EB5" w:rsidRPr="00EC15D7" w:rsidRDefault="00B97EB5" w:rsidP="00B97EB5">
            <w:pPr>
              <w:rPr>
                <w:rFonts w:asciiTheme="majorBidi" w:hAnsiTheme="majorBidi" w:cstheme="majorBidi"/>
                <w:sz w:val="24"/>
                <w:szCs w:val="24"/>
              </w:rPr>
            </w:pPr>
            <w:r w:rsidRPr="00EC15D7">
              <w:rPr>
                <w:rFonts w:asciiTheme="majorBidi" w:hAnsiTheme="majorBidi" w:cstheme="majorBidi"/>
                <w:sz w:val="24"/>
                <w:szCs w:val="24"/>
              </w:rPr>
              <w:t>Фроленкова М.М.</w:t>
            </w:r>
          </w:p>
          <w:p w:rsidR="00B97EB5" w:rsidRPr="00EC15D7" w:rsidRDefault="00B97EB5" w:rsidP="00B97EB5">
            <w:pPr>
              <w:rPr>
                <w:rFonts w:asciiTheme="majorBidi" w:hAnsiTheme="majorBidi" w:cstheme="majorBidi"/>
                <w:sz w:val="24"/>
                <w:szCs w:val="24"/>
                <w:lang w:val="en-US"/>
              </w:rPr>
            </w:pPr>
            <w:r w:rsidRPr="00EC15D7">
              <w:rPr>
                <w:rFonts w:asciiTheme="majorBidi" w:hAnsiTheme="majorBidi" w:cstheme="majorBidi"/>
                <w:sz w:val="24"/>
                <w:szCs w:val="24"/>
              </w:rPr>
              <w:t xml:space="preserve"> </w:t>
            </w:r>
            <w:r w:rsidRPr="00EC15D7">
              <w:rPr>
                <w:rFonts w:asciiTheme="majorBidi" w:hAnsiTheme="majorBidi" w:cstheme="majorBidi"/>
                <w:sz w:val="24"/>
                <w:szCs w:val="24"/>
                <w:lang w:val="en-US"/>
              </w:rPr>
              <w:t>приказ № 89</w:t>
            </w:r>
          </w:p>
          <w:p w:rsidR="00B97EB5" w:rsidRPr="00EC15D7" w:rsidRDefault="00B97EB5" w:rsidP="00B97EB5">
            <w:pPr>
              <w:rPr>
                <w:rFonts w:asciiTheme="majorBidi" w:hAnsiTheme="majorBidi" w:cstheme="majorBidi"/>
                <w:sz w:val="24"/>
                <w:szCs w:val="24"/>
                <w:lang w:val="en-US"/>
              </w:rPr>
            </w:pPr>
            <w:r w:rsidRPr="00EC15D7">
              <w:rPr>
                <w:rFonts w:asciiTheme="majorBidi" w:hAnsiTheme="majorBidi" w:cstheme="majorBidi"/>
                <w:sz w:val="24"/>
                <w:szCs w:val="24"/>
              </w:rPr>
              <w:t>от</w:t>
            </w:r>
            <w:r w:rsidRPr="00EC15D7">
              <w:rPr>
                <w:rFonts w:asciiTheme="majorBidi" w:hAnsiTheme="majorBidi" w:cstheme="majorBidi"/>
                <w:sz w:val="24"/>
                <w:szCs w:val="24"/>
                <w:lang w:val="en-US"/>
              </w:rPr>
              <w:t xml:space="preserve"> “28.08.2023”</w:t>
            </w:r>
          </w:p>
          <w:p w:rsidR="00B97EB5" w:rsidRPr="00EC15D7" w:rsidRDefault="00B97EB5" w:rsidP="00B97EB5">
            <w:pPr>
              <w:rPr>
                <w:rFonts w:asciiTheme="majorBidi" w:hAnsiTheme="majorBidi" w:cstheme="majorBidi"/>
                <w:sz w:val="24"/>
                <w:szCs w:val="24"/>
              </w:rPr>
            </w:pPr>
          </w:p>
        </w:tc>
      </w:tr>
    </w:tbl>
    <w:p w:rsidR="00B97EB5" w:rsidRPr="00EC15D7" w:rsidRDefault="00B97EB5" w:rsidP="00B97EB5">
      <w:pPr>
        <w:jc w:val="center"/>
        <w:rPr>
          <w:rFonts w:asciiTheme="majorBidi" w:hAnsiTheme="majorBidi" w:cstheme="majorBidi"/>
          <w:sz w:val="24"/>
          <w:szCs w:val="24"/>
          <w:lang w:val="en-US"/>
        </w:rPr>
      </w:pP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r w:rsidRPr="00EC15D7">
        <w:rPr>
          <w:rFonts w:asciiTheme="majorBidi" w:hAnsiTheme="majorBidi" w:cstheme="majorBidi"/>
          <w:sz w:val="24"/>
          <w:szCs w:val="24"/>
        </w:rPr>
        <w:t>УЧЕБНЫЙ ПЛАН</w:t>
      </w:r>
    </w:p>
    <w:p w:rsidR="00B97EB5" w:rsidRPr="00EC15D7" w:rsidRDefault="00B97EB5" w:rsidP="00B97EB5">
      <w:pPr>
        <w:jc w:val="center"/>
        <w:rPr>
          <w:rFonts w:asciiTheme="majorBidi" w:hAnsiTheme="majorBidi" w:cstheme="majorBidi"/>
          <w:sz w:val="24"/>
          <w:szCs w:val="24"/>
        </w:rPr>
      </w:pPr>
      <w:r w:rsidRPr="00EC15D7">
        <w:rPr>
          <w:rFonts w:asciiTheme="majorBidi" w:hAnsiTheme="majorBidi" w:cstheme="majorBidi"/>
          <w:sz w:val="24"/>
          <w:szCs w:val="24"/>
        </w:rPr>
        <w:t>среднего общего образования</w:t>
      </w:r>
    </w:p>
    <w:p w:rsidR="00B97EB5" w:rsidRPr="00EC15D7" w:rsidRDefault="00B97EB5" w:rsidP="00B97EB5">
      <w:pPr>
        <w:jc w:val="center"/>
        <w:rPr>
          <w:rFonts w:asciiTheme="majorBidi" w:hAnsiTheme="majorBidi" w:cstheme="majorBidi"/>
          <w:sz w:val="24"/>
          <w:szCs w:val="24"/>
        </w:rPr>
      </w:pPr>
      <w:r w:rsidRPr="00EC15D7">
        <w:rPr>
          <w:rFonts w:asciiTheme="majorBidi" w:hAnsiTheme="majorBidi" w:cstheme="majorBidi"/>
          <w:sz w:val="24"/>
          <w:szCs w:val="24"/>
        </w:rPr>
        <w:t>на 2023 – 2024 учебный год</w:t>
      </w: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p>
    <w:p w:rsidR="00B97EB5" w:rsidRPr="00EC15D7" w:rsidRDefault="00B97EB5" w:rsidP="00B97EB5">
      <w:pPr>
        <w:rPr>
          <w:rFonts w:asciiTheme="majorBidi" w:hAnsiTheme="majorBidi" w:cstheme="majorBidi"/>
          <w:sz w:val="24"/>
          <w:szCs w:val="24"/>
        </w:rPr>
      </w:pPr>
    </w:p>
    <w:p w:rsidR="00B97EB5" w:rsidRPr="00EC15D7" w:rsidRDefault="00B97EB5" w:rsidP="00B97EB5">
      <w:pPr>
        <w:jc w:val="center"/>
        <w:rPr>
          <w:rFonts w:asciiTheme="majorBidi" w:hAnsiTheme="majorBidi" w:cstheme="majorBidi"/>
          <w:sz w:val="24"/>
          <w:szCs w:val="24"/>
        </w:rPr>
      </w:pPr>
      <w:r w:rsidRPr="00EC15D7">
        <w:rPr>
          <w:rFonts w:asciiTheme="majorBidi" w:hAnsiTheme="majorBidi" w:cstheme="majorBidi"/>
          <w:sz w:val="24"/>
          <w:szCs w:val="24"/>
        </w:rPr>
        <w:t>Ершичский муниципальный район, Смоленская область 2023</w:t>
      </w:r>
    </w:p>
    <w:p w:rsidR="00B97EB5" w:rsidRPr="00EC15D7" w:rsidRDefault="00B97EB5" w:rsidP="00B97EB5">
      <w:pPr>
        <w:jc w:val="center"/>
        <w:rPr>
          <w:rFonts w:asciiTheme="majorBidi" w:hAnsiTheme="majorBidi" w:cstheme="majorBidi"/>
          <w:sz w:val="24"/>
          <w:szCs w:val="24"/>
        </w:rPr>
      </w:pPr>
      <w:r w:rsidRPr="00EC15D7">
        <w:rPr>
          <w:rFonts w:asciiTheme="majorBidi" w:hAnsiTheme="majorBidi" w:cstheme="majorBidi"/>
          <w:sz w:val="24"/>
          <w:szCs w:val="24"/>
        </w:rPr>
        <w:br w:type="page"/>
      </w:r>
      <w:r w:rsidRPr="00EC15D7">
        <w:rPr>
          <w:rFonts w:asciiTheme="majorBidi" w:hAnsiTheme="majorBidi" w:cstheme="majorBidi"/>
          <w:sz w:val="24"/>
          <w:szCs w:val="24"/>
        </w:rPr>
        <w:lastRenderedPageBreak/>
        <w:t>ПОЯСНИТЕЛЬНАЯ ЗАПИСКА</w:t>
      </w:r>
    </w:p>
    <w:p w:rsidR="00B97EB5" w:rsidRPr="00EC15D7" w:rsidRDefault="00B97EB5" w:rsidP="00B97EB5">
      <w:pPr>
        <w:spacing w:line="276" w:lineRule="auto"/>
        <w:jc w:val="center"/>
        <w:rPr>
          <w:rFonts w:asciiTheme="majorBidi" w:hAnsiTheme="majorBidi" w:cstheme="majorBidi"/>
          <w:sz w:val="24"/>
          <w:szCs w:val="24"/>
        </w:rPr>
      </w:pPr>
    </w:p>
    <w:p w:rsidR="00B97EB5" w:rsidRPr="00EC15D7" w:rsidRDefault="00B97EB5" w:rsidP="00B97EB5">
      <w:pPr>
        <w:spacing w:line="276" w:lineRule="auto"/>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Учебный план среднего общего образования Муниципальное бюджетное общеобразовательное учреждение "Кузьмичская средняя школа" муниципального образования -Ершичский район Смоленской области"</w:t>
      </w:r>
      <w:r w:rsidRPr="00EC15D7">
        <w:rPr>
          <w:rFonts w:asciiTheme="majorBidi" w:hAnsiTheme="majorBidi" w:cstheme="majorBidi"/>
          <w:sz w:val="24"/>
          <w:szCs w:val="24"/>
        </w:rPr>
        <w:t xml:space="preserve"> </w:t>
      </w:r>
      <w:r w:rsidRPr="00EC15D7">
        <w:rPr>
          <w:rStyle w:val="markedcontent"/>
          <w:rFonts w:asciiTheme="majorBidi" w:hAnsiTheme="majorBidi" w:cstheme="majorBidi"/>
          <w:sz w:val="24"/>
          <w:szCs w:val="24"/>
        </w:rPr>
        <w:t>(далее - учебный план) для 10 класса, реализующих основную образовательную программу среднего общего образования, соответствующую ФГОС СОО (</w:t>
      </w:r>
      <w:r w:rsidRPr="00EC15D7">
        <w:rPr>
          <w:rFonts w:asciiTheme="majorBidi" w:hAnsiTheme="majorBidi" w:cstheme="majorBidi"/>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EC15D7">
        <w:rPr>
          <w:rStyle w:val="markedcontent"/>
          <w:rFonts w:asciiTheme="majorBidi" w:hAnsiTheme="majorBidi" w:cstheme="majorBidi"/>
          <w:sz w:val="24"/>
          <w:szCs w:val="24"/>
        </w:rPr>
        <w:t>), для 11 класса, реализующих основную образовательную программу среднего общего образования, соответствующую ФГОС СОО 2010 и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Учебный план является частью образовательной программы Муниципальное бюджетное общеобразовательное учреждение "Кузьмичская средняя школа" муниципального образования -Ершичский район Смоленской области",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97EB5" w:rsidRPr="00EC15D7" w:rsidRDefault="00B97EB5" w:rsidP="00B97EB5">
      <w:pPr>
        <w:spacing w:line="276" w:lineRule="auto"/>
        <w:ind w:firstLine="567"/>
        <w:jc w:val="both"/>
        <w:rPr>
          <w:rFonts w:asciiTheme="majorBidi" w:hAnsiTheme="majorBidi" w:cstheme="majorBidi"/>
          <w:sz w:val="24"/>
          <w:szCs w:val="24"/>
        </w:rPr>
      </w:pPr>
      <w:r w:rsidRPr="00EC15D7">
        <w:rPr>
          <w:rStyle w:val="markedcontent"/>
          <w:rFonts w:asciiTheme="majorBidi" w:hAnsiTheme="majorBidi" w:cstheme="majorBidi"/>
          <w:sz w:val="24"/>
          <w:szCs w:val="24"/>
        </w:rPr>
        <w:t>Учебный год в Муниципальное бюджетное общеобразовательное учреждение "Кузьмичская средняя школа" муниципального образования -Ершичский район Смоленской области"</w:t>
      </w:r>
      <w:r w:rsidRPr="00EC15D7">
        <w:rPr>
          <w:rFonts w:asciiTheme="majorBidi" w:hAnsiTheme="majorBidi" w:cstheme="majorBidi"/>
          <w:sz w:val="24"/>
          <w:szCs w:val="24"/>
        </w:rPr>
        <w:t xml:space="preserve"> </w:t>
      </w:r>
      <w:r w:rsidRPr="00EC15D7">
        <w:rPr>
          <w:rStyle w:val="markedcontent"/>
          <w:rFonts w:asciiTheme="majorBidi" w:hAnsiTheme="majorBidi" w:cstheme="majorBidi"/>
          <w:sz w:val="24"/>
          <w:szCs w:val="24"/>
        </w:rPr>
        <w:t xml:space="preserve">начинается </w:t>
      </w:r>
      <w:r w:rsidRPr="00EC15D7">
        <w:rPr>
          <w:rFonts w:asciiTheme="majorBidi" w:hAnsiTheme="majorBidi" w:cstheme="majorBidi"/>
          <w:sz w:val="24"/>
          <w:szCs w:val="24"/>
        </w:rPr>
        <w:t xml:space="preserve">01.09.2023 </w:t>
      </w:r>
      <w:r w:rsidRPr="00EC15D7">
        <w:rPr>
          <w:rStyle w:val="markedcontent"/>
          <w:rFonts w:asciiTheme="majorBidi" w:hAnsiTheme="majorBidi" w:cstheme="majorBidi"/>
          <w:sz w:val="24"/>
          <w:szCs w:val="24"/>
        </w:rPr>
        <w:t xml:space="preserve">и заканчивается </w:t>
      </w:r>
      <w:r w:rsidRPr="00EC15D7">
        <w:rPr>
          <w:rFonts w:asciiTheme="majorBidi" w:hAnsiTheme="majorBidi" w:cstheme="majorBidi"/>
          <w:sz w:val="24"/>
          <w:szCs w:val="24"/>
        </w:rPr>
        <w:t xml:space="preserve">26.05.2024. </w:t>
      </w:r>
    </w:p>
    <w:p w:rsidR="00B97EB5" w:rsidRPr="00EC15D7" w:rsidRDefault="00B97EB5" w:rsidP="00B97EB5">
      <w:pPr>
        <w:spacing w:line="276" w:lineRule="auto"/>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 xml:space="preserve">Продолжительность учебного года в 10-11 классах составляет 34 учебные недели. </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Учебные занятия для учащихся 10-11 классов проводятся по 6-ти дневной учебной неделе.</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Максимальный объем аудиторной нагрузки обучающихся в неделю составляет  в  10 классе – 37 часов, в  11 классе – 37 часов.  .</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В Муниципальное бюджетное общеобразовательное учреждение "Кузьмичская средняя школа" муниципального образования -Ершичский район Смоленской области"</w:t>
      </w:r>
      <w:r w:rsidRPr="00EC15D7">
        <w:rPr>
          <w:rFonts w:asciiTheme="majorBidi" w:hAnsiTheme="majorBidi" w:cstheme="majorBidi"/>
          <w:sz w:val="24"/>
          <w:szCs w:val="24"/>
        </w:rPr>
        <w:t xml:space="preserve"> </w:t>
      </w:r>
      <w:r w:rsidRPr="00EC15D7">
        <w:rPr>
          <w:rStyle w:val="markedcontent"/>
          <w:rFonts w:asciiTheme="majorBidi" w:hAnsiTheme="majorBidi" w:cstheme="majorBidi"/>
          <w:sz w:val="24"/>
          <w:szCs w:val="24"/>
        </w:rPr>
        <w:t xml:space="preserve">языком обучения является </w:t>
      </w:r>
      <w:r w:rsidRPr="00EC15D7">
        <w:rPr>
          <w:rFonts w:asciiTheme="majorBidi" w:hAnsiTheme="majorBidi" w:cstheme="majorBidi"/>
          <w:sz w:val="24"/>
          <w:szCs w:val="24"/>
        </w:rPr>
        <w:t>русский язык.</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Промежуточная годовая аттестация обучающихся осуществляется в соответствии с календарным учебным графиком.</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 xml:space="preserve"> Формы и порядок проведения промежуточной аттестации определяются «Положением о формах, периодичности и порядке</w:t>
      </w:r>
      <w:r w:rsidRPr="00EC15D7">
        <w:rPr>
          <w:rStyle w:val="markedcontent"/>
          <w:rFonts w:asciiTheme="majorBidi" w:hAnsiTheme="majorBidi" w:cstheme="majorBidi"/>
          <w:sz w:val="24"/>
          <w:szCs w:val="24"/>
        </w:rPr>
        <w:br/>
        <w:t xml:space="preserve">текущего контроля успеваемости и промежуточной аттестации обучающихся Муниципальное бюджетное общеобразовательное учреждение "Кузьмичская средняя школа" муниципального образования -Ершичский район Смоленской области". </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 xml:space="preserve">Освоение основной образовательной программы среднего общего образования завершается итоговой аттестацией. </w:t>
      </w:r>
    </w:p>
    <w:p w:rsidR="00B97EB5" w:rsidRPr="00EC15D7" w:rsidRDefault="00B97EB5" w:rsidP="00B97EB5">
      <w:pPr>
        <w:ind w:firstLine="567"/>
        <w:jc w:val="both"/>
        <w:rPr>
          <w:rStyle w:val="markedcontent"/>
          <w:rFonts w:asciiTheme="majorBidi" w:hAnsiTheme="majorBidi" w:cstheme="majorBidi"/>
          <w:sz w:val="24"/>
          <w:szCs w:val="24"/>
        </w:rPr>
      </w:pPr>
      <w:r w:rsidRPr="00EC15D7">
        <w:rPr>
          <w:rStyle w:val="markedcontent"/>
          <w:rFonts w:asciiTheme="majorBidi" w:hAnsiTheme="majorBidi" w:cstheme="majorBidi"/>
          <w:sz w:val="24"/>
          <w:szCs w:val="24"/>
        </w:rPr>
        <w:t xml:space="preserve">Нормативный срок освоения основной образовательной программы среднего общего </w:t>
      </w:r>
      <w:r w:rsidRPr="00EC15D7">
        <w:rPr>
          <w:rStyle w:val="markedcontent"/>
          <w:rFonts w:asciiTheme="majorBidi" w:hAnsiTheme="majorBidi" w:cstheme="majorBidi"/>
          <w:sz w:val="24"/>
          <w:szCs w:val="24"/>
        </w:rPr>
        <w:lastRenderedPageBreak/>
        <w:t>образования составляет 2 года.</w:t>
      </w:r>
    </w:p>
    <w:p w:rsidR="00B97EB5" w:rsidRPr="00EC15D7" w:rsidRDefault="00B97EB5" w:rsidP="00B97EB5">
      <w:pPr>
        <w:rPr>
          <w:sz w:val="24"/>
          <w:szCs w:val="24"/>
        </w:rPr>
      </w:pPr>
    </w:p>
    <w:p w:rsidR="00B97EB5" w:rsidRPr="00EC15D7" w:rsidRDefault="00B97EB5" w:rsidP="00B97EB5">
      <w:pPr>
        <w:spacing w:line="276" w:lineRule="auto"/>
        <w:rPr>
          <w:rFonts w:eastAsia="Calibri"/>
          <w:b/>
          <w:sz w:val="24"/>
          <w:szCs w:val="24"/>
        </w:rPr>
      </w:pPr>
      <w:r w:rsidRPr="00EC15D7">
        <w:rPr>
          <w:rFonts w:eastAsia="Calibri"/>
          <w:b/>
          <w:sz w:val="24"/>
          <w:szCs w:val="24"/>
        </w:rPr>
        <w:t xml:space="preserve">                                         </w:t>
      </w:r>
    </w:p>
    <w:p w:rsidR="00B97EB5" w:rsidRPr="00EC15D7" w:rsidRDefault="00B97EB5" w:rsidP="00B97EB5">
      <w:pPr>
        <w:spacing w:line="276" w:lineRule="auto"/>
        <w:rPr>
          <w:rFonts w:eastAsia="Calibri"/>
          <w:b/>
          <w:sz w:val="24"/>
          <w:szCs w:val="24"/>
        </w:rPr>
      </w:pPr>
    </w:p>
    <w:p w:rsidR="00B97EB5" w:rsidRPr="00EC15D7" w:rsidRDefault="00B97EB5" w:rsidP="00B97EB5">
      <w:pPr>
        <w:spacing w:line="276" w:lineRule="auto"/>
        <w:rPr>
          <w:rFonts w:eastAsia="Calibri"/>
          <w:b/>
          <w:sz w:val="24"/>
          <w:szCs w:val="24"/>
        </w:rPr>
      </w:pPr>
    </w:p>
    <w:p w:rsidR="00B97EB5" w:rsidRPr="00EC15D7" w:rsidRDefault="00B97EB5" w:rsidP="00B97EB5">
      <w:pPr>
        <w:spacing w:line="276" w:lineRule="auto"/>
        <w:rPr>
          <w:rFonts w:eastAsia="Calibri"/>
          <w:b/>
          <w:sz w:val="24"/>
          <w:szCs w:val="24"/>
        </w:rPr>
      </w:pPr>
    </w:p>
    <w:p w:rsidR="00B97EB5" w:rsidRPr="00EC15D7" w:rsidRDefault="00B97EB5" w:rsidP="00B97EB5">
      <w:pPr>
        <w:spacing w:line="276" w:lineRule="auto"/>
        <w:rPr>
          <w:rFonts w:eastAsia="Calibri"/>
          <w:b/>
          <w:sz w:val="24"/>
          <w:szCs w:val="24"/>
        </w:rPr>
      </w:pPr>
    </w:p>
    <w:p w:rsidR="00B97EB5" w:rsidRPr="00EC15D7" w:rsidRDefault="00B97EB5" w:rsidP="00B97EB5">
      <w:pPr>
        <w:spacing w:line="276" w:lineRule="auto"/>
        <w:rPr>
          <w:rFonts w:eastAsia="Calibri"/>
          <w:b/>
          <w:sz w:val="24"/>
          <w:szCs w:val="24"/>
        </w:rPr>
      </w:pPr>
    </w:p>
    <w:p w:rsidR="00B97EB5" w:rsidRPr="00EC15D7" w:rsidRDefault="00B97EB5" w:rsidP="00B97EB5">
      <w:pPr>
        <w:spacing w:line="276" w:lineRule="auto"/>
        <w:rPr>
          <w:rFonts w:eastAsia="Calibri"/>
          <w:b/>
          <w:sz w:val="24"/>
          <w:szCs w:val="24"/>
        </w:rPr>
      </w:pPr>
    </w:p>
    <w:p w:rsidR="00B97EB5" w:rsidRPr="00EC15D7" w:rsidRDefault="00B97EB5" w:rsidP="00B97EB5">
      <w:pPr>
        <w:spacing w:line="276" w:lineRule="auto"/>
        <w:rPr>
          <w:rFonts w:eastAsia="Calibri"/>
          <w:b/>
          <w:sz w:val="24"/>
          <w:szCs w:val="24"/>
        </w:rPr>
      </w:pPr>
    </w:p>
    <w:p w:rsidR="00B97EB5" w:rsidRPr="00EC15D7" w:rsidRDefault="00B97EB5" w:rsidP="00B97EB5">
      <w:pPr>
        <w:spacing w:line="276" w:lineRule="auto"/>
        <w:rPr>
          <w:rFonts w:eastAsia="Calibri"/>
          <w:b/>
          <w:sz w:val="24"/>
          <w:szCs w:val="24"/>
        </w:rPr>
      </w:pPr>
    </w:p>
    <w:p w:rsidR="00B97EB5" w:rsidRPr="00EC15D7" w:rsidRDefault="00B97EB5" w:rsidP="00B97EB5">
      <w:pPr>
        <w:spacing w:line="276" w:lineRule="auto"/>
        <w:rPr>
          <w:rFonts w:eastAsia="Calibri"/>
          <w:b/>
          <w:sz w:val="24"/>
          <w:szCs w:val="24"/>
        </w:rPr>
      </w:pPr>
    </w:p>
    <w:p w:rsidR="00B97EB5" w:rsidRPr="00EC15D7" w:rsidRDefault="00B97EB5" w:rsidP="00B97EB5">
      <w:pPr>
        <w:spacing w:line="276" w:lineRule="auto"/>
        <w:rPr>
          <w:rFonts w:eastAsia="Calibri"/>
          <w:b/>
          <w:sz w:val="24"/>
          <w:szCs w:val="24"/>
        </w:rPr>
      </w:pPr>
    </w:p>
    <w:p w:rsidR="00B97EB5" w:rsidRPr="00EC15D7" w:rsidRDefault="00B97EB5" w:rsidP="00B97EB5">
      <w:pPr>
        <w:spacing w:line="276" w:lineRule="auto"/>
        <w:rPr>
          <w:rFonts w:eastAsia="Calibri"/>
          <w:b/>
          <w:sz w:val="24"/>
          <w:szCs w:val="24"/>
        </w:rPr>
      </w:pPr>
    </w:p>
    <w:p w:rsidR="00B97EB5" w:rsidRPr="00EC15D7" w:rsidRDefault="00B97EB5" w:rsidP="00B97EB5">
      <w:pPr>
        <w:spacing w:line="276" w:lineRule="auto"/>
        <w:rPr>
          <w:rFonts w:eastAsia="Calibri"/>
          <w:b/>
          <w:sz w:val="24"/>
          <w:szCs w:val="24"/>
        </w:rPr>
      </w:pPr>
      <w:r w:rsidRPr="00EC15D7">
        <w:rPr>
          <w:rFonts w:eastAsia="Calibri"/>
          <w:b/>
          <w:sz w:val="24"/>
          <w:szCs w:val="24"/>
        </w:rPr>
        <w:t xml:space="preserve">                                             </w:t>
      </w:r>
      <w:bookmarkStart w:id="0" w:name="_Hlk144063897"/>
      <w:r w:rsidRPr="00EC15D7">
        <w:rPr>
          <w:rFonts w:eastAsia="Calibri"/>
          <w:b/>
          <w:sz w:val="24"/>
          <w:szCs w:val="24"/>
        </w:rPr>
        <w:t xml:space="preserve">Учебный план для 10 класса </w:t>
      </w:r>
    </w:p>
    <w:p w:rsidR="00B97EB5" w:rsidRPr="00EC15D7" w:rsidRDefault="00B97EB5" w:rsidP="00B97EB5">
      <w:pPr>
        <w:spacing w:line="276" w:lineRule="auto"/>
        <w:rPr>
          <w:rFonts w:eastAsia="Calibri"/>
          <w:b/>
          <w:sz w:val="24"/>
          <w:szCs w:val="24"/>
        </w:rPr>
      </w:pPr>
      <w:r w:rsidRPr="00EC15D7">
        <w:rPr>
          <w:rFonts w:eastAsia="Calibri"/>
          <w:b/>
          <w:sz w:val="24"/>
          <w:szCs w:val="24"/>
        </w:rPr>
        <w:t xml:space="preserve">          МБОУ «Кузьмичская средняя школа», реализующих ФГОС среднего</w:t>
      </w:r>
    </w:p>
    <w:p w:rsidR="00B97EB5" w:rsidRPr="00EC15D7" w:rsidRDefault="00B97EB5" w:rsidP="00B97EB5">
      <w:pPr>
        <w:spacing w:line="276" w:lineRule="auto"/>
        <w:rPr>
          <w:rFonts w:eastAsia="Calibri"/>
          <w:b/>
          <w:sz w:val="24"/>
          <w:szCs w:val="24"/>
        </w:rPr>
      </w:pPr>
      <w:r w:rsidRPr="00EC15D7">
        <w:rPr>
          <w:rFonts w:eastAsia="Calibri"/>
          <w:b/>
          <w:sz w:val="24"/>
          <w:szCs w:val="24"/>
        </w:rPr>
        <w:t xml:space="preserve">         общего образования 2022  на 2023-2024уч.г. (универсальный профиль)</w:t>
      </w:r>
    </w:p>
    <w:bookmarkEnd w:id="0"/>
    <w:p w:rsidR="00B97EB5" w:rsidRPr="00EC15D7" w:rsidRDefault="00B97EB5" w:rsidP="00B97EB5">
      <w:pPr>
        <w:spacing w:line="276" w:lineRule="auto"/>
        <w:rPr>
          <w:rFonts w:eastAsia="Calibr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53"/>
        <w:gridCol w:w="4226"/>
        <w:gridCol w:w="351"/>
        <w:gridCol w:w="86"/>
        <w:gridCol w:w="437"/>
        <w:gridCol w:w="97"/>
        <w:gridCol w:w="509"/>
      </w:tblGrid>
      <w:tr w:rsidR="00B97EB5" w:rsidRPr="00EC15D7" w:rsidTr="00B97EB5">
        <w:trPr>
          <w:trHeight w:val="258"/>
        </w:trPr>
        <w:tc>
          <w:tcPr>
            <w:tcW w:w="3753" w:type="dxa"/>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Предметная область</w:t>
            </w:r>
          </w:p>
        </w:tc>
        <w:tc>
          <w:tcPr>
            <w:tcW w:w="4226" w:type="dxa"/>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Учебный предмет</w:t>
            </w:r>
          </w:p>
        </w:tc>
        <w:tc>
          <w:tcPr>
            <w:tcW w:w="437" w:type="dxa"/>
            <w:gridSpan w:val="2"/>
          </w:tcPr>
          <w:p w:rsidR="00B97EB5" w:rsidRPr="00EC15D7" w:rsidRDefault="00B97EB5" w:rsidP="00B97EB5">
            <w:pPr>
              <w:rPr>
                <w:rFonts w:ascii="Calibri" w:eastAsia="Calibri" w:hAnsi="Calibri"/>
                <w:b/>
                <w:sz w:val="24"/>
                <w:szCs w:val="24"/>
              </w:rPr>
            </w:pPr>
          </w:p>
        </w:tc>
        <w:tc>
          <w:tcPr>
            <w:tcW w:w="534" w:type="dxa"/>
            <w:gridSpan w:val="2"/>
            <w:tcBorders>
              <w:right w:val="single" w:sz="4" w:space="0" w:color="auto"/>
            </w:tcBorders>
          </w:tcPr>
          <w:p w:rsidR="00B97EB5" w:rsidRPr="00EC15D7" w:rsidRDefault="00B97EB5" w:rsidP="00B97EB5">
            <w:pPr>
              <w:rPr>
                <w:rFonts w:ascii="Calibri" w:eastAsia="Calibri" w:hAnsi="Calibri"/>
                <w:b/>
                <w:sz w:val="24"/>
                <w:szCs w:val="24"/>
              </w:rPr>
            </w:pPr>
          </w:p>
        </w:tc>
        <w:tc>
          <w:tcPr>
            <w:tcW w:w="509" w:type="dxa"/>
            <w:tcBorders>
              <w:left w:val="single" w:sz="4" w:space="0" w:color="auto"/>
            </w:tcBorders>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у</w:t>
            </w:r>
          </w:p>
        </w:tc>
      </w:tr>
      <w:tr w:rsidR="00B97EB5" w:rsidRPr="00EC15D7" w:rsidTr="00B97EB5">
        <w:trPr>
          <w:trHeight w:val="273"/>
        </w:trPr>
        <w:tc>
          <w:tcPr>
            <w:tcW w:w="3753" w:type="dxa"/>
          </w:tcPr>
          <w:p w:rsidR="00B97EB5" w:rsidRPr="00EC15D7" w:rsidRDefault="00B97EB5" w:rsidP="00B97EB5">
            <w:pPr>
              <w:rPr>
                <w:rFonts w:ascii="Calibri" w:eastAsia="Calibri" w:hAnsi="Calibri"/>
                <w:sz w:val="24"/>
                <w:szCs w:val="24"/>
              </w:rPr>
            </w:pPr>
          </w:p>
        </w:tc>
        <w:tc>
          <w:tcPr>
            <w:tcW w:w="4226" w:type="dxa"/>
          </w:tcPr>
          <w:p w:rsidR="00B97EB5" w:rsidRPr="00EC15D7" w:rsidRDefault="00B97EB5" w:rsidP="00B97EB5">
            <w:pPr>
              <w:rPr>
                <w:rFonts w:ascii="Calibri" w:eastAsia="Calibri" w:hAnsi="Calibri"/>
                <w:sz w:val="24"/>
                <w:szCs w:val="24"/>
              </w:rPr>
            </w:pPr>
          </w:p>
        </w:tc>
        <w:tc>
          <w:tcPr>
            <w:tcW w:w="437" w:type="dxa"/>
            <w:gridSpan w:val="2"/>
          </w:tcPr>
          <w:p w:rsidR="00B97EB5" w:rsidRPr="00EC15D7" w:rsidRDefault="00B97EB5" w:rsidP="00B97EB5">
            <w:pPr>
              <w:rPr>
                <w:rFonts w:ascii="Calibri" w:eastAsia="Calibri" w:hAnsi="Calibri"/>
                <w:sz w:val="24"/>
                <w:szCs w:val="24"/>
              </w:rPr>
            </w:pPr>
          </w:p>
        </w:tc>
        <w:tc>
          <w:tcPr>
            <w:tcW w:w="534" w:type="dxa"/>
            <w:gridSpan w:val="2"/>
            <w:tcBorders>
              <w:right w:val="single" w:sz="4" w:space="0" w:color="auto"/>
            </w:tcBorders>
          </w:tcPr>
          <w:p w:rsidR="00B97EB5" w:rsidRPr="00EC15D7" w:rsidRDefault="00B97EB5" w:rsidP="00B97EB5">
            <w:pPr>
              <w:rPr>
                <w:rFonts w:ascii="Calibri" w:eastAsia="Calibri" w:hAnsi="Calibri"/>
                <w:sz w:val="24"/>
                <w:szCs w:val="24"/>
              </w:rPr>
            </w:pPr>
          </w:p>
        </w:tc>
        <w:tc>
          <w:tcPr>
            <w:tcW w:w="509" w:type="dxa"/>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10</w:t>
            </w:r>
          </w:p>
        </w:tc>
      </w:tr>
      <w:tr w:rsidR="00B97EB5" w:rsidRPr="00EC15D7" w:rsidTr="00B97EB5">
        <w:trPr>
          <w:trHeight w:val="531"/>
        </w:trPr>
        <w:tc>
          <w:tcPr>
            <w:tcW w:w="8853" w:type="dxa"/>
            <w:gridSpan w:val="5"/>
            <w:tcBorders>
              <w:righ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b/>
                <w:sz w:val="24"/>
                <w:szCs w:val="24"/>
              </w:rPr>
              <w:t xml:space="preserve">     Обязательная часть плана + часть, формируемая участниками образовательных отношений</w:t>
            </w:r>
          </w:p>
        </w:tc>
        <w:tc>
          <w:tcPr>
            <w:tcW w:w="606" w:type="dxa"/>
            <w:gridSpan w:val="2"/>
            <w:tcBorders>
              <w:left w:val="single" w:sz="4" w:space="0" w:color="auto"/>
            </w:tcBorders>
          </w:tcPr>
          <w:p w:rsidR="00B97EB5" w:rsidRPr="00EC15D7" w:rsidRDefault="00B97EB5" w:rsidP="00B97EB5">
            <w:pPr>
              <w:rPr>
                <w:rFonts w:ascii="Calibri" w:eastAsia="Calibri" w:hAnsi="Calibri"/>
                <w:sz w:val="24"/>
                <w:szCs w:val="24"/>
              </w:rPr>
            </w:pPr>
          </w:p>
          <w:p w:rsidR="00B97EB5" w:rsidRPr="00EC15D7" w:rsidRDefault="00B97EB5" w:rsidP="00B97EB5">
            <w:pPr>
              <w:rPr>
                <w:rFonts w:ascii="Calibri" w:eastAsia="Calibri" w:hAnsi="Calibri"/>
                <w:sz w:val="24"/>
                <w:szCs w:val="24"/>
              </w:rPr>
            </w:pPr>
          </w:p>
        </w:tc>
      </w:tr>
      <w:tr w:rsidR="00B97EB5" w:rsidRPr="00EC15D7" w:rsidTr="00B97EB5">
        <w:trPr>
          <w:trHeight w:val="288"/>
        </w:trPr>
        <w:tc>
          <w:tcPr>
            <w:tcW w:w="3753"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Русский язык и литература</w:t>
            </w:r>
          </w:p>
        </w:tc>
        <w:tc>
          <w:tcPr>
            <w:tcW w:w="4226"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Русский язык</w:t>
            </w:r>
          </w:p>
        </w:tc>
        <w:tc>
          <w:tcPr>
            <w:tcW w:w="35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3" w:type="dxa"/>
            <w:gridSpan w:val="2"/>
            <w:tcBorders>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43"/>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Литература </w:t>
            </w:r>
          </w:p>
        </w:tc>
        <w:tc>
          <w:tcPr>
            <w:tcW w:w="35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У</w:t>
            </w:r>
          </w:p>
        </w:tc>
        <w:tc>
          <w:tcPr>
            <w:tcW w:w="523" w:type="dxa"/>
            <w:gridSpan w:val="2"/>
            <w:tcBorders>
              <w:top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5</w:t>
            </w:r>
          </w:p>
        </w:tc>
      </w:tr>
      <w:tr w:rsidR="00B97EB5" w:rsidRPr="00EC15D7" w:rsidTr="00B97EB5">
        <w:trPr>
          <w:trHeight w:val="314"/>
        </w:trPr>
        <w:tc>
          <w:tcPr>
            <w:tcW w:w="3753"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Родной язык и литература</w:t>
            </w:r>
          </w:p>
        </w:tc>
        <w:tc>
          <w:tcPr>
            <w:tcW w:w="4226" w:type="dxa"/>
          </w:tcPr>
          <w:p w:rsidR="00B97EB5" w:rsidRPr="00EC15D7" w:rsidRDefault="00B97EB5" w:rsidP="00B97EB5">
            <w:pPr>
              <w:rPr>
                <w:rFonts w:ascii="Calibri" w:eastAsia="Calibri" w:hAnsi="Calibri"/>
                <w:sz w:val="24"/>
                <w:szCs w:val="24"/>
              </w:rPr>
            </w:pPr>
          </w:p>
        </w:tc>
        <w:tc>
          <w:tcPr>
            <w:tcW w:w="351" w:type="dxa"/>
          </w:tcPr>
          <w:p w:rsidR="00B97EB5" w:rsidRPr="00EC15D7" w:rsidRDefault="00B97EB5" w:rsidP="00B97EB5">
            <w:pPr>
              <w:rPr>
                <w:rFonts w:ascii="Calibri" w:eastAsia="Calibri" w:hAnsi="Calibri"/>
                <w:sz w:val="24"/>
                <w:szCs w:val="24"/>
              </w:rPr>
            </w:pPr>
          </w:p>
        </w:tc>
        <w:tc>
          <w:tcPr>
            <w:tcW w:w="523" w:type="dxa"/>
            <w:gridSpan w:val="2"/>
            <w:tcBorders>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left w:val="single" w:sz="4" w:space="0" w:color="auto"/>
            </w:tcBorders>
          </w:tcPr>
          <w:p w:rsidR="00B97EB5" w:rsidRPr="00EC15D7" w:rsidRDefault="00B97EB5" w:rsidP="00B97EB5">
            <w:pPr>
              <w:rPr>
                <w:rFonts w:ascii="Calibri" w:eastAsia="Calibri" w:hAnsi="Calibri"/>
                <w:sz w:val="24"/>
                <w:szCs w:val="24"/>
              </w:rPr>
            </w:pPr>
          </w:p>
        </w:tc>
      </w:tr>
      <w:tr w:rsidR="00B97EB5" w:rsidRPr="00EC15D7" w:rsidTr="00B97EB5">
        <w:trPr>
          <w:trHeight w:val="273"/>
        </w:trPr>
        <w:tc>
          <w:tcPr>
            <w:tcW w:w="3753"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Математика и информатика</w:t>
            </w:r>
          </w:p>
        </w:tc>
        <w:tc>
          <w:tcPr>
            <w:tcW w:w="4226"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Алгебра</w:t>
            </w:r>
          </w:p>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Геометрия</w:t>
            </w:r>
          </w:p>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Вероятность и статистика </w:t>
            </w:r>
          </w:p>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Информатика </w:t>
            </w:r>
          </w:p>
        </w:tc>
        <w:tc>
          <w:tcPr>
            <w:tcW w:w="351"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У</w:t>
            </w:r>
          </w:p>
        </w:tc>
        <w:tc>
          <w:tcPr>
            <w:tcW w:w="523" w:type="dxa"/>
            <w:gridSpan w:val="2"/>
            <w:tcBorders>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p w:rsidR="00B97EB5" w:rsidRPr="00EC15D7" w:rsidRDefault="00B97EB5" w:rsidP="00B97EB5">
            <w:pPr>
              <w:rPr>
                <w:rFonts w:ascii="Calibri" w:eastAsia="Calibri" w:hAnsi="Calibri"/>
                <w:sz w:val="24"/>
                <w:szCs w:val="24"/>
              </w:rPr>
            </w:pPr>
            <w:r w:rsidRPr="00EC15D7">
              <w:rPr>
                <w:rFonts w:ascii="Calibri" w:eastAsia="Calibri" w:hAnsi="Calibri"/>
                <w:sz w:val="24"/>
                <w:szCs w:val="24"/>
              </w:rPr>
              <w:t>3</w:t>
            </w:r>
          </w:p>
        </w:tc>
      </w:tr>
      <w:tr w:rsidR="00B97EB5" w:rsidRPr="00EC15D7" w:rsidTr="00B97EB5">
        <w:trPr>
          <w:trHeight w:val="273"/>
        </w:trPr>
        <w:tc>
          <w:tcPr>
            <w:tcW w:w="3753"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Иностранные языки</w:t>
            </w:r>
          </w:p>
        </w:tc>
        <w:tc>
          <w:tcPr>
            <w:tcW w:w="4226"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Иностранный язык (немецкий)</w:t>
            </w:r>
          </w:p>
        </w:tc>
        <w:tc>
          <w:tcPr>
            <w:tcW w:w="351"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3" w:type="dxa"/>
            <w:gridSpan w:val="2"/>
            <w:tcBorders>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3</w:t>
            </w:r>
          </w:p>
        </w:tc>
      </w:tr>
      <w:tr w:rsidR="00B97EB5" w:rsidRPr="00EC15D7" w:rsidTr="00B97EB5">
        <w:trPr>
          <w:trHeight w:val="334"/>
        </w:trPr>
        <w:tc>
          <w:tcPr>
            <w:tcW w:w="3753"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Естественные науки</w:t>
            </w:r>
          </w:p>
        </w:tc>
        <w:tc>
          <w:tcPr>
            <w:tcW w:w="4226"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Физика </w:t>
            </w:r>
          </w:p>
        </w:tc>
        <w:tc>
          <w:tcPr>
            <w:tcW w:w="35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3" w:type="dxa"/>
            <w:gridSpan w:val="2"/>
            <w:tcBorders>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88"/>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География</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88"/>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Биология </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43"/>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Химия </w:t>
            </w:r>
          </w:p>
        </w:tc>
        <w:tc>
          <w:tcPr>
            <w:tcW w:w="35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3" w:type="dxa"/>
            <w:gridSpan w:val="2"/>
            <w:tcBorders>
              <w:top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318"/>
        </w:trPr>
        <w:tc>
          <w:tcPr>
            <w:tcW w:w="3753"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Общественные науки</w:t>
            </w:r>
          </w:p>
        </w:tc>
        <w:tc>
          <w:tcPr>
            <w:tcW w:w="4226"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История </w:t>
            </w:r>
          </w:p>
        </w:tc>
        <w:tc>
          <w:tcPr>
            <w:tcW w:w="35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3" w:type="dxa"/>
            <w:gridSpan w:val="2"/>
            <w:tcBorders>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27"/>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Обществознание</w:t>
            </w:r>
          </w:p>
        </w:tc>
        <w:tc>
          <w:tcPr>
            <w:tcW w:w="35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3" w:type="dxa"/>
            <w:gridSpan w:val="2"/>
            <w:tcBorders>
              <w:top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318"/>
        </w:trPr>
        <w:tc>
          <w:tcPr>
            <w:tcW w:w="3753"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Физическая культура, экология и основы безопасности жизнедеятельности</w:t>
            </w:r>
          </w:p>
        </w:tc>
        <w:tc>
          <w:tcPr>
            <w:tcW w:w="4226"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Физическая культура</w:t>
            </w:r>
          </w:p>
        </w:tc>
        <w:tc>
          <w:tcPr>
            <w:tcW w:w="35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3" w:type="dxa"/>
            <w:gridSpan w:val="2"/>
            <w:tcBorders>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515"/>
        </w:trPr>
        <w:tc>
          <w:tcPr>
            <w:tcW w:w="3753" w:type="dxa"/>
            <w:vMerge/>
            <w:tcBorders>
              <w:bottom w:val="single" w:sz="4" w:space="0" w:color="auto"/>
            </w:tcBorders>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Основы безопасности жизнедеятельности</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58"/>
        </w:trPr>
        <w:tc>
          <w:tcPr>
            <w:tcW w:w="3753" w:type="dxa"/>
            <w:tcBorders>
              <w:top w:val="single" w:sz="4" w:space="0" w:color="auto"/>
            </w:tcBorders>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b/>
                <w:sz w:val="24"/>
                <w:szCs w:val="24"/>
              </w:rPr>
              <w:t xml:space="preserve"> </w:t>
            </w:r>
            <w:r w:rsidRPr="00EC15D7">
              <w:rPr>
                <w:rFonts w:ascii="Calibri" w:eastAsia="Calibri" w:hAnsi="Calibri"/>
                <w:sz w:val="24"/>
                <w:szCs w:val="24"/>
              </w:rPr>
              <w:t xml:space="preserve">Индивидуальный проект </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rPr>
                <w:rFonts w:ascii="Calibri" w:eastAsia="Calibri" w:hAnsi="Calibri"/>
                <w:b/>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326"/>
        </w:trPr>
        <w:tc>
          <w:tcPr>
            <w:tcW w:w="7979" w:type="dxa"/>
            <w:gridSpan w:val="2"/>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Дополнительные учебные предметы и курсы по выбору</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p>
        </w:tc>
      </w:tr>
      <w:tr w:rsidR="00B97EB5" w:rsidRPr="00EC15D7" w:rsidTr="00B97EB5">
        <w:trPr>
          <w:trHeight w:val="289"/>
        </w:trPr>
        <w:tc>
          <w:tcPr>
            <w:tcW w:w="3753" w:type="dxa"/>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География </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64"/>
        </w:trPr>
        <w:tc>
          <w:tcPr>
            <w:tcW w:w="3753" w:type="dxa"/>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Биология </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399"/>
        </w:trPr>
        <w:tc>
          <w:tcPr>
            <w:tcW w:w="3753" w:type="dxa"/>
          </w:tcPr>
          <w:p w:rsidR="00B97EB5" w:rsidRPr="00EC15D7" w:rsidRDefault="00B97EB5" w:rsidP="00B97EB5">
            <w:pPr>
              <w:rPr>
                <w:rFonts w:ascii="Calibri" w:eastAsia="Calibri" w:hAnsi="Calibri"/>
                <w:sz w:val="24"/>
                <w:szCs w:val="24"/>
              </w:rPr>
            </w:pPr>
          </w:p>
        </w:tc>
        <w:tc>
          <w:tcPr>
            <w:tcW w:w="4226"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Химия </w:t>
            </w:r>
          </w:p>
        </w:tc>
        <w:tc>
          <w:tcPr>
            <w:tcW w:w="351" w:type="dxa"/>
            <w:tcBorders>
              <w:top w:val="single" w:sz="4" w:space="0" w:color="auto"/>
            </w:tcBorders>
          </w:tcPr>
          <w:p w:rsidR="00B97EB5" w:rsidRPr="00EC15D7" w:rsidRDefault="00B97EB5" w:rsidP="00B97EB5">
            <w:pPr>
              <w:rPr>
                <w:rFonts w:ascii="Calibri" w:eastAsia="Calibri" w:hAnsi="Calibri"/>
                <w:sz w:val="24"/>
                <w:szCs w:val="24"/>
              </w:rPr>
            </w:pPr>
          </w:p>
        </w:tc>
        <w:tc>
          <w:tcPr>
            <w:tcW w:w="523" w:type="dxa"/>
            <w:gridSpan w:val="2"/>
            <w:tcBorders>
              <w:top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64"/>
        </w:trPr>
        <w:tc>
          <w:tcPr>
            <w:tcW w:w="3753" w:type="dxa"/>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Физическая культура</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577"/>
        </w:trPr>
        <w:tc>
          <w:tcPr>
            <w:tcW w:w="3753" w:type="dxa"/>
            <w:vMerge w:val="restart"/>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spacing w:after="200" w:line="276" w:lineRule="auto"/>
              <w:rPr>
                <w:rFonts w:ascii="Calibri" w:eastAsia="Calibri" w:hAnsi="Calibri"/>
                <w:sz w:val="24"/>
                <w:szCs w:val="24"/>
              </w:rPr>
            </w:pPr>
            <w:r w:rsidRPr="00EC15D7">
              <w:rPr>
                <w:rFonts w:ascii="Calibri" w:eastAsia="Calibri" w:hAnsi="Calibri"/>
                <w:sz w:val="24"/>
                <w:szCs w:val="24"/>
              </w:rPr>
              <w:t xml:space="preserve">Алгебра </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85"/>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spacing w:after="200" w:line="276" w:lineRule="auto"/>
              <w:rPr>
                <w:rFonts w:ascii="Calibri" w:eastAsia="Calibri" w:hAnsi="Calibri"/>
                <w:sz w:val="24"/>
                <w:szCs w:val="24"/>
              </w:rPr>
            </w:pPr>
            <w:r w:rsidRPr="00EC15D7">
              <w:rPr>
                <w:rFonts w:ascii="Calibri" w:eastAsia="Calibri" w:hAnsi="Calibri"/>
                <w:sz w:val="24"/>
                <w:szCs w:val="24"/>
              </w:rPr>
              <w:t>Основы безопасности жизнедеятельности</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spacing w:after="200" w:line="276" w:lineRule="auto"/>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09"/>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spacing w:after="200" w:line="276" w:lineRule="auto"/>
              <w:rPr>
                <w:rFonts w:ascii="Calibri" w:eastAsia="Calibri" w:hAnsi="Calibri"/>
                <w:sz w:val="24"/>
                <w:szCs w:val="24"/>
              </w:rPr>
            </w:pP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spacing w:after="200" w:line="276" w:lineRule="auto"/>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p>
        </w:tc>
      </w:tr>
      <w:tr w:rsidR="00B97EB5" w:rsidRPr="00EC15D7" w:rsidTr="00B97EB5">
        <w:trPr>
          <w:trHeight w:val="264"/>
        </w:trPr>
        <w:tc>
          <w:tcPr>
            <w:tcW w:w="3753" w:type="dxa"/>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итого</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rPr>
                <w:rFonts w:ascii="Calibri" w:eastAsia="Calibri" w:hAnsi="Calibri"/>
                <w:b/>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37</w:t>
            </w:r>
          </w:p>
        </w:tc>
      </w:tr>
      <w:tr w:rsidR="00B97EB5" w:rsidRPr="00EC15D7" w:rsidTr="00B97EB5">
        <w:trPr>
          <w:trHeight w:val="264"/>
        </w:trPr>
        <w:tc>
          <w:tcPr>
            <w:tcW w:w="3753" w:type="dxa"/>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Всего часов</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523" w:type="dxa"/>
            <w:gridSpan w:val="2"/>
            <w:tcBorders>
              <w:top w:val="single" w:sz="4" w:space="0" w:color="auto"/>
              <w:bottom w:val="single" w:sz="4" w:space="0" w:color="auto"/>
              <w:right w:val="single" w:sz="4" w:space="0" w:color="auto"/>
            </w:tcBorders>
          </w:tcPr>
          <w:p w:rsidR="00B97EB5" w:rsidRPr="00EC15D7" w:rsidRDefault="00B97EB5" w:rsidP="00B97EB5">
            <w:pPr>
              <w:rPr>
                <w:rFonts w:ascii="Calibri" w:eastAsia="Calibri" w:hAnsi="Calibri"/>
                <w:b/>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37</w:t>
            </w:r>
          </w:p>
        </w:tc>
      </w:tr>
    </w:tbl>
    <w:p w:rsidR="00B97EB5" w:rsidRPr="00EC15D7" w:rsidRDefault="00B97EB5" w:rsidP="00B97EB5">
      <w:pPr>
        <w:spacing w:after="200" w:line="276" w:lineRule="auto"/>
        <w:rPr>
          <w:rFonts w:ascii="Calibri" w:eastAsia="Calibri" w:hAnsi="Calibri"/>
          <w:sz w:val="24"/>
          <w:szCs w:val="24"/>
        </w:rPr>
      </w:pPr>
    </w:p>
    <w:p w:rsidR="00B97EB5" w:rsidRPr="00EC15D7" w:rsidRDefault="00B97EB5" w:rsidP="00B97EB5">
      <w:pPr>
        <w:spacing w:after="200" w:line="276" w:lineRule="auto"/>
        <w:rPr>
          <w:rFonts w:ascii="Calibri" w:eastAsia="Calibri" w:hAnsi="Calibri"/>
          <w:sz w:val="24"/>
          <w:szCs w:val="24"/>
        </w:rPr>
      </w:pPr>
    </w:p>
    <w:p w:rsidR="00B97EB5" w:rsidRPr="00EC15D7" w:rsidRDefault="00B97EB5" w:rsidP="00B97EB5">
      <w:pPr>
        <w:spacing w:line="276" w:lineRule="auto"/>
        <w:rPr>
          <w:rFonts w:eastAsia="Calibri"/>
          <w:b/>
          <w:sz w:val="24"/>
          <w:szCs w:val="24"/>
        </w:rPr>
      </w:pPr>
      <w:r w:rsidRPr="00EC15D7">
        <w:rPr>
          <w:sz w:val="24"/>
          <w:szCs w:val="24"/>
        </w:rPr>
        <w:t xml:space="preserve">                                             </w:t>
      </w:r>
      <w:r w:rsidRPr="00EC15D7">
        <w:rPr>
          <w:rFonts w:eastAsia="Calibri"/>
          <w:b/>
          <w:sz w:val="24"/>
          <w:szCs w:val="24"/>
        </w:rPr>
        <w:t xml:space="preserve">Учебный план для 11 классов </w:t>
      </w:r>
    </w:p>
    <w:p w:rsidR="00B97EB5" w:rsidRPr="00EC15D7" w:rsidRDefault="00B97EB5" w:rsidP="00B97EB5">
      <w:pPr>
        <w:spacing w:line="276" w:lineRule="auto"/>
        <w:rPr>
          <w:rFonts w:eastAsia="Calibri"/>
          <w:b/>
          <w:sz w:val="24"/>
          <w:szCs w:val="24"/>
        </w:rPr>
      </w:pPr>
      <w:r w:rsidRPr="00EC15D7">
        <w:rPr>
          <w:rFonts w:eastAsia="Calibri"/>
          <w:b/>
          <w:sz w:val="24"/>
          <w:szCs w:val="24"/>
        </w:rPr>
        <w:t>МБОУ «Кузьмичская средняя школа», реализующих ФГОС среднего</w:t>
      </w:r>
    </w:p>
    <w:p w:rsidR="00B97EB5" w:rsidRPr="00EC15D7" w:rsidRDefault="00B97EB5" w:rsidP="00B97EB5">
      <w:pPr>
        <w:spacing w:line="276" w:lineRule="auto"/>
        <w:rPr>
          <w:rFonts w:eastAsia="Calibri"/>
          <w:b/>
          <w:sz w:val="24"/>
          <w:szCs w:val="24"/>
        </w:rPr>
      </w:pPr>
      <w:r w:rsidRPr="00EC15D7">
        <w:rPr>
          <w:rFonts w:eastAsia="Calibri"/>
          <w:b/>
          <w:sz w:val="24"/>
          <w:szCs w:val="24"/>
        </w:rPr>
        <w:t xml:space="preserve">                                общего образования 2010  на 2023-2024уч.г.</w:t>
      </w:r>
    </w:p>
    <w:p w:rsidR="00B97EB5" w:rsidRPr="00EC15D7" w:rsidRDefault="00B97EB5" w:rsidP="00B97EB5">
      <w:pPr>
        <w:pStyle w:val="2"/>
        <w:ind w:right="274"/>
        <w:rPr>
          <w:sz w:val="24"/>
          <w:szCs w:val="24"/>
        </w:rPr>
      </w:pPr>
    </w:p>
    <w:p w:rsidR="00B97EB5" w:rsidRPr="00EC15D7" w:rsidRDefault="00B97EB5" w:rsidP="00B97EB5">
      <w:pPr>
        <w:pStyle w:val="a3"/>
        <w:ind w:left="0" w:firstLine="0"/>
        <w:jc w:val="left"/>
        <w:rPr>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53"/>
        <w:gridCol w:w="4226"/>
        <w:gridCol w:w="351"/>
        <w:gridCol w:w="567"/>
        <w:gridCol w:w="39"/>
      </w:tblGrid>
      <w:tr w:rsidR="00B97EB5" w:rsidRPr="00EC15D7" w:rsidTr="00B97EB5">
        <w:trPr>
          <w:gridAfter w:val="1"/>
          <w:wAfter w:w="39" w:type="dxa"/>
          <w:trHeight w:val="258"/>
        </w:trPr>
        <w:tc>
          <w:tcPr>
            <w:tcW w:w="3753" w:type="dxa"/>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Предметная область</w:t>
            </w:r>
          </w:p>
        </w:tc>
        <w:tc>
          <w:tcPr>
            <w:tcW w:w="4226" w:type="dxa"/>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Учебный предмет</w:t>
            </w:r>
          </w:p>
        </w:tc>
        <w:tc>
          <w:tcPr>
            <w:tcW w:w="351" w:type="dxa"/>
          </w:tcPr>
          <w:p w:rsidR="00B97EB5" w:rsidRPr="00EC15D7" w:rsidRDefault="00B97EB5" w:rsidP="00B97EB5">
            <w:pPr>
              <w:rPr>
                <w:rFonts w:ascii="Calibri" w:eastAsia="Calibri" w:hAnsi="Calibri"/>
                <w:b/>
                <w:sz w:val="24"/>
                <w:szCs w:val="24"/>
              </w:rPr>
            </w:pPr>
          </w:p>
        </w:tc>
        <w:tc>
          <w:tcPr>
            <w:tcW w:w="567" w:type="dxa"/>
            <w:tcBorders>
              <w:left w:val="single" w:sz="4" w:space="0" w:color="auto"/>
            </w:tcBorders>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у</w:t>
            </w:r>
          </w:p>
        </w:tc>
      </w:tr>
      <w:tr w:rsidR="00B97EB5" w:rsidRPr="00EC15D7" w:rsidTr="00B97EB5">
        <w:trPr>
          <w:gridAfter w:val="1"/>
          <w:wAfter w:w="39" w:type="dxa"/>
          <w:trHeight w:val="273"/>
        </w:trPr>
        <w:tc>
          <w:tcPr>
            <w:tcW w:w="3753" w:type="dxa"/>
          </w:tcPr>
          <w:p w:rsidR="00B97EB5" w:rsidRPr="00EC15D7" w:rsidRDefault="00B97EB5" w:rsidP="00B97EB5">
            <w:pPr>
              <w:rPr>
                <w:rFonts w:ascii="Calibri" w:eastAsia="Calibri" w:hAnsi="Calibri"/>
                <w:sz w:val="24"/>
                <w:szCs w:val="24"/>
              </w:rPr>
            </w:pPr>
          </w:p>
        </w:tc>
        <w:tc>
          <w:tcPr>
            <w:tcW w:w="4226" w:type="dxa"/>
          </w:tcPr>
          <w:p w:rsidR="00B97EB5" w:rsidRPr="00EC15D7" w:rsidRDefault="00B97EB5" w:rsidP="00B97EB5">
            <w:pPr>
              <w:rPr>
                <w:rFonts w:ascii="Calibri" w:eastAsia="Calibri" w:hAnsi="Calibri"/>
                <w:sz w:val="24"/>
                <w:szCs w:val="24"/>
              </w:rPr>
            </w:pPr>
          </w:p>
        </w:tc>
        <w:tc>
          <w:tcPr>
            <w:tcW w:w="351" w:type="dxa"/>
          </w:tcPr>
          <w:p w:rsidR="00B97EB5" w:rsidRPr="00EC15D7" w:rsidRDefault="00B97EB5" w:rsidP="00B97EB5">
            <w:pPr>
              <w:rPr>
                <w:rFonts w:ascii="Calibri" w:eastAsia="Calibri" w:hAnsi="Calibri"/>
                <w:sz w:val="24"/>
                <w:szCs w:val="24"/>
              </w:rPr>
            </w:pPr>
          </w:p>
        </w:tc>
        <w:tc>
          <w:tcPr>
            <w:tcW w:w="567" w:type="dxa"/>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11</w:t>
            </w:r>
          </w:p>
        </w:tc>
      </w:tr>
      <w:tr w:rsidR="00B97EB5" w:rsidRPr="00EC15D7" w:rsidTr="00B97EB5">
        <w:trPr>
          <w:gridAfter w:val="1"/>
          <w:wAfter w:w="39" w:type="dxa"/>
          <w:trHeight w:val="531"/>
        </w:trPr>
        <w:tc>
          <w:tcPr>
            <w:tcW w:w="8330" w:type="dxa"/>
            <w:gridSpan w:val="3"/>
            <w:tcBorders>
              <w:righ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b/>
                <w:sz w:val="24"/>
                <w:szCs w:val="24"/>
              </w:rPr>
              <w:t xml:space="preserve">     Обязательная часть плана + часть, формируемая участниками образовательных отношений</w:t>
            </w:r>
          </w:p>
        </w:tc>
        <w:tc>
          <w:tcPr>
            <w:tcW w:w="567" w:type="dxa"/>
            <w:tcBorders>
              <w:left w:val="single" w:sz="4" w:space="0" w:color="auto"/>
            </w:tcBorders>
          </w:tcPr>
          <w:p w:rsidR="00B97EB5" w:rsidRPr="00EC15D7" w:rsidRDefault="00B97EB5" w:rsidP="00B97EB5">
            <w:pPr>
              <w:rPr>
                <w:rFonts w:ascii="Calibri" w:eastAsia="Calibri" w:hAnsi="Calibri"/>
                <w:sz w:val="24"/>
                <w:szCs w:val="24"/>
              </w:rPr>
            </w:pPr>
          </w:p>
          <w:p w:rsidR="00B97EB5" w:rsidRPr="00EC15D7" w:rsidRDefault="00B97EB5" w:rsidP="00B97EB5">
            <w:pPr>
              <w:rPr>
                <w:rFonts w:ascii="Calibri" w:eastAsia="Calibri" w:hAnsi="Calibri"/>
                <w:sz w:val="24"/>
                <w:szCs w:val="24"/>
              </w:rPr>
            </w:pPr>
          </w:p>
        </w:tc>
      </w:tr>
      <w:tr w:rsidR="00B97EB5" w:rsidRPr="00EC15D7" w:rsidTr="00B97EB5">
        <w:trPr>
          <w:trHeight w:val="288"/>
        </w:trPr>
        <w:tc>
          <w:tcPr>
            <w:tcW w:w="3753"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Русский язык и литература</w:t>
            </w:r>
          </w:p>
        </w:tc>
        <w:tc>
          <w:tcPr>
            <w:tcW w:w="4226"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Русский язык</w:t>
            </w:r>
          </w:p>
        </w:tc>
        <w:tc>
          <w:tcPr>
            <w:tcW w:w="35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У</w:t>
            </w:r>
          </w:p>
        </w:tc>
        <w:tc>
          <w:tcPr>
            <w:tcW w:w="606" w:type="dxa"/>
            <w:gridSpan w:val="2"/>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3</w:t>
            </w:r>
          </w:p>
        </w:tc>
      </w:tr>
      <w:tr w:rsidR="00B97EB5" w:rsidRPr="00EC15D7" w:rsidTr="00B97EB5">
        <w:trPr>
          <w:trHeight w:val="243"/>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Литература </w:t>
            </w:r>
          </w:p>
        </w:tc>
        <w:tc>
          <w:tcPr>
            <w:tcW w:w="35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3</w:t>
            </w:r>
          </w:p>
        </w:tc>
      </w:tr>
      <w:tr w:rsidR="00B97EB5" w:rsidRPr="00EC15D7" w:rsidTr="00B97EB5">
        <w:trPr>
          <w:trHeight w:val="314"/>
        </w:trPr>
        <w:tc>
          <w:tcPr>
            <w:tcW w:w="3753"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Родной язык и литература</w:t>
            </w:r>
          </w:p>
        </w:tc>
        <w:tc>
          <w:tcPr>
            <w:tcW w:w="4226"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Родной язык (русский)</w:t>
            </w:r>
          </w:p>
        </w:tc>
        <w:tc>
          <w:tcPr>
            <w:tcW w:w="351"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73"/>
        </w:trPr>
        <w:tc>
          <w:tcPr>
            <w:tcW w:w="3753"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Математика и информатика</w:t>
            </w:r>
          </w:p>
        </w:tc>
        <w:tc>
          <w:tcPr>
            <w:tcW w:w="4226"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Математика </w:t>
            </w:r>
          </w:p>
        </w:tc>
        <w:tc>
          <w:tcPr>
            <w:tcW w:w="351"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5</w:t>
            </w:r>
          </w:p>
        </w:tc>
      </w:tr>
      <w:tr w:rsidR="00B97EB5" w:rsidRPr="00EC15D7" w:rsidTr="00B97EB5">
        <w:trPr>
          <w:trHeight w:val="273"/>
        </w:trPr>
        <w:tc>
          <w:tcPr>
            <w:tcW w:w="3753"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Иностранные языки</w:t>
            </w:r>
          </w:p>
        </w:tc>
        <w:tc>
          <w:tcPr>
            <w:tcW w:w="4226"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Иностранный язык (немецкий)</w:t>
            </w:r>
          </w:p>
        </w:tc>
        <w:tc>
          <w:tcPr>
            <w:tcW w:w="351"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3</w:t>
            </w:r>
          </w:p>
        </w:tc>
      </w:tr>
      <w:tr w:rsidR="00B97EB5" w:rsidRPr="00EC15D7" w:rsidTr="00B97EB5">
        <w:trPr>
          <w:trHeight w:val="334"/>
        </w:trPr>
        <w:tc>
          <w:tcPr>
            <w:tcW w:w="3753"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Естественные науки</w:t>
            </w:r>
          </w:p>
        </w:tc>
        <w:tc>
          <w:tcPr>
            <w:tcW w:w="4226"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Физика </w:t>
            </w:r>
          </w:p>
        </w:tc>
        <w:tc>
          <w:tcPr>
            <w:tcW w:w="35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88"/>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Астрономия </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88"/>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Биология </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43"/>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Химия </w:t>
            </w:r>
          </w:p>
        </w:tc>
        <w:tc>
          <w:tcPr>
            <w:tcW w:w="35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318"/>
        </w:trPr>
        <w:tc>
          <w:tcPr>
            <w:tcW w:w="3753"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Общественные науки</w:t>
            </w:r>
          </w:p>
        </w:tc>
        <w:tc>
          <w:tcPr>
            <w:tcW w:w="4226"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История </w:t>
            </w:r>
          </w:p>
        </w:tc>
        <w:tc>
          <w:tcPr>
            <w:tcW w:w="35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27"/>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Обществознание (включая экономику и право)</w:t>
            </w:r>
          </w:p>
        </w:tc>
        <w:tc>
          <w:tcPr>
            <w:tcW w:w="35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318"/>
        </w:trPr>
        <w:tc>
          <w:tcPr>
            <w:tcW w:w="3753"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Физическая культура, экология и основы безопасности жизнедеятельности</w:t>
            </w:r>
          </w:p>
        </w:tc>
        <w:tc>
          <w:tcPr>
            <w:tcW w:w="4226"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Физическая культура</w:t>
            </w:r>
          </w:p>
        </w:tc>
        <w:tc>
          <w:tcPr>
            <w:tcW w:w="35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3</w:t>
            </w:r>
          </w:p>
        </w:tc>
      </w:tr>
      <w:tr w:rsidR="00B97EB5" w:rsidRPr="00EC15D7" w:rsidTr="00B97EB5">
        <w:trPr>
          <w:trHeight w:val="515"/>
        </w:trPr>
        <w:tc>
          <w:tcPr>
            <w:tcW w:w="3753" w:type="dxa"/>
            <w:vMerge/>
            <w:tcBorders>
              <w:bottom w:val="single" w:sz="4" w:space="0" w:color="auto"/>
            </w:tcBorders>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Основы безопасности жизнедеятельности</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58"/>
        </w:trPr>
        <w:tc>
          <w:tcPr>
            <w:tcW w:w="3753" w:type="dxa"/>
            <w:tcBorders>
              <w:top w:val="single" w:sz="4" w:space="0" w:color="auto"/>
            </w:tcBorders>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 xml:space="preserve">  итого</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31</w:t>
            </w:r>
          </w:p>
        </w:tc>
      </w:tr>
      <w:tr w:rsidR="00B97EB5" w:rsidRPr="00EC15D7" w:rsidTr="00B97EB5">
        <w:trPr>
          <w:trHeight w:val="326"/>
        </w:trPr>
        <w:tc>
          <w:tcPr>
            <w:tcW w:w="7979" w:type="dxa"/>
            <w:gridSpan w:val="2"/>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Дополнительные учебные предметы и курсы по выбору</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p>
        </w:tc>
      </w:tr>
      <w:tr w:rsidR="00B97EB5" w:rsidRPr="00EC15D7" w:rsidTr="00B97EB5">
        <w:trPr>
          <w:trHeight w:val="289"/>
        </w:trPr>
        <w:tc>
          <w:tcPr>
            <w:tcW w:w="3753" w:type="dxa"/>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Информатика </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64"/>
        </w:trPr>
        <w:tc>
          <w:tcPr>
            <w:tcW w:w="3753" w:type="dxa"/>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География  мира</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399"/>
        </w:trPr>
        <w:tc>
          <w:tcPr>
            <w:tcW w:w="3753" w:type="dxa"/>
          </w:tcPr>
          <w:p w:rsidR="00B97EB5" w:rsidRPr="00EC15D7" w:rsidRDefault="00B97EB5" w:rsidP="00B97EB5">
            <w:pPr>
              <w:rPr>
                <w:rFonts w:ascii="Calibri" w:eastAsia="Calibri" w:hAnsi="Calibri"/>
                <w:sz w:val="24"/>
                <w:szCs w:val="24"/>
              </w:rPr>
            </w:pPr>
          </w:p>
        </w:tc>
        <w:tc>
          <w:tcPr>
            <w:tcW w:w="4226"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Искусство (МХК)</w:t>
            </w:r>
          </w:p>
        </w:tc>
        <w:tc>
          <w:tcPr>
            <w:tcW w:w="351" w:type="dxa"/>
            <w:tcBorders>
              <w:top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64"/>
        </w:trPr>
        <w:tc>
          <w:tcPr>
            <w:tcW w:w="3753" w:type="dxa"/>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Индивидуальный проект  </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577"/>
        </w:trPr>
        <w:tc>
          <w:tcPr>
            <w:tcW w:w="3753" w:type="dxa"/>
            <w:vMerge w:val="restart"/>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spacing w:after="200" w:line="276" w:lineRule="auto"/>
              <w:rPr>
                <w:rFonts w:ascii="Calibri" w:eastAsia="Calibri" w:hAnsi="Calibri"/>
                <w:sz w:val="24"/>
                <w:szCs w:val="24"/>
              </w:rPr>
            </w:pPr>
            <w:r w:rsidRPr="00EC15D7">
              <w:rPr>
                <w:rFonts w:ascii="Calibri" w:eastAsia="Calibri" w:hAnsi="Calibri"/>
                <w:b/>
                <w:sz w:val="24"/>
                <w:szCs w:val="24"/>
              </w:rPr>
              <w:t>итого</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b/>
                <w:sz w:val="24"/>
                <w:szCs w:val="24"/>
              </w:rPr>
              <w:t>6</w:t>
            </w:r>
          </w:p>
        </w:tc>
      </w:tr>
      <w:tr w:rsidR="00B97EB5" w:rsidRPr="00EC15D7" w:rsidTr="00B97EB5">
        <w:trPr>
          <w:trHeight w:val="239"/>
        </w:trPr>
        <w:tc>
          <w:tcPr>
            <w:tcW w:w="3753" w:type="dxa"/>
            <w:vMerge/>
          </w:tcPr>
          <w:p w:rsidR="00B97EB5" w:rsidRPr="00EC15D7" w:rsidRDefault="00B97EB5" w:rsidP="00B97EB5">
            <w:pPr>
              <w:rPr>
                <w:rFonts w:ascii="Calibri" w:eastAsia="Calibri" w:hAnsi="Calibri"/>
                <w:sz w:val="24"/>
                <w:szCs w:val="24"/>
              </w:rPr>
            </w:pPr>
          </w:p>
        </w:tc>
        <w:tc>
          <w:tcPr>
            <w:tcW w:w="4226" w:type="dxa"/>
            <w:tcBorders>
              <w:top w:val="single" w:sz="4" w:space="0" w:color="auto"/>
              <w:bottom w:val="single" w:sz="4" w:space="0" w:color="auto"/>
            </w:tcBorders>
          </w:tcPr>
          <w:p w:rsidR="00B97EB5" w:rsidRPr="00EC15D7" w:rsidRDefault="00B97EB5" w:rsidP="00B97EB5">
            <w:pPr>
              <w:spacing w:after="200" w:line="276" w:lineRule="auto"/>
              <w:rPr>
                <w:rFonts w:ascii="Calibri" w:eastAsia="Calibri" w:hAnsi="Calibri"/>
                <w:sz w:val="24"/>
                <w:szCs w:val="24"/>
              </w:rPr>
            </w:pPr>
            <w:r w:rsidRPr="00EC15D7">
              <w:rPr>
                <w:rFonts w:ascii="Calibri" w:eastAsia="Calibri" w:hAnsi="Calibri"/>
                <w:b/>
                <w:sz w:val="24"/>
                <w:szCs w:val="24"/>
              </w:rPr>
              <w:t>Всего часов</w:t>
            </w:r>
          </w:p>
        </w:tc>
        <w:tc>
          <w:tcPr>
            <w:tcW w:w="35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606" w:type="dxa"/>
            <w:gridSpan w:val="2"/>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b/>
                <w:sz w:val="24"/>
                <w:szCs w:val="24"/>
              </w:rPr>
              <w:t>37</w:t>
            </w:r>
          </w:p>
        </w:tc>
      </w:tr>
    </w:tbl>
    <w:p w:rsidR="00B97EB5" w:rsidRPr="00EC15D7" w:rsidRDefault="00B97EB5" w:rsidP="00B97EB5">
      <w:pPr>
        <w:spacing w:after="200" w:line="276" w:lineRule="auto"/>
        <w:rPr>
          <w:rFonts w:ascii="Calibri" w:eastAsia="Calibri" w:hAnsi="Calibri"/>
          <w:sz w:val="24"/>
          <w:szCs w:val="24"/>
        </w:rPr>
      </w:pPr>
    </w:p>
    <w:p w:rsidR="00B97EB5" w:rsidRPr="00EC15D7" w:rsidRDefault="00B97EB5" w:rsidP="00B97EB5">
      <w:pPr>
        <w:spacing w:line="276" w:lineRule="auto"/>
        <w:rPr>
          <w:rFonts w:eastAsia="Calibri"/>
          <w:b/>
          <w:sz w:val="24"/>
          <w:szCs w:val="24"/>
        </w:rPr>
      </w:pPr>
      <w:r w:rsidRPr="00EC15D7">
        <w:rPr>
          <w:rFonts w:eastAsia="Calibri"/>
          <w:b/>
          <w:sz w:val="24"/>
          <w:szCs w:val="24"/>
        </w:rPr>
        <w:t xml:space="preserve">  </w:t>
      </w:r>
    </w:p>
    <w:p w:rsidR="00B97EB5" w:rsidRPr="00EC15D7" w:rsidRDefault="00B97EB5" w:rsidP="00B97EB5">
      <w:pPr>
        <w:spacing w:line="276" w:lineRule="auto"/>
        <w:rPr>
          <w:rFonts w:eastAsia="Calibri"/>
          <w:b/>
          <w:sz w:val="24"/>
          <w:szCs w:val="24"/>
        </w:rPr>
      </w:pPr>
      <w:r w:rsidRPr="00EC15D7">
        <w:rPr>
          <w:rFonts w:eastAsia="Calibri"/>
          <w:b/>
          <w:sz w:val="24"/>
          <w:szCs w:val="24"/>
        </w:rPr>
        <w:t xml:space="preserve">                                 </w:t>
      </w:r>
      <w:bookmarkStart w:id="1" w:name="_Hlk146033489"/>
      <w:r w:rsidRPr="00EC15D7">
        <w:rPr>
          <w:rFonts w:eastAsia="Calibri"/>
          <w:b/>
          <w:sz w:val="24"/>
          <w:szCs w:val="24"/>
        </w:rPr>
        <w:t xml:space="preserve">Учебный план для 11 классов </w:t>
      </w:r>
    </w:p>
    <w:p w:rsidR="00B97EB5" w:rsidRPr="00EC15D7" w:rsidRDefault="00B97EB5" w:rsidP="00B97EB5">
      <w:pPr>
        <w:spacing w:line="276" w:lineRule="auto"/>
        <w:rPr>
          <w:rFonts w:eastAsia="Calibri"/>
          <w:b/>
          <w:sz w:val="24"/>
          <w:szCs w:val="24"/>
        </w:rPr>
      </w:pPr>
      <w:r w:rsidRPr="00EC15D7">
        <w:rPr>
          <w:rFonts w:eastAsia="Calibri"/>
          <w:b/>
          <w:sz w:val="24"/>
          <w:szCs w:val="24"/>
        </w:rPr>
        <w:t>МБОУ «Кузьмичская средняя школа», реализующих ФГОС среднего</w:t>
      </w:r>
    </w:p>
    <w:p w:rsidR="00B97EB5" w:rsidRPr="00EC15D7" w:rsidRDefault="00B97EB5" w:rsidP="00B97EB5">
      <w:pPr>
        <w:spacing w:line="276" w:lineRule="auto"/>
        <w:rPr>
          <w:rFonts w:eastAsia="Calibri"/>
          <w:b/>
          <w:sz w:val="24"/>
          <w:szCs w:val="24"/>
        </w:rPr>
      </w:pPr>
      <w:r w:rsidRPr="00EC15D7">
        <w:rPr>
          <w:rFonts w:eastAsia="Calibri"/>
          <w:b/>
          <w:sz w:val="24"/>
          <w:szCs w:val="24"/>
        </w:rPr>
        <w:t xml:space="preserve">                                общего образования 2010  на 2023-2024уч.г.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52"/>
        <w:gridCol w:w="4111"/>
        <w:gridCol w:w="425"/>
        <w:gridCol w:w="520"/>
      </w:tblGrid>
      <w:tr w:rsidR="00B97EB5" w:rsidRPr="00EC15D7" w:rsidTr="00B97EB5">
        <w:tc>
          <w:tcPr>
            <w:tcW w:w="3652" w:type="dxa"/>
          </w:tcPr>
          <w:bookmarkEnd w:id="1"/>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Предметная область</w:t>
            </w:r>
          </w:p>
        </w:tc>
        <w:tc>
          <w:tcPr>
            <w:tcW w:w="4111"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Учебный предмет</w:t>
            </w:r>
          </w:p>
        </w:tc>
        <w:tc>
          <w:tcPr>
            <w:tcW w:w="425" w:type="dxa"/>
          </w:tcPr>
          <w:p w:rsidR="00B97EB5" w:rsidRPr="00EC15D7" w:rsidRDefault="00B97EB5" w:rsidP="00B97EB5">
            <w:pPr>
              <w:rPr>
                <w:rFonts w:ascii="Calibri" w:eastAsia="Calibri" w:hAnsi="Calibri"/>
                <w:sz w:val="24"/>
                <w:szCs w:val="24"/>
              </w:rPr>
            </w:pPr>
          </w:p>
        </w:tc>
        <w:tc>
          <w:tcPr>
            <w:tcW w:w="520" w:type="dxa"/>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у</w:t>
            </w:r>
          </w:p>
        </w:tc>
      </w:tr>
      <w:tr w:rsidR="00B97EB5" w:rsidRPr="00EC15D7" w:rsidTr="00B97EB5">
        <w:tc>
          <w:tcPr>
            <w:tcW w:w="3652" w:type="dxa"/>
          </w:tcPr>
          <w:p w:rsidR="00B97EB5" w:rsidRPr="00EC15D7" w:rsidRDefault="00B97EB5" w:rsidP="00B97EB5">
            <w:pPr>
              <w:rPr>
                <w:rFonts w:ascii="Calibri" w:eastAsia="Calibri" w:hAnsi="Calibri"/>
                <w:sz w:val="24"/>
                <w:szCs w:val="24"/>
              </w:rPr>
            </w:pPr>
          </w:p>
        </w:tc>
        <w:tc>
          <w:tcPr>
            <w:tcW w:w="4111" w:type="dxa"/>
          </w:tcPr>
          <w:p w:rsidR="00B97EB5" w:rsidRPr="00EC15D7" w:rsidRDefault="00B97EB5" w:rsidP="00B97EB5">
            <w:pPr>
              <w:rPr>
                <w:rFonts w:ascii="Calibri" w:eastAsia="Calibri" w:hAnsi="Calibri"/>
                <w:sz w:val="24"/>
                <w:szCs w:val="24"/>
              </w:rPr>
            </w:pPr>
          </w:p>
        </w:tc>
        <w:tc>
          <w:tcPr>
            <w:tcW w:w="425" w:type="dxa"/>
          </w:tcPr>
          <w:p w:rsidR="00B97EB5" w:rsidRPr="00EC15D7" w:rsidRDefault="00B97EB5" w:rsidP="00B97EB5">
            <w:pPr>
              <w:rPr>
                <w:rFonts w:ascii="Calibri" w:eastAsia="Calibri" w:hAnsi="Calibri"/>
                <w:sz w:val="24"/>
                <w:szCs w:val="24"/>
              </w:rPr>
            </w:pPr>
          </w:p>
        </w:tc>
        <w:tc>
          <w:tcPr>
            <w:tcW w:w="520" w:type="dxa"/>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11</w:t>
            </w:r>
          </w:p>
        </w:tc>
      </w:tr>
      <w:tr w:rsidR="00B97EB5" w:rsidRPr="00EC15D7" w:rsidTr="00B97EB5">
        <w:tc>
          <w:tcPr>
            <w:tcW w:w="7763" w:type="dxa"/>
            <w:gridSpan w:val="2"/>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 xml:space="preserve">                                                              Обязательная часть  60%</w:t>
            </w:r>
          </w:p>
        </w:tc>
        <w:tc>
          <w:tcPr>
            <w:tcW w:w="425" w:type="dxa"/>
          </w:tcPr>
          <w:p w:rsidR="00B97EB5" w:rsidRPr="00EC15D7" w:rsidRDefault="00B97EB5" w:rsidP="00B97EB5">
            <w:pPr>
              <w:rPr>
                <w:rFonts w:ascii="Calibri" w:eastAsia="Calibri" w:hAnsi="Calibri"/>
                <w:sz w:val="24"/>
                <w:szCs w:val="24"/>
              </w:rPr>
            </w:pPr>
          </w:p>
        </w:tc>
        <w:tc>
          <w:tcPr>
            <w:tcW w:w="520" w:type="dxa"/>
            <w:tcBorders>
              <w:left w:val="single" w:sz="4" w:space="0" w:color="auto"/>
            </w:tcBorders>
          </w:tcPr>
          <w:p w:rsidR="00B97EB5" w:rsidRPr="00EC15D7" w:rsidRDefault="00B97EB5" w:rsidP="00B97EB5">
            <w:pPr>
              <w:rPr>
                <w:rFonts w:ascii="Calibri" w:eastAsia="Calibri" w:hAnsi="Calibri"/>
                <w:sz w:val="24"/>
                <w:szCs w:val="24"/>
              </w:rPr>
            </w:pPr>
          </w:p>
        </w:tc>
      </w:tr>
      <w:tr w:rsidR="00B97EB5" w:rsidRPr="00EC15D7" w:rsidTr="00B97EB5">
        <w:trPr>
          <w:trHeight w:val="285"/>
        </w:trPr>
        <w:tc>
          <w:tcPr>
            <w:tcW w:w="3652"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Русский язык и литература</w:t>
            </w:r>
          </w:p>
        </w:tc>
        <w:tc>
          <w:tcPr>
            <w:tcW w:w="411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Русский язык</w:t>
            </w:r>
          </w:p>
        </w:tc>
        <w:tc>
          <w:tcPr>
            <w:tcW w:w="425"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У</w:t>
            </w:r>
          </w:p>
        </w:tc>
        <w:tc>
          <w:tcPr>
            <w:tcW w:w="520" w:type="dxa"/>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40"/>
        </w:trPr>
        <w:tc>
          <w:tcPr>
            <w:tcW w:w="3652" w:type="dxa"/>
            <w:vMerge/>
          </w:tcPr>
          <w:p w:rsidR="00B97EB5" w:rsidRPr="00EC15D7" w:rsidRDefault="00B97EB5" w:rsidP="00B97EB5">
            <w:pPr>
              <w:rPr>
                <w:rFonts w:ascii="Calibri" w:eastAsia="Calibri" w:hAnsi="Calibri"/>
                <w:sz w:val="24"/>
                <w:szCs w:val="24"/>
              </w:rPr>
            </w:pPr>
          </w:p>
        </w:tc>
        <w:tc>
          <w:tcPr>
            <w:tcW w:w="411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Литература </w:t>
            </w:r>
          </w:p>
        </w:tc>
        <w:tc>
          <w:tcPr>
            <w:tcW w:w="425"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3</w:t>
            </w:r>
          </w:p>
        </w:tc>
      </w:tr>
      <w:tr w:rsidR="00B97EB5" w:rsidRPr="00EC15D7" w:rsidTr="00B97EB5">
        <w:trPr>
          <w:trHeight w:val="402"/>
        </w:trPr>
        <w:tc>
          <w:tcPr>
            <w:tcW w:w="3652"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Родной язык и литература</w:t>
            </w:r>
          </w:p>
        </w:tc>
        <w:tc>
          <w:tcPr>
            <w:tcW w:w="4111"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Родной язык (русский)</w:t>
            </w:r>
          </w:p>
        </w:tc>
        <w:tc>
          <w:tcPr>
            <w:tcW w:w="425"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c>
          <w:tcPr>
            <w:tcW w:w="3652"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Математика и информатика</w:t>
            </w:r>
          </w:p>
        </w:tc>
        <w:tc>
          <w:tcPr>
            <w:tcW w:w="4111"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Математика </w:t>
            </w:r>
          </w:p>
        </w:tc>
        <w:tc>
          <w:tcPr>
            <w:tcW w:w="425"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4</w:t>
            </w:r>
          </w:p>
        </w:tc>
      </w:tr>
      <w:tr w:rsidR="00B97EB5" w:rsidRPr="00EC15D7" w:rsidTr="00B97EB5">
        <w:tc>
          <w:tcPr>
            <w:tcW w:w="3652"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Иностранные языки</w:t>
            </w:r>
          </w:p>
        </w:tc>
        <w:tc>
          <w:tcPr>
            <w:tcW w:w="4111"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Иностранный язык (немецкий)</w:t>
            </w:r>
          </w:p>
        </w:tc>
        <w:tc>
          <w:tcPr>
            <w:tcW w:w="425"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3</w:t>
            </w:r>
          </w:p>
        </w:tc>
      </w:tr>
      <w:tr w:rsidR="00B97EB5" w:rsidRPr="00EC15D7" w:rsidTr="00B97EB5">
        <w:trPr>
          <w:trHeight w:val="330"/>
        </w:trPr>
        <w:tc>
          <w:tcPr>
            <w:tcW w:w="3652"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Естественные науки</w:t>
            </w:r>
          </w:p>
        </w:tc>
        <w:tc>
          <w:tcPr>
            <w:tcW w:w="411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Физика </w:t>
            </w:r>
          </w:p>
        </w:tc>
        <w:tc>
          <w:tcPr>
            <w:tcW w:w="425"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10"/>
        </w:trPr>
        <w:tc>
          <w:tcPr>
            <w:tcW w:w="3652" w:type="dxa"/>
            <w:vMerge/>
          </w:tcPr>
          <w:p w:rsidR="00B97EB5" w:rsidRPr="00EC15D7" w:rsidRDefault="00B97EB5" w:rsidP="00B97EB5">
            <w:pPr>
              <w:rPr>
                <w:rFonts w:ascii="Calibri" w:eastAsia="Calibri" w:hAnsi="Calibri"/>
                <w:sz w:val="24"/>
                <w:szCs w:val="24"/>
              </w:rPr>
            </w:pPr>
          </w:p>
        </w:tc>
        <w:tc>
          <w:tcPr>
            <w:tcW w:w="411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Астрономия </w:t>
            </w:r>
          </w:p>
        </w:tc>
        <w:tc>
          <w:tcPr>
            <w:tcW w:w="425"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315"/>
        </w:trPr>
        <w:tc>
          <w:tcPr>
            <w:tcW w:w="3652"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Общественные науки</w:t>
            </w:r>
          </w:p>
        </w:tc>
        <w:tc>
          <w:tcPr>
            <w:tcW w:w="411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История </w:t>
            </w:r>
          </w:p>
        </w:tc>
        <w:tc>
          <w:tcPr>
            <w:tcW w:w="425"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25"/>
        </w:trPr>
        <w:tc>
          <w:tcPr>
            <w:tcW w:w="3652" w:type="dxa"/>
            <w:vMerge/>
          </w:tcPr>
          <w:p w:rsidR="00B97EB5" w:rsidRPr="00EC15D7" w:rsidRDefault="00B97EB5" w:rsidP="00B97EB5">
            <w:pPr>
              <w:rPr>
                <w:rFonts w:ascii="Calibri" w:eastAsia="Calibri" w:hAnsi="Calibri"/>
                <w:sz w:val="24"/>
                <w:szCs w:val="24"/>
              </w:rPr>
            </w:pPr>
          </w:p>
        </w:tc>
        <w:tc>
          <w:tcPr>
            <w:tcW w:w="411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Обществознание </w:t>
            </w:r>
          </w:p>
        </w:tc>
        <w:tc>
          <w:tcPr>
            <w:tcW w:w="425"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315"/>
        </w:trPr>
        <w:tc>
          <w:tcPr>
            <w:tcW w:w="3652"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Физическая культура, экология и основы безопасности жизнедеятельности</w:t>
            </w:r>
          </w:p>
        </w:tc>
        <w:tc>
          <w:tcPr>
            <w:tcW w:w="411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Физическая культура</w:t>
            </w:r>
          </w:p>
        </w:tc>
        <w:tc>
          <w:tcPr>
            <w:tcW w:w="425"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3</w:t>
            </w:r>
          </w:p>
        </w:tc>
      </w:tr>
      <w:tr w:rsidR="00B97EB5" w:rsidRPr="00EC15D7" w:rsidTr="00B97EB5">
        <w:trPr>
          <w:trHeight w:val="480"/>
        </w:trPr>
        <w:tc>
          <w:tcPr>
            <w:tcW w:w="3652" w:type="dxa"/>
            <w:vMerge/>
          </w:tcPr>
          <w:p w:rsidR="00B97EB5" w:rsidRPr="00EC15D7" w:rsidRDefault="00B97EB5" w:rsidP="00B97EB5">
            <w:pPr>
              <w:rPr>
                <w:rFonts w:ascii="Calibri" w:eastAsia="Calibri" w:hAnsi="Calibri"/>
                <w:sz w:val="24"/>
                <w:szCs w:val="24"/>
              </w:rPr>
            </w:pPr>
          </w:p>
        </w:tc>
        <w:tc>
          <w:tcPr>
            <w:tcW w:w="411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Основы безопасности жизнедеятельности</w:t>
            </w:r>
          </w:p>
        </w:tc>
        <w:tc>
          <w:tcPr>
            <w:tcW w:w="425"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c>
          <w:tcPr>
            <w:tcW w:w="7763" w:type="dxa"/>
            <w:gridSpan w:val="2"/>
          </w:tcPr>
          <w:p w:rsidR="00B97EB5" w:rsidRPr="00EC15D7" w:rsidRDefault="00B97EB5" w:rsidP="00B97EB5">
            <w:pPr>
              <w:rPr>
                <w:rFonts w:ascii="Calibri" w:eastAsia="Calibri" w:hAnsi="Calibri"/>
                <w:sz w:val="24"/>
                <w:szCs w:val="24"/>
              </w:rPr>
            </w:pPr>
            <w:r w:rsidRPr="00EC15D7">
              <w:rPr>
                <w:rFonts w:ascii="Calibri" w:eastAsia="Calibri" w:hAnsi="Calibri"/>
                <w:b/>
                <w:sz w:val="24"/>
                <w:szCs w:val="24"/>
              </w:rPr>
              <w:t>Итого часов обязательной части</w:t>
            </w:r>
          </w:p>
        </w:tc>
        <w:tc>
          <w:tcPr>
            <w:tcW w:w="425" w:type="dxa"/>
          </w:tcPr>
          <w:p w:rsidR="00B97EB5" w:rsidRPr="00EC15D7" w:rsidRDefault="00B97EB5" w:rsidP="00B97EB5">
            <w:pPr>
              <w:rPr>
                <w:rFonts w:ascii="Calibri" w:eastAsia="Calibri" w:hAnsi="Calibri"/>
                <w:sz w:val="24"/>
                <w:szCs w:val="24"/>
              </w:rPr>
            </w:pPr>
          </w:p>
        </w:tc>
        <w:tc>
          <w:tcPr>
            <w:tcW w:w="520" w:type="dxa"/>
            <w:tcBorders>
              <w:left w:val="single" w:sz="4" w:space="0" w:color="auto"/>
            </w:tcBorders>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24</w:t>
            </w:r>
          </w:p>
        </w:tc>
      </w:tr>
      <w:tr w:rsidR="00B97EB5" w:rsidRPr="00EC15D7" w:rsidTr="00B97EB5">
        <w:tc>
          <w:tcPr>
            <w:tcW w:w="7763" w:type="dxa"/>
            <w:gridSpan w:val="2"/>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 xml:space="preserve">               Часть, формируемая участниками образовательных отношений 40%</w:t>
            </w:r>
          </w:p>
        </w:tc>
        <w:tc>
          <w:tcPr>
            <w:tcW w:w="425" w:type="dxa"/>
          </w:tcPr>
          <w:p w:rsidR="00B97EB5" w:rsidRPr="00EC15D7" w:rsidRDefault="00B97EB5" w:rsidP="00B97EB5">
            <w:pPr>
              <w:rPr>
                <w:rFonts w:ascii="Calibri" w:eastAsia="Calibri" w:hAnsi="Calibri"/>
                <w:sz w:val="24"/>
                <w:szCs w:val="24"/>
              </w:rPr>
            </w:pPr>
          </w:p>
        </w:tc>
        <w:tc>
          <w:tcPr>
            <w:tcW w:w="520" w:type="dxa"/>
            <w:tcBorders>
              <w:left w:val="single" w:sz="4" w:space="0" w:color="auto"/>
            </w:tcBorders>
          </w:tcPr>
          <w:p w:rsidR="00B97EB5" w:rsidRPr="00EC15D7" w:rsidRDefault="00B97EB5" w:rsidP="00B97EB5">
            <w:pPr>
              <w:rPr>
                <w:rFonts w:ascii="Calibri" w:eastAsia="Calibri" w:hAnsi="Calibri"/>
                <w:sz w:val="24"/>
                <w:szCs w:val="24"/>
              </w:rPr>
            </w:pPr>
          </w:p>
        </w:tc>
      </w:tr>
      <w:tr w:rsidR="00B97EB5" w:rsidRPr="00EC15D7" w:rsidTr="00B97EB5">
        <w:trPr>
          <w:trHeight w:val="311"/>
        </w:trPr>
        <w:tc>
          <w:tcPr>
            <w:tcW w:w="3652"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Русский язык и литература</w:t>
            </w:r>
          </w:p>
        </w:tc>
        <w:tc>
          <w:tcPr>
            <w:tcW w:w="4111" w:type="dxa"/>
            <w:tcBorders>
              <w:bottom w:val="single" w:sz="4" w:space="0" w:color="auto"/>
            </w:tcBorders>
          </w:tcPr>
          <w:p w:rsidR="00B97EB5" w:rsidRPr="00EC15D7" w:rsidRDefault="00B97EB5" w:rsidP="00B97EB5">
            <w:pPr>
              <w:spacing w:after="200" w:line="276" w:lineRule="auto"/>
              <w:rPr>
                <w:rFonts w:ascii="Calibri" w:eastAsia="Calibri" w:hAnsi="Calibri"/>
                <w:sz w:val="24"/>
                <w:szCs w:val="24"/>
              </w:rPr>
            </w:pPr>
            <w:r w:rsidRPr="00EC15D7">
              <w:rPr>
                <w:rFonts w:ascii="Calibri" w:eastAsia="Calibri" w:hAnsi="Calibri"/>
                <w:sz w:val="24"/>
                <w:szCs w:val="24"/>
              </w:rPr>
              <w:t>Русский язык</w:t>
            </w:r>
          </w:p>
        </w:tc>
        <w:tc>
          <w:tcPr>
            <w:tcW w:w="425"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У</w:t>
            </w:r>
          </w:p>
        </w:tc>
        <w:tc>
          <w:tcPr>
            <w:tcW w:w="520" w:type="dxa"/>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361"/>
        </w:trPr>
        <w:tc>
          <w:tcPr>
            <w:tcW w:w="3652" w:type="dxa"/>
            <w:tcBorders>
              <w:top w:val="single" w:sz="4" w:space="0" w:color="auto"/>
            </w:tcBorders>
          </w:tcPr>
          <w:p w:rsidR="00B97EB5" w:rsidRPr="00EC15D7" w:rsidRDefault="00B97EB5" w:rsidP="00B97EB5">
            <w:pPr>
              <w:spacing w:after="200" w:line="276" w:lineRule="auto"/>
              <w:rPr>
                <w:rFonts w:ascii="Calibri" w:eastAsia="Calibri" w:hAnsi="Calibri"/>
                <w:sz w:val="24"/>
                <w:szCs w:val="24"/>
              </w:rPr>
            </w:pPr>
          </w:p>
        </w:tc>
        <w:tc>
          <w:tcPr>
            <w:tcW w:w="4111" w:type="dxa"/>
            <w:tcBorders>
              <w:top w:val="single" w:sz="4" w:space="0" w:color="auto"/>
            </w:tcBorders>
          </w:tcPr>
          <w:p w:rsidR="00B97EB5" w:rsidRPr="00EC15D7" w:rsidRDefault="00B97EB5" w:rsidP="00B97EB5">
            <w:pPr>
              <w:spacing w:after="200" w:line="276" w:lineRule="auto"/>
              <w:rPr>
                <w:rFonts w:ascii="Calibri" w:eastAsia="Calibri" w:hAnsi="Calibri"/>
                <w:sz w:val="24"/>
                <w:szCs w:val="24"/>
              </w:rPr>
            </w:pPr>
            <w:r w:rsidRPr="00EC15D7">
              <w:rPr>
                <w:rFonts w:ascii="Calibri" w:eastAsia="Calibri" w:hAnsi="Calibri"/>
                <w:sz w:val="24"/>
                <w:szCs w:val="24"/>
              </w:rPr>
              <w:t xml:space="preserve">Литература </w:t>
            </w:r>
          </w:p>
        </w:tc>
        <w:tc>
          <w:tcPr>
            <w:tcW w:w="425" w:type="dxa"/>
            <w:tcBorders>
              <w:top w:val="single" w:sz="4" w:space="0" w:color="auto"/>
            </w:tcBorders>
          </w:tcPr>
          <w:p w:rsidR="00B97EB5" w:rsidRPr="00EC15D7" w:rsidRDefault="00B97EB5" w:rsidP="00B97EB5">
            <w:pPr>
              <w:spacing w:after="200" w:line="276" w:lineRule="auto"/>
              <w:rPr>
                <w:rFonts w:ascii="Calibri" w:eastAsia="Calibri" w:hAnsi="Calibri"/>
                <w:sz w:val="24"/>
                <w:szCs w:val="24"/>
              </w:rPr>
            </w:pPr>
            <w:r w:rsidRPr="00EC15D7">
              <w:rPr>
                <w:rFonts w:ascii="Calibri" w:eastAsia="Calibri" w:hAnsi="Calibri"/>
                <w:sz w:val="24"/>
                <w:szCs w:val="24"/>
              </w:rPr>
              <w:t xml:space="preserve"> </w:t>
            </w:r>
          </w:p>
        </w:tc>
        <w:tc>
          <w:tcPr>
            <w:tcW w:w="520" w:type="dxa"/>
            <w:tcBorders>
              <w:top w:val="single" w:sz="4" w:space="0" w:color="auto"/>
              <w:left w:val="single" w:sz="4" w:space="0" w:color="auto"/>
            </w:tcBorders>
          </w:tcPr>
          <w:p w:rsidR="00B97EB5" w:rsidRPr="00EC15D7" w:rsidRDefault="00B97EB5" w:rsidP="00B97EB5">
            <w:pPr>
              <w:spacing w:after="200" w:line="276" w:lineRule="auto"/>
              <w:rPr>
                <w:rFonts w:ascii="Calibri" w:eastAsia="Calibri" w:hAnsi="Calibri"/>
                <w:sz w:val="24"/>
                <w:szCs w:val="24"/>
              </w:rPr>
            </w:pPr>
          </w:p>
        </w:tc>
      </w:tr>
      <w:tr w:rsidR="00B97EB5" w:rsidRPr="00EC15D7" w:rsidTr="00B97EB5">
        <w:trPr>
          <w:trHeight w:val="334"/>
        </w:trPr>
        <w:tc>
          <w:tcPr>
            <w:tcW w:w="3652"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Математика и информатика</w:t>
            </w:r>
          </w:p>
        </w:tc>
        <w:tc>
          <w:tcPr>
            <w:tcW w:w="4111"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Математика </w:t>
            </w:r>
          </w:p>
        </w:tc>
        <w:tc>
          <w:tcPr>
            <w:tcW w:w="425"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225"/>
        </w:trPr>
        <w:tc>
          <w:tcPr>
            <w:tcW w:w="3652" w:type="dxa"/>
            <w:vMerge w:val="restart"/>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Естественные науки</w:t>
            </w:r>
          </w:p>
        </w:tc>
        <w:tc>
          <w:tcPr>
            <w:tcW w:w="411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Физика </w:t>
            </w:r>
          </w:p>
        </w:tc>
        <w:tc>
          <w:tcPr>
            <w:tcW w:w="425"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300"/>
        </w:trPr>
        <w:tc>
          <w:tcPr>
            <w:tcW w:w="3652" w:type="dxa"/>
            <w:vMerge/>
          </w:tcPr>
          <w:p w:rsidR="00B97EB5" w:rsidRPr="00EC15D7" w:rsidRDefault="00B97EB5" w:rsidP="00B97EB5">
            <w:pPr>
              <w:rPr>
                <w:rFonts w:ascii="Calibri" w:eastAsia="Calibri" w:hAnsi="Calibri"/>
                <w:sz w:val="24"/>
                <w:szCs w:val="24"/>
              </w:rPr>
            </w:pPr>
          </w:p>
        </w:tc>
        <w:tc>
          <w:tcPr>
            <w:tcW w:w="411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Биология </w:t>
            </w:r>
          </w:p>
        </w:tc>
        <w:tc>
          <w:tcPr>
            <w:tcW w:w="425"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25"/>
        </w:trPr>
        <w:tc>
          <w:tcPr>
            <w:tcW w:w="3652" w:type="dxa"/>
            <w:vMerge/>
          </w:tcPr>
          <w:p w:rsidR="00B97EB5" w:rsidRPr="00EC15D7" w:rsidRDefault="00B97EB5" w:rsidP="00B97EB5">
            <w:pPr>
              <w:rPr>
                <w:rFonts w:ascii="Calibri" w:eastAsia="Calibri" w:hAnsi="Calibri"/>
                <w:sz w:val="24"/>
                <w:szCs w:val="24"/>
              </w:rPr>
            </w:pPr>
          </w:p>
        </w:tc>
        <w:tc>
          <w:tcPr>
            <w:tcW w:w="411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Химия </w:t>
            </w:r>
          </w:p>
        </w:tc>
        <w:tc>
          <w:tcPr>
            <w:tcW w:w="425"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Б</w:t>
            </w:r>
          </w:p>
        </w:tc>
        <w:tc>
          <w:tcPr>
            <w:tcW w:w="520" w:type="dxa"/>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c>
          <w:tcPr>
            <w:tcW w:w="7763" w:type="dxa"/>
            <w:gridSpan w:val="2"/>
          </w:tcPr>
          <w:p w:rsidR="00B97EB5" w:rsidRPr="00EC15D7" w:rsidRDefault="00B97EB5" w:rsidP="00B97EB5">
            <w:pPr>
              <w:rPr>
                <w:rFonts w:ascii="Calibri" w:eastAsia="Calibri" w:hAnsi="Calibri"/>
                <w:b/>
                <w:sz w:val="24"/>
                <w:szCs w:val="24"/>
              </w:rPr>
            </w:pPr>
          </w:p>
        </w:tc>
        <w:tc>
          <w:tcPr>
            <w:tcW w:w="425" w:type="dxa"/>
          </w:tcPr>
          <w:p w:rsidR="00B97EB5" w:rsidRPr="00EC15D7" w:rsidRDefault="00B97EB5" w:rsidP="00B97EB5">
            <w:pPr>
              <w:rPr>
                <w:rFonts w:ascii="Calibri" w:eastAsia="Calibri" w:hAnsi="Calibri"/>
                <w:sz w:val="24"/>
                <w:szCs w:val="24"/>
              </w:rPr>
            </w:pPr>
          </w:p>
        </w:tc>
        <w:tc>
          <w:tcPr>
            <w:tcW w:w="520" w:type="dxa"/>
            <w:tcBorders>
              <w:left w:val="single" w:sz="4" w:space="0" w:color="auto"/>
            </w:tcBorders>
          </w:tcPr>
          <w:p w:rsidR="00B97EB5" w:rsidRPr="00EC15D7" w:rsidRDefault="00B97EB5" w:rsidP="00B97EB5">
            <w:pPr>
              <w:rPr>
                <w:rFonts w:ascii="Calibri" w:eastAsia="Calibri" w:hAnsi="Calibri"/>
                <w:b/>
                <w:sz w:val="24"/>
                <w:szCs w:val="24"/>
              </w:rPr>
            </w:pPr>
          </w:p>
        </w:tc>
      </w:tr>
      <w:tr w:rsidR="00B97EB5" w:rsidRPr="00EC15D7" w:rsidTr="00B97EB5">
        <w:trPr>
          <w:gridAfter w:val="1"/>
          <w:wAfter w:w="520" w:type="dxa"/>
        </w:trPr>
        <w:tc>
          <w:tcPr>
            <w:tcW w:w="7763" w:type="dxa"/>
            <w:gridSpan w:val="2"/>
          </w:tcPr>
          <w:p w:rsidR="00B97EB5" w:rsidRPr="00EC15D7" w:rsidRDefault="00B97EB5" w:rsidP="00B97EB5">
            <w:pPr>
              <w:rPr>
                <w:rFonts w:ascii="Calibri" w:eastAsia="Calibri" w:hAnsi="Calibri"/>
                <w:sz w:val="24"/>
                <w:szCs w:val="24"/>
              </w:rPr>
            </w:pPr>
            <w:r w:rsidRPr="00EC15D7">
              <w:rPr>
                <w:rFonts w:ascii="Calibri" w:eastAsia="Calibri" w:hAnsi="Calibri"/>
                <w:b/>
                <w:sz w:val="24"/>
                <w:szCs w:val="24"/>
              </w:rPr>
              <w:t xml:space="preserve">                   Дополнительные учебные предметы и курсы по выбору учащихся</w:t>
            </w:r>
          </w:p>
        </w:tc>
        <w:tc>
          <w:tcPr>
            <w:tcW w:w="425" w:type="dxa"/>
          </w:tcPr>
          <w:p w:rsidR="00B97EB5" w:rsidRPr="00EC15D7" w:rsidRDefault="00B97EB5" w:rsidP="00B97EB5">
            <w:pPr>
              <w:rPr>
                <w:rFonts w:ascii="Calibri" w:eastAsia="Calibri" w:hAnsi="Calibri"/>
                <w:sz w:val="24"/>
                <w:szCs w:val="24"/>
              </w:rPr>
            </w:pPr>
          </w:p>
        </w:tc>
      </w:tr>
      <w:tr w:rsidR="00B97EB5" w:rsidRPr="00EC15D7" w:rsidTr="00B97EB5">
        <w:trPr>
          <w:trHeight w:val="330"/>
        </w:trPr>
        <w:tc>
          <w:tcPr>
            <w:tcW w:w="3652" w:type="dxa"/>
            <w:vMerge w:val="restart"/>
          </w:tcPr>
          <w:p w:rsidR="00B97EB5" w:rsidRPr="00EC15D7" w:rsidRDefault="00B97EB5" w:rsidP="00B97EB5">
            <w:pPr>
              <w:rPr>
                <w:rFonts w:ascii="Calibri" w:eastAsia="Calibri" w:hAnsi="Calibri"/>
                <w:sz w:val="24"/>
                <w:szCs w:val="24"/>
              </w:rPr>
            </w:pPr>
          </w:p>
        </w:tc>
        <w:tc>
          <w:tcPr>
            <w:tcW w:w="4111" w:type="dxa"/>
            <w:tcBorders>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География мира</w:t>
            </w:r>
          </w:p>
        </w:tc>
        <w:tc>
          <w:tcPr>
            <w:tcW w:w="425" w:type="dxa"/>
            <w:tcBorders>
              <w:bottom w:val="single" w:sz="4" w:space="0" w:color="auto"/>
            </w:tcBorders>
          </w:tcPr>
          <w:p w:rsidR="00B97EB5" w:rsidRPr="00EC15D7" w:rsidRDefault="00B97EB5" w:rsidP="00B97EB5">
            <w:pPr>
              <w:rPr>
                <w:rFonts w:ascii="Calibri" w:eastAsia="Calibri" w:hAnsi="Calibri"/>
                <w:sz w:val="24"/>
                <w:szCs w:val="24"/>
              </w:rPr>
            </w:pPr>
          </w:p>
        </w:tc>
        <w:tc>
          <w:tcPr>
            <w:tcW w:w="520" w:type="dxa"/>
            <w:tcBorders>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210"/>
        </w:trPr>
        <w:tc>
          <w:tcPr>
            <w:tcW w:w="3652" w:type="dxa"/>
            <w:vMerge/>
          </w:tcPr>
          <w:p w:rsidR="00B97EB5" w:rsidRPr="00EC15D7" w:rsidRDefault="00B97EB5" w:rsidP="00B97EB5">
            <w:pPr>
              <w:rPr>
                <w:rFonts w:ascii="Calibri" w:eastAsia="Calibri" w:hAnsi="Calibri"/>
                <w:sz w:val="24"/>
                <w:szCs w:val="24"/>
              </w:rPr>
            </w:pPr>
          </w:p>
        </w:tc>
        <w:tc>
          <w:tcPr>
            <w:tcW w:w="4111" w:type="dxa"/>
            <w:tcBorders>
              <w:top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 xml:space="preserve">Информатика </w:t>
            </w:r>
          </w:p>
        </w:tc>
        <w:tc>
          <w:tcPr>
            <w:tcW w:w="425" w:type="dxa"/>
            <w:tcBorders>
              <w:top w:val="single" w:sz="4" w:space="0" w:color="auto"/>
            </w:tcBorders>
          </w:tcPr>
          <w:p w:rsidR="00B97EB5" w:rsidRPr="00EC15D7" w:rsidRDefault="00B97EB5" w:rsidP="00B97EB5">
            <w:pPr>
              <w:rPr>
                <w:rFonts w:ascii="Calibri" w:eastAsia="Calibri" w:hAnsi="Calibri"/>
                <w:sz w:val="24"/>
                <w:szCs w:val="24"/>
              </w:rPr>
            </w:pPr>
          </w:p>
        </w:tc>
        <w:tc>
          <w:tcPr>
            <w:tcW w:w="520" w:type="dxa"/>
            <w:tcBorders>
              <w:top w:val="single" w:sz="4" w:space="0" w:color="auto"/>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2</w:t>
            </w:r>
          </w:p>
        </w:tc>
      </w:tr>
      <w:tr w:rsidR="00B97EB5" w:rsidRPr="00EC15D7" w:rsidTr="00B97EB5">
        <w:trPr>
          <w:trHeight w:val="339"/>
        </w:trPr>
        <w:tc>
          <w:tcPr>
            <w:tcW w:w="3652" w:type="dxa"/>
          </w:tcPr>
          <w:p w:rsidR="00B97EB5" w:rsidRPr="00EC15D7" w:rsidRDefault="00B97EB5" w:rsidP="00B97EB5">
            <w:pPr>
              <w:rPr>
                <w:rFonts w:ascii="Calibri" w:eastAsia="Calibri" w:hAnsi="Calibri"/>
                <w:sz w:val="24"/>
                <w:szCs w:val="24"/>
              </w:rPr>
            </w:pPr>
          </w:p>
        </w:tc>
        <w:tc>
          <w:tcPr>
            <w:tcW w:w="4111" w:type="dxa"/>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Искусство (МХК)</w:t>
            </w:r>
          </w:p>
        </w:tc>
        <w:tc>
          <w:tcPr>
            <w:tcW w:w="425" w:type="dxa"/>
          </w:tcPr>
          <w:p w:rsidR="00B97EB5" w:rsidRPr="00EC15D7" w:rsidRDefault="00B97EB5" w:rsidP="00B97EB5">
            <w:pPr>
              <w:rPr>
                <w:rFonts w:ascii="Calibri" w:eastAsia="Calibri" w:hAnsi="Calibri"/>
                <w:sz w:val="24"/>
                <w:szCs w:val="24"/>
              </w:rPr>
            </w:pPr>
          </w:p>
        </w:tc>
        <w:tc>
          <w:tcPr>
            <w:tcW w:w="520" w:type="dxa"/>
            <w:tcBorders>
              <w:left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tc>
      </w:tr>
      <w:tr w:rsidR="00B97EB5" w:rsidRPr="00EC15D7" w:rsidTr="00B97EB5">
        <w:trPr>
          <w:trHeight w:val="345"/>
        </w:trPr>
        <w:tc>
          <w:tcPr>
            <w:tcW w:w="3652"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4111"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Индивидуальный проект</w:t>
            </w:r>
          </w:p>
          <w:p w:rsidR="00B97EB5" w:rsidRPr="00EC15D7" w:rsidRDefault="00B97EB5" w:rsidP="00B97EB5">
            <w:pPr>
              <w:rPr>
                <w:rFonts w:ascii="Calibri" w:eastAsia="Calibri" w:hAnsi="Calibri"/>
                <w:sz w:val="24"/>
                <w:szCs w:val="24"/>
              </w:rPr>
            </w:pPr>
          </w:p>
        </w:tc>
        <w:tc>
          <w:tcPr>
            <w:tcW w:w="425" w:type="dxa"/>
            <w:tcBorders>
              <w:top w:val="single" w:sz="4" w:space="0" w:color="auto"/>
              <w:bottom w:val="single" w:sz="4" w:space="0" w:color="auto"/>
            </w:tcBorders>
          </w:tcPr>
          <w:p w:rsidR="00B97EB5" w:rsidRPr="00EC15D7" w:rsidRDefault="00B97EB5" w:rsidP="00B97EB5">
            <w:pPr>
              <w:rPr>
                <w:rFonts w:ascii="Calibri" w:eastAsia="Calibri" w:hAnsi="Calibri"/>
                <w:sz w:val="24"/>
                <w:szCs w:val="24"/>
              </w:rPr>
            </w:pPr>
          </w:p>
        </w:tc>
        <w:tc>
          <w:tcPr>
            <w:tcW w:w="520" w:type="dxa"/>
            <w:tcBorders>
              <w:top w:val="single" w:sz="4" w:space="0" w:color="auto"/>
              <w:left w:val="single" w:sz="4" w:space="0" w:color="auto"/>
              <w:bottom w:val="single" w:sz="4" w:space="0" w:color="auto"/>
            </w:tcBorders>
          </w:tcPr>
          <w:p w:rsidR="00B97EB5" w:rsidRPr="00EC15D7" w:rsidRDefault="00B97EB5" w:rsidP="00B97EB5">
            <w:pPr>
              <w:rPr>
                <w:rFonts w:ascii="Calibri" w:eastAsia="Calibri" w:hAnsi="Calibri"/>
                <w:sz w:val="24"/>
                <w:szCs w:val="24"/>
              </w:rPr>
            </w:pPr>
            <w:r w:rsidRPr="00EC15D7">
              <w:rPr>
                <w:rFonts w:ascii="Calibri" w:eastAsia="Calibri" w:hAnsi="Calibri"/>
                <w:sz w:val="24"/>
                <w:szCs w:val="24"/>
              </w:rPr>
              <w:t>1</w:t>
            </w:r>
          </w:p>
          <w:p w:rsidR="00B97EB5" w:rsidRPr="00EC15D7" w:rsidRDefault="00B97EB5" w:rsidP="00B97EB5">
            <w:pPr>
              <w:rPr>
                <w:rFonts w:ascii="Calibri" w:eastAsia="Calibri" w:hAnsi="Calibri"/>
                <w:sz w:val="24"/>
                <w:szCs w:val="24"/>
              </w:rPr>
            </w:pPr>
          </w:p>
        </w:tc>
      </w:tr>
      <w:tr w:rsidR="00B97EB5" w:rsidRPr="00EC15D7" w:rsidTr="00B97EB5">
        <w:tc>
          <w:tcPr>
            <w:tcW w:w="7763" w:type="dxa"/>
            <w:gridSpan w:val="2"/>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Итого часов части, формируемой участниками образовательных отношений</w:t>
            </w:r>
          </w:p>
        </w:tc>
        <w:tc>
          <w:tcPr>
            <w:tcW w:w="425" w:type="dxa"/>
          </w:tcPr>
          <w:p w:rsidR="00B97EB5" w:rsidRPr="00EC15D7" w:rsidRDefault="00B97EB5" w:rsidP="00B97EB5">
            <w:pPr>
              <w:rPr>
                <w:rFonts w:ascii="Calibri" w:eastAsia="Calibri" w:hAnsi="Calibri"/>
                <w:sz w:val="24"/>
                <w:szCs w:val="24"/>
              </w:rPr>
            </w:pPr>
          </w:p>
        </w:tc>
        <w:tc>
          <w:tcPr>
            <w:tcW w:w="520" w:type="dxa"/>
            <w:tcBorders>
              <w:left w:val="single" w:sz="4" w:space="0" w:color="auto"/>
            </w:tcBorders>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13</w:t>
            </w:r>
          </w:p>
        </w:tc>
      </w:tr>
      <w:tr w:rsidR="00B97EB5" w:rsidRPr="00EC15D7" w:rsidTr="00B97EB5">
        <w:tc>
          <w:tcPr>
            <w:tcW w:w="3652" w:type="dxa"/>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Всего часов</w:t>
            </w:r>
          </w:p>
        </w:tc>
        <w:tc>
          <w:tcPr>
            <w:tcW w:w="4111" w:type="dxa"/>
          </w:tcPr>
          <w:p w:rsidR="00B97EB5" w:rsidRPr="00EC15D7" w:rsidRDefault="00B97EB5" w:rsidP="00B97EB5">
            <w:pPr>
              <w:rPr>
                <w:rFonts w:ascii="Calibri" w:eastAsia="Calibri" w:hAnsi="Calibri"/>
                <w:sz w:val="24"/>
                <w:szCs w:val="24"/>
              </w:rPr>
            </w:pPr>
          </w:p>
        </w:tc>
        <w:tc>
          <w:tcPr>
            <w:tcW w:w="425" w:type="dxa"/>
          </w:tcPr>
          <w:p w:rsidR="00B97EB5" w:rsidRPr="00EC15D7" w:rsidRDefault="00B97EB5" w:rsidP="00B97EB5">
            <w:pPr>
              <w:rPr>
                <w:rFonts w:ascii="Calibri" w:eastAsia="Calibri" w:hAnsi="Calibri"/>
                <w:sz w:val="24"/>
                <w:szCs w:val="24"/>
              </w:rPr>
            </w:pPr>
          </w:p>
        </w:tc>
        <w:tc>
          <w:tcPr>
            <w:tcW w:w="520" w:type="dxa"/>
            <w:tcBorders>
              <w:left w:val="single" w:sz="4" w:space="0" w:color="auto"/>
            </w:tcBorders>
          </w:tcPr>
          <w:p w:rsidR="00B97EB5" w:rsidRPr="00EC15D7" w:rsidRDefault="00B97EB5" w:rsidP="00B97EB5">
            <w:pPr>
              <w:rPr>
                <w:rFonts w:ascii="Calibri" w:eastAsia="Calibri" w:hAnsi="Calibri"/>
                <w:b/>
                <w:sz w:val="24"/>
                <w:szCs w:val="24"/>
              </w:rPr>
            </w:pPr>
            <w:r w:rsidRPr="00EC15D7">
              <w:rPr>
                <w:rFonts w:ascii="Calibri" w:eastAsia="Calibri" w:hAnsi="Calibri"/>
                <w:b/>
                <w:sz w:val="24"/>
                <w:szCs w:val="24"/>
              </w:rPr>
              <w:t>37</w:t>
            </w:r>
          </w:p>
        </w:tc>
      </w:tr>
      <w:tr w:rsidR="00B97EB5" w:rsidRPr="00EC15D7" w:rsidTr="00B97EB5">
        <w:tc>
          <w:tcPr>
            <w:tcW w:w="3652" w:type="dxa"/>
          </w:tcPr>
          <w:p w:rsidR="00B97EB5" w:rsidRPr="00EC15D7" w:rsidRDefault="00B97EB5" w:rsidP="00B97EB5">
            <w:pPr>
              <w:rPr>
                <w:rFonts w:ascii="Calibri" w:eastAsia="Calibri" w:hAnsi="Calibri"/>
                <w:b/>
                <w:sz w:val="24"/>
                <w:szCs w:val="24"/>
              </w:rPr>
            </w:pPr>
          </w:p>
        </w:tc>
        <w:tc>
          <w:tcPr>
            <w:tcW w:w="4111" w:type="dxa"/>
          </w:tcPr>
          <w:p w:rsidR="00B97EB5" w:rsidRPr="00EC15D7" w:rsidRDefault="00B97EB5" w:rsidP="00B97EB5">
            <w:pPr>
              <w:rPr>
                <w:rFonts w:ascii="Calibri" w:eastAsia="Calibri" w:hAnsi="Calibri"/>
                <w:sz w:val="24"/>
                <w:szCs w:val="24"/>
              </w:rPr>
            </w:pPr>
          </w:p>
        </w:tc>
        <w:tc>
          <w:tcPr>
            <w:tcW w:w="425" w:type="dxa"/>
          </w:tcPr>
          <w:p w:rsidR="00B97EB5" w:rsidRPr="00EC15D7" w:rsidRDefault="00B97EB5" w:rsidP="00B97EB5">
            <w:pPr>
              <w:rPr>
                <w:rFonts w:ascii="Calibri" w:eastAsia="Calibri" w:hAnsi="Calibri"/>
                <w:sz w:val="24"/>
                <w:szCs w:val="24"/>
              </w:rPr>
            </w:pPr>
          </w:p>
        </w:tc>
        <w:tc>
          <w:tcPr>
            <w:tcW w:w="520" w:type="dxa"/>
            <w:tcBorders>
              <w:left w:val="single" w:sz="4" w:space="0" w:color="auto"/>
            </w:tcBorders>
          </w:tcPr>
          <w:p w:rsidR="00B97EB5" w:rsidRPr="00EC15D7" w:rsidRDefault="00B97EB5" w:rsidP="00B97EB5">
            <w:pPr>
              <w:rPr>
                <w:rFonts w:ascii="Calibri" w:eastAsia="Calibri" w:hAnsi="Calibri"/>
                <w:b/>
                <w:sz w:val="24"/>
                <w:szCs w:val="24"/>
              </w:rPr>
            </w:pPr>
          </w:p>
        </w:tc>
      </w:tr>
    </w:tbl>
    <w:p w:rsidR="00B97EB5" w:rsidRPr="00EC15D7" w:rsidRDefault="00B97EB5" w:rsidP="00B97EB5">
      <w:pPr>
        <w:spacing w:line="276" w:lineRule="auto"/>
        <w:rPr>
          <w:rFonts w:ascii="Calibri" w:eastAsia="Calibri" w:hAnsi="Calibri"/>
          <w:b/>
          <w:sz w:val="24"/>
          <w:szCs w:val="24"/>
        </w:rPr>
      </w:pPr>
      <w:r w:rsidRPr="00EC15D7">
        <w:rPr>
          <w:rFonts w:ascii="Calibri" w:eastAsia="Calibri" w:hAnsi="Calibri"/>
          <w:b/>
          <w:sz w:val="24"/>
          <w:szCs w:val="24"/>
        </w:rPr>
        <w:t>Соотношения: обязательная часть   60%</w:t>
      </w:r>
    </w:p>
    <w:p w:rsidR="00B97EB5" w:rsidRPr="00EC15D7" w:rsidRDefault="00B97EB5" w:rsidP="00B97EB5">
      <w:pPr>
        <w:spacing w:line="276" w:lineRule="auto"/>
        <w:rPr>
          <w:rFonts w:ascii="Calibri" w:eastAsia="Calibri" w:hAnsi="Calibri"/>
          <w:b/>
          <w:sz w:val="24"/>
          <w:szCs w:val="24"/>
        </w:rPr>
      </w:pPr>
      <w:r w:rsidRPr="00EC15D7">
        <w:rPr>
          <w:rFonts w:ascii="Calibri" w:eastAsia="Calibri" w:hAnsi="Calibri"/>
          <w:b/>
          <w:sz w:val="24"/>
          <w:szCs w:val="24"/>
        </w:rPr>
        <w:t>Часть, формируемая участниками образовательных отношений  40%</w:t>
      </w:r>
    </w:p>
    <w:p w:rsidR="00B97EB5" w:rsidRPr="00EC15D7" w:rsidRDefault="00B97EB5" w:rsidP="00B97EB5">
      <w:pPr>
        <w:spacing w:line="276" w:lineRule="auto"/>
        <w:rPr>
          <w:rFonts w:ascii="Calibri" w:eastAsia="Calibri" w:hAnsi="Calibri"/>
          <w:b/>
          <w:sz w:val="24"/>
          <w:szCs w:val="24"/>
        </w:rPr>
      </w:pPr>
    </w:p>
    <w:p w:rsidR="00B97EB5" w:rsidRPr="00EC15D7" w:rsidRDefault="00B97EB5" w:rsidP="00B97EB5">
      <w:pPr>
        <w:spacing w:line="276" w:lineRule="auto"/>
        <w:rPr>
          <w:rFonts w:ascii="Calibri" w:eastAsia="Calibri" w:hAnsi="Calibri"/>
          <w:b/>
          <w:sz w:val="24"/>
          <w:szCs w:val="24"/>
        </w:rPr>
      </w:pPr>
    </w:p>
    <w:p w:rsidR="00B97EB5" w:rsidRPr="00EC15D7" w:rsidRDefault="00B97EB5" w:rsidP="00B97EB5">
      <w:pPr>
        <w:spacing w:line="276" w:lineRule="auto"/>
        <w:rPr>
          <w:rFonts w:eastAsia="Calibri"/>
          <w:b/>
          <w:sz w:val="24"/>
          <w:szCs w:val="24"/>
        </w:rPr>
      </w:pPr>
    </w:p>
    <w:p w:rsidR="00B97EB5" w:rsidRPr="00EC15D7" w:rsidRDefault="00B97EB5" w:rsidP="00B97EB5">
      <w:pPr>
        <w:jc w:val="both"/>
        <w:rPr>
          <w:rStyle w:val="markedcontent"/>
          <w:rFonts w:asciiTheme="majorBidi" w:hAnsiTheme="majorBidi" w:cstheme="majorBidi"/>
          <w:sz w:val="24"/>
          <w:szCs w:val="24"/>
        </w:rPr>
        <w:sectPr w:rsidR="00B97EB5" w:rsidRPr="00EC15D7" w:rsidSect="00B97EB5">
          <w:pgSz w:w="11906" w:h="16838"/>
          <w:pgMar w:top="1134" w:right="850" w:bottom="1134" w:left="1134" w:header="708" w:footer="708" w:gutter="0"/>
          <w:cols w:space="708"/>
          <w:docGrid w:linePitch="360"/>
        </w:sectPr>
      </w:pPr>
    </w:p>
    <w:p w:rsidR="00B97EB5" w:rsidRPr="00EC15D7" w:rsidRDefault="00B97EB5" w:rsidP="00B97EB5">
      <w:pPr>
        <w:rPr>
          <w:sz w:val="24"/>
          <w:szCs w:val="24"/>
        </w:rPr>
      </w:pPr>
    </w:p>
    <w:p w:rsidR="00B97EB5" w:rsidRPr="00EC15D7" w:rsidRDefault="00B97EB5" w:rsidP="00B97EB5">
      <w:pPr>
        <w:pStyle w:val="a3"/>
        <w:spacing w:before="122"/>
        <w:ind w:firstLine="0"/>
        <w:jc w:val="left"/>
      </w:pPr>
    </w:p>
    <w:p w:rsidR="00CD5C87" w:rsidRPr="00EC15D7" w:rsidRDefault="00F33EA3" w:rsidP="00E205CB">
      <w:pPr>
        <w:pStyle w:val="a3"/>
        <w:spacing w:before="5" w:line="348" w:lineRule="auto"/>
        <w:ind w:right="271" w:firstLine="0"/>
        <w:jc w:val="left"/>
      </w:pPr>
      <w:r w:rsidRPr="00EC15D7">
        <w:rPr>
          <w:b/>
        </w:rPr>
        <w:t>Приложение</w:t>
      </w:r>
      <w:r w:rsidRPr="00EC15D7">
        <w:rPr>
          <w:b/>
          <w:spacing w:val="-6"/>
        </w:rPr>
        <w:t xml:space="preserve"> </w:t>
      </w:r>
      <w:r w:rsidRPr="00EC15D7">
        <w:rPr>
          <w:b/>
        </w:rPr>
        <w:t>3</w:t>
      </w:r>
      <w:r w:rsidRPr="00EC15D7">
        <w:rPr>
          <w:b/>
          <w:spacing w:val="-4"/>
        </w:rPr>
        <w:t xml:space="preserve"> </w:t>
      </w:r>
    </w:p>
    <w:p w:rsidR="00B97EB5" w:rsidRPr="00EC15D7" w:rsidRDefault="00B97EB5" w:rsidP="00B97EB5">
      <w:pPr>
        <w:jc w:val="both"/>
        <w:rPr>
          <w:b/>
          <w:sz w:val="24"/>
          <w:szCs w:val="24"/>
        </w:rPr>
      </w:pPr>
      <w:r w:rsidRPr="00EC15D7">
        <w:rPr>
          <w:b/>
          <w:sz w:val="24"/>
          <w:szCs w:val="24"/>
        </w:rPr>
        <w:t>УТВЕРЖДАЮ</w:t>
      </w:r>
    </w:p>
    <w:p w:rsidR="00B97EB5" w:rsidRPr="00EC15D7" w:rsidRDefault="00B97EB5" w:rsidP="00B97EB5">
      <w:pPr>
        <w:jc w:val="both"/>
        <w:rPr>
          <w:sz w:val="24"/>
          <w:szCs w:val="24"/>
        </w:rPr>
      </w:pPr>
      <w:r w:rsidRPr="00EC15D7">
        <w:rPr>
          <w:sz w:val="24"/>
          <w:szCs w:val="24"/>
        </w:rPr>
        <w:t>Директор МБОУ «Кузьмичская</w:t>
      </w:r>
    </w:p>
    <w:p w:rsidR="00B97EB5" w:rsidRPr="00EC15D7" w:rsidRDefault="00B97EB5" w:rsidP="00B97EB5">
      <w:pPr>
        <w:jc w:val="both"/>
        <w:rPr>
          <w:sz w:val="24"/>
          <w:szCs w:val="24"/>
        </w:rPr>
      </w:pPr>
      <w:r w:rsidRPr="00EC15D7">
        <w:rPr>
          <w:sz w:val="24"/>
          <w:szCs w:val="24"/>
        </w:rPr>
        <w:t>средняя  школа»                                                _________________         /М.М.Фроленкова/</w:t>
      </w:r>
    </w:p>
    <w:p w:rsidR="00B97EB5" w:rsidRPr="00EC15D7" w:rsidRDefault="00B97EB5" w:rsidP="00B97EB5">
      <w:pPr>
        <w:jc w:val="both"/>
        <w:rPr>
          <w:sz w:val="24"/>
          <w:szCs w:val="24"/>
        </w:rPr>
      </w:pPr>
      <w:r w:rsidRPr="00EC15D7">
        <w:rPr>
          <w:sz w:val="24"/>
          <w:szCs w:val="24"/>
        </w:rPr>
        <w:t>МО- Ершичский район Смоленской области</w:t>
      </w:r>
    </w:p>
    <w:p w:rsidR="00B97EB5" w:rsidRPr="00EC15D7" w:rsidRDefault="00B97EB5" w:rsidP="00B97EB5">
      <w:pPr>
        <w:ind w:left="-1080"/>
        <w:rPr>
          <w:sz w:val="24"/>
          <w:szCs w:val="24"/>
        </w:rPr>
      </w:pPr>
    </w:p>
    <w:p w:rsidR="00B97EB5" w:rsidRPr="00EC15D7" w:rsidRDefault="00B97EB5" w:rsidP="00B97EB5">
      <w:pPr>
        <w:ind w:left="-1080"/>
        <w:jc w:val="center"/>
        <w:rPr>
          <w:b/>
          <w:sz w:val="24"/>
          <w:szCs w:val="24"/>
        </w:rPr>
      </w:pPr>
      <w:r w:rsidRPr="00EC15D7">
        <w:rPr>
          <w:b/>
          <w:sz w:val="24"/>
          <w:szCs w:val="24"/>
        </w:rPr>
        <w:t xml:space="preserve">             КАЛЕНДАРНЫЙ  УЧЕБНЫЙ ГРАФИК</w:t>
      </w:r>
    </w:p>
    <w:p w:rsidR="00B97EB5" w:rsidRPr="00EC15D7" w:rsidRDefault="00B97EB5" w:rsidP="00B97EB5">
      <w:pPr>
        <w:ind w:left="-1080"/>
        <w:jc w:val="center"/>
        <w:rPr>
          <w:b/>
          <w:sz w:val="24"/>
          <w:szCs w:val="24"/>
        </w:rPr>
      </w:pPr>
      <w:r w:rsidRPr="00EC15D7">
        <w:rPr>
          <w:b/>
          <w:sz w:val="24"/>
          <w:szCs w:val="24"/>
        </w:rPr>
        <w:t xml:space="preserve">                               МБОУ « КУЗЬМИЧСКАЯ  СРЕДНЯЯ  ШКОЛА» МУНИЦИПАЛЬНОГО </w:t>
      </w:r>
    </w:p>
    <w:p w:rsidR="00B97EB5" w:rsidRPr="00EC15D7" w:rsidRDefault="00B97EB5" w:rsidP="00B97EB5">
      <w:pPr>
        <w:ind w:left="-1080"/>
        <w:jc w:val="center"/>
        <w:rPr>
          <w:b/>
          <w:sz w:val="24"/>
          <w:szCs w:val="24"/>
        </w:rPr>
      </w:pPr>
      <w:r w:rsidRPr="00EC15D7">
        <w:rPr>
          <w:b/>
          <w:sz w:val="24"/>
          <w:szCs w:val="24"/>
        </w:rPr>
        <w:t xml:space="preserve">          ОБРАЗОВАНИЯ  –ЕРШИЧСКИЙ РАЙОН СМОЛЕНСКОЙ ОБЛАСТИ  НА  2023-2024 учебный  год.</w:t>
      </w:r>
    </w:p>
    <w:p w:rsidR="00B97EB5" w:rsidRPr="00EC15D7" w:rsidRDefault="00B97EB5" w:rsidP="00B97EB5">
      <w:pPr>
        <w:rPr>
          <w:sz w:val="24"/>
          <w:szCs w:val="24"/>
        </w:rPr>
      </w:pPr>
      <w:r w:rsidRPr="00EC15D7">
        <w:rPr>
          <w:b/>
          <w:sz w:val="24"/>
          <w:szCs w:val="24"/>
        </w:rPr>
        <w:t>Начало  учебного  года: 1 сентября  2023 г.                              2. Окончание  учебного года: 26  мая  2024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767"/>
        <w:gridCol w:w="767"/>
        <w:gridCol w:w="768"/>
        <w:gridCol w:w="768"/>
        <w:gridCol w:w="768"/>
        <w:gridCol w:w="768"/>
        <w:gridCol w:w="768"/>
        <w:gridCol w:w="768"/>
        <w:gridCol w:w="1305"/>
        <w:gridCol w:w="768"/>
        <w:gridCol w:w="1305"/>
      </w:tblGrid>
      <w:tr w:rsidR="00B97EB5" w:rsidRPr="00EC15D7" w:rsidTr="00B97EB5">
        <w:trPr>
          <w:trHeight w:val="551"/>
        </w:trPr>
        <w:tc>
          <w:tcPr>
            <w:tcW w:w="0" w:type="auto"/>
          </w:tcPr>
          <w:p w:rsidR="00B97EB5" w:rsidRPr="00EC15D7" w:rsidRDefault="00B97EB5" w:rsidP="00B97EB5">
            <w:pPr>
              <w:ind w:right="-592"/>
              <w:rPr>
                <w:sz w:val="24"/>
                <w:szCs w:val="24"/>
              </w:rPr>
            </w:pPr>
            <w:r w:rsidRPr="00EC15D7">
              <w:rPr>
                <w:sz w:val="24"/>
                <w:szCs w:val="24"/>
              </w:rPr>
              <w:t>Наименование</w:t>
            </w:r>
          </w:p>
          <w:p w:rsidR="00B97EB5" w:rsidRPr="00EC15D7" w:rsidRDefault="00B97EB5" w:rsidP="00B97EB5">
            <w:pPr>
              <w:ind w:right="-592"/>
              <w:rPr>
                <w:sz w:val="24"/>
                <w:szCs w:val="24"/>
              </w:rPr>
            </w:pPr>
            <w:r w:rsidRPr="00EC15D7">
              <w:rPr>
                <w:sz w:val="24"/>
                <w:szCs w:val="24"/>
              </w:rPr>
              <w:t>Начало или</w:t>
            </w:r>
          </w:p>
          <w:p w:rsidR="00B97EB5" w:rsidRPr="00EC15D7" w:rsidRDefault="00B97EB5" w:rsidP="00B97EB5">
            <w:pPr>
              <w:rPr>
                <w:sz w:val="24"/>
                <w:szCs w:val="24"/>
              </w:rPr>
            </w:pPr>
            <w:r w:rsidRPr="00EC15D7">
              <w:rPr>
                <w:sz w:val="24"/>
                <w:szCs w:val="24"/>
              </w:rPr>
              <w:t>Окончание период</w:t>
            </w:r>
          </w:p>
        </w:tc>
        <w:tc>
          <w:tcPr>
            <w:tcW w:w="0" w:type="auto"/>
          </w:tcPr>
          <w:p w:rsidR="00B97EB5" w:rsidRPr="00EC15D7" w:rsidRDefault="00B97EB5" w:rsidP="00B97EB5">
            <w:pPr>
              <w:tabs>
                <w:tab w:val="left" w:pos="730"/>
              </w:tabs>
              <w:rPr>
                <w:sz w:val="24"/>
                <w:szCs w:val="24"/>
              </w:rPr>
            </w:pPr>
            <w:r w:rsidRPr="00EC15D7">
              <w:rPr>
                <w:sz w:val="24"/>
                <w:szCs w:val="24"/>
              </w:rPr>
              <w:t>1 класс</w:t>
            </w:r>
          </w:p>
        </w:tc>
        <w:tc>
          <w:tcPr>
            <w:tcW w:w="0" w:type="auto"/>
          </w:tcPr>
          <w:p w:rsidR="00B97EB5" w:rsidRPr="00EC15D7" w:rsidRDefault="00B97EB5" w:rsidP="00B97EB5">
            <w:pPr>
              <w:rPr>
                <w:sz w:val="24"/>
                <w:szCs w:val="24"/>
              </w:rPr>
            </w:pPr>
            <w:r w:rsidRPr="00EC15D7">
              <w:rPr>
                <w:sz w:val="24"/>
                <w:szCs w:val="24"/>
              </w:rPr>
              <w:t>2 класс</w:t>
            </w:r>
          </w:p>
        </w:tc>
        <w:tc>
          <w:tcPr>
            <w:tcW w:w="0" w:type="auto"/>
          </w:tcPr>
          <w:p w:rsidR="00B97EB5" w:rsidRPr="00EC15D7" w:rsidRDefault="00B97EB5" w:rsidP="00B97EB5">
            <w:pPr>
              <w:rPr>
                <w:sz w:val="24"/>
                <w:szCs w:val="24"/>
              </w:rPr>
            </w:pPr>
            <w:r w:rsidRPr="00EC15D7">
              <w:rPr>
                <w:sz w:val="24"/>
                <w:szCs w:val="24"/>
              </w:rPr>
              <w:t>3 класс</w:t>
            </w:r>
          </w:p>
        </w:tc>
        <w:tc>
          <w:tcPr>
            <w:tcW w:w="0" w:type="auto"/>
          </w:tcPr>
          <w:p w:rsidR="00B97EB5" w:rsidRPr="00EC15D7" w:rsidRDefault="00B97EB5" w:rsidP="00B97EB5">
            <w:pPr>
              <w:rPr>
                <w:sz w:val="24"/>
                <w:szCs w:val="24"/>
              </w:rPr>
            </w:pPr>
            <w:r w:rsidRPr="00EC15D7">
              <w:rPr>
                <w:sz w:val="24"/>
                <w:szCs w:val="24"/>
              </w:rPr>
              <w:t>4 класс</w:t>
            </w:r>
          </w:p>
        </w:tc>
        <w:tc>
          <w:tcPr>
            <w:tcW w:w="0" w:type="auto"/>
          </w:tcPr>
          <w:p w:rsidR="00B97EB5" w:rsidRPr="00EC15D7" w:rsidRDefault="00B97EB5" w:rsidP="00B97EB5">
            <w:pPr>
              <w:rPr>
                <w:sz w:val="24"/>
                <w:szCs w:val="24"/>
              </w:rPr>
            </w:pPr>
            <w:r w:rsidRPr="00EC15D7">
              <w:rPr>
                <w:sz w:val="24"/>
                <w:szCs w:val="24"/>
              </w:rPr>
              <w:t>5 класс</w:t>
            </w:r>
          </w:p>
        </w:tc>
        <w:tc>
          <w:tcPr>
            <w:tcW w:w="0" w:type="auto"/>
          </w:tcPr>
          <w:p w:rsidR="00B97EB5" w:rsidRPr="00EC15D7" w:rsidRDefault="00B97EB5" w:rsidP="00B97EB5">
            <w:pPr>
              <w:rPr>
                <w:sz w:val="24"/>
                <w:szCs w:val="24"/>
              </w:rPr>
            </w:pPr>
            <w:r w:rsidRPr="00EC15D7">
              <w:rPr>
                <w:sz w:val="24"/>
                <w:szCs w:val="24"/>
              </w:rPr>
              <w:t>6 класс</w:t>
            </w:r>
          </w:p>
        </w:tc>
        <w:tc>
          <w:tcPr>
            <w:tcW w:w="0" w:type="auto"/>
          </w:tcPr>
          <w:p w:rsidR="00B97EB5" w:rsidRPr="00EC15D7" w:rsidRDefault="00B97EB5" w:rsidP="00B97EB5">
            <w:pPr>
              <w:rPr>
                <w:sz w:val="24"/>
                <w:szCs w:val="24"/>
              </w:rPr>
            </w:pPr>
            <w:r w:rsidRPr="00EC15D7">
              <w:rPr>
                <w:sz w:val="24"/>
                <w:szCs w:val="24"/>
              </w:rPr>
              <w:t>7 класс</w:t>
            </w:r>
          </w:p>
        </w:tc>
        <w:tc>
          <w:tcPr>
            <w:tcW w:w="0" w:type="auto"/>
          </w:tcPr>
          <w:p w:rsidR="00B97EB5" w:rsidRPr="00EC15D7" w:rsidRDefault="00B97EB5" w:rsidP="00B97EB5">
            <w:pPr>
              <w:rPr>
                <w:sz w:val="24"/>
                <w:szCs w:val="24"/>
              </w:rPr>
            </w:pPr>
            <w:r w:rsidRPr="00EC15D7">
              <w:rPr>
                <w:sz w:val="24"/>
                <w:szCs w:val="24"/>
              </w:rPr>
              <w:t>8 класс</w:t>
            </w:r>
          </w:p>
        </w:tc>
        <w:tc>
          <w:tcPr>
            <w:tcW w:w="0" w:type="auto"/>
          </w:tcPr>
          <w:p w:rsidR="00B97EB5" w:rsidRPr="00EC15D7" w:rsidRDefault="00B97EB5" w:rsidP="00B97EB5">
            <w:pPr>
              <w:rPr>
                <w:sz w:val="24"/>
                <w:szCs w:val="24"/>
              </w:rPr>
            </w:pPr>
            <w:r w:rsidRPr="00EC15D7">
              <w:rPr>
                <w:sz w:val="24"/>
                <w:szCs w:val="24"/>
              </w:rPr>
              <w:t>9 класс</w:t>
            </w:r>
          </w:p>
        </w:tc>
        <w:tc>
          <w:tcPr>
            <w:tcW w:w="0" w:type="auto"/>
          </w:tcPr>
          <w:p w:rsidR="00B97EB5" w:rsidRPr="00EC15D7" w:rsidRDefault="00B97EB5" w:rsidP="00B97EB5">
            <w:pPr>
              <w:rPr>
                <w:sz w:val="24"/>
                <w:szCs w:val="24"/>
              </w:rPr>
            </w:pPr>
            <w:r w:rsidRPr="00EC15D7">
              <w:rPr>
                <w:sz w:val="24"/>
                <w:szCs w:val="24"/>
              </w:rPr>
              <w:t>10 класс</w:t>
            </w:r>
          </w:p>
        </w:tc>
        <w:tc>
          <w:tcPr>
            <w:tcW w:w="0" w:type="auto"/>
          </w:tcPr>
          <w:p w:rsidR="00B97EB5" w:rsidRPr="00EC15D7" w:rsidRDefault="00B97EB5" w:rsidP="00B97EB5">
            <w:pPr>
              <w:rPr>
                <w:sz w:val="24"/>
                <w:szCs w:val="24"/>
              </w:rPr>
            </w:pPr>
            <w:r w:rsidRPr="00EC15D7">
              <w:rPr>
                <w:sz w:val="24"/>
                <w:szCs w:val="24"/>
              </w:rPr>
              <w:t>11 класс</w:t>
            </w:r>
          </w:p>
        </w:tc>
      </w:tr>
      <w:tr w:rsidR="00B97EB5" w:rsidRPr="00EC15D7" w:rsidTr="00B97EB5">
        <w:trPr>
          <w:trHeight w:val="551"/>
        </w:trPr>
        <w:tc>
          <w:tcPr>
            <w:tcW w:w="0" w:type="auto"/>
          </w:tcPr>
          <w:p w:rsidR="00B97EB5" w:rsidRPr="00EC15D7" w:rsidRDefault="00B97EB5" w:rsidP="00B97EB5">
            <w:pPr>
              <w:rPr>
                <w:sz w:val="24"/>
                <w:szCs w:val="24"/>
              </w:rPr>
            </w:pPr>
            <w:r w:rsidRPr="00EC15D7">
              <w:rPr>
                <w:sz w:val="24"/>
                <w:szCs w:val="24"/>
              </w:rPr>
              <w:t>Дата окончания учебных занят.</w:t>
            </w:r>
          </w:p>
        </w:tc>
        <w:tc>
          <w:tcPr>
            <w:tcW w:w="0" w:type="auto"/>
          </w:tcPr>
          <w:p w:rsidR="00B97EB5" w:rsidRPr="00EC15D7" w:rsidRDefault="00B97EB5" w:rsidP="00B97EB5">
            <w:pPr>
              <w:rPr>
                <w:sz w:val="24"/>
                <w:szCs w:val="24"/>
              </w:rPr>
            </w:pPr>
            <w:r w:rsidRPr="00EC15D7">
              <w:rPr>
                <w:sz w:val="24"/>
                <w:szCs w:val="24"/>
              </w:rPr>
              <w:t>26.05</w:t>
            </w:r>
          </w:p>
        </w:tc>
        <w:tc>
          <w:tcPr>
            <w:tcW w:w="0" w:type="auto"/>
          </w:tcPr>
          <w:p w:rsidR="00B97EB5" w:rsidRPr="00EC15D7" w:rsidRDefault="00B97EB5" w:rsidP="00B97EB5">
            <w:pPr>
              <w:rPr>
                <w:sz w:val="24"/>
                <w:szCs w:val="24"/>
              </w:rPr>
            </w:pPr>
            <w:r w:rsidRPr="00EC15D7">
              <w:rPr>
                <w:sz w:val="24"/>
                <w:szCs w:val="24"/>
              </w:rPr>
              <w:t>26.05</w:t>
            </w:r>
          </w:p>
        </w:tc>
        <w:tc>
          <w:tcPr>
            <w:tcW w:w="0" w:type="auto"/>
          </w:tcPr>
          <w:p w:rsidR="00B97EB5" w:rsidRPr="00EC15D7" w:rsidRDefault="00B97EB5" w:rsidP="00B97EB5">
            <w:pPr>
              <w:rPr>
                <w:sz w:val="24"/>
                <w:szCs w:val="24"/>
              </w:rPr>
            </w:pPr>
            <w:r w:rsidRPr="00EC15D7">
              <w:rPr>
                <w:sz w:val="24"/>
                <w:szCs w:val="24"/>
              </w:rPr>
              <w:t>26.05</w:t>
            </w:r>
          </w:p>
        </w:tc>
        <w:tc>
          <w:tcPr>
            <w:tcW w:w="0" w:type="auto"/>
          </w:tcPr>
          <w:p w:rsidR="00B97EB5" w:rsidRPr="00EC15D7" w:rsidRDefault="00B97EB5" w:rsidP="00B97EB5">
            <w:pPr>
              <w:rPr>
                <w:sz w:val="24"/>
                <w:szCs w:val="24"/>
              </w:rPr>
            </w:pPr>
            <w:r w:rsidRPr="00EC15D7">
              <w:rPr>
                <w:sz w:val="24"/>
                <w:szCs w:val="24"/>
              </w:rPr>
              <w:t>26.05</w:t>
            </w:r>
          </w:p>
        </w:tc>
        <w:tc>
          <w:tcPr>
            <w:tcW w:w="0" w:type="auto"/>
          </w:tcPr>
          <w:p w:rsidR="00B97EB5" w:rsidRPr="00EC15D7" w:rsidRDefault="00B97EB5" w:rsidP="00B97EB5">
            <w:pPr>
              <w:rPr>
                <w:sz w:val="24"/>
                <w:szCs w:val="24"/>
              </w:rPr>
            </w:pPr>
            <w:r w:rsidRPr="00EC15D7">
              <w:rPr>
                <w:sz w:val="24"/>
                <w:szCs w:val="24"/>
              </w:rPr>
              <w:t>26.05</w:t>
            </w:r>
          </w:p>
        </w:tc>
        <w:tc>
          <w:tcPr>
            <w:tcW w:w="0" w:type="auto"/>
          </w:tcPr>
          <w:p w:rsidR="00B97EB5" w:rsidRPr="00EC15D7" w:rsidRDefault="00B97EB5" w:rsidP="00B97EB5">
            <w:pPr>
              <w:rPr>
                <w:sz w:val="24"/>
                <w:szCs w:val="24"/>
              </w:rPr>
            </w:pPr>
            <w:r w:rsidRPr="00EC15D7">
              <w:rPr>
                <w:sz w:val="24"/>
                <w:szCs w:val="24"/>
              </w:rPr>
              <w:t>26.05</w:t>
            </w:r>
          </w:p>
        </w:tc>
        <w:tc>
          <w:tcPr>
            <w:tcW w:w="0" w:type="auto"/>
          </w:tcPr>
          <w:p w:rsidR="00B97EB5" w:rsidRPr="00EC15D7" w:rsidRDefault="00B97EB5" w:rsidP="00B97EB5">
            <w:pPr>
              <w:rPr>
                <w:sz w:val="24"/>
                <w:szCs w:val="24"/>
              </w:rPr>
            </w:pPr>
            <w:r w:rsidRPr="00EC15D7">
              <w:rPr>
                <w:sz w:val="24"/>
                <w:szCs w:val="24"/>
              </w:rPr>
              <w:t>26.05</w:t>
            </w:r>
          </w:p>
        </w:tc>
        <w:tc>
          <w:tcPr>
            <w:tcW w:w="0" w:type="auto"/>
          </w:tcPr>
          <w:p w:rsidR="00B97EB5" w:rsidRPr="00EC15D7" w:rsidRDefault="00B97EB5" w:rsidP="00B97EB5">
            <w:pPr>
              <w:rPr>
                <w:sz w:val="24"/>
                <w:szCs w:val="24"/>
              </w:rPr>
            </w:pPr>
            <w:r w:rsidRPr="00EC15D7">
              <w:rPr>
                <w:sz w:val="24"/>
                <w:szCs w:val="24"/>
              </w:rPr>
              <w:t>26.05</w:t>
            </w:r>
          </w:p>
        </w:tc>
        <w:tc>
          <w:tcPr>
            <w:tcW w:w="0" w:type="auto"/>
          </w:tcPr>
          <w:p w:rsidR="00B97EB5" w:rsidRPr="00EC15D7" w:rsidRDefault="00B97EB5" w:rsidP="00B97EB5">
            <w:pPr>
              <w:rPr>
                <w:sz w:val="24"/>
                <w:szCs w:val="24"/>
              </w:rPr>
            </w:pPr>
            <w:r w:rsidRPr="00EC15D7">
              <w:rPr>
                <w:sz w:val="24"/>
                <w:szCs w:val="24"/>
              </w:rPr>
              <w:t>По окончании</w:t>
            </w:r>
          </w:p>
          <w:p w:rsidR="00B97EB5" w:rsidRPr="00EC15D7" w:rsidRDefault="00B97EB5" w:rsidP="00B97EB5">
            <w:pPr>
              <w:rPr>
                <w:sz w:val="24"/>
                <w:szCs w:val="24"/>
              </w:rPr>
            </w:pPr>
            <w:r w:rsidRPr="00EC15D7">
              <w:rPr>
                <w:sz w:val="24"/>
                <w:szCs w:val="24"/>
              </w:rPr>
              <w:t>ГИА</w:t>
            </w:r>
          </w:p>
        </w:tc>
        <w:tc>
          <w:tcPr>
            <w:tcW w:w="0" w:type="auto"/>
          </w:tcPr>
          <w:p w:rsidR="00B97EB5" w:rsidRPr="00EC15D7" w:rsidRDefault="00B97EB5" w:rsidP="00B97EB5">
            <w:pPr>
              <w:rPr>
                <w:sz w:val="24"/>
                <w:szCs w:val="24"/>
              </w:rPr>
            </w:pPr>
            <w:r w:rsidRPr="00EC15D7">
              <w:rPr>
                <w:sz w:val="24"/>
                <w:szCs w:val="24"/>
              </w:rPr>
              <w:t>26.05</w:t>
            </w:r>
          </w:p>
        </w:tc>
        <w:tc>
          <w:tcPr>
            <w:tcW w:w="0" w:type="auto"/>
          </w:tcPr>
          <w:p w:rsidR="00B97EB5" w:rsidRPr="00EC15D7" w:rsidRDefault="00B97EB5" w:rsidP="00B97EB5">
            <w:pPr>
              <w:rPr>
                <w:sz w:val="24"/>
                <w:szCs w:val="24"/>
              </w:rPr>
            </w:pPr>
            <w:r w:rsidRPr="00EC15D7">
              <w:rPr>
                <w:sz w:val="24"/>
                <w:szCs w:val="24"/>
              </w:rPr>
              <w:t>По окончании</w:t>
            </w:r>
          </w:p>
          <w:p w:rsidR="00B97EB5" w:rsidRPr="00EC15D7" w:rsidRDefault="00B97EB5" w:rsidP="00B97EB5">
            <w:pPr>
              <w:rPr>
                <w:sz w:val="24"/>
                <w:szCs w:val="24"/>
              </w:rPr>
            </w:pPr>
            <w:r w:rsidRPr="00EC15D7">
              <w:rPr>
                <w:sz w:val="24"/>
                <w:szCs w:val="24"/>
              </w:rPr>
              <w:t>ГИА</w:t>
            </w:r>
          </w:p>
        </w:tc>
      </w:tr>
      <w:tr w:rsidR="00B97EB5" w:rsidRPr="00EC15D7" w:rsidTr="00B97EB5">
        <w:trPr>
          <w:trHeight w:val="593"/>
        </w:trPr>
        <w:tc>
          <w:tcPr>
            <w:tcW w:w="0" w:type="auto"/>
          </w:tcPr>
          <w:p w:rsidR="00B97EB5" w:rsidRPr="00EC15D7" w:rsidRDefault="00B97EB5" w:rsidP="00B97EB5">
            <w:pPr>
              <w:rPr>
                <w:sz w:val="24"/>
                <w:szCs w:val="24"/>
              </w:rPr>
            </w:pPr>
            <w:r w:rsidRPr="00EC15D7">
              <w:rPr>
                <w:sz w:val="24"/>
                <w:szCs w:val="24"/>
              </w:rPr>
              <w:t>Количество  учебн.  недель</w:t>
            </w:r>
          </w:p>
        </w:tc>
        <w:tc>
          <w:tcPr>
            <w:tcW w:w="0" w:type="auto"/>
          </w:tcPr>
          <w:p w:rsidR="00B97EB5" w:rsidRPr="00EC15D7" w:rsidRDefault="00B97EB5" w:rsidP="00B97EB5">
            <w:pPr>
              <w:rPr>
                <w:sz w:val="24"/>
                <w:szCs w:val="24"/>
              </w:rPr>
            </w:pPr>
            <w:r w:rsidRPr="00EC15D7">
              <w:rPr>
                <w:sz w:val="24"/>
                <w:szCs w:val="24"/>
              </w:rPr>
              <w:t>33</w:t>
            </w:r>
          </w:p>
        </w:tc>
        <w:tc>
          <w:tcPr>
            <w:tcW w:w="0" w:type="auto"/>
          </w:tcPr>
          <w:p w:rsidR="00B97EB5" w:rsidRPr="00EC15D7" w:rsidRDefault="00B97EB5" w:rsidP="00B97EB5">
            <w:pPr>
              <w:rPr>
                <w:sz w:val="24"/>
                <w:szCs w:val="24"/>
              </w:rPr>
            </w:pPr>
            <w:r w:rsidRPr="00EC15D7">
              <w:rPr>
                <w:sz w:val="24"/>
                <w:szCs w:val="24"/>
              </w:rPr>
              <w:t>34</w:t>
            </w:r>
          </w:p>
        </w:tc>
        <w:tc>
          <w:tcPr>
            <w:tcW w:w="0" w:type="auto"/>
          </w:tcPr>
          <w:p w:rsidR="00B97EB5" w:rsidRPr="00EC15D7" w:rsidRDefault="00B97EB5" w:rsidP="00B97EB5">
            <w:pPr>
              <w:rPr>
                <w:sz w:val="24"/>
                <w:szCs w:val="24"/>
              </w:rPr>
            </w:pPr>
            <w:r w:rsidRPr="00EC15D7">
              <w:rPr>
                <w:sz w:val="24"/>
                <w:szCs w:val="24"/>
              </w:rPr>
              <w:t>34</w:t>
            </w:r>
          </w:p>
        </w:tc>
        <w:tc>
          <w:tcPr>
            <w:tcW w:w="0" w:type="auto"/>
          </w:tcPr>
          <w:p w:rsidR="00B97EB5" w:rsidRPr="00EC15D7" w:rsidRDefault="00B97EB5" w:rsidP="00B97EB5">
            <w:pPr>
              <w:rPr>
                <w:sz w:val="24"/>
                <w:szCs w:val="24"/>
              </w:rPr>
            </w:pPr>
            <w:r w:rsidRPr="00EC15D7">
              <w:rPr>
                <w:sz w:val="24"/>
                <w:szCs w:val="24"/>
              </w:rPr>
              <w:t>34</w:t>
            </w:r>
          </w:p>
        </w:tc>
        <w:tc>
          <w:tcPr>
            <w:tcW w:w="0" w:type="auto"/>
          </w:tcPr>
          <w:p w:rsidR="00B97EB5" w:rsidRPr="00EC15D7" w:rsidRDefault="00B97EB5" w:rsidP="00B97EB5">
            <w:pPr>
              <w:rPr>
                <w:sz w:val="24"/>
                <w:szCs w:val="24"/>
              </w:rPr>
            </w:pPr>
            <w:r w:rsidRPr="00EC15D7">
              <w:rPr>
                <w:sz w:val="24"/>
                <w:szCs w:val="24"/>
              </w:rPr>
              <w:t>34</w:t>
            </w:r>
          </w:p>
        </w:tc>
        <w:tc>
          <w:tcPr>
            <w:tcW w:w="0" w:type="auto"/>
          </w:tcPr>
          <w:p w:rsidR="00B97EB5" w:rsidRPr="00EC15D7" w:rsidRDefault="00B97EB5" w:rsidP="00B97EB5">
            <w:pPr>
              <w:rPr>
                <w:sz w:val="24"/>
                <w:szCs w:val="24"/>
              </w:rPr>
            </w:pPr>
            <w:r w:rsidRPr="00EC15D7">
              <w:rPr>
                <w:sz w:val="24"/>
                <w:szCs w:val="24"/>
              </w:rPr>
              <w:t>34</w:t>
            </w:r>
          </w:p>
        </w:tc>
        <w:tc>
          <w:tcPr>
            <w:tcW w:w="0" w:type="auto"/>
          </w:tcPr>
          <w:p w:rsidR="00B97EB5" w:rsidRPr="00EC15D7" w:rsidRDefault="00B97EB5" w:rsidP="00B97EB5">
            <w:pPr>
              <w:rPr>
                <w:sz w:val="24"/>
                <w:szCs w:val="24"/>
              </w:rPr>
            </w:pPr>
            <w:r w:rsidRPr="00EC15D7">
              <w:rPr>
                <w:sz w:val="24"/>
                <w:szCs w:val="24"/>
              </w:rPr>
              <w:t>34</w:t>
            </w:r>
          </w:p>
        </w:tc>
        <w:tc>
          <w:tcPr>
            <w:tcW w:w="0" w:type="auto"/>
          </w:tcPr>
          <w:p w:rsidR="00B97EB5" w:rsidRPr="00EC15D7" w:rsidRDefault="00B97EB5" w:rsidP="00B97EB5">
            <w:pPr>
              <w:rPr>
                <w:sz w:val="24"/>
                <w:szCs w:val="24"/>
              </w:rPr>
            </w:pPr>
            <w:r w:rsidRPr="00EC15D7">
              <w:rPr>
                <w:sz w:val="24"/>
                <w:szCs w:val="24"/>
              </w:rPr>
              <w:t>34</w:t>
            </w:r>
          </w:p>
        </w:tc>
        <w:tc>
          <w:tcPr>
            <w:tcW w:w="0" w:type="auto"/>
          </w:tcPr>
          <w:p w:rsidR="00B97EB5" w:rsidRPr="00EC15D7" w:rsidRDefault="00B97EB5" w:rsidP="00B97EB5">
            <w:pPr>
              <w:rPr>
                <w:sz w:val="24"/>
                <w:szCs w:val="24"/>
              </w:rPr>
            </w:pPr>
            <w:r w:rsidRPr="00EC15D7">
              <w:rPr>
                <w:sz w:val="24"/>
                <w:szCs w:val="24"/>
              </w:rPr>
              <w:t>34 без учёта ГИА</w:t>
            </w:r>
          </w:p>
        </w:tc>
        <w:tc>
          <w:tcPr>
            <w:tcW w:w="0" w:type="auto"/>
          </w:tcPr>
          <w:p w:rsidR="00B97EB5" w:rsidRPr="00EC15D7" w:rsidRDefault="00B97EB5" w:rsidP="00B97EB5">
            <w:pPr>
              <w:rPr>
                <w:sz w:val="24"/>
                <w:szCs w:val="24"/>
              </w:rPr>
            </w:pPr>
            <w:r w:rsidRPr="00EC15D7">
              <w:rPr>
                <w:sz w:val="24"/>
                <w:szCs w:val="24"/>
              </w:rPr>
              <w:t>34</w:t>
            </w:r>
          </w:p>
        </w:tc>
        <w:tc>
          <w:tcPr>
            <w:tcW w:w="0" w:type="auto"/>
          </w:tcPr>
          <w:p w:rsidR="00B97EB5" w:rsidRPr="00EC15D7" w:rsidRDefault="00B97EB5" w:rsidP="00B97EB5">
            <w:pPr>
              <w:rPr>
                <w:sz w:val="24"/>
                <w:szCs w:val="24"/>
              </w:rPr>
            </w:pPr>
            <w:r w:rsidRPr="00EC15D7">
              <w:rPr>
                <w:sz w:val="24"/>
                <w:szCs w:val="24"/>
              </w:rPr>
              <w:t>34 без учёта ГИА</w:t>
            </w:r>
          </w:p>
        </w:tc>
      </w:tr>
      <w:tr w:rsidR="00B97EB5" w:rsidRPr="00EC15D7" w:rsidTr="00B97EB5">
        <w:trPr>
          <w:trHeight w:val="551"/>
        </w:trPr>
        <w:tc>
          <w:tcPr>
            <w:tcW w:w="0" w:type="auto"/>
            <w:gridSpan w:val="12"/>
          </w:tcPr>
          <w:p w:rsidR="00B97EB5" w:rsidRPr="00EC15D7" w:rsidRDefault="00B97EB5" w:rsidP="00B97EB5">
            <w:pPr>
              <w:rPr>
                <w:color w:val="292929"/>
                <w:sz w:val="24"/>
                <w:szCs w:val="24"/>
              </w:rPr>
            </w:pPr>
            <w:r w:rsidRPr="00EC15D7">
              <w:rPr>
                <w:rStyle w:val="af9"/>
                <w:rFonts w:ascii="Tahoma" w:hAnsi="Tahoma" w:cs="Tahoma"/>
                <w:color w:val="292929"/>
                <w:sz w:val="24"/>
                <w:szCs w:val="24"/>
              </w:rPr>
              <w:t>Проведение</w:t>
            </w:r>
            <w:r w:rsidRPr="00EC15D7">
              <w:rPr>
                <w:rStyle w:val="apple-converted-space"/>
                <w:rFonts w:ascii="Tahoma" w:hAnsi="Tahoma" w:cs="Tahoma"/>
                <w:b/>
                <w:bCs/>
                <w:color w:val="292929"/>
                <w:sz w:val="24"/>
                <w:szCs w:val="24"/>
              </w:rPr>
              <w:t> </w:t>
            </w:r>
            <w:r w:rsidRPr="00EC15D7">
              <w:rPr>
                <w:rStyle w:val="af9"/>
                <w:rFonts w:ascii="Tahoma" w:hAnsi="Tahoma" w:cs="Tahoma"/>
                <w:color w:val="292929"/>
                <w:sz w:val="24"/>
                <w:szCs w:val="24"/>
              </w:rPr>
              <w:t>промежуточной</w:t>
            </w:r>
            <w:r w:rsidRPr="00EC15D7">
              <w:rPr>
                <w:rStyle w:val="apple-converted-space"/>
                <w:rFonts w:ascii="Tahoma" w:hAnsi="Tahoma" w:cs="Tahoma"/>
                <w:b/>
                <w:bCs/>
                <w:color w:val="292929"/>
                <w:sz w:val="24"/>
                <w:szCs w:val="24"/>
              </w:rPr>
              <w:t> </w:t>
            </w:r>
            <w:r w:rsidRPr="00EC15D7">
              <w:rPr>
                <w:rStyle w:val="af9"/>
                <w:rFonts w:ascii="Tahoma" w:hAnsi="Tahoma" w:cs="Tahoma"/>
                <w:color w:val="292929"/>
                <w:sz w:val="24"/>
                <w:szCs w:val="24"/>
              </w:rPr>
              <w:t>аттестации</w:t>
            </w:r>
            <w:r w:rsidRPr="00EC15D7">
              <w:rPr>
                <w:rStyle w:val="apple-converted-space"/>
                <w:rFonts w:ascii="Tahoma" w:hAnsi="Tahoma" w:cs="Tahoma"/>
                <w:b/>
                <w:bCs/>
                <w:color w:val="292929"/>
                <w:sz w:val="24"/>
                <w:szCs w:val="24"/>
              </w:rPr>
              <w:t> </w:t>
            </w:r>
            <w:r w:rsidRPr="00EC15D7">
              <w:rPr>
                <w:rStyle w:val="af9"/>
                <w:rFonts w:ascii="Tahoma" w:hAnsi="Tahoma" w:cs="Tahoma"/>
                <w:color w:val="292929"/>
                <w:sz w:val="24"/>
                <w:szCs w:val="24"/>
              </w:rPr>
              <w:t>в</w:t>
            </w:r>
            <w:r w:rsidRPr="00EC15D7">
              <w:rPr>
                <w:rStyle w:val="apple-converted-space"/>
                <w:rFonts w:ascii="Tahoma" w:hAnsi="Tahoma" w:cs="Tahoma"/>
                <w:b/>
                <w:bCs/>
                <w:color w:val="292929"/>
                <w:sz w:val="24"/>
                <w:szCs w:val="24"/>
              </w:rPr>
              <w:t> </w:t>
            </w:r>
            <w:r w:rsidRPr="00EC15D7">
              <w:rPr>
                <w:rStyle w:val="af9"/>
                <w:rFonts w:ascii="Tahoma" w:hAnsi="Tahoma" w:cs="Tahoma"/>
                <w:color w:val="292929"/>
                <w:sz w:val="24"/>
                <w:szCs w:val="24"/>
              </w:rPr>
              <w:t>переводных</w:t>
            </w:r>
            <w:r w:rsidRPr="00EC15D7">
              <w:rPr>
                <w:rStyle w:val="apple-converted-space"/>
                <w:rFonts w:ascii="Tahoma" w:hAnsi="Tahoma" w:cs="Tahoma"/>
                <w:b/>
                <w:bCs/>
                <w:color w:val="292929"/>
                <w:sz w:val="24"/>
                <w:szCs w:val="24"/>
              </w:rPr>
              <w:t> </w:t>
            </w:r>
            <w:r w:rsidRPr="00EC15D7">
              <w:rPr>
                <w:rStyle w:val="af9"/>
                <w:rFonts w:ascii="Tahoma" w:hAnsi="Tahoma" w:cs="Tahoma"/>
                <w:color w:val="292929"/>
                <w:sz w:val="24"/>
                <w:szCs w:val="24"/>
              </w:rPr>
              <w:t xml:space="preserve">классах </w:t>
            </w:r>
            <w:r w:rsidRPr="00EC15D7">
              <w:rPr>
                <w:color w:val="292929"/>
                <w:sz w:val="24"/>
                <w:szCs w:val="24"/>
              </w:rPr>
              <w:t>Освоение</w:t>
            </w:r>
            <w:r w:rsidRPr="00EC15D7">
              <w:rPr>
                <w:rStyle w:val="apple-converted-space"/>
                <w:color w:val="292929"/>
                <w:sz w:val="24"/>
                <w:szCs w:val="24"/>
              </w:rPr>
              <w:t> </w:t>
            </w:r>
            <w:r w:rsidRPr="00EC15D7">
              <w:rPr>
                <w:color w:val="292929"/>
                <w:sz w:val="24"/>
                <w:szCs w:val="24"/>
              </w:rPr>
              <w:t>образовательной</w:t>
            </w:r>
            <w:r w:rsidRPr="00EC15D7">
              <w:rPr>
                <w:rStyle w:val="apple-converted-space"/>
                <w:color w:val="292929"/>
                <w:sz w:val="24"/>
                <w:szCs w:val="24"/>
              </w:rPr>
              <w:t> </w:t>
            </w:r>
            <w:r w:rsidRPr="00EC15D7">
              <w:rPr>
                <w:color w:val="292929"/>
                <w:sz w:val="24"/>
                <w:szCs w:val="24"/>
              </w:rPr>
              <w:t>программы</w:t>
            </w:r>
            <w:r w:rsidRPr="00EC15D7">
              <w:rPr>
                <w:rStyle w:val="apple-converted-space"/>
                <w:color w:val="292929"/>
                <w:sz w:val="24"/>
                <w:szCs w:val="24"/>
              </w:rPr>
              <w:t> </w:t>
            </w:r>
            <w:r w:rsidRPr="00EC15D7">
              <w:rPr>
                <w:color w:val="292929"/>
                <w:sz w:val="24"/>
                <w:szCs w:val="24"/>
              </w:rPr>
              <w:t>начального</w:t>
            </w:r>
            <w:r w:rsidRPr="00EC15D7">
              <w:rPr>
                <w:rStyle w:val="apple-converted-space"/>
                <w:color w:val="292929"/>
                <w:sz w:val="24"/>
                <w:szCs w:val="24"/>
              </w:rPr>
              <w:t> </w:t>
            </w:r>
            <w:r w:rsidRPr="00EC15D7">
              <w:rPr>
                <w:color w:val="292929"/>
                <w:sz w:val="24"/>
                <w:szCs w:val="24"/>
              </w:rPr>
              <w:t>общего,</w:t>
            </w:r>
            <w:r w:rsidRPr="00EC15D7">
              <w:rPr>
                <w:rStyle w:val="apple-converted-space"/>
                <w:color w:val="292929"/>
                <w:sz w:val="24"/>
                <w:szCs w:val="24"/>
              </w:rPr>
              <w:t> </w:t>
            </w:r>
            <w:r w:rsidRPr="00EC15D7">
              <w:rPr>
                <w:color w:val="292929"/>
                <w:sz w:val="24"/>
                <w:szCs w:val="24"/>
              </w:rPr>
              <w:t>основного</w:t>
            </w:r>
            <w:r w:rsidRPr="00EC15D7">
              <w:rPr>
                <w:rStyle w:val="apple-converted-space"/>
                <w:color w:val="292929"/>
                <w:sz w:val="24"/>
                <w:szCs w:val="24"/>
              </w:rPr>
              <w:t> </w:t>
            </w:r>
            <w:r w:rsidRPr="00EC15D7">
              <w:rPr>
                <w:color w:val="292929"/>
                <w:sz w:val="24"/>
                <w:szCs w:val="24"/>
              </w:rPr>
              <w:t>общего</w:t>
            </w:r>
            <w:r w:rsidRPr="00EC15D7">
              <w:rPr>
                <w:rStyle w:val="apple-converted-space"/>
                <w:color w:val="292929"/>
                <w:sz w:val="24"/>
                <w:szCs w:val="24"/>
              </w:rPr>
              <w:t> </w:t>
            </w:r>
            <w:r w:rsidRPr="00EC15D7">
              <w:rPr>
                <w:color w:val="292929"/>
                <w:sz w:val="24"/>
                <w:szCs w:val="24"/>
              </w:rPr>
              <w:t>и  среднего</w:t>
            </w:r>
            <w:r w:rsidRPr="00EC15D7">
              <w:rPr>
                <w:rStyle w:val="apple-converted-space"/>
                <w:color w:val="292929"/>
                <w:sz w:val="24"/>
                <w:szCs w:val="24"/>
              </w:rPr>
              <w:t> </w:t>
            </w:r>
            <w:r w:rsidRPr="00EC15D7">
              <w:rPr>
                <w:color w:val="292929"/>
                <w:sz w:val="24"/>
                <w:szCs w:val="24"/>
              </w:rPr>
              <w:t>общего</w:t>
            </w:r>
            <w:r w:rsidRPr="00EC15D7">
              <w:rPr>
                <w:rStyle w:val="apple-converted-space"/>
                <w:color w:val="292929"/>
                <w:sz w:val="24"/>
                <w:szCs w:val="24"/>
              </w:rPr>
              <w:t> </w:t>
            </w:r>
            <w:r w:rsidRPr="00EC15D7">
              <w:rPr>
                <w:color w:val="292929"/>
                <w:sz w:val="24"/>
                <w:szCs w:val="24"/>
              </w:rPr>
              <w:t>образования</w:t>
            </w:r>
            <w:r w:rsidRPr="00EC15D7">
              <w:rPr>
                <w:rStyle w:val="apple-converted-space"/>
                <w:color w:val="292929"/>
                <w:sz w:val="24"/>
                <w:szCs w:val="24"/>
              </w:rPr>
              <w:t> </w:t>
            </w:r>
            <w:r w:rsidRPr="00EC15D7">
              <w:rPr>
                <w:color w:val="292929"/>
                <w:sz w:val="24"/>
                <w:szCs w:val="24"/>
              </w:rPr>
              <w:t>сопровождается</w:t>
            </w:r>
            <w:r w:rsidRPr="00EC15D7">
              <w:rPr>
                <w:rStyle w:val="apple-converted-space"/>
                <w:color w:val="292929"/>
                <w:sz w:val="24"/>
                <w:szCs w:val="24"/>
              </w:rPr>
              <w:t> </w:t>
            </w:r>
            <w:r w:rsidRPr="00EC15D7">
              <w:rPr>
                <w:color w:val="292929"/>
                <w:sz w:val="24"/>
                <w:szCs w:val="24"/>
              </w:rPr>
              <w:t>промежуточной</w:t>
            </w:r>
            <w:r w:rsidRPr="00EC15D7">
              <w:rPr>
                <w:rStyle w:val="apple-converted-space"/>
                <w:color w:val="292929"/>
                <w:sz w:val="24"/>
                <w:szCs w:val="24"/>
              </w:rPr>
              <w:t> </w:t>
            </w:r>
            <w:r w:rsidRPr="00EC15D7">
              <w:rPr>
                <w:color w:val="292929"/>
                <w:sz w:val="24"/>
                <w:szCs w:val="24"/>
              </w:rPr>
              <w:t>аттестацией</w:t>
            </w:r>
            <w:r w:rsidRPr="00EC15D7">
              <w:rPr>
                <w:rStyle w:val="apple-converted-space"/>
                <w:color w:val="292929"/>
                <w:sz w:val="24"/>
                <w:szCs w:val="24"/>
              </w:rPr>
              <w:t> обучающихся</w:t>
            </w:r>
            <w:r w:rsidRPr="00EC15D7">
              <w:rPr>
                <w:color w:val="292929"/>
                <w:sz w:val="24"/>
                <w:szCs w:val="24"/>
              </w:rPr>
              <w:t>, проводимой</w:t>
            </w:r>
            <w:r w:rsidRPr="00EC15D7">
              <w:rPr>
                <w:rStyle w:val="apple-converted-space"/>
                <w:color w:val="292929"/>
                <w:sz w:val="24"/>
                <w:szCs w:val="24"/>
              </w:rPr>
              <w:t> </w:t>
            </w:r>
            <w:r w:rsidRPr="00EC15D7">
              <w:rPr>
                <w:color w:val="292929"/>
                <w:sz w:val="24"/>
                <w:szCs w:val="24"/>
              </w:rPr>
              <w:t>в</w:t>
            </w:r>
            <w:r w:rsidRPr="00EC15D7">
              <w:rPr>
                <w:rStyle w:val="apple-converted-space"/>
                <w:color w:val="292929"/>
                <w:sz w:val="24"/>
                <w:szCs w:val="24"/>
              </w:rPr>
              <w:t> </w:t>
            </w:r>
            <w:r w:rsidRPr="00EC15D7">
              <w:rPr>
                <w:color w:val="292929"/>
                <w:sz w:val="24"/>
                <w:szCs w:val="24"/>
              </w:rPr>
              <w:t>формах,</w:t>
            </w:r>
            <w:r w:rsidRPr="00EC15D7">
              <w:rPr>
                <w:rStyle w:val="apple-converted-space"/>
                <w:color w:val="292929"/>
                <w:sz w:val="24"/>
                <w:szCs w:val="24"/>
              </w:rPr>
              <w:t> </w:t>
            </w:r>
            <w:r w:rsidRPr="00EC15D7">
              <w:rPr>
                <w:color w:val="292929"/>
                <w:sz w:val="24"/>
                <w:szCs w:val="24"/>
              </w:rPr>
              <w:t>определённых</w:t>
            </w:r>
            <w:r w:rsidRPr="00EC15D7">
              <w:rPr>
                <w:rStyle w:val="apple-converted-space"/>
                <w:color w:val="292929"/>
                <w:sz w:val="24"/>
                <w:szCs w:val="24"/>
              </w:rPr>
              <w:t> </w:t>
            </w:r>
            <w:r w:rsidRPr="00EC15D7">
              <w:rPr>
                <w:color w:val="292929"/>
                <w:sz w:val="24"/>
                <w:szCs w:val="24"/>
              </w:rPr>
              <w:t>учебным</w:t>
            </w:r>
            <w:r w:rsidRPr="00EC15D7">
              <w:rPr>
                <w:rStyle w:val="apple-converted-space"/>
                <w:color w:val="292929"/>
                <w:sz w:val="24"/>
                <w:szCs w:val="24"/>
              </w:rPr>
              <w:t> </w:t>
            </w:r>
            <w:r w:rsidRPr="00EC15D7">
              <w:rPr>
                <w:color w:val="292929"/>
                <w:sz w:val="24"/>
                <w:szCs w:val="24"/>
              </w:rPr>
              <w:t>планом, и   порядке,</w:t>
            </w:r>
            <w:r w:rsidRPr="00EC15D7">
              <w:rPr>
                <w:rStyle w:val="apple-converted-space"/>
                <w:color w:val="292929"/>
                <w:sz w:val="24"/>
                <w:szCs w:val="24"/>
              </w:rPr>
              <w:t> </w:t>
            </w:r>
            <w:r w:rsidRPr="00EC15D7">
              <w:rPr>
                <w:color w:val="292929"/>
                <w:sz w:val="24"/>
                <w:szCs w:val="24"/>
              </w:rPr>
              <w:t>установленном Положением</w:t>
            </w:r>
            <w:r w:rsidRPr="00EC15D7">
              <w:rPr>
                <w:rStyle w:val="apple-converted-space"/>
                <w:color w:val="292929"/>
                <w:sz w:val="24"/>
                <w:szCs w:val="24"/>
              </w:rPr>
              <w:t> </w:t>
            </w:r>
            <w:r w:rsidRPr="00EC15D7">
              <w:rPr>
                <w:color w:val="292929"/>
                <w:sz w:val="24"/>
                <w:szCs w:val="24"/>
              </w:rPr>
              <w:t>о</w:t>
            </w:r>
            <w:r w:rsidRPr="00EC15D7">
              <w:rPr>
                <w:rStyle w:val="apple-converted-space"/>
                <w:color w:val="292929"/>
                <w:sz w:val="24"/>
                <w:szCs w:val="24"/>
              </w:rPr>
              <w:t> </w:t>
            </w:r>
            <w:r w:rsidRPr="00EC15D7">
              <w:rPr>
                <w:color w:val="292929"/>
                <w:sz w:val="24"/>
                <w:szCs w:val="24"/>
              </w:rPr>
              <w:t>формах,</w:t>
            </w:r>
            <w:r w:rsidRPr="00EC15D7">
              <w:rPr>
                <w:rStyle w:val="apple-converted-space"/>
                <w:color w:val="292929"/>
                <w:sz w:val="24"/>
                <w:szCs w:val="24"/>
              </w:rPr>
              <w:t> </w:t>
            </w:r>
            <w:r w:rsidRPr="00EC15D7">
              <w:rPr>
                <w:color w:val="292929"/>
                <w:sz w:val="24"/>
                <w:szCs w:val="24"/>
              </w:rPr>
              <w:t>периодичности</w:t>
            </w:r>
            <w:r w:rsidRPr="00EC15D7">
              <w:rPr>
                <w:rStyle w:val="apple-converted-space"/>
                <w:color w:val="292929"/>
                <w:sz w:val="24"/>
                <w:szCs w:val="24"/>
              </w:rPr>
              <w:t> </w:t>
            </w:r>
            <w:r w:rsidRPr="00EC15D7">
              <w:rPr>
                <w:color w:val="292929"/>
                <w:sz w:val="24"/>
                <w:szCs w:val="24"/>
              </w:rPr>
              <w:t>и</w:t>
            </w:r>
            <w:r w:rsidRPr="00EC15D7">
              <w:rPr>
                <w:rStyle w:val="apple-converted-space"/>
                <w:color w:val="292929"/>
                <w:sz w:val="24"/>
                <w:szCs w:val="24"/>
              </w:rPr>
              <w:t> </w:t>
            </w:r>
            <w:r w:rsidRPr="00EC15D7">
              <w:rPr>
                <w:color w:val="292929"/>
                <w:sz w:val="24"/>
                <w:szCs w:val="24"/>
              </w:rPr>
              <w:t>порядке</w:t>
            </w:r>
            <w:r w:rsidRPr="00EC15D7">
              <w:rPr>
                <w:rStyle w:val="apple-converted-space"/>
                <w:color w:val="292929"/>
                <w:sz w:val="24"/>
                <w:szCs w:val="24"/>
              </w:rPr>
              <w:t> </w:t>
            </w:r>
            <w:r w:rsidRPr="00EC15D7">
              <w:rPr>
                <w:color w:val="292929"/>
                <w:sz w:val="24"/>
                <w:szCs w:val="24"/>
              </w:rPr>
              <w:t>текущего</w:t>
            </w:r>
            <w:r w:rsidRPr="00EC15D7">
              <w:rPr>
                <w:rStyle w:val="apple-converted-space"/>
                <w:color w:val="292929"/>
                <w:sz w:val="24"/>
                <w:szCs w:val="24"/>
              </w:rPr>
              <w:t> </w:t>
            </w:r>
            <w:r w:rsidRPr="00EC15D7">
              <w:rPr>
                <w:color w:val="292929"/>
                <w:sz w:val="24"/>
                <w:szCs w:val="24"/>
              </w:rPr>
              <w:t>контроля</w:t>
            </w:r>
            <w:r w:rsidRPr="00EC15D7">
              <w:rPr>
                <w:rStyle w:val="apple-converted-space"/>
                <w:color w:val="292929"/>
                <w:sz w:val="24"/>
                <w:szCs w:val="24"/>
              </w:rPr>
              <w:t> </w:t>
            </w:r>
            <w:r w:rsidRPr="00EC15D7">
              <w:rPr>
                <w:color w:val="292929"/>
                <w:sz w:val="24"/>
                <w:szCs w:val="24"/>
              </w:rPr>
              <w:t>успеваемости</w:t>
            </w:r>
            <w:r w:rsidRPr="00EC15D7">
              <w:rPr>
                <w:rStyle w:val="apple-converted-space"/>
                <w:color w:val="292929"/>
                <w:sz w:val="24"/>
                <w:szCs w:val="24"/>
              </w:rPr>
              <w:t> </w:t>
            </w:r>
            <w:r w:rsidRPr="00EC15D7">
              <w:rPr>
                <w:color w:val="292929"/>
                <w:sz w:val="24"/>
                <w:szCs w:val="24"/>
              </w:rPr>
              <w:t>и промежуточной</w:t>
            </w:r>
            <w:r w:rsidRPr="00EC15D7">
              <w:rPr>
                <w:rStyle w:val="apple-converted-space"/>
                <w:color w:val="292929"/>
                <w:sz w:val="24"/>
                <w:szCs w:val="24"/>
              </w:rPr>
              <w:t> </w:t>
            </w:r>
            <w:r w:rsidRPr="00EC15D7">
              <w:rPr>
                <w:color w:val="292929"/>
                <w:sz w:val="24"/>
                <w:szCs w:val="24"/>
              </w:rPr>
              <w:t>аттестации</w:t>
            </w:r>
            <w:r w:rsidRPr="00EC15D7">
              <w:rPr>
                <w:rStyle w:val="apple-converted-space"/>
                <w:color w:val="292929"/>
                <w:sz w:val="24"/>
                <w:szCs w:val="24"/>
              </w:rPr>
              <w:t> обучающихся </w:t>
            </w:r>
            <w:r w:rsidRPr="00EC15D7">
              <w:rPr>
                <w:color w:val="292929"/>
                <w:sz w:val="24"/>
                <w:szCs w:val="24"/>
              </w:rPr>
              <w:t>без</w:t>
            </w:r>
            <w:r w:rsidRPr="00EC15D7">
              <w:rPr>
                <w:rStyle w:val="apple-converted-space"/>
                <w:color w:val="292929"/>
                <w:sz w:val="24"/>
                <w:szCs w:val="24"/>
              </w:rPr>
              <w:t> </w:t>
            </w:r>
            <w:r w:rsidRPr="00EC15D7">
              <w:rPr>
                <w:color w:val="292929"/>
                <w:sz w:val="24"/>
                <w:szCs w:val="24"/>
              </w:rPr>
              <w:t>прекращения</w:t>
            </w:r>
            <w:r w:rsidRPr="00EC15D7">
              <w:rPr>
                <w:rStyle w:val="apple-converted-space"/>
                <w:color w:val="292929"/>
                <w:sz w:val="24"/>
                <w:szCs w:val="24"/>
              </w:rPr>
              <w:t> </w:t>
            </w:r>
            <w:r w:rsidRPr="00EC15D7">
              <w:rPr>
                <w:color w:val="292929"/>
                <w:sz w:val="24"/>
                <w:szCs w:val="24"/>
              </w:rPr>
              <w:t>образовательного</w:t>
            </w:r>
            <w:r w:rsidRPr="00EC15D7">
              <w:rPr>
                <w:rStyle w:val="apple-converted-space"/>
                <w:color w:val="292929"/>
                <w:sz w:val="24"/>
                <w:szCs w:val="24"/>
              </w:rPr>
              <w:t> </w:t>
            </w:r>
            <w:r w:rsidRPr="00EC15D7">
              <w:rPr>
                <w:color w:val="292929"/>
                <w:sz w:val="24"/>
                <w:szCs w:val="24"/>
              </w:rPr>
              <w:t>процесс</w:t>
            </w:r>
          </w:p>
          <w:p w:rsidR="00B97EB5" w:rsidRPr="00EC15D7" w:rsidRDefault="00B97EB5" w:rsidP="00B97EB5">
            <w:pPr>
              <w:rPr>
                <w:sz w:val="24"/>
                <w:szCs w:val="24"/>
              </w:rPr>
            </w:pPr>
            <w:r w:rsidRPr="00EC15D7">
              <w:rPr>
                <w:sz w:val="24"/>
                <w:szCs w:val="24"/>
              </w:rPr>
              <w:t>Промежуточная аттестация : 1-11 классы -15.04.2024 по 18.05.2024</w:t>
            </w:r>
          </w:p>
        </w:tc>
      </w:tr>
      <w:tr w:rsidR="00B97EB5" w:rsidRPr="00EC15D7" w:rsidTr="00B97EB5">
        <w:trPr>
          <w:trHeight w:val="551"/>
        </w:trPr>
        <w:tc>
          <w:tcPr>
            <w:tcW w:w="0" w:type="auto"/>
          </w:tcPr>
          <w:p w:rsidR="00B97EB5" w:rsidRPr="00EC15D7" w:rsidRDefault="00B97EB5" w:rsidP="00B97EB5">
            <w:pPr>
              <w:rPr>
                <w:sz w:val="24"/>
                <w:szCs w:val="24"/>
              </w:rPr>
            </w:pPr>
            <w:r w:rsidRPr="00EC15D7">
              <w:rPr>
                <w:sz w:val="24"/>
                <w:szCs w:val="24"/>
              </w:rPr>
              <w:t>Дата  начала летних каникул</w:t>
            </w:r>
          </w:p>
        </w:tc>
        <w:tc>
          <w:tcPr>
            <w:tcW w:w="0" w:type="auto"/>
          </w:tcPr>
          <w:p w:rsidR="00B97EB5" w:rsidRPr="00EC15D7" w:rsidRDefault="00B97EB5" w:rsidP="00B97EB5">
            <w:pPr>
              <w:rPr>
                <w:sz w:val="24"/>
                <w:szCs w:val="24"/>
              </w:rPr>
            </w:pPr>
            <w:r w:rsidRPr="00EC15D7">
              <w:rPr>
                <w:sz w:val="24"/>
                <w:szCs w:val="24"/>
              </w:rPr>
              <w:t>1.06</w:t>
            </w:r>
          </w:p>
        </w:tc>
        <w:tc>
          <w:tcPr>
            <w:tcW w:w="0" w:type="auto"/>
          </w:tcPr>
          <w:p w:rsidR="00B97EB5" w:rsidRPr="00EC15D7" w:rsidRDefault="00B97EB5" w:rsidP="00B97EB5">
            <w:pPr>
              <w:rPr>
                <w:sz w:val="24"/>
                <w:szCs w:val="24"/>
              </w:rPr>
            </w:pPr>
            <w:r w:rsidRPr="00EC15D7">
              <w:rPr>
                <w:sz w:val="24"/>
                <w:szCs w:val="24"/>
              </w:rPr>
              <w:t>1.06</w:t>
            </w:r>
          </w:p>
        </w:tc>
        <w:tc>
          <w:tcPr>
            <w:tcW w:w="0" w:type="auto"/>
          </w:tcPr>
          <w:p w:rsidR="00B97EB5" w:rsidRPr="00EC15D7" w:rsidRDefault="00B97EB5" w:rsidP="00B97EB5">
            <w:pPr>
              <w:rPr>
                <w:sz w:val="24"/>
                <w:szCs w:val="24"/>
              </w:rPr>
            </w:pPr>
            <w:r w:rsidRPr="00EC15D7">
              <w:rPr>
                <w:sz w:val="24"/>
                <w:szCs w:val="24"/>
              </w:rPr>
              <w:t>1.06</w:t>
            </w:r>
          </w:p>
        </w:tc>
        <w:tc>
          <w:tcPr>
            <w:tcW w:w="0" w:type="auto"/>
          </w:tcPr>
          <w:p w:rsidR="00B97EB5" w:rsidRPr="00EC15D7" w:rsidRDefault="00B97EB5" w:rsidP="00B97EB5">
            <w:pPr>
              <w:rPr>
                <w:sz w:val="24"/>
                <w:szCs w:val="24"/>
              </w:rPr>
            </w:pPr>
            <w:r w:rsidRPr="00EC15D7">
              <w:rPr>
                <w:sz w:val="24"/>
                <w:szCs w:val="24"/>
              </w:rPr>
              <w:t>1.06</w:t>
            </w:r>
          </w:p>
        </w:tc>
        <w:tc>
          <w:tcPr>
            <w:tcW w:w="0" w:type="auto"/>
          </w:tcPr>
          <w:p w:rsidR="00B97EB5" w:rsidRPr="00EC15D7" w:rsidRDefault="00B97EB5" w:rsidP="00B97EB5">
            <w:pPr>
              <w:rPr>
                <w:sz w:val="24"/>
                <w:szCs w:val="24"/>
              </w:rPr>
            </w:pPr>
            <w:r w:rsidRPr="00EC15D7">
              <w:rPr>
                <w:sz w:val="24"/>
                <w:szCs w:val="24"/>
              </w:rPr>
              <w:t>1.06</w:t>
            </w:r>
          </w:p>
        </w:tc>
        <w:tc>
          <w:tcPr>
            <w:tcW w:w="0" w:type="auto"/>
          </w:tcPr>
          <w:p w:rsidR="00B97EB5" w:rsidRPr="00EC15D7" w:rsidRDefault="00B97EB5" w:rsidP="00B97EB5">
            <w:pPr>
              <w:rPr>
                <w:sz w:val="24"/>
                <w:szCs w:val="24"/>
              </w:rPr>
            </w:pPr>
            <w:r w:rsidRPr="00EC15D7">
              <w:rPr>
                <w:sz w:val="24"/>
                <w:szCs w:val="24"/>
              </w:rPr>
              <w:t>1.06</w:t>
            </w:r>
          </w:p>
        </w:tc>
        <w:tc>
          <w:tcPr>
            <w:tcW w:w="0" w:type="auto"/>
          </w:tcPr>
          <w:p w:rsidR="00B97EB5" w:rsidRPr="00EC15D7" w:rsidRDefault="00B97EB5" w:rsidP="00B97EB5">
            <w:pPr>
              <w:rPr>
                <w:sz w:val="24"/>
                <w:szCs w:val="24"/>
              </w:rPr>
            </w:pPr>
            <w:r w:rsidRPr="00EC15D7">
              <w:rPr>
                <w:sz w:val="24"/>
                <w:szCs w:val="24"/>
              </w:rPr>
              <w:t>1.06</w:t>
            </w:r>
          </w:p>
        </w:tc>
        <w:tc>
          <w:tcPr>
            <w:tcW w:w="0" w:type="auto"/>
          </w:tcPr>
          <w:p w:rsidR="00B97EB5" w:rsidRPr="00EC15D7" w:rsidRDefault="00B97EB5" w:rsidP="00B97EB5">
            <w:pPr>
              <w:rPr>
                <w:sz w:val="24"/>
                <w:szCs w:val="24"/>
              </w:rPr>
            </w:pPr>
            <w:r w:rsidRPr="00EC15D7">
              <w:rPr>
                <w:sz w:val="24"/>
                <w:szCs w:val="24"/>
              </w:rPr>
              <w:t>1.06</w:t>
            </w:r>
          </w:p>
        </w:tc>
        <w:tc>
          <w:tcPr>
            <w:tcW w:w="0" w:type="auto"/>
          </w:tcPr>
          <w:p w:rsidR="00B97EB5" w:rsidRPr="00EC15D7" w:rsidRDefault="00B97EB5" w:rsidP="00B97EB5">
            <w:pPr>
              <w:rPr>
                <w:sz w:val="24"/>
                <w:szCs w:val="24"/>
              </w:rPr>
            </w:pPr>
            <w:r w:rsidRPr="00EC15D7">
              <w:rPr>
                <w:sz w:val="24"/>
                <w:szCs w:val="24"/>
              </w:rPr>
              <w:t>По окончании</w:t>
            </w:r>
          </w:p>
          <w:p w:rsidR="00B97EB5" w:rsidRPr="00EC15D7" w:rsidRDefault="00B97EB5" w:rsidP="00B97EB5">
            <w:pPr>
              <w:rPr>
                <w:sz w:val="24"/>
                <w:szCs w:val="24"/>
              </w:rPr>
            </w:pPr>
            <w:r w:rsidRPr="00EC15D7">
              <w:rPr>
                <w:sz w:val="24"/>
                <w:szCs w:val="24"/>
              </w:rPr>
              <w:t>ГИА</w:t>
            </w:r>
          </w:p>
        </w:tc>
        <w:tc>
          <w:tcPr>
            <w:tcW w:w="0" w:type="auto"/>
          </w:tcPr>
          <w:p w:rsidR="00B97EB5" w:rsidRPr="00EC15D7" w:rsidRDefault="00B97EB5" w:rsidP="00B97EB5">
            <w:pPr>
              <w:rPr>
                <w:sz w:val="24"/>
                <w:szCs w:val="24"/>
              </w:rPr>
            </w:pPr>
            <w:r w:rsidRPr="00EC15D7">
              <w:rPr>
                <w:sz w:val="24"/>
                <w:szCs w:val="24"/>
              </w:rPr>
              <w:t>1.06</w:t>
            </w:r>
          </w:p>
        </w:tc>
        <w:tc>
          <w:tcPr>
            <w:tcW w:w="0" w:type="auto"/>
          </w:tcPr>
          <w:p w:rsidR="00B97EB5" w:rsidRPr="00EC15D7" w:rsidRDefault="00B97EB5" w:rsidP="00B97EB5">
            <w:pPr>
              <w:rPr>
                <w:sz w:val="24"/>
                <w:szCs w:val="24"/>
              </w:rPr>
            </w:pPr>
          </w:p>
        </w:tc>
      </w:tr>
      <w:tr w:rsidR="00B97EB5" w:rsidRPr="00EC15D7" w:rsidTr="00B97EB5">
        <w:trPr>
          <w:trHeight w:val="593"/>
        </w:trPr>
        <w:tc>
          <w:tcPr>
            <w:tcW w:w="0" w:type="auto"/>
          </w:tcPr>
          <w:p w:rsidR="00B97EB5" w:rsidRPr="00EC15D7" w:rsidRDefault="00B97EB5" w:rsidP="00B97EB5">
            <w:pPr>
              <w:rPr>
                <w:sz w:val="24"/>
                <w:szCs w:val="24"/>
              </w:rPr>
            </w:pPr>
            <w:r w:rsidRPr="00EC15D7">
              <w:rPr>
                <w:sz w:val="24"/>
                <w:szCs w:val="24"/>
              </w:rPr>
              <w:t>Летние каникулы (дней)</w:t>
            </w:r>
          </w:p>
        </w:tc>
        <w:tc>
          <w:tcPr>
            <w:tcW w:w="0" w:type="auto"/>
          </w:tcPr>
          <w:p w:rsidR="00B97EB5" w:rsidRPr="00EC15D7" w:rsidRDefault="00B97EB5" w:rsidP="00B97EB5">
            <w:pPr>
              <w:rPr>
                <w:sz w:val="24"/>
                <w:szCs w:val="24"/>
              </w:rPr>
            </w:pPr>
            <w:r w:rsidRPr="00EC15D7">
              <w:rPr>
                <w:sz w:val="24"/>
                <w:szCs w:val="24"/>
              </w:rPr>
              <w:t>90</w:t>
            </w:r>
          </w:p>
        </w:tc>
        <w:tc>
          <w:tcPr>
            <w:tcW w:w="0" w:type="auto"/>
          </w:tcPr>
          <w:p w:rsidR="00B97EB5" w:rsidRPr="00EC15D7" w:rsidRDefault="00B97EB5" w:rsidP="00B97EB5">
            <w:pPr>
              <w:rPr>
                <w:sz w:val="24"/>
                <w:szCs w:val="24"/>
              </w:rPr>
            </w:pPr>
            <w:r w:rsidRPr="00EC15D7">
              <w:rPr>
                <w:sz w:val="24"/>
                <w:szCs w:val="24"/>
              </w:rPr>
              <w:t>90</w:t>
            </w:r>
          </w:p>
        </w:tc>
        <w:tc>
          <w:tcPr>
            <w:tcW w:w="0" w:type="auto"/>
          </w:tcPr>
          <w:p w:rsidR="00B97EB5" w:rsidRPr="00EC15D7" w:rsidRDefault="00B97EB5" w:rsidP="00B97EB5">
            <w:pPr>
              <w:rPr>
                <w:sz w:val="24"/>
                <w:szCs w:val="24"/>
              </w:rPr>
            </w:pPr>
            <w:r w:rsidRPr="00EC15D7">
              <w:rPr>
                <w:sz w:val="24"/>
                <w:szCs w:val="24"/>
              </w:rPr>
              <w:t>90</w:t>
            </w:r>
          </w:p>
        </w:tc>
        <w:tc>
          <w:tcPr>
            <w:tcW w:w="0" w:type="auto"/>
          </w:tcPr>
          <w:p w:rsidR="00B97EB5" w:rsidRPr="00EC15D7" w:rsidRDefault="00B97EB5" w:rsidP="00B97EB5">
            <w:pPr>
              <w:rPr>
                <w:sz w:val="24"/>
                <w:szCs w:val="24"/>
              </w:rPr>
            </w:pPr>
            <w:r w:rsidRPr="00EC15D7">
              <w:rPr>
                <w:sz w:val="24"/>
                <w:szCs w:val="24"/>
              </w:rPr>
              <w:t>90</w:t>
            </w:r>
          </w:p>
        </w:tc>
        <w:tc>
          <w:tcPr>
            <w:tcW w:w="0" w:type="auto"/>
          </w:tcPr>
          <w:p w:rsidR="00B97EB5" w:rsidRPr="00EC15D7" w:rsidRDefault="00B97EB5" w:rsidP="00B97EB5">
            <w:pPr>
              <w:rPr>
                <w:sz w:val="24"/>
                <w:szCs w:val="24"/>
              </w:rPr>
            </w:pPr>
            <w:r w:rsidRPr="00EC15D7">
              <w:rPr>
                <w:sz w:val="24"/>
                <w:szCs w:val="24"/>
              </w:rPr>
              <w:t>90</w:t>
            </w:r>
          </w:p>
        </w:tc>
        <w:tc>
          <w:tcPr>
            <w:tcW w:w="0" w:type="auto"/>
          </w:tcPr>
          <w:p w:rsidR="00B97EB5" w:rsidRPr="00EC15D7" w:rsidRDefault="00B97EB5" w:rsidP="00B97EB5">
            <w:pPr>
              <w:rPr>
                <w:sz w:val="24"/>
                <w:szCs w:val="24"/>
              </w:rPr>
            </w:pPr>
            <w:r w:rsidRPr="00EC15D7">
              <w:rPr>
                <w:sz w:val="24"/>
                <w:szCs w:val="24"/>
              </w:rPr>
              <w:t>90</w:t>
            </w:r>
          </w:p>
        </w:tc>
        <w:tc>
          <w:tcPr>
            <w:tcW w:w="0" w:type="auto"/>
          </w:tcPr>
          <w:p w:rsidR="00B97EB5" w:rsidRPr="00EC15D7" w:rsidRDefault="00B97EB5" w:rsidP="00B97EB5">
            <w:pPr>
              <w:rPr>
                <w:sz w:val="24"/>
                <w:szCs w:val="24"/>
              </w:rPr>
            </w:pPr>
            <w:r w:rsidRPr="00EC15D7">
              <w:rPr>
                <w:sz w:val="24"/>
                <w:szCs w:val="24"/>
              </w:rPr>
              <w:t>90</w:t>
            </w:r>
          </w:p>
        </w:tc>
        <w:tc>
          <w:tcPr>
            <w:tcW w:w="0" w:type="auto"/>
          </w:tcPr>
          <w:p w:rsidR="00B97EB5" w:rsidRPr="00EC15D7" w:rsidRDefault="00B97EB5" w:rsidP="00B97EB5">
            <w:pPr>
              <w:rPr>
                <w:sz w:val="24"/>
                <w:szCs w:val="24"/>
              </w:rPr>
            </w:pPr>
            <w:r w:rsidRPr="00EC15D7">
              <w:rPr>
                <w:sz w:val="24"/>
                <w:szCs w:val="24"/>
              </w:rPr>
              <w:t>90</w:t>
            </w:r>
          </w:p>
        </w:tc>
        <w:tc>
          <w:tcPr>
            <w:tcW w:w="0" w:type="auto"/>
          </w:tcPr>
          <w:p w:rsidR="00B97EB5" w:rsidRPr="00EC15D7" w:rsidRDefault="00B97EB5" w:rsidP="00B97EB5">
            <w:pPr>
              <w:rPr>
                <w:sz w:val="24"/>
                <w:szCs w:val="24"/>
              </w:rPr>
            </w:pPr>
          </w:p>
        </w:tc>
        <w:tc>
          <w:tcPr>
            <w:tcW w:w="0" w:type="auto"/>
          </w:tcPr>
          <w:p w:rsidR="00B97EB5" w:rsidRPr="00EC15D7" w:rsidRDefault="00B97EB5" w:rsidP="00B97EB5">
            <w:pPr>
              <w:rPr>
                <w:sz w:val="24"/>
                <w:szCs w:val="24"/>
              </w:rPr>
            </w:pPr>
            <w:r w:rsidRPr="00EC15D7">
              <w:rPr>
                <w:sz w:val="24"/>
                <w:szCs w:val="24"/>
              </w:rPr>
              <w:t>90</w:t>
            </w:r>
          </w:p>
        </w:tc>
        <w:tc>
          <w:tcPr>
            <w:tcW w:w="0" w:type="auto"/>
          </w:tcPr>
          <w:p w:rsidR="00B97EB5" w:rsidRPr="00EC15D7" w:rsidRDefault="00B97EB5" w:rsidP="00B97EB5">
            <w:pPr>
              <w:rPr>
                <w:sz w:val="24"/>
                <w:szCs w:val="24"/>
              </w:rPr>
            </w:pPr>
          </w:p>
        </w:tc>
      </w:tr>
    </w:tbl>
    <w:p w:rsidR="00B97EB5" w:rsidRPr="00EC15D7" w:rsidRDefault="00B97EB5" w:rsidP="00B97EB5">
      <w:pPr>
        <w:rPr>
          <w:b/>
          <w:sz w:val="24"/>
          <w:szCs w:val="24"/>
        </w:rPr>
      </w:pPr>
      <w:r w:rsidRPr="00EC15D7">
        <w:rPr>
          <w:rFonts w:ascii="timesnewroman" w:hAnsi="timesnewroman"/>
          <w:color w:val="000000"/>
          <w:sz w:val="24"/>
          <w:szCs w:val="24"/>
          <w:shd w:val="clear" w:color="auto" w:fill="FFFFFF"/>
        </w:rPr>
        <w:t>Летние каникулы для выпускников 9-х классов, поступивших в 10 класс, начинаются по завершению государственной (итоговой) аттестации.</w:t>
      </w:r>
      <w:r w:rsidRPr="00EC15D7">
        <w:rPr>
          <w:sz w:val="24"/>
          <w:szCs w:val="24"/>
        </w:rPr>
        <w:t xml:space="preserve">  Сроки проведения ГИА обучающихся устанавливают Минпровещения и   Рособрнадзор</w:t>
      </w:r>
      <w:r w:rsidRPr="00EC15D7">
        <w:rPr>
          <w:b/>
          <w:sz w:val="24"/>
          <w:szCs w:val="24"/>
        </w:rPr>
        <w:t xml:space="preserve">.                                    </w:t>
      </w:r>
    </w:p>
    <w:p w:rsidR="00B97EB5" w:rsidRPr="00EC15D7" w:rsidRDefault="00B97EB5" w:rsidP="00B97EB5">
      <w:pPr>
        <w:jc w:val="center"/>
        <w:rPr>
          <w:b/>
          <w:sz w:val="24"/>
          <w:szCs w:val="24"/>
        </w:rPr>
      </w:pPr>
      <w:r w:rsidRPr="00EC15D7">
        <w:rPr>
          <w:b/>
          <w:sz w:val="24"/>
          <w:szCs w:val="24"/>
        </w:rPr>
        <w:t>3.УЧЕБНЫЕ ЗАНЯТИЯ</w:t>
      </w:r>
    </w:p>
    <w:tbl>
      <w:tblPr>
        <w:tblpPr w:leftFromText="180" w:rightFromText="180" w:vertAnchor="text" w:horzAnchor="page" w:tblpX="1177" w:tblpY="300"/>
        <w:tblOverlap w:val="neve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9"/>
        <w:gridCol w:w="3399"/>
        <w:gridCol w:w="3400"/>
      </w:tblGrid>
      <w:tr w:rsidR="00B97EB5" w:rsidRPr="00EC15D7" w:rsidTr="00B97EB5">
        <w:trPr>
          <w:trHeight w:val="522"/>
        </w:trPr>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УЧЕБНАЯ  ЧЕТВЕРТЬ</w:t>
            </w:r>
          </w:p>
        </w:tc>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ПЕРИОД</w:t>
            </w:r>
          </w:p>
        </w:tc>
        <w:tc>
          <w:tcPr>
            <w:tcW w:w="340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 xml:space="preserve">КОЛИЧЕСТВО УЧЕБНЫХ НЕДЕЛЬ </w:t>
            </w:r>
          </w:p>
        </w:tc>
      </w:tr>
      <w:tr w:rsidR="00B97EB5" w:rsidRPr="00EC15D7" w:rsidTr="00B97EB5">
        <w:trPr>
          <w:trHeight w:val="254"/>
        </w:trPr>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D36122">
            <w:pPr>
              <w:widowControl/>
              <w:numPr>
                <w:ilvl w:val="0"/>
                <w:numId w:val="89"/>
              </w:numPr>
              <w:autoSpaceDE/>
              <w:autoSpaceDN/>
              <w:rPr>
                <w:sz w:val="24"/>
                <w:szCs w:val="24"/>
              </w:rPr>
            </w:pPr>
            <w:r w:rsidRPr="00EC15D7">
              <w:rPr>
                <w:sz w:val="24"/>
                <w:szCs w:val="24"/>
              </w:rPr>
              <w:t>Четверть.</w:t>
            </w:r>
          </w:p>
          <w:p w:rsidR="00B97EB5" w:rsidRPr="00EC15D7" w:rsidRDefault="00B97EB5" w:rsidP="00B97EB5">
            <w:pPr>
              <w:ind w:left="142"/>
              <w:rPr>
                <w:sz w:val="24"/>
                <w:szCs w:val="24"/>
              </w:rPr>
            </w:pPr>
          </w:p>
        </w:tc>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rPr>
                <w:sz w:val="24"/>
                <w:szCs w:val="24"/>
              </w:rPr>
            </w:pPr>
            <w:r w:rsidRPr="00EC15D7">
              <w:rPr>
                <w:sz w:val="24"/>
                <w:szCs w:val="24"/>
              </w:rPr>
              <w:t>01.09.2023-28.10.2023.</w:t>
            </w:r>
          </w:p>
          <w:p w:rsidR="00B97EB5" w:rsidRPr="00EC15D7" w:rsidRDefault="00B97EB5" w:rsidP="00B97EB5">
            <w:pPr>
              <w:rPr>
                <w:sz w:val="24"/>
                <w:szCs w:val="24"/>
              </w:rPr>
            </w:pPr>
            <w:r w:rsidRPr="00EC15D7">
              <w:rPr>
                <w:sz w:val="24"/>
                <w:szCs w:val="24"/>
              </w:rPr>
              <w:t xml:space="preserve"> </w:t>
            </w:r>
          </w:p>
        </w:tc>
        <w:tc>
          <w:tcPr>
            <w:tcW w:w="340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 xml:space="preserve">8 </w:t>
            </w:r>
          </w:p>
        </w:tc>
      </w:tr>
      <w:tr w:rsidR="00B97EB5" w:rsidRPr="00EC15D7" w:rsidTr="00B97EB5">
        <w:trPr>
          <w:trHeight w:val="254"/>
        </w:trPr>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D36122">
            <w:pPr>
              <w:widowControl/>
              <w:numPr>
                <w:ilvl w:val="0"/>
                <w:numId w:val="89"/>
              </w:numPr>
              <w:autoSpaceDE/>
              <w:autoSpaceDN/>
              <w:rPr>
                <w:sz w:val="24"/>
                <w:szCs w:val="24"/>
              </w:rPr>
            </w:pPr>
            <w:r w:rsidRPr="00EC15D7">
              <w:rPr>
                <w:sz w:val="24"/>
                <w:szCs w:val="24"/>
              </w:rPr>
              <w:t>Четверть.</w:t>
            </w:r>
          </w:p>
          <w:p w:rsidR="00B97EB5" w:rsidRPr="00EC15D7" w:rsidRDefault="00B97EB5" w:rsidP="00B97EB5">
            <w:pPr>
              <w:rPr>
                <w:sz w:val="24"/>
                <w:szCs w:val="24"/>
              </w:rPr>
            </w:pPr>
          </w:p>
        </w:tc>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rPr>
                <w:sz w:val="24"/>
                <w:szCs w:val="24"/>
              </w:rPr>
            </w:pPr>
            <w:r w:rsidRPr="00EC15D7">
              <w:rPr>
                <w:sz w:val="24"/>
                <w:szCs w:val="24"/>
              </w:rPr>
              <w:t xml:space="preserve"> 07.11.2023-28.12.2023</w:t>
            </w:r>
          </w:p>
          <w:p w:rsidR="00B97EB5" w:rsidRPr="00EC15D7" w:rsidRDefault="00B97EB5" w:rsidP="00B97EB5">
            <w:pPr>
              <w:rPr>
                <w:sz w:val="24"/>
                <w:szCs w:val="24"/>
              </w:rPr>
            </w:pPr>
          </w:p>
        </w:tc>
        <w:tc>
          <w:tcPr>
            <w:tcW w:w="340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 xml:space="preserve">8 </w:t>
            </w:r>
          </w:p>
        </w:tc>
      </w:tr>
      <w:tr w:rsidR="00B97EB5" w:rsidRPr="00EC15D7" w:rsidTr="00B97EB5">
        <w:trPr>
          <w:trHeight w:val="254"/>
        </w:trPr>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D36122">
            <w:pPr>
              <w:widowControl/>
              <w:numPr>
                <w:ilvl w:val="0"/>
                <w:numId w:val="89"/>
              </w:numPr>
              <w:autoSpaceDE/>
              <w:autoSpaceDN/>
              <w:rPr>
                <w:sz w:val="24"/>
                <w:szCs w:val="24"/>
              </w:rPr>
            </w:pPr>
            <w:r w:rsidRPr="00EC15D7">
              <w:rPr>
                <w:sz w:val="24"/>
                <w:szCs w:val="24"/>
              </w:rPr>
              <w:t>Четверть.</w:t>
            </w:r>
          </w:p>
          <w:p w:rsidR="00B97EB5" w:rsidRPr="00EC15D7" w:rsidRDefault="00B97EB5" w:rsidP="00B97EB5">
            <w:pPr>
              <w:rPr>
                <w:b/>
                <w:sz w:val="24"/>
                <w:szCs w:val="24"/>
              </w:rPr>
            </w:pPr>
          </w:p>
        </w:tc>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rPr>
                <w:sz w:val="24"/>
                <w:szCs w:val="24"/>
              </w:rPr>
            </w:pPr>
            <w:r w:rsidRPr="00EC15D7">
              <w:rPr>
                <w:sz w:val="24"/>
                <w:szCs w:val="24"/>
              </w:rPr>
              <w:t>09.2024-22.03.2024</w:t>
            </w:r>
          </w:p>
        </w:tc>
        <w:tc>
          <w:tcPr>
            <w:tcW w:w="340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 xml:space="preserve">11 </w:t>
            </w:r>
          </w:p>
        </w:tc>
      </w:tr>
      <w:tr w:rsidR="00B97EB5" w:rsidRPr="00EC15D7" w:rsidTr="00B97EB5">
        <w:trPr>
          <w:trHeight w:val="254"/>
        </w:trPr>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D36122">
            <w:pPr>
              <w:widowControl/>
              <w:numPr>
                <w:ilvl w:val="0"/>
                <w:numId w:val="89"/>
              </w:numPr>
              <w:autoSpaceDE/>
              <w:autoSpaceDN/>
              <w:rPr>
                <w:sz w:val="24"/>
                <w:szCs w:val="24"/>
              </w:rPr>
            </w:pPr>
            <w:r w:rsidRPr="00EC15D7">
              <w:rPr>
                <w:sz w:val="24"/>
                <w:szCs w:val="24"/>
              </w:rPr>
              <w:t>Четверть.</w:t>
            </w:r>
          </w:p>
        </w:tc>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rPr>
                <w:sz w:val="24"/>
                <w:szCs w:val="24"/>
              </w:rPr>
            </w:pPr>
            <w:r w:rsidRPr="00EC15D7">
              <w:rPr>
                <w:sz w:val="24"/>
                <w:szCs w:val="24"/>
              </w:rPr>
              <w:t>01.04.2024-26.05.2024</w:t>
            </w:r>
          </w:p>
        </w:tc>
        <w:tc>
          <w:tcPr>
            <w:tcW w:w="340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 xml:space="preserve">7 </w:t>
            </w:r>
          </w:p>
        </w:tc>
      </w:tr>
      <w:tr w:rsidR="00B97EB5" w:rsidRPr="00EC15D7" w:rsidTr="00B97EB5">
        <w:trPr>
          <w:trHeight w:val="268"/>
        </w:trPr>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p>
        </w:tc>
        <w:tc>
          <w:tcPr>
            <w:tcW w:w="3399"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rPr>
                <w:sz w:val="24"/>
                <w:szCs w:val="24"/>
              </w:rPr>
            </w:pPr>
            <w:r w:rsidRPr="00EC15D7">
              <w:rPr>
                <w:sz w:val="24"/>
                <w:szCs w:val="24"/>
              </w:rPr>
              <w:t>ВСЕГО</w:t>
            </w:r>
          </w:p>
        </w:tc>
        <w:tc>
          <w:tcPr>
            <w:tcW w:w="340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 xml:space="preserve">34 </w:t>
            </w:r>
          </w:p>
        </w:tc>
      </w:tr>
    </w:tbl>
    <w:p w:rsidR="00B97EB5" w:rsidRPr="00EC15D7" w:rsidRDefault="00B97EB5" w:rsidP="00B97EB5">
      <w:pPr>
        <w:rPr>
          <w:b/>
          <w:sz w:val="24"/>
          <w:szCs w:val="24"/>
        </w:rPr>
      </w:pPr>
      <w:r w:rsidRPr="00EC15D7">
        <w:rPr>
          <w:sz w:val="24"/>
          <w:szCs w:val="24"/>
        </w:rPr>
        <w:br w:type="textWrapping" w:clear="all"/>
        <w:t xml:space="preserve">                                                               </w:t>
      </w:r>
      <w:r w:rsidRPr="00EC15D7">
        <w:rPr>
          <w:b/>
          <w:sz w:val="24"/>
          <w:szCs w:val="24"/>
        </w:rPr>
        <w:t>4.КАНИКУЛЫ</w:t>
      </w:r>
    </w:p>
    <w:tbl>
      <w:tblPr>
        <w:tblW w:w="102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380"/>
        <w:gridCol w:w="3460"/>
      </w:tblGrid>
      <w:tr w:rsidR="00B97EB5" w:rsidRPr="00EC15D7" w:rsidTr="00B97EB5">
        <w:tc>
          <w:tcPr>
            <w:tcW w:w="342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lastRenderedPageBreak/>
              <w:t>НАИМЕНОВАНИЕ</w:t>
            </w:r>
          </w:p>
        </w:tc>
        <w:tc>
          <w:tcPr>
            <w:tcW w:w="338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ПЕРИОД</w:t>
            </w:r>
          </w:p>
        </w:tc>
        <w:tc>
          <w:tcPr>
            <w:tcW w:w="346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КОЛИЧЕСТВО ДНЕЙ (календарных)</w:t>
            </w:r>
          </w:p>
        </w:tc>
      </w:tr>
      <w:tr w:rsidR="00B97EB5" w:rsidRPr="00EC15D7" w:rsidTr="00B97EB5">
        <w:tc>
          <w:tcPr>
            <w:tcW w:w="342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rPr>
                <w:sz w:val="24"/>
                <w:szCs w:val="24"/>
              </w:rPr>
            </w:pPr>
            <w:r w:rsidRPr="00EC15D7">
              <w:rPr>
                <w:sz w:val="24"/>
                <w:szCs w:val="24"/>
              </w:rPr>
              <w:t xml:space="preserve">                                        Осенние</w:t>
            </w:r>
          </w:p>
        </w:tc>
        <w:tc>
          <w:tcPr>
            <w:tcW w:w="338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rPr>
                <w:sz w:val="24"/>
                <w:szCs w:val="24"/>
              </w:rPr>
            </w:pPr>
            <w:r w:rsidRPr="00EC15D7">
              <w:rPr>
                <w:sz w:val="24"/>
                <w:szCs w:val="24"/>
              </w:rPr>
              <w:t>29.10.2023-06.11.2023</w:t>
            </w:r>
          </w:p>
        </w:tc>
        <w:tc>
          <w:tcPr>
            <w:tcW w:w="346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 xml:space="preserve">9 </w:t>
            </w:r>
          </w:p>
        </w:tc>
      </w:tr>
      <w:tr w:rsidR="00B97EB5" w:rsidRPr="00EC15D7" w:rsidTr="00B97EB5">
        <w:tc>
          <w:tcPr>
            <w:tcW w:w="342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 xml:space="preserve">                                 Зимние</w:t>
            </w:r>
          </w:p>
        </w:tc>
        <w:tc>
          <w:tcPr>
            <w:tcW w:w="338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rPr>
                <w:sz w:val="24"/>
                <w:szCs w:val="24"/>
              </w:rPr>
            </w:pPr>
            <w:r w:rsidRPr="00EC15D7">
              <w:rPr>
                <w:sz w:val="24"/>
                <w:szCs w:val="24"/>
              </w:rPr>
              <w:t>29.12.2023-08.01.2024</w:t>
            </w:r>
          </w:p>
        </w:tc>
        <w:tc>
          <w:tcPr>
            <w:tcW w:w="346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 xml:space="preserve">11 </w:t>
            </w:r>
          </w:p>
        </w:tc>
      </w:tr>
      <w:tr w:rsidR="00B97EB5" w:rsidRPr="00EC15D7" w:rsidTr="00B97EB5">
        <w:tc>
          <w:tcPr>
            <w:tcW w:w="342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Дополнительные (1 класс)</w:t>
            </w:r>
          </w:p>
        </w:tc>
        <w:tc>
          <w:tcPr>
            <w:tcW w:w="338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rPr>
                <w:sz w:val="24"/>
                <w:szCs w:val="24"/>
              </w:rPr>
            </w:pPr>
            <w:r w:rsidRPr="00EC15D7">
              <w:rPr>
                <w:sz w:val="24"/>
                <w:szCs w:val="24"/>
              </w:rPr>
              <w:t>10.02.2024-18.02.2024</w:t>
            </w:r>
          </w:p>
        </w:tc>
        <w:tc>
          <w:tcPr>
            <w:tcW w:w="346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7</w:t>
            </w:r>
          </w:p>
        </w:tc>
      </w:tr>
      <w:tr w:rsidR="00B97EB5" w:rsidRPr="00EC15D7" w:rsidTr="00B97EB5">
        <w:tc>
          <w:tcPr>
            <w:tcW w:w="342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 xml:space="preserve">                                  Весенние</w:t>
            </w:r>
          </w:p>
        </w:tc>
        <w:tc>
          <w:tcPr>
            <w:tcW w:w="338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rPr>
                <w:sz w:val="24"/>
                <w:szCs w:val="24"/>
              </w:rPr>
            </w:pPr>
            <w:r w:rsidRPr="00EC15D7">
              <w:rPr>
                <w:sz w:val="24"/>
                <w:szCs w:val="24"/>
              </w:rPr>
              <w:t>24.03.2024-01.04.2024</w:t>
            </w:r>
          </w:p>
        </w:tc>
        <w:tc>
          <w:tcPr>
            <w:tcW w:w="346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r w:rsidRPr="00EC15D7">
              <w:rPr>
                <w:sz w:val="24"/>
                <w:szCs w:val="24"/>
              </w:rPr>
              <w:t>9</w:t>
            </w:r>
          </w:p>
        </w:tc>
      </w:tr>
      <w:tr w:rsidR="00B97EB5" w:rsidRPr="00EC15D7" w:rsidTr="00B97EB5">
        <w:tc>
          <w:tcPr>
            <w:tcW w:w="342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p>
        </w:tc>
        <w:tc>
          <w:tcPr>
            <w:tcW w:w="338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p>
        </w:tc>
        <w:tc>
          <w:tcPr>
            <w:tcW w:w="3460" w:type="dxa"/>
            <w:tcBorders>
              <w:top w:val="single" w:sz="4" w:space="0" w:color="auto"/>
              <w:left w:val="single" w:sz="4" w:space="0" w:color="auto"/>
              <w:bottom w:val="single" w:sz="4" w:space="0" w:color="auto"/>
              <w:right w:val="single" w:sz="4" w:space="0" w:color="auto"/>
            </w:tcBorders>
          </w:tcPr>
          <w:p w:rsidR="00B97EB5" w:rsidRPr="00EC15D7" w:rsidRDefault="00B97EB5" w:rsidP="00B97EB5">
            <w:pPr>
              <w:jc w:val="center"/>
              <w:rPr>
                <w:sz w:val="24"/>
                <w:szCs w:val="24"/>
              </w:rPr>
            </w:pPr>
          </w:p>
        </w:tc>
      </w:tr>
    </w:tbl>
    <w:p w:rsidR="00B97EB5" w:rsidRPr="00EC15D7" w:rsidRDefault="00B97EB5" w:rsidP="00B97EB5">
      <w:pPr>
        <w:ind w:left="-1080"/>
        <w:rPr>
          <w:i/>
          <w:sz w:val="24"/>
          <w:szCs w:val="24"/>
        </w:rPr>
      </w:pPr>
      <w:r w:rsidRPr="00EC15D7">
        <w:rPr>
          <w:sz w:val="24"/>
          <w:szCs w:val="24"/>
        </w:rPr>
        <w:t xml:space="preserve">5.                 Продолжительность урока: </w:t>
      </w:r>
      <w:r w:rsidRPr="00EC15D7">
        <w:rPr>
          <w:i/>
          <w:sz w:val="24"/>
          <w:szCs w:val="24"/>
        </w:rPr>
        <w:t>В 1 классе- использование «ступенчатого» режима обучения в первом   полугодии</w:t>
      </w:r>
    </w:p>
    <w:p w:rsidR="00B97EB5" w:rsidRPr="00EC15D7" w:rsidRDefault="00B97EB5" w:rsidP="00B97EB5">
      <w:pPr>
        <w:ind w:left="-1080"/>
        <w:rPr>
          <w:i/>
          <w:sz w:val="24"/>
          <w:szCs w:val="24"/>
        </w:rPr>
      </w:pPr>
      <w:r w:rsidRPr="00EC15D7">
        <w:rPr>
          <w:i/>
          <w:sz w:val="24"/>
          <w:szCs w:val="24"/>
        </w:rPr>
        <w:t xml:space="preserve">                            ( в  сентябре , октябре-по 3 урока в день по  35 минут каждый, в ноябре-декабре – по 4 урока по35 минут каждый;</w:t>
      </w:r>
    </w:p>
    <w:p w:rsidR="00B97EB5" w:rsidRPr="00EC15D7" w:rsidRDefault="00B97EB5" w:rsidP="00B97EB5">
      <w:pPr>
        <w:ind w:left="-1080"/>
        <w:rPr>
          <w:i/>
          <w:sz w:val="24"/>
          <w:szCs w:val="24"/>
        </w:rPr>
      </w:pPr>
      <w:r w:rsidRPr="00EC15D7">
        <w:rPr>
          <w:i/>
          <w:sz w:val="24"/>
          <w:szCs w:val="24"/>
        </w:rPr>
        <w:t xml:space="preserve">                            январь-  май- по 4 урока по 40 минут каждый) ,2-11 классы-продолжительность урока -45 минут.   </w:t>
      </w:r>
    </w:p>
    <w:p w:rsidR="00B97EB5" w:rsidRPr="00EC15D7" w:rsidRDefault="00B97EB5" w:rsidP="00B97EB5">
      <w:pPr>
        <w:ind w:left="-1080"/>
        <w:rPr>
          <w:b/>
          <w:sz w:val="24"/>
          <w:szCs w:val="24"/>
          <w:u w:val="single"/>
        </w:rPr>
      </w:pPr>
      <w:r w:rsidRPr="00EC15D7">
        <w:rPr>
          <w:i/>
          <w:sz w:val="24"/>
          <w:szCs w:val="24"/>
        </w:rPr>
        <w:t xml:space="preserve">                            </w:t>
      </w:r>
      <w:r w:rsidRPr="00EC15D7">
        <w:rPr>
          <w:sz w:val="24"/>
          <w:szCs w:val="24"/>
        </w:rPr>
        <w:t xml:space="preserve">Начало  ежедневных  учебных  занятий в  </w:t>
      </w:r>
      <w:r w:rsidRPr="00EC15D7">
        <w:rPr>
          <w:b/>
          <w:sz w:val="24"/>
          <w:szCs w:val="24"/>
          <w:u w:val="single"/>
        </w:rPr>
        <w:t>9 – 00  час.</w:t>
      </w:r>
    </w:p>
    <w:p w:rsidR="00B97EB5" w:rsidRPr="00EC15D7" w:rsidRDefault="00B97EB5" w:rsidP="00B97EB5">
      <w:pPr>
        <w:ind w:left="-426"/>
        <w:rPr>
          <w:sz w:val="24"/>
          <w:szCs w:val="24"/>
        </w:rPr>
      </w:pPr>
      <w:r w:rsidRPr="00EC15D7">
        <w:rPr>
          <w:b/>
          <w:sz w:val="24"/>
          <w:szCs w:val="24"/>
          <w:u w:val="single"/>
        </w:rPr>
        <w:t xml:space="preserve">1- 4 классы </w:t>
      </w:r>
      <w:r w:rsidRPr="00EC15D7">
        <w:rPr>
          <w:sz w:val="24"/>
          <w:szCs w:val="24"/>
        </w:rPr>
        <w:t>учебные занятия проводятся по  5- дневной учебной неделе</w:t>
      </w:r>
    </w:p>
    <w:p w:rsidR="00B97EB5" w:rsidRPr="00EC15D7" w:rsidRDefault="00B97EB5" w:rsidP="00B97EB5">
      <w:pPr>
        <w:ind w:left="-426"/>
        <w:rPr>
          <w:sz w:val="24"/>
          <w:szCs w:val="24"/>
        </w:rPr>
      </w:pPr>
      <w:r w:rsidRPr="00EC15D7">
        <w:rPr>
          <w:b/>
          <w:sz w:val="24"/>
          <w:szCs w:val="24"/>
          <w:u w:val="single"/>
        </w:rPr>
        <w:t xml:space="preserve"> 5-9 классы, 10-11 классы   </w:t>
      </w:r>
      <w:r w:rsidRPr="00EC15D7">
        <w:rPr>
          <w:sz w:val="24"/>
          <w:szCs w:val="24"/>
        </w:rPr>
        <w:t xml:space="preserve"> </w:t>
      </w:r>
      <w:bookmarkStart w:id="2" w:name="_Hlk145248213"/>
      <w:r w:rsidRPr="00EC15D7">
        <w:rPr>
          <w:sz w:val="24"/>
          <w:szCs w:val="24"/>
        </w:rPr>
        <w:t>учебные занятия проводятся по  6- дневной учебной неделе</w:t>
      </w:r>
    </w:p>
    <w:p w:rsidR="00B97EB5" w:rsidRPr="00EC15D7" w:rsidRDefault="00B97EB5" w:rsidP="00B97EB5">
      <w:pPr>
        <w:ind w:left="-1080"/>
        <w:rPr>
          <w:sz w:val="24"/>
          <w:szCs w:val="24"/>
        </w:rPr>
      </w:pPr>
      <w:r w:rsidRPr="00EC15D7">
        <w:rPr>
          <w:sz w:val="24"/>
          <w:szCs w:val="24"/>
        </w:rPr>
        <w:t xml:space="preserve">           </w:t>
      </w:r>
      <w:bookmarkEnd w:id="2"/>
      <w:r w:rsidRPr="00EC15D7">
        <w:rPr>
          <w:sz w:val="24"/>
          <w:szCs w:val="24"/>
        </w:rPr>
        <w:t xml:space="preserve"> Учебные занятия проводятся в первую смену.</w:t>
      </w:r>
    </w:p>
    <w:p w:rsidR="00B97EB5" w:rsidRPr="00EC15D7" w:rsidRDefault="00B97EB5" w:rsidP="00B97EB5">
      <w:pPr>
        <w:ind w:left="-567"/>
        <w:rPr>
          <w:rStyle w:val="afa"/>
          <w:color w:val="292929"/>
          <w:sz w:val="24"/>
          <w:szCs w:val="24"/>
          <w:shd w:val="clear" w:color="auto" w:fill="FFFFFF"/>
        </w:rPr>
      </w:pPr>
      <w:r w:rsidRPr="00EC15D7">
        <w:rPr>
          <w:rStyle w:val="afa"/>
          <w:color w:val="292929"/>
          <w:sz w:val="24"/>
          <w:szCs w:val="24"/>
          <w:shd w:val="clear" w:color="auto" w:fill="FFFFFF"/>
        </w:rPr>
        <w:t>Календарный</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учебный</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график</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на</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2023-2024  учебный</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год</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разработан</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на</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основе Федерального</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Закона</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РФ</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от</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29</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декабря</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2012</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года</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№273- ФЗ</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«Об</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образовании</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в Российской</w:t>
      </w:r>
      <w:r w:rsidRPr="00EC15D7">
        <w:rPr>
          <w:rStyle w:val="apple-converted-space"/>
          <w:i/>
          <w:iCs/>
          <w:color w:val="292929"/>
          <w:sz w:val="24"/>
          <w:szCs w:val="24"/>
          <w:shd w:val="clear" w:color="auto" w:fill="FFFFFF"/>
        </w:rPr>
        <w:t> </w:t>
      </w:r>
      <w:r w:rsidRPr="00EC15D7">
        <w:rPr>
          <w:rStyle w:val="afa"/>
          <w:color w:val="292929"/>
          <w:sz w:val="24"/>
          <w:szCs w:val="24"/>
          <w:shd w:val="clear" w:color="auto" w:fill="FFFFFF"/>
        </w:rPr>
        <w:t>Федерации».</w:t>
      </w:r>
    </w:p>
    <w:p w:rsidR="00B97EB5" w:rsidRPr="00EC15D7" w:rsidRDefault="00B97EB5" w:rsidP="00B97EB5">
      <w:pPr>
        <w:rPr>
          <w:sz w:val="24"/>
          <w:szCs w:val="24"/>
        </w:rPr>
      </w:pPr>
      <w:r w:rsidRPr="00EC15D7">
        <w:rPr>
          <w:b/>
          <w:i/>
          <w:sz w:val="24"/>
          <w:szCs w:val="24"/>
        </w:rPr>
        <w:t>Календарный  учебный  график  принят  решением  педсовета  школы от 28 .08.2023 г. протокол № 1</w:t>
      </w:r>
    </w:p>
    <w:p w:rsidR="00B97EB5" w:rsidRPr="00EC15D7" w:rsidRDefault="00B97EB5" w:rsidP="00B97EB5">
      <w:pPr>
        <w:ind w:left="-567"/>
        <w:rPr>
          <w:sz w:val="24"/>
          <w:szCs w:val="24"/>
        </w:rPr>
      </w:pPr>
    </w:p>
    <w:p w:rsidR="00B97EB5" w:rsidRPr="00EC15D7" w:rsidRDefault="00B97EB5" w:rsidP="00B97EB5">
      <w:pPr>
        <w:ind w:left="-1080"/>
        <w:rPr>
          <w:sz w:val="24"/>
          <w:szCs w:val="24"/>
        </w:rPr>
      </w:pPr>
      <w:r w:rsidRPr="00EC15D7">
        <w:rPr>
          <w:i/>
          <w:sz w:val="24"/>
          <w:szCs w:val="24"/>
        </w:rPr>
        <w:t xml:space="preserve">                                                                                                                                                                                                                                                                                                </w:t>
      </w:r>
      <w:r w:rsidRPr="00EC15D7">
        <w:rPr>
          <w:sz w:val="24"/>
          <w:szCs w:val="24"/>
        </w:rPr>
        <w:t>2,</w:t>
      </w:r>
    </w:p>
    <w:p w:rsidR="00B97EB5" w:rsidRPr="00EC15D7" w:rsidRDefault="00B97EB5" w:rsidP="00B97EB5">
      <w:pPr>
        <w:ind w:left="-1080"/>
        <w:rPr>
          <w:sz w:val="24"/>
          <w:szCs w:val="24"/>
        </w:rPr>
      </w:pPr>
      <w:r w:rsidRPr="00EC15D7">
        <w:rPr>
          <w:sz w:val="24"/>
          <w:szCs w:val="24"/>
        </w:rPr>
        <w:t xml:space="preserve">6.              </w:t>
      </w:r>
    </w:p>
    <w:p w:rsidR="00B97EB5" w:rsidRPr="00EC15D7" w:rsidRDefault="00B97EB5" w:rsidP="00B97EB5">
      <w:pPr>
        <w:ind w:left="-1080"/>
        <w:rPr>
          <w:b/>
          <w:i/>
          <w:sz w:val="24"/>
          <w:szCs w:val="24"/>
        </w:rPr>
      </w:pPr>
      <w:r w:rsidRPr="00EC15D7">
        <w:rPr>
          <w:b/>
          <w:sz w:val="24"/>
          <w:szCs w:val="24"/>
        </w:rPr>
        <w:t xml:space="preserve">                          </w:t>
      </w:r>
    </w:p>
    <w:p w:rsidR="00B97EB5" w:rsidRPr="00EC15D7" w:rsidRDefault="00B97EB5" w:rsidP="00E205CB">
      <w:pPr>
        <w:pStyle w:val="a3"/>
        <w:spacing w:before="5" w:line="348" w:lineRule="auto"/>
        <w:ind w:right="271" w:firstLine="0"/>
        <w:jc w:val="left"/>
      </w:pPr>
    </w:p>
    <w:p w:rsidR="00CD5C87" w:rsidRPr="00EC15D7" w:rsidRDefault="00F33EA3" w:rsidP="00E205CB">
      <w:pPr>
        <w:spacing w:line="273" w:lineRule="exact"/>
        <w:ind w:left="232"/>
        <w:rPr>
          <w:b/>
          <w:sz w:val="24"/>
          <w:szCs w:val="24"/>
        </w:rPr>
      </w:pPr>
      <w:r w:rsidRPr="00EC15D7">
        <w:rPr>
          <w:b/>
          <w:sz w:val="24"/>
          <w:szCs w:val="24"/>
        </w:rPr>
        <w:t>Приложение</w:t>
      </w:r>
      <w:r w:rsidRPr="00EC15D7">
        <w:rPr>
          <w:b/>
          <w:spacing w:val="-4"/>
          <w:sz w:val="24"/>
          <w:szCs w:val="24"/>
        </w:rPr>
        <w:t xml:space="preserve"> </w:t>
      </w:r>
      <w:r w:rsidR="00B97EB5" w:rsidRPr="00EC15D7">
        <w:rPr>
          <w:b/>
          <w:sz w:val="24"/>
          <w:szCs w:val="24"/>
        </w:rPr>
        <w:t>4</w:t>
      </w:r>
    </w:p>
    <w:p w:rsidR="00B97EB5" w:rsidRPr="00EC15D7" w:rsidRDefault="00B97EB5" w:rsidP="00B97EB5">
      <w:pPr>
        <w:rPr>
          <w:sz w:val="24"/>
          <w:szCs w:val="24"/>
        </w:rPr>
      </w:pPr>
      <w:r w:rsidRPr="00EC15D7">
        <w:rPr>
          <w:b/>
          <w:sz w:val="24"/>
          <w:szCs w:val="24"/>
        </w:rPr>
        <w:t xml:space="preserve">                                                     План внеурочной деятельности (недельный)</w:t>
      </w:r>
    </w:p>
    <w:p w:rsidR="00B97EB5" w:rsidRPr="00EC15D7" w:rsidRDefault="00B97EB5" w:rsidP="00B97EB5">
      <w:pPr>
        <w:rPr>
          <w:sz w:val="24"/>
          <w:szCs w:val="24"/>
        </w:rPr>
      </w:pPr>
      <w:r w:rsidRPr="00EC15D7">
        <w:rPr>
          <w:sz w:val="24"/>
          <w:szCs w:val="24"/>
        </w:rPr>
        <w:t>Муниципальное бюджетное общеобразовательное учреждение "Кузьмичская средняя школа" муниципального образования -Ершичский район Смоленской области"</w:t>
      </w:r>
    </w:p>
    <w:tbl>
      <w:tblPr>
        <w:tblStyle w:val="af8"/>
        <w:tblW w:w="0" w:type="auto"/>
        <w:tblLook w:val="04A0"/>
      </w:tblPr>
      <w:tblGrid>
        <w:gridCol w:w="7123"/>
        <w:gridCol w:w="2739"/>
        <w:gridCol w:w="1064"/>
      </w:tblGrid>
      <w:tr w:rsidR="00B97EB5" w:rsidRPr="00EC15D7" w:rsidTr="00B97EB5">
        <w:trPr>
          <w:trHeight w:val="263"/>
        </w:trPr>
        <w:tc>
          <w:tcPr>
            <w:tcW w:w="9571" w:type="dxa"/>
            <w:vMerge w:val="restart"/>
            <w:shd w:val="clear" w:color="auto" w:fill="D9D9D9"/>
          </w:tcPr>
          <w:p w:rsidR="00B97EB5" w:rsidRPr="00EC15D7" w:rsidRDefault="00B97EB5" w:rsidP="00B97EB5">
            <w:pPr>
              <w:rPr>
                <w:sz w:val="24"/>
                <w:szCs w:val="24"/>
              </w:rPr>
            </w:pPr>
            <w:r w:rsidRPr="00EC15D7">
              <w:rPr>
                <w:b/>
                <w:sz w:val="24"/>
                <w:szCs w:val="24"/>
              </w:rPr>
              <w:t>Учебные курсы</w:t>
            </w:r>
          </w:p>
          <w:p w:rsidR="00B97EB5" w:rsidRPr="00EC15D7" w:rsidRDefault="00B97EB5" w:rsidP="00B97EB5">
            <w:pPr>
              <w:rPr>
                <w:sz w:val="24"/>
                <w:szCs w:val="24"/>
              </w:rPr>
            </w:pPr>
          </w:p>
        </w:tc>
        <w:tc>
          <w:tcPr>
            <w:tcW w:w="4785" w:type="dxa"/>
            <w:gridSpan w:val="2"/>
            <w:shd w:val="clear" w:color="auto" w:fill="D9D9D9"/>
          </w:tcPr>
          <w:p w:rsidR="00B97EB5" w:rsidRPr="00EC15D7" w:rsidRDefault="00B97EB5" w:rsidP="00B97EB5">
            <w:pPr>
              <w:rPr>
                <w:sz w:val="24"/>
                <w:szCs w:val="24"/>
              </w:rPr>
            </w:pPr>
            <w:r w:rsidRPr="00EC15D7">
              <w:rPr>
                <w:b/>
                <w:sz w:val="24"/>
                <w:szCs w:val="24"/>
              </w:rPr>
              <w:t>Количество часов в неделю</w:t>
            </w:r>
          </w:p>
        </w:tc>
      </w:tr>
      <w:tr w:rsidR="00B97EB5" w:rsidRPr="00EC15D7" w:rsidTr="00B97EB5">
        <w:trPr>
          <w:trHeight w:val="149"/>
        </w:trPr>
        <w:tc>
          <w:tcPr>
            <w:tcW w:w="9571" w:type="dxa"/>
            <w:vMerge/>
          </w:tcPr>
          <w:p w:rsidR="00B97EB5" w:rsidRPr="00EC15D7" w:rsidRDefault="00B97EB5" w:rsidP="00B97EB5">
            <w:pPr>
              <w:rPr>
                <w:sz w:val="24"/>
                <w:szCs w:val="24"/>
              </w:rPr>
            </w:pPr>
          </w:p>
        </w:tc>
        <w:tc>
          <w:tcPr>
            <w:tcW w:w="3512" w:type="dxa"/>
            <w:shd w:val="clear" w:color="auto" w:fill="D9D9D9"/>
          </w:tcPr>
          <w:p w:rsidR="00B97EB5" w:rsidRPr="00EC15D7" w:rsidRDefault="00B97EB5" w:rsidP="00B97EB5">
            <w:pPr>
              <w:jc w:val="center"/>
              <w:rPr>
                <w:sz w:val="24"/>
                <w:szCs w:val="24"/>
              </w:rPr>
            </w:pPr>
            <w:r w:rsidRPr="00EC15D7">
              <w:rPr>
                <w:b/>
                <w:sz w:val="24"/>
                <w:szCs w:val="24"/>
              </w:rPr>
              <w:t>10</w:t>
            </w:r>
          </w:p>
        </w:tc>
        <w:tc>
          <w:tcPr>
            <w:tcW w:w="1273" w:type="dxa"/>
            <w:shd w:val="clear" w:color="auto" w:fill="D9D9D9"/>
          </w:tcPr>
          <w:p w:rsidR="00B97EB5" w:rsidRPr="00EC15D7" w:rsidRDefault="00B97EB5" w:rsidP="00B97EB5">
            <w:pPr>
              <w:jc w:val="center"/>
              <w:rPr>
                <w:sz w:val="24"/>
                <w:szCs w:val="24"/>
              </w:rPr>
            </w:pPr>
            <w:r w:rsidRPr="00EC15D7">
              <w:rPr>
                <w:sz w:val="24"/>
                <w:szCs w:val="24"/>
              </w:rPr>
              <w:t>11</w:t>
            </w:r>
          </w:p>
        </w:tc>
      </w:tr>
      <w:tr w:rsidR="00B97EB5" w:rsidRPr="00EC15D7" w:rsidTr="00B97EB5">
        <w:trPr>
          <w:trHeight w:val="279"/>
        </w:trPr>
        <w:tc>
          <w:tcPr>
            <w:tcW w:w="9571" w:type="dxa"/>
          </w:tcPr>
          <w:p w:rsidR="00B97EB5" w:rsidRPr="00EC15D7" w:rsidRDefault="00B97EB5" w:rsidP="00B97EB5">
            <w:pPr>
              <w:rPr>
                <w:sz w:val="24"/>
                <w:szCs w:val="24"/>
              </w:rPr>
            </w:pPr>
            <w:r w:rsidRPr="00EC15D7">
              <w:rPr>
                <w:sz w:val="24"/>
                <w:szCs w:val="24"/>
              </w:rPr>
              <w:t>"Разговоры о важном"</w:t>
            </w:r>
          </w:p>
        </w:tc>
        <w:tc>
          <w:tcPr>
            <w:tcW w:w="3512" w:type="dxa"/>
          </w:tcPr>
          <w:p w:rsidR="00B97EB5" w:rsidRPr="00EC15D7" w:rsidRDefault="00B97EB5" w:rsidP="00B97EB5">
            <w:pPr>
              <w:jc w:val="center"/>
              <w:rPr>
                <w:sz w:val="24"/>
                <w:szCs w:val="24"/>
              </w:rPr>
            </w:pPr>
            <w:r w:rsidRPr="00EC15D7">
              <w:rPr>
                <w:sz w:val="24"/>
                <w:szCs w:val="24"/>
              </w:rPr>
              <w:t>1</w:t>
            </w:r>
          </w:p>
        </w:tc>
        <w:tc>
          <w:tcPr>
            <w:tcW w:w="1273" w:type="dxa"/>
          </w:tcPr>
          <w:p w:rsidR="00B97EB5" w:rsidRPr="00EC15D7" w:rsidRDefault="00B97EB5" w:rsidP="00B97EB5">
            <w:pPr>
              <w:jc w:val="center"/>
              <w:rPr>
                <w:sz w:val="24"/>
                <w:szCs w:val="24"/>
              </w:rPr>
            </w:pPr>
            <w:r w:rsidRPr="00EC15D7">
              <w:rPr>
                <w:sz w:val="24"/>
                <w:szCs w:val="24"/>
              </w:rPr>
              <w:t>1</w:t>
            </w:r>
          </w:p>
        </w:tc>
      </w:tr>
      <w:tr w:rsidR="00B97EB5" w:rsidRPr="00EC15D7" w:rsidTr="00B97EB5">
        <w:trPr>
          <w:trHeight w:val="279"/>
        </w:trPr>
        <w:tc>
          <w:tcPr>
            <w:tcW w:w="9571" w:type="dxa"/>
          </w:tcPr>
          <w:p w:rsidR="00B97EB5" w:rsidRPr="00EC15D7" w:rsidRDefault="00B97EB5" w:rsidP="00B97EB5">
            <w:pPr>
              <w:rPr>
                <w:sz w:val="24"/>
                <w:szCs w:val="24"/>
              </w:rPr>
            </w:pPr>
            <w:r w:rsidRPr="00EC15D7">
              <w:rPr>
                <w:sz w:val="24"/>
                <w:szCs w:val="24"/>
              </w:rPr>
              <w:t>"Россия- мои горизонты"</w:t>
            </w:r>
          </w:p>
        </w:tc>
        <w:tc>
          <w:tcPr>
            <w:tcW w:w="3512" w:type="dxa"/>
          </w:tcPr>
          <w:p w:rsidR="00B97EB5" w:rsidRPr="00EC15D7" w:rsidRDefault="00B97EB5" w:rsidP="00B97EB5">
            <w:pPr>
              <w:jc w:val="center"/>
              <w:rPr>
                <w:sz w:val="24"/>
                <w:szCs w:val="24"/>
              </w:rPr>
            </w:pPr>
            <w:r w:rsidRPr="00EC15D7">
              <w:rPr>
                <w:sz w:val="24"/>
                <w:szCs w:val="24"/>
              </w:rPr>
              <w:t>1</w:t>
            </w:r>
          </w:p>
        </w:tc>
        <w:tc>
          <w:tcPr>
            <w:tcW w:w="1273" w:type="dxa"/>
          </w:tcPr>
          <w:p w:rsidR="00B97EB5" w:rsidRPr="00EC15D7" w:rsidRDefault="00B97EB5" w:rsidP="00B97EB5">
            <w:pPr>
              <w:jc w:val="center"/>
              <w:rPr>
                <w:sz w:val="24"/>
                <w:szCs w:val="24"/>
              </w:rPr>
            </w:pPr>
            <w:r w:rsidRPr="00EC15D7">
              <w:rPr>
                <w:sz w:val="24"/>
                <w:szCs w:val="24"/>
              </w:rPr>
              <w:t>1</w:t>
            </w:r>
          </w:p>
        </w:tc>
      </w:tr>
      <w:tr w:rsidR="00B97EB5" w:rsidRPr="00EC15D7" w:rsidTr="00B97EB5">
        <w:trPr>
          <w:trHeight w:val="279"/>
        </w:trPr>
        <w:tc>
          <w:tcPr>
            <w:tcW w:w="9571" w:type="dxa"/>
            <w:shd w:val="clear" w:color="auto" w:fill="auto"/>
          </w:tcPr>
          <w:p w:rsidR="00B97EB5" w:rsidRPr="00EC15D7" w:rsidRDefault="00B97EB5" w:rsidP="00B97EB5">
            <w:pPr>
              <w:rPr>
                <w:sz w:val="24"/>
                <w:szCs w:val="24"/>
              </w:rPr>
            </w:pPr>
            <w:r w:rsidRPr="00EC15D7">
              <w:rPr>
                <w:sz w:val="24"/>
                <w:szCs w:val="24"/>
              </w:rPr>
              <w:t>ИТОГО недельная нагрузка</w:t>
            </w:r>
          </w:p>
        </w:tc>
        <w:tc>
          <w:tcPr>
            <w:tcW w:w="3512" w:type="dxa"/>
            <w:shd w:val="clear" w:color="auto" w:fill="auto"/>
          </w:tcPr>
          <w:p w:rsidR="00B97EB5" w:rsidRPr="00EC15D7" w:rsidRDefault="00B97EB5" w:rsidP="00B97EB5">
            <w:pPr>
              <w:jc w:val="center"/>
              <w:rPr>
                <w:sz w:val="24"/>
                <w:szCs w:val="24"/>
              </w:rPr>
            </w:pPr>
            <w:r w:rsidRPr="00EC15D7">
              <w:rPr>
                <w:sz w:val="24"/>
                <w:szCs w:val="24"/>
              </w:rPr>
              <w:t>2</w:t>
            </w:r>
          </w:p>
        </w:tc>
        <w:tc>
          <w:tcPr>
            <w:tcW w:w="1273" w:type="dxa"/>
            <w:shd w:val="clear" w:color="auto" w:fill="auto"/>
          </w:tcPr>
          <w:p w:rsidR="00B97EB5" w:rsidRPr="00EC15D7" w:rsidRDefault="00B97EB5" w:rsidP="00B97EB5">
            <w:pPr>
              <w:jc w:val="center"/>
              <w:rPr>
                <w:sz w:val="24"/>
                <w:szCs w:val="24"/>
              </w:rPr>
            </w:pPr>
            <w:r w:rsidRPr="00EC15D7">
              <w:rPr>
                <w:sz w:val="24"/>
                <w:szCs w:val="24"/>
              </w:rPr>
              <w:t>2</w:t>
            </w:r>
          </w:p>
        </w:tc>
      </w:tr>
    </w:tbl>
    <w:p w:rsidR="00B97EB5" w:rsidRPr="00EC15D7" w:rsidRDefault="00B97EB5" w:rsidP="00B97EB5">
      <w:pPr>
        <w:rPr>
          <w:sz w:val="24"/>
          <w:szCs w:val="24"/>
        </w:rPr>
      </w:pPr>
    </w:p>
    <w:p w:rsidR="00B97EB5" w:rsidRPr="00EC15D7" w:rsidRDefault="00B97EB5" w:rsidP="00E205CB">
      <w:pPr>
        <w:spacing w:line="273" w:lineRule="exact"/>
        <w:ind w:left="232"/>
        <w:rPr>
          <w:sz w:val="24"/>
          <w:szCs w:val="24"/>
        </w:rPr>
      </w:pPr>
    </w:p>
    <w:p w:rsidR="00CD5C87" w:rsidRPr="00EC15D7" w:rsidRDefault="00F33EA3" w:rsidP="00E205CB">
      <w:pPr>
        <w:pStyle w:val="a3"/>
        <w:spacing w:before="120" w:line="345" w:lineRule="auto"/>
        <w:ind w:firstLine="0"/>
        <w:jc w:val="left"/>
      </w:pPr>
      <w:r w:rsidRPr="00EC15D7">
        <w:rPr>
          <w:b/>
        </w:rPr>
        <w:t>Приложение</w:t>
      </w:r>
      <w:r w:rsidRPr="00EC15D7">
        <w:rPr>
          <w:b/>
          <w:spacing w:val="-6"/>
        </w:rPr>
        <w:t xml:space="preserve"> </w:t>
      </w:r>
      <w:r w:rsidRPr="00EC15D7">
        <w:rPr>
          <w:b/>
        </w:rPr>
        <w:t>5</w:t>
      </w:r>
      <w:r w:rsidRPr="00EC15D7">
        <w:rPr>
          <w:b/>
          <w:spacing w:val="-4"/>
        </w:rPr>
        <w:t xml:space="preserve"> </w:t>
      </w:r>
    </w:p>
    <w:p w:rsidR="00EB0CB3" w:rsidRPr="00EC15D7" w:rsidRDefault="00EB0CB3" w:rsidP="00EB0CB3">
      <w:pPr>
        <w:ind w:left="758" w:right="573"/>
        <w:jc w:val="center"/>
        <w:rPr>
          <w:sz w:val="24"/>
          <w:szCs w:val="24"/>
        </w:rPr>
      </w:pPr>
      <w:r w:rsidRPr="00EC15D7">
        <w:rPr>
          <w:sz w:val="24"/>
          <w:szCs w:val="24"/>
        </w:rPr>
        <w:t xml:space="preserve">Муниципальное бюджетное общеобразовательное учреждение  </w:t>
      </w:r>
    </w:p>
    <w:p w:rsidR="00EB0CB3" w:rsidRPr="00EC15D7" w:rsidRDefault="00EB0CB3" w:rsidP="00EB0CB3">
      <w:pPr>
        <w:ind w:left="1888" w:right="1627"/>
        <w:jc w:val="center"/>
        <w:rPr>
          <w:sz w:val="24"/>
          <w:szCs w:val="24"/>
        </w:rPr>
      </w:pPr>
      <w:r w:rsidRPr="00EC15D7">
        <w:rPr>
          <w:sz w:val="24"/>
          <w:szCs w:val="24"/>
        </w:rPr>
        <w:t>«Кузьмичская средняя  школа»</w:t>
      </w:r>
    </w:p>
    <w:p w:rsidR="00EB0CB3" w:rsidRPr="00EC15D7" w:rsidRDefault="00EB0CB3" w:rsidP="00EB0CB3">
      <w:pPr>
        <w:spacing w:line="259" w:lineRule="auto"/>
        <w:ind w:left="283"/>
        <w:rPr>
          <w:sz w:val="24"/>
          <w:szCs w:val="24"/>
        </w:rPr>
      </w:pPr>
      <w:r w:rsidRPr="00EC15D7">
        <w:rPr>
          <w:b/>
          <w:sz w:val="24"/>
          <w:szCs w:val="24"/>
        </w:rPr>
        <w:t xml:space="preserve">                                                        </w:t>
      </w:r>
      <w:r w:rsidRPr="00EC15D7">
        <w:rPr>
          <w:sz w:val="24"/>
          <w:szCs w:val="24"/>
        </w:rPr>
        <w:t xml:space="preserve">МО – Ершичский район Смоленской области </w:t>
      </w: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r w:rsidRPr="00EC15D7">
        <w:rPr>
          <w:sz w:val="24"/>
          <w:szCs w:val="24"/>
        </w:rPr>
        <w:t xml:space="preserve">                    </w:t>
      </w: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b/>
          <w:sz w:val="24"/>
          <w:szCs w:val="24"/>
        </w:rPr>
      </w:pPr>
      <w:r w:rsidRPr="00EC15D7">
        <w:rPr>
          <w:sz w:val="24"/>
          <w:szCs w:val="24"/>
        </w:rPr>
        <w:t xml:space="preserve">                      </w:t>
      </w:r>
      <w:r w:rsidRPr="00EC15D7">
        <w:rPr>
          <w:b/>
          <w:sz w:val="24"/>
          <w:szCs w:val="24"/>
        </w:rPr>
        <w:t xml:space="preserve">КАЛЕНДАРНЫЙ ПЛАН ВОСПИТАТЕЛЬНОЙ РАБОТЫ </w:t>
      </w: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9" w:lineRule="auto"/>
        <w:ind w:left="283"/>
        <w:rPr>
          <w:sz w:val="24"/>
          <w:szCs w:val="24"/>
        </w:rPr>
      </w:pPr>
    </w:p>
    <w:p w:rsidR="00EB0CB3" w:rsidRPr="00EC15D7" w:rsidRDefault="00EB0CB3" w:rsidP="00EB0CB3">
      <w:pPr>
        <w:spacing w:line="256" w:lineRule="auto"/>
        <w:jc w:val="right"/>
        <w:rPr>
          <w:sz w:val="24"/>
          <w:szCs w:val="24"/>
        </w:rPr>
      </w:pPr>
    </w:p>
    <w:tbl>
      <w:tblPr>
        <w:tblW w:w="11058" w:type="dxa"/>
        <w:tblInd w:w="-342" w:type="dxa"/>
        <w:tblLayout w:type="fixed"/>
        <w:tblCellMar>
          <w:top w:w="6" w:type="dxa"/>
          <w:left w:w="84" w:type="dxa"/>
          <w:right w:w="70" w:type="dxa"/>
        </w:tblCellMar>
        <w:tblLook w:val="04A0"/>
      </w:tblPr>
      <w:tblGrid>
        <w:gridCol w:w="6234"/>
        <w:gridCol w:w="1263"/>
        <w:gridCol w:w="1781"/>
        <w:gridCol w:w="1780"/>
      </w:tblGrid>
      <w:tr w:rsidR="00EB0CB3" w:rsidRPr="00EC15D7" w:rsidTr="00EB0CB3">
        <w:trPr>
          <w:trHeight w:val="562"/>
        </w:trPr>
        <w:tc>
          <w:tcPr>
            <w:tcW w:w="11058"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2257" w:right="2226"/>
              <w:jc w:val="center"/>
              <w:rPr>
                <w:sz w:val="24"/>
                <w:szCs w:val="24"/>
              </w:rPr>
            </w:pPr>
            <w:r w:rsidRPr="00EC15D7">
              <w:rPr>
                <w:b/>
                <w:sz w:val="24"/>
                <w:szCs w:val="24"/>
              </w:rPr>
              <w:t xml:space="preserve">КАЛЕНДАРНЫЙ ПЛАН ВОСПИТАТЕЛЬНОЙ РАБОТЫ ШКОЛЫ </w:t>
            </w:r>
            <w:r w:rsidRPr="00EC15D7">
              <w:rPr>
                <w:b/>
                <w:i/>
                <w:sz w:val="24"/>
                <w:szCs w:val="24"/>
              </w:rPr>
              <w:t>уровень начального общего образования</w:t>
            </w:r>
            <w:r w:rsidRPr="00EC15D7">
              <w:rPr>
                <w:sz w:val="24"/>
                <w:szCs w:val="24"/>
              </w:rPr>
              <w:t xml:space="preserve">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b/>
                <w:sz w:val="24"/>
                <w:szCs w:val="24"/>
              </w:rPr>
              <w:t xml:space="preserve">Дела, события, мероприятия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8"/>
              <w:rPr>
                <w:sz w:val="24"/>
                <w:szCs w:val="24"/>
              </w:rPr>
            </w:pPr>
            <w:r w:rsidRPr="00EC15D7">
              <w:rPr>
                <w:b/>
                <w:sz w:val="24"/>
                <w:szCs w:val="24"/>
              </w:rPr>
              <w:t xml:space="preserve">классы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6" w:hanging="6"/>
              <w:jc w:val="center"/>
              <w:rPr>
                <w:sz w:val="24"/>
                <w:szCs w:val="24"/>
              </w:rPr>
            </w:pPr>
            <w:r w:rsidRPr="00EC15D7">
              <w:rPr>
                <w:b/>
                <w:sz w:val="24"/>
                <w:szCs w:val="24"/>
              </w:rPr>
              <w:t xml:space="preserve">Ориентирово чное время проведения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1"/>
              <w:jc w:val="center"/>
              <w:rPr>
                <w:sz w:val="24"/>
                <w:szCs w:val="24"/>
              </w:rPr>
            </w:pPr>
            <w:r w:rsidRPr="00EC15D7">
              <w:rPr>
                <w:b/>
                <w:sz w:val="24"/>
                <w:szCs w:val="24"/>
              </w:rPr>
              <w:t xml:space="preserve">Ответственные </w:t>
            </w:r>
          </w:p>
        </w:tc>
      </w:tr>
      <w:tr w:rsidR="00EB0CB3" w:rsidRPr="00EC15D7" w:rsidTr="00EB0CB3">
        <w:trPr>
          <w:trHeight w:val="286"/>
        </w:trPr>
        <w:tc>
          <w:tcPr>
            <w:tcW w:w="11058"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b/>
                <w:sz w:val="24"/>
                <w:szCs w:val="24"/>
              </w:rPr>
              <w:t xml:space="preserve">ИНВАРИАНТНЫЕ МОДУЛИ </w:t>
            </w:r>
          </w:p>
        </w:tc>
      </w:tr>
      <w:tr w:rsidR="00EB0CB3" w:rsidRPr="00EC15D7" w:rsidTr="00EB0CB3">
        <w:trPr>
          <w:trHeight w:val="286"/>
        </w:trPr>
        <w:tc>
          <w:tcPr>
            <w:tcW w:w="11058"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b/>
                <w:sz w:val="24"/>
                <w:szCs w:val="24"/>
              </w:rPr>
              <w:t xml:space="preserve">Модуль «Школьный урок»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Оформление стендов (предметно-эстетическая среда, наглядная агитация школьных стендов предметной направленности)</w:t>
            </w:r>
            <w:r w:rsidRPr="00EC15D7">
              <w:rPr>
                <w:b/>
                <w:sz w:val="24"/>
                <w:szCs w:val="24"/>
              </w:rPr>
              <w:t xml:space="preserve">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сентябрь, в течение года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учителя, кл. руководители</w:t>
            </w:r>
            <w:r w:rsidRPr="00EC15D7">
              <w:rPr>
                <w:b/>
                <w:sz w:val="24"/>
                <w:szCs w:val="24"/>
              </w:rPr>
              <w:t xml:space="preserve"> </w:t>
            </w:r>
          </w:p>
        </w:tc>
      </w:tr>
      <w:tr w:rsidR="00EB0CB3" w:rsidRPr="00EC15D7" w:rsidTr="00EB0CB3">
        <w:trPr>
          <w:trHeight w:val="28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Игровые формы учебной деятельности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42"/>
              <w:rPr>
                <w:sz w:val="24"/>
                <w:szCs w:val="24"/>
              </w:rPr>
            </w:pPr>
            <w:r w:rsidRPr="00EC15D7">
              <w:rPr>
                <w:sz w:val="24"/>
                <w:szCs w:val="24"/>
              </w:rPr>
              <w:t xml:space="preserve">в течение года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Интерактивные формы учебной деятельности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42"/>
              <w:rPr>
                <w:sz w:val="24"/>
                <w:szCs w:val="24"/>
              </w:rPr>
            </w:pPr>
            <w:r w:rsidRPr="00EC15D7">
              <w:rPr>
                <w:sz w:val="24"/>
                <w:szCs w:val="24"/>
              </w:rPr>
              <w:t xml:space="preserve">в течение года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Содержание уроков (по плану учителя)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42"/>
              <w:rPr>
                <w:sz w:val="24"/>
                <w:szCs w:val="24"/>
              </w:rPr>
            </w:pPr>
            <w:r w:rsidRPr="00EC15D7">
              <w:rPr>
                <w:sz w:val="24"/>
                <w:szCs w:val="24"/>
              </w:rPr>
              <w:t xml:space="preserve">в течение года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Всероссийский открытый урок «ОБЖ» (урок подготовки детей к действиям в условиях различного рода чрезвычайных ситуаций)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sz w:val="24"/>
                <w:szCs w:val="24"/>
              </w:rPr>
              <w:t xml:space="preserve">01.09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Международный день распространения грамотности (информационная минутка на уроке русского языка)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sz w:val="24"/>
                <w:szCs w:val="24"/>
              </w:rPr>
              <w:t xml:space="preserve">08.09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Всероссийский открытый урок «ОБЖ» (приуроченный ко Дню гражданской обороны Российской Федерации)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sz w:val="24"/>
                <w:szCs w:val="24"/>
              </w:rPr>
              <w:t xml:space="preserve">04.10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rPr>
                <w:sz w:val="24"/>
                <w:szCs w:val="24"/>
              </w:rPr>
            </w:pPr>
            <w:r w:rsidRPr="00EC15D7">
              <w:rPr>
                <w:sz w:val="24"/>
                <w:szCs w:val="24"/>
              </w:rPr>
              <w:t xml:space="preserve">День рождения Н.А. Некрасова (информационная минутка на уроках литературы)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3-4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sz w:val="24"/>
                <w:szCs w:val="24"/>
              </w:rPr>
              <w:t xml:space="preserve">10.12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Интерактивные уроки родного русского языка к Международному дню родного языка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sz w:val="24"/>
                <w:szCs w:val="24"/>
              </w:rPr>
              <w:t xml:space="preserve">21.02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Всемирный день иммунитета (минутка информации на уроках биологии)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sz w:val="24"/>
                <w:szCs w:val="24"/>
              </w:rPr>
              <w:t xml:space="preserve">01.03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Всероссийский открытый урок «ОБЖ» (День пожарной охраны)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sz w:val="24"/>
                <w:szCs w:val="24"/>
              </w:rPr>
              <w:t xml:space="preserve">30.04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День государственного флага Российской Федерации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sz w:val="24"/>
                <w:szCs w:val="24"/>
              </w:rPr>
              <w:t xml:space="preserve">22.05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День славянской письменности и культуры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2-4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sz w:val="24"/>
                <w:szCs w:val="24"/>
              </w:rPr>
              <w:t xml:space="preserve">24.05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28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Предметные недели (по графику) </w:t>
            </w:r>
          </w:p>
        </w:tc>
        <w:tc>
          <w:tcPr>
            <w:tcW w:w="12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jc w:val="center"/>
              <w:rPr>
                <w:sz w:val="24"/>
                <w:szCs w:val="24"/>
              </w:rPr>
            </w:pPr>
            <w:r w:rsidRPr="00EC15D7">
              <w:rPr>
                <w:sz w:val="24"/>
                <w:szCs w:val="24"/>
              </w:rPr>
              <w:t xml:space="preserve">1-4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42"/>
              <w:rPr>
                <w:sz w:val="24"/>
                <w:szCs w:val="24"/>
              </w:rPr>
            </w:pPr>
            <w:r w:rsidRPr="00EC15D7">
              <w:rPr>
                <w:sz w:val="24"/>
                <w:szCs w:val="24"/>
              </w:rPr>
              <w:t xml:space="preserve">в течение года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bl>
    <w:p w:rsidR="00EB0CB3" w:rsidRPr="00EC15D7" w:rsidRDefault="00EB0CB3" w:rsidP="00EB0CB3">
      <w:pPr>
        <w:spacing w:line="256" w:lineRule="auto"/>
        <w:ind w:left="-1133" w:right="188"/>
        <w:rPr>
          <w:sz w:val="24"/>
          <w:szCs w:val="24"/>
        </w:rPr>
      </w:pPr>
    </w:p>
    <w:tbl>
      <w:tblPr>
        <w:tblW w:w="11058" w:type="dxa"/>
        <w:tblInd w:w="-343" w:type="dxa"/>
        <w:tblLayout w:type="fixed"/>
        <w:tblCellMar>
          <w:top w:w="6" w:type="dxa"/>
          <w:left w:w="83" w:type="dxa"/>
          <w:right w:w="35" w:type="dxa"/>
        </w:tblCellMar>
        <w:tblLook w:val="04A0"/>
      </w:tblPr>
      <w:tblGrid>
        <w:gridCol w:w="6234"/>
        <w:gridCol w:w="1277"/>
        <w:gridCol w:w="1766"/>
        <w:gridCol w:w="1781"/>
      </w:tblGrid>
      <w:tr w:rsidR="00EB0CB3" w:rsidRPr="00EC15D7" w:rsidTr="00EB0CB3">
        <w:trPr>
          <w:trHeight w:val="286"/>
        </w:trPr>
        <w:tc>
          <w:tcPr>
            <w:tcW w:w="11058"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b/>
                <w:sz w:val="24"/>
                <w:szCs w:val="24"/>
              </w:rPr>
              <w:t xml:space="preserve">                                                                                   Модуль «Классное руководство» </w:t>
            </w:r>
          </w:p>
        </w:tc>
      </w:tr>
      <w:tr w:rsidR="00EB0CB3" w:rsidRPr="00EC15D7" w:rsidTr="00EB0CB3">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Поднятие флага. Гимн. «Разговор о важном»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каждый </w:t>
            </w:r>
          </w:p>
          <w:p w:rsidR="00EB0CB3" w:rsidRPr="00EC15D7" w:rsidRDefault="00EB0CB3" w:rsidP="00B1332C">
            <w:pPr>
              <w:spacing w:line="256" w:lineRule="auto"/>
              <w:jc w:val="center"/>
              <w:rPr>
                <w:sz w:val="24"/>
                <w:szCs w:val="24"/>
              </w:rPr>
            </w:pPr>
            <w:r w:rsidRPr="00EC15D7">
              <w:rPr>
                <w:sz w:val="24"/>
                <w:szCs w:val="24"/>
              </w:rPr>
              <w:t>понедельник</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lastRenderedPageBreak/>
              <w:t xml:space="preserve">Проведение классных часов, участие в Днях единых действий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b/>
                <w:sz w:val="24"/>
                <w:szCs w:val="24"/>
              </w:rPr>
              <w:t xml:space="preserve">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Проведение инструктажей с обучающимся по ТБ, ПДД, ППБ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Изучение классного коллектива</w:t>
            </w:r>
            <w:r w:rsidRPr="00EC15D7">
              <w:rPr>
                <w:b/>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Ведение портфолио с обучающимися класса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28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Классные коллективные творческие дела</w:t>
            </w:r>
            <w:r w:rsidRPr="00EC15D7">
              <w:rPr>
                <w:b/>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Реализация </w:t>
            </w:r>
            <w:r w:rsidRPr="00EC15D7">
              <w:rPr>
                <w:sz w:val="24"/>
                <w:szCs w:val="24"/>
              </w:rPr>
              <w:tab/>
              <w:t xml:space="preserve">программы </w:t>
            </w:r>
            <w:r w:rsidRPr="00EC15D7">
              <w:rPr>
                <w:sz w:val="24"/>
                <w:szCs w:val="24"/>
              </w:rPr>
              <w:tab/>
              <w:t xml:space="preserve">внеурочной </w:t>
            </w:r>
            <w:r w:rsidRPr="00EC15D7">
              <w:rPr>
                <w:sz w:val="24"/>
                <w:szCs w:val="24"/>
              </w:rPr>
              <w:tab/>
              <w:t xml:space="preserve">деятельности </w:t>
            </w:r>
            <w:r w:rsidRPr="00EC15D7">
              <w:rPr>
                <w:sz w:val="24"/>
                <w:szCs w:val="24"/>
              </w:rPr>
              <w:tab/>
              <w:t xml:space="preserve">с классом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 xml:space="preserve">по расписанию, в течение года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Экскурсии, поездки с классом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6"/>
                <w:tab w:val="center" w:pos="599"/>
                <w:tab w:val="center" w:pos="779"/>
                <w:tab w:val="center" w:pos="1151"/>
                <w:tab w:val="center" w:pos="1496"/>
              </w:tabs>
              <w:spacing w:after="20" w:line="256" w:lineRule="auto"/>
              <w:rPr>
                <w:sz w:val="24"/>
                <w:szCs w:val="24"/>
              </w:rPr>
            </w:pPr>
            <w:r w:rsidRPr="00EC15D7">
              <w:rPr>
                <w:rFonts w:ascii="Calibri" w:eastAsia="Calibri" w:hAnsi="Calibri" w:cs="Calibri"/>
                <w:sz w:val="24"/>
                <w:szCs w:val="24"/>
              </w:rPr>
              <w:tab/>
            </w:r>
            <w:r w:rsidRPr="00EC15D7">
              <w:rPr>
                <w:sz w:val="24"/>
                <w:szCs w:val="24"/>
              </w:rPr>
              <w:t xml:space="preserve">1 </w:t>
            </w:r>
            <w:r w:rsidRPr="00EC15D7">
              <w:rPr>
                <w:sz w:val="24"/>
                <w:szCs w:val="24"/>
              </w:rPr>
              <w:tab/>
              <w:t xml:space="preserve">раз </w:t>
            </w:r>
            <w:r w:rsidRPr="00EC15D7">
              <w:rPr>
                <w:sz w:val="24"/>
                <w:szCs w:val="24"/>
              </w:rPr>
              <w:tab/>
              <w:t xml:space="preserve">в </w:t>
            </w:r>
          </w:p>
          <w:p w:rsidR="00EB0CB3" w:rsidRPr="00EC15D7" w:rsidRDefault="00EB0CB3" w:rsidP="00B1332C">
            <w:pPr>
              <w:spacing w:line="256" w:lineRule="auto"/>
              <w:rPr>
                <w:sz w:val="24"/>
                <w:szCs w:val="24"/>
              </w:rPr>
            </w:pPr>
            <w:r w:rsidRPr="00EC15D7">
              <w:rPr>
                <w:sz w:val="24"/>
                <w:szCs w:val="24"/>
              </w:rPr>
              <w:t xml:space="preserve">четверть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393"/>
                <w:tab w:val="center" w:pos="511"/>
                <w:tab w:val="center" w:pos="1694"/>
                <w:tab w:val="center" w:pos="2201"/>
                <w:tab w:val="center" w:pos="3143"/>
                <w:tab w:val="center" w:pos="4083"/>
              </w:tabs>
              <w:spacing w:after="20" w:line="256" w:lineRule="auto"/>
              <w:rPr>
                <w:sz w:val="24"/>
                <w:szCs w:val="24"/>
              </w:rPr>
            </w:pPr>
            <w:r w:rsidRPr="00EC15D7">
              <w:rPr>
                <w:rFonts w:ascii="Calibri" w:eastAsia="Calibri" w:hAnsi="Calibri" w:cs="Calibri"/>
                <w:sz w:val="24"/>
                <w:szCs w:val="24"/>
              </w:rPr>
              <w:tab/>
            </w:r>
            <w:r w:rsidRPr="00EC15D7">
              <w:rPr>
                <w:sz w:val="24"/>
                <w:szCs w:val="24"/>
              </w:rPr>
              <w:t xml:space="preserve">классный </w:t>
            </w:r>
            <w:r w:rsidRPr="00EC15D7">
              <w:rPr>
                <w:sz w:val="24"/>
                <w:szCs w:val="24"/>
              </w:rPr>
              <w:tab/>
              <w:t xml:space="preserve">руководитель, </w:t>
            </w:r>
            <w:r w:rsidRPr="00EC15D7">
              <w:rPr>
                <w:sz w:val="24"/>
                <w:szCs w:val="24"/>
              </w:rPr>
              <w:tab/>
              <w:t xml:space="preserve">родительский </w:t>
            </w:r>
          </w:p>
          <w:p w:rsidR="00EB0CB3" w:rsidRPr="00EC15D7" w:rsidRDefault="00EB0CB3" w:rsidP="00B1332C">
            <w:pPr>
              <w:spacing w:line="256" w:lineRule="auto"/>
              <w:ind w:left="1"/>
              <w:rPr>
                <w:sz w:val="24"/>
                <w:szCs w:val="24"/>
              </w:rPr>
            </w:pPr>
            <w:r w:rsidRPr="00EC15D7">
              <w:rPr>
                <w:sz w:val="24"/>
                <w:szCs w:val="24"/>
              </w:rPr>
              <w:t xml:space="preserve">комитет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45"/>
              <w:rPr>
                <w:sz w:val="24"/>
                <w:szCs w:val="24"/>
              </w:rPr>
            </w:pPr>
            <w:r w:rsidRPr="00EC15D7">
              <w:rPr>
                <w:sz w:val="24"/>
                <w:szCs w:val="24"/>
              </w:rPr>
              <w:t xml:space="preserve">Консультации с учителями-предметниками (соблюдение единых требований в воспитании, предупреждение и разрешение конфликтов)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по запросу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учителя-предметники </w:t>
            </w:r>
          </w:p>
        </w:tc>
      </w:tr>
      <w:tr w:rsidR="00EB0CB3" w:rsidRPr="00EC15D7" w:rsidTr="00EB0CB3">
        <w:trPr>
          <w:trHeight w:val="286"/>
        </w:trPr>
        <w:tc>
          <w:tcPr>
            <w:tcW w:w="11058"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b/>
                <w:sz w:val="24"/>
                <w:szCs w:val="24"/>
              </w:rPr>
              <w:t xml:space="preserve">Модуль «Работа с родителями или их законными представителями»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Заседание Совета родителей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1 раз в четверть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w:t>
            </w:r>
          </w:p>
          <w:p w:rsidR="00EB0CB3" w:rsidRPr="00EC15D7" w:rsidRDefault="00EB0CB3" w:rsidP="00B1332C">
            <w:pPr>
              <w:spacing w:line="256" w:lineRule="auto"/>
              <w:ind w:left="1"/>
              <w:rPr>
                <w:sz w:val="24"/>
                <w:szCs w:val="24"/>
              </w:rPr>
            </w:pPr>
            <w:r w:rsidRPr="00EC15D7">
              <w:rPr>
                <w:sz w:val="24"/>
                <w:szCs w:val="24"/>
              </w:rPr>
              <w:t xml:space="preserve">кл. руководители </w:t>
            </w:r>
          </w:p>
        </w:tc>
      </w:tr>
      <w:tr w:rsidR="00EB0CB3" w:rsidRPr="00EC15D7" w:rsidTr="00EB0CB3">
        <w:trPr>
          <w:trHeight w:val="56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родительские собрания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1 раз в четверть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Индивидуальные беседы с родителями «группы риска», неуспевающими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4"/>
              <w:jc w:val="center"/>
              <w:rPr>
                <w:sz w:val="24"/>
                <w:szCs w:val="24"/>
              </w:rPr>
            </w:pPr>
            <w:r w:rsidRPr="00EC15D7">
              <w:rPr>
                <w:sz w:val="24"/>
                <w:szCs w:val="24"/>
              </w:rPr>
              <w:t xml:space="preserve">по запросу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кл.руководители, соц.педагог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Консультации с соц. педагогом</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sz w:val="24"/>
                <w:szCs w:val="24"/>
              </w:rPr>
              <w:t xml:space="preserve">по запросу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 соц.педагог</w:t>
            </w:r>
          </w:p>
          <w:p w:rsidR="00EB0CB3" w:rsidRPr="00EC15D7" w:rsidRDefault="00EB0CB3" w:rsidP="00B1332C">
            <w:pPr>
              <w:spacing w:line="256" w:lineRule="auto"/>
              <w:ind w:left="1"/>
              <w:rPr>
                <w:sz w:val="24"/>
                <w:szCs w:val="24"/>
              </w:rPr>
            </w:pPr>
          </w:p>
          <w:p w:rsidR="00EB0CB3" w:rsidRPr="00EC15D7" w:rsidRDefault="00EB0CB3" w:rsidP="00B1332C">
            <w:pPr>
              <w:spacing w:line="256" w:lineRule="auto"/>
              <w:ind w:left="1"/>
              <w:rPr>
                <w:sz w:val="24"/>
                <w:szCs w:val="24"/>
              </w:rPr>
            </w:pPr>
          </w:p>
        </w:tc>
      </w:tr>
      <w:tr w:rsidR="00EB0CB3" w:rsidRPr="00EC15D7" w:rsidTr="00EB0CB3">
        <w:trPr>
          <w:trHeight w:val="286"/>
        </w:trPr>
        <w:tc>
          <w:tcPr>
            <w:tcW w:w="11058"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b/>
                <w:sz w:val="24"/>
                <w:szCs w:val="24"/>
              </w:rPr>
              <w:t xml:space="preserve">                                            Модуль «Курсы внеурочной деятельности и дополнительное образование»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Реализация внеурочной деятельности согласно учебного плана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руководители кружков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Вступление обучающихся в объединение РДДМ (первичное отделение)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3-4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sz w:val="24"/>
                <w:szCs w:val="24"/>
              </w:rPr>
              <w:t xml:space="preserve">10.09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Председатель ПО    РДДМ</w:t>
            </w:r>
          </w:p>
        </w:tc>
      </w:tr>
    </w:tbl>
    <w:p w:rsidR="00EB0CB3" w:rsidRPr="00EC15D7" w:rsidRDefault="00EB0CB3" w:rsidP="00EB0CB3">
      <w:pPr>
        <w:spacing w:line="256" w:lineRule="auto"/>
        <w:ind w:left="-1133" w:right="188"/>
        <w:rPr>
          <w:sz w:val="24"/>
          <w:szCs w:val="24"/>
        </w:rPr>
      </w:pPr>
    </w:p>
    <w:tbl>
      <w:tblPr>
        <w:tblW w:w="11057" w:type="dxa"/>
        <w:tblInd w:w="-483" w:type="dxa"/>
        <w:tblCellMar>
          <w:top w:w="6" w:type="dxa"/>
          <w:left w:w="84" w:type="dxa"/>
          <w:right w:w="35" w:type="dxa"/>
        </w:tblCellMar>
        <w:tblLook w:val="04A0"/>
      </w:tblPr>
      <w:tblGrid>
        <w:gridCol w:w="6234"/>
        <w:gridCol w:w="1277"/>
        <w:gridCol w:w="1766"/>
        <w:gridCol w:w="1780"/>
      </w:tblGrid>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65"/>
              <w:rPr>
                <w:sz w:val="24"/>
                <w:szCs w:val="24"/>
              </w:rPr>
            </w:pPr>
            <w:r w:rsidRPr="00EC15D7">
              <w:rPr>
                <w:sz w:val="24"/>
                <w:szCs w:val="24"/>
              </w:rPr>
              <w:t xml:space="preserve">Организация и проведение Всероссийских акций РДДМ  в формате «Дней единых действий»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Председатель ПО    РДДМ</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Спортивные соревнования по легкой атлетике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октябрь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 муниципальном выставке-конкурсе на лучшую елочную игрушку «Фабрика Деда Мороза»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18- 28.11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 кл. руководители</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Спортивные соревнования «Папа, мама, я – спортивная семья» среди 1-4 -х классов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ноябрь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Шахматный турнир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ноябрь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Руководитель </w:t>
            </w:r>
            <w:r w:rsidRPr="00EC15D7">
              <w:rPr>
                <w:sz w:val="24"/>
                <w:szCs w:val="24"/>
              </w:rPr>
              <w:lastRenderedPageBreak/>
              <w:t>кружка, кл. руководители</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lastRenderedPageBreak/>
              <w:t xml:space="preserve">Соревнования среди 1-4-х классов «Веселые старты»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декабрь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28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Спортивные соревнования по теннису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апрель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Легкоатлетическая эстафета в честь Дня Победы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04-05.05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286"/>
        </w:trPr>
        <w:tc>
          <w:tcPr>
            <w:tcW w:w="11057"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b/>
                <w:sz w:val="24"/>
                <w:szCs w:val="24"/>
              </w:rPr>
              <w:t xml:space="preserve">Модуль «Ключевые школьные дела»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Праздник «Посвящение в первоклассники»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16.10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Праздник «День учителя»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05.10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ст. вожатая</w:t>
            </w:r>
          </w:p>
          <w:p w:rsidR="00EB0CB3" w:rsidRPr="00EC15D7" w:rsidRDefault="00EB0CB3" w:rsidP="00B1332C">
            <w:pPr>
              <w:spacing w:line="256" w:lineRule="auto"/>
              <w:rPr>
                <w:sz w:val="24"/>
                <w:szCs w:val="24"/>
              </w:rPr>
            </w:pPr>
            <w:r w:rsidRPr="00EC15D7">
              <w:rPr>
                <w:sz w:val="24"/>
                <w:szCs w:val="24"/>
              </w:rPr>
              <w:t>кл. руководители</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rPr>
                <w:sz w:val="24"/>
                <w:szCs w:val="24"/>
              </w:rPr>
            </w:pPr>
            <w:r w:rsidRPr="00EC15D7">
              <w:rPr>
                <w:sz w:val="24"/>
                <w:szCs w:val="24"/>
              </w:rPr>
              <w:t xml:space="preserve">Участие в мероприятиях, посвященных Дню народного единства (флешмобы онлайн, акция «Окна России», «Флаги России»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02-06.11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 заместитель директора по ВР, ст. вожатая,</w:t>
            </w:r>
          </w:p>
          <w:p w:rsidR="00EB0CB3" w:rsidRPr="00EC15D7" w:rsidRDefault="00EB0CB3" w:rsidP="00B1332C">
            <w:pPr>
              <w:spacing w:line="256" w:lineRule="auto"/>
              <w:rPr>
                <w:sz w:val="24"/>
                <w:szCs w:val="24"/>
              </w:rPr>
            </w:pPr>
            <w:r w:rsidRPr="00EC15D7">
              <w:rPr>
                <w:sz w:val="24"/>
                <w:szCs w:val="24"/>
              </w:rPr>
              <w:t xml:space="preserve">    кл. руководители</w:t>
            </w:r>
          </w:p>
        </w:tc>
      </w:tr>
      <w:tr w:rsidR="00EB0CB3" w:rsidRPr="00EC15D7" w:rsidTr="00EB0CB3">
        <w:trPr>
          <w:trHeight w:val="56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Праздник «День матери»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23-30.11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 акции «Каждой птичке – по кормушке»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07-11.11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 новогодних мероприятиях (квест, хороводы, спектакли)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21-25.12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кл. руководители ,руководитель театра</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 спортивно-игровой программе «Есть такая профессия Родину защищать»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1-4</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18.02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классные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lastRenderedPageBreak/>
              <w:t xml:space="preserve">Марафон «Неделя психологии в образовании»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10-17.03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соц. педагог, классные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Концерт, посвященный Международному женскому дню 8 Марта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05.03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78"/>
                <w:tab w:val="center" w:pos="622"/>
                <w:tab w:val="center" w:pos="1672"/>
                <w:tab w:val="center" w:pos="2172"/>
                <w:tab w:val="center" w:pos="2482"/>
                <w:tab w:val="center" w:pos="3016"/>
                <w:tab w:val="center" w:pos="3224"/>
                <w:tab w:val="center" w:pos="3568"/>
                <w:tab w:val="center" w:pos="3917"/>
                <w:tab w:val="center" w:pos="4634"/>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 </w:t>
            </w:r>
          </w:p>
          <w:p w:rsidR="00EB0CB3" w:rsidRPr="00EC15D7" w:rsidRDefault="00EB0CB3" w:rsidP="00B1332C">
            <w:pPr>
              <w:spacing w:line="256" w:lineRule="auto"/>
              <w:rPr>
                <w:sz w:val="24"/>
                <w:szCs w:val="24"/>
              </w:rPr>
            </w:pPr>
            <w:r w:rsidRPr="00EC15D7">
              <w:rPr>
                <w:sz w:val="24"/>
                <w:szCs w:val="24"/>
              </w:rPr>
              <w:t>руководители, вожатая</w:t>
            </w:r>
          </w:p>
        </w:tc>
      </w:tr>
      <w:tr w:rsidR="00EB0CB3" w:rsidRPr="00EC15D7" w:rsidTr="00EB0CB3">
        <w:trPr>
          <w:trHeight w:val="28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Школьный фестиваль детского творчества «Ярмарка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26.03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w:t>
            </w:r>
          </w:p>
        </w:tc>
      </w:tr>
    </w:tbl>
    <w:p w:rsidR="00EB0CB3" w:rsidRPr="00EC15D7" w:rsidRDefault="00EB0CB3" w:rsidP="00EB0CB3">
      <w:pPr>
        <w:spacing w:line="256" w:lineRule="auto"/>
        <w:ind w:left="-1133" w:right="188"/>
        <w:rPr>
          <w:sz w:val="24"/>
          <w:szCs w:val="24"/>
        </w:rPr>
      </w:pPr>
    </w:p>
    <w:tbl>
      <w:tblPr>
        <w:tblW w:w="11058" w:type="dxa"/>
        <w:tblInd w:w="-342" w:type="dxa"/>
        <w:tblLayout w:type="fixed"/>
        <w:tblCellMar>
          <w:top w:w="6" w:type="dxa"/>
          <w:left w:w="84" w:type="dxa"/>
          <w:right w:w="35" w:type="dxa"/>
        </w:tblCellMar>
        <w:tblLook w:val="04A0"/>
      </w:tblPr>
      <w:tblGrid>
        <w:gridCol w:w="6234"/>
        <w:gridCol w:w="1277"/>
        <w:gridCol w:w="1766"/>
        <w:gridCol w:w="1781"/>
      </w:tblGrid>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талантов»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 руководители, педагоги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324"/>
                <w:tab w:val="center" w:pos="422"/>
                <w:tab w:val="center" w:pos="1013"/>
                <w:tab w:val="center" w:pos="1316"/>
                <w:tab w:val="center" w:pos="1960"/>
                <w:tab w:val="center" w:pos="2546"/>
                <w:tab w:val="center" w:pos="3404"/>
                <w:tab w:val="center" w:pos="4421"/>
                <w:tab w:val="center" w:pos="4449"/>
                <w:tab w:val="center" w:pos="5779"/>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Участие </w:t>
            </w:r>
            <w:r w:rsidRPr="00EC15D7">
              <w:rPr>
                <w:sz w:val="24"/>
                <w:szCs w:val="24"/>
              </w:rPr>
              <w:tab/>
              <w:t xml:space="preserve">в </w:t>
            </w:r>
            <w:r w:rsidRPr="00EC15D7">
              <w:rPr>
                <w:sz w:val="24"/>
                <w:szCs w:val="24"/>
              </w:rPr>
              <w:tab/>
              <w:t xml:space="preserve">мероприятиях, </w:t>
            </w:r>
            <w:r w:rsidRPr="00EC15D7">
              <w:rPr>
                <w:sz w:val="24"/>
                <w:szCs w:val="24"/>
              </w:rPr>
              <w:tab/>
              <w:t xml:space="preserve">посвященных </w:t>
            </w:r>
            <w:r w:rsidRPr="00EC15D7">
              <w:rPr>
                <w:sz w:val="24"/>
                <w:szCs w:val="24"/>
              </w:rPr>
              <w:tab/>
              <w:t xml:space="preserve">Дню </w:t>
            </w:r>
          </w:p>
          <w:p w:rsidR="00EB0CB3" w:rsidRPr="00EC15D7" w:rsidRDefault="00EB0CB3" w:rsidP="00B1332C">
            <w:pPr>
              <w:spacing w:line="256" w:lineRule="auto"/>
              <w:rPr>
                <w:sz w:val="24"/>
                <w:szCs w:val="24"/>
              </w:rPr>
            </w:pPr>
            <w:r w:rsidRPr="00EC15D7">
              <w:rPr>
                <w:sz w:val="24"/>
                <w:szCs w:val="24"/>
              </w:rPr>
              <w:t xml:space="preserve">Космонавтики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8-12.04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 кл. руководители, вожатая </w:t>
            </w:r>
          </w:p>
        </w:tc>
      </w:tr>
      <w:tr w:rsidR="00EB0CB3" w:rsidRPr="00EC15D7" w:rsidTr="00EB0CB3">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 xml:space="preserve">Участие в  мероприятии, посвященном празднованию Дня Победы (торжественный марш, строевая подготовка, изготовление открыток для ветеранов Великой Отечественной войны)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1-4</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09.05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78"/>
                <w:tab w:val="center" w:pos="622"/>
                <w:tab w:val="center" w:pos="1672"/>
                <w:tab w:val="center" w:pos="2172"/>
                <w:tab w:val="center" w:pos="2482"/>
                <w:tab w:val="center" w:pos="3016"/>
                <w:tab w:val="center" w:pos="3224"/>
                <w:tab w:val="center" w:pos="3570"/>
                <w:tab w:val="center" w:pos="3917"/>
                <w:tab w:val="center" w:pos="4637"/>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 </w:t>
            </w:r>
          </w:p>
          <w:p w:rsidR="00EB0CB3" w:rsidRPr="00EC15D7" w:rsidRDefault="00EB0CB3" w:rsidP="00B1332C">
            <w:pPr>
              <w:spacing w:line="256" w:lineRule="auto"/>
              <w:rPr>
                <w:sz w:val="24"/>
                <w:szCs w:val="24"/>
              </w:rPr>
            </w:pPr>
            <w:r w:rsidRPr="00EC15D7">
              <w:rPr>
                <w:sz w:val="24"/>
                <w:szCs w:val="24"/>
              </w:rPr>
              <w:t xml:space="preserve">руководители, педагоги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Праздник «Последний звонок» (участие первоклассников)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24.05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78"/>
                <w:tab w:val="center" w:pos="622"/>
                <w:tab w:val="center" w:pos="1672"/>
                <w:tab w:val="center" w:pos="2172"/>
                <w:tab w:val="center" w:pos="2482"/>
                <w:tab w:val="center" w:pos="3016"/>
                <w:tab w:val="center" w:pos="3224"/>
                <w:tab w:val="center" w:pos="3568"/>
                <w:tab w:val="center" w:pos="3917"/>
                <w:tab w:val="center" w:pos="4634"/>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 </w:t>
            </w:r>
          </w:p>
          <w:p w:rsidR="00EB0CB3" w:rsidRPr="00EC15D7" w:rsidRDefault="00EB0CB3" w:rsidP="00B1332C">
            <w:pPr>
              <w:spacing w:line="256" w:lineRule="auto"/>
              <w:rPr>
                <w:sz w:val="24"/>
                <w:szCs w:val="24"/>
              </w:rPr>
            </w:pPr>
            <w:r w:rsidRPr="00EC15D7">
              <w:rPr>
                <w:sz w:val="24"/>
                <w:szCs w:val="24"/>
              </w:rPr>
              <w:t xml:space="preserve">руководители, педагоги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Торжественная линейка, посвященная окончанию начальной школы «Прощай, начальная школа!»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25.05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 кл. руководитель </w:t>
            </w:r>
          </w:p>
        </w:tc>
      </w:tr>
      <w:tr w:rsidR="00EB0CB3" w:rsidRPr="00EC15D7" w:rsidTr="00EB0CB3">
        <w:trPr>
          <w:trHeight w:val="286"/>
        </w:trPr>
        <w:tc>
          <w:tcPr>
            <w:tcW w:w="11058"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b/>
                <w:sz w:val="24"/>
                <w:szCs w:val="24"/>
              </w:rPr>
              <w:t xml:space="preserve">Модуль «Внешкольные мероприятия» </w:t>
            </w:r>
          </w:p>
        </w:tc>
      </w:tr>
      <w:tr w:rsidR="00EB0CB3" w:rsidRPr="00EC15D7" w:rsidTr="00EB0CB3">
        <w:trPr>
          <w:trHeight w:val="840"/>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36" w:line="237" w:lineRule="auto"/>
              <w:rPr>
                <w:sz w:val="24"/>
                <w:szCs w:val="24"/>
              </w:rPr>
            </w:pPr>
            <w:r w:rsidRPr="00EC15D7">
              <w:rPr>
                <w:sz w:val="24"/>
                <w:szCs w:val="24"/>
              </w:rPr>
              <w:t xml:space="preserve">Внешкольные мероприятия, в том числе организуемые совместно с социальными партнёрами </w:t>
            </w:r>
          </w:p>
          <w:p w:rsidR="00EB0CB3" w:rsidRPr="00EC15D7" w:rsidRDefault="00EB0CB3" w:rsidP="00B1332C">
            <w:pPr>
              <w:spacing w:line="256" w:lineRule="auto"/>
              <w:rPr>
                <w:sz w:val="24"/>
                <w:szCs w:val="24"/>
              </w:rPr>
            </w:pPr>
            <w:r w:rsidRPr="00EC15D7">
              <w:rPr>
                <w:sz w:val="24"/>
                <w:szCs w:val="24"/>
              </w:rPr>
              <w:t xml:space="preserve">общеобразовательной организации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социальные партнеры </w:t>
            </w:r>
          </w:p>
        </w:tc>
      </w:tr>
      <w:tr w:rsidR="00EB0CB3" w:rsidRPr="00EC15D7" w:rsidTr="00EB0CB3">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rPr>
                <w:sz w:val="24"/>
                <w:szCs w:val="24"/>
              </w:rPr>
            </w:pPr>
            <w:r w:rsidRPr="00EC15D7">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C15D7">
              <w:rPr>
                <w:i/>
                <w:sz w:val="24"/>
                <w:szCs w:val="24"/>
              </w:rPr>
              <w:t xml:space="preserve"> </w:t>
            </w:r>
            <w:r w:rsidRPr="00EC15D7">
              <w:rPr>
                <w:sz w:val="24"/>
                <w:szCs w:val="24"/>
              </w:rPr>
              <w:t xml:space="preserve">учебным предметам, курсам, модулям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366"/>
                <w:tab w:val="center" w:pos="476"/>
                <w:tab w:val="center" w:pos="1864"/>
                <w:tab w:val="center" w:pos="2422"/>
                <w:tab w:val="center" w:pos="3341"/>
                <w:tab w:val="center" w:pos="4340"/>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классные </w:t>
            </w:r>
            <w:r w:rsidRPr="00EC15D7">
              <w:rPr>
                <w:sz w:val="24"/>
                <w:szCs w:val="24"/>
              </w:rPr>
              <w:tab/>
              <w:t xml:space="preserve">руководители, </w:t>
            </w:r>
            <w:r w:rsidRPr="00EC15D7">
              <w:rPr>
                <w:sz w:val="24"/>
                <w:szCs w:val="24"/>
              </w:rPr>
              <w:tab/>
              <w:t>учителя-</w:t>
            </w:r>
          </w:p>
          <w:p w:rsidR="00EB0CB3" w:rsidRPr="00EC15D7" w:rsidRDefault="00EB0CB3" w:rsidP="00B1332C">
            <w:pPr>
              <w:spacing w:line="256" w:lineRule="auto"/>
              <w:rPr>
                <w:sz w:val="24"/>
                <w:szCs w:val="24"/>
              </w:rPr>
            </w:pPr>
            <w:r w:rsidRPr="00EC15D7">
              <w:rPr>
                <w:sz w:val="24"/>
                <w:szCs w:val="24"/>
              </w:rPr>
              <w:t xml:space="preserve">предметники, соц.педагог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Экскурсии, походы выходного дня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w:t>
            </w:r>
            <w:r w:rsidRPr="00EC15D7">
              <w:rPr>
                <w:sz w:val="24"/>
                <w:szCs w:val="24"/>
              </w:rPr>
              <w:tab/>
              <w:t xml:space="preserve">руководители, </w:t>
            </w:r>
            <w:r w:rsidRPr="00EC15D7">
              <w:rPr>
                <w:sz w:val="24"/>
                <w:szCs w:val="24"/>
              </w:rPr>
              <w:tab/>
              <w:t xml:space="preserve">родительский комитет.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Коллективно-творческие дела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EB0CB3">
        <w:trPr>
          <w:trHeight w:val="286"/>
        </w:trPr>
        <w:tc>
          <w:tcPr>
            <w:tcW w:w="11058"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b/>
                <w:sz w:val="24"/>
                <w:szCs w:val="24"/>
              </w:rPr>
              <w:t>Модуль «Организация предметно-эстетической среды»</w:t>
            </w:r>
            <w:r w:rsidRPr="00EC15D7">
              <w:rPr>
                <w:sz w:val="24"/>
                <w:szCs w:val="24"/>
              </w:rPr>
              <w:t xml:space="preserve"> </w:t>
            </w:r>
          </w:p>
        </w:tc>
      </w:tr>
      <w:tr w:rsidR="00EB0CB3" w:rsidRPr="00EC15D7" w:rsidTr="00EB0CB3">
        <w:trPr>
          <w:trHeight w:val="249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22" w:line="252" w:lineRule="auto"/>
              <w:ind w:right="45"/>
              <w:rPr>
                <w:sz w:val="24"/>
                <w:szCs w:val="24"/>
              </w:rPr>
            </w:pPr>
            <w:r w:rsidRPr="00EC15D7">
              <w:rPr>
                <w:sz w:val="24"/>
                <w:szCs w:val="24"/>
              </w:rPr>
              <w:t xml:space="preserve">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 </w:t>
            </w:r>
          </w:p>
          <w:p w:rsidR="00EB0CB3" w:rsidRPr="00EC15D7" w:rsidRDefault="00EB0CB3" w:rsidP="00B1332C">
            <w:pPr>
              <w:spacing w:line="256" w:lineRule="auto"/>
              <w:rPr>
                <w:sz w:val="24"/>
                <w:szCs w:val="24"/>
              </w:rPr>
            </w:pPr>
            <w:r w:rsidRPr="00EC15D7">
              <w:rPr>
                <w:sz w:val="24"/>
                <w:szCs w:val="24"/>
              </w:rPr>
              <w:t xml:space="preserve"> Оформление школьного уголка - (название, девиз класса, информационный стенд), уголка безопасности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5"/>
              <w:jc w:val="center"/>
              <w:rPr>
                <w:sz w:val="24"/>
                <w:szCs w:val="24"/>
              </w:rPr>
            </w:pPr>
            <w:r w:rsidRPr="00EC15D7">
              <w:rPr>
                <w:sz w:val="24"/>
                <w:szCs w:val="24"/>
              </w:rPr>
              <w:t xml:space="preserve">август -сентябрь </w:t>
            </w:r>
          </w:p>
        </w:tc>
        <w:tc>
          <w:tcPr>
            <w:tcW w:w="178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ВР, вожатая</w:t>
            </w:r>
            <w:r w:rsidRPr="00EC15D7">
              <w:rPr>
                <w:sz w:val="24"/>
                <w:szCs w:val="24"/>
              </w:rPr>
              <w:tab/>
              <w:t xml:space="preserve">кл. руководители </w:t>
            </w:r>
          </w:p>
        </w:tc>
      </w:tr>
    </w:tbl>
    <w:p w:rsidR="00EB0CB3" w:rsidRPr="00EC15D7" w:rsidRDefault="00EB0CB3" w:rsidP="00EB0CB3">
      <w:pPr>
        <w:spacing w:line="256" w:lineRule="auto"/>
        <w:ind w:left="-1133" w:right="188"/>
        <w:rPr>
          <w:sz w:val="24"/>
          <w:szCs w:val="24"/>
        </w:rPr>
      </w:pPr>
    </w:p>
    <w:tbl>
      <w:tblPr>
        <w:tblW w:w="11058" w:type="dxa"/>
        <w:tblInd w:w="-343" w:type="dxa"/>
        <w:tblCellMar>
          <w:top w:w="6" w:type="dxa"/>
          <w:left w:w="83" w:type="dxa"/>
          <w:right w:w="35" w:type="dxa"/>
        </w:tblCellMar>
        <w:tblLook w:val="04A0"/>
      </w:tblPr>
      <w:tblGrid>
        <w:gridCol w:w="6235"/>
        <w:gridCol w:w="1277"/>
        <w:gridCol w:w="1766"/>
        <w:gridCol w:w="1780"/>
      </w:tblGrid>
      <w:tr w:rsidR="00EB0CB3" w:rsidRPr="00EC15D7" w:rsidTr="00EB0CB3">
        <w:trPr>
          <w:trHeight w:val="838"/>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lastRenderedPageBreak/>
              <w:t xml:space="preserve">Организация и проведение церемоний поднятия (спуска) государственного флага Российской Федерации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каждый </w:t>
            </w:r>
          </w:p>
          <w:p w:rsidR="00EB0CB3" w:rsidRPr="00EC15D7" w:rsidRDefault="00EB0CB3" w:rsidP="00B1332C">
            <w:pPr>
              <w:spacing w:line="256" w:lineRule="auto"/>
              <w:jc w:val="center"/>
              <w:rPr>
                <w:sz w:val="24"/>
                <w:szCs w:val="24"/>
              </w:rPr>
            </w:pPr>
            <w:r w:rsidRPr="00EC15D7">
              <w:rPr>
                <w:sz w:val="24"/>
                <w:szCs w:val="24"/>
              </w:rPr>
              <w:t xml:space="preserve">понедельник, 1 уроком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вожатая, кл. руководители </w:t>
            </w:r>
          </w:p>
        </w:tc>
      </w:tr>
      <w:tr w:rsidR="00EB0CB3" w:rsidRPr="00EC15D7" w:rsidTr="00EB0CB3">
        <w:trPr>
          <w:trHeight w:val="1114"/>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50"/>
              <w:rPr>
                <w:sz w:val="24"/>
                <w:szCs w:val="24"/>
              </w:rPr>
            </w:pPr>
            <w:r w:rsidRPr="00EC15D7">
              <w:rPr>
                <w:sz w:val="24"/>
                <w:szCs w:val="24"/>
              </w:rP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9" w:line="256" w:lineRule="auto"/>
              <w:ind w:right="41"/>
              <w:jc w:val="center"/>
              <w:rPr>
                <w:sz w:val="24"/>
                <w:szCs w:val="24"/>
              </w:rPr>
            </w:pPr>
            <w:r w:rsidRPr="00EC15D7">
              <w:rPr>
                <w:sz w:val="24"/>
                <w:szCs w:val="24"/>
              </w:rPr>
              <w:t xml:space="preserve">по плану </w:t>
            </w:r>
          </w:p>
          <w:p w:rsidR="00EB0CB3" w:rsidRPr="00EC15D7" w:rsidRDefault="00EB0CB3" w:rsidP="00B1332C">
            <w:pPr>
              <w:spacing w:line="256" w:lineRule="auto"/>
              <w:ind w:right="50"/>
              <w:jc w:val="center"/>
              <w:rPr>
                <w:sz w:val="24"/>
                <w:szCs w:val="24"/>
              </w:rPr>
            </w:pPr>
            <w:r w:rsidRPr="00EC15D7">
              <w:rPr>
                <w:sz w:val="24"/>
                <w:szCs w:val="24"/>
              </w:rPr>
              <w:t xml:space="preserve">кл.рук.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 руководители </w:t>
            </w:r>
          </w:p>
        </w:tc>
      </w:tr>
      <w:tr w:rsidR="00EB0CB3" w:rsidRPr="00EC15D7" w:rsidTr="00EB0CB3">
        <w:trPr>
          <w:trHeight w:val="1666"/>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8" w:lineRule="auto"/>
              <w:ind w:left="1"/>
              <w:rPr>
                <w:sz w:val="24"/>
                <w:szCs w:val="24"/>
              </w:rPr>
            </w:pPr>
            <w:r w:rsidRPr="00EC15D7">
              <w:rPr>
                <w:sz w:val="24"/>
                <w:szCs w:val="24"/>
              </w:rPr>
              <w:t>Организация и поддержание в общеобразовательной организации звукового пространства позитивной духовно-</w:t>
            </w:r>
          </w:p>
          <w:p w:rsidR="00EB0CB3" w:rsidRPr="00EC15D7" w:rsidRDefault="00EB0CB3" w:rsidP="00B1332C">
            <w:pPr>
              <w:spacing w:line="256" w:lineRule="auto"/>
              <w:ind w:left="1" w:right="44"/>
              <w:rPr>
                <w:sz w:val="24"/>
                <w:szCs w:val="24"/>
              </w:rPr>
            </w:pPr>
            <w:r w:rsidRPr="00EC15D7">
              <w:rPr>
                <w:sz w:val="24"/>
                <w:szCs w:val="24"/>
              </w:rPr>
              <w:t xml:space="preserve">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по мере </w:t>
            </w:r>
          </w:p>
          <w:p w:rsidR="00EB0CB3" w:rsidRPr="00EC15D7" w:rsidRDefault="00EB0CB3" w:rsidP="00B1332C">
            <w:pPr>
              <w:spacing w:after="6" w:line="256" w:lineRule="auto"/>
              <w:ind w:left="46"/>
              <w:rPr>
                <w:sz w:val="24"/>
                <w:szCs w:val="24"/>
              </w:rPr>
            </w:pPr>
            <w:r w:rsidRPr="00EC15D7">
              <w:rPr>
                <w:sz w:val="24"/>
                <w:szCs w:val="24"/>
              </w:rPr>
              <w:t>необходимост</w:t>
            </w:r>
          </w:p>
          <w:p w:rsidR="00EB0CB3" w:rsidRPr="00EC15D7" w:rsidRDefault="00EB0CB3" w:rsidP="00B1332C">
            <w:pPr>
              <w:spacing w:line="256" w:lineRule="auto"/>
              <w:ind w:right="49"/>
              <w:jc w:val="center"/>
              <w:rPr>
                <w:sz w:val="24"/>
                <w:szCs w:val="24"/>
              </w:rPr>
            </w:pPr>
            <w:r w:rsidRPr="00EC15D7">
              <w:rPr>
                <w:sz w:val="24"/>
                <w:szCs w:val="24"/>
              </w:rPr>
              <w:t xml:space="preserve">и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 руководители </w:t>
            </w:r>
          </w:p>
        </w:tc>
      </w:tr>
      <w:tr w:rsidR="00EB0CB3" w:rsidRPr="00EC15D7" w:rsidTr="00EB0CB3">
        <w:trPr>
          <w:trHeight w:val="1942"/>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45"/>
              <w:rPr>
                <w:sz w:val="24"/>
                <w:szCs w:val="24"/>
              </w:rPr>
            </w:pPr>
            <w:r w:rsidRPr="00EC15D7">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вожатая, кл. руководители </w:t>
            </w:r>
          </w:p>
        </w:tc>
      </w:tr>
      <w:tr w:rsidR="00EB0CB3" w:rsidRPr="00EC15D7" w:rsidTr="00EB0CB3">
        <w:trPr>
          <w:trHeight w:val="1666"/>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44"/>
              <w:rPr>
                <w:sz w:val="24"/>
                <w:szCs w:val="24"/>
              </w:rPr>
            </w:pPr>
            <w:r w:rsidRPr="00EC15D7">
              <w:rPr>
                <w:sz w:val="24"/>
                <w:szCs w:val="24"/>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EC15D7">
              <w:rPr>
                <w:i/>
                <w:sz w:val="24"/>
                <w:szCs w:val="24"/>
              </w:rPr>
              <w:t xml:space="preserve"> </w:t>
            </w:r>
            <w:r w:rsidRPr="00EC15D7">
              <w:rPr>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по мере небходимости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кл. руководители </w:t>
            </w:r>
          </w:p>
        </w:tc>
      </w:tr>
      <w:tr w:rsidR="00EB0CB3" w:rsidRPr="00EC15D7" w:rsidTr="00EB0CB3">
        <w:trPr>
          <w:trHeight w:val="1114"/>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35" w:line="237" w:lineRule="auto"/>
              <w:ind w:left="1" w:right="49"/>
              <w:rPr>
                <w:sz w:val="24"/>
                <w:szCs w:val="24"/>
              </w:rPr>
            </w:pPr>
            <w:r w:rsidRPr="00EC15D7">
              <w:rPr>
                <w:sz w:val="24"/>
                <w:szCs w:val="24"/>
              </w:rPr>
              <w:t xml:space="preserve">Поддержание эстетического вида и благоустройство здания, холлов, классов, доступных и безопасных рекреационных зон, озеленение территории при </w:t>
            </w:r>
          </w:p>
          <w:p w:rsidR="00EB0CB3" w:rsidRPr="00EC15D7" w:rsidRDefault="00EB0CB3" w:rsidP="00B1332C">
            <w:pPr>
              <w:spacing w:line="256" w:lineRule="auto"/>
              <w:ind w:left="1"/>
              <w:rPr>
                <w:sz w:val="24"/>
                <w:szCs w:val="24"/>
              </w:rPr>
            </w:pPr>
            <w:r w:rsidRPr="00EC15D7">
              <w:rPr>
                <w:sz w:val="24"/>
                <w:szCs w:val="24"/>
              </w:rPr>
              <w:t xml:space="preserve">общеобразовательной организации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кл. руководители </w:t>
            </w:r>
          </w:p>
        </w:tc>
      </w:tr>
      <w:tr w:rsidR="00EB0CB3" w:rsidRPr="00EC15D7" w:rsidTr="00EB0CB3">
        <w:trPr>
          <w:trHeight w:val="840"/>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50"/>
              <w:rPr>
                <w:sz w:val="24"/>
                <w:szCs w:val="24"/>
              </w:rPr>
            </w:pPr>
            <w:r w:rsidRPr="00EC15D7">
              <w:rPr>
                <w:sz w:val="24"/>
                <w:szCs w:val="24"/>
              </w:rPr>
              <w:t xml:space="preserve">Оформление, поддержание и использование игровых пространств, спортивной площадки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по мере </w:t>
            </w:r>
          </w:p>
          <w:p w:rsidR="00EB0CB3" w:rsidRPr="00EC15D7" w:rsidRDefault="00EB0CB3" w:rsidP="00B1332C">
            <w:pPr>
              <w:spacing w:after="6" w:line="256" w:lineRule="auto"/>
              <w:ind w:left="46"/>
              <w:rPr>
                <w:sz w:val="24"/>
                <w:szCs w:val="24"/>
              </w:rPr>
            </w:pPr>
            <w:r w:rsidRPr="00EC15D7">
              <w:rPr>
                <w:sz w:val="24"/>
                <w:szCs w:val="24"/>
              </w:rPr>
              <w:t>необходимост</w:t>
            </w:r>
          </w:p>
          <w:p w:rsidR="00EB0CB3" w:rsidRPr="00EC15D7" w:rsidRDefault="00EB0CB3" w:rsidP="00B1332C">
            <w:pPr>
              <w:spacing w:line="256" w:lineRule="auto"/>
              <w:ind w:right="49"/>
              <w:jc w:val="center"/>
              <w:rPr>
                <w:sz w:val="24"/>
                <w:szCs w:val="24"/>
              </w:rPr>
            </w:pPr>
            <w:r w:rsidRPr="00EC15D7">
              <w:rPr>
                <w:sz w:val="24"/>
                <w:szCs w:val="24"/>
              </w:rPr>
              <w:t xml:space="preserve">и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кл. руководители </w:t>
            </w:r>
          </w:p>
        </w:tc>
      </w:tr>
    </w:tbl>
    <w:p w:rsidR="00EB0CB3" w:rsidRPr="00EC15D7" w:rsidRDefault="00EB0CB3" w:rsidP="00EB0CB3">
      <w:pPr>
        <w:spacing w:line="256" w:lineRule="auto"/>
        <w:ind w:left="-1133" w:right="188"/>
        <w:rPr>
          <w:sz w:val="24"/>
          <w:szCs w:val="24"/>
        </w:rPr>
      </w:pPr>
    </w:p>
    <w:tbl>
      <w:tblPr>
        <w:tblW w:w="11340" w:type="dxa"/>
        <w:tblInd w:w="-483" w:type="dxa"/>
        <w:tblLayout w:type="fixed"/>
        <w:tblCellMar>
          <w:top w:w="6" w:type="dxa"/>
          <w:left w:w="84" w:type="dxa"/>
          <w:right w:w="35" w:type="dxa"/>
        </w:tblCellMar>
        <w:tblLook w:val="04A0"/>
      </w:tblPr>
      <w:tblGrid>
        <w:gridCol w:w="6234"/>
        <w:gridCol w:w="1277"/>
        <w:gridCol w:w="1420"/>
        <w:gridCol w:w="2409"/>
      </w:tblGrid>
      <w:tr w:rsidR="00EB0CB3" w:rsidRPr="00EC15D7" w:rsidTr="00EB0CB3">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 xml:space="preserve">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42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педагог-библиотекарь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36" w:line="237" w:lineRule="auto"/>
              <w:rPr>
                <w:sz w:val="24"/>
                <w:szCs w:val="24"/>
              </w:rPr>
            </w:pPr>
            <w:r w:rsidRPr="00EC15D7">
              <w:rPr>
                <w:sz w:val="24"/>
                <w:szCs w:val="24"/>
              </w:rPr>
              <w:t xml:space="preserve">Оформление пространств проведения значимых событий, праздников, церемоний, торжественных линеек, </w:t>
            </w:r>
          </w:p>
          <w:p w:rsidR="00EB0CB3" w:rsidRPr="00EC15D7" w:rsidRDefault="00EB0CB3" w:rsidP="00B1332C">
            <w:pPr>
              <w:spacing w:line="256" w:lineRule="auto"/>
              <w:rPr>
                <w:sz w:val="24"/>
                <w:szCs w:val="24"/>
              </w:rPr>
            </w:pPr>
            <w:r w:rsidRPr="00EC15D7">
              <w:rPr>
                <w:sz w:val="24"/>
                <w:szCs w:val="24"/>
              </w:rPr>
              <w:t xml:space="preserve">творческих вечеров (событийный дизайн)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42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по мере </w:t>
            </w:r>
          </w:p>
          <w:p w:rsidR="00EB0CB3" w:rsidRPr="00EC15D7" w:rsidRDefault="00EB0CB3" w:rsidP="00B1332C">
            <w:pPr>
              <w:spacing w:after="6" w:line="256" w:lineRule="auto"/>
              <w:ind w:left="44"/>
              <w:rPr>
                <w:sz w:val="24"/>
                <w:szCs w:val="24"/>
              </w:rPr>
            </w:pPr>
            <w:r w:rsidRPr="00EC15D7">
              <w:rPr>
                <w:sz w:val="24"/>
                <w:szCs w:val="24"/>
              </w:rPr>
              <w:t>необходимост</w:t>
            </w:r>
          </w:p>
          <w:p w:rsidR="00EB0CB3" w:rsidRPr="00EC15D7" w:rsidRDefault="00EB0CB3" w:rsidP="00B1332C">
            <w:pPr>
              <w:spacing w:line="256" w:lineRule="auto"/>
              <w:ind w:right="50"/>
              <w:jc w:val="center"/>
              <w:rPr>
                <w:sz w:val="24"/>
                <w:szCs w:val="24"/>
              </w:rPr>
            </w:pPr>
            <w:r w:rsidRPr="00EC15D7">
              <w:rPr>
                <w:sz w:val="24"/>
                <w:szCs w:val="24"/>
              </w:rPr>
              <w:t xml:space="preserve">и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кл. руководители </w:t>
            </w:r>
          </w:p>
        </w:tc>
      </w:tr>
      <w:tr w:rsidR="00EB0CB3" w:rsidRPr="00EC15D7" w:rsidTr="00EB0CB3">
        <w:trPr>
          <w:trHeight w:val="1390"/>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rPr>
                <w:sz w:val="24"/>
                <w:szCs w:val="24"/>
              </w:rPr>
            </w:pPr>
            <w:r w:rsidRPr="00EC15D7">
              <w:rPr>
                <w:sz w:val="24"/>
                <w:szCs w:val="24"/>
              </w:rPr>
              <w:t xml:space="preserve">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42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по мере </w:t>
            </w:r>
          </w:p>
          <w:p w:rsidR="00EB0CB3" w:rsidRPr="00EC15D7" w:rsidRDefault="00EB0CB3" w:rsidP="00B1332C">
            <w:pPr>
              <w:spacing w:after="6" w:line="256" w:lineRule="auto"/>
              <w:ind w:left="44"/>
              <w:rPr>
                <w:sz w:val="24"/>
                <w:szCs w:val="24"/>
              </w:rPr>
            </w:pPr>
            <w:r w:rsidRPr="00EC15D7">
              <w:rPr>
                <w:sz w:val="24"/>
                <w:szCs w:val="24"/>
              </w:rPr>
              <w:t>необходимост</w:t>
            </w:r>
          </w:p>
          <w:p w:rsidR="00EB0CB3" w:rsidRPr="00EC15D7" w:rsidRDefault="00EB0CB3" w:rsidP="00B1332C">
            <w:pPr>
              <w:spacing w:line="256" w:lineRule="auto"/>
              <w:ind w:right="50"/>
              <w:jc w:val="center"/>
              <w:rPr>
                <w:sz w:val="24"/>
                <w:szCs w:val="24"/>
              </w:rPr>
            </w:pPr>
            <w:r w:rsidRPr="00EC15D7">
              <w:rPr>
                <w:sz w:val="24"/>
                <w:szCs w:val="24"/>
              </w:rPr>
              <w:t xml:space="preserve">и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социальный педагог </w:t>
            </w:r>
          </w:p>
        </w:tc>
      </w:tr>
      <w:tr w:rsidR="00EB0CB3" w:rsidRPr="00EC15D7" w:rsidTr="00EB0CB3">
        <w:trPr>
          <w:trHeight w:val="286"/>
        </w:trPr>
        <w:tc>
          <w:tcPr>
            <w:tcW w:w="11340"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b/>
                <w:sz w:val="24"/>
                <w:szCs w:val="24"/>
              </w:rPr>
              <w:t xml:space="preserve">«Профилактика и безопасность» </w:t>
            </w:r>
          </w:p>
        </w:tc>
      </w:tr>
      <w:tr w:rsidR="00EB0CB3" w:rsidRPr="00EC15D7" w:rsidTr="00EB0CB3">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lastRenderedPageBreak/>
              <w:t xml:space="preserve">Месячник </w:t>
            </w:r>
            <w:r w:rsidRPr="00EC15D7">
              <w:rPr>
                <w:sz w:val="24"/>
                <w:szCs w:val="24"/>
              </w:rPr>
              <w:tab/>
              <w:t xml:space="preserve">безопасности </w:t>
            </w:r>
            <w:r w:rsidRPr="00EC15D7">
              <w:rPr>
                <w:sz w:val="24"/>
                <w:szCs w:val="24"/>
              </w:rPr>
              <w:tab/>
              <w:t xml:space="preserve">жизнедеятельности (профилактика </w:t>
            </w:r>
            <w:r w:rsidRPr="00EC15D7">
              <w:rPr>
                <w:sz w:val="24"/>
                <w:szCs w:val="24"/>
              </w:rPr>
              <w:tab/>
              <w:t xml:space="preserve">ДТП, </w:t>
            </w:r>
            <w:r w:rsidRPr="00EC15D7">
              <w:rPr>
                <w:sz w:val="24"/>
                <w:szCs w:val="24"/>
              </w:rPr>
              <w:tab/>
              <w:t xml:space="preserve">пожарной </w:t>
            </w:r>
            <w:r w:rsidRPr="00EC15D7">
              <w:rPr>
                <w:sz w:val="24"/>
                <w:szCs w:val="24"/>
              </w:rPr>
              <w:tab/>
              <w:t xml:space="preserve">безопасности, экстремизма, терроризма, беседы, классные часы по ПДД, ПБ)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42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сентябрь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классные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Всероссийский открытый урок по ОБЖ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42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03.09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преподаватель ОБЖ, классные руководители </w:t>
            </w:r>
          </w:p>
        </w:tc>
      </w:tr>
      <w:tr w:rsidR="00EB0CB3" w:rsidRPr="00EC15D7" w:rsidTr="00EB0CB3">
        <w:trPr>
          <w:trHeight w:val="56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Рейд по проверке наличия схем безопасного маршрута и наличия светоотражающих элементов у обучающихся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42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14 - 19.09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преподаватель</w:t>
            </w:r>
            <w:r w:rsidRPr="00EC15D7">
              <w:rPr>
                <w:sz w:val="24"/>
                <w:szCs w:val="24"/>
              </w:rPr>
              <w:tab/>
              <w:t xml:space="preserve">ОБЖ, </w:t>
            </w:r>
            <w:r w:rsidRPr="00EC15D7">
              <w:rPr>
                <w:sz w:val="24"/>
                <w:szCs w:val="24"/>
              </w:rPr>
              <w:tab/>
              <w:t xml:space="preserve">Совет обучающихся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Объектовая </w:t>
            </w:r>
            <w:r w:rsidRPr="00EC15D7">
              <w:rPr>
                <w:sz w:val="24"/>
                <w:szCs w:val="24"/>
              </w:rPr>
              <w:tab/>
              <w:t xml:space="preserve">тренировка </w:t>
            </w:r>
            <w:r w:rsidRPr="00EC15D7">
              <w:rPr>
                <w:sz w:val="24"/>
                <w:szCs w:val="24"/>
              </w:rPr>
              <w:tab/>
              <w:t xml:space="preserve">эвакуации </w:t>
            </w:r>
            <w:r w:rsidRPr="00EC15D7">
              <w:rPr>
                <w:sz w:val="24"/>
                <w:szCs w:val="24"/>
              </w:rPr>
              <w:tab/>
              <w:t xml:space="preserve">при </w:t>
            </w:r>
            <w:r w:rsidRPr="00EC15D7">
              <w:rPr>
                <w:sz w:val="24"/>
                <w:szCs w:val="24"/>
              </w:rPr>
              <w:tab/>
              <w:t xml:space="preserve">угрозе террористического акта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42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октябрь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1076"/>
                <w:tab w:val="center" w:pos="1398"/>
                <w:tab w:val="center" w:pos="2805"/>
                <w:tab w:val="center" w:pos="3569"/>
                <w:tab w:val="center" w:pos="3643"/>
                <w:tab w:val="center" w:pos="4636"/>
              </w:tabs>
              <w:spacing w:after="21" w:line="256" w:lineRule="auto"/>
              <w:rPr>
                <w:sz w:val="24"/>
                <w:szCs w:val="24"/>
              </w:rPr>
            </w:pPr>
            <w:r w:rsidRPr="00EC15D7">
              <w:rPr>
                <w:rFonts w:ascii="Calibri" w:eastAsia="Calibri" w:hAnsi="Calibri" w:cs="Calibri"/>
                <w:sz w:val="24"/>
                <w:szCs w:val="24"/>
              </w:rPr>
              <w:tab/>
            </w:r>
            <w:r w:rsidRPr="00EC15D7">
              <w:rPr>
                <w:sz w:val="24"/>
                <w:szCs w:val="24"/>
              </w:rPr>
              <w:t>преподаватель</w:t>
            </w:r>
            <w:r w:rsidRPr="00EC15D7">
              <w:rPr>
                <w:sz w:val="24"/>
                <w:szCs w:val="24"/>
              </w:rPr>
              <w:tab/>
              <w:t xml:space="preserve">ОБЖ, </w:t>
            </w:r>
            <w:r w:rsidRPr="00EC15D7">
              <w:rPr>
                <w:sz w:val="24"/>
                <w:szCs w:val="24"/>
              </w:rPr>
              <w:tab/>
              <w:t xml:space="preserve">кл. </w:t>
            </w:r>
          </w:p>
          <w:p w:rsidR="00EB0CB3" w:rsidRPr="00EC15D7" w:rsidRDefault="00EB0CB3" w:rsidP="00B1332C">
            <w:pPr>
              <w:spacing w:line="256" w:lineRule="auto"/>
              <w:rPr>
                <w:sz w:val="24"/>
                <w:szCs w:val="24"/>
              </w:rPr>
            </w:pPr>
            <w:r w:rsidRPr="00EC15D7">
              <w:rPr>
                <w:sz w:val="24"/>
                <w:szCs w:val="24"/>
              </w:rPr>
              <w:t xml:space="preserve">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 муниципальной игре по правилам дорожного движения «Красный. Желтый. Зеленый»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3 </w:t>
            </w:r>
          </w:p>
        </w:tc>
        <w:tc>
          <w:tcPr>
            <w:tcW w:w="142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12-15.10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День памяти жертв ДТП. Акция «Пусть дорога будет безопасной»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42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18.11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 руководители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 муниципальном смотре-конкурсе агитбригад по безопасности дорожного движения «Дорога глазами детей»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4 </w:t>
            </w:r>
          </w:p>
        </w:tc>
        <w:tc>
          <w:tcPr>
            <w:tcW w:w="142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ноябрь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 руководители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rPr>
                <w:sz w:val="24"/>
                <w:szCs w:val="24"/>
              </w:rPr>
            </w:pPr>
            <w:r w:rsidRPr="00EC15D7">
              <w:rPr>
                <w:sz w:val="24"/>
                <w:szCs w:val="24"/>
              </w:rPr>
              <w:t xml:space="preserve">В рамках межведомственной профилактической акции «За здоровый образ жизни» - неделя оказания первой медицинской помощи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1-4 </w:t>
            </w:r>
          </w:p>
        </w:tc>
        <w:tc>
          <w:tcPr>
            <w:tcW w:w="142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апрель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вожатыя ,  кл. руководители </w:t>
            </w:r>
          </w:p>
        </w:tc>
      </w:tr>
    </w:tbl>
    <w:p w:rsidR="00EB0CB3" w:rsidRPr="00EC15D7" w:rsidRDefault="00EB0CB3" w:rsidP="00EB0CB3">
      <w:pPr>
        <w:spacing w:line="256" w:lineRule="auto"/>
        <w:ind w:left="-1133" w:right="188"/>
        <w:rPr>
          <w:sz w:val="24"/>
          <w:szCs w:val="24"/>
        </w:rPr>
      </w:pPr>
    </w:p>
    <w:tbl>
      <w:tblPr>
        <w:tblW w:w="12233" w:type="dxa"/>
        <w:tblInd w:w="-625" w:type="dxa"/>
        <w:tblLayout w:type="fixed"/>
        <w:tblCellMar>
          <w:top w:w="6" w:type="dxa"/>
          <w:left w:w="84" w:type="dxa"/>
          <w:right w:w="0" w:type="dxa"/>
        </w:tblCellMar>
        <w:tblLook w:val="04A0"/>
      </w:tblPr>
      <w:tblGrid>
        <w:gridCol w:w="5104"/>
        <w:gridCol w:w="1701"/>
        <w:gridCol w:w="850"/>
        <w:gridCol w:w="3686"/>
        <w:gridCol w:w="892"/>
      </w:tblGrid>
      <w:tr w:rsidR="00EB0CB3" w:rsidRPr="00EC15D7" w:rsidTr="00EB0CB3">
        <w:trPr>
          <w:trHeight w:val="286"/>
        </w:trPr>
        <w:tc>
          <w:tcPr>
            <w:tcW w:w="1223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b/>
                <w:sz w:val="24"/>
                <w:szCs w:val="24"/>
              </w:rPr>
              <w:t xml:space="preserve"> ВАРИАТИВНЫЕ МОДУЛИ </w:t>
            </w:r>
          </w:p>
        </w:tc>
      </w:tr>
      <w:tr w:rsidR="00EB0CB3" w:rsidRPr="00EC15D7" w:rsidTr="00EB0CB3">
        <w:trPr>
          <w:trHeight w:val="286"/>
        </w:trPr>
        <w:tc>
          <w:tcPr>
            <w:tcW w:w="1223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b/>
                <w:sz w:val="24"/>
                <w:szCs w:val="24"/>
              </w:rPr>
              <w:t xml:space="preserve">Модуль «Детские общественные объединения» </w:t>
            </w:r>
          </w:p>
        </w:tc>
      </w:tr>
      <w:tr w:rsidR="00EB0CB3" w:rsidRPr="00EC15D7" w:rsidTr="00EB0CB3">
        <w:trPr>
          <w:gridAfter w:val="1"/>
          <w:wAfter w:w="892" w:type="dxa"/>
          <w:trHeight w:val="562"/>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64"/>
                <w:tab w:val="center" w:pos="603"/>
                <w:tab w:val="center" w:pos="1723"/>
                <w:tab w:val="center" w:pos="2238"/>
                <w:tab w:val="center" w:pos="2563"/>
                <w:tab w:val="center" w:pos="3329"/>
                <w:tab w:val="center" w:pos="3366"/>
                <w:tab w:val="center" w:pos="4379"/>
                <w:tab w:val="center" w:pos="5688"/>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Вступление </w:t>
            </w:r>
            <w:r w:rsidRPr="00EC15D7">
              <w:rPr>
                <w:sz w:val="24"/>
                <w:szCs w:val="24"/>
              </w:rPr>
              <w:tab/>
              <w:t xml:space="preserve">обучающихся </w:t>
            </w:r>
            <w:r w:rsidRPr="00EC15D7">
              <w:rPr>
                <w:sz w:val="24"/>
                <w:szCs w:val="24"/>
              </w:rPr>
              <w:tab/>
              <w:t xml:space="preserve">в </w:t>
            </w:r>
            <w:r w:rsidRPr="00EC15D7">
              <w:rPr>
                <w:sz w:val="24"/>
                <w:szCs w:val="24"/>
              </w:rPr>
              <w:tab/>
              <w:t xml:space="preserve">объединение </w:t>
            </w:r>
            <w:r w:rsidRPr="00EC15D7">
              <w:rPr>
                <w:sz w:val="24"/>
                <w:szCs w:val="24"/>
              </w:rPr>
              <w:tab/>
              <w:t xml:space="preserve">РДДМ </w:t>
            </w:r>
          </w:p>
          <w:p w:rsidR="00EB0CB3" w:rsidRPr="00EC15D7" w:rsidRDefault="00EB0CB3" w:rsidP="00B1332C">
            <w:pPr>
              <w:spacing w:line="256" w:lineRule="auto"/>
              <w:rPr>
                <w:sz w:val="24"/>
                <w:szCs w:val="24"/>
              </w:rPr>
            </w:pPr>
            <w:r w:rsidRPr="00EC15D7">
              <w:rPr>
                <w:sz w:val="24"/>
                <w:szCs w:val="24"/>
              </w:rPr>
              <w:t xml:space="preserve">(первичное отделение)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3-4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3686" w:type="dxa"/>
            <w:tcBorders>
              <w:top w:val="single" w:sz="2" w:space="0" w:color="000000"/>
              <w:left w:val="single" w:sz="2" w:space="0" w:color="000000"/>
              <w:bottom w:val="single" w:sz="2" w:space="0" w:color="000000"/>
              <w:right w:val="single" w:sz="2" w:space="0" w:color="000000"/>
            </w:tcBorders>
          </w:tcPr>
          <w:p w:rsidR="00EB0CB3" w:rsidRPr="00EC15D7" w:rsidRDefault="00EB0CB3" w:rsidP="00EB0CB3">
            <w:pPr>
              <w:spacing w:line="256" w:lineRule="auto"/>
              <w:ind w:right="141"/>
              <w:rPr>
                <w:sz w:val="24"/>
                <w:szCs w:val="24"/>
              </w:rPr>
            </w:pPr>
            <w:r w:rsidRPr="00EC15D7">
              <w:rPr>
                <w:sz w:val="24"/>
                <w:szCs w:val="24"/>
              </w:rPr>
              <w:t>Председатель ПО    РДДМ</w:t>
            </w:r>
          </w:p>
        </w:tc>
      </w:tr>
      <w:tr w:rsidR="00EB0CB3" w:rsidRPr="00EC15D7" w:rsidTr="00EB0CB3">
        <w:trPr>
          <w:trHeight w:val="838"/>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6" w:lineRule="auto"/>
              <w:rPr>
                <w:sz w:val="24"/>
                <w:szCs w:val="24"/>
              </w:rPr>
            </w:pPr>
            <w:r w:rsidRPr="00EC15D7">
              <w:rPr>
                <w:sz w:val="24"/>
                <w:szCs w:val="24"/>
              </w:rPr>
              <w:t xml:space="preserve">Дни единых действий: участие во Всероссийской акции, посвященной Дню знаний </w:t>
            </w:r>
          </w:p>
          <w:p w:rsidR="00EB0CB3" w:rsidRPr="00EC15D7" w:rsidRDefault="00EB0CB3" w:rsidP="00B1332C">
            <w:pPr>
              <w:spacing w:line="256" w:lineRule="auto"/>
              <w:rPr>
                <w:sz w:val="24"/>
                <w:szCs w:val="24"/>
              </w:rPr>
            </w:pPr>
            <w:r w:rsidRPr="00EC15D7">
              <w:rPr>
                <w:sz w:val="24"/>
                <w:szCs w:val="24"/>
              </w:rPr>
              <w:t xml:space="preserve">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01.09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классные руководители </w:t>
            </w:r>
          </w:p>
        </w:tc>
      </w:tr>
      <w:tr w:rsidR="00EB0CB3" w:rsidRPr="00EC15D7" w:rsidTr="00EB0CB3">
        <w:trPr>
          <w:trHeight w:val="838"/>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6" w:lineRule="auto"/>
              <w:rPr>
                <w:sz w:val="24"/>
                <w:szCs w:val="24"/>
              </w:rPr>
            </w:pPr>
            <w:r w:rsidRPr="00EC15D7">
              <w:rPr>
                <w:sz w:val="24"/>
                <w:szCs w:val="24"/>
              </w:rPr>
              <w:t xml:space="preserve">Дни единых действий: участие во Всероссийской акции, посвященной Дню туризма </w:t>
            </w:r>
          </w:p>
          <w:p w:rsidR="00EB0CB3" w:rsidRPr="00EC15D7" w:rsidRDefault="00EB0CB3" w:rsidP="00B1332C">
            <w:pPr>
              <w:spacing w:line="256" w:lineRule="auto"/>
              <w:rPr>
                <w:sz w:val="24"/>
                <w:szCs w:val="24"/>
              </w:rPr>
            </w:pPr>
            <w:r w:rsidRPr="00EC15D7">
              <w:rPr>
                <w:sz w:val="24"/>
                <w:szCs w:val="24"/>
              </w:rPr>
              <w:t xml:space="preserve">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27.09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классные руководители </w:t>
            </w:r>
          </w:p>
        </w:tc>
      </w:tr>
      <w:tr w:rsidR="00EB0CB3" w:rsidRPr="00EC15D7" w:rsidTr="00EB0CB3">
        <w:trPr>
          <w:trHeight w:val="838"/>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6" w:lineRule="auto"/>
              <w:rPr>
                <w:sz w:val="24"/>
                <w:szCs w:val="24"/>
              </w:rPr>
            </w:pPr>
            <w:r w:rsidRPr="00EC15D7">
              <w:rPr>
                <w:sz w:val="24"/>
                <w:szCs w:val="24"/>
              </w:rPr>
              <w:t xml:space="preserve">Дни единых действий: участие во Всероссийской акции, посвященной Дню учителя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05.10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классные руководители </w:t>
            </w:r>
          </w:p>
        </w:tc>
      </w:tr>
      <w:tr w:rsidR="00EB0CB3" w:rsidRPr="00EC15D7" w:rsidTr="00EB0CB3">
        <w:trPr>
          <w:trHeight w:val="840"/>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8" w:lineRule="auto"/>
              <w:rPr>
                <w:sz w:val="24"/>
                <w:szCs w:val="24"/>
              </w:rPr>
            </w:pPr>
            <w:r w:rsidRPr="00EC15D7">
              <w:rPr>
                <w:sz w:val="24"/>
                <w:szCs w:val="24"/>
              </w:rPr>
              <w:t xml:space="preserve">Дни единых действий: участие во Всероссийской акции, посвященной Дню народного единства </w:t>
            </w:r>
          </w:p>
          <w:p w:rsidR="00EB0CB3" w:rsidRPr="00EC15D7" w:rsidRDefault="00EB0CB3" w:rsidP="00B1332C">
            <w:pPr>
              <w:spacing w:line="256" w:lineRule="auto"/>
              <w:rPr>
                <w:sz w:val="24"/>
                <w:szCs w:val="24"/>
              </w:rPr>
            </w:pPr>
            <w:r w:rsidRPr="00EC15D7">
              <w:rPr>
                <w:sz w:val="24"/>
                <w:szCs w:val="24"/>
              </w:rPr>
              <w:t xml:space="preserve">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04.11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 директора по ВР, вожатая, классные руководители </w:t>
            </w:r>
          </w:p>
        </w:tc>
      </w:tr>
      <w:tr w:rsidR="00EB0CB3" w:rsidRPr="00EC15D7" w:rsidTr="00EB0CB3">
        <w:trPr>
          <w:trHeight w:val="838"/>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6" w:lineRule="auto"/>
              <w:rPr>
                <w:sz w:val="24"/>
                <w:szCs w:val="24"/>
              </w:rPr>
            </w:pPr>
            <w:r w:rsidRPr="00EC15D7">
              <w:rPr>
                <w:sz w:val="24"/>
                <w:szCs w:val="24"/>
              </w:rPr>
              <w:t xml:space="preserve">Дни единых действий: участие во Всероссийской акции, посвященной Дню матери </w:t>
            </w:r>
          </w:p>
          <w:p w:rsidR="00EB0CB3" w:rsidRPr="00EC15D7" w:rsidRDefault="00EB0CB3" w:rsidP="00B1332C">
            <w:pPr>
              <w:spacing w:line="256" w:lineRule="auto"/>
              <w:rPr>
                <w:sz w:val="24"/>
                <w:szCs w:val="24"/>
              </w:rPr>
            </w:pPr>
            <w:r w:rsidRPr="00EC15D7">
              <w:rPr>
                <w:sz w:val="24"/>
                <w:szCs w:val="24"/>
              </w:rPr>
              <w:t xml:space="preserve">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29.11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 директора по ВР, вожатая, классные руководители</w:t>
            </w:r>
          </w:p>
        </w:tc>
      </w:tr>
      <w:tr w:rsidR="00EB0CB3" w:rsidRPr="00EC15D7" w:rsidTr="00EB0CB3">
        <w:trPr>
          <w:trHeight w:val="562"/>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посвященной Дню Героев Отечества,  кинопросмотр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09.12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 директора по ВР, вожатая, классные руководители</w:t>
            </w:r>
          </w:p>
        </w:tc>
      </w:tr>
      <w:tr w:rsidR="00EB0CB3" w:rsidRPr="00EC15D7" w:rsidTr="00EB0CB3">
        <w:trPr>
          <w:trHeight w:val="562"/>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lastRenderedPageBreak/>
              <w:t xml:space="preserve">Дни единых действий: участие во Всероссийской акции «Подари книгу» в Международный день книгодарения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14.02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 директора по ВР, вожатая, классные руководители </w:t>
            </w:r>
          </w:p>
        </w:tc>
      </w:tr>
      <w:tr w:rsidR="00EB0CB3" w:rsidRPr="00EC15D7" w:rsidTr="00EB0CB3">
        <w:trPr>
          <w:trHeight w:val="562"/>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посвященной Дню защитника Отечества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23.02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 директора по ВР, вожатая, классные руководители</w:t>
            </w:r>
          </w:p>
        </w:tc>
      </w:tr>
      <w:tr w:rsidR="00EB0CB3" w:rsidRPr="00EC15D7" w:rsidTr="00EB0CB3">
        <w:trPr>
          <w:trHeight w:val="562"/>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посвященной Международному женскому дню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08.03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 директора по ВР, вожатая, классные руководители</w:t>
            </w:r>
          </w:p>
        </w:tc>
      </w:tr>
      <w:tr w:rsidR="00EB0CB3" w:rsidRPr="00EC15D7" w:rsidTr="00EB0CB3">
        <w:trPr>
          <w:trHeight w:val="562"/>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посвященной Дню счастья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20.03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 директора по ВР, вожатая, классные руководители </w:t>
            </w:r>
          </w:p>
        </w:tc>
      </w:tr>
      <w:tr w:rsidR="00EB0CB3" w:rsidRPr="00EC15D7" w:rsidTr="00EB0CB3">
        <w:trPr>
          <w:trHeight w:val="564"/>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посвященной Дню смеха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01.04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 директора по ВР, вожатая, классные руководители</w:t>
            </w:r>
          </w:p>
        </w:tc>
      </w:tr>
      <w:tr w:rsidR="00EB0CB3" w:rsidRPr="00EC15D7" w:rsidTr="00EB0CB3">
        <w:trPr>
          <w:trHeight w:val="562"/>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посвященной Дню Победы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09.05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 директора по ВР, вожатая, классные руководители</w:t>
            </w:r>
          </w:p>
        </w:tc>
      </w:tr>
      <w:tr w:rsidR="00EB0CB3" w:rsidRPr="00EC15D7" w:rsidTr="00EB0CB3">
        <w:trPr>
          <w:trHeight w:val="286"/>
        </w:trPr>
        <w:tc>
          <w:tcPr>
            <w:tcW w:w="1223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2"/>
              <w:jc w:val="center"/>
              <w:rPr>
                <w:sz w:val="24"/>
                <w:szCs w:val="24"/>
              </w:rPr>
            </w:pPr>
            <w:r w:rsidRPr="00EC15D7">
              <w:rPr>
                <w:b/>
                <w:sz w:val="24"/>
                <w:szCs w:val="24"/>
              </w:rPr>
              <w:t xml:space="preserve">Модуль «Школьные медиа» </w:t>
            </w:r>
          </w:p>
        </w:tc>
      </w:tr>
      <w:tr w:rsidR="00EB0CB3" w:rsidRPr="00EC15D7" w:rsidTr="00EB0CB3">
        <w:trPr>
          <w:trHeight w:val="286"/>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Библиотечные уроки. Ознакомительная экскурсия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1-2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3"/>
              <w:jc w:val="center"/>
              <w:rPr>
                <w:sz w:val="24"/>
                <w:szCs w:val="24"/>
              </w:rPr>
            </w:pPr>
            <w:r w:rsidRPr="00EC15D7">
              <w:rPr>
                <w:sz w:val="24"/>
                <w:szCs w:val="24"/>
              </w:rPr>
              <w:t xml:space="preserve">14 – 21.09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педагог-библиотекарь, кл. руководители </w:t>
            </w:r>
          </w:p>
        </w:tc>
      </w:tr>
      <w:tr w:rsidR="00EB0CB3" w:rsidRPr="00EC15D7" w:rsidTr="00EB0CB3">
        <w:trPr>
          <w:trHeight w:val="838"/>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5"/>
              <w:rPr>
                <w:sz w:val="24"/>
                <w:szCs w:val="24"/>
              </w:rPr>
            </w:pPr>
            <w:r w:rsidRPr="00EC15D7">
              <w:rPr>
                <w:sz w:val="24"/>
                <w:szCs w:val="24"/>
              </w:rPr>
              <w:t xml:space="preserve">Книжные выставки, стенды, информационные уголки освещающие деятельность в области гражданской защиты, правила поведения обучающихся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3"/>
              <w:jc w:val="center"/>
              <w:rPr>
                <w:sz w:val="24"/>
                <w:szCs w:val="24"/>
              </w:rPr>
            </w:pPr>
            <w:r w:rsidRPr="00EC15D7">
              <w:rPr>
                <w:sz w:val="24"/>
                <w:szCs w:val="24"/>
              </w:rPr>
              <w:t xml:space="preserve">1 – 10.10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педагог-библиотекарь,  </w:t>
            </w:r>
          </w:p>
        </w:tc>
      </w:tr>
      <w:tr w:rsidR="00EB0CB3" w:rsidRPr="00EC15D7" w:rsidTr="00EB0CB3">
        <w:trPr>
          <w:trHeight w:val="562"/>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1752"/>
                <w:tab w:val="center" w:pos="2276"/>
                <w:tab w:val="center" w:pos="2457"/>
                <w:tab w:val="center" w:pos="3191"/>
                <w:tab w:val="center" w:pos="3470"/>
                <w:tab w:val="center" w:pos="4507"/>
                <w:tab w:val="right" w:pos="4714"/>
                <w:tab w:val="right" w:pos="6123"/>
              </w:tabs>
              <w:spacing w:after="22" w:line="256" w:lineRule="auto"/>
              <w:rPr>
                <w:sz w:val="24"/>
                <w:szCs w:val="24"/>
              </w:rPr>
            </w:pPr>
            <w:r w:rsidRPr="00EC15D7">
              <w:rPr>
                <w:sz w:val="24"/>
                <w:szCs w:val="24"/>
              </w:rPr>
              <w:t xml:space="preserve">Информационная </w:t>
            </w:r>
            <w:r w:rsidRPr="00EC15D7">
              <w:rPr>
                <w:sz w:val="24"/>
                <w:szCs w:val="24"/>
              </w:rPr>
              <w:tab/>
              <w:t xml:space="preserve">и </w:t>
            </w:r>
            <w:r w:rsidRPr="00EC15D7">
              <w:rPr>
                <w:sz w:val="24"/>
                <w:szCs w:val="24"/>
              </w:rPr>
              <w:tab/>
              <w:t xml:space="preserve">книжная </w:t>
            </w:r>
            <w:r w:rsidRPr="00EC15D7">
              <w:rPr>
                <w:sz w:val="24"/>
                <w:szCs w:val="24"/>
              </w:rPr>
              <w:tab/>
              <w:t xml:space="preserve">выставка </w:t>
            </w:r>
            <w:r w:rsidRPr="00EC15D7">
              <w:rPr>
                <w:sz w:val="24"/>
                <w:szCs w:val="24"/>
              </w:rPr>
              <w:tab/>
              <w:t xml:space="preserve">«День </w:t>
            </w:r>
          </w:p>
          <w:p w:rsidR="00EB0CB3" w:rsidRPr="00EC15D7" w:rsidRDefault="00EB0CB3" w:rsidP="00B1332C">
            <w:pPr>
              <w:spacing w:line="256" w:lineRule="auto"/>
              <w:rPr>
                <w:sz w:val="24"/>
                <w:szCs w:val="24"/>
              </w:rPr>
            </w:pPr>
            <w:r w:rsidRPr="00EC15D7">
              <w:rPr>
                <w:sz w:val="24"/>
                <w:szCs w:val="24"/>
              </w:rPr>
              <w:t xml:space="preserve">солидарности и борьбы с терроризмом»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4"/>
              <w:jc w:val="center"/>
              <w:rPr>
                <w:sz w:val="24"/>
                <w:szCs w:val="24"/>
              </w:rPr>
            </w:pPr>
            <w:r w:rsidRPr="00EC15D7">
              <w:rPr>
                <w:sz w:val="24"/>
                <w:szCs w:val="24"/>
              </w:rPr>
              <w:t xml:space="preserve">10-20.10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педагог-библиотекарь  </w:t>
            </w:r>
          </w:p>
        </w:tc>
      </w:tr>
      <w:tr w:rsidR="00EB0CB3" w:rsidRPr="00EC15D7" w:rsidTr="00EB0CB3">
        <w:trPr>
          <w:trHeight w:val="838"/>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0"/>
              <w:rPr>
                <w:sz w:val="24"/>
                <w:szCs w:val="24"/>
              </w:rPr>
            </w:pPr>
            <w:r w:rsidRPr="00EC15D7">
              <w:rPr>
                <w:sz w:val="24"/>
                <w:szCs w:val="24"/>
              </w:rPr>
              <w:t xml:space="preserve">Тематическая фотовыставка, видеопроекты, подкасты, посвященные Дню народного единства – сайт школы, группа ВК)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4"/>
              <w:jc w:val="center"/>
              <w:rPr>
                <w:sz w:val="24"/>
                <w:szCs w:val="24"/>
              </w:rPr>
            </w:pPr>
            <w:r w:rsidRPr="00EC15D7">
              <w:rPr>
                <w:sz w:val="24"/>
                <w:szCs w:val="24"/>
              </w:rPr>
              <w:t xml:space="preserve">02-06.11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EB0CB3">
        <w:trPr>
          <w:trHeight w:val="286"/>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во Всероссийской акции «Час кода»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4"/>
              <w:jc w:val="center"/>
              <w:rPr>
                <w:sz w:val="24"/>
                <w:szCs w:val="24"/>
              </w:rPr>
            </w:pPr>
            <w:r w:rsidRPr="00EC15D7">
              <w:rPr>
                <w:sz w:val="24"/>
                <w:szCs w:val="24"/>
              </w:rPr>
              <w:t xml:space="preserve">01-04.12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 руководители, учителя </w:t>
            </w:r>
          </w:p>
        </w:tc>
      </w:tr>
      <w:tr w:rsidR="00EB0CB3" w:rsidRPr="00EC15D7" w:rsidTr="00EB0CB3">
        <w:trPr>
          <w:trHeight w:val="564"/>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Кинолектории, посвящённые освобождению Ленинграда от фашистской блокады и Дне памяти жертв холокоста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2"/>
              <w:jc w:val="center"/>
              <w:rPr>
                <w:sz w:val="24"/>
                <w:szCs w:val="24"/>
              </w:rPr>
            </w:pPr>
            <w:r w:rsidRPr="00EC15D7">
              <w:rPr>
                <w:sz w:val="24"/>
                <w:szCs w:val="24"/>
              </w:rPr>
              <w:t xml:space="preserve">январь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классные руководители </w:t>
            </w:r>
          </w:p>
        </w:tc>
      </w:tr>
      <w:tr w:rsidR="00EB0CB3" w:rsidRPr="00EC15D7" w:rsidTr="00EB0CB3">
        <w:trPr>
          <w:trHeight w:val="286"/>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Кинолектории, посвященные Дню защитника Отечества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3"/>
              <w:jc w:val="center"/>
              <w:rPr>
                <w:sz w:val="24"/>
                <w:szCs w:val="24"/>
              </w:rPr>
            </w:pPr>
            <w:r w:rsidRPr="00EC15D7">
              <w:rPr>
                <w:sz w:val="24"/>
                <w:szCs w:val="24"/>
              </w:rPr>
              <w:t xml:space="preserve">февраль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EB0CB3">
        <w:trPr>
          <w:trHeight w:val="562"/>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Тематическая фотовыставка, видеопроекты, подкасты, посвященные Дню Победы – сайт школы, группа ВК)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4"/>
              <w:jc w:val="center"/>
              <w:rPr>
                <w:sz w:val="24"/>
                <w:szCs w:val="24"/>
              </w:rPr>
            </w:pPr>
            <w:r w:rsidRPr="00EC15D7">
              <w:rPr>
                <w:sz w:val="24"/>
                <w:szCs w:val="24"/>
              </w:rPr>
              <w:t xml:space="preserve">01-09.05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EB0CB3">
        <w:trPr>
          <w:trHeight w:val="286"/>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Кинолектории, посвященные Дню Победы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6"/>
              <w:jc w:val="center"/>
              <w:rPr>
                <w:sz w:val="24"/>
                <w:szCs w:val="24"/>
              </w:rPr>
            </w:pPr>
            <w:r w:rsidRPr="00EC15D7">
              <w:rPr>
                <w:sz w:val="24"/>
                <w:szCs w:val="24"/>
              </w:rPr>
              <w:t xml:space="preserve">май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EB0CB3">
        <w:trPr>
          <w:trHeight w:val="286"/>
        </w:trPr>
        <w:tc>
          <w:tcPr>
            <w:tcW w:w="1223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3"/>
              <w:jc w:val="center"/>
              <w:rPr>
                <w:sz w:val="24"/>
                <w:szCs w:val="24"/>
              </w:rPr>
            </w:pPr>
            <w:r w:rsidRPr="00EC15D7">
              <w:rPr>
                <w:b/>
                <w:sz w:val="24"/>
                <w:szCs w:val="24"/>
              </w:rPr>
              <w:t xml:space="preserve">Модуль «Экскурсии, экспедиции, походы» </w:t>
            </w:r>
          </w:p>
        </w:tc>
      </w:tr>
      <w:tr w:rsidR="00EB0CB3" w:rsidRPr="00EC15D7" w:rsidTr="00EB0CB3">
        <w:trPr>
          <w:trHeight w:val="562"/>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Походы в театры, на выставки, в музеи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1666"/>
                <w:tab w:val="center" w:pos="2164"/>
                <w:tab w:val="right" w:pos="3766"/>
                <w:tab w:val="right" w:pos="4892"/>
              </w:tabs>
              <w:spacing w:after="20" w:line="256" w:lineRule="auto"/>
              <w:rPr>
                <w:sz w:val="24"/>
                <w:szCs w:val="24"/>
              </w:rPr>
            </w:pPr>
            <w:r w:rsidRPr="00EC15D7">
              <w:rPr>
                <w:sz w:val="24"/>
                <w:szCs w:val="24"/>
              </w:rPr>
              <w:t xml:space="preserve">классные </w:t>
            </w:r>
            <w:r w:rsidRPr="00EC15D7">
              <w:rPr>
                <w:sz w:val="24"/>
                <w:szCs w:val="24"/>
              </w:rPr>
              <w:tab/>
              <w:t xml:space="preserve">руководители, </w:t>
            </w:r>
            <w:r w:rsidRPr="00EC15D7">
              <w:rPr>
                <w:sz w:val="24"/>
                <w:szCs w:val="24"/>
              </w:rPr>
              <w:tab/>
              <w:t xml:space="preserve">родительский </w:t>
            </w:r>
          </w:p>
          <w:p w:rsidR="00EB0CB3" w:rsidRPr="00EC15D7" w:rsidRDefault="00EB0CB3" w:rsidP="00B1332C">
            <w:pPr>
              <w:spacing w:line="256" w:lineRule="auto"/>
              <w:rPr>
                <w:sz w:val="24"/>
                <w:szCs w:val="24"/>
              </w:rPr>
            </w:pPr>
            <w:r w:rsidRPr="00EC15D7">
              <w:rPr>
                <w:sz w:val="24"/>
                <w:szCs w:val="24"/>
              </w:rPr>
              <w:t xml:space="preserve">комитет </w:t>
            </w:r>
          </w:p>
        </w:tc>
      </w:tr>
      <w:tr w:rsidR="00EB0CB3" w:rsidRPr="00EC15D7" w:rsidTr="00EB0CB3">
        <w:trPr>
          <w:trHeight w:val="564"/>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Экскурсии </w:t>
            </w:r>
            <w:r w:rsidRPr="00EC15D7">
              <w:rPr>
                <w:sz w:val="24"/>
                <w:szCs w:val="24"/>
              </w:rPr>
              <w:tab/>
              <w:t xml:space="preserve">по </w:t>
            </w:r>
            <w:r w:rsidRPr="00EC15D7">
              <w:rPr>
                <w:sz w:val="24"/>
                <w:szCs w:val="24"/>
              </w:rPr>
              <w:tab/>
              <w:t xml:space="preserve">патриотической </w:t>
            </w:r>
            <w:r w:rsidRPr="00EC15D7">
              <w:rPr>
                <w:sz w:val="24"/>
                <w:szCs w:val="24"/>
              </w:rPr>
              <w:tab/>
              <w:t xml:space="preserve">тематике, </w:t>
            </w:r>
            <w:r w:rsidRPr="00EC15D7">
              <w:rPr>
                <w:sz w:val="24"/>
                <w:szCs w:val="24"/>
              </w:rPr>
              <w:tab/>
              <w:t xml:space="preserve">ранней профориентации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1666"/>
                <w:tab w:val="center" w:pos="2164"/>
                <w:tab w:val="right" w:pos="3766"/>
                <w:tab w:val="right" w:pos="4892"/>
              </w:tabs>
              <w:spacing w:after="20" w:line="256" w:lineRule="auto"/>
              <w:rPr>
                <w:sz w:val="24"/>
                <w:szCs w:val="24"/>
              </w:rPr>
            </w:pPr>
            <w:r w:rsidRPr="00EC15D7">
              <w:rPr>
                <w:sz w:val="24"/>
                <w:szCs w:val="24"/>
              </w:rPr>
              <w:t xml:space="preserve">классные </w:t>
            </w:r>
            <w:r w:rsidRPr="00EC15D7">
              <w:rPr>
                <w:sz w:val="24"/>
                <w:szCs w:val="24"/>
              </w:rPr>
              <w:tab/>
              <w:t xml:space="preserve">руководители, </w:t>
            </w:r>
            <w:r w:rsidRPr="00EC15D7">
              <w:rPr>
                <w:sz w:val="24"/>
                <w:szCs w:val="24"/>
              </w:rPr>
              <w:tab/>
              <w:t xml:space="preserve">родительский </w:t>
            </w:r>
          </w:p>
          <w:p w:rsidR="00EB0CB3" w:rsidRPr="00EC15D7" w:rsidRDefault="00EB0CB3" w:rsidP="00B1332C">
            <w:pPr>
              <w:spacing w:line="256" w:lineRule="auto"/>
              <w:rPr>
                <w:sz w:val="24"/>
                <w:szCs w:val="24"/>
              </w:rPr>
            </w:pPr>
            <w:r w:rsidRPr="00EC15D7">
              <w:rPr>
                <w:sz w:val="24"/>
                <w:szCs w:val="24"/>
              </w:rPr>
              <w:t xml:space="preserve">комитет </w:t>
            </w:r>
          </w:p>
        </w:tc>
      </w:tr>
      <w:tr w:rsidR="00EB0CB3" w:rsidRPr="00EC15D7" w:rsidTr="00EB0CB3">
        <w:trPr>
          <w:trHeight w:val="562"/>
        </w:trPr>
        <w:tc>
          <w:tcPr>
            <w:tcW w:w="51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Походы выходного дня, экскурсии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87"/>
              <w:jc w:val="center"/>
              <w:rPr>
                <w:sz w:val="24"/>
                <w:szCs w:val="24"/>
              </w:rPr>
            </w:pPr>
            <w:r w:rsidRPr="00EC15D7">
              <w:rPr>
                <w:sz w:val="24"/>
                <w:szCs w:val="24"/>
              </w:rPr>
              <w:t xml:space="preserve">1-4 </w:t>
            </w:r>
          </w:p>
        </w:tc>
        <w:tc>
          <w:tcPr>
            <w:tcW w:w="85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457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1666"/>
                <w:tab w:val="center" w:pos="2164"/>
                <w:tab w:val="right" w:pos="3766"/>
                <w:tab w:val="right" w:pos="4892"/>
              </w:tabs>
              <w:spacing w:after="20" w:line="256" w:lineRule="auto"/>
              <w:rPr>
                <w:sz w:val="24"/>
                <w:szCs w:val="24"/>
              </w:rPr>
            </w:pPr>
            <w:r w:rsidRPr="00EC15D7">
              <w:rPr>
                <w:sz w:val="24"/>
                <w:szCs w:val="24"/>
              </w:rPr>
              <w:t xml:space="preserve">классные </w:t>
            </w:r>
            <w:r w:rsidRPr="00EC15D7">
              <w:rPr>
                <w:sz w:val="24"/>
                <w:szCs w:val="24"/>
              </w:rPr>
              <w:tab/>
              <w:t xml:space="preserve">руководители, </w:t>
            </w:r>
            <w:r w:rsidRPr="00EC15D7">
              <w:rPr>
                <w:sz w:val="24"/>
                <w:szCs w:val="24"/>
              </w:rPr>
              <w:tab/>
              <w:t xml:space="preserve">родительский </w:t>
            </w:r>
          </w:p>
          <w:p w:rsidR="00EB0CB3" w:rsidRPr="00EC15D7" w:rsidRDefault="00EB0CB3" w:rsidP="00B1332C">
            <w:pPr>
              <w:spacing w:line="256" w:lineRule="auto"/>
              <w:rPr>
                <w:sz w:val="24"/>
                <w:szCs w:val="24"/>
              </w:rPr>
            </w:pPr>
            <w:r w:rsidRPr="00EC15D7">
              <w:rPr>
                <w:sz w:val="24"/>
                <w:szCs w:val="24"/>
              </w:rPr>
              <w:t xml:space="preserve">комитет </w:t>
            </w:r>
          </w:p>
        </w:tc>
      </w:tr>
    </w:tbl>
    <w:p w:rsidR="00EB0CB3" w:rsidRPr="00EC15D7" w:rsidRDefault="00EB0CB3" w:rsidP="00EB0CB3">
      <w:pPr>
        <w:spacing w:after="64" w:line="256" w:lineRule="auto"/>
        <w:ind w:right="20"/>
        <w:jc w:val="right"/>
        <w:rPr>
          <w:sz w:val="24"/>
          <w:szCs w:val="24"/>
        </w:rPr>
      </w:pPr>
      <w:r w:rsidRPr="00EC15D7">
        <w:rPr>
          <w:sz w:val="24"/>
          <w:szCs w:val="24"/>
        </w:rPr>
        <w:t xml:space="preserve"> </w:t>
      </w:r>
    </w:p>
    <w:p w:rsidR="00EB0CB3" w:rsidRPr="00EC15D7" w:rsidRDefault="00EB0CB3" w:rsidP="00EB0CB3">
      <w:pPr>
        <w:spacing w:line="256" w:lineRule="auto"/>
        <w:rPr>
          <w:sz w:val="24"/>
          <w:szCs w:val="24"/>
        </w:rPr>
      </w:pPr>
    </w:p>
    <w:p w:rsidR="00EB0CB3" w:rsidRPr="00EC15D7" w:rsidRDefault="00EB0CB3" w:rsidP="00EB0CB3">
      <w:pPr>
        <w:spacing w:line="256" w:lineRule="auto"/>
        <w:rPr>
          <w:sz w:val="24"/>
          <w:szCs w:val="24"/>
        </w:rPr>
      </w:pPr>
      <w:r w:rsidRPr="00EC15D7">
        <w:rPr>
          <w:sz w:val="24"/>
          <w:szCs w:val="24"/>
        </w:rPr>
        <w:t xml:space="preserve"> </w:t>
      </w:r>
    </w:p>
    <w:p w:rsidR="00EB0CB3" w:rsidRPr="00EC15D7" w:rsidRDefault="00EB0CB3" w:rsidP="00EB0CB3">
      <w:pPr>
        <w:spacing w:after="11" w:line="256" w:lineRule="auto"/>
        <w:ind w:left="10" w:right="56"/>
        <w:jc w:val="center"/>
        <w:rPr>
          <w:sz w:val="24"/>
          <w:szCs w:val="24"/>
        </w:rPr>
      </w:pPr>
      <w:r w:rsidRPr="00EC15D7">
        <w:rPr>
          <w:sz w:val="24"/>
          <w:szCs w:val="24"/>
        </w:rPr>
        <w:t xml:space="preserve"> </w:t>
      </w:r>
    </w:p>
    <w:p w:rsidR="00EB0CB3" w:rsidRPr="00EC15D7" w:rsidRDefault="00EB0CB3" w:rsidP="00EB0CB3">
      <w:pPr>
        <w:spacing w:line="256" w:lineRule="auto"/>
        <w:jc w:val="right"/>
        <w:rPr>
          <w:sz w:val="24"/>
          <w:szCs w:val="24"/>
        </w:rPr>
      </w:pPr>
      <w:r w:rsidRPr="00EC15D7">
        <w:rPr>
          <w:sz w:val="24"/>
          <w:szCs w:val="24"/>
        </w:rPr>
        <w:t xml:space="preserve"> </w:t>
      </w:r>
    </w:p>
    <w:p w:rsidR="00EB0CB3" w:rsidRPr="00EC15D7" w:rsidRDefault="00EB0CB3" w:rsidP="00EB0CB3">
      <w:pPr>
        <w:spacing w:line="256" w:lineRule="auto"/>
        <w:ind w:left="-1133" w:right="188"/>
        <w:rPr>
          <w:sz w:val="24"/>
          <w:szCs w:val="24"/>
        </w:rPr>
      </w:pPr>
    </w:p>
    <w:tbl>
      <w:tblPr>
        <w:tblW w:w="11199" w:type="dxa"/>
        <w:tblInd w:w="-342" w:type="dxa"/>
        <w:tblCellMar>
          <w:top w:w="6" w:type="dxa"/>
          <w:left w:w="84" w:type="dxa"/>
          <w:right w:w="70" w:type="dxa"/>
        </w:tblCellMar>
        <w:tblLook w:val="04A0"/>
      </w:tblPr>
      <w:tblGrid>
        <w:gridCol w:w="6234"/>
        <w:gridCol w:w="1277"/>
        <w:gridCol w:w="1766"/>
        <w:gridCol w:w="1922"/>
      </w:tblGrid>
      <w:tr w:rsidR="00EB0CB3" w:rsidRPr="00EC15D7" w:rsidTr="00EB0CB3">
        <w:trPr>
          <w:trHeight w:val="562"/>
        </w:trPr>
        <w:tc>
          <w:tcPr>
            <w:tcW w:w="11199"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2257" w:right="2226"/>
              <w:jc w:val="center"/>
              <w:rPr>
                <w:sz w:val="24"/>
                <w:szCs w:val="24"/>
              </w:rPr>
            </w:pPr>
            <w:r w:rsidRPr="00EC15D7">
              <w:rPr>
                <w:b/>
                <w:sz w:val="24"/>
                <w:szCs w:val="24"/>
              </w:rPr>
              <w:t xml:space="preserve">КАЛЕНДАРНЫЙ ПЛАН ВОСПИТАТЕЛЬНОЙ РАБОТЫ ШКОЛЫ </w:t>
            </w:r>
            <w:r w:rsidRPr="00EC15D7">
              <w:rPr>
                <w:b/>
                <w:i/>
                <w:sz w:val="24"/>
                <w:szCs w:val="24"/>
              </w:rPr>
              <w:t>уровень основного общего образования</w:t>
            </w:r>
            <w:r w:rsidRPr="00EC15D7">
              <w:rPr>
                <w:sz w:val="24"/>
                <w:szCs w:val="24"/>
              </w:rPr>
              <w:t xml:space="preserve">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b/>
                <w:sz w:val="24"/>
                <w:szCs w:val="24"/>
              </w:rPr>
              <w:t xml:space="preserve">Дела, события, мероприятия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00"/>
              <w:rPr>
                <w:sz w:val="24"/>
                <w:szCs w:val="24"/>
              </w:rPr>
            </w:pPr>
            <w:r w:rsidRPr="00EC15D7">
              <w:rPr>
                <w:b/>
                <w:sz w:val="24"/>
                <w:szCs w:val="24"/>
              </w:rPr>
              <w:t xml:space="preserve">классы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6" w:hanging="6"/>
              <w:jc w:val="center"/>
              <w:rPr>
                <w:sz w:val="24"/>
                <w:szCs w:val="24"/>
              </w:rPr>
            </w:pPr>
            <w:r w:rsidRPr="00EC15D7">
              <w:rPr>
                <w:b/>
                <w:sz w:val="24"/>
                <w:szCs w:val="24"/>
              </w:rPr>
              <w:t xml:space="preserve">Ориентирово чное время проведения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1"/>
              <w:jc w:val="center"/>
              <w:rPr>
                <w:sz w:val="24"/>
                <w:szCs w:val="24"/>
              </w:rPr>
            </w:pPr>
            <w:r w:rsidRPr="00EC15D7">
              <w:rPr>
                <w:b/>
                <w:sz w:val="24"/>
                <w:szCs w:val="24"/>
              </w:rPr>
              <w:t xml:space="preserve">Ответственные </w:t>
            </w:r>
          </w:p>
        </w:tc>
      </w:tr>
      <w:tr w:rsidR="00EB0CB3" w:rsidRPr="00EC15D7" w:rsidTr="00EB0CB3">
        <w:trPr>
          <w:trHeight w:val="286"/>
        </w:trPr>
        <w:tc>
          <w:tcPr>
            <w:tcW w:w="11199"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b/>
                <w:sz w:val="24"/>
                <w:szCs w:val="24"/>
              </w:rPr>
              <w:t xml:space="preserve">ИНВАРИАНТНЫЕ МОДУЛИ </w:t>
            </w:r>
          </w:p>
        </w:tc>
      </w:tr>
      <w:tr w:rsidR="00EB0CB3" w:rsidRPr="00EC15D7" w:rsidTr="00EB0CB3">
        <w:trPr>
          <w:trHeight w:val="286"/>
        </w:trPr>
        <w:tc>
          <w:tcPr>
            <w:tcW w:w="11199"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b/>
                <w:sz w:val="24"/>
                <w:szCs w:val="24"/>
              </w:rPr>
              <w:t xml:space="preserve">Модуль «Школьный урок»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Оформление стендов (предметно-эстетическая среда, наглядная агитация школьных стендов предметной направленности)</w:t>
            </w:r>
            <w:r w:rsidRPr="00EC15D7">
              <w:rPr>
                <w:b/>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сентябрь, 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учителя, кл. руководители</w:t>
            </w:r>
            <w:r w:rsidRPr="00EC15D7">
              <w:rPr>
                <w:b/>
                <w:sz w:val="24"/>
                <w:szCs w:val="24"/>
              </w:rPr>
              <w:t xml:space="preserve">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Игровые формы учебной деятельности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28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Интерактивные формы учебной деятельности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Содержание уроков (по плану учителя)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Всероссийский открытый урок «ОБЖ» (урок подготовки детей к действиям в условиях различного рода чрезвычайных ситуаций)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sz w:val="24"/>
                <w:szCs w:val="24"/>
              </w:rPr>
              <w:t xml:space="preserve">01.09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Международный день распространения грамотности (информационная минутка на уроке русского языка)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sz w:val="24"/>
                <w:szCs w:val="24"/>
              </w:rPr>
              <w:t xml:space="preserve">08.09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Всероссийский открытый урок «ОБЖ» (приуроченный ко Дню гражданской обороны Российской Федерации)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sz w:val="24"/>
                <w:szCs w:val="24"/>
              </w:rPr>
              <w:t xml:space="preserve">04.10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
              <w:rPr>
                <w:sz w:val="24"/>
                <w:szCs w:val="24"/>
              </w:rPr>
            </w:pPr>
            <w:r w:rsidRPr="00EC15D7">
              <w:rPr>
                <w:sz w:val="24"/>
                <w:szCs w:val="24"/>
              </w:rPr>
              <w:t xml:space="preserve">День рождения Н.А. Некрасова (информационная минутка на уроках литературы)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sz w:val="24"/>
                <w:szCs w:val="24"/>
              </w:rPr>
              <w:t xml:space="preserve">10.12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Интерактивные уроки родного русского языка к Международному дню родного языка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sz w:val="24"/>
                <w:szCs w:val="24"/>
              </w:rPr>
              <w:t xml:space="preserve">21.02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Всемирный день иммунитета (минутка информации на уроках биологии)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sz w:val="24"/>
                <w:szCs w:val="24"/>
              </w:rPr>
              <w:t xml:space="preserve">01.03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Всероссийский открытый урок «ОБЖ» (День пожарной охраны)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sz w:val="24"/>
                <w:szCs w:val="24"/>
              </w:rPr>
              <w:t xml:space="preserve">30.04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День государственного флага Российской Федерации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sz w:val="24"/>
                <w:szCs w:val="24"/>
              </w:rPr>
              <w:t xml:space="preserve">22.05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День славянской письменности и культуры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3"/>
              <w:jc w:val="center"/>
              <w:rPr>
                <w:sz w:val="24"/>
                <w:szCs w:val="24"/>
              </w:rPr>
            </w:pPr>
            <w:r w:rsidRPr="00EC15D7">
              <w:rPr>
                <w:sz w:val="24"/>
                <w:szCs w:val="24"/>
              </w:rPr>
              <w:t xml:space="preserve">24.05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Предметные недели (по графику)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6"/>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4"/>
              <w:jc w:val="center"/>
              <w:rPr>
                <w:sz w:val="24"/>
                <w:szCs w:val="24"/>
              </w:rPr>
            </w:pPr>
            <w:r w:rsidRPr="00EC15D7">
              <w:rPr>
                <w:sz w:val="24"/>
                <w:szCs w:val="24"/>
              </w:rPr>
              <w:t xml:space="preserve">учителя, кл. руководители </w:t>
            </w:r>
          </w:p>
        </w:tc>
      </w:tr>
      <w:tr w:rsidR="00EB0CB3" w:rsidRPr="00EC15D7" w:rsidTr="00EB0CB3">
        <w:trPr>
          <w:trHeight w:val="288"/>
        </w:trPr>
        <w:tc>
          <w:tcPr>
            <w:tcW w:w="11199"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b/>
                <w:sz w:val="24"/>
                <w:szCs w:val="24"/>
              </w:rPr>
              <w:t xml:space="preserve">                                                                                   Модуль «Классное руководство» </w:t>
            </w:r>
          </w:p>
        </w:tc>
      </w:tr>
    </w:tbl>
    <w:p w:rsidR="00EB0CB3" w:rsidRPr="00EC15D7" w:rsidRDefault="00EB0CB3" w:rsidP="00EB0CB3">
      <w:pPr>
        <w:spacing w:line="256" w:lineRule="auto"/>
        <w:ind w:left="-1133" w:right="188"/>
        <w:rPr>
          <w:sz w:val="24"/>
          <w:szCs w:val="24"/>
        </w:rPr>
      </w:pPr>
    </w:p>
    <w:tbl>
      <w:tblPr>
        <w:tblW w:w="11199" w:type="dxa"/>
        <w:tblInd w:w="-343" w:type="dxa"/>
        <w:tblLayout w:type="fixed"/>
        <w:tblCellMar>
          <w:top w:w="6" w:type="dxa"/>
          <w:left w:w="83" w:type="dxa"/>
          <w:right w:w="35" w:type="dxa"/>
        </w:tblCellMar>
        <w:tblLook w:val="04A0"/>
      </w:tblPr>
      <w:tblGrid>
        <w:gridCol w:w="6234"/>
        <w:gridCol w:w="1277"/>
        <w:gridCol w:w="1766"/>
        <w:gridCol w:w="1922"/>
      </w:tblGrid>
      <w:tr w:rsidR="00EB0CB3" w:rsidRPr="00EC15D7" w:rsidTr="00EB0CB3">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Поднятие флага. Гимн. «Разговор о важном»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каждый </w:t>
            </w:r>
          </w:p>
          <w:p w:rsidR="00EB0CB3" w:rsidRPr="00EC15D7" w:rsidRDefault="00EB0CB3" w:rsidP="00B1332C">
            <w:pPr>
              <w:spacing w:line="256" w:lineRule="auto"/>
              <w:jc w:val="center"/>
              <w:rPr>
                <w:sz w:val="24"/>
                <w:szCs w:val="24"/>
              </w:rPr>
            </w:pPr>
            <w:r w:rsidRPr="00EC15D7">
              <w:rPr>
                <w:sz w:val="24"/>
                <w:szCs w:val="24"/>
              </w:rPr>
              <w:t xml:space="preserve">понедельник, 1 уроком 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Проведение классных часов, участие в Днях единых действий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b/>
                <w:sz w:val="24"/>
                <w:szCs w:val="24"/>
              </w:rPr>
              <w:t xml:space="preserve">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lastRenderedPageBreak/>
              <w:t xml:space="preserve">Проведение инструктажей с обучающимся по ТБ, ПДД, ППБ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Изучение классного коллектива</w:t>
            </w:r>
            <w:r w:rsidRPr="00EC15D7">
              <w:rPr>
                <w:b/>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Ведение портфолио с обучающимися класса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Классные коллективные творческие дела</w:t>
            </w:r>
            <w:r w:rsidRPr="00EC15D7">
              <w:rPr>
                <w:b/>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840"/>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Реализация </w:t>
            </w:r>
            <w:r w:rsidRPr="00EC15D7">
              <w:rPr>
                <w:sz w:val="24"/>
                <w:szCs w:val="24"/>
              </w:rPr>
              <w:tab/>
              <w:t xml:space="preserve">программы </w:t>
            </w:r>
            <w:r w:rsidRPr="00EC15D7">
              <w:rPr>
                <w:sz w:val="24"/>
                <w:szCs w:val="24"/>
              </w:rPr>
              <w:tab/>
              <w:t xml:space="preserve">внеурочной </w:t>
            </w:r>
            <w:r w:rsidRPr="00EC15D7">
              <w:rPr>
                <w:sz w:val="24"/>
                <w:szCs w:val="24"/>
              </w:rPr>
              <w:tab/>
              <w:t xml:space="preserve">деятельности </w:t>
            </w:r>
            <w:r w:rsidRPr="00EC15D7">
              <w:rPr>
                <w:sz w:val="24"/>
                <w:szCs w:val="24"/>
              </w:rPr>
              <w:tab/>
              <w:t xml:space="preserve">с классом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 xml:space="preserve">по расписанию, 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Экскурсии, поездки с классом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6"/>
                <w:tab w:val="center" w:pos="599"/>
                <w:tab w:val="center" w:pos="779"/>
                <w:tab w:val="center" w:pos="1151"/>
                <w:tab w:val="center" w:pos="1496"/>
              </w:tabs>
              <w:spacing w:after="20" w:line="256" w:lineRule="auto"/>
              <w:rPr>
                <w:sz w:val="24"/>
                <w:szCs w:val="24"/>
              </w:rPr>
            </w:pPr>
            <w:r w:rsidRPr="00EC15D7">
              <w:rPr>
                <w:rFonts w:ascii="Calibri" w:eastAsia="Calibri" w:hAnsi="Calibri" w:cs="Calibri"/>
                <w:sz w:val="24"/>
                <w:szCs w:val="24"/>
              </w:rPr>
              <w:tab/>
            </w:r>
            <w:r w:rsidRPr="00EC15D7">
              <w:rPr>
                <w:sz w:val="24"/>
                <w:szCs w:val="24"/>
              </w:rPr>
              <w:t xml:space="preserve">1 </w:t>
            </w:r>
            <w:r w:rsidRPr="00EC15D7">
              <w:rPr>
                <w:sz w:val="24"/>
                <w:szCs w:val="24"/>
              </w:rPr>
              <w:tab/>
              <w:t xml:space="preserve">раз </w:t>
            </w:r>
            <w:r w:rsidRPr="00EC15D7">
              <w:rPr>
                <w:sz w:val="24"/>
                <w:szCs w:val="24"/>
              </w:rPr>
              <w:tab/>
              <w:t xml:space="preserve">в </w:t>
            </w:r>
          </w:p>
          <w:p w:rsidR="00EB0CB3" w:rsidRPr="00EC15D7" w:rsidRDefault="00EB0CB3" w:rsidP="00B1332C">
            <w:pPr>
              <w:spacing w:line="256" w:lineRule="auto"/>
              <w:rPr>
                <w:sz w:val="24"/>
                <w:szCs w:val="24"/>
              </w:rPr>
            </w:pPr>
            <w:r w:rsidRPr="00EC15D7">
              <w:rPr>
                <w:sz w:val="24"/>
                <w:szCs w:val="24"/>
              </w:rPr>
              <w:t xml:space="preserve">четверть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393"/>
                <w:tab w:val="center" w:pos="511"/>
                <w:tab w:val="center" w:pos="1694"/>
                <w:tab w:val="center" w:pos="2201"/>
                <w:tab w:val="center" w:pos="3143"/>
                <w:tab w:val="center" w:pos="4083"/>
              </w:tabs>
              <w:spacing w:after="20" w:line="256" w:lineRule="auto"/>
              <w:rPr>
                <w:sz w:val="24"/>
                <w:szCs w:val="24"/>
              </w:rPr>
            </w:pPr>
            <w:r w:rsidRPr="00EC15D7">
              <w:rPr>
                <w:rFonts w:ascii="Calibri" w:eastAsia="Calibri" w:hAnsi="Calibri" w:cs="Calibri"/>
                <w:sz w:val="24"/>
                <w:szCs w:val="24"/>
              </w:rPr>
              <w:tab/>
            </w:r>
            <w:r w:rsidRPr="00EC15D7">
              <w:rPr>
                <w:sz w:val="24"/>
                <w:szCs w:val="24"/>
              </w:rPr>
              <w:t xml:space="preserve">Классный </w:t>
            </w:r>
            <w:r w:rsidRPr="00EC15D7">
              <w:rPr>
                <w:sz w:val="24"/>
                <w:szCs w:val="24"/>
              </w:rPr>
              <w:tab/>
              <w:t xml:space="preserve">руководитель, </w:t>
            </w:r>
            <w:r w:rsidRPr="00EC15D7">
              <w:rPr>
                <w:sz w:val="24"/>
                <w:szCs w:val="24"/>
              </w:rPr>
              <w:tab/>
              <w:t xml:space="preserve">родительский </w:t>
            </w:r>
          </w:p>
          <w:p w:rsidR="00EB0CB3" w:rsidRPr="00EC15D7" w:rsidRDefault="00EB0CB3" w:rsidP="00B1332C">
            <w:pPr>
              <w:spacing w:line="256" w:lineRule="auto"/>
              <w:ind w:left="1"/>
              <w:rPr>
                <w:sz w:val="24"/>
                <w:szCs w:val="24"/>
              </w:rPr>
            </w:pPr>
            <w:r w:rsidRPr="00EC15D7">
              <w:rPr>
                <w:sz w:val="24"/>
                <w:szCs w:val="24"/>
              </w:rPr>
              <w:t xml:space="preserve">комитет </w:t>
            </w:r>
          </w:p>
        </w:tc>
      </w:tr>
      <w:tr w:rsidR="00EB0CB3" w:rsidRPr="00EC15D7" w:rsidTr="00EB0CB3">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45"/>
              <w:rPr>
                <w:sz w:val="24"/>
                <w:szCs w:val="24"/>
              </w:rPr>
            </w:pPr>
            <w:r w:rsidRPr="00EC15D7">
              <w:rPr>
                <w:sz w:val="24"/>
                <w:szCs w:val="24"/>
              </w:rPr>
              <w:t xml:space="preserve">Консультации с учителями-предметниками (соблюдение единых требований в воспитании, предупреждение и разрешение конфликтов)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по запросу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учителя-предметники </w:t>
            </w:r>
          </w:p>
        </w:tc>
      </w:tr>
      <w:tr w:rsidR="00EB0CB3" w:rsidRPr="00EC15D7" w:rsidTr="00EB0CB3">
        <w:trPr>
          <w:trHeight w:val="286"/>
        </w:trPr>
        <w:tc>
          <w:tcPr>
            <w:tcW w:w="11199"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b/>
                <w:sz w:val="24"/>
                <w:szCs w:val="24"/>
              </w:rPr>
              <w:t xml:space="preserve">Модуль «Работа с родителями или их законными представителями»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Заседание Совета родителей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1 раз в четверть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УВР, кл. 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родительские собрания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1 раз в четверть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кл.руководители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Индивидуальные беседы с родителями «группы риска», неуспевающими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sz w:val="24"/>
                <w:szCs w:val="24"/>
              </w:rPr>
              <w:t xml:space="preserve">по запросу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кл.руководители, соц.педагог </w:t>
            </w:r>
          </w:p>
        </w:tc>
      </w:tr>
      <w:tr w:rsidR="00EB0CB3" w:rsidRPr="00EC15D7" w:rsidTr="00EB0CB3">
        <w:trPr>
          <w:trHeight w:val="28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Консультации с соц. педагогом</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sz w:val="24"/>
                <w:szCs w:val="24"/>
              </w:rPr>
              <w:t xml:space="preserve">по запросу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 соц.педагог</w:t>
            </w:r>
          </w:p>
        </w:tc>
      </w:tr>
      <w:tr w:rsidR="00EB0CB3" w:rsidRPr="00EC15D7" w:rsidTr="00EB0CB3">
        <w:trPr>
          <w:trHeight w:val="286"/>
        </w:trPr>
        <w:tc>
          <w:tcPr>
            <w:tcW w:w="11199"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b/>
                <w:sz w:val="24"/>
                <w:szCs w:val="24"/>
              </w:rPr>
              <w:t xml:space="preserve">                                            Модуль «Курсы внеурочной деятельности и дополнительное образование»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Реализация внеурочной деятельности согласно учебного плана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руководители кружков </w:t>
            </w:r>
          </w:p>
        </w:tc>
      </w:tr>
      <w:tr w:rsidR="00EB0CB3" w:rsidRPr="00EC15D7" w:rsidTr="00EB0CB3">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65"/>
                <w:tab w:val="center" w:pos="605"/>
                <w:tab w:val="center" w:pos="1725"/>
                <w:tab w:val="center" w:pos="2241"/>
                <w:tab w:val="center" w:pos="2565"/>
                <w:tab w:val="center" w:pos="3332"/>
                <w:tab w:val="center" w:pos="3368"/>
                <w:tab w:val="center" w:pos="4380"/>
                <w:tab w:val="center" w:pos="5689"/>
              </w:tabs>
              <w:spacing w:after="20" w:line="256" w:lineRule="auto"/>
              <w:rPr>
                <w:sz w:val="24"/>
                <w:szCs w:val="24"/>
              </w:rPr>
            </w:pPr>
            <w:r w:rsidRPr="00EC15D7">
              <w:rPr>
                <w:rFonts w:ascii="Calibri" w:eastAsia="Calibri" w:hAnsi="Calibri" w:cs="Calibri"/>
                <w:sz w:val="24"/>
                <w:szCs w:val="24"/>
              </w:rPr>
              <w:tab/>
            </w:r>
            <w:r w:rsidRPr="00EC15D7">
              <w:rPr>
                <w:sz w:val="24"/>
                <w:szCs w:val="24"/>
              </w:rPr>
              <w:t xml:space="preserve">Вступление </w:t>
            </w:r>
            <w:r w:rsidRPr="00EC15D7">
              <w:rPr>
                <w:sz w:val="24"/>
                <w:szCs w:val="24"/>
              </w:rPr>
              <w:tab/>
              <w:t xml:space="preserve">обучающихся </w:t>
            </w:r>
            <w:r w:rsidRPr="00EC15D7">
              <w:rPr>
                <w:sz w:val="24"/>
                <w:szCs w:val="24"/>
              </w:rPr>
              <w:tab/>
              <w:t xml:space="preserve">в </w:t>
            </w:r>
            <w:r w:rsidRPr="00EC15D7">
              <w:rPr>
                <w:sz w:val="24"/>
                <w:szCs w:val="24"/>
              </w:rPr>
              <w:tab/>
              <w:t xml:space="preserve">объединение </w:t>
            </w:r>
            <w:r w:rsidRPr="00EC15D7">
              <w:rPr>
                <w:sz w:val="24"/>
                <w:szCs w:val="24"/>
              </w:rPr>
              <w:tab/>
              <w:t xml:space="preserve">РДДМ </w:t>
            </w:r>
          </w:p>
          <w:p w:rsidR="00EB0CB3" w:rsidRPr="00EC15D7" w:rsidRDefault="00EB0CB3" w:rsidP="00B1332C">
            <w:pPr>
              <w:spacing w:line="256" w:lineRule="auto"/>
              <w:ind w:left="1"/>
              <w:rPr>
                <w:sz w:val="24"/>
                <w:szCs w:val="24"/>
              </w:rPr>
            </w:pPr>
            <w:r w:rsidRPr="00EC15D7">
              <w:rPr>
                <w:sz w:val="24"/>
                <w:szCs w:val="24"/>
              </w:rPr>
              <w:t xml:space="preserve">(первичное отделение)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sz w:val="24"/>
                <w:szCs w:val="24"/>
              </w:rPr>
              <w:t xml:space="preserve">10.09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Председатель ПО    РДДМ</w:t>
            </w:r>
          </w:p>
        </w:tc>
      </w:tr>
      <w:tr w:rsidR="00EB0CB3" w:rsidRPr="00EC15D7" w:rsidTr="00EB0CB3">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Организация и проведение Всероссийских акций РДДМ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Председатель ПО    РДДМ</w:t>
            </w:r>
          </w:p>
        </w:tc>
      </w:tr>
    </w:tbl>
    <w:p w:rsidR="00EB0CB3" w:rsidRPr="00EC15D7" w:rsidRDefault="00EB0CB3" w:rsidP="00EB0CB3">
      <w:pPr>
        <w:spacing w:line="256" w:lineRule="auto"/>
        <w:ind w:left="-1133" w:right="188"/>
        <w:rPr>
          <w:sz w:val="24"/>
          <w:szCs w:val="24"/>
        </w:rPr>
      </w:pPr>
    </w:p>
    <w:tbl>
      <w:tblPr>
        <w:tblW w:w="11340" w:type="dxa"/>
        <w:tblInd w:w="-483" w:type="dxa"/>
        <w:tblLayout w:type="fixed"/>
        <w:tblCellMar>
          <w:top w:w="6" w:type="dxa"/>
          <w:left w:w="84" w:type="dxa"/>
          <w:right w:w="35" w:type="dxa"/>
        </w:tblCellMar>
        <w:tblLook w:val="04A0"/>
      </w:tblPr>
      <w:tblGrid>
        <w:gridCol w:w="4111"/>
        <w:gridCol w:w="851"/>
        <w:gridCol w:w="2268"/>
        <w:gridCol w:w="850"/>
        <w:gridCol w:w="3260"/>
      </w:tblGrid>
      <w:tr w:rsidR="00EB0CB3" w:rsidRPr="00EC15D7" w:rsidTr="00EB0CB3">
        <w:trPr>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формате «Дней единых действий»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r>
      <w:tr w:rsidR="00EB0CB3" w:rsidRPr="00EC15D7" w:rsidTr="00EB0CB3">
        <w:trPr>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Спортивные соревнования по пионерболу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октябрь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 муниципальном выставке-конкурсе на лучшую елочную игрушку «Фабрика Деда Мороза»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18- 28.11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вожатая, кл. руководители</w:t>
            </w:r>
          </w:p>
        </w:tc>
      </w:tr>
      <w:tr w:rsidR="00EB0CB3" w:rsidRPr="00EC15D7" w:rsidTr="00EB0CB3">
        <w:trPr>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Спортивные соревнования по пионерболу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апрель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Легкоатлетическая эстафета в честь Дня Победы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04-05.05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288"/>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Спортивные соревнования по стритболу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октябрь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Спортивные соревнования по баскетболу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9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ноябрь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lastRenderedPageBreak/>
              <w:t xml:space="preserve">Шахматный турнир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5-6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10-15.11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руководитель кружка, классные руководители </w:t>
            </w:r>
          </w:p>
        </w:tc>
      </w:tr>
      <w:tr w:rsidR="00EB0CB3" w:rsidRPr="00EC15D7" w:rsidTr="00EB0CB3">
        <w:trPr>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во Всероссийском конкурсе муниципального этапа чтецов прозы «Живая классика»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8"/>
              <w:jc w:val="center"/>
              <w:rPr>
                <w:sz w:val="24"/>
                <w:szCs w:val="24"/>
              </w:rPr>
            </w:pPr>
            <w:r w:rsidRPr="00EC15D7">
              <w:rPr>
                <w:sz w:val="24"/>
                <w:szCs w:val="24"/>
              </w:rPr>
              <w:t xml:space="preserve">январьфевраль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педагоги русского языка и литературы, классные руководители </w:t>
            </w:r>
          </w:p>
        </w:tc>
      </w:tr>
      <w:tr w:rsidR="00EB0CB3" w:rsidRPr="00EC15D7" w:rsidTr="00EB0CB3">
        <w:trPr>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Спортивные соревнования по пионерболу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5-6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sz w:val="24"/>
                <w:szCs w:val="24"/>
              </w:rPr>
              <w:t xml:space="preserve">январь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Спортивные соревнования по волейболу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7-9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59"/>
              <w:rPr>
                <w:sz w:val="24"/>
                <w:szCs w:val="24"/>
              </w:rPr>
            </w:pPr>
            <w:r w:rsidRPr="00EC15D7">
              <w:rPr>
                <w:sz w:val="24"/>
                <w:szCs w:val="24"/>
              </w:rPr>
              <w:t xml:space="preserve">февраль-март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Шахматный турнир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7-8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март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руководитель кружка, классные руководители </w:t>
            </w:r>
          </w:p>
        </w:tc>
      </w:tr>
      <w:tr w:rsidR="00EB0CB3" w:rsidRPr="00EC15D7" w:rsidTr="00EB0CB3">
        <w:trPr>
          <w:trHeight w:val="288"/>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Лыжная гонка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7-8 </w:t>
            </w:r>
          </w:p>
        </w:tc>
        <w:tc>
          <w:tcPr>
            <w:tcW w:w="226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март </w:t>
            </w:r>
          </w:p>
        </w:tc>
        <w:tc>
          <w:tcPr>
            <w:tcW w:w="4110"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физкультуры, кл. руководители </w:t>
            </w:r>
          </w:p>
        </w:tc>
      </w:tr>
      <w:tr w:rsidR="00EB0CB3" w:rsidRPr="00EC15D7" w:rsidTr="00EB0CB3">
        <w:trPr>
          <w:trHeight w:val="286"/>
        </w:trPr>
        <w:tc>
          <w:tcPr>
            <w:tcW w:w="11340"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b/>
                <w:sz w:val="24"/>
                <w:szCs w:val="24"/>
              </w:rPr>
              <w:t xml:space="preserve">Модуль «Самоуправление» </w:t>
            </w:r>
          </w:p>
        </w:tc>
      </w:tr>
      <w:tr w:rsidR="00EB0CB3" w:rsidRPr="00EC15D7" w:rsidTr="00EB0CB3">
        <w:trPr>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Выборы органов самоуправления в классе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311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сентябрь </w:t>
            </w:r>
          </w:p>
        </w:tc>
        <w:tc>
          <w:tcPr>
            <w:tcW w:w="326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EB0CB3">
        <w:trPr>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Заседания </w:t>
            </w:r>
            <w:r w:rsidRPr="00EC15D7">
              <w:rPr>
                <w:sz w:val="24"/>
                <w:szCs w:val="24"/>
              </w:rPr>
              <w:tab/>
              <w:t xml:space="preserve">комитетов, </w:t>
            </w:r>
            <w:r w:rsidRPr="00EC15D7">
              <w:rPr>
                <w:sz w:val="24"/>
                <w:szCs w:val="24"/>
              </w:rPr>
              <w:tab/>
              <w:t xml:space="preserve">выборы </w:t>
            </w:r>
            <w:r w:rsidRPr="00EC15D7">
              <w:rPr>
                <w:sz w:val="24"/>
                <w:szCs w:val="24"/>
              </w:rPr>
              <w:tab/>
              <w:t xml:space="preserve">актива </w:t>
            </w:r>
            <w:r w:rsidRPr="00EC15D7">
              <w:rPr>
                <w:sz w:val="24"/>
                <w:szCs w:val="24"/>
              </w:rPr>
              <w:tab/>
              <w:t xml:space="preserve">школьного самоуправления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311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вторая неделя сентября </w:t>
            </w:r>
          </w:p>
        </w:tc>
        <w:tc>
          <w:tcPr>
            <w:tcW w:w="326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EB0CB3">
        <w:trPr>
          <w:trHeight w:val="838"/>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rPr>
                <w:sz w:val="24"/>
                <w:szCs w:val="24"/>
              </w:rPr>
            </w:pPr>
            <w:r w:rsidRPr="00EC15D7">
              <w:rPr>
                <w:sz w:val="24"/>
                <w:szCs w:val="24"/>
              </w:rPr>
              <w:t xml:space="preserve">Учеба актива Старт общешкольных конкурсов «Лучший класс года», «Лучший ученик года». «Классный Лидер», «Самый здоровый класс» и т.д.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311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в течение года, сентябрь </w:t>
            </w:r>
          </w:p>
        </w:tc>
        <w:tc>
          <w:tcPr>
            <w:tcW w:w="326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w:t>
            </w:r>
          </w:p>
        </w:tc>
      </w:tr>
      <w:tr w:rsidR="00EB0CB3" w:rsidRPr="00EC15D7" w:rsidTr="00EB0CB3">
        <w:trPr>
          <w:trHeight w:val="1114"/>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396"/>
                <w:tab w:val="center" w:pos="515"/>
                <w:tab w:val="center" w:pos="1304"/>
                <w:tab w:val="center" w:pos="1694"/>
                <w:tab w:val="center" w:pos="2236"/>
                <w:tab w:val="center" w:pos="2905"/>
                <w:tab w:val="center" w:pos="3548"/>
                <w:tab w:val="center" w:pos="4534"/>
                <w:tab w:val="center" w:pos="4609"/>
                <w:tab w:val="center" w:pos="5889"/>
              </w:tabs>
              <w:spacing w:after="22" w:line="256" w:lineRule="auto"/>
              <w:rPr>
                <w:sz w:val="24"/>
                <w:szCs w:val="24"/>
              </w:rPr>
            </w:pPr>
            <w:r w:rsidRPr="00EC15D7">
              <w:rPr>
                <w:rFonts w:ascii="Calibri" w:eastAsia="Calibri" w:hAnsi="Calibri" w:cs="Calibri"/>
                <w:sz w:val="24"/>
                <w:szCs w:val="24"/>
              </w:rPr>
              <w:tab/>
            </w:r>
            <w:r w:rsidRPr="00EC15D7">
              <w:rPr>
                <w:sz w:val="24"/>
                <w:szCs w:val="24"/>
              </w:rPr>
              <w:t xml:space="preserve">Заседание </w:t>
            </w:r>
            <w:r w:rsidRPr="00EC15D7">
              <w:rPr>
                <w:sz w:val="24"/>
                <w:szCs w:val="24"/>
              </w:rPr>
              <w:tab/>
              <w:t xml:space="preserve">актива </w:t>
            </w:r>
            <w:r w:rsidRPr="00EC15D7">
              <w:rPr>
                <w:sz w:val="24"/>
                <w:szCs w:val="24"/>
              </w:rPr>
              <w:tab/>
              <w:t xml:space="preserve">школьного </w:t>
            </w:r>
            <w:r w:rsidRPr="00EC15D7">
              <w:rPr>
                <w:sz w:val="24"/>
                <w:szCs w:val="24"/>
              </w:rPr>
              <w:tab/>
              <w:t xml:space="preserve">самоуправления </w:t>
            </w:r>
            <w:r w:rsidRPr="00EC15D7">
              <w:rPr>
                <w:sz w:val="24"/>
                <w:szCs w:val="24"/>
              </w:rPr>
              <w:tab/>
              <w:t xml:space="preserve">по </w:t>
            </w:r>
          </w:p>
          <w:p w:rsidR="00EB0CB3" w:rsidRPr="00EC15D7" w:rsidRDefault="00EB0CB3" w:rsidP="00B1332C">
            <w:pPr>
              <w:spacing w:line="256" w:lineRule="auto"/>
              <w:rPr>
                <w:sz w:val="24"/>
                <w:szCs w:val="24"/>
              </w:rPr>
            </w:pPr>
            <w:r w:rsidRPr="00EC15D7">
              <w:rPr>
                <w:sz w:val="24"/>
                <w:szCs w:val="24"/>
              </w:rPr>
              <w:t xml:space="preserve">планированию мероприятий на четверть (раз в четверть)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311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37" w:lineRule="auto"/>
              <w:ind w:left="19" w:right="22"/>
              <w:jc w:val="center"/>
              <w:rPr>
                <w:sz w:val="24"/>
                <w:szCs w:val="24"/>
              </w:rPr>
            </w:pPr>
            <w:r w:rsidRPr="00EC15D7">
              <w:rPr>
                <w:sz w:val="24"/>
                <w:szCs w:val="24"/>
              </w:rPr>
              <w:t xml:space="preserve">каждый второй </w:t>
            </w:r>
          </w:p>
          <w:p w:rsidR="00EB0CB3" w:rsidRPr="00EC15D7" w:rsidRDefault="00EB0CB3" w:rsidP="00B1332C">
            <w:pPr>
              <w:spacing w:line="256" w:lineRule="auto"/>
              <w:ind w:left="1" w:right="5"/>
              <w:jc w:val="center"/>
              <w:rPr>
                <w:sz w:val="24"/>
                <w:szCs w:val="24"/>
              </w:rPr>
            </w:pPr>
            <w:r w:rsidRPr="00EC15D7">
              <w:rPr>
                <w:sz w:val="24"/>
                <w:szCs w:val="24"/>
              </w:rPr>
              <w:t xml:space="preserve">вторник месяца </w:t>
            </w:r>
          </w:p>
        </w:tc>
        <w:tc>
          <w:tcPr>
            <w:tcW w:w="326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w:t>
            </w:r>
          </w:p>
        </w:tc>
      </w:tr>
      <w:tr w:rsidR="00EB0CB3" w:rsidRPr="00EC15D7" w:rsidTr="00EB0CB3">
        <w:trPr>
          <w:trHeight w:val="838"/>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rPr>
                <w:sz w:val="24"/>
                <w:szCs w:val="24"/>
              </w:rPr>
            </w:pPr>
            <w:r w:rsidRPr="00EC15D7">
              <w:rPr>
                <w:sz w:val="24"/>
                <w:szCs w:val="24"/>
              </w:rPr>
              <w:t xml:space="preserve">Новогодний переполох: подготовка к празднованию Нового года, работа мастерской Деда Мороза. Новогодние праздники </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311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декабрь </w:t>
            </w:r>
          </w:p>
        </w:tc>
        <w:tc>
          <w:tcPr>
            <w:tcW w:w="326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w:t>
            </w:r>
            <w:r w:rsidRPr="00EC15D7">
              <w:rPr>
                <w:sz w:val="24"/>
                <w:szCs w:val="24"/>
              </w:rPr>
              <w:tab/>
              <w:t xml:space="preserve">классные руководители </w:t>
            </w:r>
          </w:p>
        </w:tc>
      </w:tr>
      <w:tr w:rsidR="00EB0CB3" w:rsidRPr="00EC15D7" w:rsidTr="00EB0CB3">
        <w:trPr>
          <w:trHeight w:val="564"/>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Заседание Совета старшеклассников. Работа актива по подготовке и проведению месячника военно-</w:t>
            </w:r>
          </w:p>
        </w:tc>
        <w:tc>
          <w:tcPr>
            <w:tcW w:w="8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3118"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8"/>
              <w:jc w:val="center"/>
              <w:rPr>
                <w:sz w:val="24"/>
                <w:szCs w:val="24"/>
              </w:rPr>
            </w:pPr>
            <w:r w:rsidRPr="00EC15D7">
              <w:rPr>
                <w:sz w:val="24"/>
                <w:szCs w:val="24"/>
              </w:rPr>
              <w:t xml:space="preserve">январьфевраль </w:t>
            </w:r>
          </w:p>
        </w:tc>
        <w:tc>
          <w:tcPr>
            <w:tcW w:w="326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классные </w:t>
            </w:r>
          </w:p>
        </w:tc>
      </w:tr>
    </w:tbl>
    <w:p w:rsidR="00EB0CB3" w:rsidRPr="00EC15D7" w:rsidRDefault="00EB0CB3" w:rsidP="00EB0CB3">
      <w:pPr>
        <w:spacing w:line="256" w:lineRule="auto"/>
        <w:ind w:left="-1133" w:right="188"/>
        <w:rPr>
          <w:sz w:val="24"/>
          <w:szCs w:val="24"/>
        </w:rPr>
      </w:pPr>
    </w:p>
    <w:tbl>
      <w:tblPr>
        <w:tblW w:w="11478" w:type="dxa"/>
        <w:tblInd w:w="-625" w:type="dxa"/>
        <w:tblCellMar>
          <w:top w:w="6" w:type="dxa"/>
          <w:left w:w="84" w:type="dxa"/>
          <w:right w:w="35" w:type="dxa"/>
        </w:tblCellMar>
        <w:tblLook w:val="04A0"/>
      </w:tblPr>
      <w:tblGrid>
        <w:gridCol w:w="7414"/>
        <w:gridCol w:w="586"/>
        <w:gridCol w:w="1588"/>
        <w:gridCol w:w="1890"/>
      </w:tblGrid>
      <w:tr w:rsidR="00EB0CB3" w:rsidRPr="00EC15D7" w:rsidTr="00EB0CB3">
        <w:trPr>
          <w:trHeight w:val="286"/>
        </w:trPr>
        <w:tc>
          <w:tcPr>
            <w:tcW w:w="754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патриотического воспитания </w:t>
            </w:r>
          </w:p>
        </w:tc>
        <w:tc>
          <w:tcPr>
            <w:tcW w:w="59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44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89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руководители </w:t>
            </w:r>
          </w:p>
        </w:tc>
      </w:tr>
      <w:tr w:rsidR="00EB0CB3" w:rsidRPr="00EC15D7" w:rsidTr="00EB0CB3">
        <w:trPr>
          <w:trHeight w:val="838"/>
        </w:trPr>
        <w:tc>
          <w:tcPr>
            <w:tcW w:w="754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Заседание ученического Совета по подготовке к школьному фестивалю «Ярмарка талантов» </w:t>
            </w:r>
          </w:p>
        </w:tc>
        <w:tc>
          <w:tcPr>
            <w:tcW w:w="59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144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март </w:t>
            </w:r>
          </w:p>
        </w:tc>
        <w:tc>
          <w:tcPr>
            <w:tcW w:w="189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w:t>
            </w:r>
            <w:r w:rsidRPr="00EC15D7">
              <w:rPr>
                <w:sz w:val="24"/>
                <w:szCs w:val="24"/>
              </w:rPr>
              <w:tab/>
              <w:t xml:space="preserve">классные руководители </w:t>
            </w:r>
          </w:p>
        </w:tc>
      </w:tr>
      <w:tr w:rsidR="00EB0CB3" w:rsidRPr="00EC15D7" w:rsidTr="00EB0CB3">
        <w:trPr>
          <w:trHeight w:val="838"/>
        </w:trPr>
        <w:tc>
          <w:tcPr>
            <w:tcW w:w="754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Заседание членов совета, акция «Я помню, я горжусь» </w:t>
            </w:r>
          </w:p>
        </w:tc>
        <w:tc>
          <w:tcPr>
            <w:tcW w:w="59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144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апрель </w:t>
            </w:r>
          </w:p>
        </w:tc>
        <w:tc>
          <w:tcPr>
            <w:tcW w:w="189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w:t>
            </w:r>
            <w:r w:rsidRPr="00EC15D7">
              <w:rPr>
                <w:sz w:val="24"/>
                <w:szCs w:val="24"/>
              </w:rPr>
              <w:tab/>
              <w:t>классные руководители</w:t>
            </w:r>
          </w:p>
        </w:tc>
      </w:tr>
      <w:tr w:rsidR="00EB0CB3" w:rsidRPr="00EC15D7" w:rsidTr="00EB0CB3">
        <w:trPr>
          <w:trHeight w:val="562"/>
        </w:trPr>
        <w:tc>
          <w:tcPr>
            <w:tcW w:w="754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Итоговое заседание актива школьного самоуправления </w:t>
            </w:r>
          </w:p>
        </w:tc>
        <w:tc>
          <w:tcPr>
            <w:tcW w:w="59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144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май </w:t>
            </w:r>
          </w:p>
        </w:tc>
        <w:tc>
          <w:tcPr>
            <w:tcW w:w="189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w:t>
            </w:r>
            <w:r w:rsidRPr="00EC15D7">
              <w:rPr>
                <w:sz w:val="24"/>
                <w:szCs w:val="24"/>
              </w:rPr>
              <w:tab/>
              <w:t xml:space="preserve">классные </w:t>
            </w:r>
            <w:r w:rsidRPr="00EC15D7">
              <w:rPr>
                <w:sz w:val="24"/>
                <w:szCs w:val="24"/>
              </w:rPr>
              <w:lastRenderedPageBreak/>
              <w:t>руководители</w:t>
            </w:r>
          </w:p>
        </w:tc>
      </w:tr>
      <w:tr w:rsidR="00EB0CB3" w:rsidRPr="00EC15D7" w:rsidTr="00EB0CB3">
        <w:trPr>
          <w:gridAfter w:val="3"/>
          <w:wAfter w:w="3937" w:type="dxa"/>
          <w:trHeight w:val="286"/>
        </w:trPr>
        <w:tc>
          <w:tcPr>
            <w:tcW w:w="754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b/>
                <w:sz w:val="24"/>
                <w:szCs w:val="24"/>
              </w:rPr>
              <w:lastRenderedPageBreak/>
              <w:t xml:space="preserve">Модуль «Профориентация» </w:t>
            </w:r>
          </w:p>
        </w:tc>
      </w:tr>
      <w:tr w:rsidR="00EB0CB3" w:rsidRPr="00EC15D7" w:rsidTr="00EB0CB3">
        <w:trPr>
          <w:trHeight w:val="838"/>
        </w:trPr>
        <w:tc>
          <w:tcPr>
            <w:tcW w:w="754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64"/>
                <w:tab w:val="center" w:pos="603"/>
                <w:tab w:val="center" w:pos="1926"/>
                <w:tab w:val="center" w:pos="2502"/>
                <w:tab w:val="center" w:pos="3463"/>
                <w:tab w:val="center" w:pos="4498"/>
                <w:tab w:val="center" w:pos="4542"/>
                <w:tab w:val="center" w:pos="5899"/>
              </w:tabs>
              <w:spacing w:after="22" w:line="256" w:lineRule="auto"/>
              <w:rPr>
                <w:sz w:val="24"/>
                <w:szCs w:val="24"/>
              </w:rPr>
            </w:pPr>
            <w:r w:rsidRPr="00EC15D7">
              <w:rPr>
                <w:rFonts w:ascii="Calibri" w:eastAsia="Calibri" w:hAnsi="Calibri" w:cs="Calibri"/>
                <w:sz w:val="24"/>
                <w:szCs w:val="24"/>
              </w:rPr>
              <w:tab/>
            </w:r>
            <w:r w:rsidRPr="00EC15D7">
              <w:rPr>
                <w:sz w:val="24"/>
                <w:szCs w:val="24"/>
              </w:rPr>
              <w:t xml:space="preserve">Внеурочная </w:t>
            </w:r>
            <w:r w:rsidRPr="00EC15D7">
              <w:rPr>
                <w:sz w:val="24"/>
                <w:szCs w:val="24"/>
              </w:rPr>
              <w:tab/>
              <w:t xml:space="preserve">деятельность, </w:t>
            </w:r>
            <w:r w:rsidRPr="00EC15D7">
              <w:rPr>
                <w:sz w:val="24"/>
                <w:szCs w:val="24"/>
              </w:rPr>
              <w:tab/>
              <w:t xml:space="preserve">направленная </w:t>
            </w:r>
            <w:r w:rsidRPr="00EC15D7">
              <w:rPr>
                <w:sz w:val="24"/>
                <w:szCs w:val="24"/>
              </w:rPr>
              <w:tab/>
              <w:t xml:space="preserve">на </w:t>
            </w:r>
          </w:p>
          <w:p w:rsidR="00EB0CB3" w:rsidRPr="00EC15D7" w:rsidRDefault="00EB0CB3" w:rsidP="00B1332C">
            <w:pPr>
              <w:spacing w:line="256" w:lineRule="auto"/>
              <w:rPr>
                <w:sz w:val="24"/>
                <w:szCs w:val="24"/>
              </w:rPr>
            </w:pPr>
            <w:r w:rsidRPr="00EC15D7">
              <w:rPr>
                <w:sz w:val="24"/>
                <w:szCs w:val="24"/>
              </w:rPr>
              <w:t xml:space="preserve">профессиональное самоопределение обучающихся  </w:t>
            </w:r>
          </w:p>
          <w:p w:rsidR="00EB0CB3" w:rsidRPr="00EC15D7" w:rsidRDefault="00EB0CB3" w:rsidP="00B1332C">
            <w:pPr>
              <w:spacing w:line="256" w:lineRule="auto"/>
              <w:rPr>
                <w:sz w:val="24"/>
                <w:szCs w:val="24"/>
              </w:rPr>
            </w:pPr>
            <w:r w:rsidRPr="00EC15D7">
              <w:rPr>
                <w:sz w:val="24"/>
                <w:szCs w:val="24"/>
              </w:rPr>
              <w:t xml:space="preserve"> </w:t>
            </w:r>
          </w:p>
        </w:tc>
        <w:tc>
          <w:tcPr>
            <w:tcW w:w="59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144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p w:rsidR="00EB0CB3" w:rsidRPr="00EC15D7" w:rsidRDefault="00EB0CB3" w:rsidP="00B1332C">
            <w:pPr>
              <w:spacing w:line="256" w:lineRule="auto"/>
              <w:ind w:right="3"/>
              <w:jc w:val="center"/>
              <w:rPr>
                <w:sz w:val="24"/>
                <w:szCs w:val="24"/>
              </w:rPr>
            </w:pPr>
            <w:r w:rsidRPr="00EC15D7">
              <w:rPr>
                <w:sz w:val="24"/>
                <w:szCs w:val="24"/>
              </w:rPr>
              <w:t xml:space="preserve"> </w:t>
            </w:r>
          </w:p>
        </w:tc>
        <w:tc>
          <w:tcPr>
            <w:tcW w:w="189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EB0CB3">
        <w:trPr>
          <w:trHeight w:val="1116"/>
        </w:trPr>
        <w:tc>
          <w:tcPr>
            <w:tcW w:w="754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rPr>
                <w:sz w:val="24"/>
                <w:szCs w:val="24"/>
              </w:rPr>
            </w:pPr>
            <w:r w:rsidRPr="00EC15D7">
              <w:rPr>
                <w:sz w:val="24"/>
                <w:szCs w:val="24"/>
              </w:rPr>
              <w:t xml:space="preserve">Профориентационные часы общения («Профессии моей семьи», «Моя мечта о будущей профессии», «Путь в профессию начинается в школе») </w:t>
            </w:r>
          </w:p>
        </w:tc>
        <w:tc>
          <w:tcPr>
            <w:tcW w:w="59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144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p w:rsidR="00EB0CB3" w:rsidRPr="00EC15D7" w:rsidRDefault="00EB0CB3" w:rsidP="00B1332C">
            <w:pPr>
              <w:spacing w:line="256" w:lineRule="auto"/>
              <w:jc w:val="center"/>
              <w:rPr>
                <w:sz w:val="24"/>
                <w:szCs w:val="24"/>
              </w:rPr>
            </w:pPr>
            <w:r w:rsidRPr="00EC15D7">
              <w:rPr>
                <w:sz w:val="24"/>
                <w:szCs w:val="24"/>
              </w:rPr>
              <w:t xml:space="preserve">(по плану кл.руководите ля) </w:t>
            </w:r>
          </w:p>
        </w:tc>
        <w:tc>
          <w:tcPr>
            <w:tcW w:w="189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соц. педагог </w:t>
            </w:r>
          </w:p>
        </w:tc>
      </w:tr>
      <w:tr w:rsidR="00EB0CB3" w:rsidRPr="00EC15D7" w:rsidTr="00EB0CB3">
        <w:trPr>
          <w:trHeight w:val="1114"/>
        </w:trPr>
        <w:tc>
          <w:tcPr>
            <w:tcW w:w="754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Встречи с людьми разных профессий, представителей учебных заведений. </w:t>
            </w:r>
          </w:p>
        </w:tc>
        <w:tc>
          <w:tcPr>
            <w:tcW w:w="59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144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p w:rsidR="00EB0CB3" w:rsidRPr="00EC15D7" w:rsidRDefault="00EB0CB3" w:rsidP="00B1332C">
            <w:pPr>
              <w:spacing w:line="256" w:lineRule="auto"/>
              <w:jc w:val="center"/>
              <w:rPr>
                <w:sz w:val="24"/>
                <w:szCs w:val="24"/>
              </w:rPr>
            </w:pPr>
            <w:r w:rsidRPr="00EC15D7">
              <w:rPr>
                <w:sz w:val="24"/>
                <w:szCs w:val="24"/>
              </w:rPr>
              <w:t xml:space="preserve">(по плану кл.руководите ля) </w:t>
            </w:r>
          </w:p>
        </w:tc>
        <w:tc>
          <w:tcPr>
            <w:tcW w:w="189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EB0CB3">
        <w:trPr>
          <w:trHeight w:val="1114"/>
        </w:trPr>
        <w:tc>
          <w:tcPr>
            <w:tcW w:w="754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Экскурсии на предприятия  </w:t>
            </w:r>
          </w:p>
        </w:tc>
        <w:tc>
          <w:tcPr>
            <w:tcW w:w="59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5-9 </w:t>
            </w:r>
          </w:p>
        </w:tc>
        <w:tc>
          <w:tcPr>
            <w:tcW w:w="144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p w:rsidR="00EB0CB3" w:rsidRPr="00EC15D7" w:rsidRDefault="00EB0CB3" w:rsidP="00B1332C">
            <w:pPr>
              <w:spacing w:line="256" w:lineRule="auto"/>
              <w:jc w:val="center"/>
              <w:rPr>
                <w:sz w:val="24"/>
                <w:szCs w:val="24"/>
              </w:rPr>
            </w:pPr>
            <w:r w:rsidRPr="00EC15D7">
              <w:rPr>
                <w:sz w:val="24"/>
                <w:szCs w:val="24"/>
              </w:rPr>
              <w:t xml:space="preserve">(по плану кл.руководите ля) </w:t>
            </w:r>
          </w:p>
        </w:tc>
        <w:tc>
          <w:tcPr>
            <w:tcW w:w="189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EB0CB3">
        <w:trPr>
          <w:trHeight w:val="1942"/>
        </w:trPr>
        <w:tc>
          <w:tcPr>
            <w:tcW w:w="754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rPr>
                <w:sz w:val="24"/>
                <w:szCs w:val="24"/>
              </w:rPr>
            </w:pPr>
            <w:r w:rsidRPr="00EC15D7">
              <w:rPr>
                <w:sz w:val="24"/>
                <w:szCs w:val="24"/>
              </w:rPr>
              <w:t xml:space="preserve">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 </w:t>
            </w:r>
          </w:p>
        </w:tc>
        <w:tc>
          <w:tcPr>
            <w:tcW w:w="59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6-9 </w:t>
            </w:r>
          </w:p>
        </w:tc>
        <w:tc>
          <w:tcPr>
            <w:tcW w:w="144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p w:rsidR="00EB0CB3" w:rsidRPr="00EC15D7" w:rsidRDefault="00EB0CB3" w:rsidP="00B1332C">
            <w:pPr>
              <w:spacing w:line="256" w:lineRule="auto"/>
              <w:jc w:val="center"/>
              <w:rPr>
                <w:sz w:val="24"/>
                <w:szCs w:val="24"/>
              </w:rPr>
            </w:pPr>
            <w:r w:rsidRPr="00EC15D7">
              <w:rPr>
                <w:sz w:val="24"/>
                <w:szCs w:val="24"/>
              </w:rPr>
              <w:t xml:space="preserve">(по плану кл.руководите ля) </w:t>
            </w:r>
          </w:p>
        </w:tc>
        <w:tc>
          <w:tcPr>
            <w:tcW w:w="189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w:t>
            </w:r>
            <w:r w:rsidRPr="00EC15D7">
              <w:rPr>
                <w:sz w:val="24"/>
                <w:szCs w:val="24"/>
              </w:rPr>
              <w:tab/>
              <w:t xml:space="preserve">классные руководители </w:t>
            </w:r>
          </w:p>
        </w:tc>
      </w:tr>
      <w:tr w:rsidR="00EB0CB3" w:rsidRPr="00EC15D7" w:rsidTr="00EB0CB3">
        <w:trPr>
          <w:trHeight w:val="286"/>
        </w:trPr>
        <w:tc>
          <w:tcPr>
            <w:tcW w:w="754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Посещение дней открытых дверей в средних специальных </w:t>
            </w:r>
          </w:p>
        </w:tc>
        <w:tc>
          <w:tcPr>
            <w:tcW w:w="59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9 </w:t>
            </w:r>
          </w:p>
        </w:tc>
        <w:tc>
          <w:tcPr>
            <w:tcW w:w="144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февраль-май </w:t>
            </w:r>
          </w:p>
        </w:tc>
        <w:tc>
          <w:tcPr>
            <w:tcW w:w="189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78"/>
                <w:tab w:val="center" w:pos="622"/>
                <w:tab w:val="center" w:pos="1546"/>
                <w:tab w:val="center" w:pos="2008"/>
                <w:tab w:val="center" w:pos="2229"/>
                <w:tab w:val="center" w:pos="2637"/>
                <w:tab w:val="center" w:pos="2895"/>
                <w:tab w:val="center" w:pos="3315"/>
                <w:tab w:val="center" w:pos="3425"/>
                <w:tab w:val="center" w:pos="4306"/>
              </w:tabs>
              <w:spacing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классные </w:t>
            </w:r>
          </w:p>
        </w:tc>
      </w:tr>
    </w:tbl>
    <w:p w:rsidR="00EB0CB3" w:rsidRPr="00EC15D7" w:rsidRDefault="00EB0CB3" w:rsidP="00EB0CB3">
      <w:pPr>
        <w:spacing w:line="256" w:lineRule="auto"/>
        <w:ind w:left="-1133" w:right="188"/>
        <w:rPr>
          <w:sz w:val="24"/>
          <w:szCs w:val="24"/>
        </w:rPr>
      </w:pPr>
    </w:p>
    <w:tbl>
      <w:tblPr>
        <w:tblW w:w="13199" w:type="dxa"/>
        <w:tblInd w:w="-564" w:type="dxa"/>
        <w:tblCellMar>
          <w:top w:w="6" w:type="dxa"/>
          <w:left w:w="0" w:type="dxa"/>
          <w:right w:w="35" w:type="dxa"/>
        </w:tblCellMar>
        <w:tblLook w:val="04A0"/>
      </w:tblPr>
      <w:tblGrid>
        <w:gridCol w:w="5093"/>
        <w:gridCol w:w="2173"/>
        <w:gridCol w:w="1723"/>
        <w:gridCol w:w="2041"/>
        <w:gridCol w:w="1721"/>
        <w:gridCol w:w="448"/>
      </w:tblGrid>
      <w:tr w:rsidR="00EB0CB3" w:rsidRPr="00EC15D7" w:rsidTr="00EB0CB3">
        <w:trPr>
          <w:gridAfter w:val="2"/>
          <w:wAfter w:w="1859" w:type="dxa"/>
          <w:trHeight w:val="286"/>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учебных заведениях и вузах области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20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руководители </w:t>
            </w:r>
          </w:p>
        </w:tc>
      </w:tr>
      <w:tr w:rsidR="00EB0CB3" w:rsidRPr="00EC15D7" w:rsidTr="00EB0CB3">
        <w:trPr>
          <w:gridAfter w:val="2"/>
          <w:wAfter w:w="1859" w:type="dxa"/>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Индивидуальные консультации соц. педагога для школьников и их родителей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8-9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в течение года, по запросу </w:t>
            </w:r>
          </w:p>
        </w:tc>
        <w:tc>
          <w:tcPr>
            <w:tcW w:w="20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Соц.педагог, классные руководители </w:t>
            </w:r>
          </w:p>
        </w:tc>
      </w:tr>
      <w:tr w:rsidR="00EB0CB3" w:rsidRPr="00EC15D7" w:rsidTr="00EB0CB3">
        <w:trPr>
          <w:gridAfter w:val="2"/>
          <w:wAfter w:w="1859" w:type="dxa"/>
          <w:trHeight w:val="286"/>
        </w:trPr>
        <w:tc>
          <w:tcPr>
            <w:tcW w:w="11340"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40"/>
              <w:jc w:val="center"/>
              <w:rPr>
                <w:sz w:val="24"/>
                <w:szCs w:val="24"/>
              </w:rPr>
            </w:pPr>
            <w:r w:rsidRPr="00EC15D7">
              <w:rPr>
                <w:b/>
                <w:sz w:val="24"/>
                <w:szCs w:val="24"/>
              </w:rPr>
              <w:t xml:space="preserve">Модуль «Ключевые школьные дела» </w:t>
            </w:r>
          </w:p>
        </w:tc>
      </w:tr>
      <w:tr w:rsidR="00EB0CB3" w:rsidRPr="00EC15D7" w:rsidTr="00EB0CB3">
        <w:trPr>
          <w:gridAfter w:val="2"/>
          <w:wAfter w:w="1859" w:type="dxa"/>
          <w:trHeight w:val="838"/>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 w:line="276" w:lineRule="auto"/>
              <w:ind w:left="84"/>
              <w:rPr>
                <w:sz w:val="24"/>
                <w:szCs w:val="24"/>
              </w:rPr>
            </w:pPr>
            <w:r w:rsidRPr="00EC15D7">
              <w:rPr>
                <w:sz w:val="24"/>
                <w:szCs w:val="24"/>
              </w:rPr>
              <w:t xml:space="preserve">День знаний. «Здравствуй, школа» - торжественная линейка.  </w:t>
            </w:r>
          </w:p>
          <w:p w:rsidR="00EB0CB3" w:rsidRPr="00EC15D7" w:rsidRDefault="00EB0CB3" w:rsidP="00B1332C">
            <w:pPr>
              <w:spacing w:line="256" w:lineRule="auto"/>
              <w:ind w:left="84"/>
              <w:rPr>
                <w:sz w:val="24"/>
                <w:szCs w:val="24"/>
              </w:rPr>
            </w:pPr>
            <w:r w:rsidRPr="00EC15D7">
              <w:rPr>
                <w:sz w:val="24"/>
                <w:szCs w:val="24"/>
              </w:rPr>
              <w:t xml:space="preserve">Классный час, посвященный Дню знаний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7"/>
              <w:jc w:val="center"/>
              <w:rPr>
                <w:sz w:val="24"/>
                <w:szCs w:val="24"/>
              </w:rPr>
            </w:pPr>
            <w:r w:rsidRPr="00EC15D7">
              <w:rPr>
                <w:sz w:val="24"/>
                <w:szCs w:val="24"/>
              </w:rPr>
              <w:t xml:space="preserve">1.09 </w:t>
            </w:r>
          </w:p>
        </w:tc>
        <w:tc>
          <w:tcPr>
            <w:tcW w:w="20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заместитель директора по ВР,вожатая, кл. руководители</w:t>
            </w:r>
          </w:p>
        </w:tc>
      </w:tr>
      <w:tr w:rsidR="00EB0CB3" w:rsidRPr="00EC15D7" w:rsidTr="00EB0CB3">
        <w:trPr>
          <w:gridAfter w:val="2"/>
          <w:wAfter w:w="1859" w:type="dxa"/>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Праздник «Посвящение в пятиклассники»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5"/>
              <w:jc w:val="center"/>
              <w:rPr>
                <w:sz w:val="24"/>
                <w:szCs w:val="24"/>
              </w:rPr>
            </w:pPr>
            <w:r w:rsidRPr="00EC15D7">
              <w:rPr>
                <w:sz w:val="24"/>
                <w:szCs w:val="24"/>
              </w:rPr>
              <w:t xml:space="preserve">5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7"/>
              <w:jc w:val="center"/>
              <w:rPr>
                <w:sz w:val="24"/>
                <w:szCs w:val="24"/>
              </w:rPr>
            </w:pPr>
            <w:r w:rsidRPr="00EC15D7">
              <w:rPr>
                <w:sz w:val="24"/>
                <w:szCs w:val="24"/>
              </w:rPr>
              <w:t xml:space="preserve">22.09 </w:t>
            </w:r>
          </w:p>
        </w:tc>
        <w:tc>
          <w:tcPr>
            <w:tcW w:w="20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заместитель директора по ВР,вожатая, кл. руководители</w:t>
            </w:r>
          </w:p>
        </w:tc>
      </w:tr>
      <w:tr w:rsidR="00EB0CB3" w:rsidRPr="00EC15D7" w:rsidTr="00EB0CB3">
        <w:trPr>
          <w:gridAfter w:val="2"/>
          <w:wAfter w:w="1859" w:type="dxa"/>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Праздник «День учителя»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7"/>
              <w:jc w:val="center"/>
              <w:rPr>
                <w:sz w:val="24"/>
                <w:szCs w:val="24"/>
              </w:rPr>
            </w:pPr>
            <w:r w:rsidRPr="00EC15D7">
              <w:rPr>
                <w:sz w:val="24"/>
                <w:szCs w:val="24"/>
              </w:rPr>
              <w:t xml:space="preserve">05.10 </w:t>
            </w:r>
          </w:p>
        </w:tc>
        <w:tc>
          <w:tcPr>
            <w:tcW w:w="20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заместитель директора по ВР,вожатая, кл. руководители</w:t>
            </w:r>
          </w:p>
        </w:tc>
      </w:tr>
      <w:tr w:rsidR="00EB0CB3" w:rsidRPr="00EC15D7" w:rsidTr="00EB0CB3">
        <w:trPr>
          <w:gridAfter w:val="2"/>
          <w:wAfter w:w="1859" w:type="dxa"/>
          <w:trHeight w:val="840"/>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ight="49"/>
              <w:rPr>
                <w:sz w:val="24"/>
                <w:szCs w:val="24"/>
              </w:rPr>
            </w:pPr>
            <w:r w:rsidRPr="00EC15D7">
              <w:rPr>
                <w:sz w:val="24"/>
                <w:szCs w:val="24"/>
              </w:rPr>
              <w:t xml:space="preserve">Участие в мероприятиях, посвященных Дню народного единства (флешмобы онлайн, акция «Окна России», «Испеки пирог», «Флаги России»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5"/>
              <w:jc w:val="center"/>
              <w:rPr>
                <w:sz w:val="24"/>
                <w:szCs w:val="24"/>
              </w:rPr>
            </w:pPr>
            <w:r w:rsidRPr="00EC15D7">
              <w:rPr>
                <w:sz w:val="24"/>
                <w:szCs w:val="24"/>
              </w:rPr>
              <w:t xml:space="preserve">02-06.11 </w:t>
            </w:r>
          </w:p>
        </w:tc>
        <w:tc>
          <w:tcPr>
            <w:tcW w:w="20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заместитель директора по ВР,вожатая, кл. руководители</w:t>
            </w:r>
          </w:p>
        </w:tc>
      </w:tr>
      <w:tr w:rsidR="00EB0CB3" w:rsidRPr="00EC15D7" w:rsidTr="00EB0CB3">
        <w:trPr>
          <w:gridAfter w:val="2"/>
          <w:wAfter w:w="1859" w:type="dxa"/>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lastRenderedPageBreak/>
              <w:t xml:space="preserve">Праздник «День матери»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5"/>
              <w:jc w:val="center"/>
              <w:rPr>
                <w:sz w:val="24"/>
                <w:szCs w:val="24"/>
              </w:rPr>
            </w:pPr>
            <w:r w:rsidRPr="00EC15D7">
              <w:rPr>
                <w:sz w:val="24"/>
                <w:szCs w:val="24"/>
              </w:rPr>
              <w:t xml:space="preserve">23-30.11 </w:t>
            </w:r>
          </w:p>
        </w:tc>
        <w:tc>
          <w:tcPr>
            <w:tcW w:w="20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заместитель директора по ВР,вожатая, кл. руководители</w:t>
            </w:r>
          </w:p>
        </w:tc>
      </w:tr>
      <w:tr w:rsidR="00EB0CB3" w:rsidRPr="00EC15D7" w:rsidTr="00EB0CB3">
        <w:trPr>
          <w:gridAfter w:val="2"/>
          <w:wAfter w:w="1859" w:type="dxa"/>
          <w:trHeight w:val="286"/>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Участие в акции «Каждой птичке – по кормушке»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5-7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5"/>
              <w:jc w:val="center"/>
              <w:rPr>
                <w:sz w:val="24"/>
                <w:szCs w:val="24"/>
              </w:rPr>
            </w:pPr>
            <w:r w:rsidRPr="00EC15D7">
              <w:rPr>
                <w:sz w:val="24"/>
                <w:szCs w:val="24"/>
              </w:rPr>
              <w:t xml:space="preserve">07-11.12 </w:t>
            </w:r>
          </w:p>
        </w:tc>
        <w:tc>
          <w:tcPr>
            <w:tcW w:w="20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кл. руководители </w:t>
            </w:r>
          </w:p>
        </w:tc>
      </w:tr>
      <w:tr w:rsidR="00EB0CB3" w:rsidRPr="00EC15D7" w:rsidTr="00EB0CB3">
        <w:trPr>
          <w:gridAfter w:val="2"/>
          <w:wAfter w:w="1859" w:type="dxa"/>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Участие в новогодних мероприятиях (квест, дискотека, забавы у елки)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5"/>
              <w:jc w:val="center"/>
              <w:rPr>
                <w:sz w:val="24"/>
                <w:szCs w:val="24"/>
              </w:rPr>
            </w:pPr>
            <w:r w:rsidRPr="00EC15D7">
              <w:rPr>
                <w:sz w:val="24"/>
                <w:szCs w:val="24"/>
              </w:rPr>
              <w:t xml:space="preserve">21-25.12 </w:t>
            </w:r>
          </w:p>
        </w:tc>
        <w:tc>
          <w:tcPr>
            <w:tcW w:w="20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 руководители </w:t>
            </w:r>
          </w:p>
        </w:tc>
      </w:tr>
      <w:tr w:rsidR="00EB0CB3" w:rsidRPr="00EC15D7" w:rsidTr="00EB0CB3">
        <w:trPr>
          <w:gridAfter w:val="2"/>
          <w:wAfter w:w="1859" w:type="dxa"/>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Марафон «Неделя психологии в образовании»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5"/>
              <w:jc w:val="center"/>
              <w:rPr>
                <w:sz w:val="24"/>
                <w:szCs w:val="24"/>
              </w:rPr>
            </w:pPr>
            <w:r w:rsidRPr="00EC15D7">
              <w:rPr>
                <w:sz w:val="24"/>
                <w:szCs w:val="24"/>
              </w:rPr>
              <w:t xml:space="preserve">10-17.03 </w:t>
            </w:r>
          </w:p>
        </w:tc>
        <w:tc>
          <w:tcPr>
            <w:tcW w:w="206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заместитель директора по ВР, соц. педагог, классные руководители </w:t>
            </w:r>
          </w:p>
        </w:tc>
      </w:tr>
      <w:tr w:rsidR="00EB0CB3" w:rsidRPr="00EC15D7" w:rsidTr="00EB0CB3">
        <w:trPr>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Концерт, посвященный Международному женскому дню 8 Марта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7"/>
              <w:jc w:val="center"/>
              <w:rPr>
                <w:sz w:val="24"/>
                <w:szCs w:val="24"/>
              </w:rPr>
            </w:pPr>
            <w:r w:rsidRPr="00EC15D7">
              <w:rPr>
                <w:sz w:val="24"/>
                <w:szCs w:val="24"/>
              </w:rPr>
              <w:t xml:space="preserve">05.03 </w:t>
            </w:r>
          </w:p>
        </w:tc>
        <w:tc>
          <w:tcPr>
            <w:tcW w:w="3867" w:type="dxa"/>
            <w:gridSpan w:val="2"/>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руководители, вожатая </w:t>
            </w:r>
          </w:p>
        </w:tc>
        <w:tc>
          <w:tcPr>
            <w:tcW w:w="55" w:type="dxa"/>
            <w:tcBorders>
              <w:top w:val="single" w:sz="2" w:space="0" w:color="000000"/>
              <w:left w:val="nil"/>
              <w:bottom w:val="single" w:sz="2" w:space="0" w:color="000000"/>
              <w:right w:val="single" w:sz="2" w:space="0" w:color="000000"/>
            </w:tcBorders>
          </w:tcPr>
          <w:p w:rsidR="00EB0CB3" w:rsidRPr="00EC15D7" w:rsidRDefault="00EB0CB3" w:rsidP="00B1332C">
            <w:pPr>
              <w:tabs>
                <w:tab w:val="center" w:pos="123"/>
                <w:tab w:val="center" w:pos="161"/>
                <w:tab w:val="center" w:pos="676"/>
                <w:tab w:val="center" w:pos="878"/>
              </w:tabs>
              <w:spacing w:line="256" w:lineRule="auto"/>
              <w:rPr>
                <w:sz w:val="24"/>
                <w:szCs w:val="24"/>
              </w:rPr>
            </w:pPr>
            <w:r w:rsidRPr="00EC15D7">
              <w:rPr>
                <w:rFonts w:ascii="Calibri" w:eastAsia="Calibri" w:hAnsi="Calibri" w:cs="Calibri"/>
                <w:sz w:val="24"/>
                <w:szCs w:val="24"/>
              </w:rPr>
              <w:tab/>
            </w:r>
            <w:r w:rsidRPr="00EC15D7">
              <w:rPr>
                <w:sz w:val="24"/>
                <w:szCs w:val="24"/>
              </w:rPr>
              <w:t xml:space="preserve">ВР, </w:t>
            </w:r>
            <w:r w:rsidRPr="00EC15D7">
              <w:rPr>
                <w:sz w:val="24"/>
                <w:szCs w:val="24"/>
              </w:rPr>
              <w:tab/>
              <w:t xml:space="preserve">кл. </w:t>
            </w:r>
          </w:p>
        </w:tc>
      </w:tr>
      <w:tr w:rsidR="00EB0CB3" w:rsidRPr="00EC15D7" w:rsidTr="00EB0CB3">
        <w:trPr>
          <w:trHeight w:val="564"/>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Школьный фестиваль детского творчества «Ярмарка талантов»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7"/>
              <w:jc w:val="center"/>
              <w:rPr>
                <w:sz w:val="24"/>
                <w:szCs w:val="24"/>
              </w:rPr>
            </w:pPr>
            <w:r w:rsidRPr="00EC15D7">
              <w:rPr>
                <w:sz w:val="24"/>
                <w:szCs w:val="24"/>
              </w:rPr>
              <w:t xml:space="preserve">26.03 </w:t>
            </w:r>
          </w:p>
        </w:tc>
        <w:tc>
          <w:tcPr>
            <w:tcW w:w="3867" w:type="dxa"/>
            <w:gridSpan w:val="2"/>
            <w:tcBorders>
              <w:top w:val="single" w:sz="2" w:space="0" w:color="000000"/>
              <w:left w:val="single" w:sz="2" w:space="0" w:color="000000"/>
              <w:bottom w:val="single" w:sz="2" w:space="0" w:color="000000"/>
              <w:right w:val="nil"/>
            </w:tcBorders>
          </w:tcPr>
          <w:p w:rsidR="00EB0CB3" w:rsidRPr="00EC15D7" w:rsidRDefault="00EB0CB3" w:rsidP="00B1332C">
            <w:pPr>
              <w:tabs>
                <w:tab w:val="center" w:pos="563"/>
                <w:tab w:val="center" w:pos="732"/>
                <w:tab w:val="center" w:pos="1757"/>
                <w:tab w:val="center" w:pos="2283"/>
                <w:tab w:val="center" w:pos="2567"/>
                <w:tab w:val="center" w:pos="3334"/>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p>
          <w:p w:rsidR="00EB0CB3" w:rsidRPr="00EC15D7" w:rsidRDefault="00EB0CB3" w:rsidP="00B1332C">
            <w:pPr>
              <w:spacing w:line="256" w:lineRule="auto"/>
              <w:ind w:left="84"/>
              <w:rPr>
                <w:sz w:val="24"/>
                <w:szCs w:val="24"/>
              </w:rPr>
            </w:pPr>
            <w:r w:rsidRPr="00EC15D7">
              <w:rPr>
                <w:sz w:val="24"/>
                <w:szCs w:val="24"/>
              </w:rPr>
              <w:t xml:space="preserve">руководители, педагоги </w:t>
            </w:r>
          </w:p>
        </w:tc>
        <w:tc>
          <w:tcPr>
            <w:tcW w:w="55" w:type="dxa"/>
            <w:tcBorders>
              <w:top w:val="single" w:sz="2" w:space="0" w:color="000000"/>
              <w:left w:val="nil"/>
              <w:bottom w:val="single" w:sz="2" w:space="0" w:color="000000"/>
              <w:right w:val="single" w:sz="2" w:space="0" w:color="000000"/>
            </w:tcBorders>
          </w:tcPr>
          <w:p w:rsidR="00EB0CB3" w:rsidRPr="00EC15D7" w:rsidRDefault="00EB0CB3" w:rsidP="00B1332C">
            <w:pPr>
              <w:tabs>
                <w:tab w:val="center" w:pos="126"/>
                <w:tab w:val="center" w:pos="164"/>
                <w:tab w:val="center" w:pos="678"/>
                <w:tab w:val="center" w:pos="881"/>
              </w:tabs>
              <w:spacing w:line="256" w:lineRule="auto"/>
              <w:rPr>
                <w:sz w:val="24"/>
                <w:szCs w:val="24"/>
              </w:rPr>
            </w:pPr>
            <w:r w:rsidRPr="00EC15D7">
              <w:rPr>
                <w:rFonts w:ascii="Calibri" w:eastAsia="Calibri" w:hAnsi="Calibri" w:cs="Calibri"/>
                <w:sz w:val="24"/>
                <w:szCs w:val="24"/>
              </w:rPr>
              <w:tab/>
            </w:r>
            <w:r w:rsidRPr="00EC15D7">
              <w:rPr>
                <w:sz w:val="24"/>
                <w:szCs w:val="24"/>
              </w:rPr>
              <w:t xml:space="preserve">ВР, </w:t>
            </w:r>
            <w:r w:rsidRPr="00EC15D7">
              <w:rPr>
                <w:sz w:val="24"/>
                <w:szCs w:val="24"/>
              </w:rPr>
              <w:tab/>
              <w:t xml:space="preserve">кл. </w:t>
            </w:r>
          </w:p>
        </w:tc>
      </w:tr>
      <w:tr w:rsidR="00EB0CB3" w:rsidRPr="00EC15D7" w:rsidTr="00EB0CB3">
        <w:trPr>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09"/>
                <w:tab w:val="center" w:pos="532"/>
                <w:tab w:val="center" w:pos="1098"/>
                <w:tab w:val="center" w:pos="1427"/>
                <w:tab w:val="center" w:pos="2045"/>
                <w:tab w:val="center" w:pos="2656"/>
                <w:tab w:val="center" w:pos="3488"/>
                <w:tab w:val="center" w:pos="4535"/>
                <w:tab w:val="center" w:pos="5890"/>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Участие </w:t>
            </w:r>
            <w:r w:rsidRPr="00EC15D7">
              <w:rPr>
                <w:sz w:val="24"/>
                <w:szCs w:val="24"/>
              </w:rPr>
              <w:tab/>
              <w:t xml:space="preserve">в </w:t>
            </w:r>
            <w:r w:rsidRPr="00EC15D7">
              <w:rPr>
                <w:sz w:val="24"/>
                <w:szCs w:val="24"/>
              </w:rPr>
              <w:tab/>
              <w:t xml:space="preserve">мероприятиях, </w:t>
            </w:r>
            <w:r w:rsidRPr="00EC15D7">
              <w:rPr>
                <w:sz w:val="24"/>
                <w:szCs w:val="24"/>
              </w:rPr>
              <w:tab/>
              <w:t xml:space="preserve">посвященных </w:t>
            </w:r>
            <w:r w:rsidRPr="00EC15D7">
              <w:rPr>
                <w:sz w:val="24"/>
                <w:szCs w:val="24"/>
              </w:rPr>
              <w:tab/>
              <w:t xml:space="preserve">Дню </w:t>
            </w:r>
          </w:p>
          <w:p w:rsidR="00EB0CB3" w:rsidRPr="00EC15D7" w:rsidRDefault="00EB0CB3" w:rsidP="00B1332C">
            <w:pPr>
              <w:spacing w:line="256" w:lineRule="auto"/>
              <w:ind w:left="84"/>
              <w:rPr>
                <w:sz w:val="24"/>
                <w:szCs w:val="24"/>
              </w:rPr>
            </w:pPr>
            <w:r w:rsidRPr="00EC15D7">
              <w:rPr>
                <w:sz w:val="24"/>
                <w:szCs w:val="24"/>
              </w:rPr>
              <w:t xml:space="preserve">Космонавтики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5"/>
              <w:jc w:val="center"/>
              <w:rPr>
                <w:sz w:val="24"/>
                <w:szCs w:val="24"/>
              </w:rPr>
            </w:pPr>
            <w:r w:rsidRPr="00EC15D7">
              <w:rPr>
                <w:sz w:val="24"/>
                <w:szCs w:val="24"/>
              </w:rPr>
              <w:t xml:space="preserve">8-12.04 </w:t>
            </w:r>
          </w:p>
        </w:tc>
        <w:tc>
          <w:tcPr>
            <w:tcW w:w="3867" w:type="dxa"/>
            <w:gridSpan w:val="2"/>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кл. руководители, вожатая </w:t>
            </w:r>
          </w:p>
        </w:tc>
        <w:tc>
          <w:tcPr>
            <w:tcW w:w="55" w:type="dxa"/>
            <w:tcBorders>
              <w:top w:val="single" w:sz="2" w:space="0" w:color="000000"/>
              <w:left w:val="nil"/>
              <w:bottom w:val="single" w:sz="2" w:space="0" w:color="000000"/>
              <w:right w:val="single" w:sz="2" w:space="0" w:color="000000"/>
            </w:tcBorders>
          </w:tcPr>
          <w:p w:rsidR="00EB0CB3" w:rsidRPr="00EC15D7" w:rsidRDefault="00EB0CB3" w:rsidP="00B1332C">
            <w:pPr>
              <w:spacing w:after="123" w:line="256" w:lineRule="auto"/>
              <w:rPr>
                <w:sz w:val="24"/>
                <w:szCs w:val="24"/>
              </w:rPr>
            </w:pPr>
          </w:p>
        </w:tc>
      </w:tr>
      <w:tr w:rsidR="00EB0CB3" w:rsidRPr="00EC15D7" w:rsidTr="00EB0CB3">
        <w:trPr>
          <w:trHeight w:val="838"/>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ight="48"/>
              <w:rPr>
                <w:sz w:val="24"/>
                <w:szCs w:val="24"/>
              </w:rPr>
            </w:pPr>
            <w:r w:rsidRPr="00EC15D7">
              <w:rPr>
                <w:sz w:val="24"/>
                <w:szCs w:val="24"/>
              </w:rPr>
              <w:t xml:space="preserve">Участие в общепоселковом мероприятии, посвященное празднованию Дня Победы (митинг, возложение цветов и венков к обелиску)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7"/>
              <w:jc w:val="center"/>
              <w:rPr>
                <w:sz w:val="24"/>
                <w:szCs w:val="24"/>
              </w:rPr>
            </w:pPr>
            <w:r w:rsidRPr="00EC15D7">
              <w:rPr>
                <w:sz w:val="24"/>
                <w:szCs w:val="24"/>
              </w:rPr>
              <w:t xml:space="preserve">09.05 </w:t>
            </w:r>
          </w:p>
        </w:tc>
        <w:tc>
          <w:tcPr>
            <w:tcW w:w="3867" w:type="dxa"/>
            <w:gridSpan w:val="2"/>
            <w:tcBorders>
              <w:top w:val="single" w:sz="2" w:space="0" w:color="000000"/>
              <w:left w:val="single" w:sz="2" w:space="0" w:color="000000"/>
              <w:bottom w:val="single" w:sz="2" w:space="0" w:color="000000"/>
              <w:right w:val="nil"/>
            </w:tcBorders>
          </w:tcPr>
          <w:p w:rsidR="00EB0CB3" w:rsidRPr="00EC15D7" w:rsidRDefault="00EB0CB3" w:rsidP="00B1332C">
            <w:pPr>
              <w:tabs>
                <w:tab w:val="center" w:pos="563"/>
                <w:tab w:val="center" w:pos="732"/>
                <w:tab w:val="center" w:pos="1757"/>
                <w:tab w:val="center" w:pos="2283"/>
                <w:tab w:val="center" w:pos="2567"/>
                <w:tab w:val="center" w:pos="3334"/>
              </w:tabs>
              <w:spacing w:after="22"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p>
          <w:p w:rsidR="00EB0CB3" w:rsidRPr="00EC15D7" w:rsidRDefault="00EB0CB3" w:rsidP="00B1332C">
            <w:pPr>
              <w:spacing w:line="256" w:lineRule="auto"/>
              <w:ind w:left="84"/>
              <w:rPr>
                <w:sz w:val="24"/>
                <w:szCs w:val="24"/>
              </w:rPr>
            </w:pPr>
            <w:r w:rsidRPr="00EC15D7">
              <w:rPr>
                <w:sz w:val="24"/>
                <w:szCs w:val="24"/>
              </w:rPr>
              <w:t xml:space="preserve">руководители, педагоги </w:t>
            </w:r>
          </w:p>
        </w:tc>
        <w:tc>
          <w:tcPr>
            <w:tcW w:w="55" w:type="dxa"/>
            <w:tcBorders>
              <w:top w:val="single" w:sz="2" w:space="0" w:color="000000"/>
              <w:left w:val="nil"/>
              <w:bottom w:val="single" w:sz="2" w:space="0" w:color="000000"/>
              <w:right w:val="single" w:sz="2" w:space="0" w:color="000000"/>
            </w:tcBorders>
          </w:tcPr>
          <w:p w:rsidR="00EB0CB3" w:rsidRPr="00EC15D7" w:rsidRDefault="00EB0CB3" w:rsidP="00B1332C">
            <w:pPr>
              <w:tabs>
                <w:tab w:val="center" w:pos="123"/>
                <w:tab w:val="center" w:pos="161"/>
                <w:tab w:val="center" w:pos="676"/>
                <w:tab w:val="center" w:pos="878"/>
              </w:tabs>
              <w:spacing w:line="256" w:lineRule="auto"/>
              <w:rPr>
                <w:sz w:val="24"/>
                <w:szCs w:val="24"/>
              </w:rPr>
            </w:pPr>
            <w:r w:rsidRPr="00EC15D7">
              <w:rPr>
                <w:rFonts w:ascii="Calibri" w:eastAsia="Calibri" w:hAnsi="Calibri" w:cs="Calibri"/>
                <w:sz w:val="24"/>
                <w:szCs w:val="24"/>
              </w:rPr>
              <w:tab/>
            </w:r>
            <w:r w:rsidRPr="00EC15D7">
              <w:rPr>
                <w:sz w:val="24"/>
                <w:szCs w:val="24"/>
              </w:rPr>
              <w:t xml:space="preserve">ВР, </w:t>
            </w:r>
            <w:r w:rsidRPr="00EC15D7">
              <w:rPr>
                <w:sz w:val="24"/>
                <w:szCs w:val="24"/>
              </w:rPr>
              <w:tab/>
              <w:t xml:space="preserve">кл. </w:t>
            </w:r>
          </w:p>
        </w:tc>
      </w:tr>
      <w:tr w:rsidR="00EB0CB3" w:rsidRPr="00EC15D7" w:rsidTr="00EB0CB3">
        <w:trPr>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Праздник «Последний звонок» </w:t>
            </w:r>
          </w:p>
        </w:tc>
        <w:tc>
          <w:tcPr>
            <w:tcW w:w="22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5"/>
              <w:jc w:val="center"/>
              <w:rPr>
                <w:sz w:val="24"/>
                <w:szCs w:val="24"/>
              </w:rPr>
            </w:pPr>
            <w:r w:rsidRPr="00EC15D7">
              <w:rPr>
                <w:sz w:val="24"/>
                <w:szCs w:val="24"/>
              </w:rPr>
              <w:t xml:space="preserve">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7"/>
              <w:jc w:val="center"/>
              <w:rPr>
                <w:sz w:val="24"/>
                <w:szCs w:val="24"/>
              </w:rPr>
            </w:pPr>
            <w:r w:rsidRPr="00EC15D7">
              <w:rPr>
                <w:sz w:val="24"/>
                <w:szCs w:val="24"/>
              </w:rPr>
              <w:t xml:space="preserve">25.05 </w:t>
            </w:r>
          </w:p>
        </w:tc>
        <w:tc>
          <w:tcPr>
            <w:tcW w:w="3867" w:type="dxa"/>
            <w:gridSpan w:val="2"/>
            <w:tcBorders>
              <w:top w:val="single" w:sz="2" w:space="0" w:color="000000"/>
              <w:left w:val="single" w:sz="2" w:space="0" w:color="000000"/>
              <w:bottom w:val="single" w:sz="2" w:space="0" w:color="000000"/>
              <w:right w:val="nil"/>
            </w:tcBorders>
          </w:tcPr>
          <w:p w:rsidR="00EB0CB3" w:rsidRPr="00EC15D7" w:rsidRDefault="00EB0CB3" w:rsidP="00B1332C">
            <w:pPr>
              <w:tabs>
                <w:tab w:val="center" w:pos="563"/>
                <w:tab w:val="center" w:pos="732"/>
                <w:tab w:val="center" w:pos="1757"/>
                <w:tab w:val="center" w:pos="2283"/>
                <w:tab w:val="center" w:pos="2567"/>
                <w:tab w:val="center" w:pos="3334"/>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p>
          <w:p w:rsidR="00EB0CB3" w:rsidRPr="00EC15D7" w:rsidRDefault="00EB0CB3" w:rsidP="00B1332C">
            <w:pPr>
              <w:spacing w:line="256" w:lineRule="auto"/>
              <w:ind w:left="84"/>
              <w:rPr>
                <w:sz w:val="24"/>
                <w:szCs w:val="24"/>
              </w:rPr>
            </w:pPr>
            <w:r w:rsidRPr="00EC15D7">
              <w:rPr>
                <w:sz w:val="24"/>
                <w:szCs w:val="24"/>
              </w:rPr>
              <w:t>руководители, вожатая</w:t>
            </w:r>
          </w:p>
        </w:tc>
        <w:tc>
          <w:tcPr>
            <w:tcW w:w="55" w:type="dxa"/>
            <w:tcBorders>
              <w:top w:val="single" w:sz="2" w:space="0" w:color="000000"/>
              <w:left w:val="nil"/>
              <w:bottom w:val="single" w:sz="2" w:space="0" w:color="000000"/>
              <w:right w:val="single" w:sz="2" w:space="0" w:color="000000"/>
            </w:tcBorders>
          </w:tcPr>
          <w:p w:rsidR="00EB0CB3" w:rsidRPr="00EC15D7" w:rsidRDefault="00EB0CB3" w:rsidP="00B1332C">
            <w:pPr>
              <w:tabs>
                <w:tab w:val="center" w:pos="123"/>
                <w:tab w:val="center" w:pos="161"/>
                <w:tab w:val="center" w:pos="676"/>
                <w:tab w:val="center" w:pos="878"/>
              </w:tabs>
              <w:spacing w:line="256" w:lineRule="auto"/>
              <w:rPr>
                <w:sz w:val="24"/>
                <w:szCs w:val="24"/>
              </w:rPr>
            </w:pPr>
            <w:r w:rsidRPr="00EC15D7">
              <w:rPr>
                <w:rFonts w:ascii="Calibri" w:eastAsia="Calibri" w:hAnsi="Calibri" w:cs="Calibri"/>
                <w:sz w:val="24"/>
                <w:szCs w:val="24"/>
              </w:rPr>
              <w:tab/>
            </w:r>
            <w:r w:rsidRPr="00EC15D7">
              <w:rPr>
                <w:sz w:val="24"/>
                <w:szCs w:val="24"/>
              </w:rPr>
              <w:t xml:space="preserve">ВР, </w:t>
            </w:r>
            <w:r w:rsidRPr="00EC15D7">
              <w:rPr>
                <w:sz w:val="24"/>
                <w:szCs w:val="24"/>
              </w:rPr>
              <w:tab/>
              <w:t xml:space="preserve">кл. </w:t>
            </w:r>
          </w:p>
        </w:tc>
      </w:tr>
      <w:tr w:rsidR="00EB0CB3" w:rsidRPr="00EC15D7" w:rsidTr="00EB0CB3">
        <w:trPr>
          <w:gridAfter w:val="2"/>
          <w:wAfter w:w="1859" w:type="dxa"/>
          <w:trHeight w:val="286"/>
        </w:trPr>
        <w:tc>
          <w:tcPr>
            <w:tcW w:w="11340"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4"/>
              <w:jc w:val="center"/>
              <w:rPr>
                <w:sz w:val="24"/>
                <w:szCs w:val="24"/>
              </w:rPr>
            </w:pPr>
            <w:r w:rsidRPr="00EC15D7">
              <w:rPr>
                <w:b/>
                <w:sz w:val="24"/>
                <w:szCs w:val="24"/>
              </w:rPr>
              <w:t xml:space="preserve">Модуль «Внешкольные дела» </w:t>
            </w:r>
          </w:p>
        </w:tc>
      </w:tr>
    </w:tbl>
    <w:p w:rsidR="00EB0CB3" w:rsidRPr="00EC15D7" w:rsidRDefault="00EB0CB3" w:rsidP="00EB0CB3">
      <w:pPr>
        <w:spacing w:line="256" w:lineRule="auto"/>
        <w:ind w:left="-1133" w:right="188"/>
        <w:rPr>
          <w:sz w:val="24"/>
          <w:szCs w:val="24"/>
        </w:rPr>
      </w:pPr>
    </w:p>
    <w:tbl>
      <w:tblPr>
        <w:tblW w:w="11340" w:type="dxa"/>
        <w:tblInd w:w="-484" w:type="dxa"/>
        <w:tblCellMar>
          <w:top w:w="6" w:type="dxa"/>
          <w:left w:w="83" w:type="dxa"/>
          <w:right w:w="35" w:type="dxa"/>
        </w:tblCellMar>
        <w:tblLook w:val="04A0"/>
      </w:tblPr>
      <w:tblGrid>
        <w:gridCol w:w="5245"/>
        <w:gridCol w:w="1277"/>
        <w:gridCol w:w="1766"/>
        <w:gridCol w:w="3052"/>
      </w:tblGrid>
      <w:tr w:rsidR="00EB0CB3" w:rsidRPr="00EC15D7" w:rsidTr="00FD7E12">
        <w:trPr>
          <w:trHeight w:val="838"/>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35" w:line="237" w:lineRule="auto"/>
              <w:ind w:left="1"/>
              <w:rPr>
                <w:sz w:val="24"/>
                <w:szCs w:val="24"/>
              </w:rPr>
            </w:pPr>
            <w:r w:rsidRPr="00EC15D7">
              <w:rPr>
                <w:sz w:val="24"/>
                <w:szCs w:val="24"/>
              </w:rPr>
              <w:t xml:space="preserve">Внешкольные мероприятия, в том числе организуемые совместно с социальными партнёрами </w:t>
            </w:r>
          </w:p>
          <w:p w:rsidR="00EB0CB3" w:rsidRPr="00EC15D7" w:rsidRDefault="00EB0CB3" w:rsidP="00B1332C">
            <w:pPr>
              <w:spacing w:line="256" w:lineRule="auto"/>
              <w:ind w:left="1"/>
              <w:rPr>
                <w:sz w:val="24"/>
                <w:szCs w:val="24"/>
              </w:rPr>
            </w:pPr>
            <w:r w:rsidRPr="00EC15D7">
              <w:rPr>
                <w:sz w:val="24"/>
                <w:szCs w:val="24"/>
              </w:rPr>
              <w:t xml:space="preserve">общеобразовательной организации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305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социальные партнеры </w:t>
            </w:r>
          </w:p>
        </w:tc>
      </w:tr>
      <w:tr w:rsidR="00EB0CB3" w:rsidRPr="00EC15D7" w:rsidTr="00FD7E12">
        <w:trPr>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Внешкольные тематические мероприятия воспитательной направленности по учебным предметам, курсам, модулям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305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вожатые, классные руководители, учителяпредметники, вожатая, соц.педагог </w:t>
            </w:r>
          </w:p>
        </w:tc>
      </w:tr>
      <w:tr w:rsidR="00EB0CB3" w:rsidRPr="00EC15D7" w:rsidTr="00FD7E12">
        <w:trPr>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Экскурсии, походы выходного дня (в музей, на предприятие и др.)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305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w:t>
            </w:r>
            <w:r w:rsidRPr="00EC15D7">
              <w:rPr>
                <w:sz w:val="24"/>
                <w:szCs w:val="24"/>
              </w:rPr>
              <w:tab/>
              <w:t xml:space="preserve">руководители, </w:t>
            </w:r>
            <w:r w:rsidRPr="00EC15D7">
              <w:rPr>
                <w:sz w:val="24"/>
                <w:szCs w:val="24"/>
              </w:rPr>
              <w:tab/>
              <w:t xml:space="preserve">родительский комитет. </w:t>
            </w:r>
          </w:p>
        </w:tc>
      </w:tr>
      <w:tr w:rsidR="00EB0CB3" w:rsidRPr="00EC15D7" w:rsidTr="00FD7E12">
        <w:trPr>
          <w:trHeight w:val="562"/>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Коллективно-творческие дела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305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ВР, вожатая, классные руководители </w:t>
            </w:r>
          </w:p>
          <w:p w:rsidR="00EB0CB3" w:rsidRPr="00EC15D7" w:rsidRDefault="00EB0CB3" w:rsidP="00B1332C">
            <w:pPr>
              <w:spacing w:line="256" w:lineRule="auto"/>
              <w:ind w:left="1"/>
              <w:rPr>
                <w:sz w:val="24"/>
                <w:szCs w:val="24"/>
              </w:rPr>
            </w:pPr>
          </w:p>
          <w:p w:rsidR="00EB0CB3" w:rsidRPr="00EC15D7" w:rsidRDefault="00EB0CB3" w:rsidP="00B1332C">
            <w:pPr>
              <w:spacing w:line="256" w:lineRule="auto"/>
              <w:ind w:left="1"/>
              <w:rPr>
                <w:sz w:val="24"/>
                <w:szCs w:val="24"/>
              </w:rPr>
            </w:pPr>
          </w:p>
          <w:p w:rsidR="00EB0CB3" w:rsidRPr="00EC15D7" w:rsidRDefault="00EB0CB3" w:rsidP="00B1332C">
            <w:pPr>
              <w:spacing w:line="256" w:lineRule="auto"/>
              <w:ind w:left="1"/>
              <w:rPr>
                <w:sz w:val="24"/>
                <w:szCs w:val="24"/>
              </w:rPr>
            </w:pPr>
          </w:p>
          <w:p w:rsidR="00EB0CB3" w:rsidRPr="00EC15D7" w:rsidRDefault="00EB0CB3" w:rsidP="00B1332C">
            <w:pPr>
              <w:spacing w:line="256" w:lineRule="auto"/>
              <w:ind w:left="1"/>
              <w:rPr>
                <w:sz w:val="24"/>
                <w:szCs w:val="24"/>
              </w:rPr>
            </w:pPr>
          </w:p>
        </w:tc>
      </w:tr>
      <w:tr w:rsidR="00EB0CB3" w:rsidRPr="00EC15D7" w:rsidTr="00FD7E12">
        <w:trPr>
          <w:trHeight w:val="286"/>
        </w:trPr>
        <w:tc>
          <w:tcPr>
            <w:tcW w:w="11340"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b/>
                <w:sz w:val="24"/>
                <w:szCs w:val="24"/>
              </w:rPr>
              <w:t>Модуль «Организация предметно-эстетической среды»</w:t>
            </w:r>
            <w:r w:rsidRPr="00EC15D7">
              <w:rPr>
                <w:sz w:val="24"/>
                <w:szCs w:val="24"/>
              </w:rPr>
              <w:t xml:space="preserve"> </w:t>
            </w:r>
          </w:p>
        </w:tc>
      </w:tr>
      <w:tr w:rsidR="00EB0CB3" w:rsidRPr="00EC15D7" w:rsidTr="00FD7E12">
        <w:trPr>
          <w:trHeight w:val="2494"/>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22" w:line="252" w:lineRule="auto"/>
              <w:ind w:left="1" w:right="45"/>
              <w:rPr>
                <w:sz w:val="24"/>
                <w:szCs w:val="24"/>
              </w:rPr>
            </w:pPr>
            <w:r w:rsidRPr="00EC15D7">
              <w:rPr>
                <w:sz w:val="24"/>
                <w:szCs w:val="24"/>
              </w:rPr>
              <w:lastRenderedPageBreak/>
              <w:t xml:space="preserve">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 </w:t>
            </w:r>
          </w:p>
          <w:p w:rsidR="00EB0CB3" w:rsidRPr="00EC15D7" w:rsidRDefault="00EB0CB3" w:rsidP="00B1332C">
            <w:pPr>
              <w:spacing w:line="256" w:lineRule="auto"/>
              <w:ind w:left="1"/>
              <w:rPr>
                <w:sz w:val="24"/>
                <w:szCs w:val="24"/>
              </w:rPr>
            </w:pPr>
            <w:r w:rsidRPr="00EC15D7">
              <w:rPr>
                <w:sz w:val="24"/>
                <w:szCs w:val="24"/>
              </w:rPr>
              <w:t xml:space="preserve"> Оформление школьного уголка - (название, девиз класса, информационный стенд), уголка безопасности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5"/>
              <w:jc w:val="center"/>
              <w:rPr>
                <w:sz w:val="24"/>
                <w:szCs w:val="24"/>
              </w:rPr>
            </w:pPr>
            <w:r w:rsidRPr="00EC15D7">
              <w:rPr>
                <w:sz w:val="24"/>
                <w:szCs w:val="24"/>
              </w:rPr>
              <w:t xml:space="preserve">августсентябрь </w:t>
            </w:r>
          </w:p>
        </w:tc>
        <w:tc>
          <w:tcPr>
            <w:tcW w:w="305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ВР, вожатая</w:t>
            </w:r>
            <w:r w:rsidRPr="00EC15D7">
              <w:rPr>
                <w:sz w:val="24"/>
                <w:szCs w:val="24"/>
              </w:rPr>
              <w:tab/>
              <w:t xml:space="preserve">кл. руководители </w:t>
            </w:r>
          </w:p>
        </w:tc>
      </w:tr>
      <w:tr w:rsidR="00EB0CB3" w:rsidRPr="00EC15D7" w:rsidTr="00FD7E12">
        <w:trPr>
          <w:trHeight w:val="840"/>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Организация и проведение церемоний поднятия (спуска) государственного флага Российской Федерации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каждый </w:t>
            </w:r>
          </w:p>
          <w:p w:rsidR="00EB0CB3" w:rsidRPr="00EC15D7" w:rsidRDefault="00EB0CB3" w:rsidP="00B1332C">
            <w:pPr>
              <w:spacing w:line="256" w:lineRule="auto"/>
              <w:jc w:val="center"/>
              <w:rPr>
                <w:sz w:val="24"/>
                <w:szCs w:val="24"/>
              </w:rPr>
            </w:pPr>
            <w:r w:rsidRPr="00EC15D7">
              <w:rPr>
                <w:sz w:val="24"/>
                <w:szCs w:val="24"/>
              </w:rPr>
              <w:t xml:space="preserve">понедельник </w:t>
            </w:r>
          </w:p>
        </w:tc>
        <w:tc>
          <w:tcPr>
            <w:tcW w:w="305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вожатая, кл. руководители </w:t>
            </w:r>
          </w:p>
        </w:tc>
      </w:tr>
      <w:tr w:rsidR="00EB0CB3" w:rsidRPr="00EC15D7" w:rsidTr="00FD7E12">
        <w:trPr>
          <w:trHeight w:val="1114"/>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50"/>
              <w:rPr>
                <w:sz w:val="24"/>
                <w:szCs w:val="24"/>
              </w:rPr>
            </w:pPr>
            <w:r w:rsidRPr="00EC15D7">
              <w:rPr>
                <w:sz w:val="24"/>
                <w:szCs w:val="24"/>
              </w:rP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9" w:line="256" w:lineRule="auto"/>
              <w:ind w:right="41"/>
              <w:jc w:val="center"/>
              <w:rPr>
                <w:sz w:val="24"/>
                <w:szCs w:val="24"/>
              </w:rPr>
            </w:pPr>
            <w:r w:rsidRPr="00EC15D7">
              <w:rPr>
                <w:sz w:val="24"/>
                <w:szCs w:val="24"/>
              </w:rPr>
              <w:t xml:space="preserve">по плану </w:t>
            </w:r>
          </w:p>
          <w:p w:rsidR="00EB0CB3" w:rsidRPr="00EC15D7" w:rsidRDefault="00EB0CB3" w:rsidP="00B1332C">
            <w:pPr>
              <w:spacing w:line="256" w:lineRule="auto"/>
              <w:ind w:right="50"/>
              <w:jc w:val="center"/>
              <w:rPr>
                <w:sz w:val="24"/>
                <w:szCs w:val="24"/>
              </w:rPr>
            </w:pPr>
            <w:r w:rsidRPr="00EC15D7">
              <w:rPr>
                <w:sz w:val="24"/>
                <w:szCs w:val="24"/>
              </w:rPr>
              <w:t xml:space="preserve">кл.рук. </w:t>
            </w:r>
          </w:p>
        </w:tc>
        <w:tc>
          <w:tcPr>
            <w:tcW w:w="305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 руководители </w:t>
            </w:r>
          </w:p>
        </w:tc>
      </w:tr>
      <w:tr w:rsidR="00EB0CB3" w:rsidRPr="00EC15D7" w:rsidTr="00FD7E12">
        <w:trPr>
          <w:trHeight w:val="1666"/>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8" w:lineRule="auto"/>
              <w:ind w:left="1"/>
              <w:rPr>
                <w:sz w:val="24"/>
                <w:szCs w:val="24"/>
              </w:rPr>
            </w:pPr>
            <w:r w:rsidRPr="00EC15D7">
              <w:rPr>
                <w:sz w:val="24"/>
                <w:szCs w:val="24"/>
              </w:rPr>
              <w:t>Организация и поддержание в общеобразовательной организации звукового пространства позитивной духовно-</w:t>
            </w:r>
          </w:p>
          <w:p w:rsidR="00EB0CB3" w:rsidRPr="00EC15D7" w:rsidRDefault="00EB0CB3" w:rsidP="00B1332C">
            <w:pPr>
              <w:spacing w:line="256" w:lineRule="auto"/>
              <w:ind w:left="1" w:right="44"/>
              <w:rPr>
                <w:sz w:val="24"/>
                <w:szCs w:val="24"/>
              </w:rPr>
            </w:pPr>
            <w:r w:rsidRPr="00EC15D7">
              <w:rPr>
                <w:sz w:val="24"/>
                <w:szCs w:val="24"/>
              </w:rPr>
              <w:t xml:space="preserve">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по мере </w:t>
            </w:r>
          </w:p>
          <w:p w:rsidR="00EB0CB3" w:rsidRPr="00EC15D7" w:rsidRDefault="00EB0CB3" w:rsidP="00B1332C">
            <w:pPr>
              <w:spacing w:after="6" w:line="256" w:lineRule="auto"/>
              <w:ind w:left="46"/>
              <w:rPr>
                <w:sz w:val="24"/>
                <w:szCs w:val="24"/>
              </w:rPr>
            </w:pPr>
            <w:r w:rsidRPr="00EC15D7">
              <w:rPr>
                <w:sz w:val="24"/>
                <w:szCs w:val="24"/>
              </w:rPr>
              <w:t>необходимост</w:t>
            </w:r>
          </w:p>
          <w:p w:rsidR="00EB0CB3" w:rsidRPr="00EC15D7" w:rsidRDefault="00EB0CB3" w:rsidP="00B1332C">
            <w:pPr>
              <w:spacing w:line="256" w:lineRule="auto"/>
              <w:ind w:right="49"/>
              <w:jc w:val="center"/>
              <w:rPr>
                <w:sz w:val="24"/>
                <w:szCs w:val="24"/>
              </w:rPr>
            </w:pPr>
            <w:r w:rsidRPr="00EC15D7">
              <w:rPr>
                <w:sz w:val="24"/>
                <w:szCs w:val="24"/>
              </w:rPr>
              <w:t xml:space="preserve">и </w:t>
            </w:r>
          </w:p>
        </w:tc>
        <w:tc>
          <w:tcPr>
            <w:tcW w:w="305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ВР, вожатая,</w:t>
            </w:r>
            <w:r w:rsidRPr="00EC15D7">
              <w:rPr>
                <w:sz w:val="24"/>
                <w:szCs w:val="24"/>
              </w:rPr>
              <w:tab/>
              <w:t xml:space="preserve">кл. руководители </w:t>
            </w:r>
          </w:p>
        </w:tc>
      </w:tr>
      <w:tr w:rsidR="00EB0CB3" w:rsidRPr="00EC15D7" w:rsidTr="00FD7E12">
        <w:trPr>
          <w:trHeight w:val="286"/>
        </w:trPr>
        <w:tc>
          <w:tcPr>
            <w:tcW w:w="524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Оформление и обновление «мест новостей», стендов в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305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вожатая, </w:t>
            </w:r>
          </w:p>
        </w:tc>
      </w:tr>
    </w:tbl>
    <w:p w:rsidR="00EB0CB3" w:rsidRPr="00EC15D7" w:rsidRDefault="00EB0CB3" w:rsidP="00EB0CB3">
      <w:pPr>
        <w:spacing w:line="256" w:lineRule="auto"/>
        <w:ind w:left="-1133" w:right="188"/>
        <w:rPr>
          <w:sz w:val="24"/>
          <w:szCs w:val="24"/>
        </w:rPr>
      </w:pPr>
    </w:p>
    <w:tbl>
      <w:tblPr>
        <w:tblW w:w="14938" w:type="dxa"/>
        <w:tblInd w:w="-483" w:type="dxa"/>
        <w:tblCellMar>
          <w:top w:w="6" w:type="dxa"/>
          <w:left w:w="84" w:type="dxa"/>
          <w:right w:w="35" w:type="dxa"/>
        </w:tblCellMar>
        <w:tblLook w:val="04A0"/>
      </w:tblPr>
      <w:tblGrid>
        <w:gridCol w:w="5103"/>
        <w:gridCol w:w="1418"/>
        <w:gridCol w:w="1701"/>
        <w:gridCol w:w="6716"/>
      </w:tblGrid>
      <w:tr w:rsidR="00EB0CB3" w:rsidRPr="00EC15D7" w:rsidTr="00FD7E12">
        <w:trPr>
          <w:trHeight w:val="1666"/>
        </w:trPr>
        <w:tc>
          <w:tcPr>
            <w:tcW w:w="510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rPr>
                <w:sz w:val="24"/>
                <w:szCs w:val="24"/>
              </w:rPr>
            </w:pPr>
            <w:r w:rsidRPr="00EC15D7">
              <w:rPr>
                <w:sz w:val="24"/>
                <w:szCs w:val="24"/>
              </w:rPr>
              <w:t xml:space="preserve">помещениях ,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p>
        </w:tc>
        <w:tc>
          <w:tcPr>
            <w:tcW w:w="141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671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 руководители </w:t>
            </w:r>
          </w:p>
        </w:tc>
      </w:tr>
      <w:tr w:rsidR="00EB0CB3" w:rsidRPr="00EC15D7" w:rsidTr="00FD7E12">
        <w:trPr>
          <w:trHeight w:val="1666"/>
        </w:trPr>
        <w:tc>
          <w:tcPr>
            <w:tcW w:w="510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3"/>
              <w:rPr>
                <w:sz w:val="24"/>
                <w:szCs w:val="24"/>
              </w:rPr>
            </w:pPr>
            <w:r w:rsidRPr="00EC15D7">
              <w:rPr>
                <w:sz w:val="24"/>
                <w:szCs w:val="24"/>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EC15D7">
              <w:rPr>
                <w:i/>
                <w:sz w:val="24"/>
                <w:szCs w:val="24"/>
              </w:rPr>
              <w:t xml:space="preserve"> </w:t>
            </w:r>
            <w:r w:rsidRPr="00EC15D7">
              <w:rPr>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tc>
        <w:tc>
          <w:tcPr>
            <w:tcW w:w="141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по мере небходимости </w:t>
            </w:r>
          </w:p>
        </w:tc>
        <w:tc>
          <w:tcPr>
            <w:tcW w:w="671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кл. руководители </w:t>
            </w:r>
          </w:p>
        </w:tc>
      </w:tr>
      <w:tr w:rsidR="00EB0CB3" w:rsidRPr="00EC15D7" w:rsidTr="00FD7E12">
        <w:trPr>
          <w:trHeight w:val="1114"/>
        </w:trPr>
        <w:tc>
          <w:tcPr>
            <w:tcW w:w="510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36" w:line="237" w:lineRule="auto"/>
              <w:ind w:right="49"/>
              <w:rPr>
                <w:sz w:val="24"/>
                <w:szCs w:val="24"/>
              </w:rPr>
            </w:pPr>
            <w:r w:rsidRPr="00EC15D7">
              <w:rPr>
                <w:sz w:val="24"/>
                <w:szCs w:val="24"/>
              </w:rPr>
              <w:t xml:space="preserve">Поддержание эстетического вида и благоустройство здания, холлов, классов, доступных и безопасных рекреационных зон, озеленение территории при </w:t>
            </w:r>
          </w:p>
          <w:p w:rsidR="00EB0CB3" w:rsidRPr="00EC15D7" w:rsidRDefault="00EB0CB3" w:rsidP="00B1332C">
            <w:pPr>
              <w:spacing w:line="256" w:lineRule="auto"/>
              <w:rPr>
                <w:sz w:val="24"/>
                <w:szCs w:val="24"/>
              </w:rPr>
            </w:pPr>
            <w:r w:rsidRPr="00EC15D7">
              <w:rPr>
                <w:sz w:val="24"/>
                <w:szCs w:val="24"/>
              </w:rPr>
              <w:t xml:space="preserve">общеобразовательной организации </w:t>
            </w:r>
          </w:p>
        </w:tc>
        <w:tc>
          <w:tcPr>
            <w:tcW w:w="141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671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FD7E12">
        <w:trPr>
          <w:trHeight w:val="838"/>
        </w:trPr>
        <w:tc>
          <w:tcPr>
            <w:tcW w:w="510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rPr>
                <w:sz w:val="24"/>
                <w:szCs w:val="24"/>
              </w:rPr>
            </w:pPr>
            <w:r w:rsidRPr="00EC15D7">
              <w:rPr>
                <w:sz w:val="24"/>
                <w:szCs w:val="24"/>
              </w:rPr>
              <w:t>Оформление, поддержание и использование игровых пространств, спортивной площадки</w:t>
            </w:r>
          </w:p>
        </w:tc>
        <w:tc>
          <w:tcPr>
            <w:tcW w:w="141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по мере </w:t>
            </w:r>
          </w:p>
          <w:p w:rsidR="00EB0CB3" w:rsidRPr="00EC15D7" w:rsidRDefault="00EB0CB3" w:rsidP="00B1332C">
            <w:pPr>
              <w:spacing w:after="6" w:line="256" w:lineRule="auto"/>
              <w:ind w:left="44"/>
              <w:rPr>
                <w:sz w:val="24"/>
                <w:szCs w:val="24"/>
              </w:rPr>
            </w:pPr>
            <w:r w:rsidRPr="00EC15D7">
              <w:rPr>
                <w:sz w:val="24"/>
                <w:szCs w:val="24"/>
              </w:rPr>
              <w:t>необходимост</w:t>
            </w:r>
          </w:p>
          <w:p w:rsidR="00EB0CB3" w:rsidRPr="00EC15D7" w:rsidRDefault="00EB0CB3" w:rsidP="00B1332C">
            <w:pPr>
              <w:spacing w:line="256" w:lineRule="auto"/>
              <w:ind w:right="50"/>
              <w:jc w:val="center"/>
              <w:rPr>
                <w:sz w:val="24"/>
                <w:szCs w:val="24"/>
              </w:rPr>
            </w:pPr>
            <w:r w:rsidRPr="00EC15D7">
              <w:rPr>
                <w:sz w:val="24"/>
                <w:szCs w:val="24"/>
              </w:rPr>
              <w:t xml:space="preserve">и </w:t>
            </w:r>
          </w:p>
        </w:tc>
        <w:tc>
          <w:tcPr>
            <w:tcW w:w="671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FD7E12">
        <w:trPr>
          <w:trHeight w:val="1114"/>
        </w:trPr>
        <w:tc>
          <w:tcPr>
            <w:tcW w:w="510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rPr>
                <w:sz w:val="24"/>
                <w:szCs w:val="24"/>
              </w:rPr>
            </w:pPr>
            <w:r w:rsidRPr="00EC15D7">
              <w:rPr>
                <w:sz w:val="24"/>
                <w:szCs w:val="24"/>
              </w:rPr>
              <w:lastRenderedPageBreak/>
              <w:t xml:space="preserve">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 </w:t>
            </w:r>
          </w:p>
        </w:tc>
        <w:tc>
          <w:tcPr>
            <w:tcW w:w="141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671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педагог-библиотекарь </w:t>
            </w:r>
          </w:p>
        </w:tc>
      </w:tr>
      <w:tr w:rsidR="00EB0CB3" w:rsidRPr="00EC15D7" w:rsidTr="00FD7E12">
        <w:trPr>
          <w:trHeight w:val="838"/>
        </w:trPr>
        <w:tc>
          <w:tcPr>
            <w:tcW w:w="510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36" w:line="237" w:lineRule="auto"/>
              <w:rPr>
                <w:sz w:val="24"/>
                <w:szCs w:val="24"/>
              </w:rPr>
            </w:pPr>
            <w:r w:rsidRPr="00EC15D7">
              <w:rPr>
                <w:sz w:val="24"/>
                <w:szCs w:val="24"/>
              </w:rPr>
              <w:t xml:space="preserve">Оформление пространств проведения значимых событий, праздников, церемоний, торжественных линеек, </w:t>
            </w:r>
          </w:p>
          <w:p w:rsidR="00EB0CB3" w:rsidRPr="00EC15D7" w:rsidRDefault="00EB0CB3" w:rsidP="00B1332C">
            <w:pPr>
              <w:spacing w:line="256" w:lineRule="auto"/>
              <w:rPr>
                <w:sz w:val="24"/>
                <w:szCs w:val="24"/>
              </w:rPr>
            </w:pPr>
            <w:r w:rsidRPr="00EC15D7">
              <w:rPr>
                <w:sz w:val="24"/>
                <w:szCs w:val="24"/>
              </w:rPr>
              <w:t xml:space="preserve">творческих вечеров (событийный дизайн) </w:t>
            </w:r>
          </w:p>
        </w:tc>
        <w:tc>
          <w:tcPr>
            <w:tcW w:w="141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по мере </w:t>
            </w:r>
          </w:p>
          <w:p w:rsidR="00EB0CB3" w:rsidRPr="00EC15D7" w:rsidRDefault="00EB0CB3" w:rsidP="00B1332C">
            <w:pPr>
              <w:spacing w:after="6" w:line="256" w:lineRule="auto"/>
              <w:ind w:left="44"/>
              <w:rPr>
                <w:sz w:val="24"/>
                <w:szCs w:val="24"/>
              </w:rPr>
            </w:pPr>
            <w:r w:rsidRPr="00EC15D7">
              <w:rPr>
                <w:sz w:val="24"/>
                <w:szCs w:val="24"/>
              </w:rPr>
              <w:t>необходимост</w:t>
            </w:r>
          </w:p>
          <w:p w:rsidR="00EB0CB3" w:rsidRPr="00EC15D7" w:rsidRDefault="00EB0CB3" w:rsidP="00B1332C">
            <w:pPr>
              <w:spacing w:line="256" w:lineRule="auto"/>
              <w:ind w:right="50"/>
              <w:jc w:val="center"/>
              <w:rPr>
                <w:sz w:val="24"/>
                <w:szCs w:val="24"/>
              </w:rPr>
            </w:pPr>
            <w:r w:rsidRPr="00EC15D7">
              <w:rPr>
                <w:sz w:val="24"/>
                <w:szCs w:val="24"/>
              </w:rPr>
              <w:t xml:space="preserve">и </w:t>
            </w:r>
          </w:p>
        </w:tc>
        <w:tc>
          <w:tcPr>
            <w:tcW w:w="671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кл. руководители </w:t>
            </w:r>
          </w:p>
        </w:tc>
      </w:tr>
      <w:tr w:rsidR="00EB0CB3" w:rsidRPr="00EC15D7" w:rsidTr="00FD7E12">
        <w:trPr>
          <w:trHeight w:val="1390"/>
        </w:trPr>
        <w:tc>
          <w:tcPr>
            <w:tcW w:w="510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rPr>
                <w:sz w:val="24"/>
                <w:szCs w:val="24"/>
              </w:rPr>
            </w:pPr>
            <w:r w:rsidRPr="00EC15D7">
              <w:rPr>
                <w:sz w:val="24"/>
                <w:szCs w:val="24"/>
              </w:rPr>
              <w:t xml:space="preserve">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tc>
        <w:tc>
          <w:tcPr>
            <w:tcW w:w="141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по мере </w:t>
            </w:r>
          </w:p>
          <w:p w:rsidR="00EB0CB3" w:rsidRPr="00EC15D7" w:rsidRDefault="00EB0CB3" w:rsidP="00B1332C">
            <w:pPr>
              <w:spacing w:after="6" w:line="256" w:lineRule="auto"/>
              <w:ind w:left="44"/>
              <w:rPr>
                <w:sz w:val="24"/>
                <w:szCs w:val="24"/>
              </w:rPr>
            </w:pPr>
            <w:r w:rsidRPr="00EC15D7">
              <w:rPr>
                <w:sz w:val="24"/>
                <w:szCs w:val="24"/>
              </w:rPr>
              <w:t>необходимост</w:t>
            </w:r>
          </w:p>
          <w:p w:rsidR="00EB0CB3" w:rsidRPr="00EC15D7" w:rsidRDefault="00EB0CB3" w:rsidP="00B1332C">
            <w:pPr>
              <w:spacing w:line="256" w:lineRule="auto"/>
              <w:ind w:right="50"/>
              <w:jc w:val="center"/>
              <w:rPr>
                <w:sz w:val="24"/>
                <w:szCs w:val="24"/>
              </w:rPr>
            </w:pPr>
            <w:r w:rsidRPr="00EC15D7">
              <w:rPr>
                <w:sz w:val="24"/>
                <w:szCs w:val="24"/>
              </w:rPr>
              <w:t xml:space="preserve">и </w:t>
            </w:r>
          </w:p>
          <w:p w:rsidR="00EB0CB3" w:rsidRPr="00EC15D7" w:rsidRDefault="00EB0CB3" w:rsidP="00B1332C">
            <w:pPr>
              <w:spacing w:line="256" w:lineRule="auto"/>
              <w:ind w:right="50"/>
              <w:jc w:val="center"/>
              <w:rPr>
                <w:sz w:val="24"/>
                <w:szCs w:val="24"/>
              </w:rPr>
            </w:pPr>
          </w:p>
          <w:p w:rsidR="00EB0CB3" w:rsidRPr="00EC15D7" w:rsidRDefault="00EB0CB3" w:rsidP="00B1332C">
            <w:pPr>
              <w:spacing w:line="256" w:lineRule="auto"/>
              <w:ind w:right="50"/>
              <w:jc w:val="center"/>
              <w:rPr>
                <w:sz w:val="24"/>
                <w:szCs w:val="24"/>
              </w:rPr>
            </w:pPr>
          </w:p>
          <w:p w:rsidR="00EB0CB3" w:rsidRPr="00EC15D7" w:rsidRDefault="00EB0CB3" w:rsidP="00B1332C">
            <w:pPr>
              <w:spacing w:line="256" w:lineRule="auto"/>
              <w:ind w:right="50"/>
              <w:jc w:val="center"/>
              <w:rPr>
                <w:sz w:val="24"/>
                <w:szCs w:val="24"/>
              </w:rPr>
            </w:pPr>
          </w:p>
          <w:p w:rsidR="00EB0CB3" w:rsidRPr="00EC15D7" w:rsidRDefault="00EB0CB3" w:rsidP="00B1332C">
            <w:pPr>
              <w:spacing w:line="256" w:lineRule="auto"/>
              <w:ind w:right="50"/>
              <w:jc w:val="center"/>
              <w:rPr>
                <w:sz w:val="24"/>
                <w:szCs w:val="24"/>
              </w:rPr>
            </w:pPr>
          </w:p>
          <w:p w:rsidR="00EB0CB3" w:rsidRPr="00EC15D7" w:rsidRDefault="00EB0CB3" w:rsidP="00B1332C">
            <w:pPr>
              <w:spacing w:line="256" w:lineRule="auto"/>
              <w:ind w:right="50"/>
              <w:jc w:val="center"/>
              <w:rPr>
                <w:sz w:val="24"/>
                <w:szCs w:val="24"/>
              </w:rPr>
            </w:pPr>
          </w:p>
          <w:p w:rsidR="00EB0CB3" w:rsidRPr="00EC15D7" w:rsidRDefault="00EB0CB3" w:rsidP="00B1332C">
            <w:pPr>
              <w:spacing w:line="256" w:lineRule="auto"/>
              <w:ind w:right="50"/>
              <w:jc w:val="center"/>
              <w:rPr>
                <w:sz w:val="24"/>
                <w:szCs w:val="24"/>
              </w:rPr>
            </w:pPr>
          </w:p>
          <w:p w:rsidR="00EB0CB3" w:rsidRPr="00EC15D7" w:rsidRDefault="00EB0CB3" w:rsidP="00B1332C">
            <w:pPr>
              <w:spacing w:line="256" w:lineRule="auto"/>
              <w:ind w:right="50"/>
              <w:jc w:val="center"/>
              <w:rPr>
                <w:sz w:val="24"/>
                <w:szCs w:val="24"/>
              </w:rPr>
            </w:pPr>
          </w:p>
          <w:p w:rsidR="00EB0CB3" w:rsidRPr="00EC15D7" w:rsidRDefault="00EB0CB3" w:rsidP="00B1332C">
            <w:pPr>
              <w:spacing w:line="256" w:lineRule="auto"/>
              <w:ind w:right="50"/>
              <w:jc w:val="center"/>
              <w:rPr>
                <w:sz w:val="24"/>
                <w:szCs w:val="24"/>
              </w:rPr>
            </w:pPr>
          </w:p>
        </w:tc>
        <w:tc>
          <w:tcPr>
            <w:tcW w:w="671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социальный педагог </w:t>
            </w:r>
          </w:p>
        </w:tc>
      </w:tr>
      <w:tr w:rsidR="00EB0CB3" w:rsidRPr="00EC15D7" w:rsidTr="00FD7E12">
        <w:trPr>
          <w:trHeight w:val="288"/>
        </w:trPr>
        <w:tc>
          <w:tcPr>
            <w:tcW w:w="14938"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b/>
                <w:sz w:val="24"/>
                <w:szCs w:val="24"/>
              </w:rPr>
              <w:t xml:space="preserve">Модуль «Профилактика и безопасность» </w:t>
            </w:r>
          </w:p>
        </w:tc>
      </w:tr>
      <w:tr w:rsidR="00EB0CB3" w:rsidRPr="00EC15D7" w:rsidTr="00FD7E12">
        <w:trPr>
          <w:trHeight w:val="286"/>
        </w:trPr>
        <w:tc>
          <w:tcPr>
            <w:tcW w:w="510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398"/>
                <w:tab w:val="center" w:pos="517"/>
                <w:tab w:val="center" w:pos="1944"/>
                <w:tab w:val="center" w:pos="2525"/>
                <w:tab w:val="center" w:pos="3861"/>
                <w:tab w:val="center" w:pos="5015"/>
              </w:tabs>
              <w:spacing w:line="256" w:lineRule="auto"/>
              <w:rPr>
                <w:sz w:val="24"/>
                <w:szCs w:val="24"/>
              </w:rPr>
            </w:pPr>
            <w:r w:rsidRPr="00EC15D7">
              <w:rPr>
                <w:rFonts w:ascii="Calibri" w:eastAsia="Calibri" w:hAnsi="Calibri" w:cs="Calibri"/>
                <w:sz w:val="24"/>
                <w:szCs w:val="24"/>
              </w:rPr>
              <w:tab/>
            </w:r>
            <w:r w:rsidRPr="00EC15D7">
              <w:rPr>
                <w:sz w:val="24"/>
                <w:szCs w:val="24"/>
              </w:rPr>
              <w:t xml:space="preserve">Месячник </w:t>
            </w:r>
            <w:r w:rsidRPr="00EC15D7">
              <w:rPr>
                <w:sz w:val="24"/>
                <w:szCs w:val="24"/>
              </w:rPr>
              <w:tab/>
              <w:t xml:space="preserve">безопасности </w:t>
            </w:r>
            <w:r w:rsidRPr="00EC15D7">
              <w:rPr>
                <w:sz w:val="24"/>
                <w:szCs w:val="24"/>
              </w:rPr>
              <w:tab/>
              <w:t xml:space="preserve">жизнедеятельности </w:t>
            </w:r>
          </w:p>
        </w:tc>
        <w:tc>
          <w:tcPr>
            <w:tcW w:w="1418"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сентябрь </w:t>
            </w:r>
          </w:p>
        </w:tc>
        <w:tc>
          <w:tcPr>
            <w:tcW w:w="671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78"/>
                <w:tab w:val="center" w:pos="622"/>
                <w:tab w:val="center" w:pos="1417"/>
                <w:tab w:val="center" w:pos="1841"/>
                <w:tab w:val="center" w:pos="1971"/>
                <w:tab w:val="center" w:pos="2508"/>
                <w:tab w:val="center" w:pos="2561"/>
                <w:tab w:val="center" w:pos="3258"/>
                <w:tab w:val="center" w:pos="3316"/>
                <w:tab w:val="center" w:pos="4307"/>
              </w:tabs>
              <w:spacing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педагог ОБЖ, классные </w:t>
            </w:r>
          </w:p>
        </w:tc>
      </w:tr>
    </w:tbl>
    <w:p w:rsidR="00EB0CB3" w:rsidRPr="00EC15D7" w:rsidRDefault="00EB0CB3" w:rsidP="00EB0CB3">
      <w:pPr>
        <w:spacing w:line="256" w:lineRule="auto"/>
        <w:ind w:left="-1133" w:right="188"/>
        <w:rPr>
          <w:sz w:val="24"/>
          <w:szCs w:val="24"/>
        </w:rPr>
      </w:pPr>
    </w:p>
    <w:tbl>
      <w:tblPr>
        <w:tblW w:w="11913" w:type="dxa"/>
        <w:tblInd w:w="-564" w:type="dxa"/>
        <w:tblCellMar>
          <w:top w:w="6" w:type="dxa"/>
          <w:left w:w="0" w:type="dxa"/>
          <w:right w:w="0" w:type="dxa"/>
        </w:tblCellMar>
        <w:tblLook w:val="04A0"/>
      </w:tblPr>
      <w:tblGrid>
        <w:gridCol w:w="3931"/>
        <w:gridCol w:w="1113"/>
        <w:gridCol w:w="1624"/>
        <w:gridCol w:w="2921"/>
        <w:gridCol w:w="1435"/>
        <w:gridCol w:w="589"/>
        <w:gridCol w:w="300"/>
      </w:tblGrid>
      <w:tr w:rsidR="00EB0CB3" w:rsidRPr="00EC15D7" w:rsidTr="00FD7E12">
        <w:trPr>
          <w:gridAfter w:val="2"/>
          <w:wAfter w:w="714" w:type="dxa"/>
          <w:trHeight w:val="838"/>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(профилактика </w:t>
            </w:r>
            <w:r w:rsidRPr="00EC15D7">
              <w:rPr>
                <w:sz w:val="24"/>
                <w:szCs w:val="24"/>
              </w:rPr>
              <w:tab/>
              <w:t xml:space="preserve">ДТП, </w:t>
            </w:r>
            <w:r w:rsidRPr="00EC15D7">
              <w:rPr>
                <w:sz w:val="24"/>
                <w:szCs w:val="24"/>
              </w:rPr>
              <w:tab/>
              <w:t xml:space="preserve">пожарной </w:t>
            </w:r>
            <w:r w:rsidRPr="00EC15D7">
              <w:rPr>
                <w:sz w:val="24"/>
                <w:szCs w:val="24"/>
              </w:rPr>
              <w:tab/>
              <w:t xml:space="preserve">безопасности, экстремизма, терроризма, беседы, классные часы по ПДД, ПБ)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39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руководители </w:t>
            </w:r>
          </w:p>
        </w:tc>
      </w:tr>
      <w:tr w:rsidR="00EB0CB3" w:rsidRPr="00EC15D7" w:rsidTr="00FD7E12">
        <w:trPr>
          <w:gridAfter w:val="2"/>
          <w:wAfter w:w="714" w:type="dxa"/>
          <w:trHeight w:val="562"/>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Рейд по проверке наличия схем безопасного маршрута и наличия светоотражающих элементов у обучающихся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14 - 19.09 </w:t>
            </w:r>
          </w:p>
        </w:tc>
        <w:tc>
          <w:tcPr>
            <w:tcW w:w="39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заместитель директора по ВР, Совет обучающихся </w:t>
            </w:r>
          </w:p>
        </w:tc>
      </w:tr>
      <w:tr w:rsidR="00EB0CB3" w:rsidRPr="00EC15D7" w:rsidTr="00FD7E12">
        <w:trPr>
          <w:gridAfter w:val="2"/>
          <w:wAfter w:w="714" w:type="dxa"/>
          <w:trHeight w:val="562"/>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6" w:line="256" w:lineRule="auto"/>
              <w:ind w:left="84"/>
              <w:rPr>
                <w:sz w:val="24"/>
                <w:szCs w:val="24"/>
              </w:rPr>
            </w:pPr>
            <w:r w:rsidRPr="00EC15D7">
              <w:rPr>
                <w:sz w:val="24"/>
                <w:szCs w:val="24"/>
              </w:rPr>
              <w:t xml:space="preserve">Открытые уроки по предмету ОБЖ с привлечением </w:t>
            </w:r>
          </w:p>
          <w:p w:rsidR="00EB0CB3" w:rsidRPr="00EC15D7" w:rsidRDefault="00EB0CB3" w:rsidP="00B1332C">
            <w:pPr>
              <w:spacing w:line="256" w:lineRule="auto"/>
              <w:ind w:left="84"/>
              <w:rPr>
                <w:sz w:val="24"/>
                <w:szCs w:val="24"/>
              </w:rPr>
            </w:pPr>
            <w:r w:rsidRPr="00EC15D7">
              <w:rPr>
                <w:sz w:val="24"/>
                <w:szCs w:val="24"/>
              </w:rPr>
              <w:t xml:space="preserve">специалистов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5-9</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октябрь </w:t>
            </w:r>
          </w:p>
        </w:tc>
        <w:tc>
          <w:tcPr>
            <w:tcW w:w="39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преподаватель ОБЖ, классные руководители </w:t>
            </w:r>
          </w:p>
        </w:tc>
      </w:tr>
      <w:tr w:rsidR="00EB0CB3" w:rsidRPr="00EC15D7" w:rsidTr="00FD7E12">
        <w:trPr>
          <w:gridAfter w:val="2"/>
          <w:wAfter w:w="714" w:type="dxa"/>
          <w:trHeight w:val="562"/>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Объектовая </w:t>
            </w:r>
            <w:r w:rsidRPr="00EC15D7">
              <w:rPr>
                <w:sz w:val="24"/>
                <w:szCs w:val="24"/>
              </w:rPr>
              <w:tab/>
              <w:t xml:space="preserve">тренировка </w:t>
            </w:r>
            <w:r w:rsidRPr="00EC15D7">
              <w:rPr>
                <w:sz w:val="24"/>
                <w:szCs w:val="24"/>
              </w:rPr>
              <w:tab/>
              <w:t xml:space="preserve">эвакуации </w:t>
            </w:r>
            <w:r w:rsidRPr="00EC15D7">
              <w:rPr>
                <w:sz w:val="24"/>
                <w:szCs w:val="24"/>
              </w:rPr>
              <w:tab/>
              <w:t xml:space="preserve">при </w:t>
            </w:r>
            <w:r w:rsidRPr="00EC15D7">
              <w:rPr>
                <w:sz w:val="24"/>
                <w:szCs w:val="24"/>
              </w:rPr>
              <w:tab/>
              <w:t xml:space="preserve">угрозе террористического акта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октябрь </w:t>
            </w:r>
          </w:p>
        </w:tc>
        <w:tc>
          <w:tcPr>
            <w:tcW w:w="39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1161"/>
                <w:tab w:val="center" w:pos="1508"/>
                <w:tab w:val="center" w:pos="2889"/>
                <w:tab w:val="center" w:pos="3654"/>
                <w:tab w:val="center" w:pos="3753"/>
                <w:tab w:val="center" w:pos="4746"/>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преподаватель </w:t>
            </w:r>
            <w:r w:rsidRPr="00EC15D7">
              <w:rPr>
                <w:sz w:val="24"/>
                <w:szCs w:val="24"/>
              </w:rPr>
              <w:tab/>
              <w:t xml:space="preserve">ОБЖ, </w:t>
            </w:r>
            <w:r w:rsidRPr="00EC15D7">
              <w:rPr>
                <w:sz w:val="24"/>
                <w:szCs w:val="24"/>
              </w:rPr>
              <w:tab/>
              <w:t xml:space="preserve">кл. </w:t>
            </w:r>
          </w:p>
          <w:p w:rsidR="00EB0CB3" w:rsidRPr="00EC15D7" w:rsidRDefault="00EB0CB3" w:rsidP="00B1332C">
            <w:pPr>
              <w:spacing w:line="256" w:lineRule="auto"/>
              <w:ind w:left="84"/>
              <w:rPr>
                <w:sz w:val="24"/>
                <w:szCs w:val="24"/>
              </w:rPr>
            </w:pPr>
            <w:r w:rsidRPr="00EC15D7">
              <w:rPr>
                <w:sz w:val="24"/>
                <w:szCs w:val="24"/>
              </w:rPr>
              <w:t xml:space="preserve">руководители </w:t>
            </w:r>
          </w:p>
        </w:tc>
      </w:tr>
      <w:tr w:rsidR="00EB0CB3" w:rsidRPr="00EC15D7" w:rsidTr="00FD7E12">
        <w:trPr>
          <w:gridAfter w:val="2"/>
          <w:wAfter w:w="714" w:type="dxa"/>
          <w:trHeight w:val="562"/>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Участие в муниципальном семейном онлайн-конкурсе по ПДД «ПДД. Пока все дома»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12-15.10 </w:t>
            </w:r>
          </w:p>
        </w:tc>
        <w:tc>
          <w:tcPr>
            <w:tcW w:w="3099" w:type="dxa"/>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заеститель директора по ВР,  </w:t>
            </w:r>
          </w:p>
        </w:tc>
        <w:tc>
          <w:tcPr>
            <w:tcW w:w="804" w:type="dxa"/>
            <w:tcBorders>
              <w:top w:val="single" w:sz="2" w:space="0" w:color="000000"/>
              <w:left w:val="nil"/>
              <w:bottom w:val="single" w:sz="2" w:space="0" w:color="000000"/>
              <w:right w:val="single" w:sz="2" w:space="0" w:color="000000"/>
            </w:tcBorders>
          </w:tcPr>
          <w:p w:rsidR="00EB0CB3" w:rsidRPr="00EC15D7" w:rsidRDefault="00EB0CB3" w:rsidP="00B1332C">
            <w:pPr>
              <w:spacing w:line="256" w:lineRule="auto"/>
              <w:ind w:left="11"/>
              <w:rPr>
                <w:sz w:val="24"/>
                <w:szCs w:val="24"/>
              </w:rPr>
            </w:pPr>
            <w:r w:rsidRPr="00EC15D7">
              <w:rPr>
                <w:sz w:val="24"/>
                <w:szCs w:val="24"/>
              </w:rPr>
              <w:t xml:space="preserve">кл. руководители </w:t>
            </w:r>
          </w:p>
        </w:tc>
      </w:tr>
      <w:tr w:rsidR="00EB0CB3" w:rsidRPr="00EC15D7" w:rsidTr="00FD7E12">
        <w:trPr>
          <w:trHeight w:val="562"/>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Профилактические беседы с обучающимися «1 декабря – всемирный день со СПИДом»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01-05.12 </w:t>
            </w:r>
          </w:p>
        </w:tc>
        <w:tc>
          <w:tcPr>
            <w:tcW w:w="3099" w:type="dxa"/>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классные </w:t>
            </w:r>
            <w:r w:rsidRPr="00EC15D7">
              <w:rPr>
                <w:sz w:val="24"/>
                <w:szCs w:val="24"/>
              </w:rPr>
              <w:tab/>
              <w:t xml:space="preserve">руководители  </w:t>
            </w:r>
          </w:p>
        </w:tc>
        <w:tc>
          <w:tcPr>
            <w:tcW w:w="1498" w:type="dxa"/>
            <w:gridSpan w:val="2"/>
            <w:tcBorders>
              <w:top w:val="single" w:sz="2" w:space="0" w:color="000000"/>
              <w:left w:val="nil"/>
              <w:bottom w:val="single" w:sz="2" w:space="0" w:color="000000"/>
              <w:right w:val="nil"/>
            </w:tcBorders>
          </w:tcPr>
          <w:p w:rsidR="00EB0CB3" w:rsidRPr="00EC15D7" w:rsidRDefault="00EB0CB3" w:rsidP="00B1332C">
            <w:pPr>
              <w:spacing w:line="256" w:lineRule="auto"/>
              <w:ind w:right="45"/>
              <w:jc w:val="right"/>
              <w:rPr>
                <w:sz w:val="24"/>
                <w:szCs w:val="24"/>
              </w:rPr>
            </w:pPr>
          </w:p>
        </w:tc>
        <w:tc>
          <w:tcPr>
            <w:tcW w:w="20" w:type="dxa"/>
            <w:tcBorders>
              <w:top w:val="single" w:sz="2" w:space="0" w:color="000000"/>
              <w:left w:val="nil"/>
              <w:bottom w:val="single" w:sz="2" w:space="0" w:color="000000"/>
              <w:right w:val="single" w:sz="2" w:space="0" w:color="000000"/>
            </w:tcBorders>
          </w:tcPr>
          <w:p w:rsidR="00EB0CB3" w:rsidRPr="00EC15D7" w:rsidRDefault="00EB0CB3" w:rsidP="00B1332C">
            <w:pPr>
              <w:spacing w:line="256" w:lineRule="auto"/>
              <w:rPr>
                <w:sz w:val="24"/>
                <w:szCs w:val="24"/>
              </w:rPr>
            </w:pPr>
          </w:p>
        </w:tc>
      </w:tr>
      <w:tr w:rsidR="00EB0CB3" w:rsidRPr="00EC15D7" w:rsidTr="00FD7E12">
        <w:trPr>
          <w:trHeight w:val="562"/>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Торжественное открытие месячника оборонно-массовой работы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jc w:val="center"/>
              <w:rPr>
                <w:sz w:val="24"/>
                <w:szCs w:val="24"/>
              </w:rPr>
            </w:pPr>
            <w:r w:rsidRPr="00EC15D7">
              <w:rPr>
                <w:sz w:val="24"/>
                <w:szCs w:val="24"/>
              </w:rPr>
              <w:t xml:space="preserve">01.02 </w:t>
            </w:r>
          </w:p>
        </w:tc>
        <w:tc>
          <w:tcPr>
            <w:tcW w:w="3099" w:type="dxa"/>
            <w:tcBorders>
              <w:top w:val="single" w:sz="2" w:space="0" w:color="000000"/>
              <w:left w:val="single" w:sz="2" w:space="0" w:color="000000"/>
              <w:bottom w:val="single" w:sz="2" w:space="0" w:color="000000"/>
              <w:right w:val="nil"/>
            </w:tcBorders>
          </w:tcPr>
          <w:p w:rsidR="00EB0CB3" w:rsidRPr="00EC15D7" w:rsidRDefault="00EB0CB3" w:rsidP="00B1332C">
            <w:pPr>
              <w:tabs>
                <w:tab w:val="center" w:pos="395"/>
                <w:tab w:val="center" w:pos="514"/>
                <w:tab w:val="center" w:pos="1563"/>
                <w:tab w:val="center" w:pos="2030"/>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учитель </w:t>
            </w:r>
            <w:r w:rsidRPr="00EC15D7">
              <w:rPr>
                <w:sz w:val="24"/>
                <w:szCs w:val="24"/>
              </w:rPr>
              <w:tab/>
              <w:t xml:space="preserve">физической </w:t>
            </w:r>
          </w:p>
          <w:p w:rsidR="00EB0CB3" w:rsidRPr="00EC15D7" w:rsidRDefault="00EB0CB3" w:rsidP="00B1332C">
            <w:pPr>
              <w:spacing w:line="256" w:lineRule="auto"/>
              <w:ind w:left="84"/>
              <w:rPr>
                <w:sz w:val="24"/>
                <w:szCs w:val="24"/>
              </w:rPr>
            </w:pPr>
            <w:r w:rsidRPr="00EC15D7">
              <w:rPr>
                <w:sz w:val="24"/>
                <w:szCs w:val="24"/>
              </w:rPr>
              <w:t xml:space="preserve">руководители </w:t>
            </w:r>
          </w:p>
        </w:tc>
        <w:tc>
          <w:tcPr>
            <w:tcW w:w="1498" w:type="dxa"/>
            <w:gridSpan w:val="2"/>
            <w:tcBorders>
              <w:top w:val="single" w:sz="2" w:space="0" w:color="000000"/>
              <w:left w:val="nil"/>
              <w:bottom w:val="single" w:sz="2" w:space="0" w:color="000000"/>
              <w:right w:val="nil"/>
            </w:tcBorders>
          </w:tcPr>
          <w:p w:rsidR="00EB0CB3" w:rsidRPr="00EC15D7" w:rsidRDefault="00EB0CB3" w:rsidP="00B1332C">
            <w:pPr>
              <w:spacing w:line="256" w:lineRule="auto"/>
              <w:ind w:left="33"/>
              <w:rPr>
                <w:sz w:val="24"/>
                <w:szCs w:val="24"/>
              </w:rPr>
            </w:pPr>
            <w:r w:rsidRPr="00EC15D7">
              <w:rPr>
                <w:sz w:val="24"/>
                <w:szCs w:val="24"/>
              </w:rPr>
              <w:t xml:space="preserve">культуры </w:t>
            </w:r>
          </w:p>
        </w:tc>
        <w:tc>
          <w:tcPr>
            <w:tcW w:w="20" w:type="dxa"/>
            <w:tcBorders>
              <w:top w:val="single" w:sz="2" w:space="0" w:color="000000"/>
              <w:left w:val="nil"/>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 </w:t>
            </w:r>
          </w:p>
        </w:tc>
      </w:tr>
      <w:tr w:rsidR="00EB0CB3" w:rsidRPr="00EC15D7" w:rsidTr="00FD7E12">
        <w:trPr>
          <w:trHeight w:val="838"/>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ight="83"/>
              <w:rPr>
                <w:sz w:val="24"/>
                <w:szCs w:val="24"/>
              </w:rPr>
            </w:pPr>
            <w:r w:rsidRPr="00EC15D7">
              <w:rPr>
                <w:sz w:val="24"/>
                <w:szCs w:val="24"/>
              </w:rPr>
              <w:t xml:space="preserve">Участие в соревнованиях, посвященных Дню защитника Отечества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01-05.02 </w:t>
            </w:r>
          </w:p>
        </w:tc>
        <w:tc>
          <w:tcPr>
            <w:tcW w:w="3099" w:type="dxa"/>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учитель </w:t>
            </w:r>
            <w:r w:rsidRPr="00EC15D7">
              <w:rPr>
                <w:sz w:val="24"/>
                <w:szCs w:val="24"/>
              </w:rPr>
              <w:tab/>
              <w:t xml:space="preserve">физической руководители </w:t>
            </w:r>
          </w:p>
        </w:tc>
        <w:tc>
          <w:tcPr>
            <w:tcW w:w="1498" w:type="dxa"/>
            <w:gridSpan w:val="2"/>
            <w:tcBorders>
              <w:top w:val="single" w:sz="2" w:space="0" w:color="000000"/>
              <w:left w:val="nil"/>
              <w:bottom w:val="single" w:sz="2" w:space="0" w:color="000000"/>
              <w:right w:val="nil"/>
            </w:tcBorders>
          </w:tcPr>
          <w:p w:rsidR="00EB0CB3" w:rsidRPr="00EC15D7" w:rsidRDefault="00EB0CB3" w:rsidP="00B1332C">
            <w:pPr>
              <w:spacing w:line="256" w:lineRule="auto"/>
              <w:rPr>
                <w:sz w:val="24"/>
                <w:szCs w:val="24"/>
              </w:rPr>
            </w:pPr>
            <w:r w:rsidRPr="00EC15D7">
              <w:rPr>
                <w:sz w:val="24"/>
                <w:szCs w:val="24"/>
              </w:rPr>
              <w:t xml:space="preserve">культуры, </w:t>
            </w:r>
          </w:p>
        </w:tc>
        <w:tc>
          <w:tcPr>
            <w:tcW w:w="20" w:type="dxa"/>
            <w:tcBorders>
              <w:top w:val="single" w:sz="2" w:space="0" w:color="000000"/>
              <w:left w:val="nil"/>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 </w:t>
            </w:r>
          </w:p>
        </w:tc>
      </w:tr>
      <w:tr w:rsidR="00EB0CB3" w:rsidRPr="00EC15D7" w:rsidTr="00FD7E12">
        <w:trPr>
          <w:trHeight w:val="562"/>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Участие в военно-патриотических соревнованиях «Во славу Отечества»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        5-9</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jc w:val="center"/>
              <w:rPr>
                <w:sz w:val="24"/>
                <w:szCs w:val="24"/>
              </w:rPr>
            </w:pPr>
            <w:r w:rsidRPr="00EC15D7">
              <w:rPr>
                <w:sz w:val="24"/>
                <w:szCs w:val="24"/>
              </w:rPr>
              <w:t xml:space="preserve">11.02 </w:t>
            </w:r>
          </w:p>
        </w:tc>
        <w:tc>
          <w:tcPr>
            <w:tcW w:w="3099" w:type="dxa"/>
            <w:tcBorders>
              <w:top w:val="single" w:sz="2" w:space="0" w:color="000000"/>
              <w:left w:val="single" w:sz="2" w:space="0" w:color="000000"/>
              <w:bottom w:val="single" w:sz="2" w:space="0" w:color="000000"/>
              <w:right w:val="nil"/>
            </w:tcBorders>
          </w:tcPr>
          <w:p w:rsidR="00EB0CB3" w:rsidRPr="00EC15D7" w:rsidRDefault="00EB0CB3" w:rsidP="00B1332C">
            <w:pPr>
              <w:tabs>
                <w:tab w:val="center" w:pos="395"/>
                <w:tab w:val="center" w:pos="514"/>
                <w:tab w:val="center" w:pos="1563"/>
                <w:tab w:val="center" w:pos="2030"/>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учитель </w:t>
            </w:r>
            <w:r w:rsidRPr="00EC15D7">
              <w:rPr>
                <w:sz w:val="24"/>
                <w:szCs w:val="24"/>
              </w:rPr>
              <w:tab/>
              <w:t xml:space="preserve">физической </w:t>
            </w:r>
          </w:p>
          <w:p w:rsidR="00EB0CB3" w:rsidRPr="00EC15D7" w:rsidRDefault="00EB0CB3" w:rsidP="00B1332C">
            <w:pPr>
              <w:spacing w:line="256" w:lineRule="auto"/>
              <w:ind w:left="84"/>
              <w:rPr>
                <w:sz w:val="24"/>
                <w:szCs w:val="24"/>
              </w:rPr>
            </w:pPr>
            <w:r w:rsidRPr="00EC15D7">
              <w:rPr>
                <w:sz w:val="24"/>
                <w:szCs w:val="24"/>
              </w:rPr>
              <w:t xml:space="preserve">руководители </w:t>
            </w:r>
          </w:p>
        </w:tc>
        <w:tc>
          <w:tcPr>
            <w:tcW w:w="1498" w:type="dxa"/>
            <w:gridSpan w:val="2"/>
            <w:tcBorders>
              <w:top w:val="single" w:sz="2" w:space="0" w:color="000000"/>
              <w:left w:val="nil"/>
              <w:bottom w:val="single" w:sz="2" w:space="0" w:color="000000"/>
              <w:right w:val="nil"/>
            </w:tcBorders>
          </w:tcPr>
          <w:p w:rsidR="00EB0CB3" w:rsidRPr="00EC15D7" w:rsidRDefault="00EB0CB3" w:rsidP="00B1332C">
            <w:pPr>
              <w:spacing w:line="256" w:lineRule="auto"/>
              <w:ind w:left="33"/>
              <w:rPr>
                <w:sz w:val="24"/>
                <w:szCs w:val="24"/>
              </w:rPr>
            </w:pPr>
            <w:r w:rsidRPr="00EC15D7">
              <w:rPr>
                <w:sz w:val="24"/>
                <w:szCs w:val="24"/>
              </w:rPr>
              <w:t xml:space="preserve">культуры </w:t>
            </w:r>
          </w:p>
        </w:tc>
        <w:tc>
          <w:tcPr>
            <w:tcW w:w="20" w:type="dxa"/>
            <w:tcBorders>
              <w:top w:val="single" w:sz="2" w:space="0" w:color="000000"/>
              <w:left w:val="nil"/>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 </w:t>
            </w:r>
          </w:p>
        </w:tc>
      </w:tr>
      <w:tr w:rsidR="00EB0CB3" w:rsidRPr="00EC15D7" w:rsidTr="00FD7E12">
        <w:trPr>
          <w:gridAfter w:val="2"/>
          <w:wAfter w:w="714" w:type="dxa"/>
          <w:trHeight w:val="838"/>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ight="84"/>
              <w:rPr>
                <w:sz w:val="24"/>
                <w:szCs w:val="24"/>
              </w:rPr>
            </w:pPr>
            <w:r w:rsidRPr="00EC15D7">
              <w:rPr>
                <w:sz w:val="24"/>
                <w:szCs w:val="24"/>
              </w:rPr>
              <w:lastRenderedPageBreak/>
              <w:t xml:space="preserve">В рамках межведомственной профилактической акции «За здоровый образ жизни» - неделя оказания первой медицинской помощи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февраль </w:t>
            </w:r>
          </w:p>
        </w:tc>
        <w:tc>
          <w:tcPr>
            <w:tcW w:w="39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заместитель дир по ВР, социальный педагог, кл. руководители </w:t>
            </w:r>
          </w:p>
        </w:tc>
      </w:tr>
      <w:tr w:rsidR="00EB0CB3" w:rsidRPr="00EC15D7" w:rsidTr="00FD7E12">
        <w:trPr>
          <w:gridAfter w:val="2"/>
          <w:wAfter w:w="714" w:type="dxa"/>
          <w:trHeight w:val="562"/>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Торжественное закрытие месячника оборонно-массовой работы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jc w:val="center"/>
              <w:rPr>
                <w:sz w:val="24"/>
                <w:szCs w:val="24"/>
              </w:rPr>
            </w:pPr>
            <w:r w:rsidRPr="00EC15D7">
              <w:rPr>
                <w:sz w:val="24"/>
                <w:szCs w:val="24"/>
              </w:rPr>
              <w:t xml:space="preserve">21.02 </w:t>
            </w:r>
          </w:p>
        </w:tc>
        <w:tc>
          <w:tcPr>
            <w:tcW w:w="39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1161"/>
                <w:tab w:val="center" w:pos="1508"/>
                <w:tab w:val="center" w:pos="2889"/>
                <w:tab w:val="center" w:pos="3654"/>
                <w:tab w:val="center" w:pos="3753"/>
                <w:tab w:val="center" w:pos="4746"/>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преподаватель </w:t>
            </w:r>
            <w:r w:rsidRPr="00EC15D7">
              <w:rPr>
                <w:sz w:val="24"/>
                <w:szCs w:val="24"/>
              </w:rPr>
              <w:tab/>
              <w:t xml:space="preserve">ОБЖ, </w:t>
            </w:r>
            <w:r w:rsidRPr="00EC15D7">
              <w:rPr>
                <w:sz w:val="24"/>
                <w:szCs w:val="24"/>
              </w:rPr>
              <w:tab/>
              <w:t xml:space="preserve">кл. </w:t>
            </w:r>
          </w:p>
          <w:p w:rsidR="00EB0CB3" w:rsidRPr="00EC15D7" w:rsidRDefault="00EB0CB3" w:rsidP="00B1332C">
            <w:pPr>
              <w:spacing w:line="256" w:lineRule="auto"/>
              <w:ind w:left="84"/>
              <w:rPr>
                <w:sz w:val="24"/>
                <w:szCs w:val="24"/>
              </w:rPr>
            </w:pPr>
            <w:r w:rsidRPr="00EC15D7">
              <w:rPr>
                <w:sz w:val="24"/>
                <w:szCs w:val="24"/>
              </w:rPr>
              <w:t xml:space="preserve">руководители </w:t>
            </w:r>
          </w:p>
        </w:tc>
      </w:tr>
      <w:tr w:rsidR="00EB0CB3" w:rsidRPr="00EC15D7" w:rsidTr="00FD7E12">
        <w:trPr>
          <w:gridAfter w:val="2"/>
          <w:wAfter w:w="714" w:type="dxa"/>
          <w:trHeight w:val="564"/>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Тематические мероприятия, приуроченные к празднику «Всемирный день ГО»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jc w:val="center"/>
              <w:rPr>
                <w:sz w:val="24"/>
                <w:szCs w:val="24"/>
              </w:rPr>
            </w:pPr>
            <w:r w:rsidRPr="00EC15D7">
              <w:rPr>
                <w:sz w:val="24"/>
                <w:szCs w:val="24"/>
              </w:rPr>
              <w:t xml:space="preserve">март </w:t>
            </w:r>
          </w:p>
        </w:tc>
        <w:tc>
          <w:tcPr>
            <w:tcW w:w="39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заместитель директора по ВР </w:t>
            </w:r>
          </w:p>
        </w:tc>
      </w:tr>
      <w:tr w:rsidR="00EB0CB3" w:rsidRPr="00EC15D7" w:rsidTr="00FD7E12">
        <w:trPr>
          <w:gridAfter w:val="2"/>
          <w:wAfter w:w="714" w:type="dxa"/>
          <w:trHeight w:val="286"/>
        </w:trPr>
        <w:tc>
          <w:tcPr>
            <w:tcW w:w="425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Мероприятие, приуроченные к празднику «Дню пожарной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апрель </w:t>
            </w:r>
          </w:p>
        </w:tc>
        <w:tc>
          <w:tcPr>
            <w:tcW w:w="39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1161"/>
                <w:tab w:val="center" w:pos="1508"/>
                <w:tab w:val="center" w:pos="2889"/>
                <w:tab w:val="center" w:pos="3654"/>
                <w:tab w:val="center" w:pos="3753"/>
                <w:tab w:val="center" w:pos="4746"/>
              </w:tabs>
              <w:spacing w:line="256" w:lineRule="auto"/>
              <w:rPr>
                <w:sz w:val="24"/>
                <w:szCs w:val="24"/>
              </w:rPr>
            </w:pPr>
            <w:r w:rsidRPr="00EC15D7">
              <w:rPr>
                <w:rFonts w:ascii="Calibri" w:eastAsia="Calibri" w:hAnsi="Calibri" w:cs="Calibri"/>
                <w:sz w:val="24"/>
                <w:szCs w:val="24"/>
              </w:rPr>
              <w:tab/>
            </w:r>
            <w:r w:rsidRPr="00EC15D7">
              <w:rPr>
                <w:sz w:val="24"/>
                <w:szCs w:val="24"/>
              </w:rPr>
              <w:t xml:space="preserve">преподаватель </w:t>
            </w:r>
            <w:r w:rsidRPr="00EC15D7">
              <w:rPr>
                <w:sz w:val="24"/>
                <w:szCs w:val="24"/>
              </w:rPr>
              <w:tab/>
              <w:t xml:space="preserve">ОБЖ, </w:t>
            </w:r>
            <w:r w:rsidRPr="00EC15D7">
              <w:rPr>
                <w:sz w:val="24"/>
                <w:szCs w:val="24"/>
              </w:rPr>
              <w:tab/>
              <w:t xml:space="preserve">кл. </w:t>
            </w:r>
          </w:p>
        </w:tc>
      </w:tr>
    </w:tbl>
    <w:p w:rsidR="00EB0CB3" w:rsidRPr="00EC15D7" w:rsidRDefault="00EB0CB3" w:rsidP="00EB0CB3">
      <w:pPr>
        <w:spacing w:line="256" w:lineRule="auto"/>
        <w:ind w:left="-1133" w:right="188"/>
        <w:rPr>
          <w:sz w:val="24"/>
          <w:szCs w:val="24"/>
        </w:rPr>
      </w:pPr>
    </w:p>
    <w:tbl>
      <w:tblPr>
        <w:tblW w:w="11199" w:type="dxa"/>
        <w:tblInd w:w="-483" w:type="dxa"/>
        <w:tblCellMar>
          <w:top w:w="6" w:type="dxa"/>
          <w:left w:w="84" w:type="dxa"/>
          <w:right w:w="35" w:type="dxa"/>
        </w:tblCellMar>
        <w:tblLook w:val="04A0"/>
      </w:tblPr>
      <w:tblGrid>
        <w:gridCol w:w="6234"/>
        <w:gridCol w:w="1277"/>
        <w:gridCol w:w="1766"/>
        <w:gridCol w:w="1922"/>
      </w:tblGrid>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охраны» (выставка техники, открытые классные часы с приглашение сотрудников пожарной охраны)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руководители </w:t>
            </w:r>
          </w:p>
        </w:tc>
      </w:tr>
      <w:tr w:rsidR="00EB0CB3" w:rsidRPr="00EC15D7" w:rsidTr="00FD7E12">
        <w:trPr>
          <w:trHeight w:val="286"/>
        </w:trPr>
        <w:tc>
          <w:tcPr>
            <w:tcW w:w="11199"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b/>
                <w:sz w:val="24"/>
                <w:szCs w:val="24"/>
              </w:rPr>
              <w:t xml:space="preserve">ВАРИАТИВНЫЕ МОДУЛИ </w:t>
            </w:r>
          </w:p>
        </w:tc>
      </w:tr>
      <w:tr w:rsidR="00EB0CB3" w:rsidRPr="00EC15D7" w:rsidTr="00FD7E12">
        <w:trPr>
          <w:trHeight w:val="286"/>
        </w:trPr>
        <w:tc>
          <w:tcPr>
            <w:tcW w:w="11199"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b/>
                <w:sz w:val="24"/>
                <w:szCs w:val="24"/>
              </w:rPr>
              <w:t xml:space="preserve">Модуль «Детские и общественные объединения»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64"/>
                <w:tab w:val="center" w:pos="603"/>
                <w:tab w:val="center" w:pos="1723"/>
                <w:tab w:val="center" w:pos="2238"/>
                <w:tab w:val="center" w:pos="2563"/>
                <w:tab w:val="center" w:pos="3329"/>
                <w:tab w:val="center" w:pos="3366"/>
                <w:tab w:val="center" w:pos="4381"/>
                <w:tab w:val="center" w:pos="5690"/>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Вступление </w:t>
            </w:r>
            <w:r w:rsidRPr="00EC15D7">
              <w:rPr>
                <w:sz w:val="24"/>
                <w:szCs w:val="24"/>
              </w:rPr>
              <w:tab/>
              <w:t xml:space="preserve">обучающихся </w:t>
            </w:r>
            <w:r w:rsidRPr="00EC15D7">
              <w:rPr>
                <w:sz w:val="24"/>
                <w:szCs w:val="24"/>
              </w:rPr>
              <w:tab/>
              <w:t xml:space="preserve">в </w:t>
            </w:r>
            <w:r w:rsidRPr="00EC15D7">
              <w:rPr>
                <w:sz w:val="24"/>
                <w:szCs w:val="24"/>
              </w:rPr>
              <w:tab/>
              <w:t xml:space="preserve">объединение </w:t>
            </w:r>
            <w:r w:rsidRPr="00EC15D7">
              <w:rPr>
                <w:sz w:val="24"/>
                <w:szCs w:val="24"/>
              </w:rPr>
              <w:tab/>
              <w:t xml:space="preserve">РДДМ </w:t>
            </w:r>
          </w:p>
          <w:p w:rsidR="00EB0CB3" w:rsidRPr="00EC15D7" w:rsidRDefault="00EB0CB3" w:rsidP="00B1332C">
            <w:pPr>
              <w:spacing w:line="256" w:lineRule="auto"/>
              <w:rPr>
                <w:sz w:val="24"/>
                <w:szCs w:val="24"/>
              </w:rPr>
            </w:pPr>
            <w:r w:rsidRPr="00EC15D7">
              <w:rPr>
                <w:sz w:val="24"/>
                <w:szCs w:val="24"/>
              </w:rPr>
              <w:t xml:space="preserve">(первичное отделение)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Председатель ПО РДДМ</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6" w:lineRule="auto"/>
              <w:rPr>
                <w:sz w:val="24"/>
                <w:szCs w:val="24"/>
              </w:rPr>
            </w:pPr>
            <w:r w:rsidRPr="00EC15D7">
              <w:rPr>
                <w:sz w:val="24"/>
                <w:szCs w:val="24"/>
              </w:rPr>
              <w:t xml:space="preserve">Дни единых действий: участие во Всероссийской акции, посвященной Дню знаний </w:t>
            </w:r>
          </w:p>
          <w:p w:rsidR="00EB0CB3" w:rsidRPr="00EC15D7" w:rsidRDefault="00EB0CB3" w:rsidP="00B1332C">
            <w:pPr>
              <w:spacing w:line="256" w:lineRule="auto"/>
              <w:rPr>
                <w:sz w:val="24"/>
                <w:szCs w:val="24"/>
              </w:rPr>
            </w:pPr>
            <w:r w:rsidRPr="00EC15D7">
              <w:rPr>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01.09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Зам.директора по ВР, вожатая, классные руководители </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8" w:lineRule="auto"/>
              <w:rPr>
                <w:sz w:val="24"/>
                <w:szCs w:val="24"/>
              </w:rPr>
            </w:pPr>
            <w:r w:rsidRPr="00EC15D7">
              <w:rPr>
                <w:sz w:val="24"/>
                <w:szCs w:val="24"/>
              </w:rPr>
              <w:t xml:space="preserve">Дни единых действий: участие во Всероссийской акции, посвященной Дню учителя </w:t>
            </w:r>
          </w:p>
          <w:p w:rsidR="00EB0CB3" w:rsidRPr="00EC15D7" w:rsidRDefault="00EB0CB3" w:rsidP="00B1332C">
            <w:pPr>
              <w:spacing w:line="256" w:lineRule="auto"/>
              <w:rPr>
                <w:sz w:val="24"/>
                <w:szCs w:val="24"/>
              </w:rPr>
            </w:pPr>
            <w:r w:rsidRPr="00EC15D7">
              <w:rPr>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05.10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Зам.директора по ВР, вожатая, классные руководители</w:t>
            </w:r>
          </w:p>
        </w:tc>
      </w:tr>
      <w:tr w:rsidR="00EB0CB3" w:rsidRPr="00EC15D7" w:rsidTr="00FD7E12">
        <w:trPr>
          <w:trHeight w:val="840"/>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8" w:lineRule="auto"/>
              <w:rPr>
                <w:sz w:val="24"/>
                <w:szCs w:val="24"/>
              </w:rPr>
            </w:pPr>
            <w:r w:rsidRPr="00EC15D7">
              <w:rPr>
                <w:sz w:val="24"/>
                <w:szCs w:val="24"/>
              </w:rPr>
              <w:t xml:space="preserve">Дни единых действий: участие во Всероссийской акции, посвященной Дню народного единства </w:t>
            </w:r>
          </w:p>
          <w:p w:rsidR="00EB0CB3" w:rsidRPr="00EC15D7" w:rsidRDefault="00EB0CB3" w:rsidP="00B1332C">
            <w:pPr>
              <w:spacing w:line="256" w:lineRule="auto"/>
              <w:rPr>
                <w:sz w:val="24"/>
                <w:szCs w:val="24"/>
              </w:rPr>
            </w:pPr>
            <w:r w:rsidRPr="00EC15D7">
              <w:rPr>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04.11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Зам.директора по ВР, вожатая, классные руководители</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6" w:lineRule="auto"/>
              <w:rPr>
                <w:sz w:val="24"/>
                <w:szCs w:val="24"/>
              </w:rPr>
            </w:pPr>
            <w:r w:rsidRPr="00EC15D7">
              <w:rPr>
                <w:sz w:val="24"/>
                <w:szCs w:val="24"/>
              </w:rPr>
              <w:t xml:space="preserve">Дни единых действий: участие во Всероссийской акции, посвященной Дню матери </w:t>
            </w:r>
          </w:p>
          <w:p w:rsidR="00EB0CB3" w:rsidRPr="00EC15D7" w:rsidRDefault="00EB0CB3" w:rsidP="00B1332C">
            <w:pPr>
              <w:spacing w:line="256" w:lineRule="auto"/>
              <w:rPr>
                <w:sz w:val="24"/>
                <w:szCs w:val="24"/>
              </w:rPr>
            </w:pPr>
            <w:r w:rsidRPr="00EC15D7">
              <w:rPr>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29.11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Зам.директора по ВР, вожатая, классные руководители</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посвященной Дню Героев Отечества,  кинопросмотр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09.12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Зам.директора по ВР, вожатая, классные руководители</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«Подари книгу» в Международный день книгодарения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14.02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Зам.директора по ВР, вожатая, классные руководители</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посвященной Дню защитника Отечества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23.02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Зам.директора по ВР, вожатая, классные руководители</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посвященной Международному женскому дню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08.03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Зам.директора по ВР, вожатая, классные руководители</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lastRenderedPageBreak/>
              <w:t xml:space="preserve">Дни единых действий: участие во Всероссийской акции, посвященной Дню счастья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20.03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Зам.директора по ВР, вожатая, классные руководители</w:t>
            </w:r>
          </w:p>
        </w:tc>
      </w:tr>
      <w:tr w:rsidR="00EB0CB3" w:rsidRPr="00EC15D7" w:rsidTr="00FD7E12">
        <w:trPr>
          <w:trHeight w:val="565"/>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посвященной Дню смеха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01.04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Зам.директора по ВР, вожатая, классные руководители</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Дни единых действий: участие во Всероссийской акции, посвященной Дню Победы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09.05 </w:t>
            </w:r>
          </w:p>
        </w:tc>
        <w:tc>
          <w:tcPr>
            <w:tcW w:w="192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Зам.директора по ВР, вожатая, классные руководители</w:t>
            </w:r>
          </w:p>
        </w:tc>
      </w:tr>
      <w:tr w:rsidR="00EB0CB3" w:rsidRPr="00EC15D7" w:rsidTr="00FD7E12">
        <w:trPr>
          <w:trHeight w:val="286"/>
        </w:trPr>
        <w:tc>
          <w:tcPr>
            <w:tcW w:w="11199"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b/>
                <w:sz w:val="24"/>
                <w:szCs w:val="24"/>
              </w:rPr>
              <w:t xml:space="preserve">Модуль «Школьные медиа» </w:t>
            </w:r>
          </w:p>
        </w:tc>
      </w:tr>
    </w:tbl>
    <w:p w:rsidR="00EB0CB3" w:rsidRPr="00EC15D7" w:rsidRDefault="00EB0CB3" w:rsidP="00EB0CB3">
      <w:pPr>
        <w:spacing w:line="256" w:lineRule="auto"/>
        <w:ind w:left="-1133" w:right="188"/>
        <w:rPr>
          <w:sz w:val="24"/>
          <w:szCs w:val="24"/>
        </w:rPr>
      </w:pPr>
    </w:p>
    <w:tbl>
      <w:tblPr>
        <w:tblW w:w="10261" w:type="dxa"/>
        <w:tblInd w:w="-564" w:type="dxa"/>
        <w:tblLayout w:type="fixed"/>
        <w:tblCellMar>
          <w:top w:w="6" w:type="dxa"/>
          <w:left w:w="0" w:type="dxa"/>
          <w:right w:w="35" w:type="dxa"/>
        </w:tblCellMar>
        <w:tblLook w:val="04A0"/>
      </w:tblPr>
      <w:tblGrid>
        <w:gridCol w:w="4111"/>
        <w:gridCol w:w="1559"/>
        <w:gridCol w:w="2127"/>
        <w:gridCol w:w="2409"/>
        <w:gridCol w:w="55"/>
      </w:tblGrid>
      <w:tr w:rsidR="00EB0CB3" w:rsidRPr="00EC15D7" w:rsidTr="00FD7E12">
        <w:trPr>
          <w:gridAfter w:val="1"/>
          <w:wAfter w:w="55" w:type="dxa"/>
          <w:trHeight w:val="838"/>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rPr>
                <w:sz w:val="24"/>
                <w:szCs w:val="24"/>
              </w:rPr>
            </w:pPr>
            <w:r w:rsidRPr="00EC15D7">
              <w:rPr>
                <w:sz w:val="24"/>
                <w:szCs w:val="24"/>
              </w:rPr>
              <w:t xml:space="preserve">Книжные выставки, стенды, информационные уголки освещающие деятельность в области гражданской защиты, правила поведения обучающихся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1 – 10.10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педагог-библиотекарь,  </w:t>
            </w:r>
          </w:p>
        </w:tc>
      </w:tr>
      <w:tr w:rsidR="00EB0CB3" w:rsidRPr="00EC15D7" w:rsidTr="00FD7E12">
        <w:trPr>
          <w:gridAfter w:val="1"/>
          <w:wAfter w:w="55" w:type="dxa"/>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778"/>
                <w:tab w:val="center" w:pos="1011"/>
                <w:tab w:val="center" w:pos="1837"/>
                <w:tab w:val="center" w:pos="2386"/>
                <w:tab w:val="center" w:pos="2541"/>
                <w:tab w:val="center" w:pos="3301"/>
                <w:tab w:val="center" w:pos="3555"/>
                <w:tab w:val="center" w:pos="4471"/>
                <w:tab w:val="center" w:pos="4617"/>
                <w:tab w:val="center" w:pos="5807"/>
              </w:tabs>
              <w:spacing w:after="22" w:line="256" w:lineRule="auto"/>
              <w:rPr>
                <w:sz w:val="24"/>
                <w:szCs w:val="24"/>
              </w:rPr>
            </w:pPr>
            <w:r w:rsidRPr="00EC15D7">
              <w:rPr>
                <w:rFonts w:ascii="Calibri" w:eastAsia="Calibri" w:hAnsi="Calibri" w:cs="Calibri"/>
                <w:sz w:val="24"/>
                <w:szCs w:val="24"/>
              </w:rPr>
              <w:tab/>
            </w:r>
            <w:r w:rsidRPr="00EC15D7">
              <w:rPr>
                <w:sz w:val="24"/>
                <w:szCs w:val="24"/>
              </w:rPr>
              <w:t xml:space="preserve">Информационная </w:t>
            </w:r>
            <w:r w:rsidRPr="00EC15D7">
              <w:rPr>
                <w:sz w:val="24"/>
                <w:szCs w:val="24"/>
              </w:rPr>
              <w:tab/>
              <w:t xml:space="preserve">и </w:t>
            </w:r>
            <w:r w:rsidRPr="00EC15D7">
              <w:rPr>
                <w:sz w:val="24"/>
                <w:szCs w:val="24"/>
              </w:rPr>
              <w:tab/>
              <w:t xml:space="preserve">книжная </w:t>
            </w:r>
            <w:r w:rsidRPr="00EC15D7">
              <w:rPr>
                <w:sz w:val="24"/>
                <w:szCs w:val="24"/>
              </w:rPr>
              <w:tab/>
              <w:t xml:space="preserve">выставка </w:t>
            </w:r>
            <w:r w:rsidRPr="00EC15D7">
              <w:rPr>
                <w:sz w:val="24"/>
                <w:szCs w:val="24"/>
              </w:rPr>
              <w:tab/>
              <w:t xml:space="preserve">«День </w:t>
            </w:r>
          </w:p>
          <w:p w:rsidR="00EB0CB3" w:rsidRPr="00EC15D7" w:rsidRDefault="00EB0CB3" w:rsidP="00B1332C">
            <w:pPr>
              <w:spacing w:line="256" w:lineRule="auto"/>
              <w:rPr>
                <w:sz w:val="24"/>
                <w:szCs w:val="24"/>
              </w:rPr>
            </w:pPr>
            <w:r w:rsidRPr="00EC15D7">
              <w:rPr>
                <w:sz w:val="24"/>
                <w:szCs w:val="24"/>
              </w:rPr>
              <w:t xml:space="preserve">солидарности и борьбы с терроризмом»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10-20.10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педагог-библиотекарь,  </w:t>
            </w:r>
          </w:p>
        </w:tc>
      </w:tr>
      <w:tr w:rsidR="00EB0CB3" w:rsidRPr="00EC15D7" w:rsidTr="00FD7E12">
        <w:trPr>
          <w:gridAfter w:val="1"/>
          <w:wAfter w:w="55" w:type="dxa"/>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во Всероссийской акции «Час кода»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01-04.12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 руководители, учителя </w:t>
            </w:r>
          </w:p>
        </w:tc>
      </w:tr>
      <w:tr w:rsidR="00EB0CB3" w:rsidRPr="00EC15D7" w:rsidTr="00FD7E12">
        <w:trPr>
          <w:gridAfter w:val="1"/>
          <w:wAfter w:w="55" w:type="dxa"/>
          <w:trHeight w:val="838"/>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 xml:space="preserve">Тематическая фотовыставка, видеопроекты, подкасты, посвященные Дню народного единства – сайт школы, группа ВК)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1-05.11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классные руководители </w:t>
            </w:r>
          </w:p>
        </w:tc>
      </w:tr>
      <w:tr w:rsidR="00EB0CB3" w:rsidRPr="00EC15D7" w:rsidTr="00FD7E12">
        <w:trPr>
          <w:gridAfter w:val="1"/>
          <w:wAfter w:w="55" w:type="dxa"/>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Кинолектории, посвящённые освобождению Ленинграда от фашистской блокады и Дне памяти жертв холокоста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sz w:val="24"/>
                <w:szCs w:val="24"/>
              </w:rPr>
              <w:t xml:space="preserve">январь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классные руководители </w:t>
            </w:r>
          </w:p>
        </w:tc>
      </w:tr>
      <w:tr w:rsidR="00EB0CB3" w:rsidRPr="00EC15D7" w:rsidTr="00FD7E12">
        <w:trPr>
          <w:gridAfter w:val="1"/>
          <w:wAfter w:w="55" w:type="dxa"/>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Кинолектории, посвященные Дню защитника Отечества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февраль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FD7E12">
        <w:trPr>
          <w:gridAfter w:val="1"/>
          <w:wAfter w:w="55" w:type="dxa"/>
          <w:trHeight w:val="564"/>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Тематическая фотовыставка, видеопроекты, подкасты, посвященные Дню Победы – сайт школы, группа ВК)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01-09.05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классные руководители </w:t>
            </w:r>
          </w:p>
        </w:tc>
      </w:tr>
      <w:tr w:rsidR="00EB0CB3" w:rsidRPr="00EC15D7" w:rsidTr="00FD7E12">
        <w:trPr>
          <w:gridAfter w:val="1"/>
          <w:wAfter w:w="55" w:type="dxa"/>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Кинолектории, посвященные Дню Победы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май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FD7E12">
        <w:trPr>
          <w:gridAfter w:val="1"/>
          <w:wAfter w:w="55" w:type="dxa"/>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Акция «Чистая школа» (генеральная уборка классов).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22-23.10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FD7E12">
        <w:trPr>
          <w:gridAfter w:val="1"/>
          <w:wAfter w:w="55" w:type="dxa"/>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Акция «Чистая школа» (генеральная уборка классов).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25.12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FD7E12">
        <w:trPr>
          <w:gridAfter w:val="1"/>
          <w:wAfter w:w="55" w:type="dxa"/>
          <w:trHeight w:val="838"/>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 xml:space="preserve">Оформление выставки в фойе, приуроченной к памятной дате 27 января «День полного освобождения Ленинграда от фашистской блокады (1944)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25-30.01,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972"/>
                <w:tab w:val="center" w:pos="1263"/>
                <w:tab w:val="center" w:pos="2718"/>
                <w:tab w:val="center" w:pos="3531"/>
                <w:tab w:val="center" w:pos="3675"/>
                <w:tab w:val="center" w:pos="4773"/>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педагог-библиотекарь, </w:t>
            </w:r>
            <w:r w:rsidRPr="00EC15D7">
              <w:rPr>
                <w:sz w:val="24"/>
                <w:szCs w:val="24"/>
              </w:rPr>
              <w:tab/>
              <w:t>вожатая</w:t>
            </w:r>
          </w:p>
        </w:tc>
      </w:tr>
      <w:tr w:rsidR="00EB0CB3" w:rsidRPr="00EC15D7" w:rsidTr="00FD7E12">
        <w:trPr>
          <w:gridAfter w:val="1"/>
          <w:wAfter w:w="55" w:type="dxa"/>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Работа почты «Валентинка»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12-14.02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 руководители </w:t>
            </w:r>
          </w:p>
        </w:tc>
      </w:tr>
      <w:tr w:rsidR="00EB0CB3" w:rsidRPr="00EC15D7" w:rsidTr="00FD7E12">
        <w:trPr>
          <w:gridAfter w:val="1"/>
          <w:wAfter w:w="55" w:type="dxa"/>
          <w:trHeight w:val="564"/>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lastRenderedPageBreak/>
              <w:t xml:space="preserve">Выставка рисунков и плакатов «С днем защитника Отечества»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16-23.02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учитеь изо, кл. руководители </w:t>
            </w:r>
          </w:p>
        </w:tc>
      </w:tr>
      <w:tr w:rsidR="00EB0CB3" w:rsidRPr="00EC15D7" w:rsidTr="00FD7E12">
        <w:trPr>
          <w:gridAfter w:val="1"/>
          <w:wAfter w:w="55" w:type="dxa"/>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Выставка рисунков и плакатов «8 Марта», выставка поделок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02-10.03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учитель изо, кл. руководители </w:t>
            </w:r>
          </w:p>
        </w:tc>
      </w:tr>
      <w:tr w:rsidR="00EB0CB3" w:rsidRPr="00EC15D7" w:rsidTr="00FD7E12">
        <w:trPr>
          <w:gridAfter w:val="1"/>
          <w:wAfter w:w="55" w:type="dxa"/>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Выставка рисунков, плакатов, посвященный Первому полету в космос Ю.Гагариным. Выставка поделок.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8-12.04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 руководители </w:t>
            </w:r>
          </w:p>
        </w:tc>
      </w:tr>
      <w:tr w:rsidR="00EB0CB3" w:rsidRPr="00EC15D7" w:rsidTr="00FD7E12">
        <w:trPr>
          <w:gridAfter w:val="1"/>
          <w:wAfter w:w="55" w:type="dxa"/>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Экологическая акция по сдаче макулатуры «Бумаге – вторая жизнь»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19-23.04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563"/>
                <w:tab w:val="center" w:pos="732"/>
                <w:tab w:val="center" w:pos="1685"/>
                <w:tab w:val="center" w:pos="2189"/>
                <w:tab w:val="center" w:pos="2423"/>
                <w:tab w:val="center" w:pos="2885"/>
                <w:tab w:val="center" w:pos="3147"/>
                <w:tab w:val="center" w:pos="3274"/>
                <w:tab w:val="center" w:pos="3652"/>
                <w:tab w:val="center" w:pos="3747"/>
                <w:tab w:val="center" w:pos="4252"/>
                <w:tab w:val="center" w:pos="4744"/>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ВР,вожатая </w:t>
            </w:r>
            <w:r w:rsidRPr="00EC15D7">
              <w:rPr>
                <w:sz w:val="24"/>
                <w:szCs w:val="24"/>
              </w:rPr>
              <w:tab/>
              <w:t xml:space="preserve">, </w:t>
            </w:r>
            <w:r w:rsidRPr="00EC15D7">
              <w:rPr>
                <w:sz w:val="24"/>
                <w:szCs w:val="24"/>
              </w:rPr>
              <w:tab/>
              <w:t xml:space="preserve">кл. </w:t>
            </w:r>
          </w:p>
          <w:p w:rsidR="00EB0CB3" w:rsidRPr="00EC15D7" w:rsidRDefault="00EB0CB3" w:rsidP="00B1332C">
            <w:pPr>
              <w:spacing w:line="256" w:lineRule="auto"/>
              <w:rPr>
                <w:sz w:val="24"/>
                <w:szCs w:val="24"/>
              </w:rPr>
            </w:pPr>
            <w:r w:rsidRPr="00EC15D7">
              <w:rPr>
                <w:sz w:val="24"/>
                <w:szCs w:val="24"/>
              </w:rPr>
              <w:t xml:space="preserve">руководители </w:t>
            </w:r>
          </w:p>
        </w:tc>
      </w:tr>
      <w:tr w:rsidR="00EB0CB3" w:rsidRPr="00EC15D7" w:rsidTr="00FD7E12">
        <w:trPr>
          <w:gridAfter w:val="1"/>
          <w:wAfter w:w="55" w:type="dxa"/>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Весенний субботник «Школе – чистый двор»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23-30.04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ВР, вожатая,</w:t>
            </w:r>
            <w:r w:rsidRPr="00EC15D7">
              <w:rPr>
                <w:sz w:val="24"/>
                <w:szCs w:val="24"/>
              </w:rPr>
              <w:tab/>
              <w:t xml:space="preserve">кл. руководители </w:t>
            </w:r>
          </w:p>
        </w:tc>
      </w:tr>
      <w:tr w:rsidR="00EB0CB3" w:rsidRPr="00EC15D7" w:rsidTr="00FD7E12">
        <w:trPr>
          <w:gridAfter w:val="1"/>
          <w:wAfter w:w="55" w:type="dxa"/>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Оформление выставки, приуроченной к памятной дате – День Победы в Великой Отечественной войне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01-10.05 </w:t>
            </w:r>
          </w:p>
        </w:tc>
        <w:tc>
          <w:tcPr>
            <w:tcW w:w="240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971"/>
                <w:tab w:val="center" w:pos="1262"/>
                <w:tab w:val="center" w:pos="2718"/>
                <w:tab w:val="center" w:pos="3530"/>
                <w:tab w:val="center" w:pos="3672"/>
                <w:tab w:val="center" w:pos="4770"/>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педагог-библиотекарь </w:t>
            </w:r>
          </w:p>
        </w:tc>
      </w:tr>
      <w:tr w:rsidR="00EB0CB3" w:rsidRPr="00EC15D7" w:rsidTr="00FD7E12">
        <w:trPr>
          <w:trHeight w:val="286"/>
        </w:trPr>
        <w:tc>
          <w:tcPr>
            <w:tcW w:w="7797" w:type="dxa"/>
            <w:gridSpan w:val="3"/>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right="314"/>
              <w:jc w:val="right"/>
              <w:rPr>
                <w:sz w:val="24"/>
                <w:szCs w:val="24"/>
              </w:rPr>
            </w:pPr>
            <w:r w:rsidRPr="00EC15D7">
              <w:rPr>
                <w:b/>
                <w:sz w:val="24"/>
                <w:szCs w:val="24"/>
              </w:rPr>
              <w:t xml:space="preserve">Модуль «Экскурсии и походы» </w:t>
            </w:r>
          </w:p>
        </w:tc>
        <w:tc>
          <w:tcPr>
            <w:tcW w:w="2409" w:type="dxa"/>
            <w:tcBorders>
              <w:top w:val="single" w:sz="2" w:space="0" w:color="000000"/>
              <w:left w:val="nil"/>
              <w:bottom w:val="single" w:sz="2" w:space="0" w:color="000000"/>
              <w:right w:val="nil"/>
            </w:tcBorders>
          </w:tcPr>
          <w:p w:rsidR="00EB0CB3" w:rsidRPr="00EC15D7" w:rsidRDefault="00EB0CB3" w:rsidP="00B1332C">
            <w:pPr>
              <w:spacing w:after="123" w:line="256" w:lineRule="auto"/>
              <w:rPr>
                <w:sz w:val="24"/>
                <w:szCs w:val="24"/>
              </w:rPr>
            </w:pPr>
          </w:p>
        </w:tc>
        <w:tc>
          <w:tcPr>
            <w:tcW w:w="55" w:type="dxa"/>
            <w:tcBorders>
              <w:top w:val="single" w:sz="2" w:space="0" w:color="000000"/>
              <w:left w:val="nil"/>
              <w:bottom w:val="single" w:sz="2" w:space="0" w:color="000000"/>
              <w:right w:val="single" w:sz="2" w:space="0" w:color="000000"/>
            </w:tcBorders>
          </w:tcPr>
          <w:p w:rsidR="00EB0CB3" w:rsidRPr="00EC15D7" w:rsidRDefault="00EB0CB3" w:rsidP="00B1332C">
            <w:pPr>
              <w:spacing w:after="123" w:line="256" w:lineRule="auto"/>
              <w:rPr>
                <w:sz w:val="24"/>
                <w:szCs w:val="24"/>
              </w:rPr>
            </w:pPr>
          </w:p>
        </w:tc>
      </w:tr>
      <w:tr w:rsidR="00EB0CB3" w:rsidRPr="00EC15D7" w:rsidTr="00FD7E12">
        <w:trPr>
          <w:trHeight w:val="286"/>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Спортивная программа «Выше, сильнее»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6"/>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41"/>
              <w:jc w:val="center"/>
              <w:rPr>
                <w:sz w:val="24"/>
                <w:szCs w:val="24"/>
              </w:rPr>
            </w:pPr>
            <w:r w:rsidRPr="00EC15D7">
              <w:rPr>
                <w:sz w:val="24"/>
                <w:szCs w:val="24"/>
              </w:rPr>
              <w:t xml:space="preserve">11.09 </w:t>
            </w:r>
          </w:p>
        </w:tc>
        <w:tc>
          <w:tcPr>
            <w:tcW w:w="2409" w:type="dxa"/>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учитель физкультуры </w:t>
            </w:r>
          </w:p>
        </w:tc>
        <w:tc>
          <w:tcPr>
            <w:tcW w:w="55" w:type="dxa"/>
            <w:tcBorders>
              <w:top w:val="single" w:sz="2" w:space="0" w:color="000000"/>
              <w:left w:val="nil"/>
              <w:bottom w:val="single" w:sz="2" w:space="0" w:color="000000"/>
              <w:right w:val="single" w:sz="2" w:space="0" w:color="000000"/>
            </w:tcBorders>
            <w:vAlign w:val="bottom"/>
          </w:tcPr>
          <w:p w:rsidR="00EB0CB3" w:rsidRPr="00EC15D7" w:rsidRDefault="00EB0CB3" w:rsidP="00B1332C">
            <w:pPr>
              <w:spacing w:after="123" w:line="256" w:lineRule="auto"/>
              <w:rPr>
                <w:sz w:val="24"/>
                <w:szCs w:val="24"/>
              </w:rPr>
            </w:pPr>
          </w:p>
        </w:tc>
      </w:tr>
      <w:tr w:rsidR="00EB0CB3" w:rsidRPr="00EC15D7" w:rsidTr="00FD7E12">
        <w:trPr>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Походы в театры, на выставки, в музеи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6"/>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16"/>
              <w:rPr>
                <w:sz w:val="24"/>
                <w:szCs w:val="24"/>
              </w:rPr>
            </w:pPr>
            <w:r w:rsidRPr="00EC15D7">
              <w:rPr>
                <w:sz w:val="24"/>
                <w:szCs w:val="24"/>
              </w:rPr>
              <w:t xml:space="preserve">в течение года </w:t>
            </w:r>
          </w:p>
        </w:tc>
        <w:tc>
          <w:tcPr>
            <w:tcW w:w="2409" w:type="dxa"/>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классные </w:t>
            </w:r>
            <w:r w:rsidRPr="00EC15D7">
              <w:rPr>
                <w:sz w:val="24"/>
                <w:szCs w:val="24"/>
              </w:rPr>
              <w:tab/>
              <w:t xml:space="preserve">руководители, комитет </w:t>
            </w:r>
          </w:p>
        </w:tc>
        <w:tc>
          <w:tcPr>
            <w:tcW w:w="55" w:type="dxa"/>
            <w:tcBorders>
              <w:top w:val="single" w:sz="2" w:space="0" w:color="000000"/>
              <w:left w:val="nil"/>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родительский </w:t>
            </w:r>
          </w:p>
        </w:tc>
      </w:tr>
      <w:tr w:rsidR="00EB0CB3" w:rsidRPr="00EC15D7" w:rsidTr="00FD7E12">
        <w:trPr>
          <w:trHeight w:val="562"/>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Экскурсии по патриотической тематике, профориентации </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6"/>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16"/>
              <w:rPr>
                <w:sz w:val="24"/>
                <w:szCs w:val="24"/>
              </w:rPr>
            </w:pPr>
            <w:r w:rsidRPr="00EC15D7">
              <w:rPr>
                <w:sz w:val="24"/>
                <w:szCs w:val="24"/>
              </w:rPr>
              <w:t xml:space="preserve">в течение года </w:t>
            </w:r>
          </w:p>
        </w:tc>
        <w:tc>
          <w:tcPr>
            <w:tcW w:w="2409" w:type="dxa"/>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классные </w:t>
            </w:r>
            <w:r w:rsidRPr="00EC15D7">
              <w:rPr>
                <w:sz w:val="24"/>
                <w:szCs w:val="24"/>
              </w:rPr>
              <w:tab/>
              <w:t xml:space="preserve">руководители, комитет </w:t>
            </w:r>
          </w:p>
        </w:tc>
        <w:tc>
          <w:tcPr>
            <w:tcW w:w="55" w:type="dxa"/>
            <w:tcBorders>
              <w:top w:val="single" w:sz="2" w:space="0" w:color="000000"/>
              <w:left w:val="nil"/>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родительский </w:t>
            </w:r>
          </w:p>
        </w:tc>
      </w:tr>
      <w:tr w:rsidR="00EB0CB3" w:rsidRPr="00EC15D7" w:rsidTr="00FD7E12">
        <w:trPr>
          <w:trHeight w:val="564"/>
        </w:trPr>
        <w:tc>
          <w:tcPr>
            <w:tcW w:w="411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Походы выходного дня, экскурсии</w:t>
            </w:r>
          </w:p>
        </w:tc>
        <w:tc>
          <w:tcPr>
            <w:tcW w:w="1559"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6"/>
              <w:jc w:val="center"/>
              <w:rPr>
                <w:sz w:val="24"/>
                <w:szCs w:val="24"/>
              </w:rPr>
            </w:pPr>
            <w:r w:rsidRPr="00EC15D7">
              <w:rPr>
                <w:sz w:val="24"/>
                <w:szCs w:val="24"/>
              </w:rPr>
              <w:t xml:space="preserve">5-9 </w:t>
            </w:r>
          </w:p>
        </w:tc>
        <w:tc>
          <w:tcPr>
            <w:tcW w:w="212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16"/>
              <w:rPr>
                <w:sz w:val="24"/>
                <w:szCs w:val="24"/>
              </w:rPr>
            </w:pPr>
            <w:r w:rsidRPr="00EC15D7">
              <w:rPr>
                <w:sz w:val="24"/>
                <w:szCs w:val="24"/>
              </w:rPr>
              <w:t xml:space="preserve">в течение года </w:t>
            </w:r>
          </w:p>
        </w:tc>
        <w:tc>
          <w:tcPr>
            <w:tcW w:w="2409" w:type="dxa"/>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классные </w:t>
            </w:r>
            <w:r w:rsidRPr="00EC15D7">
              <w:rPr>
                <w:sz w:val="24"/>
                <w:szCs w:val="24"/>
              </w:rPr>
              <w:tab/>
              <w:t xml:space="preserve">руководители, комитет </w:t>
            </w:r>
          </w:p>
        </w:tc>
        <w:tc>
          <w:tcPr>
            <w:tcW w:w="55" w:type="dxa"/>
            <w:tcBorders>
              <w:top w:val="single" w:sz="2" w:space="0" w:color="000000"/>
              <w:left w:val="nil"/>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род</w:t>
            </w:r>
            <w:r w:rsidRPr="00EC15D7">
              <w:rPr>
                <w:sz w:val="24"/>
                <w:szCs w:val="24"/>
              </w:rPr>
              <w:lastRenderedPageBreak/>
              <w:t xml:space="preserve">ительский </w:t>
            </w:r>
          </w:p>
        </w:tc>
      </w:tr>
    </w:tbl>
    <w:p w:rsidR="00EB0CB3" w:rsidRPr="00EC15D7" w:rsidRDefault="00EB0CB3" w:rsidP="00EB0CB3">
      <w:pPr>
        <w:spacing w:line="256" w:lineRule="auto"/>
        <w:rPr>
          <w:sz w:val="24"/>
          <w:szCs w:val="24"/>
        </w:rPr>
      </w:pPr>
    </w:p>
    <w:p w:rsidR="00EB0CB3" w:rsidRPr="00EC15D7" w:rsidRDefault="00EB0CB3" w:rsidP="00EB0CB3">
      <w:pPr>
        <w:spacing w:line="256" w:lineRule="auto"/>
        <w:rPr>
          <w:sz w:val="24"/>
          <w:szCs w:val="24"/>
        </w:rPr>
      </w:pPr>
      <w:r w:rsidRPr="00EC15D7">
        <w:rPr>
          <w:sz w:val="24"/>
          <w:szCs w:val="24"/>
        </w:rPr>
        <w:t xml:space="preserve"> </w:t>
      </w:r>
    </w:p>
    <w:p w:rsidR="00EB0CB3" w:rsidRPr="00EC15D7" w:rsidRDefault="00EB0CB3" w:rsidP="00EB0CB3">
      <w:pPr>
        <w:spacing w:line="256" w:lineRule="auto"/>
        <w:rPr>
          <w:sz w:val="24"/>
          <w:szCs w:val="24"/>
        </w:rPr>
      </w:pPr>
      <w:r w:rsidRPr="00EC15D7">
        <w:rPr>
          <w:sz w:val="24"/>
          <w:szCs w:val="24"/>
        </w:rPr>
        <w:t xml:space="preserve"> </w:t>
      </w:r>
    </w:p>
    <w:p w:rsidR="00EB0CB3" w:rsidRPr="00EC15D7" w:rsidRDefault="00EB0CB3" w:rsidP="00EB0CB3">
      <w:pPr>
        <w:spacing w:line="256" w:lineRule="auto"/>
        <w:rPr>
          <w:sz w:val="24"/>
          <w:szCs w:val="24"/>
        </w:rPr>
      </w:pPr>
      <w:r w:rsidRPr="00EC15D7">
        <w:rPr>
          <w:sz w:val="24"/>
          <w:szCs w:val="24"/>
        </w:rPr>
        <w:t xml:space="preserve"> </w:t>
      </w:r>
    </w:p>
    <w:p w:rsidR="00EB0CB3" w:rsidRPr="00EC15D7" w:rsidRDefault="00EB0CB3" w:rsidP="00EB0CB3">
      <w:pPr>
        <w:spacing w:line="256" w:lineRule="auto"/>
        <w:rPr>
          <w:sz w:val="24"/>
          <w:szCs w:val="24"/>
        </w:rPr>
      </w:pPr>
    </w:p>
    <w:p w:rsidR="00EB0CB3" w:rsidRPr="00EC15D7" w:rsidRDefault="00EB0CB3" w:rsidP="00EB0CB3">
      <w:pPr>
        <w:spacing w:after="5" w:line="268" w:lineRule="auto"/>
        <w:ind w:left="14573" w:hanging="1469"/>
        <w:rPr>
          <w:sz w:val="24"/>
          <w:szCs w:val="24"/>
        </w:rPr>
      </w:pPr>
      <w:r w:rsidRPr="00EC15D7">
        <w:rPr>
          <w:sz w:val="24"/>
          <w:szCs w:val="24"/>
        </w:rPr>
        <w:t xml:space="preserve">  </w:t>
      </w:r>
    </w:p>
    <w:tbl>
      <w:tblPr>
        <w:tblW w:w="11057" w:type="dxa"/>
        <w:tblInd w:w="-163" w:type="dxa"/>
        <w:tblLayout w:type="fixed"/>
        <w:tblCellMar>
          <w:top w:w="47" w:type="dxa"/>
          <w:left w:w="121" w:type="dxa"/>
          <w:right w:w="88" w:type="dxa"/>
        </w:tblCellMar>
        <w:tblLook w:val="04A0"/>
      </w:tblPr>
      <w:tblGrid>
        <w:gridCol w:w="6234"/>
        <w:gridCol w:w="1277"/>
        <w:gridCol w:w="1766"/>
        <w:gridCol w:w="1780"/>
      </w:tblGrid>
      <w:tr w:rsidR="00EB0CB3" w:rsidRPr="00EC15D7" w:rsidTr="00FD7E12">
        <w:trPr>
          <w:trHeight w:val="562"/>
        </w:trPr>
        <w:tc>
          <w:tcPr>
            <w:tcW w:w="11057"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2220" w:right="2208"/>
              <w:jc w:val="center"/>
              <w:rPr>
                <w:sz w:val="24"/>
                <w:szCs w:val="24"/>
              </w:rPr>
            </w:pPr>
            <w:r w:rsidRPr="00EC15D7">
              <w:rPr>
                <w:b/>
                <w:sz w:val="24"/>
                <w:szCs w:val="24"/>
              </w:rPr>
              <w:t xml:space="preserve">КАЛЕНДАРНЫЙ ПЛАН ВОСПИТАТЕЛЬНОЙ РАБОТЫ ШКОЛЫ </w:t>
            </w:r>
            <w:r w:rsidRPr="00EC15D7">
              <w:rPr>
                <w:b/>
                <w:i/>
                <w:sz w:val="24"/>
                <w:szCs w:val="24"/>
              </w:rPr>
              <w:t>уровень среднего общего образования</w:t>
            </w:r>
            <w:r w:rsidRPr="00EC15D7">
              <w:rPr>
                <w:sz w:val="24"/>
                <w:szCs w:val="24"/>
              </w:rPr>
              <w:t xml:space="preserve"> </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31"/>
              <w:jc w:val="center"/>
              <w:rPr>
                <w:sz w:val="24"/>
                <w:szCs w:val="24"/>
              </w:rPr>
            </w:pPr>
            <w:r w:rsidRPr="00EC15D7">
              <w:rPr>
                <w:b/>
                <w:sz w:val="24"/>
                <w:szCs w:val="24"/>
              </w:rPr>
              <w:t xml:space="preserve">Дела, события, мероприятия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63"/>
              <w:rPr>
                <w:sz w:val="24"/>
                <w:szCs w:val="24"/>
              </w:rPr>
            </w:pPr>
            <w:r w:rsidRPr="00EC15D7">
              <w:rPr>
                <w:b/>
                <w:sz w:val="24"/>
                <w:szCs w:val="24"/>
              </w:rPr>
              <w:t xml:space="preserve">классы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6" w:hanging="6"/>
              <w:jc w:val="center"/>
              <w:rPr>
                <w:sz w:val="24"/>
                <w:szCs w:val="24"/>
              </w:rPr>
            </w:pPr>
            <w:r w:rsidRPr="00EC15D7">
              <w:rPr>
                <w:b/>
                <w:sz w:val="24"/>
                <w:szCs w:val="24"/>
              </w:rPr>
              <w:t xml:space="preserve">Ориентирово чное время проведения </w:t>
            </w:r>
          </w:p>
        </w:tc>
        <w:tc>
          <w:tcPr>
            <w:tcW w:w="1780"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30"/>
              <w:jc w:val="center"/>
              <w:rPr>
                <w:sz w:val="24"/>
                <w:szCs w:val="24"/>
              </w:rPr>
            </w:pPr>
            <w:r w:rsidRPr="00EC15D7">
              <w:rPr>
                <w:b/>
                <w:sz w:val="24"/>
                <w:szCs w:val="24"/>
              </w:rPr>
              <w:t xml:space="preserve">Ответственные </w:t>
            </w:r>
          </w:p>
        </w:tc>
      </w:tr>
    </w:tbl>
    <w:p w:rsidR="00EB0CB3" w:rsidRPr="00EC15D7" w:rsidRDefault="00EB0CB3" w:rsidP="00EB0CB3">
      <w:pPr>
        <w:spacing w:line="256" w:lineRule="auto"/>
        <w:ind w:left="-1133" w:right="188"/>
        <w:rPr>
          <w:sz w:val="24"/>
          <w:szCs w:val="24"/>
        </w:rPr>
      </w:pPr>
    </w:p>
    <w:tbl>
      <w:tblPr>
        <w:tblW w:w="11341" w:type="dxa"/>
        <w:tblInd w:w="-343" w:type="dxa"/>
        <w:tblLayout w:type="fixed"/>
        <w:tblCellMar>
          <w:top w:w="6" w:type="dxa"/>
          <w:left w:w="83" w:type="dxa"/>
          <w:right w:w="36" w:type="dxa"/>
        </w:tblCellMar>
        <w:tblLook w:val="04A0"/>
      </w:tblPr>
      <w:tblGrid>
        <w:gridCol w:w="6234"/>
        <w:gridCol w:w="1277"/>
        <w:gridCol w:w="1766"/>
        <w:gridCol w:w="2064"/>
      </w:tblGrid>
      <w:tr w:rsidR="00EB0CB3" w:rsidRPr="00EC15D7" w:rsidTr="00FD7E12">
        <w:trPr>
          <w:trHeight w:val="286"/>
        </w:trPr>
        <w:tc>
          <w:tcPr>
            <w:tcW w:w="11341"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b/>
                <w:sz w:val="24"/>
                <w:szCs w:val="24"/>
              </w:rPr>
              <w:t>ИНВАРИАНТНЫЕ МОДУЛИ</w:t>
            </w:r>
            <w:r w:rsidRPr="00EC15D7">
              <w:rPr>
                <w:sz w:val="24"/>
                <w:szCs w:val="24"/>
              </w:rPr>
              <w:t xml:space="preserve"> </w:t>
            </w:r>
          </w:p>
        </w:tc>
      </w:tr>
      <w:tr w:rsidR="00EB0CB3" w:rsidRPr="00EC15D7" w:rsidTr="00FD7E12">
        <w:trPr>
          <w:trHeight w:val="286"/>
        </w:trPr>
        <w:tc>
          <w:tcPr>
            <w:tcW w:w="11341"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b/>
                <w:sz w:val="24"/>
                <w:szCs w:val="24"/>
              </w:rPr>
              <w:t xml:space="preserve">Модуль «Школьный урок» </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Оформление стендов (предметно-эстетическая среда, наглядная агитация школьных стендов предметной направленности)</w:t>
            </w:r>
            <w:r w:rsidRPr="00EC15D7">
              <w:rPr>
                <w:b/>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сентябрь, в течение года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учителя, кл. руководители</w:t>
            </w:r>
            <w:r w:rsidRPr="00EC15D7">
              <w:rPr>
                <w:b/>
                <w:sz w:val="24"/>
                <w:szCs w:val="24"/>
              </w:rPr>
              <w:t xml:space="preserve"> </w:t>
            </w:r>
          </w:p>
        </w:tc>
      </w:tr>
      <w:tr w:rsidR="00EB0CB3" w:rsidRPr="00EC15D7" w:rsidTr="00FD7E12">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Игровые формы учебной деятельности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руководители </w:t>
            </w:r>
          </w:p>
        </w:tc>
      </w:tr>
      <w:tr w:rsidR="00EB0CB3" w:rsidRPr="00EC15D7" w:rsidTr="00FD7E12">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Интерактивные формы учебной деятельности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руководители </w:t>
            </w:r>
          </w:p>
        </w:tc>
      </w:tr>
      <w:tr w:rsidR="00EB0CB3" w:rsidRPr="00EC15D7" w:rsidTr="00FD7E12">
        <w:trPr>
          <w:trHeight w:val="28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Содержание уроков (по плану учителя)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руководители </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Всероссийский открытый урок «ОБЖ» (урок подготовки детей к действиям в условиях различного рода чрезвычайных ситуаций)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sz w:val="24"/>
                <w:szCs w:val="24"/>
              </w:rPr>
              <w:t xml:space="preserve">01.09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руководители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Международный день распространения грамотности (информационная минутка на уроке русского языка)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sz w:val="24"/>
                <w:szCs w:val="24"/>
              </w:rPr>
              <w:t xml:space="preserve">08.09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руководители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Всероссийский открытый урок «ОБЖ» (приуроченный ко Дню гражданской обороны Российской Федерации)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sz w:val="24"/>
                <w:szCs w:val="24"/>
              </w:rPr>
              <w:t xml:space="preserve">04.10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руководители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40"/>
              <w:rPr>
                <w:sz w:val="24"/>
                <w:szCs w:val="24"/>
              </w:rPr>
            </w:pPr>
            <w:r w:rsidRPr="00EC15D7">
              <w:rPr>
                <w:sz w:val="24"/>
                <w:szCs w:val="24"/>
              </w:rPr>
              <w:t xml:space="preserve">День рождения Н.А. Некрасова (информационная минутка на уроках литературы)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sz w:val="24"/>
                <w:szCs w:val="24"/>
              </w:rPr>
              <w:t xml:space="preserve">10.12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руководители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Интерактивные уроки родного русского языка к Международному дню родного языка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sz w:val="24"/>
                <w:szCs w:val="24"/>
              </w:rPr>
              <w:t xml:space="preserve">21.02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руководители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Всемирный день иммунитета (минутка информации на уроках биологии)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sz w:val="24"/>
                <w:szCs w:val="24"/>
              </w:rPr>
              <w:t xml:space="preserve">01.03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руководители </w:t>
            </w:r>
          </w:p>
        </w:tc>
      </w:tr>
      <w:tr w:rsidR="00EB0CB3" w:rsidRPr="00EC15D7" w:rsidTr="00FD7E12">
        <w:trPr>
          <w:trHeight w:val="56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Всероссийский открытый урок «ОБЖ» (День пожарной охраны)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sz w:val="24"/>
                <w:szCs w:val="24"/>
              </w:rPr>
              <w:t xml:space="preserve">30.04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руководители </w:t>
            </w:r>
          </w:p>
        </w:tc>
      </w:tr>
      <w:tr w:rsidR="00EB0CB3" w:rsidRPr="00EC15D7" w:rsidTr="00FD7E12">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День государственного флага Российской Федерации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sz w:val="24"/>
                <w:szCs w:val="24"/>
              </w:rPr>
              <w:t xml:space="preserve">22.05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руководители </w:t>
            </w:r>
          </w:p>
        </w:tc>
      </w:tr>
      <w:tr w:rsidR="00EB0CB3" w:rsidRPr="00EC15D7" w:rsidTr="00FD7E12">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Предметные недели (по графику)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учителя, кл. </w:t>
            </w:r>
            <w:r w:rsidRPr="00EC15D7">
              <w:rPr>
                <w:sz w:val="24"/>
                <w:szCs w:val="24"/>
              </w:rPr>
              <w:lastRenderedPageBreak/>
              <w:t xml:space="preserve">руководители </w:t>
            </w:r>
          </w:p>
        </w:tc>
      </w:tr>
      <w:tr w:rsidR="00EB0CB3" w:rsidRPr="00EC15D7" w:rsidTr="00FD7E12">
        <w:trPr>
          <w:trHeight w:val="286"/>
        </w:trPr>
        <w:tc>
          <w:tcPr>
            <w:tcW w:w="11341"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b/>
                <w:sz w:val="24"/>
                <w:szCs w:val="24"/>
              </w:rPr>
              <w:lastRenderedPageBreak/>
              <w:t xml:space="preserve">                                                                                   Модуль «Классное руководство» </w:t>
            </w:r>
          </w:p>
        </w:tc>
      </w:tr>
      <w:tr w:rsidR="00EB0CB3" w:rsidRPr="00EC15D7" w:rsidTr="00FD7E12">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Поднятие флага. Гимн. «Разговор о важном»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каждый </w:t>
            </w:r>
          </w:p>
          <w:p w:rsidR="00EB0CB3" w:rsidRPr="00EC15D7" w:rsidRDefault="00EB0CB3" w:rsidP="00B1332C">
            <w:pPr>
              <w:spacing w:line="256" w:lineRule="auto"/>
              <w:jc w:val="center"/>
              <w:rPr>
                <w:sz w:val="24"/>
                <w:szCs w:val="24"/>
              </w:rPr>
            </w:pPr>
            <w:r w:rsidRPr="00EC15D7">
              <w:rPr>
                <w:sz w:val="24"/>
                <w:szCs w:val="24"/>
              </w:rPr>
              <w:t xml:space="preserve">понедельник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Проведение классных часов, участие в Днях единых действий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
              <w:jc w:val="center"/>
              <w:rPr>
                <w:sz w:val="24"/>
                <w:szCs w:val="24"/>
              </w:rPr>
            </w:pPr>
            <w:r w:rsidRPr="00EC15D7">
              <w:rPr>
                <w:b/>
                <w:sz w:val="24"/>
                <w:szCs w:val="24"/>
              </w:rPr>
              <w:t xml:space="preserve">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FD7E12">
        <w:trPr>
          <w:trHeight w:val="28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Проведение инструктажей с обучающимся по ТБ, ПДД,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bl>
    <w:p w:rsidR="00EB0CB3" w:rsidRPr="00EC15D7" w:rsidRDefault="00EB0CB3" w:rsidP="00EB0CB3">
      <w:pPr>
        <w:spacing w:line="256" w:lineRule="auto"/>
        <w:ind w:left="-1133" w:right="188"/>
        <w:rPr>
          <w:sz w:val="24"/>
          <w:szCs w:val="24"/>
        </w:rPr>
      </w:pPr>
    </w:p>
    <w:tbl>
      <w:tblPr>
        <w:tblW w:w="14200" w:type="dxa"/>
        <w:tblInd w:w="-484" w:type="dxa"/>
        <w:tblCellMar>
          <w:top w:w="6" w:type="dxa"/>
          <w:left w:w="83" w:type="dxa"/>
          <w:right w:w="35" w:type="dxa"/>
        </w:tblCellMar>
        <w:tblLook w:val="04A0"/>
      </w:tblPr>
      <w:tblGrid>
        <w:gridCol w:w="518"/>
        <w:gridCol w:w="5636"/>
        <w:gridCol w:w="80"/>
        <w:gridCol w:w="1197"/>
        <w:gridCol w:w="80"/>
        <w:gridCol w:w="1686"/>
        <w:gridCol w:w="80"/>
        <w:gridCol w:w="2064"/>
        <w:gridCol w:w="1146"/>
        <w:gridCol w:w="55"/>
        <w:gridCol w:w="1658"/>
      </w:tblGrid>
      <w:tr w:rsidR="00EB0CB3" w:rsidRPr="00EC15D7" w:rsidTr="00FD7E12">
        <w:trPr>
          <w:gridBefore w:val="1"/>
          <w:wBefore w:w="518" w:type="dxa"/>
          <w:trHeight w:val="286"/>
        </w:trPr>
        <w:tc>
          <w:tcPr>
            <w:tcW w:w="563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ППБ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500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r>
      <w:tr w:rsidR="00EB0CB3" w:rsidRPr="00EC15D7" w:rsidTr="00FD7E12">
        <w:trPr>
          <w:gridBefore w:val="1"/>
          <w:wBefore w:w="518" w:type="dxa"/>
          <w:trHeight w:val="286"/>
        </w:trPr>
        <w:tc>
          <w:tcPr>
            <w:tcW w:w="563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Изучение классного коллектива</w:t>
            </w:r>
            <w:r w:rsidRPr="00EC15D7">
              <w:rPr>
                <w:b/>
                <w:sz w:val="24"/>
                <w:szCs w:val="24"/>
              </w:rPr>
              <w:t xml:space="preserve">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500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FD7E12">
        <w:trPr>
          <w:gridBefore w:val="1"/>
          <w:wBefore w:w="518" w:type="dxa"/>
          <w:trHeight w:val="286"/>
        </w:trPr>
        <w:tc>
          <w:tcPr>
            <w:tcW w:w="563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Ведение портфолио с обучающимися класса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500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FD7E12">
        <w:trPr>
          <w:gridBefore w:val="1"/>
          <w:wBefore w:w="518" w:type="dxa"/>
          <w:trHeight w:val="286"/>
        </w:trPr>
        <w:tc>
          <w:tcPr>
            <w:tcW w:w="563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Классные коллективные творческие дела</w:t>
            </w:r>
            <w:r w:rsidRPr="00EC15D7">
              <w:rPr>
                <w:b/>
                <w:sz w:val="24"/>
                <w:szCs w:val="24"/>
              </w:rPr>
              <w:t xml:space="preserve">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 течение года </w:t>
            </w:r>
          </w:p>
        </w:tc>
        <w:tc>
          <w:tcPr>
            <w:tcW w:w="500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FD7E12">
        <w:trPr>
          <w:gridBefore w:val="1"/>
          <w:wBefore w:w="518" w:type="dxa"/>
          <w:trHeight w:val="838"/>
        </w:trPr>
        <w:tc>
          <w:tcPr>
            <w:tcW w:w="563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Реализация </w:t>
            </w:r>
            <w:r w:rsidRPr="00EC15D7">
              <w:rPr>
                <w:sz w:val="24"/>
                <w:szCs w:val="24"/>
              </w:rPr>
              <w:tab/>
              <w:t xml:space="preserve">программы </w:t>
            </w:r>
            <w:r w:rsidRPr="00EC15D7">
              <w:rPr>
                <w:sz w:val="24"/>
                <w:szCs w:val="24"/>
              </w:rPr>
              <w:tab/>
              <w:t xml:space="preserve">внеурочной </w:t>
            </w:r>
            <w:r w:rsidRPr="00EC15D7">
              <w:rPr>
                <w:sz w:val="24"/>
                <w:szCs w:val="24"/>
              </w:rPr>
              <w:tab/>
              <w:t xml:space="preserve">деятельности </w:t>
            </w:r>
            <w:r w:rsidRPr="00EC15D7">
              <w:rPr>
                <w:sz w:val="24"/>
                <w:szCs w:val="24"/>
              </w:rPr>
              <w:tab/>
              <w:t xml:space="preserve">с классом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 xml:space="preserve">по расписанию, в течение года </w:t>
            </w:r>
          </w:p>
        </w:tc>
        <w:tc>
          <w:tcPr>
            <w:tcW w:w="500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FD7E12">
        <w:trPr>
          <w:gridBefore w:val="1"/>
          <w:wBefore w:w="518" w:type="dxa"/>
          <w:trHeight w:val="838"/>
        </w:trPr>
        <w:tc>
          <w:tcPr>
            <w:tcW w:w="563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45"/>
              <w:rPr>
                <w:sz w:val="24"/>
                <w:szCs w:val="24"/>
              </w:rPr>
            </w:pPr>
            <w:r w:rsidRPr="00EC15D7">
              <w:rPr>
                <w:sz w:val="24"/>
                <w:szCs w:val="24"/>
              </w:rPr>
              <w:t xml:space="preserve">Консультации с учителями-предметниками (соблюдение единых требований в воспитании, предупреждение и разрешение конфликтов)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по запросу </w:t>
            </w:r>
          </w:p>
        </w:tc>
        <w:tc>
          <w:tcPr>
            <w:tcW w:w="500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учителя-предметники </w:t>
            </w:r>
          </w:p>
        </w:tc>
      </w:tr>
      <w:tr w:rsidR="00EB0CB3" w:rsidRPr="00EC15D7" w:rsidTr="00FD7E12">
        <w:trPr>
          <w:gridBefore w:val="1"/>
          <w:wBefore w:w="518" w:type="dxa"/>
          <w:trHeight w:val="289"/>
        </w:trPr>
        <w:tc>
          <w:tcPr>
            <w:tcW w:w="13682" w:type="dxa"/>
            <w:gridSpan w:val="10"/>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b/>
                <w:sz w:val="24"/>
                <w:szCs w:val="24"/>
              </w:rPr>
              <w:t xml:space="preserve">Модуль «Работа с родителями или их законными представителями» </w:t>
            </w:r>
          </w:p>
        </w:tc>
      </w:tr>
      <w:tr w:rsidR="00EB0CB3" w:rsidRPr="00EC15D7" w:rsidTr="00FD7E12">
        <w:trPr>
          <w:gridBefore w:val="1"/>
          <w:wBefore w:w="518" w:type="dxa"/>
          <w:trHeight w:val="562"/>
        </w:trPr>
        <w:tc>
          <w:tcPr>
            <w:tcW w:w="563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Заседание Совета родителей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1 раз в четверть </w:t>
            </w:r>
          </w:p>
        </w:tc>
        <w:tc>
          <w:tcPr>
            <w:tcW w:w="500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кл. руководители </w:t>
            </w:r>
          </w:p>
        </w:tc>
      </w:tr>
      <w:tr w:rsidR="00EB0CB3" w:rsidRPr="00EC15D7" w:rsidTr="00FD7E12">
        <w:trPr>
          <w:gridBefore w:val="1"/>
          <w:wBefore w:w="518" w:type="dxa"/>
          <w:trHeight w:val="562"/>
        </w:trPr>
        <w:tc>
          <w:tcPr>
            <w:tcW w:w="563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родительские собрания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1 раз в четверть </w:t>
            </w:r>
          </w:p>
        </w:tc>
        <w:tc>
          <w:tcPr>
            <w:tcW w:w="500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кл.руководители </w:t>
            </w:r>
          </w:p>
        </w:tc>
      </w:tr>
      <w:tr w:rsidR="00EB0CB3" w:rsidRPr="00EC15D7" w:rsidTr="00FD7E12">
        <w:trPr>
          <w:gridBefore w:val="1"/>
          <w:wBefore w:w="518" w:type="dxa"/>
          <w:trHeight w:val="562"/>
        </w:trPr>
        <w:tc>
          <w:tcPr>
            <w:tcW w:w="563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Индивидуальные беседы с родителями «группы риска», неуспевающими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sz w:val="24"/>
                <w:szCs w:val="24"/>
              </w:rPr>
              <w:t xml:space="preserve">по запросу </w:t>
            </w:r>
          </w:p>
        </w:tc>
        <w:tc>
          <w:tcPr>
            <w:tcW w:w="500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кл.руководители, соц.педагог </w:t>
            </w:r>
          </w:p>
        </w:tc>
      </w:tr>
      <w:tr w:rsidR="00EB0CB3" w:rsidRPr="00EC15D7" w:rsidTr="00FD7E12">
        <w:trPr>
          <w:gridBefore w:val="1"/>
          <w:wBefore w:w="518" w:type="dxa"/>
          <w:trHeight w:val="286"/>
        </w:trPr>
        <w:tc>
          <w:tcPr>
            <w:tcW w:w="563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Консультации с соц. педагогом</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jc w:val="center"/>
              <w:rPr>
                <w:sz w:val="24"/>
                <w:szCs w:val="24"/>
              </w:rPr>
            </w:pPr>
            <w:r w:rsidRPr="00EC15D7">
              <w:rPr>
                <w:sz w:val="24"/>
                <w:szCs w:val="24"/>
              </w:rPr>
              <w:t xml:space="preserve">по запросу </w:t>
            </w:r>
          </w:p>
        </w:tc>
        <w:tc>
          <w:tcPr>
            <w:tcW w:w="500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 соц.педагог </w:t>
            </w:r>
          </w:p>
        </w:tc>
      </w:tr>
      <w:tr w:rsidR="00EB0CB3" w:rsidRPr="00EC15D7" w:rsidTr="00FD7E12">
        <w:trPr>
          <w:gridBefore w:val="1"/>
          <w:wBefore w:w="518" w:type="dxa"/>
          <w:trHeight w:val="286"/>
        </w:trPr>
        <w:tc>
          <w:tcPr>
            <w:tcW w:w="563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Кинолектории, посвященные Дню Победы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май </w:t>
            </w:r>
          </w:p>
        </w:tc>
        <w:tc>
          <w:tcPr>
            <w:tcW w:w="5003"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классные руководители </w:t>
            </w:r>
          </w:p>
        </w:tc>
      </w:tr>
      <w:tr w:rsidR="00EB0CB3" w:rsidRPr="00EC15D7" w:rsidTr="00FD7E12">
        <w:tblPrEx>
          <w:tblCellMar>
            <w:left w:w="0" w:type="dxa"/>
          </w:tblCellMar>
        </w:tblPrEx>
        <w:trPr>
          <w:gridAfter w:val="1"/>
          <w:wAfter w:w="1658" w:type="dxa"/>
          <w:trHeight w:val="562"/>
        </w:trPr>
        <w:tc>
          <w:tcPr>
            <w:tcW w:w="12487" w:type="dxa"/>
            <w:gridSpan w:val="9"/>
            <w:tcBorders>
              <w:top w:val="single" w:sz="2" w:space="0" w:color="000000"/>
              <w:left w:val="single" w:sz="2" w:space="0" w:color="000000"/>
              <w:bottom w:val="single" w:sz="2" w:space="0" w:color="000000"/>
              <w:right w:val="nil"/>
            </w:tcBorders>
          </w:tcPr>
          <w:p w:rsidR="00EB0CB3" w:rsidRPr="00EC15D7" w:rsidRDefault="00EB0CB3" w:rsidP="00B1332C">
            <w:pPr>
              <w:spacing w:after="20" w:line="256" w:lineRule="auto"/>
              <w:ind w:left="1463"/>
              <w:jc w:val="center"/>
              <w:rPr>
                <w:sz w:val="24"/>
                <w:szCs w:val="24"/>
              </w:rPr>
            </w:pPr>
            <w:r w:rsidRPr="00EC15D7">
              <w:rPr>
                <w:b/>
                <w:sz w:val="24"/>
                <w:szCs w:val="24"/>
              </w:rPr>
              <w:t xml:space="preserve"> </w:t>
            </w:r>
          </w:p>
          <w:p w:rsidR="00EB0CB3" w:rsidRPr="00EC15D7" w:rsidRDefault="00EB0CB3" w:rsidP="00B1332C">
            <w:pPr>
              <w:spacing w:line="256" w:lineRule="auto"/>
              <w:ind w:left="2373"/>
              <w:rPr>
                <w:sz w:val="24"/>
                <w:szCs w:val="24"/>
              </w:rPr>
            </w:pPr>
            <w:r w:rsidRPr="00EC15D7">
              <w:rPr>
                <w:b/>
                <w:sz w:val="24"/>
                <w:szCs w:val="24"/>
              </w:rPr>
              <w:t xml:space="preserve">Модуль «Курсы внеурочной деятельности и дополнительное образование» </w:t>
            </w:r>
          </w:p>
        </w:tc>
        <w:tc>
          <w:tcPr>
            <w:tcW w:w="55" w:type="dxa"/>
            <w:tcBorders>
              <w:top w:val="single" w:sz="2" w:space="0" w:color="000000"/>
              <w:left w:val="nil"/>
              <w:bottom w:val="single" w:sz="2" w:space="0" w:color="000000"/>
              <w:right w:val="single" w:sz="2" w:space="0" w:color="000000"/>
            </w:tcBorders>
          </w:tcPr>
          <w:p w:rsidR="00EB0CB3" w:rsidRPr="00EC15D7" w:rsidRDefault="00EB0CB3" w:rsidP="00B1332C">
            <w:pPr>
              <w:spacing w:after="123" w:line="256" w:lineRule="auto"/>
              <w:rPr>
                <w:sz w:val="24"/>
                <w:szCs w:val="24"/>
              </w:rPr>
            </w:pPr>
          </w:p>
        </w:tc>
      </w:tr>
      <w:tr w:rsidR="00EB0CB3" w:rsidRPr="00EC15D7" w:rsidTr="00FD7E12">
        <w:tblPrEx>
          <w:tblCellMar>
            <w:left w:w="0" w:type="dxa"/>
          </w:tblCellMar>
        </w:tblPrEx>
        <w:trPr>
          <w:gridAfter w:val="3"/>
          <w:wAfter w:w="2859" w:type="dxa"/>
          <w:trHeight w:val="562"/>
        </w:trPr>
        <w:tc>
          <w:tcPr>
            <w:tcW w:w="6234" w:type="dxa"/>
            <w:gridSpan w:val="3"/>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Запись в объединения дополнительного образования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6"/>
              <w:jc w:val="center"/>
              <w:rPr>
                <w:sz w:val="24"/>
                <w:szCs w:val="24"/>
              </w:rPr>
            </w:pPr>
            <w:r w:rsidRPr="00EC15D7">
              <w:rPr>
                <w:sz w:val="24"/>
                <w:szCs w:val="24"/>
              </w:rPr>
              <w:t xml:space="preserve">01 – 15.09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педагоги дополнительного образования, кл. руководители </w:t>
            </w:r>
          </w:p>
        </w:tc>
      </w:tr>
      <w:tr w:rsidR="00EB0CB3" w:rsidRPr="00EC15D7" w:rsidTr="00FD7E12">
        <w:tblPrEx>
          <w:tblCellMar>
            <w:left w:w="0" w:type="dxa"/>
          </w:tblCellMar>
        </w:tblPrEx>
        <w:trPr>
          <w:gridAfter w:val="3"/>
          <w:wAfter w:w="2859" w:type="dxa"/>
          <w:trHeight w:val="564"/>
        </w:trPr>
        <w:tc>
          <w:tcPr>
            <w:tcW w:w="6234" w:type="dxa"/>
            <w:gridSpan w:val="3"/>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76"/>
                <w:tab w:val="center" w:pos="619"/>
                <w:tab w:val="center" w:pos="1547"/>
                <w:tab w:val="center" w:pos="2010"/>
                <w:tab w:val="center" w:pos="2720"/>
                <w:tab w:val="center" w:pos="3533"/>
                <w:tab w:val="center" w:pos="3673"/>
                <w:tab w:val="center" w:pos="4429"/>
                <w:tab w:val="center" w:pos="4771"/>
                <w:tab w:val="center" w:pos="5753"/>
              </w:tabs>
              <w:spacing w:after="22" w:line="256" w:lineRule="auto"/>
              <w:rPr>
                <w:sz w:val="24"/>
                <w:szCs w:val="24"/>
              </w:rPr>
            </w:pPr>
            <w:r w:rsidRPr="00EC15D7">
              <w:rPr>
                <w:rFonts w:ascii="Calibri" w:eastAsia="Calibri" w:hAnsi="Calibri" w:cs="Calibri"/>
                <w:sz w:val="24"/>
                <w:szCs w:val="24"/>
              </w:rPr>
              <w:tab/>
            </w:r>
            <w:r w:rsidRPr="00EC15D7">
              <w:rPr>
                <w:sz w:val="24"/>
                <w:szCs w:val="24"/>
              </w:rPr>
              <w:t xml:space="preserve">Открытие </w:t>
            </w:r>
            <w:r w:rsidRPr="00EC15D7">
              <w:rPr>
                <w:sz w:val="24"/>
                <w:szCs w:val="24"/>
              </w:rPr>
              <w:tab/>
              <w:t xml:space="preserve">Школьного </w:t>
            </w:r>
            <w:r w:rsidRPr="00EC15D7">
              <w:rPr>
                <w:sz w:val="24"/>
                <w:szCs w:val="24"/>
              </w:rPr>
              <w:tab/>
              <w:t xml:space="preserve">спортивного </w:t>
            </w:r>
            <w:r w:rsidRPr="00EC15D7">
              <w:rPr>
                <w:sz w:val="24"/>
                <w:szCs w:val="24"/>
              </w:rPr>
              <w:tab/>
              <w:t xml:space="preserve">клуба </w:t>
            </w:r>
            <w:r w:rsidRPr="00EC15D7">
              <w:rPr>
                <w:sz w:val="24"/>
                <w:szCs w:val="24"/>
              </w:rPr>
              <w:tab/>
              <w:t xml:space="preserve">«Олимп» </w:t>
            </w:r>
          </w:p>
          <w:p w:rsidR="00EB0CB3" w:rsidRPr="00EC15D7" w:rsidRDefault="00EB0CB3" w:rsidP="00B1332C">
            <w:pPr>
              <w:spacing w:line="256" w:lineRule="auto"/>
              <w:ind w:left="84"/>
              <w:rPr>
                <w:sz w:val="24"/>
                <w:szCs w:val="24"/>
              </w:rPr>
            </w:pPr>
            <w:r w:rsidRPr="00EC15D7">
              <w:rPr>
                <w:sz w:val="24"/>
                <w:szCs w:val="24"/>
              </w:rPr>
              <w:t xml:space="preserve">(открытие спортивного сезона)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6"/>
              <w:jc w:val="center"/>
              <w:rPr>
                <w:sz w:val="24"/>
                <w:szCs w:val="24"/>
              </w:rPr>
            </w:pPr>
            <w:r w:rsidRPr="00EC15D7">
              <w:rPr>
                <w:sz w:val="24"/>
                <w:szCs w:val="24"/>
              </w:rPr>
              <w:t xml:space="preserve">01.09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Руководитель ШСК  </w:t>
            </w:r>
          </w:p>
        </w:tc>
      </w:tr>
      <w:tr w:rsidR="00EB0CB3" w:rsidRPr="00EC15D7" w:rsidTr="00FD7E12">
        <w:tblPrEx>
          <w:tblCellMar>
            <w:left w:w="0" w:type="dxa"/>
          </w:tblCellMar>
        </w:tblPrEx>
        <w:trPr>
          <w:gridAfter w:val="3"/>
          <w:wAfter w:w="2859" w:type="dxa"/>
          <w:trHeight w:val="562"/>
        </w:trPr>
        <w:tc>
          <w:tcPr>
            <w:tcW w:w="6234" w:type="dxa"/>
            <w:gridSpan w:val="3"/>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Запись на курсы внеурочной деятельности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5"/>
              <w:jc w:val="center"/>
              <w:rPr>
                <w:sz w:val="24"/>
                <w:szCs w:val="24"/>
              </w:rPr>
            </w:pPr>
            <w:r w:rsidRPr="00EC15D7">
              <w:rPr>
                <w:sz w:val="24"/>
                <w:szCs w:val="24"/>
              </w:rPr>
              <w:t xml:space="preserve">сентябрь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кл. руководители, руководители курсов внеурочной деятельности </w:t>
            </w:r>
          </w:p>
        </w:tc>
      </w:tr>
      <w:tr w:rsidR="00EB0CB3" w:rsidRPr="00EC15D7" w:rsidTr="00FD7E12">
        <w:tblPrEx>
          <w:tblCellMar>
            <w:left w:w="0" w:type="dxa"/>
          </w:tblCellMar>
        </w:tblPrEx>
        <w:trPr>
          <w:gridAfter w:val="3"/>
          <w:wAfter w:w="2859" w:type="dxa"/>
          <w:trHeight w:val="286"/>
        </w:trPr>
        <w:tc>
          <w:tcPr>
            <w:tcW w:w="6234" w:type="dxa"/>
            <w:gridSpan w:val="3"/>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Спортивные соревнования по легкой атлетике</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6"/>
              <w:jc w:val="center"/>
              <w:rPr>
                <w:sz w:val="24"/>
                <w:szCs w:val="24"/>
              </w:rPr>
            </w:pPr>
            <w:r w:rsidRPr="00EC15D7">
              <w:rPr>
                <w:sz w:val="24"/>
                <w:szCs w:val="24"/>
              </w:rPr>
              <w:t xml:space="preserve">октябрь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учитель физкультуры, кл. руководители </w:t>
            </w:r>
          </w:p>
        </w:tc>
      </w:tr>
      <w:tr w:rsidR="00EB0CB3" w:rsidRPr="00EC15D7" w:rsidTr="00FD7E12">
        <w:tblPrEx>
          <w:tblCellMar>
            <w:left w:w="0" w:type="dxa"/>
          </w:tblCellMar>
        </w:tblPrEx>
        <w:trPr>
          <w:gridAfter w:val="3"/>
          <w:wAfter w:w="2859" w:type="dxa"/>
          <w:trHeight w:val="286"/>
        </w:trPr>
        <w:tc>
          <w:tcPr>
            <w:tcW w:w="6234" w:type="dxa"/>
            <w:gridSpan w:val="3"/>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Спортивные соревнования по баскетболу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6"/>
              <w:jc w:val="center"/>
              <w:rPr>
                <w:sz w:val="24"/>
                <w:szCs w:val="24"/>
              </w:rPr>
            </w:pPr>
            <w:r w:rsidRPr="00EC15D7">
              <w:rPr>
                <w:sz w:val="24"/>
                <w:szCs w:val="24"/>
              </w:rPr>
              <w:t xml:space="preserve">ноябрь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учитель физкультуры, кл. руководители </w:t>
            </w:r>
          </w:p>
        </w:tc>
      </w:tr>
      <w:tr w:rsidR="00EB0CB3" w:rsidRPr="00EC15D7" w:rsidTr="00FD7E12">
        <w:tblPrEx>
          <w:tblCellMar>
            <w:left w:w="0" w:type="dxa"/>
          </w:tblCellMar>
        </w:tblPrEx>
        <w:trPr>
          <w:gridAfter w:val="3"/>
          <w:wAfter w:w="2859" w:type="dxa"/>
          <w:trHeight w:val="286"/>
        </w:trPr>
        <w:tc>
          <w:tcPr>
            <w:tcW w:w="6234" w:type="dxa"/>
            <w:gridSpan w:val="3"/>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Спортивные соревнования по теннису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7"/>
              <w:jc w:val="center"/>
              <w:rPr>
                <w:sz w:val="24"/>
                <w:szCs w:val="24"/>
              </w:rPr>
            </w:pPr>
            <w:r w:rsidRPr="00EC15D7">
              <w:rPr>
                <w:sz w:val="24"/>
                <w:szCs w:val="24"/>
              </w:rPr>
              <w:t xml:space="preserve">январь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учитель физкультуры, кл. </w:t>
            </w:r>
            <w:r w:rsidRPr="00EC15D7">
              <w:rPr>
                <w:sz w:val="24"/>
                <w:szCs w:val="24"/>
              </w:rPr>
              <w:lastRenderedPageBreak/>
              <w:t xml:space="preserve">руководители </w:t>
            </w:r>
          </w:p>
        </w:tc>
      </w:tr>
      <w:tr w:rsidR="00EB0CB3" w:rsidRPr="00EC15D7" w:rsidTr="00FD7E12">
        <w:tblPrEx>
          <w:tblCellMar>
            <w:left w:w="0" w:type="dxa"/>
          </w:tblCellMar>
        </w:tblPrEx>
        <w:trPr>
          <w:gridAfter w:val="3"/>
          <w:wAfter w:w="2859" w:type="dxa"/>
          <w:trHeight w:val="286"/>
        </w:trPr>
        <w:tc>
          <w:tcPr>
            <w:tcW w:w="6234" w:type="dxa"/>
            <w:gridSpan w:val="3"/>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lastRenderedPageBreak/>
              <w:t xml:space="preserve">Спортивные соревнования по волейболу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43"/>
              <w:rPr>
                <w:sz w:val="24"/>
                <w:szCs w:val="24"/>
              </w:rPr>
            </w:pPr>
            <w:r w:rsidRPr="00EC15D7">
              <w:rPr>
                <w:sz w:val="24"/>
                <w:szCs w:val="24"/>
              </w:rPr>
              <w:t xml:space="preserve">февраль-март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учитель физкультуры, кл. руководители </w:t>
            </w:r>
          </w:p>
        </w:tc>
      </w:tr>
      <w:tr w:rsidR="00EB0CB3" w:rsidRPr="00EC15D7" w:rsidTr="00FD7E12">
        <w:tblPrEx>
          <w:tblCellMar>
            <w:left w:w="0" w:type="dxa"/>
          </w:tblCellMar>
        </w:tblPrEx>
        <w:trPr>
          <w:gridAfter w:val="3"/>
          <w:wAfter w:w="2859" w:type="dxa"/>
          <w:trHeight w:val="838"/>
        </w:trPr>
        <w:tc>
          <w:tcPr>
            <w:tcW w:w="6234" w:type="dxa"/>
            <w:gridSpan w:val="3"/>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Участие во Всероссийском конкурсе муниципального этапа чтецов прозы «Живая классика»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66" w:right="28"/>
              <w:jc w:val="center"/>
              <w:rPr>
                <w:sz w:val="24"/>
                <w:szCs w:val="24"/>
              </w:rPr>
            </w:pPr>
            <w:r w:rsidRPr="00EC15D7">
              <w:rPr>
                <w:sz w:val="24"/>
                <w:szCs w:val="24"/>
              </w:rPr>
              <w:t xml:space="preserve">январьфевраль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35" w:line="237" w:lineRule="auto"/>
              <w:rPr>
                <w:sz w:val="24"/>
                <w:szCs w:val="24"/>
              </w:rPr>
            </w:pPr>
            <w:r w:rsidRPr="00EC15D7">
              <w:rPr>
                <w:sz w:val="24"/>
                <w:szCs w:val="24"/>
              </w:rPr>
              <w:t xml:space="preserve">педагоги русского языка и литературы, классные руководители, руководители курсов </w:t>
            </w:r>
          </w:p>
          <w:p w:rsidR="00EB0CB3" w:rsidRPr="00EC15D7" w:rsidRDefault="00EB0CB3" w:rsidP="00B1332C">
            <w:pPr>
              <w:spacing w:line="256" w:lineRule="auto"/>
              <w:ind w:left="84"/>
              <w:rPr>
                <w:sz w:val="24"/>
                <w:szCs w:val="24"/>
              </w:rPr>
            </w:pPr>
            <w:r w:rsidRPr="00EC15D7">
              <w:rPr>
                <w:sz w:val="24"/>
                <w:szCs w:val="24"/>
              </w:rPr>
              <w:t xml:space="preserve">внеурочной деятельности </w:t>
            </w:r>
          </w:p>
        </w:tc>
      </w:tr>
      <w:tr w:rsidR="00EB0CB3" w:rsidRPr="00EC15D7" w:rsidTr="00FD7E12">
        <w:tblPrEx>
          <w:tblCellMar>
            <w:left w:w="0" w:type="dxa"/>
          </w:tblCellMar>
        </w:tblPrEx>
        <w:trPr>
          <w:gridAfter w:val="3"/>
          <w:wAfter w:w="2859" w:type="dxa"/>
          <w:trHeight w:val="564"/>
        </w:trPr>
        <w:tc>
          <w:tcPr>
            <w:tcW w:w="6234" w:type="dxa"/>
            <w:gridSpan w:val="3"/>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Участие в проектных конкурсах муниципального и всероссийского уровней (по запросу) </w:t>
            </w:r>
          </w:p>
        </w:tc>
        <w:tc>
          <w:tcPr>
            <w:tcW w:w="1277"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0"/>
              <w:jc w:val="center"/>
              <w:rPr>
                <w:sz w:val="24"/>
                <w:szCs w:val="24"/>
              </w:rPr>
            </w:pPr>
            <w:r w:rsidRPr="00EC15D7">
              <w:rPr>
                <w:sz w:val="24"/>
                <w:szCs w:val="24"/>
              </w:rPr>
              <w:t xml:space="preserve"> </w:t>
            </w:r>
          </w:p>
        </w:tc>
        <w:tc>
          <w:tcPr>
            <w:tcW w:w="1766"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1"/>
              <w:jc w:val="center"/>
              <w:rPr>
                <w:sz w:val="24"/>
                <w:szCs w:val="24"/>
              </w:rPr>
            </w:pPr>
            <w:r w:rsidRPr="00EC15D7">
              <w:rPr>
                <w:sz w:val="24"/>
                <w:szCs w:val="24"/>
              </w:rPr>
              <w:t xml:space="preserve"> </w:t>
            </w:r>
          </w:p>
        </w:tc>
        <w:tc>
          <w:tcPr>
            <w:tcW w:w="206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кл. руководители, руководители курсов внеурочной деятельности, педагоги  </w:t>
            </w:r>
          </w:p>
        </w:tc>
      </w:tr>
    </w:tbl>
    <w:p w:rsidR="00EB0CB3" w:rsidRPr="00EC15D7" w:rsidRDefault="00EB0CB3" w:rsidP="00EB0CB3">
      <w:pPr>
        <w:spacing w:line="256" w:lineRule="auto"/>
        <w:ind w:left="-1133" w:right="188"/>
        <w:rPr>
          <w:sz w:val="24"/>
          <w:szCs w:val="24"/>
        </w:rPr>
      </w:pPr>
    </w:p>
    <w:tbl>
      <w:tblPr>
        <w:tblW w:w="11528" w:type="dxa"/>
        <w:tblInd w:w="-625" w:type="dxa"/>
        <w:tblCellMar>
          <w:top w:w="6" w:type="dxa"/>
          <w:left w:w="84" w:type="dxa"/>
          <w:right w:w="35" w:type="dxa"/>
        </w:tblCellMar>
        <w:tblLook w:val="04A0"/>
      </w:tblPr>
      <w:tblGrid>
        <w:gridCol w:w="6234"/>
        <w:gridCol w:w="1277"/>
        <w:gridCol w:w="1766"/>
        <w:gridCol w:w="2251"/>
      </w:tblGrid>
      <w:tr w:rsidR="00EB0CB3" w:rsidRPr="00EC15D7" w:rsidTr="00FD7E12">
        <w:trPr>
          <w:trHeight w:val="286"/>
        </w:trPr>
        <w:tc>
          <w:tcPr>
            <w:tcW w:w="11528"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b/>
                <w:sz w:val="24"/>
                <w:szCs w:val="24"/>
              </w:rPr>
              <w:t xml:space="preserve">Модуль «Самоуправление» </w:t>
            </w:r>
          </w:p>
        </w:tc>
      </w:tr>
      <w:tr w:rsidR="00EB0CB3" w:rsidRPr="00EC15D7" w:rsidTr="00FD7E12">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Выборы органов самоуправления в классе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сентябрь </w:t>
            </w:r>
          </w:p>
        </w:tc>
        <w:tc>
          <w:tcPr>
            <w:tcW w:w="22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Заседания </w:t>
            </w:r>
            <w:r w:rsidRPr="00EC15D7">
              <w:rPr>
                <w:sz w:val="24"/>
                <w:szCs w:val="24"/>
              </w:rPr>
              <w:tab/>
              <w:t xml:space="preserve">комитетов, </w:t>
            </w:r>
            <w:r w:rsidRPr="00EC15D7">
              <w:rPr>
                <w:sz w:val="24"/>
                <w:szCs w:val="24"/>
              </w:rPr>
              <w:tab/>
              <w:t xml:space="preserve">выборы </w:t>
            </w:r>
            <w:r w:rsidRPr="00EC15D7">
              <w:rPr>
                <w:sz w:val="24"/>
                <w:szCs w:val="24"/>
              </w:rPr>
              <w:tab/>
              <w:t xml:space="preserve">актива </w:t>
            </w:r>
            <w:r w:rsidRPr="00EC15D7">
              <w:rPr>
                <w:sz w:val="24"/>
                <w:szCs w:val="24"/>
              </w:rPr>
              <w:tab/>
              <w:t xml:space="preserve">школьного самоуправления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вторая неделя сентября </w:t>
            </w:r>
          </w:p>
        </w:tc>
        <w:tc>
          <w:tcPr>
            <w:tcW w:w="22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 xml:space="preserve">Учеба актива Старт общешкольных конкурсов «Лучший класс года», «Лучший ученик года». «Классный Лидер», «Самый здоровый класс» и т.д.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в течение года, сентябрь </w:t>
            </w:r>
          </w:p>
        </w:tc>
        <w:tc>
          <w:tcPr>
            <w:tcW w:w="22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кл. руководители </w:t>
            </w:r>
          </w:p>
        </w:tc>
      </w:tr>
      <w:tr w:rsidR="00EB0CB3" w:rsidRPr="00EC15D7" w:rsidTr="00FD7E12">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396"/>
                <w:tab w:val="center" w:pos="515"/>
                <w:tab w:val="center" w:pos="1304"/>
                <w:tab w:val="center" w:pos="1694"/>
                <w:tab w:val="center" w:pos="2236"/>
                <w:tab w:val="center" w:pos="2905"/>
                <w:tab w:val="center" w:pos="3548"/>
                <w:tab w:val="center" w:pos="4534"/>
                <w:tab w:val="center" w:pos="4609"/>
                <w:tab w:val="center" w:pos="5889"/>
              </w:tabs>
              <w:spacing w:after="22" w:line="256" w:lineRule="auto"/>
              <w:rPr>
                <w:sz w:val="24"/>
                <w:szCs w:val="24"/>
              </w:rPr>
            </w:pPr>
            <w:r w:rsidRPr="00EC15D7">
              <w:rPr>
                <w:rFonts w:ascii="Calibri" w:eastAsia="Calibri" w:hAnsi="Calibri" w:cs="Calibri"/>
                <w:sz w:val="24"/>
                <w:szCs w:val="24"/>
              </w:rPr>
              <w:tab/>
            </w:r>
            <w:r w:rsidRPr="00EC15D7">
              <w:rPr>
                <w:sz w:val="24"/>
                <w:szCs w:val="24"/>
              </w:rPr>
              <w:t xml:space="preserve">Заседание </w:t>
            </w:r>
            <w:r w:rsidRPr="00EC15D7">
              <w:rPr>
                <w:sz w:val="24"/>
                <w:szCs w:val="24"/>
              </w:rPr>
              <w:tab/>
              <w:t xml:space="preserve">актива </w:t>
            </w:r>
            <w:r w:rsidRPr="00EC15D7">
              <w:rPr>
                <w:sz w:val="24"/>
                <w:szCs w:val="24"/>
              </w:rPr>
              <w:tab/>
              <w:t xml:space="preserve">школьного </w:t>
            </w:r>
            <w:r w:rsidRPr="00EC15D7">
              <w:rPr>
                <w:sz w:val="24"/>
                <w:szCs w:val="24"/>
              </w:rPr>
              <w:tab/>
              <w:t xml:space="preserve">самоуправления </w:t>
            </w:r>
            <w:r w:rsidRPr="00EC15D7">
              <w:rPr>
                <w:sz w:val="24"/>
                <w:szCs w:val="24"/>
              </w:rPr>
              <w:tab/>
              <w:t xml:space="preserve">по </w:t>
            </w:r>
          </w:p>
          <w:p w:rsidR="00EB0CB3" w:rsidRPr="00EC15D7" w:rsidRDefault="00EB0CB3" w:rsidP="00B1332C">
            <w:pPr>
              <w:spacing w:line="256" w:lineRule="auto"/>
              <w:rPr>
                <w:sz w:val="24"/>
                <w:szCs w:val="24"/>
              </w:rPr>
            </w:pPr>
            <w:r w:rsidRPr="00EC15D7">
              <w:rPr>
                <w:sz w:val="24"/>
                <w:szCs w:val="24"/>
              </w:rPr>
              <w:t xml:space="preserve">планированию мероприятий на четверть (раз в четверть)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37" w:lineRule="auto"/>
              <w:ind w:left="19" w:right="23"/>
              <w:jc w:val="center"/>
              <w:rPr>
                <w:sz w:val="24"/>
                <w:szCs w:val="24"/>
              </w:rPr>
            </w:pPr>
            <w:r w:rsidRPr="00EC15D7">
              <w:rPr>
                <w:sz w:val="24"/>
                <w:szCs w:val="24"/>
              </w:rPr>
              <w:t xml:space="preserve">каждый второй </w:t>
            </w:r>
          </w:p>
          <w:p w:rsidR="00EB0CB3" w:rsidRPr="00EC15D7" w:rsidRDefault="00EB0CB3" w:rsidP="00B1332C">
            <w:pPr>
              <w:spacing w:line="256" w:lineRule="auto"/>
              <w:ind w:left="1" w:right="5"/>
              <w:jc w:val="center"/>
              <w:rPr>
                <w:sz w:val="24"/>
                <w:szCs w:val="24"/>
              </w:rPr>
            </w:pPr>
            <w:r w:rsidRPr="00EC15D7">
              <w:rPr>
                <w:sz w:val="24"/>
                <w:szCs w:val="24"/>
              </w:rPr>
              <w:t xml:space="preserve">вторник месяца </w:t>
            </w:r>
          </w:p>
        </w:tc>
        <w:tc>
          <w:tcPr>
            <w:tcW w:w="22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 xml:space="preserve">Новогодний переполох: подготовка к празднованию Нового года, работа мастерской Деда Мороза. Новогодние праздники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декабрь </w:t>
            </w:r>
          </w:p>
        </w:tc>
        <w:tc>
          <w:tcPr>
            <w:tcW w:w="22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FD7E12">
        <w:trPr>
          <w:trHeight w:val="840"/>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6" w:line="256" w:lineRule="auto"/>
              <w:rPr>
                <w:sz w:val="24"/>
                <w:szCs w:val="24"/>
              </w:rPr>
            </w:pPr>
            <w:r w:rsidRPr="00EC15D7">
              <w:rPr>
                <w:sz w:val="24"/>
                <w:szCs w:val="24"/>
              </w:rPr>
              <w:t xml:space="preserve">Заседание Совета старшеклассников. Работа актива по </w:t>
            </w:r>
          </w:p>
          <w:p w:rsidR="00EB0CB3" w:rsidRPr="00EC15D7" w:rsidRDefault="00EB0CB3" w:rsidP="00B1332C">
            <w:pPr>
              <w:spacing w:line="256" w:lineRule="auto"/>
              <w:rPr>
                <w:sz w:val="24"/>
                <w:szCs w:val="24"/>
              </w:rPr>
            </w:pPr>
            <w:r w:rsidRPr="00EC15D7">
              <w:rPr>
                <w:sz w:val="24"/>
                <w:szCs w:val="24"/>
              </w:rPr>
              <w:t xml:space="preserve">подготовке и проведению месячника военнопатриотического воспитания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28"/>
              <w:jc w:val="center"/>
              <w:rPr>
                <w:sz w:val="24"/>
                <w:szCs w:val="24"/>
              </w:rPr>
            </w:pPr>
            <w:r w:rsidRPr="00EC15D7">
              <w:rPr>
                <w:sz w:val="24"/>
                <w:szCs w:val="24"/>
              </w:rPr>
              <w:t xml:space="preserve">январьфевраль </w:t>
            </w:r>
          </w:p>
        </w:tc>
        <w:tc>
          <w:tcPr>
            <w:tcW w:w="22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Заседание ученического Совета по подготовке к школьному фестивалю «Ярмарка талантов»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март </w:t>
            </w:r>
          </w:p>
        </w:tc>
        <w:tc>
          <w:tcPr>
            <w:tcW w:w="22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Заседание членов совета, акция «Я помню, я горжусь»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апрель </w:t>
            </w:r>
          </w:p>
        </w:tc>
        <w:tc>
          <w:tcPr>
            <w:tcW w:w="22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Итоговое заседание актива школьного самоуправления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май </w:t>
            </w:r>
          </w:p>
        </w:tc>
        <w:tc>
          <w:tcPr>
            <w:tcW w:w="22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кл. </w:t>
            </w:r>
            <w:r w:rsidRPr="00EC15D7">
              <w:rPr>
                <w:sz w:val="24"/>
                <w:szCs w:val="24"/>
              </w:rPr>
              <w:lastRenderedPageBreak/>
              <w:t>руководители</w:t>
            </w:r>
          </w:p>
        </w:tc>
      </w:tr>
      <w:tr w:rsidR="00EB0CB3" w:rsidRPr="00EC15D7" w:rsidTr="00FD7E12">
        <w:trPr>
          <w:trHeight w:val="286"/>
        </w:trPr>
        <w:tc>
          <w:tcPr>
            <w:tcW w:w="11528"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b/>
                <w:sz w:val="24"/>
                <w:szCs w:val="24"/>
              </w:rPr>
              <w:lastRenderedPageBreak/>
              <w:t xml:space="preserve">Модуль « Профориентация» </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64"/>
                <w:tab w:val="center" w:pos="603"/>
                <w:tab w:val="center" w:pos="1926"/>
                <w:tab w:val="center" w:pos="2502"/>
                <w:tab w:val="center" w:pos="3463"/>
                <w:tab w:val="center" w:pos="4498"/>
                <w:tab w:val="center" w:pos="4542"/>
                <w:tab w:val="center" w:pos="5899"/>
              </w:tabs>
              <w:spacing w:after="22" w:line="256" w:lineRule="auto"/>
              <w:rPr>
                <w:sz w:val="24"/>
                <w:szCs w:val="24"/>
              </w:rPr>
            </w:pPr>
            <w:r w:rsidRPr="00EC15D7">
              <w:rPr>
                <w:rFonts w:ascii="Calibri" w:eastAsia="Calibri" w:hAnsi="Calibri" w:cs="Calibri"/>
                <w:sz w:val="24"/>
                <w:szCs w:val="24"/>
              </w:rPr>
              <w:tab/>
            </w:r>
            <w:r w:rsidRPr="00EC15D7">
              <w:rPr>
                <w:sz w:val="24"/>
                <w:szCs w:val="24"/>
              </w:rPr>
              <w:t xml:space="preserve">Внеурочная </w:t>
            </w:r>
            <w:r w:rsidRPr="00EC15D7">
              <w:rPr>
                <w:sz w:val="24"/>
                <w:szCs w:val="24"/>
              </w:rPr>
              <w:tab/>
              <w:t xml:space="preserve">деятельность, </w:t>
            </w:r>
            <w:r w:rsidRPr="00EC15D7">
              <w:rPr>
                <w:sz w:val="24"/>
                <w:szCs w:val="24"/>
              </w:rPr>
              <w:tab/>
              <w:t xml:space="preserve">направленная </w:t>
            </w:r>
            <w:r w:rsidRPr="00EC15D7">
              <w:rPr>
                <w:sz w:val="24"/>
                <w:szCs w:val="24"/>
              </w:rPr>
              <w:tab/>
              <w:t xml:space="preserve">на </w:t>
            </w:r>
          </w:p>
          <w:p w:rsidR="00EB0CB3" w:rsidRPr="00EC15D7" w:rsidRDefault="00EB0CB3" w:rsidP="00B1332C">
            <w:pPr>
              <w:spacing w:line="256" w:lineRule="auto"/>
              <w:rPr>
                <w:sz w:val="24"/>
                <w:szCs w:val="24"/>
              </w:rPr>
            </w:pPr>
            <w:r w:rsidRPr="00EC15D7">
              <w:rPr>
                <w:sz w:val="24"/>
                <w:szCs w:val="24"/>
              </w:rPr>
              <w:t xml:space="preserve">профессиональное самоопределение обучающихся  </w:t>
            </w:r>
          </w:p>
          <w:p w:rsidR="00EB0CB3" w:rsidRPr="00EC15D7" w:rsidRDefault="00EB0CB3" w:rsidP="00B1332C">
            <w:pPr>
              <w:spacing w:line="256" w:lineRule="auto"/>
              <w:rPr>
                <w:sz w:val="24"/>
                <w:szCs w:val="24"/>
              </w:rPr>
            </w:pPr>
            <w:r w:rsidRPr="00EC15D7">
              <w:rPr>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в течение года сентябрь </w:t>
            </w:r>
          </w:p>
        </w:tc>
        <w:tc>
          <w:tcPr>
            <w:tcW w:w="225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классные руководители</w:t>
            </w:r>
          </w:p>
        </w:tc>
      </w:tr>
    </w:tbl>
    <w:p w:rsidR="00EB0CB3" w:rsidRPr="00EC15D7" w:rsidRDefault="00EB0CB3" w:rsidP="00EB0CB3">
      <w:pPr>
        <w:spacing w:line="256" w:lineRule="auto"/>
        <w:ind w:left="-1133" w:right="188"/>
        <w:rPr>
          <w:sz w:val="24"/>
          <w:szCs w:val="24"/>
        </w:rPr>
      </w:pPr>
    </w:p>
    <w:tbl>
      <w:tblPr>
        <w:tblW w:w="11482" w:type="dxa"/>
        <w:tblInd w:w="-625" w:type="dxa"/>
        <w:tblCellMar>
          <w:top w:w="6" w:type="dxa"/>
          <w:left w:w="84" w:type="dxa"/>
          <w:right w:w="35" w:type="dxa"/>
        </w:tblCellMar>
        <w:tblLook w:val="04A0"/>
      </w:tblPr>
      <w:tblGrid>
        <w:gridCol w:w="6234"/>
        <w:gridCol w:w="1277"/>
        <w:gridCol w:w="1766"/>
        <w:gridCol w:w="2205"/>
      </w:tblGrid>
      <w:tr w:rsidR="00EB0CB3" w:rsidRPr="00EC15D7" w:rsidTr="00FD7E12">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rPr>
                <w:sz w:val="24"/>
                <w:szCs w:val="24"/>
              </w:rPr>
            </w:pPr>
            <w:r w:rsidRPr="00EC15D7">
              <w:rPr>
                <w:sz w:val="24"/>
                <w:szCs w:val="24"/>
              </w:rPr>
              <w:t xml:space="preserve">Профориентационные часы общения («Профессии моей семьи», «Моя мечта о будущей профессии», «Путь в профессию начинается в школе»)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p w:rsidR="00EB0CB3" w:rsidRPr="00EC15D7" w:rsidRDefault="00EB0CB3" w:rsidP="00B1332C">
            <w:pPr>
              <w:spacing w:line="256" w:lineRule="auto"/>
              <w:jc w:val="center"/>
              <w:rPr>
                <w:sz w:val="24"/>
                <w:szCs w:val="24"/>
              </w:rPr>
            </w:pPr>
            <w:r w:rsidRPr="00EC15D7">
              <w:rPr>
                <w:sz w:val="24"/>
                <w:szCs w:val="24"/>
              </w:rPr>
              <w:t xml:space="preserve">(по плану кл.руководите ля)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соц. педагог </w:t>
            </w:r>
          </w:p>
        </w:tc>
      </w:tr>
      <w:tr w:rsidR="00EB0CB3" w:rsidRPr="00EC15D7" w:rsidTr="00FD7E12">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Встречи с людьми разных профессий, представителей учебных заведений.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p w:rsidR="00EB0CB3" w:rsidRPr="00EC15D7" w:rsidRDefault="00EB0CB3" w:rsidP="00B1332C">
            <w:pPr>
              <w:spacing w:line="256" w:lineRule="auto"/>
              <w:jc w:val="center"/>
              <w:rPr>
                <w:sz w:val="24"/>
                <w:szCs w:val="24"/>
              </w:rPr>
            </w:pPr>
            <w:r w:rsidRPr="00EC15D7">
              <w:rPr>
                <w:sz w:val="24"/>
                <w:szCs w:val="24"/>
              </w:rPr>
              <w:t xml:space="preserve">(по плану кл.руководите ля)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FD7E12">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Экскурсии на предприятия и организации поселка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p w:rsidR="00EB0CB3" w:rsidRPr="00EC15D7" w:rsidRDefault="00EB0CB3" w:rsidP="00B1332C">
            <w:pPr>
              <w:spacing w:line="256" w:lineRule="auto"/>
              <w:jc w:val="center"/>
              <w:rPr>
                <w:sz w:val="24"/>
                <w:szCs w:val="24"/>
              </w:rPr>
            </w:pPr>
            <w:r w:rsidRPr="00EC15D7">
              <w:rPr>
                <w:sz w:val="24"/>
                <w:szCs w:val="24"/>
              </w:rPr>
              <w:t xml:space="preserve">(по плану кл.руководите ля)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FD7E12">
        <w:trPr>
          <w:trHeight w:val="194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rPr>
                <w:sz w:val="24"/>
                <w:szCs w:val="24"/>
              </w:rPr>
            </w:pPr>
            <w:r w:rsidRPr="00EC15D7">
              <w:rPr>
                <w:sz w:val="24"/>
                <w:szCs w:val="24"/>
              </w:rPr>
              <w:t xml:space="preserve">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5" w:line="256" w:lineRule="auto"/>
              <w:ind w:left="31"/>
              <w:rPr>
                <w:sz w:val="24"/>
                <w:szCs w:val="24"/>
              </w:rPr>
            </w:pPr>
            <w:r w:rsidRPr="00EC15D7">
              <w:rPr>
                <w:sz w:val="24"/>
                <w:szCs w:val="24"/>
              </w:rPr>
              <w:t xml:space="preserve">в течение года </w:t>
            </w:r>
          </w:p>
          <w:p w:rsidR="00EB0CB3" w:rsidRPr="00EC15D7" w:rsidRDefault="00EB0CB3" w:rsidP="00B1332C">
            <w:pPr>
              <w:spacing w:line="256" w:lineRule="auto"/>
              <w:jc w:val="center"/>
              <w:rPr>
                <w:sz w:val="24"/>
                <w:szCs w:val="24"/>
              </w:rPr>
            </w:pPr>
            <w:r w:rsidRPr="00EC15D7">
              <w:rPr>
                <w:sz w:val="24"/>
                <w:szCs w:val="24"/>
              </w:rPr>
              <w:t xml:space="preserve">(по плану кл.руководите ля)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 xml:space="preserve">заместитель директора по ВР, вожатая, классные руководители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Посещение дней открытых дверей в средних специальных учебных заведениях и вузах области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февраль-май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классные руководители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Индивидуальные консультации психолога для школьников и их родителей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в течение года, по запросу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Соц.педагог, классные руководители </w:t>
            </w:r>
          </w:p>
        </w:tc>
      </w:tr>
      <w:tr w:rsidR="00EB0CB3" w:rsidRPr="00EC15D7" w:rsidTr="00FD7E12">
        <w:trPr>
          <w:trHeight w:val="288"/>
        </w:trPr>
        <w:tc>
          <w:tcPr>
            <w:tcW w:w="11482"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b/>
                <w:sz w:val="24"/>
                <w:szCs w:val="24"/>
              </w:rPr>
              <w:t xml:space="preserve">Модуль «Ключевые общешкольные дела» </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 w:line="276" w:lineRule="auto"/>
              <w:rPr>
                <w:sz w:val="24"/>
                <w:szCs w:val="24"/>
              </w:rPr>
            </w:pPr>
            <w:r w:rsidRPr="00EC15D7">
              <w:rPr>
                <w:sz w:val="24"/>
                <w:szCs w:val="24"/>
              </w:rPr>
              <w:t xml:space="preserve">День знаний. «Здравствуй, школа» - торжественная линейка.  </w:t>
            </w:r>
          </w:p>
          <w:p w:rsidR="00EB0CB3" w:rsidRPr="00EC15D7" w:rsidRDefault="00EB0CB3" w:rsidP="00B1332C">
            <w:pPr>
              <w:spacing w:line="256" w:lineRule="auto"/>
              <w:rPr>
                <w:sz w:val="24"/>
                <w:szCs w:val="24"/>
              </w:rPr>
            </w:pPr>
            <w:r w:rsidRPr="00EC15D7">
              <w:rPr>
                <w:sz w:val="24"/>
                <w:szCs w:val="24"/>
              </w:rPr>
              <w:t xml:space="preserve">Классный час, посвященный Дню знаний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1.09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кл. руководители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Праздник «День учителя»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05.10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 руководители </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rPr>
                <w:sz w:val="24"/>
                <w:szCs w:val="24"/>
              </w:rPr>
            </w:pPr>
            <w:r w:rsidRPr="00EC15D7">
              <w:rPr>
                <w:sz w:val="24"/>
                <w:szCs w:val="24"/>
              </w:rPr>
              <w:t xml:space="preserve">Участие в мероприятиях, посвященных Дню народного единства (флешмобы онлайн, акция «Окна России», «Испеки пирог», «Флаги России»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02-06.11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6" w:line="256" w:lineRule="auto"/>
              <w:rPr>
                <w:sz w:val="24"/>
                <w:szCs w:val="24"/>
              </w:rPr>
            </w:pPr>
            <w:r w:rsidRPr="00EC15D7">
              <w:rPr>
                <w:sz w:val="24"/>
                <w:szCs w:val="24"/>
              </w:rPr>
              <w:t xml:space="preserve"> вожатая, кл. </w:t>
            </w:r>
          </w:p>
          <w:p w:rsidR="00EB0CB3" w:rsidRPr="00EC15D7" w:rsidRDefault="00EB0CB3" w:rsidP="00B1332C">
            <w:pPr>
              <w:spacing w:line="256" w:lineRule="auto"/>
              <w:rPr>
                <w:sz w:val="24"/>
                <w:szCs w:val="24"/>
              </w:rPr>
            </w:pPr>
            <w:r w:rsidRPr="00EC15D7">
              <w:rPr>
                <w:sz w:val="24"/>
                <w:szCs w:val="24"/>
              </w:rPr>
              <w:t xml:space="preserve">руководители </w:t>
            </w:r>
          </w:p>
        </w:tc>
      </w:tr>
      <w:tr w:rsidR="00EB0CB3" w:rsidRPr="00EC15D7" w:rsidTr="00FD7E12">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324"/>
                <w:tab w:val="center" w:pos="422"/>
                <w:tab w:val="center" w:pos="1027"/>
                <w:tab w:val="center" w:pos="1335"/>
                <w:tab w:val="center" w:pos="1865"/>
                <w:tab w:val="center" w:pos="2423"/>
                <w:tab w:val="center" w:pos="3216"/>
                <w:tab w:val="center" w:pos="4177"/>
                <w:tab w:val="center" w:pos="4369"/>
                <w:tab w:val="center" w:pos="5675"/>
              </w:tabs>
              <w:spacing w:line="256" w:lineRule="auto"/>
              <w:rPr>
                <w:sz w:val="24"/>
                <w:szCs w:val="24"/>
              </w:rPr>
            </w:pPr>
            <w:r w:rsidRPr="00EC15D7">
              <w:rPr>
                <w:rFonts w:ascii="Calibri" w:eastAsia="Calibri" w:hAnsi="Calibri" w:cs="Calibri"/>
                <w:sz w:val="24"/>
                <w:szCs w:val="24"/>
              </w:rPr>
              <w:tab/>
            </w:r>
            <w:r w:rsidRPr="00EC15D7">
              <w:rPr>
                <w:sz w:val="24"/>
                <w:szCs w:val="24"/>
              </w:rPr>
              <w:t xml:space="preserve">Участие </w:t>
            </w:r>
            <w:r w:rsidRPr="00EC15D7">
              <w:rPr>
                <w:sz w:val="24"/>
                <w:szCs w:val="24"/>
              </w:rPr>
              <w:tab/>
              <w:t xml:space="preserve">в </w:t>
            </w:r>
            <w:r w:rsidRPr="00EC15D7">
              <w:rPr>
                <w:sz w:val="24"/>
                <w:szCs w:val="24"/>
              </w:rPr>
              <w:tab/>
              <w:t xml:space="preserve">новогодних </w:t>
            </w:r>
            <w:r w:rsidRPr="00EC15D7">
              <w:rPr>
                <w:sz w:val="24"/>
                <w:szCs w:val="24"/>
              </w:rPr>
              <w:tab/>
              <w:t xml:space="preserve">мероприятиях </w:t>
            </w:r>
            <w:r w:rsidRPr="00EC15D7">
              <w:rPr>
                <w:sz w:val="24"/>
                <w:szCs w:val="24"/>
              </w:rPr>
              <w:tab/>
              <w:t xml:space="preserve">(квест,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21-25.12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78"/>
                <w:tab w:val="center" w:pos="622"/>
                <w:tab w:val="center" w:pos="1672"/>
                <w:tab w:val="center" w:pos="2172"/>
                <w:tab w:val="center" w:pos="2482"/>
                <w:tab w:val="center" w:pos="3016"/>
                <w:tab w:val="center" w:pos="3224"/>
                <w:tab w:val="center" w:pos="3568"/>
                <w:tab w:val="center" w:pos="3917"/>
                <w:tab w:val="center" w:pos="4634"/>
              </w:tabs>
              <w:spacing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 </w:t>
            </w:r>
          </w:p>
        </w:tc>
      </w:tr>
    </w:tbl>
    <w:p w:rsidR="00EB0CB3" w:rsidRPr="00EC15D7" w:rsidRDefault="00EB0CB3" w:rsidP="00EB0CB3">
      <w:pPr>
        <w:spacing w:line="256" w:lineRule="auto"/>
        <w:ind w:left="-1133" w:right="188"/>
        <w:rPr>
          <w:sz w:val="24"/>
          <w:szCs w:val="24"/>
        </w:rPr>
      </w:pPr>
    </w:p>
    <w:tbl>
      <w:tblPr>
        <w:tblW w:w="11482" w:type="dxa"/>
        <w:tblInd w:w="-625" w:type="dxa"/>
        <w:tblCellMar>
          <w:top w:w="6" w:type="dxa"/>
          <w:left w:w="84" w:type="dxa"/>
          <w:right w:w="35" w:type="dxa"/>
        </w:tblCellMar>
        <w:tblLook w:val="04A0"/>
      </w:tblPr>
      <w:tblGrid>
        <w:gridCol w:w="6234"/>
        <w:gridCol w:w="1277"/>
        <w:gridCol w:w="1766"/>
        <w:gridCol w:w="2205"/>
      </w:tblGrid>
      <w:tr w:rsidR="00EB0CB3" w:rsidRPr="00EC15D7" w:rsidTr="00FD7E12">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дискотека,новогодний переполох)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руководители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lastRenderedPageBreak/>
              <w:t xml:space="preserve">Марафон «Неделя психологии в образовании»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10-17.03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соц. педагог, классные руководители </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Концерт, посвященный Международному женскому дню 8 Марта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05.03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rPr>
                <w:sz w:val="24"/>
                <w:szCs w:val="24"/>
              </w:rPr>
            </w:pPr>
            <w:r w:rsidRPr="00EC15D7">
              <w:rPr>
                <w:sz w:val="24"/>
                <w:szCs w:val="24"/>
              </w:rPr>
              <w:t xml:space="preserve">заместитель директора по ВР, вожатая,  кл. руководители, педагоги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Школьный фестиваль детского творчества «Ярмарка талантов»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26.03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кл. руководители </w:t>
            </w:r>
          </w:p>
        </w:tc>
      </w:tr>
      <w:tr w:rsidR="00EB0CB3" w:rsidRPr="00EC15D7" w:rsidTr="00FD7E12">
        <w:trPr>
          <w:trHeight w:val="1114"/>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  мероприятии детского и юношеского творчества «Весеннее ассорти»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24.04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заместитель директора по ВР,вожатая, кл руководители</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rPr>
                <w:sz w:val="24"/>
                <w:szCs w:val="24"/>
              </w:rPr>
            </w:pPr>
            <w:r w:rsidRPr="00EC15D7">
              <w:rPr>
                <w:sz w:val="24"/>
                <w:szCs w:val="24"/>
              </w:rPr>
              <w:t xml:space="preserve">Участие в общепоселковом мероприятии, посвященное празднованию Дня Победы (митинг, возложение цветов и венков к обелиску)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09.05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78"/>
                <w:tab w:val="center" w:pos="622"/>
                <w:tab w:val="center" w:pos="1672"/>
                <w:tab w:val="center" w:pos="2172"/>
                <w:tab w:val="center" w:pos="2482"/>
                <w:tab w:val="center" w:pos="3016"/>
                <w:tab w:val="center" w:pos="3224"/>
                <w:tab w:val="center" w:pos="3568"/>
                <w:tab w:val="center" w:pos="3917"/>
                <w:tab w:val="center" w:pos="4634"/>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вожатая, кл. </w:t>
            </w:r>
          </w:p>
          <w:p w:rsidR="00EB0CB3" w:rsidRPr="00EC15D7" w:rsidRDefault="00EB0CB3" w:rsidP="00B1332C">
            <w:pPr>
              <w:spacing w:line="256" w:lineRule="auto"/>
              <w:rPr>
                <w:sz w:val="24"/>
                <w:szCs w:val="24"/>
              </w:rPr>
            </w:pPr>
            <w:r w:rsidRPr="00EC15D7">
              <w:rPr>
                <w:sz w:val="24"/>
                <w:szCs w:val="24"/>
              </w:rPr>
              <w:t xml:space="preserve">руководители, педагоги </w:t>
            </w:r>
          </w:p>
        </w:tc>
      </w:tr>
      <w:tr w:rsidR="00EB0CB3" w:rsidRPr="00EC15D7" w:rsidTr="00FD7E12">
        <w:trPr>
          <w:trHeight w:val="840"/>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Праздник «Последний звонок»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25.05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t xml:space="preserve">заместитель директора по ВР, вожатая, кл. руководители, педагоги </w:t>
            </w:r>
          </w:p>
        </w:tc>
      </w:tr>
      <w:tr w:rsidR="00EB0CB3" w:rsidRPr="00EC15D7" w:rsidTr="00FD7E12">
        <w:trPr>
          <w:trHeight w:val="286"/>
        </w:trPr>
        <w:tc>
          <w:tcPr>
            <w:tcW w:w="11482"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b/>
                <w:sz w:val="24"/>
                <w:szCs w:val="24"/>
              </w:rPr>
              <w:t xml:space="preserve">Модуль «Внешкольные дела» </w:t>
            </w:r>
          </w:p>
        </w:tc>
      </w:tr>
      <w:tr w:rsidR="00EB0CB3" w:rsidRPr="00EC15D7" w:rsidTr="00FD7E12">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36" w:line="237" w:lineRule="auto"/>
              <w:rPr>
                <w:sz w:val="24"/>
                <w:szCs w:val="24"/>
              </w:rPr>
            </w:pPr>
            <w:r w:rsidRPr="00EC15D7">
              <w:rPr>
                <w:sz w:val="24"/>
                <w:szCs w:val="24"/>
              </w:rPr>
              <w:t xml:space="preserve">Внешкольные мероприятия, в том числе организуемые совместно с социальными партнёрами </w:t>
            </w:r>
          </w:p>
          <w:p w:rsidR="00EB0CB3" w:rsidRPr="00EC15D7" w:rsidRDefault="00EB0CB3" w:rsidP="00B1332C">
            <w:pPr>
              <w:spacing w:line="256" w:lineRule="auto"/>
              <w:rPr>
                <w:sz w:val="24"/>
                <w:szCs w:val="24"/>
              </w:rPr>
            </w:pPr>
            <w:r w:rsidRPr="00EC15D7">
              <w:rPr>
                <w:sz w:val="24"/>
                <w:szCs w:val="24"/>
              </w:rPr>
              <w:t xml:space="preserve">общеобразовательной организации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социальные партнеры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Внешкольные тематические мероприятия воспитательной направленности по учебным предметам, курсам, модулям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366"/>
                <w:tab w:val="center" w:pos="476"/>
                <w:tab w:val="center" w:pos="1864"/>
                <w:tab w:val="center" w:pos="2422"/>
                <w:tab w:val="center" w:pos="3341"/>
                <w:tab w:val="center" w:pos="4340"/>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классные </w:t>
            </w:r>
            <w:r w:rsidRPr="00EC15D7">
              <w:rPr>
                <w:sz w:val="24"/>
                <w:szCs w:val="24"/>
              </w:rPr>
              <w:tab/>
              <w:t xml:space="preserve">руководители, </w:t>
            </w:r>
            <w:r w:rsidRPr="00EC15D7">
              <w:rPr>
                <w:sz w:val="24"/>
                <w:szCs w:val="24"/>
              </w:rPr>
              <w:tab/>
              <w:t>учителя-</w:t>
            </w:r>
          </w:p>
          <w:p w:rsidR="00EB0CB3" w:rsidRPr="00EC15D7" w:rsidRDefault="00EB0CB3" w:rsidP="00B1332C">
            <w:pPr>
              <w:spacing w:line="256" w:lineRule="auto"/>
              <w:rPr>
                <w:sz w:val="24"/>
                <w:szCs w:val="24"/>
              </w:rPr>
            </w:pPr>
            <w:r w:rsidRPr="00EC15D7">
              <w:rPr>
                <w:sz w:val="24"/>
                <w:szCs w:val="24"/>
              </w:rPr>
              <w:t xml:space="preserve">предметники,  соц. педагог </w:t>
            </w:r>
          </w:p>
        </w:tc>
      </w:tr>
      <w:tr w:rsidR="00EB0CB3" w:rsidRPr="00EC15D7" w:rsidTr="00FD7E12">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Экскурсии, походы выходного дня (в музей, на предприятие и др.)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w:t>
            </w:r>
            <w:r w:rsidRPr="00EC15D7">
              <w:rPr>
                <w:sz w:val="24"/>
                <w:szCs w:val="24"/>
              </w:rPr>
              <w:tab/>
              <w:t xml:space="preserve">руководители, </w:t>
            </w:r>
            <w:r w:rsidRPr="00EC15D7">
              <w:rPr>
                <w:sz w:val="24"/>
                <w:szCs w:val="24"/>
              </w:rPr>
              <w:tab/>
              <w:t xml:space="preserve">родительский комитет. </w:t>
            </w:r>
          </w:p>
        </w:tc>
      </w:tr>
      <w:tr w:rsidR="00EB0CB3" w:rsidRPr="00EC15D7" w:rsidTr="00FD7E12">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Коллективно-творческие дела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руководители </w:t>
            </w:r>
          </w:p>
        </w:tc>
      </w:tr>
      <w:tr w:rsidR="00EB0CB3" w:rsidRPr="00EC15D7" w:rsidTr="00FD7E12">
        <w:trPr>
          <w:trHeight w:val="286"/>
        </w:trPr>
        <w:tc>
          <w:tcPr>
            <w:tcW w:w="11482"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jc w:val="center"/>
              <w:rPr>
                <w:sz w:val="24"/>
                <w:szCs w:val="24"/>
              </w:rPr>
            </w:pPr>
            <w:r w:rsidRPr="00EC15D7">
              <w:rPr>
                <w:b/>
                <w:sz w:val="24"/>
                <w:szCs w:val="24"/>
              </w:rPr>
              <w:t>Модуль «Организация предметно-эстетической среды»</w:t>
            </w:r>
            <w:r w:rsidRPr="00EC15D7">
              <w:rPr>
                <w:sz w:val="24"/>
                <w:szCs w:val="24"/>
              </w:rPr>
              <w:t xml:space="preserve"> </w:t>
            </w:r>
          </w:p>
        </w:tc>
      </w:tr>
      <w:tr w:rsidR="00EB0CB3" w:rsidRPr="00EC15D7" w:rsidTr="00FD7E12">
        <w:trPr>
          <w:trHeight w:val="1393"/>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5"/>
              <w:rPr>
                <w:sz w:val="24"/>
                <w:szCs w:val="24"/>
              </w:rPr>
            </w:pPr>
            <w:r w:rsidRPr="00EC15D7">
              <w:rPr>
                <w:sz w:val="24"/>
                <w:szCs w:val="24"/>
              </w:rPr>
              <w:t xml:space="preserve">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1"/>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15"/>
              <w:jc w:val="center"/>
              <w:rPr>
                <w:sz w:val="24"/>
                <w:szCs w:val="24"/>
              </w:rPr>
            </w:pPr>
            <w:r w:rsidRPr="00EC15D7">
              <w:rPr>
                <w:sz w:val="24"/>
                <w:szCs w:val="24"/>
              </w:rPr>
              <w:t xml:space="preserve">августсентябрь </w:t>
            </w:r>
          </w:p>
        </w:tc>
        <w:tc>
          <w:tcPr>
            <w:tcW w:w="220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кл. руководители </w:t>
            </w:r>
          </w:p>
        </w:tc>
      </w:tr>
    </w:tbl>
    <w:p w:rsidR="00EB0CB3" w:rsidRPr="00EC15D7" w:rsidRDefault="00EB0CB3" w:rsidP="00EB0CB3">
      <w:pPr>
        <w:spacing w:line="256" w:lineRule="auto"/>
        <w:ind w:left="-1133" w:right="188"/>
        <w:rPr>
          <w:sz w:val="24"/>
          <w:szCs w:val="24"/>
        </w:rPr>
      </w:pPr>
    </w:p>
    <w:tbl>
      <w:tblPr>
        <w:tblW w:w="11482" w:type="dxa"/>
        <w:tblInd w:w="-626" w:type="dxa"/>
        <w:tblCellMar>
          <w:top w:w="6" w:type="dxa"/>
          <w:left w:w="83" w:type="dxa"/>
          <w:right w:w="35" w:type="dxa"/>
        </w:tblCellMar>
        <w:tblLook w:val="04A0"/>
      </w:tblPr>
      <w:tblGrid>
        <w:gridCol w:w="6235"/>
        <w:gridCol w:w="1277"/>
        <w:gridCol w:w="1766"/>
        <w:gridCol w:w="2204"/>
      </w:tblGrid>
      <w:tr w:rsidR="00EB0CB3" w:rsidRPr="00EC15D7" w:rsidTr="00FD7E12">
        <w:trPr>
          <w:trHeight w:val="1114"/>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6" w:lineRule="auto"/>
              <w:ind w:left="1"/>
              <w:rPr>
                <w:sz w:val="24"/>
                <w:szCs w:val="24"/>
              </w:rPr>
            </w:pPr>
            <w:r w:rsidRPr="00EC15D7">
              <w:rPr>
                <w:sz w:val="24"/>
                <w:szCs w:val="24"/>
              </w:rPr>
              <w:lastRenderedPageBreak/>
              <w:t xml:space="preserve">Российского государства в разные периоды тысячелетней истории, исторической символики региона. </w:t>
            </w:r>
          </w:p>
          <w:p w:rsidR="00EB0CB3" w:rsidRPr="00EC15D7" w:rsidRDefault="00EB0CB3" w:rsidP="00B1332C">
            <w:pPr>
              <w:spacing w:line="256" w:lineRule="auto"/>
              <w:ind w:left="1"/>
              <w:rPr>
                <w:sz w:val="24"/>
                <w:szCs w:val="24"/>
              </w:rPr>
            </w:pPr>
            <w:r w:rsidRPr="00EC15D7">
              <w:rPr>
                <w:sz w:val="24"/>
                <w:szCs w:val="24"/>
              </w:rPr>
              <w:t xml:space="preserve"> Оформление школьного уголка - (название, девиз класса, информационный стенд), уголка безопасности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22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r>
      <w:tr w:rsidR="00EB0CB3" w:rsidRPr="00EC15D7" w:rsidTr="00FD7E12">
        <w:trPr>
          <w:trHeight w:val="838"/>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Организация и проведение церемоний поднятия (спуска) государственного флага Российской Федерации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каждый </w:t>
            </w:r>
          </w:p>
          <w:p w:rsidR="00EB0CB3" w:rsidRPr="00EC15D7" w:rsidRDefault="00EB0CB3" w:rsidP="00B1332C">
            <w:pPr>
              <w:spacing w:line="256" w:lineRule="auto"/>
              <w:jc w:val="center"/>
              <w:rPr>
                <w:sz w:val="24"/>
                <w:szCs w:val="24"/>
              </w:rPr>
            </w:pPr>
            <w:r w:rsidRPr="00EC15D7">
              <w:rPr>
                <w:sz w:val="24"/>
                <w:szCs w:val="24"/>
              </w:rPr>
              <w:t>понедельник</w:t>
            </w:r>
          </w:p>
        </w:tc>
        <w:tc>
          <w:tcPr>
            <w:tcW w:w="22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вожатая, кл. руководители </w:t>
            </w:r>
          </w:p>
        </w:tc>
      </w:tr>
      <w:tr w:rsidR="00EB0CB3" w:rsidRPr="00EC15D7" w:rsidTr="00FD7E12">
        <w:trPr>
          <w:trHeight w:val="1114"/>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49"/>
              <w:rPr>
                <w:sz w:val="24"/>
                <w:szCs w:val="24"/>
              </w:rPr>
            </w:pPr>
            <w:r w:rsidRPr="00EC15D7">
              <w:rPr>
                <w:sz w:val="24"/>
                <w:szCs w:val="24"/>
              </w:rP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9" w:line="256" w:lineRule="auto"/>
              <w:ind w:right="41"/>
              <w:jc w:val="center"/>
              <w:rPr>
                <w:sz w:val="24"/>
                <w:szCs w:val="24"/>
              </w:rPr>
            </w:pPr>
            <w:r w:rsidRPr="00EC15D7">
              <w:rPr>
                <w:sz w:val="24"/>
                <w:szCs w:val="24"/>
              </w:rPr>
              <w:t xml:space="preserve">по плану </w:t>
            </w:r>
          </w:p>
          <w:p w:rsidR="00EB0CB3" w:rsidRPr="00EC15D7" w:rsidRDefault="00EB0CB3" w:rsidP="00B1332C">
            <w:pPr>
              <w:spacing w:line="256" w:lineRule="auto"/>
              <w:ind w:right="50"/>
              <w:jc w:val="center"/>
              <w:rPr>
                <w:sz w:val="24"/>
                <w:szCs w:val="24"/>
              </w:rPr>
            </w:pPr>
            <w:r w:rsidRPr="00EC15D7">
              <w:rPr>
                <w:sz w:val="24"/>
                <w:szCs w:val="24"/>
              </w:rPr>
              <w:t xml:space="preserve">кл.рук. </w:t>
            </w:r>
          </w:p>
        </w:tc>
        <w:tc>
          <w:tcPr>
            <w:tcW w:w="22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кл. руководители </w:t>
            </w:r>
          </w:p>
        </w:tc>
      </w:tr>
      <w:tr w:rsidR="00EB0CB3" w:rsidRPr="00EC15D7" w:rsidTr="00FD7E12">
        <w:trPr>
          <w:trHeight w:val="1666"/>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8" w:lineRule="auto"/>
              <w:ind w:left="1"/>
              <w:rPr>
                <w:sz w:val="24"/>
                <w:szCs w:val="24"/>
              </w:rPr>
            </w:pPr>
            <w:r w:rsidRPr="00EC15D7">
              <w:rPr>
                <w:sz w:val="24"/>
                <w:szCs w:val="24"/>
              </w:rPr>
              <w:t>Организация и поддержание в общеобразовательной организации звукового пространства позитивной духовно-</w:t>
            </w:r>
          </w:p>
          <w:p w:rsidR="00EB0CB3" w:rsidRPr="00EC15D7" w:rsidRDefault="00EB0CB3" w:rsidP="00B1332C">
            <w:pPr>
              <w:spacing w:line="256" w:lineRule="auto"/>
              <w:ind w:left="1" w:right="44"/>
              <w:rPr>
                <w:sz w:val="24"/>
                <w:szCs w:val="24"/>
              </w:rPr>
            </w:pPr>
            <w:r w:rsidRPr="00EC15D7">
              <w:rPr>
                <w:sz w:val="24"/>
                <w:szCs w:val="24"/>
              </w:rPr>
              <w:t xml:space="preserve">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по мере </w:t>
            </w:r>
          </w:p>
          <w:p w:rsidR="00EB0CB3" w:rsidRPr="00EC15D7" w:rsidRDefault="00EB0CB3" w:rsidP="00B1332C">
            <w:pPr>
              <w:spacing w:after="6" w:line="256" w:lineRule="auto"/>
              <w:ind w:left="46"/>
              <w:rPr>
                <w:sz w:val="24"/>
                <w:szCs w:val="24"/>
              </w:rPr>
            </w:pPr>
            <w:r w:rsidRPr="00EC15D7">
              <w:rPr>
                <w:sz w:val="24"/>
                <w:szCs w:val="24"/>
              </w:rPr>
              <w:t>необходимост</w:t>
            </w:r>
          </w:p>
          <w:p w:rsidR="00EB0CB3" w:rsidRPr="00EC15D7" w:rsidRDefault="00EB0CB3" w:rsidP="00B1332C">
            <w:pPr>
              <w:spacing w:line="256" w:lineRule="auto"/>
              <w:ind w:right="49"/>
              <w:jc w:val="center"/>
              <w:rPr>
                <w:sz w:val="24"/>
                <w:szCs w:val="24"/>
              </w:rPr>
            </w:pPr>
            <w:r w:rsidRPr="00EC15D7">
              <w:rPr>
                <w:sz w:val="24"/>
                <w:szCs w:val="24"/>
              </w:rPr>
              <w:t xml:space="preserve">и </w:t>
            </w:r>
          </w:p>
        </w:tc>
        <w:tc>
          <w:tcPr>
            <w:tcW w:w="22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80"/>
                <w:tab w:val="center" w:pos="624"/>
                <w:tab w:val="center" w:pos="1567"/>
                <w:tab w:val="center" w:pos="2036"/>
                <w:tab w:val="center" w:pos="2269"/>
                <w:tab w:val="center" w:pos="2696"/>
                <w:tab w:val="center" w:pos="2948"/>
                <w:tab w:val="center" w:pos="3356"/>
                <w:tab w:val="center" w:pos="3502"/>
                <w:tab w:val="center" w:pos="4359"/>
              </w:tabs>
              <w:spacing w:after="22" w:line="256" w:lineRule="auto"/>
              <w:rPr>
                <w:sz w:val="24"/>
                <w:szCs w:val="24"/>
              </w:rPr>
            </w:pPr>
            <w:r w:rsidRPr="00EC15D7">
              <w:rPr>
                <w:rFonts w:ascii="Calibri" w:eastAsia="Calibri" w:hAnsi="Calibri" w:cs="Calibri"/>
                <w:sz w:val="24"/>
                <w:szCs w:val="24"/>
              </w:rPr>
              <w:tab/>
            </w: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вожатая, кл. руководители </w:t>
            </w:r>
          </w:p>
        </w:tc>
      </w:tr>
      <w:tr w:rsidR="00EB0CB3" w:rsidRPr="00EC15D7" w:rsidTr="00FD7E12">
        <w:trPr>
          <w:trHeight w:val="1942"/>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45"/>
              <w:rPr>
                <w:sz w:val="24"/>
                <w:szCs w:val="24"/>
              </w:rPr>
            </w:pPr>
            <w:r w:rsidRPr="00EC15D7">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22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вожатая, кл. руководители </w:t>
            </w:r>
          </w:p>
        </w:tc>
      </w:tr>
      <w:tr w:rsidR="00EB0CB3" w:rsidRPr="00EC15D7" w:rsidTr="00FD7E12">
        <w:trPr>
          <w:trHeight w:val="1666"/>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44"/>
              <w:rPr>
                <w:sz w:val="24"/>
                <w:szCs w:val="24"/>
              </w:rPr>
            </w:pPr>
            <w:r w:rsidRPr="00EC15D7">
              <w:rPr>
                <w:sz w:val="24"/>
                <w:szCs w:val="24"/>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EC15D7">
              <w:rPr>
                <w:i/>
                <w:sz w:val="24"/>
                <w:szCs w:val="24"/>
              </w:rPr>
              <w:t xml:space="preserve"> </w:t>
            </w:r>
            <w:r w:rsidRPr="00EC15D7">
              <w:rPr>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jc w:val="center"/>
              <w:rPr>
                <w:sz w:val="24"/>
                <w:szCs w:val="24"/>
              </w:rPr>
            </w:pPr>
            <w:r w:rsidRPr="00EC15D7">
              <w:rPr>
                <w:sz w:val="24"/>
                <w:szCs w:val="24"/>
              </w:rPr>
              <w:t xml:space="preserve">по мере небходимости </w:t>
            </w:r>
          </w:p>
        </w:tc>
        <w:tc>
          <w:tcPr>
            <w:tcW w:w="22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вожатая, кл. руководители </w:t>
            </w:r>
          </w:p>
        </w:tc>
      </w:tr>
      <w:tr w:rsidR="00EB0CB3" w:rsidRPr="00EC15D7" w:rsidTr="00FD7E12">
        <w:trPr>
          <w:trHeight w:val="840"/>
        </w:trPr>
        <w:tc>
          <w:tcPr>
            <w:tcW w:w="6235"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ight="49"/>
              <w:rPr>
                <w:sz w:val="24"/>
                <w:szCs w:val="24"/>
              </w:rPr>
            </w:pPr>
            <w:r w:rsidRPr="00EC15D7">
              <w:rPr>
                <w:sz w:val="24"/>
                <w:szCs w:val="24"/>
              </w:rPr>
              <w:t xml:space="preserve">Поддержание эстетического вида и благоустройство здания, холлов, классов, доступных и безопасных рекреационных зон, озеленение территории при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rPr>
                <w:sz w:val="24"/>
                <w:szCs w:val="24"/>
              </w:rPr>
            </w:pPr>
            <w:r w:rsidRPr="00EC15D7">
              <w:rPr>
                <w:sz w:val="24"/>
                <w:szCs w:val="24"/>
              </w:rPr>
              <w:t xml:space="preserve">в течение года </w:t>
            </w:r>
          </w:p>
        </w:tc>
        <w:tc>
          <w:tcPr>
            <w:tcW w:w="220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
              <w:rPr>
                <w:sz w:val="24"/>
                <w:szCs w:val="24"/>
              </w:rPr>
            </w:pPr>
            <w:r w:rsidRPr="00EC15D7">
              <w:rPr>
                <w:sz w:val="24"/>
                <w:szCs w:val="24"/>
              </w:rPr>
              <w:t xml:space="preserve">заместитель директора по ВР, вожатая, кл. руководители </w:t>
            </w:r>
          </w:p>
        </w:tc>
      </w:tr>
    </w:tbl>
    <w:p w:rsidR="00EB0CB3" w:rsidRPr="00EC15D7" w:rsidRDefault="00EB0CB3" w:rsidP="00EB0CB3">
      <w:pPr>
        <w:spacing w:line="256" w:lineRule="auto"/>
        <w:ind w:left="-1133" w:right="188"/>
        <w:rPr>
          <w:sz w:val="24"/>
          <w:szCs w:val="24"/>
        </w:rPr>
      </w:pPr>
    </w:p>
    <w:tbl>
      <w:tblPr>
        <w:tblW w:w="15080" w:type="dxa"/>
        <w:tblInd w:w="-625" w:type="dxa"/>
        <w:tblCellMar>
          <w:top w:w="6" w:type="dxa"/>
          <w:left w:w="84" w:type="dxa"/>
          <w:right w:w="35" w:type="dxa"/>
        </w:tblCellMar>
        <w:tblLook w:val="04A0"/>
      </w:tblPr>
      <w:tblGrid>
        <w:gridCol w:w="5812"/>
        <w:gridCol w:w="1701"/>
        <w:gridCol w:w="1843"/>
        <w:gridCol w:w="5724"/>
      </w:tblGrid>
      <w:tr w:rsidR="00EB0CB3" w:rsidRPr="00EC15D7" w:rsidTr="00FD7E12">
        <w:trPr>
          <w:trHeight w:val="286"/>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общеобразовательной организации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after="123" w:line="256" w:lineRule="auto"/>
              <w:rPr>
                <w:sz w:val="24"/>
                <w:szCs w:val="24"/>
              </w:rPr>
            </w:pPr>
          </w:p>
        </w:tc>
      </w:tr>
      <w:tr w:rsidR="00EB0CB3" w:rsidRPr="00EC15D7" w:rsidTr="00FD7E12">
        <w:trPr>
          <w:trHeight w:val="838"/>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rPr>
                <w:sz w:val="24"/>
                <w:szCs w:val="24"/>
              </w:rPr>
            </w:pPr>
            <w:r w:rsidRPr="00EC15D7">
              <w:rPr>
                <w:sz w:val="24"/>
                <w:szCs w:val="24"/>
              </w:rPr>
              <w:t xml:space="preserve">Оформление, поддержание и использование игровых пространств, спортивных и игровых площадок, зон активного и тихого отдыха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по мере </w:t>
            </w:r>
          </w:p>
          <w:p w:rsidR="00EB0CB3" w:rsidRPr="00EC15D7" w:rsidRDefault="00EB0CB3" w:rsidP="00B1332C">
            <w:pPr>
              <w:spacing w:after="6" w:line="256" w:lineRule="auto"/>
              <w:ind w:left="44"/>
              <w:rPr>
                <w:sz w:val="24"/>
                <w:szCs w:val="24"/>
              </w:rPr>
            </w:pPr>
            <w:r w:rsidRPr="00EC15D7">
              <w:rPr>
                <w:sz w:val="24"/>
                <w:szCs w:val="24"/>
              </w:rPr>
              <w:t>необходимост</w:t>
            </w:r>
          </w:p>
          <w:p w:rsidR="00EB0CB3" w:rsidRPr="00EC15D7" w:rsidRDefault="00EB0CB3" w:rsidP="00B1332C">
            <w:pPr>
              <w:spacing w:line="256" w:lineRule="auto"/>
              <w:ind w:right="50"/>
              <w:jc w:val="center"/>
              <w:rPr>
                <w:sz w:val="24"/>
                <w:szCs w:val="24"/>
              </w:rPr>
            </w:pPr>
            <w:r w:rsidRPr="00EC15D7">
              <w:rPr>
                <w:sz w:val="24"/>
                <w:szCs w:val="24"/>
              </w:rPr>
              <w:t xml:space="preserve">и </w:t>
            </w: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кл. руководители </w:t>
            </w:r>
          </w:p>
        </w:tc>
      </w:tr>
      <w:tr w:rsidR="00EB0CB3" w:rsidRPr="00EC15D7" w:rsidTr="00FD7E12">
        <w:trPr>
          <w:trHeight w:val="1114"/>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rPr>
                <w:sz w:val="24"/>
                <w:szCs w:val="24"/>
              </w:rPr>
            </w:pPr>
            <w:r w:rsidRPr="00EC15D7">
              <w:rPr>
                <w:sz w:val="24"/>
                <w:szCs w:val="24"/>
              </w:rPr>
              <w:t xml:space="preserve">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1"/>
              <w:rPr>
                <w:sz w:val="24"/>
                <w:szCs w:val="24"/>
              </w:rPr>
            </w:pPr>
            <w:r w:rsidRPr="00EC15D7">
              <w:rPr>
                <w:sz w:val="24"/>
                <w:szCs w:val="24"/>
              </w:rPr>
              <w:t xml:space="preserve">в течение года </w:t>
            </w: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педагог-библиотекарь </w:t>
            </w:r>
          </w:p>
        </w:tc>
      </w:tr>
      <w:tr w:rsidR="00EB0CB3" w:rsidRPr="00EC15D7" w:rsidTr="00FD7E12">
        <w:trPr>
          <w:trHeight w:val="838"/>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rPr>
                <w:sz w:val="24"/>
                <w:szCs w:val="24"/>
              </w:rPr>
            </w:pPr>
            <w:r w:rsidRPr="00EC15D7">
              <w:rPr>
                <w:sz w:val="24"/>
                <w:szCs w:val="24"/>
              </w:rPr>
              <w:t xml:space="preserve">Оформление пространств проведения значимых событий, праздников, церемоний, торжественных линеек, творческих вечеров (событийный дизайн)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по мере </w:t>
            </w:r>
          </w:p>
          <w:p w:rsidR="00EB0CB3" w:rsidRPr="00EC15D7" w:rsidRDefault="00EB0CB3" w:rsidP="00B1332C">
            <w:pPr>
              <w:spacing w:after="6" w:line="256" w:lineRule="auto"/>
              <w:ind w:left="44"/>
              <w:rPr>
                <w:sz w:val="24"/>
                <w:szCs w:val="24"/>
              </w:rPr>
            </w:pPr>
            <w:r w:rsidRPr="00EC15D7">
              <w:rPr>
                <w:sz w:val="24"/>
                <w:szCs w:val="24"/>
              </w:rPr>
              <w:t>необходимост</w:t>
            </w:r>
          </w:p>
          <w:p w:rsidR="00EB0CB3" w:rsidRPr="00EC15D7" w:rsidRDefault="00EB0CB3" w:rsidP="00B1332C">
            <w:pPr>
              <w:spacing w:line="256" w:lineRule="auto"/>
              <w:ind w:right="50"/>
              <w:jc w:val="center"/>
              <w:rPr>
                <w:sz w:val="24"/>
                <w:szCs w:val="24"/>
              </w:rPr>
            </w:pPr>
            <w:r w:rsidRPr="00EC15D7">
              <w:rPr>
                <w:sz w:val="24"/>
                <w:szCs w:val="24"/>
              </w:rPr>
              <w:t xml:space="preserve">и </w:t>
            </w: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вожатая, кл. руководители </w:t>
            </w:r>
          </w:p>
        </w:tc>
      </w:tr>
      <w:tr w:rsidR="00EB0CB3" w:rsidRPr="00EC15D7" w:rsidTr="00FD7E12">
        <w:trPr>
          <w:trHeight w:val="1390"/>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lastRenderedPageBreak/>
              <w:t xml:space="preserve">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по мере </w:t>
            </w:r>
          </w:p>
          <w:p w:rsidR="00EB0CB3" w:rsidRPr="00EC15D7" w:rsidRDefault="00EB0CB3" w:rsidP="00B1332C">
            <w:pPr>
              <w:spacing w:after="6" w:line="256" w:lineRule="auto"/>
              <w:ind w:left="44"/>
              <w:rPr>
                <w:sz w:val="24"/>
                <w:szCs w:val="24"/>
              </w:rPr>
            </w:pPr>
            <w:r w:rsidRPr="00EC15D7">
              <w:rPr>
                <w:sz w:val="24"/>
                <w:szCs w:val="24"/>
              </w:rPr>
              <w:t>необходимост</w:t>
            </w:r>
          </w:p>
          <w:p w:rsidR="00EB0CB3" w:rsidRPr="00EC15D7" w:rsidRDefault="00EB0CB3" w:rsidP="00B1332C">
            <w:pPr>
              <w:spacing w:line="256" w:lineRule="auto"/>
              <w:ind w:right="50"/>
              <w:jc w:val="center"/>
              <w:rPr>
                <w:sz w:val="24"/>
                <w:szCs w:val="24"/>
              </w:rPr>
            </w:pPr>
            <w:r w:rsidRPr="00EC15D7">
              <w:rPr>
                <w:sz w:val="24"/>
                <w:szCs w:val="24"/>
              </w:rPr>
              <w:t xml:space="preserve">и </w:t>
            </w: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социальный педагог </w:t>
            </w:r>
          </w:p>
        </w:tc>
      </w:tr>
      <w:tr w:rsidR="00EB0CB3" w:rsidRPr="00EC15D7" w:rsidTr="00FD7E12">
        <w:trPr>
          <w:trHeight w:val="286"/>
        </w:trPr>
        <w:tc>
          <w:tcPr>
            <w:tcW w:w="15080" w:type="dxa"/>
            <w:gridSpan w:val="4"/>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b/>
                <w:sz w:val="24"/>
                <w:szCs w:val="24"/>
              </w:rPr>
              <w:t xml:space="preserve">Модуль «Профилактика и безопасность» </w:t>
            </w:r>
          </w:p>
        </w:tc>
      </w:tr>
      <w:tr w:rsidR="00EB0CB3" w:rsidRPr="00EC15D7" w:rsidTr="00FD7E12">
        <w:trPr>
          <w:trHeight w:val="1116"/>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Месячник </w:t>
            </w:r>
            <w:r w:rsidRPr="00EC15D7">
              <w:rPr>
                <w:sz w:val="24"/>
                <w:szCs w:val="24"/>
              </w:rPr>
              <w:tab/>
              <w:t xml:space="preserve">безопасности </w:t>
            </w:r>
            <w:r w:rsidRPr="00EC15D7">
              <w:rPr>
                <w:sz w:val="24"/>
                <w:szCs w:val="24"/>
              </w:rPr>
              <w:tab/>
              <w:t xml:space="preserve">жизнедеятельности (профилактика </w:t>
            </w:r>
            <w:r w:rsidRPr="00EC15D7">
              <w:rPr>
                <w:sz w:val="24"/>
                <w:szCs w:val="24"/>
              </w:rPr>
              <w:tab/>
              <w:t xml:space="preserve">ДТП, </w:t>
            </w:r>
            <w:r w:rsidRPr="00EC15D7">
              <w:rPr>
                <w:sz w:val="24"/>
                <w:szCs w:val="24"/>
              </w:rPr>
              <w:tab/>
              <w:t xml:space="preserve">пожарной </w:t>
            </w:r>
            <w:r w:rsidRPr="00EC15D7">
              <w:rPr>
                <w:sz w:val="24"/>
                <w:szCs w:val="24"/>
              </w:rPr>
              <w:tab/>
              <w:t xml:space="preserve">безопасности, экстремизма, терроризма, беседы, классные часы по ПДД, ПБ)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sz w:val="24"/>
                <w:szCs w:val="24"/>
              </w:rPr>
              <w:t xml:space="preserve">сентябрь </w:t>
            </w: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w:t>
            </w:r>
            <w:r w:rsidRPr="00EC15D7">
              <w:rPr>
                <w:sz w:val="24"/>
                <w:szCs w:val="24"/>
              </w:rPr>
              <w:tab/>
              <w:t xml:space="preserve">директора </w:t>
            </w:r>
            <w:r w:rsidRPr="00EC15D7">
              <w:rPr>
                <w:sz w:val="24"/>
                <w:szCs w:val="24"/>
              </w:rPr>
              <w:tab/>
              <w:t xml:space="preserve">по </w:t>
            </w:r>
            <w:r w:rsidRPr="00EC15D7">
              <w:rPr>
                <w:sz w:val="24"/>
                <w:szCs w:val="24"/>
              </w:rPr>
              <w:tab/>
              <w:t xml:space="preserve">ВР, </w:t>
            </w:r>
            <w:r w:rsidRPr="00EC15D7">
              <w:rPr>
                <w:sz w:val="24"/>
                <w:szCs w:val="24"/>
              </w:rPr>
              <w:tab/>
              <w:t xml:space="preserve">классные руководители </w:t>
            </w:r>
          </w:p>
        </w:tc>
      </w:tr>
      <w:tr w:rsidR="00EB0CB3" w:rsidRPr="00EC15D7" w:rsidTr="00FD7E12">
        <w:trPr>
          <w:trHeight w:val="562"/>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Всероссийский открытый урок по ОБЖ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03.09 </w:t>
            </w: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преподаватель ОБЖ, классные руководители </w:t>
            </w:r>
          </w:p>
        </w:tc>
      </w:tr>
      <w:tr w:rsidR="00EB0CB3" w:rsidRPr="00EC15D7" w:rsidTr="00FD7E12">
        <w:trPr>
          <w:trHeight w:val="562"/>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Объектовая </w:t>
            </w:r>
            <w:r w:rsidRPr="00EC15D7">
              <w:rPr>
                <w:sz w:val="24"/>
                <w:szCs w:val="24"/>
              </w:rPr>
              <w:tab/>
              <w:t xml:space="preserve">тренировка </w:t>
            </w:r>
            <w:r w:rsidRPr="00EC15D7">
              <w:rPr>
                <w:sz w:val="24"/>
                <w:szCs w:val="24"/>
              </w:rPr>
              <w:tab/>
              <w:t xml:space="preserve">эвакуации </w:t>
            </w:r>
            <w:r w:rsidRPr="00EC15D7">
              <w:rPr>
                <w:sz w:val="24"/>
                <w:szCs w:val="24"/>
              </w:rPr>
              <w:tab/>
              <w:t xml:space="preserve">при </w:t>
            </w:r>
            <w:r w:rsidRPr="00EC15D7">
              <w:rPr>
                <w:sz w:val="24"/>
                <w:szCs w:val="24"/>
              </w:rPr>
              <w:tab/>
              <w:t xml:space="preserve">угрозе террористического акта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октябрь </w:t>
            </w: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1076"/>
                <w:tab w:val="center" w:pos="1398"/>
                <w:tab w:val="center" w:pos="2804"/>
                <w:tab w:val="center" w:pos="3568"/>
                <w:tab w:val="center" w:pos="3642"/>
                <w:tab w:val="center" w:pos="4635"/>
              </w:tabs>
              <w:spacing w:after="21" w:line="256" w:lineRule="auto"/>
              <w:rPr>
                <w:sz w:val="24"/>
                <w:szCs w:val="24"/>
              </w:rPr>
            </w:pPr>
            <w:r w:rsidRPr="00EC15D7">
              <w:rPr>
                <w:rFonts w:ascii="Calibri" w:eastAsia="Calibri" w:hAnsi="Calibri" w:cs="Calibri"/>
                <w:sz w:val="24"/>
                <w:szCs w:val="24"/>
              </w:rPr>
              <w:tab/>
            </w:r>
            <w:r w:rsidRPr="00EC15D7">
              <w:rPr>
                <w:sz w:val="24"/>
                <w:szCs w:val="24"/>
              </w:rPr>
              <w:t>преподаватель</w:t>
            </w:r>
            <w:r w:rsidRPr="00EC15D7">
              <w:rPr>
                <w:sz w:val="24"/>
                <w:szCs w:val="24"/>
              </w:rPr>
              <w:tab/>
              <w:t xml:space="preserve">ОБЖ, </w:t>
            </w:r>
            <w:r w:rsidRPr="00EC15D7">
              <w:rPr>
                <w:sz w:val="24"/>
                <w:szCs w:val="24"/>
              </w:rPr>
              <w:tab/>
              <w:t xml:space="preserve">кл. </w:t>
            </w:r>
          </w:p>
          <w:p w:rsidR="00EB0CB3" w:rsidRPr="00EC15D7" w:rsidRDefault="00EB0CB3" w:rsidP="00B1332C">
            <w:pPr>
              <w:spacing w:line="256" w:lineRule="auto"/>
              <w:rPr>
                <w:sz w:val="24"/>
                <w:szCs w:val="24"/>
              </w:rPr>
            </w:pPr>
            <w:r w:rsidRPr="00EC15D7">
              <w:rPr>
                <w:sz w:val="24"/>
                <w:szCs w:val="24"/>
              </w:rPr>
              <w:t xml:space="preserve">руководители </w:t>
            </w:r>
          </w:p>
        </w:tc>
      </w:tr>
      <w:tr w:rsidR="00EB0CB3" w:rsidRPr="00EC15D7" w:rsidTr="00FD7E12">
        <w:trPr>
          <w:trHeight w:val="562"/>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Профилактические беседы с обучающимися «1 декабря – всемирный день со СПИДом»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01-05.12 </w:t>
            </w: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классные </w:t>
            </w:r>
            <w:r w:rsidRPr="00EC15D7">
              <w:rPr>
                <w:sz w:val="24"/>
                <w:szCs w:val="24"/>
              </w:rPr>
              <w:tab/>
              <w:t>руководители</w:t>
            </w:r>
          </w:p>
        </w:tc>
      </w:tr>
      <w:tr w:rsidR="00EB0CB3" w:rsidRPr="00EC15D7" w:rsidTr="00FD7E12">
        <w:trPr>
          <w:trHeight w:val="838"/>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rPr>
                <w:sz w:val="24"/>
                <w:szCs w:val="24"/>
              </w:rPr>
            </w:pPr>
            <w:r w:rsidRPr="00EC15D7">
              <w:rPr>
                <w:sz w:val="24"/>
                <w:szCs w:val="24"/>
              </w:rPr>
              <w:t xml:space="preserve">Участие в  соревновании , посвященном Дню защитника Отечества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01-05.02 </w:t>
            </w: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1076"/>
                <w:tab w:val="center" w:pos="1398"/>
                <w:tab w:val="center" w:pos="2804"/>
                <w:tab w:val="center" w:pos="3568"/>
                <w:tab w:val="center" w:pos="3642"/>
                <w:tab w:val="center" w:pos="4635"/>
              </w:tabs>
              <w:spacing w:after="21" w:line="256" w:lineRule="auto"/>
              <w:rPr>
                <w:sz w:val="24"/>
                <w:szCs w:val="24"/>
              </w:rPr>
            </w:pPr>
            <w:r w:rsidRPr="00EC15D7">
              <w:rPr>
                <w:rFonts w:ascii="Calibri" w:eastAsia="Calibri" w:hAnsi="Calibri" w:cs="Calibri"/>
                <w:sz w:val="24"/>
                <w:szCs w:val="24"/>
              </w:rPr>
              <w:tab/>
            </w:r>
            <w:r w:rsidRPr="00EC15D7">
              <w:rPr>
                <w:sz w:val="24"/>
                <w:szCs w:val="24"/>
              </w:rPr>
              <w:t xml:space="preserve">преподаватель </w:t>
            </w:r>
            <w:r w:rsidRPr="00EC15D7">
              <w:rPr>
                <w:sz w:val="24"/>
                <w:szCs w:val="24"/>
              </w:rPr>
              <w:tab/>
              <w:t xml:space="preserve">ОБЖ, </w:t>
            </w:r>
            <w:r w:rsidRPr="00EC15D7">
              <w:rPr>
                <w:sz w:val="24"/>
                <w:szCs w:val="24"/>
              </w:rPr>
              <w:tab/>
              <w:t xml:space="preserve">кл. </w:t>
            </w:r>
          </w:p>
          <w:p w:rsidR="00EB0CB3" w:rsidRPr="00EC15D7" w:rsidRDefault="00EB0CB3" w:rsidP="00B1332C">
            <w:pPr>
              <w:spacing w:line="256" w:lineRule="auto"/>
              <w:rPr>
                <w:sz w:val="24"/>
                <w:szCs w:val="24"/>
              </w:rPr>
            </w:pPr>
            <w:r w:rsidRPr="00EC15D7">
              <w:rPr>
                <w:sz w:val="24"/>
                <w:szCs w:val="24"/>
              </w:rPr>
              <w:t xml:space="preserve">руководители </w:t>
            </w:r>
          </w:p>
        </w:tc>
      </w:tr>
      <w:tr w:rsidR="00EB0CB3" w:rsidRPr="00EC15D7" w:rsidTr="00FD7E12">
        <w:trPr>
          <w:trHeight w:val="286"/>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 военно-спортивной эстафете «Рубеж»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9-12.02 </w:t>
            </w: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кл. руководители </w:t>
            </w:r>
          </w:p>
        </w:tc>
      </w:tr>
      <w:tr w:rsidR="00EB0CB3" w:rsidRPr="00EC15D7" w:rsidTr="00FD7E12">
        <w:trPr>
          <w:trHeight w:val="564"/>
        </w:trPr>
        <w:tc>
          <w:tcPr>
            <w:tcW w:w="5812"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w:t>
            </w:r>
            <w:r w:rsidRPr="00EC15D7">
              <w:rPr>
                <w:sz w:val="24"/>
                <w:szCs w:val="24"/>
              </w:rPr>
              <w:tab/>
              <w:t xml:space="preserve">в </w:t>
            </w:r>
            <w:r w:rsidRPr="00EC15D7">
              <w:rPr>
                <w:sz w:val="24"/>
                <w:szCs w:val="24"/>
              </w:rPr>
              <w:tab/>
              <w:t xml:space="preserve">военно-патриотических </w:t>
            </w:r>
            <w:r w:rsidRPr="00EC15D7">
              <w:rPr>
                <w:sz w:val="24"/>
                <w:szCs w:val="24"/>
              </w:rPr>
              <w:tab/>
              <w:t xml:space="preserve">соревнованиях «Мировой парень» </w:t>
            </w:r>
          </w:p>
        </w:tc>
        <w:tc>
          <w:tcPr>
            <w:tcW w:w="1701"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 </w:t>
            </w:r>
          </w:p>
        </w:tc>
        <w:tc>
          <w:tcPr>
            <w:tcW w:w="1843"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11.02 </w:t>
            </w:r>
          </w:p>
        </w:tc>
        <w:tc>
          <w:tcPr>
            <w:tcW w:w="572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кл. руководители </w:t>
            </w:r>
          </w:p>
        </w:tc>
      </w:tr>
    </w:tbl>
    <w:p w:rsidR="00EB0CB3" w:rsidRPr="00EC15D7" w:rsidRDefault="00EB0CB3" w:rsidP="00EB0CB3">
      <w:pPr>
        <w:spacing w:line="256" w:lineRule="auto"/>
        <w:ind w:left="-1133" w:right="188"/>
        <w:rPr>
          <w:sz w:val="24"/>
          <w:szCs w:val="24"/>
        </w:rPr>
      </w:pPr>
    </w:p>
    <w:tbl>
      <w:tblPr>
        <w:tblW w:w="14280" w:type="dxa"/>
        <w:tblInd w:w="175" w:type="dxa"/>
        <w:tblCellMar>
          <w:top w:w="6" w:type="dxa"/>
          <w:left w:w="0" w:type="dxa"/>
          <w:right w:w="35" w:type="dxa"/>
        </w:tblCellMar>
        <w:tblLook w:val="04A0"/>
      </w:tblPr>
      <w:tblGrid>
        <w:gridCol w:w="6234"/>
        <w:gridCol w:w="1277"/>
        <w:gridCol w:w="1766"/>
        <w:gridCol w:w="1545"/>
        <w:gridCol w:w="3458"/>
      </w:tblGrid>
      <w:tr w:rsidR="00EB0CB3" w:rsidRPr="00EC15D7" w:rsidTr="00B1332C">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Тематические мероприятия, приуроченные к празднику «Всемирный день ГО»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8"/>
              <w:jc w:val="center"/>
              <w:rPr>
                <w:sz w:val="24"/>
                <w:szCs w:val="24"/>
              </w:rPr>
            </w:pPr>
            <w:r w:rsidRPr="00EC15D7">
              <w:rPr>
                <w:sz w:val="24"/>
                <w:szCs w:val="24"/>
              </w:rPr>
              <w:t xml:space="preserve">март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заместитель директора по ВР, кл. руководители </w:t>
            </w:r>
          </w:p>
        </w:tc>
      </w:tr>
      <w:tr w:rsidR="00EB0CB3" w:rsidRPr="00EC15D7" w:rsidTr="00B1332C">
        <w:trPr>
          <w:trHeight w:val="286"/>
        </w:trPr>
        <w:tc>
          <w:tcPr>
            <w:tcW w:w="14280"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b/>
                <w:sz w:val="24"/>
                <w:szCs w:val="24"/>
              </w:rPr>
              <w:t xml:space="preserve">ВАРИАТИВНЫЕ МОДУЛИ </w:t>
            </w:r>
          </w:p>
        </w:tc>
      </w:tr>
      <w:tr w:rsidR="00EB0CB3" w:rsidRPr="00EC15D7" w:rsidTr="00B1332C">
        <w:trPr>
          <w:trHeight w:val="286"/>
        </w:trPr>
        <w:tc>
          <w:tcPr>
            <w:tcW w:w="14280"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b/>
                <w:sz w:val="24"/>
                <w:szCs w:val="24"/>
              </w:rPr>
              <w:t xml:space="preserve">Модуль «Детские общественные объединения» </w:t>
            </w:r>
          </w:p>
        </w:tc>
      </w:tr>
      <w:tr w:rsidR="00EB0CB3" w:rsidRPr="00EC15D7" w:rsidTr="00B1332C">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476"/>
                <w:tab w:val="center" w:pos="619"/>
                <w:tab w:val="center" w:pos="1526"/>
                <w:tab w:val="center" w:pos="1983"/>
                <w:tab w:val="center" w:pos="2676"/>
                <w:tab w:val="center" w:pos="3476"/>
                <w:tab w:val="center" w:pos="3605"/>
                <w:tab w:val="center" w:pos="4384"/>
                <w:tab w:val="center" w:pos="4682"/>
                <w:tab w:val="center" w:pos="5694"/>
              </w:tabs>
              <w:spacing w:after="20" w:line="256" w:lineRule="auto"/>
              <w:rPr>
                <w:sz w:val="24"/>
                <w:szCs w:val="24"/>
              </w:rPr>
            </w:pPr>
            <w:r w:rsidRPr="00EC15D7">
              <w:rPr>
                <w:rFonts w:ascii="Calibri" w:eastAsia="Calibri" w:hAnsi="Calibri" w:cs="Calibri"/>
                <w:sz w:val="24"/>
                <w:szCs w:val="24"/>
              </w:rPr>
              <w:tab/>
            </w:r>
            <w:r w:rsidRPr="00EC15D7">
              <w:rPr>
                <w:sz w:val="24"/>
                <w:szCs w:val="24"/>
              </w:rPr>
              <w:t xml:space="preserve">Открытие </w:t>
            </w:r>
            <w:r w:rsidRPr="00EC15D7">
              <w:rPr>
                <w:sz w:val="24"/>
                <w:szCs w:val="24"/>
              </w:rPr>
              <w:tab/>
              <w:t xml:space="preserve">Школьного </w:t>
            </w:r>
            <w:r w:rsidRPr="00EC15D7">
              <w:rPr>
                <w:sz w:val="24"/>
                <w:szCs w:val="24"/>
              </w:rPr>
              <w:tab/>
              <w:t xml:space="preserve">спортивного </w:t>
            </w:r>
            <w:r w:rsidRPr="00EC15D7">
              <w:rPr>
                <w:sz w:val="24"/>
                <w:szCs w:val="24"/>
              </w:rPr>
              <w:tab/>
              <w:t xml:space="preserve">клуба </w:t>
            </w:r>
            <w:r w:rsidRPr="00EC15D7">
              <w:rPr>
                <w:sz w:val="24"/>
                <w:szCs w:val="24"/>
              </w:rPr>
              <w:tab/>
              <w:t xml:space="preserve">«Олимп» </w:t>
            </w:r>
          </w:p>
          <w:p w:rsidR="00EB0CB3" w:rsidRPr="00EC15D7" w:rsidRDefault="00EB0CB3" w:rsidP="00B1332C">
            <w:pPr>
              <w:spacing w:line="256" w:lineRule="auto"/>
              <w:rPr>
                <w:sz w:val="24"/>
                <w:szCs w:val="24"/>
              </w:rPr>
            </w:pPr>
            <w:r w:rsidRPr="00EC15D7">
              <w:rPr>
                <w:sz w:val="24"/>
                <w:szCs w:val="24"/>
              </w:rPr>
              <w:t xml:space="preserve">(открытие спортивного сезона)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01.09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Руководитель ШСК </w:t>
            </w:r>
          </w:p>
        </w:tc>
      </w:tr>
      <w:tr w:rsidR="00EB0CB3" w:rsidRPr="00EC15D7" w:rsidTr="00B1332C">
        <w:trPr>
          <w:trHeight w:val="841"/>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6" w:lineRule="auto"/>
              <w:rPr>
                <w:sz w:val="24"/>
                <w:szCs w:val="24"/>
              </w:rPr>
            </w:pPr>
            <w:r w:rsidRPr="00EC15D7">
              <w:rPr>
                <w:sz w:val="24"/>
                <w:szCs w:val="24"/>
              </w:rPr>
              <w:t xml:space="preserve">Участие во Всероссийской акции, посвященной Дню знаний </w:t>
            </w:r>
          </w:p>
          <w:p w:rsidR="00EB0CB3" w:rsidRPr="00EC15D7" w:rsidRDefault="00EB0CB3" w:rsidP="00B1332C">
            <w:pPr>
              <w:spacing w:line="256" w:lineRule="auto"/>
              <w:rPr>
                <w:sz w:val="24"/>
                <w:szCs w:val="24"/>
              </w:rPr>
            </w:pPr>
            <w:r w:rsidRPr="00EC15D7">
              <w:rPr>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01.09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B1332C">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6" w:lineRule="auto"/>
              <w:rPr>
                <w:sz w:val="24"/>
                <w:szCs w:val="24"/>
              </w:rPr>
            </w:pPr>
            <w:r w:rsidRPr="00EC15D7">
              <w:rPr>
                <w:sz w:val="24"/>
                <w:szCs w:val="24"/>
              </w:rPr>
              <w:t xml:space="preserve">Участие во Всероссийской акции, посвященной Дню учителя </w:t>
            </w:r>
          </w:p>
          <w:p w:rsidR="00EB0CB3" w:rsidRPr="00EC15D7" w:rsidRDefault="00EB0CB3" w:rsidP="00B1332C">
            <w:pPr>
              <w:spacing w:line="256" w:lineRule="auto"/>
              <w:rPr>
                <w:sz w:val="24"/>
                <w:szCs w:val="24"/>
              </w:rPr>
            </w:pPr>
            <w:r w:rsidRPr="00EC15D7">
              <w:rPr>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05.10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B1332C">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6" w:lineRule="auto"/>
              <w:rPr>
                <w:sz w:val="24"/>
                <w:szCs w:val="24"/>
              </w:rPr>
            </w:pPr>
            <w:r w:rsidRPr="00EC15D7">
              <w:rPr>
                <w:sz w:val="24"/>
                <w:szCs w:val="24"/>
              </w:rPr>
              <w:t xml:space="preserve">Участие во Всероссийской акции, посвященной Дню народного единства </w:t>
            </w:r>
          </w:p>
          <w:p w:rsidR="00EB0CB3" w:rsidRPr="00EC15D7" w:rsidRDefault="00EB0CB3" w:rsidP="00B1332C">
            <w:pPr>
              <w:spacing w:line="256" w:lineRule="auto"/>
              <w:rPr>
                <w:sz w:val="24"/>
                <w:szCs w:val="24"/>
              </w:rPr>
            </w:pPr>
            <w:r w:rsidRPr="00EC15D7">
              <w:rPr>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04.11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B1332C">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76" w:lineRule="auto"/>
              <w:rPr>
                <w:sz w:val="24"/>
                <w:szCs w:val="24"/>
              </w:rPr>
            </w:pPr>
            <w:r w:rsidRPr="00EC15D7">
              <w:rPr>
                <w:sz w:val="24"/>
                <w:szCs w:val="24"/>
              </w:rPr>
              <w:t xml:space="preserve">Участие во Всероссийской акции, посвященной Дню матери </w:t>
            </w:r>
          </w:p>
          <w:p w:rsidR="00EB0CB3" w:rsidRPr="00EC15D7" w:rsidRDefault="00EB0CB3" w:rsidP="00B1332C">
            <w:pPr>
              <w:spacing w:line="256" w:lineRule="auto"/>
              <w:rPr>
                <w:sz w:val="24"/>
                <w:szCs w:val="24"/>
              </w:rPr>
            </w:pPr>
            <w:r w:rsidRPr="00EC15D7">
              <w:rPr>
                <w:sz w:val="24"/>
                <w:szCs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29.11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B1332C">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во Всероссийской акции, посвященной Дню защитника Отечества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23.02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B1332C">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во Всероссийской акции, посвященной Международному женскому дню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08.03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B1332C">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Участие во Всероссийской акции, посвященной Дню Победы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7"/>
              <w:jc w:val="center"/>
              <w:rPr>
                <w:sz w:val="24"/>
                <w:szCs w:val="24"/>
              </w:rPr>
            </w:pPr>
            <w:r w:rsidRPr="00EC15D7">
              <w:rPr>
                <w:sz w:val="24"/>
                <w:szCs w:val="24"/>
              </w:rPr>
              <w:t xml:space="preserve">09.05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заместитель директора по ВР, вожатая, кл. руководители</w:t>
            </w:r>
          </w:p>
        </w:tc>
      </w:tr>
      <w:tr w:rsidR="00EB0CB3" w:rsidRPr="00EC15D7" w:rsidTr="00B1332C">
        <w:trPr>
          <w:trHeight w:val="288"/>
        </w:trPr>
        <w:tc>
          <w:tcPr>
            <w:tcW w:w="14280"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9"/>
              <w:jc w:val="center"/>
              <w:rPr>
                <w:sz w:val="24"/>
                <w:szCs w:val="24"/>
              </w:rPr>
            </w:pPr>
            <w:r w:rsidRPr="00EC15D7">
              <w:rPr>
                <w:b/>
                <w:sz w:val="24"/>
                <w:szCs w:val="24"/>
              </w:rPr>
              <w:t xml:space="preserve">Модуль «Школьные объединения» </w:t>
            </w:r>
          </w:p>
        </w:tc>
      </w:tr>
      <w:tr w:rsidR="00EB0CB3" w:rsidRPr="00EC15D7" w:rsidTr="00B1332C">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tabs>
                <w:tab w:val="center" w:pos="778"/>
                <w:tab w:val="center" w:pos="1011"/>
                <w:tab w:val="center" w:pos="1837"/>
                <w:tab w:val="center" w:pos="2386"/>
                <w:tab w:val="center" w:pos="2541"/>
                <w:tab w:val="center" w:pos="3301"/>
                <w:tab w:val="center" w:pos="3555"/>
                <w:tab w:val="center" w:pos="4471"/>
                <w:tab w:val="center" w:pos="4617"/>
                <w:tab w:val="center" w:pos="5807"/>
              </w:tabs>
              <w:spacing w:after="22" w:line="256" w:lineRule="auto"/>
              <w:rPr>
                <w:sz w:val="24"/>
                <w:szCs w:val="24"/>
              </w:rPr>
            </w:pPr>
            <w:r w:rsidRPr="00EC15D7">
              <w:rPr>
                <w:rFonts w:ascii="Calibri" w:eastAsia="Calibri" w:hAnsi="Calibri" w:cs="Calibri"/>
                <w:sz w:val="24"/>
                <w:szCs w:val="24"/>
              </w:rPr>
              <w:tab/>
            </w:r>
            <w:r w:rsidRPr="00EC15D7">
              <w:rPr>
                <w:sz w:val="24"/>
                <w:szCs w:val="24"/>
              </w:rPr>
              <w:t xml:space="preserve">Информационная </w:t>
            </w:r>
            <w:r w:rsidRPr="00EC15D7">
              <w:rPr>
                <w:sz w:val="24"/>
                <w:szCs w:val="24"/>
              </w:rPr>
              <w:tab/>
              <w:t xml:space="preserve">и </w:t>
            </w:r>
            <w:r w:rsidRPr="00EC15D7">
              <w:rPr>
                <w:sz w:val="24"/>
                <w:szCs w:val="24"/>
              </w:rPr>
              <w:tab/>
              <w:t xml:space="preserve">книжная </w:t>
            </w:r>
            <w:r w:rsidRPr="00EC15D7">
              <w:rPr>
                <w:sz w:val="24"/>
                <w:szCs w:val="24"/>
              </w:rPr>
              <w:tab/>
              <w:t xml:space="preserve">выставка </w:t>
            </w:r>
            <w:r w:rsidRPr="00EC15D7">
              <w:rPr>
                <w:sz w:val="24"/>
                <w:szCs w:val="24"/>
              </w:rPr>
              <w:tab/>
              <w:t xml:space="preserve">«День </w:t>
            </w:r>
          </w:p>
          <w:p w:rsidR="00EB0CB3" w:rsidRPr="00EC15D7" w:rsidRDefault="00EB0CB3" w:rsidP="00B1332C">
            <w:pPr>
              <w:spacing w:line="256" w:lineRule="auto"/>
              <w:rPr>
                <w:sz w:val="24"/>
                <w:szCs w:val="24"/>
              </w:rPr>
            </w:pPr>
            <w:r w:rsidRPr="00EC15D7">
              <w:rPr>
                <w:sz w:val="24"/>
                <w:szCs w:val="24"/>
              </w:rPr>
              <w:t xml:space="preserve">солидарности и борьбы с терроризмом»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10-20.10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педагог-библиотекарь,  </w:t>
            </w:r>
          </w:p>
        </w:tc>
      </w:tr>
      <w:tr w:rsidR="00EB0CB3" w:rsidRPr="00EC15D7" w:rsidTr="00B1332C">
        <w:trPr>
          <w:trHeight w:val="838"/>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46"/>
              <w:rPr>
                <w:sz w:val="24"/>
                <w:szCs w:val="24"/>
              </w:rPr>
            </w:pPr>
            <w:r w:rsidRPr="00EC15D7">
              <w:rPr>
                <w:sz w:val="24"/>
                <w:szCs w:val="24"/>
              </w:rPr>
              <w:lastRenderedPageBreak/>
              <w:t xml:space="preserve">Тематическая фотовыставка, видеопроекты, подкасты, посвященные Дню народного единства – сайт школы, группа ВК)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2"/>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right="50"/>
              <w:jc w:val="center"/>
              <w:rPr>
                <w:sz w:val="24"/>
                <w:szCs w:val="24"/>
              </w:rPr>
            </w:pPr>
            <w:r w:rsidRPr="00EC15D7">
              <w:rPr>
                <w:sz w:val="24"/>
                <w:szCs w:val="24"/>
              </w:rPr>
              <w:t xml:space="preserve">02-06.11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классные руководители </w:t>
            </w:r>
          </w:p>
        </w:tc>
      </w:tr>
      <w:tr w:rsidR="00EB0CB3" w:rsidRPr="00EC15D7" w:rsidTr="00B1332C">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Участие во Всероссийской акции «Час кода»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6"/>
              <w:jc w:val="center"/>
              <w:rPr>
                <w:sz w:val="24"/>
                <w:szCs w:val="24"/>
              </w:rPr>
            </w:pPr>
            <w:r w:rsidRPr="00EC15D7">
              <w:rPr>
                <w:sz w:val="24"/>
                <w:szCs w:val="24"/>
              </w:rPr>
              <w:t xml:space="preserve">01-04.12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кл. руководители, учителя </w:t>
            </w:r>
          </w:p>
        </w:tc>
      </w:tr>
      <w:tr w:rsidR="00EB0CB3" w:rsidRPr="00EC15D7" w:rsidTr="00B1332C">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Кинолектории, посвящённые освобождению Ленинграда от фашистской блокады и Дне памяти жертв холокоста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9"/>
              <w:jc w:val="center"/>
              <w:rPr>
                <w:sz w:val="24"/>
                <w:szCs w:val="24"/>
              </w:rPr>
            </w:pPr>
            <w:r w:rsidRPr="00EC15D7">
              <w:rPr>
                <w:sz w:val="24"/>
                <w:szCs w:val="24"/>
              </w:rPr>
              <w:t xml:space="preserve">январь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вожатая , классные руководители </w:t>
            </w:r>
          </w:p>
        </w:tc>
      </w:tr>
      <w:tr w:rsidR="00EB0CB3" w:rsidRPr="00EC15D7" w:rsidTr="00B1332C">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Кинолектории, посвященные Дню защитника Отечества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5-9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6"/>
              <w:jc w:val="center"/>
              <w:rPr>
                <w:sz w:val="24"/>
                <w:szCs w:val="24"/>
              </w:rPr>
            </w:pPr>
            <w:r w:rsidRPr="00EC15D7">
              <w:rPr>
                <w:sz w:val="24"/>
                <w:szCs w:val="24"/>
              </w:rPr>
              <w:t xml:space="preserve">февраль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классные руководители </w:t>
            </w:r>
          </w:p>
        </w:tc>
      </w:tr>
      <w:tr w:rsidR="00EB0CB3" w:rsidRPr="00EC15D7" w:rsidTr="00B1332C">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Тематическая фотовыставка, видеопроекты, подкасты, посвященные Дню Победы – сайт школы, группа ВК)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6"/>
              <w:jc w:val="center"/>
              <w:rPr>
                <w:sz w:val="24"/>
                <w:szCs w:val="24"/>
              </w:rPr>
            </w:pPr>
            <w:r w:rsidRPr="00EC15D7">
              <w:rPr>
                <w:sz w:val="24"/>
                <w:szCs w:val="24"/>
              </w:rPr>
              <w:t xml:space="preserve">01-09.05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rPr>
                <w:sz w:val="24"/>
                <w:szCs w:val="24"/>
              </w:rPr>
            </w:pPr>
            <w:r w:rsidRPr="00EC15D7">
              <w:rPr>
                <w:sz w:val="24"/>
                <w:szCs w:val="24"/>
              </w:rPr>
              <w:t xml:space="preserve">вожатая, классные руководители </w:t>
            </w:r>
          </w:p>
        </w:tc>
      </w:tr>
      <w:tr w:rsidR="00EB0CB3" w:rsidRPr="00EC15D7" w:rsidTr="00B1332C">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Кинолектории, посвященные Дню Победы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5"/>
              <w:jc w:val="center"/>
              <w:rPr>
                <w:sz w:val="24"/>
                <w:szCs w:val="24"/>
              </w:rPr>
            </w:pPr>
            <w:r w:rsidRPr="00EC15D7">
              <w:rPr>
                <w:sz w:val="24"/>
                <w:szCs w:val="24"/>
              </w:rPr>
              <w:t xml:space="preserve">май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классные руководители </w:t>
            </w:r>
          </w:p>
        </w:tc>
      </w:tr>
      <w:tr w:rsidR="00EB0CB3" w:rsidRPr="00EC15D7" w:rsidTr="00B1332C">
        <w:trPr>
          <w:trHeight w:val="288"/>
        </w:trPr>
        <w:tc>
          <w:tcPr>
            <w:tcW w:w="14280" w:type="dxa"/>
            <w:gridSpan w:val="5"/>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8"/>
              <w:jc w:val="center"/>
              <w:rPr>
                <w:sz w:val="24"/>
                <w:szCs w:val="24"/>
              </w:rPr>
            </w:pPr>
            <w:r w:rsidRPr="00EC15D7">
              <w:rPr>
                <w:b/>
                <w:sz w:val="24"/>
                <w:szCs w:val="24"/>
              </w:rPr>
              <w:t>Модуль «Экскурсии, экспедиции, походы»</w:t>
            </w:r>
            <w:r w:rsidRPr="00EC15D7">
              <w:rPr>
                <w:sz w:val="24"/>
                <w:szCs w:val="24"/>
              </w:rPr>
              <w:t xml:space="preserve"> </w:t>
            </w:r>
          </w:p>
        </w:tc>
      </w:tr>
      <w:tr w:rsidR="00EB0CB3" w:rsidRPr="00EC15D7" w:rsidTr="00B1332C">
        <w:trPr>
          <w:trHeight w:val="286"/>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Спортивно-туристическая программа «Олимп»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8"/>
              <w:jc w:val="center"/>
              <w:rPr>
                <w:sz w:val="24"/>
                <w:szCs w:val="24"/>
              </w:rPr>
            </w:pPr>
            <w:r w:rsidRPr="00EC15D7">
              <w:rPr>
                <w:sz w:val="24"/>
                <w:szCs w:val="24"/>
              </w:rPr>
              <w:t xml:space="preserve">11.09 </w:t>
            </w:r>
          </w:p>
        </w:tc>
        <w:tc>
          <w:tcPr>
            <w:tcW w:w="5003" w:type="dxa"/>
            <w:gridSpan w:val="2"/>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учитель физкультуры </w:t>
            </w:r>
          </w:p>
        </w:tc>
      </w:tr>
      <w:tr w:rsidR="00EB0CB3" w:rsidRPr="00EC15D7" w:rsidTr="00B1332C">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Походы  на выставки, в музеи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16"/>
              <w:rPr>
                <w:sz w:val="24"/>
                <w:szCs w:val="24"/>
              </w:rPr>
            </w:pPr>
            <w:r w:rsidRPr="00EC15D7">
              <w:rPr>
                <w:sz w:val="24"/>
                <w:szCs w:val="24"/>
              </w:rPr>
              <w:t xml:space="preserve">в течение года </w:t>
            </w:r>
          </w:p>
        </w:tc>
        <w:tc>
          <w:tcPr>
            <w:tcW w:w="1545" w:type="dxa"/>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классные комитет </w:t>
            </w:r>
          </w:p>
        </w:tc>
        <w:tc>
          <w:tcPr>
            <w:tcW w:w="3458" w:type="dxa"/>
            <w:tcBorders>
              <w:top w:val="single" w:sz="2" w:space="0" w:color="000000"/>
              <w:left w:val="nil"/>
              <w:bottom w:val="single" w:sz="2" w:space="0" w:color="000000"/>
              <w:right w:val="single" w:sz="2" w:space="0" w:color="000000"/>
            </w:tcBorders>
          </w:tcPr>
          <w:p w:rsidR="00EB0CB3" w:rsidRPr="00EC15D7" w:rsidRDefault="00EB0CB3" w:rsidP="00B1332C">
            <w:pPr>
              <w:tabs>
                <w:tab w:val="right" w:pos="2627"/>
                <w:tab w:val="right" w:pos="3412"/>
              </w:tabs>
              <w:spacing w:line="256" w:lineRule="auto"/>
              <w:rPr>
                <w:sz w:val="24"/>
                <w:szCs w:val="24"/>
              </w:rPr>
            </w:pPr>
            <w:r w:rsidRPr="00EC15D7">
              <w:rPr>
                <w:sz w:val="24"/>
                <w:szCs w:val="24"/>
              </w:rPr>
              <w:t xml:space="preserve">руководители, </w:t>
            </w:r>
            <w:r w:rsidRPr="00EC15D7">
              <w:rPr>
                <w:sz w:val="24"/>
                <w:szCs w:val="24"/>
              </w:rPr>
              <w:tab/>
              <w:t xml:space="preserve">родительский </w:t>
            </w:r>
          </w:p>
        </w:tc>
      </w:tr>
      <w:tr w:rsidR="00EB0CB3" w:rsidRPr="00EC15D7" w:rsidTr="00B1332C">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Экскурсии по патриотической тематике, профориентации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16"/>
              <w:rPr>
                <w:sz w:val="24"/>
                <w:szCs w:val="24"/>
              </w:rPr>
            </w:pPr>
            <w:r w:rsidRPr="00EC15D7">
              <w:rPr>
                <w:sz w:val="24"/>
                <w:szCs w:val="24"/>
              </w:rPr>
              <w:t xml:space="preserve">в течение года </w:t>
            </w:r>
          </w:p>
        </w:tc>
        <w:tc>
          <w:tcPr>
            <w:tcW w:w="1545" w:type="dxa"/>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классные комитет </w:t>
            </w:r>
          </w:p>
        </w:tc>
        <w:tc>
          <w:tcPr>
            <w:tcW w:w="3458" w:type="dxa"/>
            <w:tcBorders>
              <w:top w:val="single" w:sz="2" w:space="0" w:color="000000"/>
              <w:left w:val="nil"/>
              <w:bottom w:val="single" w:sz="2" w:space="0" w:color="000000"/>
              <w:right w:val="single" w:sz="2" w:space="0" w:color="000000"/>
            </w:tcBorders>
          </w:tcPr>
          <w:p w:rsidR="00EB0CB3" w:rsidRPr="00EC15D7" w:rsidRDefault="00EB0CB3" w:rsidP="00B1332C">
            <w:pPr>
              <w:tabs>
                <w:tab w:val="right" w:pos="2627"/>
                <w:tab w:val="right" w:pos="3412"/>
              </w:tabs>
              <w:spacing w:line="256" w:lineRule="auto"/>
              <w:rPr>
                <w:sz w:val="24"/>
                <w:szCs w:val="24"/>
              </w:rPr>
            </w:pPr>
            <w:r w:rsidRPr="00EC15D7">
              <w:rPr>
                <w:sz w:val="24"/>
                <w:szCs w:val="24"/>
              </w:rPr>
              <w:t xml:space="preserve">руководители, </w:t>
            </w:r>
            <w:r w:rsidRPr="00EC15D7">
              <w:rPr>
                <w:sz w:val="24"/>
                <w:szCs w:val="24"/>
              </w:rPr>
              <w:tab/>
              <w:t xml:space="preserve">родительский </w:t>
            </w:r>
          </w:p>
        </w:tc>
      </w:tr>
      <w:tr w:rsidR="00EB0CB3" w:rsidRPr="00EC15D7" w:rsidTr="00B1332C">
        <w:trPr>
          <w:trHeight w:val="562"/>
        </w:trPr>
        <w:tc>
          <w:tcPr>
            <w:tcW w:w="6234"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84"/>
              <w:rPr>
                <w:sz w:val="24"/>
                <w:szCs w:val="24"/>
              </w:rPr>
            </w:pPr>
            <w:r w:rsidRPr="00EC15D7">
              <w:rPr>
                <w:sz w:val="24"/>
                <w:szCs w:val="24"/>
              </w:rPr>
              <w:t xml:space="preserve">Походы выходного дня, экскурсии </w:t>
            </w:r>
          </w:p>
        </w:tc>
        <w:tc>
          <w:tcPr>
            <w:tcW w:w="1277"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33"/>
              <w:jc w:val="center"/>
              <w:rPr>
                <w:sz w:val="24"/>
                <w:szCs w:val="24"/>
              </w:rPr>
            </w:pPr>
            <w:r w:rsidRPr="00EC15D7">
              <w:rPr>
                <w:sz w:val="24"/>
                <w:szCs w:val="24"/>
              </w:rPr>
              <w:t xml:space="preserve">10-11 </w:t>
            </w:r>
          </w:p>
        </w:tc>
        <w:tc>
          <w:tcPr>
            <w:tcW w:w="1766" w:type="dxa"/>
            <w:tcBorders>
              <w:top w:val="single" w:sz="2" w:space="0" w:color="000000"/>
              <w:left w:val="single" w:sz="2" w:space="0" w:color="000000"/>
              <w:bottom w:val="single" w:sz="2" w:space="0" w:color="000000"/>
              <w:right w:val="single" w:sz="2" w:space="0" w:color="000000"/>
            </w:tcBorders>
          </w:tcPr>
          <w:p w:rsidR="00EB0CB3" w:rsidRPr="00EC15D7" w:rsidRDefault="00EB0CB3" w:rsidP="00B1332C">
            <w:pPr>
              <w:spacing w:line="256" w:lineRule="auto"/>
              <w:ind w:left="116"/>
              <w:rPr>
                <w:sz w:val="24"/>
                <w:szCs w:val="24"/>
              </w:rPr>
            </w:pPr>
            <w:r w:rsidRPr="00EC15D7">
              <w:rPr>
                <w:sz w:val="24"/>
                <w:szCs w:val="24"/>
              </w:rPr>
              <w:t xml:space="preserve">в течение года </w:t>
            </w:r>
          </w:p>
        </w:tc>
        <w:tc>
          <w:tcPr>
            <w:tcW w:w="1545" w:type="dxa"/>
            <w:tcBorders>
              <w:top w:val="single" w:sz="2" w:space="0" w:color="000000"/>
              <w:left w:val="single" w:sz="2" w:space="0" w:color="000000"/>
              <w:bottom w:val="single" w:sz="2" w:space="0" w:color="000000"/>
              <w:right w:val="nil"/>
            </w:tcBorders>
          </w:tcPr>
          <w:p w:rsidR="00EB0CB3" w:rsidRPr="00EC15D7" w:rsidRDefault="00EB0CB3" w:rsidP="00B1332C">
            <w:pPr>
              <w:spacing w:line="256" w:lineRule="auto"/>
              <w:ind w:left="84"/>
              <w:rPr>
                <w:sz w:val="24"/>
                <w:szCs w:val="24"/>
              </w:rPr>
            </w:pPr>
            <w:r w:rsidRPr="00EC15D7">
              <w:rPr>
                <w:sz w:val="24"/>
                <w:szCs w:val="24"/>
              </w:rPr>
              <w:t xml:space="preserve">классные комитет </w:t>
            </w:r>
          </w:p>
        </w:tc>
        <w:tc>
          <w:tcPr>
            <w:tcW w:w="3458" w:type="dxa"/>
            <w:tcBorders>
              <w:top w:val="single" w:sz="2" w:space="0" w:color="000000"/>
              <w:left w:val="nil"/>
              <w:bottom w:val="single" w:sz="2" w:space="0" w:color="000000"/>
              <w:right w:val="single" w:sz="2" w:space="0" w:color="000000"/>
            </w:tcBorders>
          </w:tcPr>
          <w:p w:rsidR="00EB0CB3" w:rsidRPr="00EC15D7" w:rsidRDefault="00EB0CB3" w:rsidP="00B1332C">
            <w:pPr>
              <w:tabs>
                <w:tab w:val="right" w:pos="2627"/>
                <w:tab w:val="right" w:pos="3412"/>
              </w:tabs>
              <w:spacing w:line="256" w:lineRule="auto"/>
              <w:rPr>
                <w:sz w:val="24"/>
                <w:szCs w:val="24"/>
              </w:rPr>
            </w:pPr>
            <w:r w:rsidRPr="00EC15D7">
              <w:rPr>
                <w:sz w:val="24"/>
                <w:szCs w:val="24"/>
              </w:rPr>
              <w:t xml:space="preserve">руководители, </w:t>
            </w:r>
            <w:r w:rsidRPr="00EC15D7">
              <w:rPr>
                <w:sz w:val="24"/>
                <w:szCs w:val="24"/>
              </w:rPr>
              <w:tab/>
              <w:t xml:space="preserve">родительский </w:t>
            </w:r>
          </w:p>
        </w:tc>
      </w:tr>
    </w:tbl>
    <w:p w:rsidR="00EB0CB3" w:rsidRPr="00EC15D7" w:rsidRDefault="00EB0CB3" w:rsidP="00EB0CB3">
      <w:pPr>
        <w:rPr>
          <w:sz w:val="24"/>
          <w:szCs w:val="24"/>
        </w:rPr>
      </w:pPr>
    </w:p>
    <w:p w:rsidR="00EB0CB3" w:rsidRPr="00EC15D7" w:rsidRDefault="00EB0CB3" w:rsidP="00E205CB">
      <w:pPr>
        <w:pStyle w:val="a3"/>
        <w:spacing w:before="120" w:line="345" w:lineRule="auto"/>
        <w:ind w:firstLine="0"/>
        <w:jc w:val="left"/>
      </w:pPr>
    </w:p>
    <w:p w:rsidR="00CD5C87" w:rsidRPr="00EC15D7" w:rsidRDefault="00CD5C87" w:rsidP="00E205CB">
      <w:pPr>
        <w:spacing w:before="2"/>
        <w:ind w:left="232"/>
        <w:rPr>
          <w:sz w:val="24"/>
          <w:szCs w:val="24"/>
        </w:rPr>
      </w:pPr>
    </w:p>
    <w:sectPr w:rsidR="00CD5C87" w:rsidRPr="00EC15D7" w:rsidSect="00CD5C87">
      <w:pgSz w:w="11910" w:h="16850"/>
      <w:pgMar w:top="1040" w:right="300" w:bottom="280" w:left="900" w:header="56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8A2" w:rsidRDefault="00AE18A2" w:rsidP="00CD5C87">
      <w:r>
        <w:separator/>
      </w:r>
    </w:p>
  </w:endnote>
  <w:endnote w:type="continuationSeparator" w:id="0">
    <w:p w:rsidR="00AE18A2" w:rsidRDefault="00AE18A2" w:rsidP="00CD5C8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Bold">
    <w:panose1 w:val="00000000000000000000"/>
    <w:charset w:val="CC"/>
    <w:family w:val="auto"/>
    <w:notTrueType/>
    <w:pitch w:val="default"/>
    <w:sig w:usb0="00000201" w:usb1="00000000" w:usb2="00000000" w:usb3="00000000" w:csb0="00000004"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OfficinaSansBoldITC">
    <w:altName w:val="Franklin Gothic Demi Cond"/>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8A2" w:rsidRDefault="00AE18A2" w:rsidP="00CD5C87">
      <w:r>
        <w:separator/>
      </w:r>
    </w:p>
  </w:footnote>
  <w:footnote w:type="continuationSeparator" w:id="0">
    <w:p w:rsidR="00AE18A2" w:rsidRDefault="00AE18A2" w:rsidP="00CD5C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32C" w:rsidRDefault="007547D4">
    <w:pPr>
      <w:pStyle w:val="a3"/>
      <w:spacing w:line="14" w:lineRule="auto"/>
      <w:ind w:left="0" w:firstLine="0"/>
      <w:jc w:val="left"/>
      <w:rPr>
        <w:sz w:val="20"/>
      </w:rPr>
    </w:pPr>
    <w:r w:rsidRPr="007547D4">
      <w:pict>
        <v:shapetype id="_x0000_t202" coordsize="21600,21600" o:spt="202" path="m,l,21600r21600,l21600,xe">
          <v:stroke joinstyle="miter"/>
          <v:path gradientshapeok="t" o:connecttype="rect"/>
        </v:shapetype>
        <v:shape id="docshape1" o:spid="_x0000_s1025" type="#_x0000_t202" style="position:absolute;margin-left:299.85pt;margin-top:27.45pt;width:25pt;height:15.3pt;z-index:-251658752;mso-position-horizontal-relative:page;mso-position-vertical-relative:page" filled="f" stroked="f">
          <v:textbox inset="0,0,0,0">
            <w:txbxContent>
              <w:p w:rsidR="00B1332C" w:rsidRDefault="007547D4">
                <w:pPr>
                  <w:pStyle w:val="a3"/>
                  <w:spacing w:before="10"/>
                  <w:ind w:left="60" w:firstLine="0"/>
                  <w:jc w:val="left"/>
                </w:pPr>
                <w:r>
                  <w:rPr>
                    <w:spacing w:val="-5"/>
                  </w:rPr>
                  <w:fldChar w:fldCharType="begin"/>
                </w:r>
                <w:r w:rsidR="00B1332C">
                  <w:rPr>
                    <w:spacing w:val="-5"/>
                  </w:rPr>
                  <w:instrText xml:space="preserve"> PAGE </w:instrText>
                </w:r>
                <w:r>
                  <w:rPr>
                    <w:spacing w:val="-5"/>
                  </w:rPr>
                  <w:fldChar w:fldCharType="separate"/>
                </w:r>
                <w:r w:rsidR="005D2AB4">
                  <w:rPr>
                    <w:noProof/>
                    <w:spacing w:val="-5"/>
                  </w:rPr>
                  <w:t>111</w:t>
                </w:r>
                <w:r>
                  <w:rPr>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720"/>
        </w:tabs>
        <w:ind w:left="1017" w:firstLine="0"/>
      </w:pPr>
      <w:rPr>
        <w:rFonts w:ascii="Arial" w:hAnsi="Arial" w:cs="Arial"/>
        <w:b w:val="0"/>
        <w:i w:val="0"/>
        <w:strike w:val="0"/>
        <w:dstrike w:val="0"/>
        <w:color w:val="000000"/>
        <w:position w:val="0"/>
        <w:sz w:val="20"/>
        <w:szCs w:val="20"/>
        <w:u w:val="none" w:color="000000"/>
        <w:bdr w:val="none" w:sz="0" w:space="0" w:color="000000"/>
        <w:shd w:val="clear" w:color="auto" w:fill="auto"/>
        <w:vertAlign w:val="baseline"/>
        <w:lang w:val="ru-RU"/>
      </w:rPr>
    </w:lvl>
  </w:abstractNum>
  <w:abstractNum w:abstractNumId="2">
    <w:nsid w:val="00000003"/>
    <w:multiLevelType w:val="singleLevel"/>
    <w:tmpl w:val="00000003"/>
    <w:name w:val="WW8Num3"/>
    <w:lvl w:ilvl="0">
      <w:start w:val="1"/>
      <w:numFmt w:val="bullet"/>
      <w:lvlText w:val="-"/>
      <w:lvlJc w:val="left"/>
      <w:pPr>
        <w:tabs>
          <w:tab w:val="num" w:pos="720"/>
        </w:tabs>
        <w:ind w:left="1013"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lvl>
  </w:abstractNum>
  <w:abstractNum w:abstractNumId="3">
    <w:nsid w:val="00000004"/>
    <w:multiLevelType w:val="singleLevel"/>
    <w:tmpl w:val="00000004"/>
    <w:name w:val="WW8Num4"/>
    <w:lvl w:ilvl="0">
      <w:start w:val="1"/>
      <w:numFmt w:val="decimal"/>
      <w:lvlText w:val="%1."/>
      <w:lvlJc w:val="left"/>
      <w:pPr>
        <w:tabs>
          <w:tab w:val="num" w:pos="720"/>
        </w:tabs>
        <w:ind w:left="578" w:firstLine="0"/>
      </w:pPr>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4">
    <w:nsid w:val="00000005"/>
    <w:multiLevelType w:val="singleLevel"/>
    <w:tmpl w:val="00000005"/>
    <w:name w:val="WW8Num5"/>
    <w:lvl w:ilvl="0">
      <w:start w:val="1"/>
      <w:numFmt w:val="bullet"/>
      <w:lvlText w:val="-"/>
      <w:lvlJc w:val="left"/>
      <w:pPr>
        <w:tabs>
          <w:tab w:val="num" w:pos="720"/>
        </w:tabs>
        <w:ind w:left="1097"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5">
    <w:nsid w:val="00000006"/>
    <w:multiLevelType w:val="singleLevel"/>
    <w:tmpl w:val="00000006"/>
    <w:name w:val="WW8Num6"/>
    <w:lvl w:ilvl="0">
      <w:start w:val="1"/>
      <w:numFmt w:val="bullet"/>
      <w:lvlText w:val="-"/>
      <w:lvlJc w:val="left"/>
      <w:pPr>
        <w:tabs>
          <w:tab w:val="num" w:pos="720"/>
        </w:tabs>
        <w:ind w:left="850"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lvl>
  </w:abstractNum>
  <w:abstractNum w:abstractNumId="6">
    <w:nsid w:val="00000007"/>
    <w:multiLevelType w:val="singleLevel"/>
    <w:tmpl w:val="00000007"/>
    <w:name w:val="WW8Num7"/>
    <w:lvl w:ilvl="0">
      <w:start w:val="1"/>
      <w:numFmt w:val="bullet"/>
      <w:lvlText w:val=""/>
      <w:lvlJc w:val="left"/>
      <w:pPr>
        <w:tabs>
          <w:tab w:val="num" w:pos="720"/>
        </w:tabs>
        <w:ind w:left="297" w:firstLine="0"/>
      </w:pPr>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lang w:val="ru-RU"/>
      </w:rPr>
    </w:lvl>
  </w:abstractNum>
  <w:abstractNum w:abstractNumId="7">
    <w:nsid w:val="00000008"/>
    <w:multiLevelType w:val="singleLevel"/>
    <w:tmpl w:val="00000008"/>
    <w:name w:val="WW8Num8"/>
    <w:lvl w:ilvl="0">
      <w:numFmt w:val="bullet"/>
      <w:lvlText w:val="•"/>
      <w:lvlJc w:val="left"/>
      <w:pPr>
        <w:tabs>
          <w:tab w:val="num" w:pos="720"/>
        </w:tabs>
        <w:ind w:left="119" w:hanging="183"/>
      </w:pPr>
      <w:rPr>
        <w:rFonts w:ascii="Arial" w:hAnsi="Arial" w:cs="Arial" w:hint="default"/>
        <w:b w:val="0"/>
        <w:i w:val="0"/>
        <w:spacing w:val="-2"/>
        <w:w w:val="99"/>
        <w:sz w:val="28"/>
        <w:szCs w:val="28"/>
      </w:rPr>
    </w:lvl>
  </w:abstractNum>
  <w:abstractNum w:abstractNumId="8">
    <w:nsid w:val="00000009"/>
    <w:multiLevelType w:val="singleLevel"/>
    <w:tmpl w:val="00000009"/>
    <w:name w:val="WW8Num9"/>
    <w:lvl w:ilvl="0">
      <w:start w:val="1"/>
      <w:numFmt w:val="bullet"/>
      <w:lvlText w:val=""/>
      <w:lvlJc w:val="left"/>
      <w:pPr>
        <w:tabs>
          <w:tab w:val="num" w:pos="720"/>
        </w:tabs>
        <w:ind w:left="297" w:firstLine="0"/>
      </w:pPr>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9">
    <w:nsid w:val="0000000A"/>
    <w:multiLevelType w:val="singleLevel"/>
    <w:tmpl w:val="0000000A"/>
    <w:name w:val="WW8Num10"/>
    <w:lvl w:ilvl="0">
      <w:start w:val="1"/>
      <w:numFmt w:val="bullet"/>
      <w:lvlText w:val="•"/>
      <w:lvlJc w:val="left"/>
      <w:pPr>
        <w:tabs>
          <w:tab w:val="num" w:pos="720"/>
        </w:tabs>
        <w:ind w:left="283" w:firstLine="0"/>
      </w:pPr>
      <w:rPr>
        <w:rFonts w:ascii="Arial" w:hAnsi="Arial" w:cs="Arial"/>
        <w:b w:val="0"/>
        <w:i w:val="0"/>
        <w:strike w:val="0"/>
        <w:dstrike w:val="0"/>
        <w:color w:val="000000"/>
        <w:position w:val="0"/>
        <w:sz w:val="28"/>
        <w:szCs w:val="28"/>
        <w:u w:val="none" w:color="000000"/>
        <w:bdr w:val="none" w:sz="0" w:space="0" w:color="000000"/>
        <w:shd w:val="clear" w:color="auto" w:fill="auto"/>
        <w:vertAlign w:val="baseline"/>
        <w:lang w:val="ru-RU"/>
      </w:rPr>
    </w:lvl>
  </w:abstractNum>
  <w:abstractNum w:abstractNumId="10">
    <w:nsid w:val="0000000B"/>
    <w:multiLevelType w:val="singleLevel"/>
    <w:tmpl w:val="0000000B"/>
    <w:name w:val="WW8Num11"/>
    <w:lvl w:ilvl="0">
      <w:start w:val="1"/>
      <w:numFmt w:val="bullet"/>
      <w:lvlText w:val=""/>
      <w:lvlJc w:val="left"/>
      <w:pPr>
        <w:tabs>
          <w:tab w:val="num" w:pos="720"/>
        </w:tabs>
        <w:ind w:left="297" w:firstLine="0"/>
      </w:pPr>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11">
    <w:nsid w:val="0000000C"/>
    <w:multiLevelType w:val="singleLevel"/>
    <w:tmpl w:val="0000000C"/>
    <w:name w:val="WW8Num12"/>
    <w:lvl w:ilvl="0">
      <w:start w:val="1"/>
      <w:numFmt w:val="bullet"/>
      <w:lvlText w:val="-"/>
      <w:lvlJc w:val="left"/>
      <w:pPr>
        <w:tabs>
          <w:tab w:val="num" w:pos="720"/>
        </w:tabs>
        <w:ind w:left="297"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12">
    <w:nsid w:val="0000000D"/>
    <w:multiLevelType w:val="singleLevel"/>
    <w:tmpl w:val="0000000D"/>
    <w:name w:val="WW8Num13"/>
    <w:lvl w:ilvl="0">
      <w:start w:val="1"/>
      <w:numFmt w:val="bullet"/>
      <w:lvlText w:val=""/>
      <w:lvlJc w:val="left"/>
      <w:pPr>
        <w:tabs>
          <w:tab w:val="num" w:pos="720"/>
        </w:tabs>
        <w:ind w:left="1001" w:firstLine="0"/>
      </w:pPr>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13">
    <w:nsid w:val="0000000E"/>
    <w:multiLevelType w:val="singleLevel"/>
    <w:tmpl w:val="0000000E"/>
    <w:name w:val="WW8Num14"/>
    <w:lvl w:ilvl="0">
      <w:start w:val="1"/>
      <w:numFmt w:val="bullet"/>
      <w:lvlText w:val="-"/>
      <w:lvlJc w:val="left"/>
      <w:pPr>
        <w:tabs>
          <w:tab w:val="num" w:pos="720"/>
        </w:tabs>
        <w:ind w:left="1089"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14">
    <w:nsid w:val="0000000F"/>
    <w:multiLevelType w:val="singleLevel"/>
    <w:tmpl w:val="0000000F"/>
    <w:name w:val="WW8Num15"/>
    <w:lvl w:ilvl="0">
      <w:numFmt w:val="bullet"/>
      <w:lvlText w:val="-"/>
      <w:lvlJc w:val="left"/>
      <w:pPr>
        <w:tabs>
          <w:tab w:val="num" w:pos="720"/>
        </w:tabs>
        <w:ind w:left="100" w:hanging="130"/>
      </w:pPr>
      <w:rPr>
        <w:rFonts w:ascii="Times New Roman" w:hAnsi="Times New Roman" w:cs="Times New Roman" w:hint="default"/>
        <w:w w:val="103"/>
        <w:sz w:val="23"/>
        <w:szCs w:val="28"/>
      </w:rPr>
    </w:lvl>
  </w:abstractNum>
  <w:abstractNum w:abstractNumId="15">
    <w:nsid w:val="00000010"/>
    <w:multiLevelType w:val="singleLevel"/>
    <w:tmpl w:val="00000010"/>
    <w:name w:val="WW8Num16"/>
    <w:lvl w:ilvl="0">
      <w:start w:val="1"/>
      <w:numFmt w:val="bullet"/>
      <w:lvlText w:val="•"/>
      <w:lvlJc w:val="left"/>
      <w:pPr>
        <w:tabs>
          <w:tab w:val="num" w:pos="720"/>
        </w:tabs>
        <w:ind w:left="989" w:firstLine="0"/>
      </w:pPr>
      <w:rPr>
        <w:rFonts w:ascii="Arial" w:hAnsi="Arial" w:cs="Arial"/>
        <w:b w:val="0"/>
        <w:i w:val="0"/>
        <w:strike w:val="0"/>
        <w:dstrike w:val="0"/>
        <w:color w:val="000000"/>
        <w:position w:val="0"/>
        <w:sz w:val="20"/>
        <w:szCs w:val="20"/>
        <w:u w:val="none" w:color="000000"/>
        <w:bdr w:val="none" w:sz="0" w:space="0" w:color="000000"/>
        <w:shd w:val="clear" w:color="auto" w:fill="auto"/>
        <w:vertAlign w:val="baseline"/>
      </w:rPr>
    </w:lvl>
  </w:abstractNum>
  <w:abstractNum w:abstractNumId="16">
    <w:nsid w:val="00000011"/>
    <w:multiLevelType w:val="singleLevel"/>
    <w:tmpl w:val="00000011"/>
    <w:name w:val="WW8Num17"/>
    <w:lvl w:ilvl="0">
      <w:start w:val="1"/>
      <w:numFmt w:val="bullet"/>
      <w:lvlText w:val="-"/>
      <w:lvlJc w:val="left"/>
      <w:pPr>
        <w:tabs>
          <w:tab w:val="num" w:pos="720"/>
        </w:tabs>
        <w:ind w:left="795"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17">
    <w:nsid w:val="00000012"/>
    <w:multiLevelType w:val="singleLevel"/>
    <w:tmpl w:val="00000012"/>
    <w:name w:val="WW8Num18"/>
    <w:lvl w:ilvl="0">
      <w:start w:val="1"/>
      <w:numFmt w:val="bullet"/>
      <w:lvlText w:val="•"/>
      <w:lvlJc w:val="left"/>
      <w:pPr>
        <w:tabs>
          <w:tab w:val="num" w:pos="0"/>
        </w:tabs>
        <w:ind w:left="307"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18">
    <w:nsid w:val="00000013"/>
    <w:multiLevelType w:val="singleLevel"/>
    <w:tmpl w:val="00000013"/>
    <w:name w:val="WW8Num19"/>
    <w:lvl w:ilvl="0">
      <w:start w:val="1"/>
      <w:numFmt w:val="bullet"/>
      <w:lvlText w:val="•"/>
      <w:lvlJc w:val="left"/>
      <w:pPr>
        <w:tabs>
          <w:tab w:val="num" w:pos="720"/>
        </w:tabs>
        <w:ind w:left="581" w:firstLine="0"/>
      </w:pPr>
      <w:rPr>
        <w:rFonts w:ascii="Arial" w:hAnsi="Arial" w:cs="Arial"/>
        <w:b w:val="0"/>
        <w:i w:val="0"/>
        <w:strike w:val="0"/>
        <w:dstrike w:val="0"/>
        <w:color w:val="000000"/>
        <w:position w:val="0"/>
        <w:sz w:val="28"/>
        <w:szCs w:val="28"/>
        <w:u w:val="none" w:color="000000"/>
        <w:bdr w:val="none" w:sz="0" w:space="0" w:color="000000"/>
        <w:shd w:val="clear" w:color="auto" w:fill="auto"/>
        <w:vertAlign w:val="baseline"/>
        <w:lang w:val="ru-RU"/>
      </w:rPr>
    </w:lvl>
  </w:abstractNum>
  <w:abstractNum w:abstractNumId="19">
    <w:nsid w:val="00000014"/>
    <w:multiLevelType w:val="singleLevel"/>
    <w:tmpl w:val="00000014"/>
    <w:name w:val="WW8Num20"/>
    <w:lvl w:ilvl="0">
      <w:start w:val="1"/>
      <w:numFmt w:val="bullet"/>
      <w:lvlText w:val="-"/>
      <w:lvlJc w:val="left"/>
      <w:pPr>
        <w:tabs>
          <w:tab w:val="num" w:pos="720"/>
        </w:tabs>
        <w:ind w:left="470"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20">
    <w:nsid w:val="00000015"/>
    <w:multiLevelType w:val="singleLevel"/>
    <w:tmpl w:val="00000015"/>
    <w:name w:val="WW8Num21"/>
    <w:lvl w:ilvl="0">
      <w:start w:val="1"/>
      <w:numFmt w:val="bullet"/>
      <w:lvlText w:val=""/>
      <w:lvlJc w:val="left"/>
      <w:pPr>
        <w:tabs>
          <w:tab w:val="num" w:pos="720"/>
        </w:tabs>
        <w:ind w:left="297" w:firstLine="0"/>
      </w:pPr>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21">
    <w:nsid w:val="00000016"/>
    <w:multiLevelType w:val="singleLevel"/>
    <w:tmpl w:val="00000016"/>
    <w:name w:val="WW8Num22"/>
    <w:lvl w:ilvl="0">
      <w:start w:val="1"/>
      <w:numFmt w:val="bullet"/>
      <w:lvlText w:val=""/>
      <w:lvlJc w:val="left"/>
      <w:pPr>
        <w:tabs>
          <w:tab w:val="num" w:pos="720"/>
        </w:tabs>
        <w:ind w:left="297" w:firstLine="0"/>
      </w:pPr>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lang w:val="ru-RU"/>
      </w:rPr>
    </w:lvl>
  </w:abstractNum>
  <w:abstractNum w:abstractNumId="22">
    <w:nsid w:val="00000017"/>
    <w:multiLevelType w:val="singleLevel"/>
    <w:tmpl w:val="00000017"/>
    <w:name w:val="WW8Num23"/>
    <w:lvl w:ilvl="0">
      <w:start w:val="1"/>
      <w:numFmt w:val="bullet"/>
      <w:lvlText w:val=""/>
      <w:lvlJc w:val="left"/>
      <w:pPr>
        <w:tabs>
          <w:tab w:val="num" w:pos="720"/>
        </w:tabs>
        <w:ind w:left="297" w:firstLine="0"/>
      </w:pPr>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lang w:val="ru-RU"/>
      </w:rPr>
    </w:lvl>
  </w:abstractNum>
  <w:abstractNum w:abstractNumId="23">
    <w:nsid w:val="00000018"/>
    <w:multiLevelType w:val="singleLevel"/>
    <w:tmpl w:val="00000018"/>
    <w:name w:val="WW8Num24"/>
    <w:lvl w:ilvl="0">
      <w:start w:val="1"/>
      <w:numFmt w:val="bullet"/>
      <w:lvlText w:val="-"/>
      <w:lvlJc w:val="left"/>
      <w:pPr>
        <w:tabs>
          <w:tab w:val="num" w:pos="0"/>
        </w:tabs>
        <w:ind w:left="307"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lvl>
  </w:abstractNum>
  <w:abstractNum w:abstractNumId="24">
    <w:nsid w:val="00000019"/>
    <w:multiLevelType w:val="singleLevel"/>
    <w:tmpl w:val="00000019"/>
    <w:name w:val="WW8Num26"/>
    <w:lvl w:ilvl="0">
      <w:start w:val="1"/>
      <w:numFmt w:val="bullet"/>
      <w:lvlText w:val="-"/>
      <w:lvlJc w:val="left"/>
      <w:pPr>
        <w:tabs>
          <w:tab w:val="num" w:pos="720"/>
        </w:tabs>
        <w:ind w:left="461"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lvl>
  </w:abstractNum>
  <w:abstractNum w:abstractNumId="25">
    <w:nsid w:val="0000001A"/>
    <w:multiLevelType w:val="singleLevel"/>
    <w:tmpl w:val="0000001A"/>
    <w:name w:val="WW8Num27"/>
    <w:lvl w:ilvl="0">
      <w:start w:val="1"/>
      <w:numFmt w:val="bullet"/>
      <w:lvlText w:val="-"/>
      <w:lvlJc w:val="left"/>
      <w:pPr>
        <w:tabs>
          <w:tab w:val="num" w:pos="0"/>
        </w:tabs>
        <w:ind w:left="307"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lvl>
  </w:abstractNum>
  <w:abstractNum w:abstractNumId="26">
    <w:nsid w:val="0000001B"/>
    <w:multiLevelType w:val="singleLevel"/>
    <w:tmpl w:val="0000001B"/>
    <w:name w:val="WW8Num28"/>
    <w:lvl w:ilvl="0">
      <w:start w:val="1"/>
      <w:numFmt w:val="bullet"/>
      <w:lvlText w:val=""/>
      <w:lvlJc w:val="left"/>
      <w:pPr>
        <w:tabs>
          <w:tab w:val="num" w:pos="720"/>
        </w:tabs>
        <w:ind w:left="297" w:firstLine="0"/>
      </w:pPr>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lang w:val="ru-RU"/>
      </w:rPr>
    </w:lvl>
  </w:abstractNum>
  <w:abstractNum w:abstractNumId="27">
    <w:nsid w:val="01C16E9F"/>
    <w:multiLevelType w:val="hybridMultilevel"/>
    <w:tmpl w:val="0E705DB2"/>
    <w:lvl w:ilvl="0" w:tplc="F828CBAC">
      <w:start w:val="1"/>
      <w:numFmt w:val="decimal"/>
      <w:lvlText w:val="%1)"/>
      <w:lvlJc w:val="left"/>
      <w:pPr>
        <w:ind w:left="12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2FC7096">
      <w:numFmt w:val="bullet"/>
      <w:lvlText w:val="•"/>
      <w:lvlJc w:val="left"/>
      <w:pPr>
        <w:ind w:left="2150" w:hanging="260"/>
      </w:pPr>
      <w:rPr>
        <w:rFonts w:hint="default"/>
        <w:lang w:val="ru-RU" w:eastAsia="en-US" w:bidi="ar-SA"/>
      </w:rPr>
    </w:lvl>
    <w:lvl w:ilvl="2" w:tplc="CD0CFEC0">
      <w:numFmt w:val="bullet"/>
      <w:lvlText w:val="•"/>
      <w:lvlJc w:val="left"/>
      <w:pPr>
        <w:ind w:left="3101" w:hanging="260"/>
      </w:pPr>
      <w:rPr>
        <w:rFonts w:hint="default"/>
        <w:lang w:val="ru-RU" w:eastAsia="en-US" w:bidi="ar-SA"/>
      </w:rPr>
    </w:lvl>
    <w:lvl w:ilvl="3" w:tplc="997EDFE2">
      <w:numFmt w:val="bullet"/>
      <w:lvlText w:val="•"/>
      <w:lvlJc w:val="left"/>
      <w:pPr>
        <w:ind w:left="4051" w:hanging="260"/>
      </w:pPr>
      <w:rPr>
        <w:rFonts w:hint="default"/>
        <w:lang w:val="ru-RU" w:eastAsia="en-US" w:bidi="ar-SA"/>
      </w:rPr>
    </w:lvl>
    <w:lvl w:ilvl="4" w:tplc="9D766658">
      <w:numFmt w:val="bullet"/>
      <w:lvlText w:val="•"/>
      <w:lvlJc w:val="left"/>
      <w:pPr>
        <w:ind w:left="5002" w:hanging="260"/>
      </w:pPr>
      <w:rPr>
        <w:rFonts w:hint="default"/>
        <w:lang w:val="ru-RU" w:eastAsia="en-US" w:bidi="ar-SA"/>
      </w:rPr>
    </w:lvl>
    <w:lvl w:ilvl="5" w:tplc="D7DE1A9E">
      <w:numFmt w:val="bullet"/>
      <w:lvlText w:val="•"/>
      <w:lvlJc w:val="left"/>
      <w:pPr>
        <w:ind w:left="5953" w:hanging="260"/>
      </w:pPr>
      <w:rPr>
        <w:rFonts w:hint="default"/>
        <w:lang w:val="ru-RU" w:eastAsia="en-US" w:bidi="ar-SA"/>
      </w:rPr>
    </w:lvl>
    <w:lvl w:ilvl="6" w:tplc="995E4798">
      <w:numFmt w:val="bullet"/>
      <w:lvlText w:val="•"/>
      <w:lvlJc w:val="left"/>
      <w:pPr>
        <w:ind w:left="6903" w:hanging="260"/>
      </w:pPr>
      <w:rPr>
        <w:rFonts w:hint="default"/>
        <w:lang w:val="ru-RU" w:eastAsia="en-US" w:bidi="ar-SA"/>
      </w:rPr>
    </w:lvl>
    <w:lvl w:ilvl="7" w:tplc="E256C254">
      <w:numFmt w:val="bullet"/>
      <w:lvlText w:val="•"/>
      <w:lvlJc w:val="left"/>
      <w:pPr>
        <w:ind w:left="7854" w:hanging="260"/>
      </w:pPr>
      <w:rPr>
        <w:rFonts w:hint="default"/>
        <w:lang w:val="ru-RU" w:eastAsia="en-US" w:bidi="ar-SA"/>
      </w:rPr>
    </w:lvl>
    <w:lvl w:ilvl="8" w:tplc="ACCA5932">
      <w:numFmt w:val="bullet"/>
      <w:lvlText w:val="•"/>
      <w:lvlJc w:val="left"/>
      <w:pPr>
        <w:ind w:left="8805" w:hanging="260"/>
      </w:pPr>
      <w:rPr>
        <w:rFonts w:hint="default"/>
        <w:lang w:val="ru-RU" w:eastAsia="en-US" w:bidi="ar-SA"/>
      </w:rPr>
    </w:lvl>
  </w:abstractNum>
  <w:abstractNum w:abstractNumId="28">
    <w:nsid w:val="023842A4"/>
    <w:multiLevelType w:val="hybridMultilevel"/>
    <w:tmpl w:val="08A02ACC"/>
    <w:lvl w:ilvl="0" w:tplc="2E6663CA">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5E0CC0A">
      <w:numFmt w:val="bullet"/>
      <w:lvlText w:val="•"/>
      <w:lvlJc w:val="left"/>
      <w:pPr>
        <w:ind w:left="2150" w:hanging="260"/>
      </w:pPr>
      <w:rPr>
        <w:rFonts w:hint="default"/>
        <w:lang w:val="ru-RU" w:eastAsia="en-US" w:bidi="ar-SA"/>
      </w:rPr>
    </w:lvl>
    <w:lvl w:ilvl="2" w:tplc="474A4302">
      <w:numFmt w:val="bullet"/>
      <w:lvlText w:val="•"/>
      <w:lvlJc w:val="left"/>
      <w:pPr>
        <w:ind w:left="3101" w:hanging="260"/>
      </w:pPr>
      <w:rPr>
        <w:rFonts w:hint="default"/>
        <w:lang w:val="ru-RU" w:eastAsia="en-US" w:bidi="ar-SA"/>
      </w:rPr>
    </w:lvl>
    <w:lvl w:ilvl="3" w:tplc="374CF112">
      <w:numFmt w:val="bullet"/>
      <w:lvlText w:val="•"/>
      <w:lvlJc w:val="left"/>
      <w:pPr>
        <w:ind w:left="4051" w:hanging="260"/>
      </w:pPr>
      <w:rPr>
        <w:rFonts w:hint="default"/>
        <w:lang w:val="ru-RU" w:eastAsia="en-US" w:bidi="ar-SA"/>
      </w:rPr>
    </w:lvl>
    <w:lvl w:ilvl="4" w:tplc="CA303C2C">
      <w:numFmt w:val="bullet"/>
      <w:lvlText w:val="•"/>
      <w:lvlJc w:val="left"/>
      <w:pPr>
        <w:ind w:left="5002" w:hanging="260"/>
      </w:pPr>
      <w:rPr>
        <w:rFonts w:hint="default"/>
        <w:lang w:val="ru-RU" w:eastAsia="en-US" w:bidi="ar-SA"/>
      </w:rPr>
    </w:lvl>
    <w:lvl w:ilvl="5" w:tplc="BBB6D106">
      <w:numFmt w:val="bullet"/>
      <w:lvlText w:val="•"/>
      <w:lvlJc w:val="left"/>
      <w:pPr>
        <w:ind w:left="5953" w:hanging="260"/>
      </w:pPr>
      <w:rPr>
        <w:rFonts w:hint="default"/>
        <w:lang w:val="ru-RU" w:eastAsia="en-US" w:bidi="ar-SA"/>
      </w:rPr>
    </w:lvl>
    <w:lvl w:ilvl="6" w:tplc="6A3CEE6C">
      <w:numFmt w:val="bullet"/>
      <w:lvlText w:val="•"/>
      <w:lvlJc w:val="left"/>
      <w:pPr>
        <w:ind w:left="6903" w:hanging="260"/>
      </w:pPr>
      <w:rPr>
        <w:rFonts w:hint="default"/>
        <w:lang w:val="ru-RU" w:eastAsia="en-US" w:bidi="ar-SA"/>
      </w:rPr>
    </w:lvl>
    <w:lvl w:ilvl="7" w:tplc="30D49A2E">
      <w:numFmt w:val="bullet"/>
      <w:lvlText w:val="•"/>
      <w:lvlJc w:val="left"/>
      <w:pPr>
        <w:ind w:left="7854" w:hanging="260"/>
      </w:pPr>
      <w:rPr>
        <w:rFonts w:hint="default"/>
        <w:lang w:val="ru-RU" w:eastAsia="en-US" w:bidi="ar-SA"/>
      </w:rPr>
    </w:lvl>
    <w:lvl w:ilvl="8" w:tplc="623064FE">
      <w:numFmt w:val="bullet"/>
      <w:lvlText w:val="•"/>
      <w:lvlJc w:val="left"/>
      <w:pPr>
        <w:ind w:left="8805" w:hanging="260"/>
      </w:pPr>
      <w:rPr>
        <w:rFonts w:hint="default"/>
        <w:lang w:val="ru-RU" w:eastAsia="en-US" w:bidi="ar-SA"/>
      </w:rPr>
    </w:lvl>
  </w:abstractNum>
  <w:abstractNum w:abstractNumId="29">
    <w:nsid w:val="06424FD5"/>
    <w:multiLevelType w:val="hybridMultilevel"/>
    <w:tmpl w:val="C65C3990"/>
    <w:lvl w:ilvl="0" w:tplc="A3080598">
      <w:start w:val="1"/>
      <w:numFmt w:val="decimal"/>
      <w:lvlText w:val="%1)"/>
      <w:lvlJc w:val="left"/>
      <w:pPr>
        <w:ind w:left="12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2A45020">
      <w:numFmt w:val="bullet"/>
      <w:lvlText w:val="•"/>
      <w:lvlJc w:val="left"/>
      <w:pPr>
        <w:ind w:left="2150" w:hanging="260"/>
      </w:pPr>
      <w:rPr>
        <w:rFonts w:hint="default"/>
        <w:lang w:val="ru-RU" w:eastAsia="en-US" w:bidi="ar-SA"/>
      </w:rPr>
    </w:lvl>
    <w:lvl w:ilvl="2" w:tplc="2D4E7294">
      <w:numFmt w:val="bullet"/>
      <w:lvlText w:val="•"/>
      <w:lvlJc w:val="left"/>
      <w:pPr>
        <w:ind w:left="3101" w:hanging="260"/>
      </w:pPr>
      <w:rPr>
        <w:rFonts w:hint="default"/>
        <w:lang w:val="ru-RU" w:eastAsia="en-US" w:bidi="ar-SA"/>
      </w:rPr>
    </w:lvl>
    <w:lvl w:ilvl="3" w:tplc="F04C577A">
      <w:numFmt w:val="bullet"/>
      <w:lvlText w:val="•"/>
      <w:lvlJc w:val="left"/>
      <w:pPr>
        <w:ind w:left="4051" w:hanging="260"/>
      </w:pPr>
      <w:rPr>
        <w:rFonts w:hint="default"/>
        <w:lang w:val="ru-RU" w:eastAsia="en-US" w:bidi="ar-SA"/>
      </w:rPr>
    </w:lvl>
    <w:lvl w:ilvl="4" w:tplc="3CE47BE8">
      <w:numFmt w:val="bullet"/>
      <w:lvlText w:val="•"/>
      <w:lvlJc w:val="left"/>
      <w:pPr>
        <w:ind w:left="5002" w:hanging="260"/>
      </w:pPr>
      <w:rPr>
        <w:rFonts w:hint="default"/>
        <w:lang w:val="ru-RU" w:eastAsia="en-US" w:bidi="ar-SA"/>
      </w:rPr>
    </w:lvl>
    <w:lvl w:ilvl="5" w:tplc="E8164FA0">
      <w:numFmt w:val="bullet"/>
      <w:lvlText w:val="•"/>
      <w:lvlJc w:val="left"/>
      <w:pPr>
        <w:ind w:left="5953" w:hanging="260"/>
      </w:pPr>
      <w:rPr>
        <w:rFonts w:hint="default"/>
        <w:lang w:val="ru-RU" w:eastAsia="en-US" w:bidi="ar-SA"/>
      </w:rPr>
    </w:lvl>
    <w:lvl w:ilvl="6" w:tplc="0B2A9D50">
      <w:numFmt w:val="bullet"/>
      <w:lvlText w:val="•"/>
      <w:lvlJc w:val="left"/>
      <w:pPr>
        <w:ind w:left="6903" w:hanging="260"/>
      </w:pPr>
      <w:rPr>
        <w:rFonts w:hint="default"/>
        <w:lang w:val="ru-RU" w:eastAsia="en-US" w:bidi="ar-SA"/>
      </w:rPr>
    </w:lvl>
    <w:lvl w:ilvl="7" w:tplc="962EF2E2">
      <w:numFmt w:val="bullet"/>
      <w:lvlText w:val="•"/>
      <w:lvlJc w:val="left"/>
      <w:pPr>
        <w:ind w:left="7854" w:hanging="260"/>
      </w:pPr>
      <w:rPr>
        <w:rFonts w:hint="default"/>
        <w:lang w:val="ru-RU" w:eastAsia="en-US" w:bidi="ar-SA"/>
      </w:rPr>
    </w:lvl>
    <w:lvl w:ilvl="8" w:tplc="9162ECFC">
      <w:numFmt w:val="bullet"/>
      <w:lvlText w:val="•"/>
      <w:lvlJc w:val="left"/>
      <w:pPr>
        <w:ind w:left="8805" w:hanging="260"/>
      </w:pPr>
      <w:rPr>
        <w:rFonts w:hint="default"/>
        <w:lang w:val="ru-RU" w:eastAsia="en-US" w:bidi="ar-SA"/>
      </w:rPr>
    </w:lvl>
  </w:abstractNum>
  <w:abstractNum w:abstractNumId="30">
    <w:nsid w:val="079E689B"/>
    <w:multiLevelType w:val="hybridMultilevel"/>
    <w:tmpl w:val="C0C84D38"/>
    <w:lvl w:ilvl="0" w:tplc="EC4CA0DE">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EB6C4DE">
      <w:numFmt w:val="bullet"/>
      <w:lvlText w:val="•"/>
      <w:lvlJc w:val="left"/>
      <w:pPr>
        <w:ind w:left="2150" w:hanging="260"/>
      </w:pPr>
      <w:rPr>
        <w:rFonts w:hint="default"/>
        <w:lang w:val="ru-RU" w:eastAsia="en-US" w:bidi="ar-SA"/>
      </w:rPr>
    </w:lvl>
    <w:lvl w:ilvl="2" w:tplc="1D2212CA">
      <w:numFmt w:val="bullet"/>
      <w:lvlText w:val="•"/>
      <w:lvlJc w:val="left"/>
      <w:pPr>
        <w:ind w:left="3101" w:hanging="260"/>
      </w:pPr>
      <w:rPr>
        <w:rFonts w:hint="default"/>
        <w:lang w:val="ru-RU" w:eastAsia="en-US" w:bidi="ar-SA"/>
      </w:rPr>
    </w:lvl>
    <w:lvl w:ilvl="3" w:tplc="27425B9A">
      <w:numFmt w:val="bullet"/>
      <w:lvlText w:val="•"/>
      <w:lvlJc w:val="left"/>
      <w:pPr>
        <w:ind w:left="4051" w:hanging="260"/>
      </w:pPr>
      <w:rPr>
        <w:rFonts w:hint="default"/>
        <w:lang w:val="ru-RU" w:eastAsia="en-US" w:bidi="ar-SA"/>
      </w:rPr>
    </w:lvl>
    <w:lvl w:ilvl="4" w:tplc="AF9C6302">
      <w:numFmt w:val="bullet"/>
      <w:lvlText w:val="•"/>
      <w:lvlJc w:val="left"/>
      <w:pPr>
        <w:ind w:left="5002" w:hanging="260"/>
      </w:pPr>
      <w:rPr>
        <w:rFonts w:hint="default"/>
        <w:lang w:val="ru-RU" w:eastAsia="en-US" w:bidi="ar-SA"/>
      </w:rPr>
    </w:lvl>
    <w:lvl w:ilvl="5" w:tplc="A3CE911E">
      <w:numFmt w:val="bullet"/>
      <w:lvlText w:val="•"/>
      <w:lvlJc w:val="left"/>
      <w:pPr>
        <w:ind w:left="5953" w:hanging="260"/>
      </w:pPr>
      <w:rPr>
        <w:rFonts w:hint="default"/>
        <w:lang w:val="ru-RU" w:eastAsia="en-US" w:bidi="ar-SA"/>
      </w:rPr>
    </w:lvl>
    <w:lvl w:ilvl="6" w:tplc="C47A18C2">
      <w:numFmt w:val="bullet"/>
      <w:lvlText w:val="•"/>
      <w:lvlJc w:val="left"/>
      <w:pPr>
        <w:ind w:left="6903" w:hanging="260"/>
      </w:pPr>
      <w:rPr>
        <w:rFonts w:hint="default"/>
        <w:lang w:val="ru-RU" w:eastAsia="en-US" w:bidi="ar-SA"/>
      </w:rPr>
    </w:lvl>
    <w:lvl w:ilvl="7" w:tplc="44D62CEA">
      <w:numFmt w:val="bullet"/>
      <w:lvlText w:val="•"/>
      <w:lvlJc w:val="left"/>
      <w:pPr>
        <w:ind w:left="7854" w:hanging="260"/>
      </w:pPr>
      <w:rPr>
        <w:rFonts w:hint="default"/>
        <w:lang w:val="ru-RU" w:eastAsia="en-US" w:bidi="ar-SA"/>
      </w:rPr>
    </w:lvl>
    <w:lvl w:ilvl="8" w:tplc="8EE447FA">
      <w:numFmt w:val="bullet"/>
      <w:lvlText w:val="•"/>
      <w:lvlJc w:val="left"/>
      <w:pPr>
        <w:ind w:left="8805" w:hanging="260"/>
      </w:pPr>
      <w:rPr>
        <w:rFonts w:hint="default"/>
        <w:lang w:val="ru-RU" w:eastAsia="en-US" w:bidi="ar-SA"/>
      </w:rPr>
    </w:lvl>
  </w:abstractNum>
  <w:abstractNum w:abstractNumId="31">
    <w:nsid w:val="0872249F"/>
    <w:multiLevelType w:val="hybridMultilevel"/>
    <w:tmpl w:val="364085F0"/>
    <w:lvl w:ilvl="0" w:tplc="B1AED15A">
      <w:start w:val="1"/>
      <w:numFmt w:val="decimal"/>
      <w:lvlText w:val="%1)"/>
      <w:lvlJc w:val="left"/>
      <w:pPr>
        <w:ind w:left="12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1401576">
      <w:numFmt w:val="bullet"/>
      <w:lvlText w:val="•"/>
      <w:lvlJc w:val="left"/>
      <w:pPr>
        <w:ind w:left="2150" w:hanging="260"/>
      </w:pPr>
      <w:rPr>
        <w:rFonts w:hint="default"/>
        <w:lang w:val="ru-RU" w:eastAsia="en-US" w:bidi="ar-SA"/>
      </w:rPr>
    </w:lvl>
    <w:lvl w:ilvl="2" w:tplc="CD5E44CE">
      <w:numFmt w:val="bullet"/>
      <w:lvlText w:val="•"/>
      <w:lvlJc w:val="left"/>
      <w:pPr>
        <w:ind w:left="3101" w:hanging="260"/>
      </w:pPr>
      <w:rPr>
        <w:rFonts w:hint="default"/>
        <w:lang w:val="ru-RU" w:eastAsia="en-US" w:bidi="ar-SA"/>
      </w:rPr>
    </w:lvl>
    <w:lvl w:ilvl="3" w:tplc="E57C83F0">
      <w:numFmt w:val="bullet"/>
      <w:lvlText w:val="•"/>
      <w:lvlJc w:val="left"/>
      <w:pPr>
        <w:ind w:left="4051" w:hanging="260"/>
      </w:pPr>
      <w:rPr>
        <w:rFonts w:hint="default"/>
        <w:lang w:val="ru-RU" w:eastAsia="en-US" w:bidi="ar-SA"/>
      </w:rPr>
    </w:lvl>
    <w:lvl w:ilvl="4" w:tplc="12A46312">
      <w:numFmt w:val="bullet"/>
      <w:lvlText w:val="•"/>
      <w:lvlJc w:val="left"/>
      <w:pPr>
        <w:ind w:left="5002" w:hanging="260"/>
      </w:pPr>
      <w:rPr>
        <w:rFonts w:hint="default"/>
        <w:lang w:val="ru-RU" w:eastAsia="en-US" w:bidi="ar-SA"/>
      </w:rPr>
    </w:lvl>
    <w:lvl w:ilvl="5" w:tplc="4044E844">
      <w:numFmt w:val="bullet"/>
      <w:lvlText w:val="•"/>
      <w:lvlJc w:val="left"/>
      <w:pPr>
        <w:ind w:left="5953" w:hanging="260"/>
      </w:pPr>
      <w:rPr>
        <w:rFonts w:hint="default"/>
        <w:lang w:val="ru-RU" w:eastAsia="en-US" w:bidi="ar-SA"/>
      </w:rPr>
    </w:lvl>
    <w:lvl w:ilvl="6" w:tplc="375E84B2">
      <w:numFmt w:val="bullet"/>
      <w:lvlText w:val="•"/>
      <w:lvlJc w:val="left"/>
      <w:pPr>
        <w:ind w:left="6903" w:hanging="260"/>
      </w:pPr>
      <w:rPr>
        <w:rFonts w:hint="default"/>
        <w:lang w:val="ru-RU" w:eastAsia="en-US" w:bidi="ar-SA"/>
      </w:rPr>
    </w:lvl>
    <w:lvl w:ilvl="7" w:tplc="3D02C76A">
      <w:numFmt w:val="bullet"/>
      <w:lvlText w:val="•"/>
      <w:lvlJc w:val="left"/>
      <w:pPr>
        <w:ind w:left="7854" w:hanging="260"/>
      </w:pPr>
      <w:rPr>
        <w:rFonts w:hint="default"/>
        <w:lang w:val="ru-RU" w:eastAsia="en-US" w:bidi="ar-SA"/>
      </w:rPr>
    </w:lvl>
    <w:lvl w:ilvl="8" w:tplc="D7F2F564">
      <w:numFmt w:val="bullet"/>
      <w:lvlText w:val="•"/>
      <w:lvlJc w:val="left"/>
      <w:pPr>
        <w:ind w:left="8805" w:hanging="260"/>
      </w:pPr>
      <w:rPr>
        <w:rFonts w:hint="default"/>
        <w:lang w:val="ru-RU" w:eastAsia="en-US" w:bidi="ar-SA"/>
      </w:rPr>
    </w:lvl>
  </w:abstractNum>
  <w:abstractNum w:abstractNumId="32">
    <w:nsid w:val="0B8F1987"/>
    <w:multiLevelType w:val="multilevel"/>
    <w:tmpl w:val="80FEF5A8"/>
    <w:lvl w:ilvl="0">
      <w:start w:val="3"/>
      <w:numFmt w:val="decimal"/>
      <w:lvlText w:val="%1"/>
      <w:lvlJc w:val="left"/>
      <w:pPr>
        <w:ind w:left="232" w:hanging="610"/>
      </w:pPr>
      <w:rPr>
        <w:rFonts w:hint="default"/>
        <w:lang w:val="ru-RU" w:eastAsia="en-US" w:bidi="ar-SA"/>
      </w:rPr>
    </w:lvl>
    <w:lvl w:ilvl="1">
      <w:start w:val="5"/>
      <w:numFmt w:val="decimal"/>
      <w:lvlText w:val="%1.%2."/>
      <w:lvlJc w:val="left"/>
      <w:pPr>
        <w:ind w:left="232" w:hanging="61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41"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2" w:hanging="708"/>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4595" w:hanging="708"/>
      </w:pPr>
      <w:rPr>
        <w:rFonts w:hint="default"/>
        <w:lang w:val="ru-RU" w:eastAsia="en-US" w:bidi="ar-SA"/>
      </w:rPr>
    </w:lvl>
    <w:lvl w:ilvl="5">
      <w:numFmt w:val="bullet"/>
      <w:lvlText w:val="•"/>
      <w:lvlJc w:val="left"/>
      <w:pPr>
        <w:ind w:left="5613" w:hanging="708"/>
      </w:pPr>
      <w:rPr>
        <w:rFonts w:hint="default"/>
        <w:lang w:val="ru-RU" w:eastAsia="en-US" w:bidi="ar-SA"/>
      </w:rPr>
    </w:lvl>
    <w:lvl w:ilvl="6">
      <w:numFmt w:val="bullet"/>
      <w:lvlText w:val="•"/>
      <w:lvlJc w:val="left"/>
      <w:pPr>
        <w:ind w:left="6632" w:hanging="708"/>
      </w:pPr>
      <w:rPr>
        <w:rFonts w:hint="default"/>
        <w:lang w:val="ru-RU" w:eastAsia="en-US" w:bidi="ar-SA"/>
      </w:rPr>
    </w:lvl>
    <w:lvl w:ilvl="7">
      <w:numFmt w:val="bullet"/>
      <w:lvlText w:val="•"/>
      <w:lvlJc w:val="left"/>
      <w:pPr>
        <w:ind w:left="7650" w:hanging="708"/>
      </w:pPr>
      <w:rPr>
        <w:rFonts w:hint="default"/>
        <w:lang w:val="ru-RU" w:eastAsia="en-US" w:bidi="ar-SA"/>
      </w:rPr>
    </w:lvl>
    <w:lvl w:ilvl="8">
      <w:numFmt w:val="bullet"/>
      <w:lvlText w:val="•"/>
      <w:lvlJc w:val="left"/>
      <w:pPr>
        <w:ind w:left="8669" w:hanging="708"/>
      </w:pPr>
      <w:rPr>
        <w:rFonts w:hint="default"/>
        <w:lang w:val="ru-RU" w:eastAsia="en-US" w:bidi="ar-SA"/>
      </w:rPr>
    </w:lvl>
  </w:abstractNum>
  <w:abstractNum w:abstractNumId="33">
    <w:nsid w:val="0C1544F1"/>
    <w:multiLevelType w:val="hybridMultilevel"/>
    <w:tmpl w:val="1E8A1E30"/>
    <w:lvl w:ilvl="0" w:tplc="751C26CC">
      <w:start w:val="1"/>
      <w:numFmt w:val="decimal"/>
      <w:lvlText w:val="%1)"/>
      <w:lvlJc w:val="left"/>
      <w:pPr>
        <w:ind w:left="232"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D48A5188">
      <w:numFmt w:val="bullet"/>
      <w:lvlText w:val="•"/>
      <w:lvlJc w:val="left"/>
      <w:pPr>
        <w:ind w:left="1286" w:hanging="320"/>
      </w:pPr>
      <w:rPr>
        <w:rFonts w:hint="default"/>
        <w:lang w:val="ru-RU" w:eastAsia="en-US" w:bidi="ar-SA"/>
      </w:rPr>
    </w:lvl>
    <w:lvl w:ilvl="2" w:tplc="3E50DD6A">
      <w:numFmt w:val="bullet"/>
      <w:lvlText w:val="•"/>
      <w:lvlJc w:val="left"/>
      <w:pPr>
        <w:ind w:left="2333" w:hanging="320"/>
      </w:pPr>
      <w:rPr>
        <w:rFonts w:hint="default"/>
        <w:lang w:val="ru-RU" w:eastAsia="en-US" w:bidi="ar-SA"/>
      </w:rPr>
    </w:lvl>
    <w:lvl w:ilvl="3" w:tplc="CD9ECAF4">
      <w:numFmt w:val="bullet"/>
      <w:lvlText w:val="•"/>
      <w:lvlJc w:val="left"/>
      <w:pPr>
        <w:ind w:left="3379" w:hanging="320"/>
      </w:pPr>
      <w:rPr>
        <w:rFonts w:hint="default"/>
        <w:lang w:val="ru-RU" w:eastAsia="en-US" w:bidi="ar-SA"/>
      </w:rPr>
    </w:lvl>
    <w:lvl w:ilvl="4" w:tplc="881C1126">
      <w:numFmt w:val="bullet"/>
      <w:lvlText w:val="•"/>
      <w:lvlJc w:val="left"/>
      <w:pPr>
        <w:ind w:left="4426" w:hanging="320"/>
      </w:pPr>
      <w:rPr>
        <w:rFonts w:hint="default"/>
        <w:lang w:val="ru-RU" w:eastAsia="en-US" w:bidi="ar-SA"/>
      </w:rPr>
    </w:lvl>
    <w:lvl w:ilvl="5" w:tplc="65BA3082">
      <w:numFmt w:val="bullet"/>
      <w:lvlText w:val="•"/>
      <w:lvlJc w:val="left"/>
      <w:pPr>
        <w:ind w:left="5473" w:hanging="320"/>
      </w:pPr>
      <w:rPr>
        <w:rFonts w:hint="default"/>
        <w:lang w:val="ru-RU" w:eastAsia="en-US" w:bidi="ar-SA"/>
      </w:rPr>
    </w:lvl>
    <w:lvl w:ilvl="6" w:tplc="55EA4498">
      <w:numFmt w:val="bullet"/>
      <w:lvlText w:val="•"/>
      <w:lvlJc w:val="left"/>
      <w:pPr>
        <w:ind w:left="6519" w:hanging="320"/>
      </w:pPr>
      <w:rPr>
        <w:rFonts w:hint="default"/>
        <w:lang w:val="ru-RU" w:eastAsia="en-US" w:bidi="ar-SA"/>
      </w:rPr>
    </w:lvl>
    <w:lvl w:ilvl="7" w:tplc="F8162390">
      <w:numFmt w:val="bullet"/>
      <w:lvlText w:val="•"/>
      <w:lvlJc w:val="left"/>
      <w:pPr>
        <w:ind w:left="7566" w:hanging="320"/>
      </w:pPr>
      <w:rPr>
        <w:rFonts w:hint="default"/>
        <w:lang w:val="ru-RU" w:eastAsia="en-US" w:bidi="ar-SA"/>
      </w:rPr>
    </w:lvl>
    <w:lvl w:ilvl="8" w:tplc="C112578A">
      <w:numFmt w:val="bullet"/>
      <w:lvlText w:val="•"/>
      <w:lvlJc w:val="left"/>
      <w:pPr>
        <w:ind w:left="8613" w:hanging="320"/>
      </w:pPr>
      <w:rPr>
        <w:rFonts w:hint="default"/>
        <w:lang w:val="ru-RU" w:eastAsia="en-US" w:bidi="ar-SA"/>
      </w:rPr>
    </w:lvl>
  </w:abstractNum>
  <w:abstractNum w:abstractNumId="34">
    <w:nsid w:val="110233D0"/>
    <w:multiLevelType w:val="hybridMultilevel"/>
    <w:tmpl w:val="D7045C7A"/>
    <w:lvl w:ilvl="0" w:tplc="2E281AA2">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1181FCC">
      <w:numFmt w:val="bullet"/>
      <w:lvlText w:val="•"/>
      <w:lvlJc w:val="left"/>
      <w:pPr>
        <w:ind w:left="2150" w:hanging="260"/>
      </w:pPr>
      <w:rPr>
        <w:rFonts w:hint="default"/>
        <w:lang w:val="ru-RU" w:eastAsia="en-US" w:bidi="ar-SA"/>
      </w:rPr>
    </w:lvl>
    <w:lvl w:ilvl="2" w:tplc="34505792">
      <w:numFmt w:val="bullet"/>
      <w:lvlText w:val="•"/>
      <w:lvlJc w:val="left"/>
      <w:pPr>
        <w:ind w:left="3101" w:hanging="260"/>
      </w:pPr>
      <w:rPr>
        <w:rFonts w:hint="default"/>
        <w:lang w:val="ru-RU" w:eastAsia="en-US" w:bidi="ar-SA"/>
      </w:rPr>
    </w:lvl>
    <w:lvl w:ilvl="3" w:tplc="E80A444E">
      <w:numFmt w:val="bullet"/>
      <w:lvlText w:val="•"/>
      <w:lvlJc w:val="left"/>
      <w:pPr>
        <w:ind w:left="4051" w:hanging="260"/>
      </w:pPr>
      <w:rPr>
        <w:rFonts w:hint="default"/>
        <w:lang w:val="ru-RU" w:eastAsia="en-US" w:bidi="ar-SA"/>
      </w:rPr>
    </w:lvl>
    <w:lvl w:ilvl="4" w:tplc="F16661C2">
      <w:numFmt w:val="bullet"/>
      <w:lvlText w:val="•"/>
      <w:lvlJc w:val="left"/>
      <w:pPr>
        <w:ind w:left="5002" w:hanging="260"/>
      </w:pPr>
      <w:rPr>
        <w:rFonts w:hint="default"/>
        <w:lang w:val="ru-RU" w:eastAsia="en-US" w:bidi="ar-SA"/>
      </w:rPr>
    </w:lvl>
    <w:lvl w:ilvl="5" w:tplc="DC843AC2">
      <w:numFmt w:val="bullet"/>
      <w:lvlText w:val="•"/>
      <w:lvlJc w:val="left"/>
      <w:pPr>
        <w:ind w:left="5953" w:hanging="260"/>
      </w:pPr>
      <w:rPr>
        <w:rFonts w:hint="default"/>
        <w:lang w:val="ru-RU" w:eastAsia="en-US" w:bidi="ar-SA"/>
      </w:rPr>
    </w:lvl>
    <w:lvl w:ilvl="6" w:tplc="A1443978">
      <w:numFmt w:val="bullet"/>
      <w:lvlText w:val="•"/>
      <w:lvlJc w:val="left"/>
      <w:pPr>
        <w:ind w:left="6903" w:hanging="260"/>
      </w:pPr>
      <w:rPr>
        <w:rFonts w:hint="default"/>
        <w:lang w:val="ru-RU" w:eastAsia="en-US" w:bidi="ar-SA"/>
      </w:rPr>
    </w:lvl>
    <w:lvl w:ilvl="7" w:tplc="03DC6EB0">
      <w:numFmt w:val="bullet"/>
      <w:lvlText w:val="•"/>
      <w:lvlJc w:val="left"/>
      <w:pPr>
        <w:ind w:left="7854" w:hanging="260"/>
      </w:pPr>
      <w:rPr>
        <w:rFonts w:hint="default"/>
        <w:lang w:val="ru-RU" w:eastAsia="en-US" w:bidi="ar-SA"/>
      </w:rPr>
    </w:lvl>
    <w:lvl w:ilvl="8" w:tplc="C8422D7E">
      <w:numFmt w:val="bullet"/>
      <w:lvlText w:val="•"/>
      <w:lvlJc w:val="left"/>
      <w:pPr>
        <w:ind w:left="8805" w:hanging="260"/>
      </w:pPr>
      <w:rPr>
        <w:rFonts w:hint="default"/>
        <w:lang w:val="ru-RU" w:eastAsia="en-US" w:bidi="ar-SA"/>
      </w:rPr>
    </w:lvl>
  </w:abstractNum>
  <w:abstractNum w:abstractNumId="35">
    <w:nsid w:val="11767F93"/>
    <w:multiLevelType w:val="hybridMultilevel"/>
    <w:tmpl w:val="0330ACAC"/>
    <w:lvl w:ilvl="0" w:tplc="DA86E8BC">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2B6C280">
      <w:numFmt w:val="bullet"/>
      <w:lvlText w:val="•"/>
      <w:lvlJc w:val="left"/>
      <w:pPr>
        <w:ind w:left="2150" w:hanging="260"/>
      </w:pPr>
      <w:rPr>
        <w:rFonts w:hint="default"/>
        <w:lang w:val="ru-RU" w:eastAsia="en-US" w:bidi="ar-SA"/>
      </w:rPr>
    </w:lvl>
    <w:lvl w:ilvl="2" w:tplc="432451EC">
      <w:numFmt w:val="bullet"/>
      <w:lvlText w:val="•"/>
      <w:lvlJc w:val="left"/>
      <w:pPr>
        <w:ind w:left="3101" w:hanging="260"/>
      </w:pPr>
      <w:rPr>
        <w:rFonts w:hint="default"/>
        <w:lang w:val="ru-RU" w:eastAsia="en-US" w:bidi="ar-SA"/>
      </w:rPr>
    </w:lvl>
    <w:lvl w:ilvl="3" w:tplc="60C032BC">
      <w:numFmt w:val="bullet"/>
      <w:lvlText w:val="•"/>
      <w:lvlJc w:val="left"/>
      <w:pPr>
        <w:ind w:left="4051" w:hanging="260"/>
      </w:pPr>
      <w:rPr>
        <w:rFonts w:hint="default"/>
        <w:lang w:val="ru-RU" w:eastAsia="en-US" w:bidi="ar-SA"/>
      </w:rPr>
    </w:lvl>
    <w:lvl w:ilvl="4" w:tplc="D840C10E">
      <w:numFmt w:val="bullet"/>
      <w:lvlText w:val="•"/>
      <w:lvlJc w:val="left"/>
      <w:pPr>
        <w:ind w:left="5002" w:hanging="260"/>
      </w:pPr>
      <w:rPr>
        <w:rFonts w:hint="default"/>
        <w:lang w:val="ru-RU" w:eastAsia="en-US" w:bidi="ar-SA"/>
      </w:rPr>
    </w:lvl>
    <w:lvl w:ilvl="5" w:tplc="CD584052">
      <w:numFmt w:val="bullet"/>
      <w:lvlText w:val="•"/>
      <w:lvlJc w:val="left"/>
      <w:pPr>
        <w:ind w:left="5953" w:hanging="260"/>
      </w:pPr>
      <w:rPr>
        <w:rFonts w:hint="default"/>
        <w:lang w:val="ru-RU" w:eastAsia="en-US" w:bidi="ar-SA"/>
      </w:rPr>
    </w:lvl>
    <w:lvl w:ilvl="6" w:tplc="F562610C">
      <w:numFmt w:val="bullet"/>
      <w:lvlText w:val="•"/>
      <w:lvlJc w:val="left"/>
      <w:pPr>
        <w:ind w:left="6903" w:hanging="260"/>
      </w:pPr>
      <w:rPr>
        <w:rFonts w:hint="default"/>
        <w:lang w:val="ru-RU" w:eastAsia="en-US" w:bidi="ar-SA"/>
      </w:rPr>
    </w:lvl>
    <w:lvl w:ilvl="7" w:tplc="63924E8A">
      <w:numFmt w:val="bullet"/>
      <w:lvlText w:val="•"/>
      <w:lvlJc w:val="left"/>
      <w:pPr>
        <w:ind w:left="7854" w:hanging="260"/>
      </w:pPr>
      <w:rPr>
        <w:rFonts w:hint="default"/>
        <w:lang w:val="ru-RU" w:eastAsia="en-US" w:bidi="ar-SA"/>
      </w:rPr>
    </w:lvl>
    <w:lvl w:ilvl="8" w:tplc="6952E232">
      <w:numFmt w:val="bullet"/>
      <w:lvlText w:val="•"/>
      <w:lvlJc w:val="left"/>
      <w:pPr>
        <w:ind w:left="8805" w:hanging="260"/>
      </w:pPr>
      <w:rPr>
        <w:rFonts w:hint="default"/>
        <w:lang w:val="ru-RU" w:eastAsia="en-US" w:bidi="ar-SA"/>
      </w:rPr>
    </w:lvl>
  </w:abstractNum>
  <w:abstractNum w:abstractNumId="36">
    <w:nsid w:val="159A5A22"/>
    <w:multiLevelType w:val="multilevel"/>
    <w:tmpl w:val="343A1A74"/>
    <w:lvl w:ilvl="0">
      <w:start w:val="2"/>
      <w:numFmt w:val="decimal"/>
      <w:lvlText w:val="%1."/>
      <w:lvlJc w:val="left"/>
      <w:pPr>
        <w:ind w:left="540" w:hanging="540"/>
      </w:pPr>
      <w:rPr>
        <w:rFonts w:hint="default"/>
      </w:rPr>
    </w:lvl>
    <w:lvl w:ilvl="1">
      <w:start w:val="1"/>
      <w:numFmt w:val="decimal"/>
      <w:lvlText w:val="%1.%2."/>
      <w:lvlJc w:val="left"/>
      <w:pPr>
        <w:ind w:left="434" w:hanging="540"/>
      </w:pPr>
      <w:rPr>
        <w:rFonts w:hint="default"/>
      </w:rPr>
    </w:lvl>
    <w:lvl w:ilvl="2">
      <w:start w:val="3"/>
      <w:numFmt w:val="decimal"/>
      <w:lvlText w:val="%1.%2.%3."/>
      <w:lvlJc w:val="left"/>
      <w:pPr>
        <w:ind w:left="508" w:hanging="720"/>
      </w:pPr>
      <w:rPr>
        <w:rFonts w:hint="default"/>
      </w:rPr>
    </w:lvl>
    <w:lvl w:ilvl="3">
      <w:start w:val="1"/>
      <w:numFmt w:val="decimal"/>
      <w:lvlText w:val="%1.%2.%3.%4."/>
      <w:lvlJc w:val="left"/>
      <w:pPr>
        <w:ind w:left="402" w:hanging="720"/>
      </w:pPr>
      <w:rPr>
        <w:rFonts w:hint="default"/>
      </w:rPr>
    </w:lvl>
    <w:lvl w:ilvl="4">
      <w:start w:val="1"/>
      <w:numFmt w:val="decimal"/>
      <w:lvlText w:val="%1.%2.%3.%4.%5."/>
      <w:lvlJc w:val="left"/>
      <w:pPr>
        <w:ind w:left="656" w:hanging="1080"/>
      </w:pPr>
      <w:rPr>
        <w:rFonts w:hint="default"/>
      </w:rPr>
    </w:lvl>
    <w:lvl w:ilvl="5">
      <w:start w:val="1"/>
      <w:numFmt w:val="decimal"/>
      <w:lvlText w:val="%1.%2.%3.%4.%5.%6."/>
      <w:lvlJc w:val="left"/>
      <w:pPr>
        <w:ind w:left="550" w:hanging="1080"/>
      </w:pPr>
      <w:rPr>
        <w:rFonts w:hint="default"/>
      </w:rPr>
    </w:lvl>
    <w:lvl w:ilvl="6">
      <w:start w:val="1"/>
      <w:numFmt w:val="decimal"/>
      <w:lvlText w:val="%1.%2.%3.%4.%5.%6.%7."/>
      <w:lvlJc w:val="left"/>
      <w:pPr>
        <w:ind w:left="804" w:hanging="1440"/>
      </w:pPr>
      <w:rPr>
        <w:rFonts w:hint="default"/>
      </w:rPr>
    </w:lvl>
    <w:lvl w:ilvl="7">
      <w:start w:val="1"/>
      <w:numFmt w:val="decimal"/>
      <w:lvlText w:val="%1.%2.%3.%4.%5.%6.%7.%8."/>
      <w:lvlJc w:val="left"/>
      <w:pPr>
        <w:ind w:left="698" w:hanging="1440"/>
      </w:pPr>
      <w:rPr>
        <w:rFonts w:hint="default"/>
      </w:rPr>
    </w:lvl>
    <w:lvl w:ilvl="8">
      <w:start w:val="1"/>
      <w:numFmt w:val="decimal"/>
      <w:lvlText w:val="%1.%2.%3.%4.%5.%6.%7.%8.%9."/>
      <w:lvlJc w:val="left"/>
      <w:pPr>
        <w:ind w:left="952" w:hanging="1800"/>
      </w:pPr>
      <w:rPr>
        <w:rFonts w:hint="default"/>
      </w:rPr>
    </w:lvl>
  </w:abstractNum>
  <w:abstractNum w:abstractNumId="37">
    <w:nsid w:val="16864D60"/>
    <w:multiLevelType w:val="hybridMultilevel"/>
    <w:tmpl w:val="3510145E"/>
    <w:lvl w:ilvl="0" w:tplc="B9E893F4">
      <w:numFmt w:val="bullet"/>
      <w:lvlText w:val="—"/>
      <w:lvlJc w:val="left"/>
      <w:pPr>
        <w:ind w:left="232" w:hanging="366"/>
      </w:pPr>
      <w:rPr>
        <w:rFonts w:ascii="Times New Roman" w:eastAsia="Times New Roman" w:hAnsi="Times New Roman" w:cs="Times New Roman" w:hint="default"/>
        <w:b w:val="0"/>
        <w:bCs w:val="0"/>
        <w:i w:val="0"/>
        <w:iCs w:val="0"/>
        <w:spacing w:val="0"/>
        <w:w w:val="100"/>
        <w:sz w:val="24"/>
        <w:szCs w:val="24"/>
        <w:lang w:val="ru-RU" w:eastAsia="en-US" w:bidi="ar-SA"/>
      </w:rPr>
    </w:lvl>
    <w:lvl w:ilvl="1" w:tplc="64DA8C66">
      <w:start w:val="1"/>
      <w:numFmt w:val="decimal"/>
      <w:lvlText w:val="%2)"/>
      <w:lvlJc w:val="left"/>
      <w:pPr>
        <w:ind w:left="232"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2" w:tplc="89C242B8">
      <w:numFmt w:val="bullet"/>
      <w:lvlText w:val="•"/>
      <w:lvlJc w:val="left"/>
      <w:pPr>
        <w:ind w:left="2333" w:hanging="375"/>
      </w:pPr>
      <w:rPr>
        <w:rFonts w:hint="default"/>
        <w:lang w:val="ru-RU" w:eastAsia="en-US" w:bidi="ar-SA"/>
      </w:rPr>
    </w:lvl>
    <w:lvl w:ilvl="3" w:tplc="FAF88910">
      <w:numFmt w:val="bullet"/>
      <w:lvlText w:val="•"/>
      <w:lvlJc w:val="left"/>
      <w:pPr>
        <w:ind w:left="3379" w:hanging="375"/>
      </w:pPr>
      <w:rPr>
        <w:rFonts w:hint="default"/>
        <w:lang w:val="ru-RU" w:eastAsia="en-US" w:bidi="ar-SA"/>
      </w:rPr>
    </w:lvl>
    <w:lvl w:ilvl="4" w:tplc="BAC47404">
      <w:numFmt w:val="bullet"/>
      <w:lvlText w:val="•"/>
      <w:lvlJc w:val="left"/>
      <w:pPr>
        <w:ind w:left="4426" w:hanging="375"/>
      </w:pPr>
      <w:rPr>
        <w:rFonts w:hint="default"/>
        <w:lang w:val="ru-RU" w:eastAsia="en-US" w:bidi="ar-SA"/>
      </w:rPr>
    </w:lvl>
    <w:lvl w:ilvl="5" w:tplc="173C996C">
      <w:numFmt w:val="bullet"/>
      <w:lvlText w:val="•"/>
      <w:lvlJc w:val="left"/>
      <w:pPr>
        <w:ind w:left="5473" w:hanging="375"/>
      </w:pPr>
      <w:rPr>
        <w:rFonts w:hint="default"/>
        <w:lang w:val="ru-RU" w:eastAsia="en-US" w:bidi="ar-SA"/>
      </w:rPr>
    </w:lvl>
    <w:lvl w:ilvl="6" w:tplc="344A7F1C">
      <w:numFmt w:val="bullet"/>
      <w:lvlText w:val="•"/>
      <w:lvlJc w:val="left"/>
      <w:pPr>
        <w:ind w:left="6519" w:hanging="375"/>
      </w:pPr>
      <w:rPr>
        <w:rFonts w:hint="default"/>
        <w:lang w:val="ru-RU" w:eastAsia="en-US" w:bidi="ar-SA"/>
      </w:rPr>
    </w:lvl>
    <w:lvl w:ilvl="7" w:tplc="E530E62A">
      <w:numFmt w:val="bullet"/>
      <w:lvlText w:val="•"/>
      <w:lvlJc w:val="left"/>
      <w:pPr>
        <w:ind w:left="7566" w:hanging="375"/>
      </w:pPr>
      <w:rPr>
        <w:rFonts w:hint="default"/>
        <w:lang w:val="ru-RU" w:eastAsia="en-US" w:bidi="ar-SA"/>
      </w:rPr>
    </w:lvl>
    <w:lvl w:ilvl="8" w:tplc="A014A192">
      <w:numFmt w:val="bullet"/>
      <w:lvlText w:val="•"/>
      <w:lvlJc w:val="left"/>
      <w:pPr>
        <w:ind w:left="8613" w:hanging="375"/>
      </w:pPr>
      <w:rPr>
        <w:rFonts w:hint="default"/>
        <w:lang w:val="ru-RU" w:eastAsia="en-US" w:bidi="ar-SA"/>
      </w:rPr>
    </w:lvl>
  </w:abstractNum>
  <w:abstractNum w:abstractNumId="38">
    <w:nsid w:val="16FD2E82"/>
    <w:multiLevelType w:val="hybridMultilevel"/>
    <w:tmpl w:val="ECEA71E8"/>
    <w:lvl w:ilvl="0" w:tplc="59B2638A">
      <w:start w:val="1"/>
      <w:numFmt w:val="decimal"/>
      <w:lvlText w:val="%1)"/>
      <w:lvlJc w:val="left"/>
      <w:pPr>
        <w:ind w:left="232"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04C68058">
      <w:numFmt w:val="bullet"/>
      <w:lvlText w:val="•"/>
      <w:lvlJc w:val="left"/>
      <w:pPr>
        <w:ind w:left="1286" w:hanging="269"/>
      </w:pPr>
      <w:rPr>
        <w:rFonts w:hint="default"/>
        <w:lang w:val="ru-RU" w:eastAsia="en-US" w:bidi="ar-SA"/>
      </w:rPr>
    </w:lvl>
    <w:lvl w:ilvl="2" w:tplc="49548C40">
      <w:numFmt w:val="bullet"/>
      <w:lvlText w:val="•"/>
      <w:lvlJc w:val="left"/>
      <w:pPr>
        <w:ind w:left="2333" w:hanging="269"/>
      </w:pPr>
      <w:rPr>
        <w:rFonts w:hint="default"/>
        <w:lang w:val="ru-RU" w:eastAsia="en-US" w:bidi="ar-SA"/>
      </w:rPr>
    </w:lvl>
    <w:lvl w:ilvl="3" w:tplc="FEBE82D2">
      <w:numFmt w:val="bullet"/>
      <w:lvlText w:val="•"/>
      <w:lvlJc w:val="left"/>
      <w:pPr>
        <w:ind w:left="3379" w:hanging="269"/>
      </w:pPr>
      <w:rPr>
        <w:rFonts w:hint="default"/>
        <w:lang w:val="ru-RU" w:eastAsia="en-US" w:bidi="ar-SA"/>
      </w:rPr>
    </w:lvl>
    <w:lvl w:ilvl="4" w:tplc="1BE8F5A8">
      <w:numFmt w:val="bullet"/>
      <w:lvlText w:val="•"/>
      <w:lvlJc w:val="left"/>
      <w:pPr>
        <w:ind w:left="4426" w:hanging="269"/>
      </w:pPr>
      <w:rPr>
        <w:rFonts w:hint="default"/>
        <w:lang w:val="ru-RU" w:eastAsia="en-US" w:bidi="ar-SA"/>
      </w:rPr>
    </w:lvl>
    <w:lvl w:ilvl="5" w:tplc="CFD00F6A">
      <w:numFmt w:val="bullet"/>
      <w:lvlText w:val="•"/>
      <w:lvlJc w:val="left"/>
      <w:pPr>
        <w:ind w:left="5473" w:hanging="269"/>
      </w:pPr>
      <w:rPr>
        <w:rFonts w:hint="default"/>
        <w:lang w:val="ru-RU" w:eastAsia="en-US" w:bidi="ar-SA"/>
      </w:rPr>
    </w:lvl>
    <w:lvl w:ilvl="6" w:tplc="9B987F52">
      <w:numFmt w:val="bullet"/>
      <w:lvlText w:val="•"/>
      <w:lvlJc w:val="left"/>
      <w:pPr>
        <w:ind w:left="6519" w:hanging="269"/>
      </w:pPr>
      <w:rPr>
        <w:rFonts w:hint="default"/>
        <w:lang w:val="ru-RU" w:eastAsia="en-US" w:bidi="ar-SA"/>
      </w:rPr>
    </w:lvl>
    <w:lvl w:ilvl="7" w:tplc="EC147166">
      <w:numFmt w:val="bullet"/>
      <w:lvlText w:val="•"/>
      <w:lvlJc w:val="left"/>
      <w:pPr>
        <w:ind w:left="7566" w:hanging="269"/>
      </w:pPr>
      <w:rPr>
        <w:rFonts w:hint="default"/>
        <w:lang w:val="ru-RU" w:eastAsia="en-US" w:bidi="ar-SA"/>
      </w:rPr>
    </w:lvl>
    <w:lvl w:ilvl="8" w:tplc="EAC8AD48">
      <w:numFmt w:val="bullet"/>
      <w:lvlText w:val="•"/>
      <w:lvlJc w:val="left"/>
      <w:pPr>
        <w:ind w:left="8613" w:hanging="269"/>
      </w:pPr>
      <w:rPr>
        <w:rFonts w:hint="default"/>
        <w:lang w:val="ru-RU" w:eastAsia="en-US" w:bidi="ar-SA"/>
      </w:rPr>
    </w:lvl>
  </w:abstractNum>
  <w:abstractNum w:abstractNumId="39">
    <w:nsid w:val="1A3D5E9D"/>
    <w:multiLevelType w:val="hybridMultilevel"/>
    <w:tmpl w:val="054CACA4"/>
    <w:lvl w:ilvl="0" w:tplc="A62C9A1A">
      <w:start w:val="1"/>
      <w:numFmt w:val="decimal"/>
      <w:lvlText w:val="%1)"/>
      <w:lvlJc w:val="left"/>
      <w:pPr>
        <w:ind w:left="12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1EAB6C6">
      <w:numFmt w:val="bullet"/>
      <w:lvlText w:val="•"/>
      <w:lvlJc w:val="left"/>
      <w:pPr>
        <w:ind w:left="2150" w:hanging="260"/>
      </w:pPr>
      <w:rPr>
        <w:rFonts w:hint="default"/>
        <w:lang w:val="ru-RU" w:eastAsia="en-US" w:bidi="ar-SA"/>
      </w:rPr>
    </w:lvl>
    <w:lvl w:ilvl="2" w:tplc="65A62716">
      <w:numFmt w:val="bullet"/>
      <w:lvlText w:val="•"/>
      <w:lvlJc w:val="left"/>
      <w:pPr>
        <w:ind w:left="3101" w:hanging="260"/>
      </w:pPr>
      <w:rPr>
        <w:rFonts w:hint="default"/>
        <w:lang w:val="ru-RU" w:eastAsia="en-US" w:bidi="ar-SA"/>
      </w:rPr>
    </w:lvl>
    <w:lvl w:ilvl="3" w:tplc="FEBE55E6">
      <w:numFmt w:val="bullet"/>
      <w:lvlText w:val="•"/>
      <w:lvlJc w:val="left"/>
      <w:pPr>
        <w:ind w:left="4051" w:hanging="260"/>
      </w:pPr>
      <w:rPr>
        <w:rFonts w:hint="default"/>
        <w:lang w:val="ru-RU" w:eastAsia="en-US" w:bidi="ar-SA"/>
      </w:rPr>
    </w:lvl>
    <w:lvl w:ilvl="4" w:tplc="AFEEE39C">
      <w:numFmt w:val="bullet"/>
      <w:lvlText w:val="•"/>
      <w:lvlJc w:val="left"/>
      <w:pPr>
        <w:ind w:left="5002" w:hanging="260"/>
      </w:pPr>
      <w:rPr>
        <w:rFonts w:hint="default"/>
        <w:lang w:val="ru-RU" w:eastAsia="en-US" w:bidi="ar-SA"/>
      </w:rPr>
    </w:lvl>
    <w:lvl w:ilvl="5" w:tplc="607C038E">
      <w:numFmt w:val="bullet"/>
      <w:lvlText w:val="•"/>
      <w:lvlJc w:val="left"/>
      <w:pPr>
        <w:ind w:left="5953" w:hanging="260"/>
      </w:pPr>
      <w:rPr>
        <w:rFonts w:hint="default"/>
        <w:lang w:val="ru-RU" w:eastAsia="en-US" w:bidi="ar-SA"/>
      </w:rPr>
    </w:lvl>
    <w:lvl w:ilvl="6" w:tplc="A8C88722">
      <w:numFmt w:val="bullet"/>
      <w:lvlText w:val="•"/>
      <w:lvlJc w:val="left"/>
      <w:pPr>
        <w:ind w:left="6903" w:hanging="260"/>
      </w:pPr>
      <w:rPr>
        <w:rFonts w:hint="default"/>
        <w:lang w:val="ru-RU" w:eastAsia="en-US" w:bidi="ar-SA"/>
      </w:rPr>
    </w:lvl>
    <w:lvl w:ilvl="7" w:tplc="C65E974A">
      <w:numFmt w:val="bullet"/>
      <w:lvlText w:val="•"/>
      <w:lvlJc w:val="left"/>
      <w:pPr>
        <w:ind w:left="7854" w:hanging="260"/>
      </w:pPr>
      <w:rPr>
        <w:rFonts w:hint="default"/>
        <w:lang w:val="ru-RU" w:eastAsia="en-US" w:bidi="ar-SA"/>
      </w:rPr>
    </w:lvl>
    <w:lvl w:ilvl="8" w:tplc="5B52B1C6">
      <w:numFmt w:val="bullet"/>
      <w:lvlText w:val="•"/>
      <w:lvlJc w:val="left"/>
      <w:pPr>
        <w:ind w:left="8805" w:hanging="260"/>
      </w:pPr>
      <w:rPr>
        <w:rFonts w:hint="default"/>
        <w:lang w:val="ru-RU" w:eastAsia="en-US" w:bidi="ar-SA"/>
      </w:rPr>
    </w:lvl>
  </w:abstractNum>
  <w:abstractNum w:abstractNumId="40">
    <w:nsid w:val="1CD710C1"/>
    <w:multiLevelType w:val="hybridMultilevel"/>
    <w:tmpl w:val="FCF04804"/>
    <w:lvl w:ilvl="0" w:tplc="52A27EFE">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8563618">
      <w:numFmt w:val="bullet"/>
      <w:lvlText w:val="•"/>
      <w:lvlJc w:val="left"/>
      <w:pPr>
        <w:ind w:left="2150" w:hanging="260"/>
      </w:pPr>
      <w:rPr>
        <w:rFonts w:hint="default"/>
        <w:lang w:val="ru-RU" w:eastAsia="en-US" w:bidi="ar-SA"/>
      </w:rPr>
    </w:lvl>
    <w:lvl w:ilvl="2" w:tplc="812E65B6">
      <w:numFmt w:val="bullet"/>
      <w:lvlText w:val="•"/>
      <w:lvlJc w:val="left"/>
      <w:pPr>
        <w:ind w:left="3101" w:hanging="260"/>
      </w:pPr>
      <w:rPr>
        <w:rFonts w:hint="default"/>
        <w:lang w:val="ru-RU" w:eastAsia="en-US" w:bidi="ar-SA"/>
      </w:rPr>
    </w:lvl>
    <w:lvl w:ilvl="3" w:tplc="89085BC2">
      <w:numFmt w:val="bullet"/>
      <w:lvlText w:val="•"/>
      <w:lvlJc w:val="left"/>
      <w:pPr>
        <w:ind w:left="4051" w:hanging="260"/>
      </w:pPr>
      <w:rPr>
        <w:rFonts w:hint="default"/>
        <w:lang w:val="ru-RU" w:eastAsia="en-US" w:bidi="ar-SA"/>
      </w:rPr>
    </w:lvl>
    <w:lvl w:ilvl="4" w:tplc="7914682C">
      <w:numFmt w:val="bullet"/>
      <w:lvlText w:val="•"/>
      <w:lvlJc w:val="left"/>
      <w:pPr>
        <w:ind w:left="5002" w:hanging="260"/>
      </w:pPr>
      <w:rPr>
        <w:rFonts w:hint="default"/>
        <w:lang w:val="ru-RU" w:eastAsia="en-US" w:bidi="ar-SA"/>
      </w:rPr>
    </w:lvl>
    <w:lvl w:ilvl="5" w:tplc="C84CA252">
      <w:numFmt w:val="bullet"/>
      <w:lvlText w:val="•"/>
      <w:lvlJc w:val="left"/>
      <w:pPr>
        <w:ind w:left="5953" w:hanging="260"/>
      </w:pPr>
      <w:rPr>
        <w:rFonts w:hint="default"/>
        <w:lang w:val="ru-RU" w:eastAsia="en-US" w:bidi="ar-SA"/>
      </w:rPr>
    </w:lvl>
    <w:lvl w:ilvl="6" w:tplc="90F2F75E">
      <w:numFmt w:val="bullet"/>
      <w:lvlText w:val="•"/>
      <w:lvlJc w:val="left"/>
      <w:pPr>
        <w:ind w:left="6903" w:hanging="260"/>
      </w:pPr>
      <w:rPr>
        <w:rFonts w:hint="default"/>
        <w:lang w:val="ru-RU" w:eastAsia="en-US" w:bidi="ar-SA"/>
      </w:rPr>
    </w:lvl>
    <w:lvl w:ilvl="7" w:tplc="7A98AE76">
      <w:numFmt w:val="bullet"/>
      <w:lvlText w:val="•"/>
      <w:lvlJc w:val="left"/>
      <w:pPr>
        <w:ind w:left="7854" w:hanging="260"/>
      </w:pPr>
      <w:rPr>
        <w:rFonts w:hint="default"/>
        <w:lang w:val="ru-RU" w:eastAsia="en-US" w:bidi="ar-SA"/>
      </w:rPr>
    </w:lvl>
    <w:lvl w:ilvl="8" w:tplc="97DC4CB6">
      <w:numFmt w:val="bullet"/>
      <w:lvlText w:val="•"/>
      <w:lvlJc w:val="left"/>
      <w:pPr>
        <w:ind w:left="8805" w:hanging="260"/>
      </w:pPr>
      <w:rPr>
        <w:rFonts w:hint="default"/>
        <w:lang w:val="ru-RU" w:eastAsia="en-US" w:bidi="ar-SA"/>
      </w:rPr>
    </w:lvl>
  </w:abstractNum>
  <w:abstractNum w:abstractNumId="41">
    <w:nsid w:val="1D0A3C16"/>
    <w:multiLevelType w:val="multilevel"/>
    <w:tmpl w:val="CF3A769A"/>
    <w:lvl w:ilvl="0">
      <w:start w:val="2"/>
      <w:numFmt w:val="decimal"/>
      <w:lvlText w:val="%1."/>
      <w:lvlJc w:val="left"/>
      <w:pPr>
        <w:ind w:left="540" w:hanging="540"/>
      </w:pPr>
      <w:rPr>
        <w:rFonts w:hint="default"/>
      </w:rPr>
    </w:lvl>
    <w:lvl w:ilvl="1">
      <w:start w:val="1"/>
      <w:numFmt w:val="decimal"/>
      <w:lvlText w:val="%1.%2."/>
      <w:lvlJc w:val="left"/>
      <w:pPr>
        <w:ind w:left="1675" w:hanging="540"/>
      </w:pPr>
      <w:rPr>
        <w:rFonts w:hint="default"/>
      </w:rPr>
    </w:lvl>
    <w:lvl w:ilvl="2">
      <w:start w:val="4"/>
      <w:numFmt w:val="decimal"/>
      <w:lvlText w:val="%1.%2.%3."/>
      <w:lvlJc w:val="left"/>
      <w:pPr>
        <w:ind w:left="508" w:hanging="720"/>
      </w:pPr>
      <w:rPr>
        <w:rFonts w:hint="default"/>
      </w:rPr>
    </w:lvl>
    <w:lvl w:ilvl="3">
      <w:start w:val="1"/>
      <w:numFmt w:val="decimal"/>
      <w:lvlText w:val="%1.%2.%3.%4."/>
      <w:lvlJc w:val="left"/>
      <w:pPr>
        <w:ind w:left="402" w:hanging="720"/>
      </w:pPr>
      <w:rPr>
        <w:rFonts w:hint="default"/>
      </w:rPr>
    </w:lvl>
    <w:lvl w:ilvl="4">
      <w:start w:val="1"/>
      <w:numFmt w:val="decimal"/>
      <w:lvlText w:val="%1.%2.%3.%4.%5."/>
      <w:lvlJc w:val="left"/>
      <w:pPr>
        <w:ind w:left="656" w:hanging="1080"/>
      </w:pPr>
      <w:rPr>
        <w:rFonts w:hint="default"/>
      </w:rPr>
    </w:lvl>
    <w:lvl w:ilvl="5">
      <w:start w:val="1"/>
      <w:numFmt w:val="decimal"/>
      <w:lvlText w:val="%1.%2.%3.%4.%5.%6."/>
      <w:lvlJc w:val="left"/>
      <w:pPr>
        <w:ind w:left="550" w:hanging="1080"/>
      </w:pPr>
      <w:rPr>
        <w:rFonts w:hint="default"/>
      </w:rPr>
    </w:lvl>
    <w:lvl w:ilvl="6">
      <w:start w:val="1"/>
      <w:numFmt w:val="decimal"/>
      <w:lvlText w:val="%1.%2.%3.%4.%5.%6.%7."/>
      <w:lvlJc w:val="left"/>
      <w:pPr>
        <w:ind w:left="804" w:hanging="1440"/>
      </w:pPr>
      <w:rPr>
        <w:rFonts w:hint="default"/>
      </w:rPr>
    </w:lvl>
    <w:lvl w:ilvl="7">
      <w:start w:val="1"/>
      <w:numFmt w:val="decimal"/>
      <w:lvlText w:val="%1.%2.%3.%4.%5.%6.%7.%8."/>
      <w:lvlJc w:val="left"/>
      <w:pPr>
        <w:ind w:left="698" w:hanging="1440"/>
      </w:pPr>
      <w:rPr>
        <w:rFonts w:hint="default"/>
      </w:rPr>
    </w:lvl>
    <w:lvl w:ilvl="8">
      <w:start w:val="1"/>
      <w:numFmt w:val="decimal"/>
      <w:lvlText w:val="%1.%2.%3.%4.%5.%6.%7.%8.%9."/>
      <w:lvlJc w:val="left"/>
      <w:pPr>
        <w:ind w:left="952" w:hanging="1800"/>
      </w:pPr>
      <w:rPr>
        <w:rFonts w:hint="default"/>
      </w:rPr>
    </w:lvl>
  </w:abstractNum>
  <w:abstractNum w:abstractNumId="42">
    <w:nsid w:val="1D377BB4"/>
    <w:multiLevelType w:val="hybridMultilevel"/>
    <w:tmpl w:val="FE024A9E"/>
    <w:lvl w:ilvl="0" w:tplc="DFBE2A00">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EF4AD76">
      <w:numFmt w:val="bullet"/>
      <w:lvlText w:val="•"/>
      <w:lvlJc w:val="left"/>
      <w:pPr>
        <w:ind w:left="2150" w:hanging="260"/>
      </w:pPr>
      <w:rPr>
        <w:rFonts w:hint="default"/>
        <w:lang w:val="ru-RU" w:eastAsia="en-US" w:bidi="ar-SA"/>
      </w:rPr>
    </w:lvl>
    <w:lvl w:ilvl="2" w:tplc="F852067A">
      <w:numFmt w:val="bullet"/>
      <w:lvlText w:val="•"/>
      <w:lvlJc w:val="left"/>
      <w:pPr>
        <w:ind w:left="3101" w:hanging="260"/>
      </w:pPr>
      <w:rPr>
        <w:rFonts w:hint="default"/>
        <w:lang w:val="ru-RU" w:eastAsia="en-US" w:bidi="ar-SA"/>
      </w:rPr>
    </w:lvl>
    <w:lvl w:ilvl="3" w:tplc="F2B23B7C">
      <w:numFmt w:val="bullet"/>
      <w:lvlText w:val="•"/>
      <w:lvlJc w:val="left"/>
      <w:pPr>
        <w:ind w:left="4051" w:hanging="260"/>
      </w:pPr>
      <w:rPr>
        <w:rFonts w:hint="default"/>
        <w:lang w:val="ru-RU" w:eastAsia="en-US" w:bidi="ar-SA"/>
      </w:rPr>
    </w:lvl>
    <w:lvl w:ilvl="4" w:tplc="7714C8B8">
      <w:numFmt w:val="bullet"/>
      <w:lvlText w:val="•"/>
      <w:lvlJc w:val="left"/>
      <w:pPr>
        <w:ind w:left="5002" w:hanging="260"/>
      </w:pPr>
      <w:rPr>
        <w:rFonts w:hint="default"/>
        <w:lang w:val="ru-RU" w:eastAsia="en-US" w:bidi="ar-SA"/>
      </w:rPr>
    </w:lvl>
    <w:lvl w:ilvl="5" w:tplc="B13821D2">
      <w:numFmt w:val="bullet"/>
      <w:lvlText w:val="•"/>
      <w:lvlJc w:val="left"/>
      <w:pPr>
        <w:ind w:left="5953" w:hanging="260"/>
      </w:pPr>
      <w:rPr>
        <w:rFonts w:hint="default"/>
        <w:lang w:val="ru-RU" w:eastAsia="en-US" w:bidi="ar-SA"/>
      </w:rPr>
    </w:lvl>
    <w:lvl w:ilvl="6" w:tplc="D484829A">
      <w:numFmt w:val="bullet"/>
      <w:lvlText w:val="•"/>
      <w:lvlJc w:val="left"/>
      <w:pPr>
        <w:ind w:left="6903" w:hanging="260"/>
      </w:pPr>
      <w:rPr>
        <w:rFonts w:hint="default"/>
        <w:lang w:val="ru-RU" w:eastAsia="en-US" w:bidi="ar-SA"/>
      </w:rPr>
    </w:lvl>
    <w:lvl w:ilvl="7" w:tplc="C3DA06FA">
      <w:numFmt w:val="bullet"/>
      <w:lvlText w:val="•"/>
      <w:lvlJc w:val="left"/>
      <w:pPr>
        <w:ind w:left="7854" w:hanging="260"/>
      </w:pPr>
      <w:rPr>
        <w:rFonts w:hint="default"/>
        <w:lang w:val="ru-RU" w:eastAsia="en-US" w:bidi="ar-SA"/>
      </w:rPr>
    </w:lvl>
    <w:lvl w:ilvl="8" w:tplc="E5987AF2">
      <w:numFmt w:val="bullet"/>
      <w:lvlText w:val="•"/>
      <w:lvlJc w:val="left"/>
      <w:pPr>
        <w:ind w:left="8805" w:hanging="260"/>
      </w:pPr>
      <w:rPr>
        <w:rFonts w:hint="default"/>
        <w:lang w:val="ru-RU" w:eastAsia="en-US" w:bidi="ar-SA"/>
      </w:rPr>
    </w:lvl>
  </w:abstractNum>
  <w:abstractNum w:abstractNumId="43">
    <w:nsid w:val="1EB52E24"/>
    <w:multiLevelType w:val="hybridMultilevel"/>
    <w:tmpl w:val="A16E7B4A"/>
    <w:lvl w:ilvl="0" w:tplc="4A88D460">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487ECA">
      <w:numFmt w:val="bullet"/>
      <w:lvlText w:val="•"/>
      <w:lvlJc w:val="left"/>
      <w:pPr>
        <w:ind w:left="2150" w:hanging="260"/>
      </w:pPr>
      <w:rPr>
        <w:rFonts w:hint="default"/>
        <w:lang w:val="ru-RU" w:eastAsia="en-US" w:bidi="ar-SA"/>
      </w:rPr>
    </w:lvl>
    <w:lvl w:ilvl="2" w:tplc="6F2C5920">
      <w:numFmt w:val="bullet"/>
      <w:lvlText w:val="•"/>
      <w:lvlJc w:val="left"/>
      <w:pPr>
        <w:ind w:left="3101" w:hanging="260"/>
      </w:pPr>
      <w:rPr>
        <w:rFonts w:hint="default"/>
        <w:lang w:val="ru-RU" w:eastAsia="en-US" w:bidi="ar-SA"/>
      </w:rPr>
    </w:lvl>
    <w:lvl w:ilvl="3" w:tplc="B5341266">
      <w:numFmt w:val="bullet"/>
      <w:lvlText w:val="•"/>
      <w:lvlJc w:val="left"/>
      <w:pPr>
        <w:ind w:left="4051" w:hanging="260"/>
      </w:pPr>
      <w:rPr>
        <w:rFonts w:hint="default"/>
        <w:lang w:val="ru-RU" w:eastAsia="en-US" w:bidi="ar-SA"/>
      </w:rPr>
    </w:lvl>
    <w:lvl w:ilvl="4" w:tplc="36A0F634">
      <w:numFmt w:val="bullet"/>
      <w:lvlText w:val="•"/>
      <w:lvlJc w:val="left"/>
      <w:pPr>
        <w:ind w:left="5002" w:hanging="260"/>
      </w:pPr>
      <w:rPr>
        <w:rFonts w:hint="default"/>
        <w:lang w:val="ru-RU" w:eastAsia="en-US" w:bidi="ar-SA"/>
      </w:rPr>
    </w:lvl>
    <w:lvl w:ilvl="5" w:tplc="CBFCFB3A">
      <w:numFmt w:val="bullet"/>
      <w:lvlText w:val="•"/>
      <w:lvlJc w:val="left"/>
      <w:pPr>
        <w:ind w:left="5953" w:hanging="260"/>
      </w:pPr>
      <w:rPr>
        <w:rFonts w:hint="default"/>
        <w:lang w:val="ru-RU" w:eastAsia="en-US" w:bidi="ar-SA"/>
      </w:rPr>
    </w:lvl>
    <w:lvl w:ilvl="6" w:tplc="899A7564">
      <w:numFmt w:val="bullet"/>
      <w:lvlText w:val="•"/>
      <w:lvlJc w:val="left"/>
      <w:pPr>
        <w:ind w:left="6903" w:hanging="260"/>
      </w:pPr>
      <w:rPr>
        <w:rFonts w:hint="default"/>
        <w:lang w:val="ru-RU" w:eastAsia="en-US" w:bidi="ar-SA"/>
      </w:rPr>
    </w:lvl>
    <w:lvl w:ilvl="7" w:tplc="E1D2BA72">
      <w:numFmt w:val="bullet"/>
      <w:lvlText w:val="•"/>
      <w:lvlJc w:val="left"/>
      <w:pPr>
        <w:ind w:left="7854" w:hanging="260"/>
      </w:pPr>
      <w:rPr>
        <w:rFonts w:hint="default"/>
        <w:lang w:val="ru-RU" w:eastAsia="en-US" w:bidi="ar-SA"/>
      </w:rPr>
    </w:lvl>
    <w:lvl w:ilvl="8" w:tplc="5088C86E">
      <w:numFmt w:val="bullet"/>
      <w:lvlText w:val="•"/>
      <w:lvlJc w:val="left"/>
      <w:pPr>
        <w:ind w:left="8805" w:hanging="260"/>
      </w:pPr>
      <w:rPr>
        <w:rFonts w:hint="default"/>
        <w:lang w:val="ru-RU" w:eastAsia="en-US" w:bidi="ar-SA"/>
      </w:rPr>
    </w:lvl>
  </w:abstractNum>
  <w:abstractNum w:abstractNumId="44">
    <w:nsid w:val="220C6E0A"/>
    <w:multiLevelType w:val="hybridMultilevel"/>
    <w:tmpl w:val="ACC45C86"/>
    <w:lvl w:ilvl="0" w:tplc="E5B85402">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E522122">
      <w:numFmt w:val="bullet"/>
      <w:lvlText w:val="•"/>
      <w:lvlJc w:val="left"/>
      <w:pPr>
        <w:ind w:left="2150" w:hanging="260"/>
      </w:pPr>
      <w:rPr>
        <w:rFonts w:hint="default"/>
        <w:lang w:val="ru-RU" w:eastAsia="en-US" w:bidi="ar-SA"/>
      </w:rPr>
    </w:lvl>
    <w:lvl w:ilvl="2" w:tplc="9ED84B32">
      <w:numFmt w:val="bullet"/>
      <w:lvlText w:val="•"/>
      <w:lvlJc w:val="left"/>
      <w:pPr>
        <w:ind w:left="3101" w:hanging="260"/>
      </w:pPr>
      <w:rPr>
        <w:rFonts w:hint="default"/>
        <w:lang w:val="ru-RU" w:eastAsia="en-US" w:bidi="ar-SA"/>
      </w:rPr>
    </w:lvl>
    <w:lvl w:ilvl="3" w:tplc="41E8CCDA">
      <w:numFmt w:val="bullet"/>
      <w:lvlText w:val="•"/>
      <w:lvlJc w:val="left"/>
      <w:pPr>
        <w:ind w:left="4051" w:hanging="260"/>
      </w:pPr>
      <w:rPr>
        <w:rFonts w:hint="default"/>
        <w:lang w:val="ru-RU" w:eastAsia="en-US" w:bidi="ar-SA"/>
      </w:rPr>
    </w:lvl>
    <w:lvl w:ilvl="4" w:tplc="86B41208">
      <w:numFmt w:val="bullet"/>
      <w:lvlText w:val="•"/>
      <w:lvlJc w:val="left"/>
      <w:pPr>
        <w:ind w:left="5002" w:hanging="260"/>
      </w:pPr>
      <w:rPr>
        <w:rFonts w:hint="default"/>
        <w:lang w:val="ru-RU" w:eastAsia="en-US" w:bidi="ar-SA"/>
      </w:rPr>
    </w:lvl>
    <w:lvl w:ilvl="5" w:tplc="22FA4762">
      <w:numFmt w:val="bullet"/>
      <w:lvlText w:val="•"/>
      <w:lvlJc w:val="left"/>
      <w:pPr>
        <w:ind w:left="5953" w:hanging="260"/>
      </w:pPr>
      <w:rPr>
        <w:rFonts w:hint="default"/>
        <w:lang w:val="ru-RU" w:eastAsia="en-US" w:bidi="ar-SA"/>
      </w:rPr>
    </w:lvl>
    <w:lvl w:ilvl="6" w:tplc="C7D4A854">
      <w:numFmt w:val="bullet"/>
      <w:lvlText w:val="•"/>
      <w:lvlJc w:val="left"/>
      <w:pPr>
        <w:ind w:left="6903" w:hanging="260"/>
      </w:pPr>
      <w:rPr>
        <w:rFonts w:hint="default"/>
        <w:lang w:val="ru-RU" w:eastAsia="en-US" w:bidi="ar-SA"/>
      </w:rPr>
    </w:lvl>
    <w:lvl w:ilvl="7" w:tplc="1E10AFD4">
      <w:numFmt w:val="bullet"/>
      <w:lvlText w:val="•"/>
      <w:lvlJc w:val="left"/>
      <w:pPr>
        <w:ind w:left="7854" w:hanging="260"/>
      </w:pPr>
      <w:rPr>
        <w:rFonts w:hint="default"/>
        <w:lang w:val="ru-RU" w:eastAsia="en-US" w:bidi="ar-SA"/>
      </w:rPr>
    </w:lvl>
    <w:lvl w:ilvl="8" w:tplc="C77ED7AE">
      <w:numFmt w:val="bullet"/>
      <w:lvlText w:val="•"/>
      <w:lvlJc w:val="left"/>
      <w:pPr>
        <w:ind w:left="8805" w:hanging="260"/>
      </w:pPr>
      <w:rPr>
        <w:rFonts w:hint="default"/>
        <w:lang w:val="ru-RU" w:eastAsia="en-US" w:bidi="ar-SA"/>
      </w:rPr>
    </w:lvl>
  </w:abstractNum>
  <w:abstractNum w:abstractNumId="45">
    <w:nsid w:val="25294DC0"/>
    <w:multiLevelType w:val="hybridMultilevel"/>
    <w:tmpl w:val="E99804CE"/>
    <w:lvl w:ilvl="0" w:tplc="B2A605B0">
      <w:start w:val="1"/>
      <w:numFmt w:val="decimal"/>
      <w:lvlText w:val="%1)"/>
      <w:lvlJc w:val="left"/>
      <w:pPr>
        <w:ind w:left="12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11644E4">
      <w:numFmt w:val="bullet"/>
      <w:lvlText w:val="•"/>
      <w:lvlJc w:val="left"/>
      <w:pPr>
        <w:ind w:left="2150" w:hanging="260"/>
      </w:pPr>
      <w:rPr>
        <w:rFonts w:hint="default"/>
        <w:lang w:val="ru-RU" w:eastAsia="en-US" w:bidi="ar-SA"/>
      </w:rPr>
    </w:lvl>
    <w:lvl w:ilvl="2" w:tplc="301C2796">
      <w:numFmt w:val="bullet"/>
      <w:lvlText w:val="•"/>
      <w:lvlJc w:val="left"/>
      <w:pPr>
        <w:ind w:left="3101" w:hanging="260"/>
      </w:pPr>
      <w:rPr>
        <w:rFonts w:hint="default"/>
        <w:lang w:val="ru-RU" w:eastAsia="en-US" w:bidi="ar-SA"/>
      </w:rPr>
    </w:lvl>
    <w:lvl w:ilvl="3" w:tplc="1C1CA612">
      <w:numFmt w:val="bullet"/>
      <w:lvlText w:val="•"/>
      <w:lvlJc w:val="left"/>
      <w:pPr>
        <w:ind w:left="4051" w:hanging="260"/>
      </w:pPr>
      <w:rPr>
        <w:rFonts w:hint="default"/>
        <w:lang w:val="ru-RU" w:eastAsia="en-US" w:bidi="ar-SA"/>
      </w:rPr>
    </w:lvl>
    <w:lvl w:ilvl="4" w:tplc="A558C4C8">
      <w:numFmt w:val="bullet"/>
      <w:lvlText w:val="•"/>
      <w:lvlJc w:val="left"/>
      <w:pPr>
        <w:ind w:left="5002" w:hanging="260"/>
      </w:pPr>
      <w:rPr>
        <w:rFonts w:hint="default"/>
        <w:lang w:val="ru-RU" w:eastAsia="en-US" w:bidi="ar-SA"/>
      </w:rPr>
    </w:lvl>
    <w:lvl w:ilvl="5" w:tplc="B2A05048">
      <w:numFmt w:val="bullet"/>
      <w:lvlText w:val="•"/>
      <w:lvlJc w:val="left"/>
      <w:pPr>
        <w:ind w:left="5953" w:hanging="260"/>
      </w:pPr>
      <w:rPr>
        <w:rFonts w:hint="default"/>
        <w:lang w:val="ru-RU" w:eastAsia="en-US" w:bidi="ar-SA"/>
      </w:rPr>
    </w:lvl>
    <w:lvl w:ilvl="6" w:tplc="652E0A20">
      <w:numFmt w:val="bullet"/>
      <w:lvlText w:val="•"/>
      <w:lvlJc w:val="left"/>
      <w:pPr>
        <w:ind w:left="6903" w:hanging="260"/>
      </w:pPr>
      <w:rPr>
        <w:rFonts w:hint="default"/>
        <w:lang w:val="ru-RU" w:eastAsia="en-US" w:bidi="ar-SA"/>
      </w:rPr>
    </w:lvl>
    <w:lvl w:ilvl="7" w:tplc="C1CC207E">
      <w:numFmt w:val="bullet"/>
      <w:lvlText w:val="•"/>
      <w:lvlJc w:val="left"/>
      <w:pPr>
        <w:ind w:left="7854" w:hanging="260"/>
      </w:pPr>
      <w:rPr>
        <w:rFonts w:hint="default"/>
        <w:lang w:val="ru-RU" w:eastAsia="en-US" w:bidi="ar-SA"/>
      </w:rPr>
    </w:lvl>
    <w:lvl w:ilvl="8" w:tplc="D85836AC">
      <w:numFmt w:val="bullet"/>
      <w:lvlText w:val="•"/>
      <w:lvlJc w:val="left"/>
      <w:pPr>
        <w:ind w:left="8805" w:hanging="260"/>
      </w:pPr>
      <w:rPr>
        <w:rFonts w:hint="default"/>
        <w:lang w:val="ru-RU" w:eastAsia="en-US" w:bidi="ar-SA"/>
      </w:rPr>
    </w:lvl>
  </w:abstractNum>
  <w:abstractNum w:abstractNumId="46">
    <w:nsid w:val="280E6858"/>
    <w:multiLevelType w:val="hybridMultilevel"/>
    <w:tmpl w:val="9B905356"/>
    <w:lvl w:ilvl="0" w:tplc="99827C3C">
      <w:start w:val="1"/>
      <w:numFmt w:val="decimal"/>
      <w:lvlText w:val="%1)"/>
      <w:lvlJc w:val="left"/>
      <w:pPr>
        <w:ind w:left="2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8A8CC10">
      <w:numFmt w:val="bullet"/>
      <w:lvlText w:val="•"/>
      <w:lvlJc w:val="left"/>
      <w:pPr>
        <w:ind w:left="1286" w:hanging="260"/>
      </w:pPr>
      <w:rPr>
        <w:rFonts w:hint="default"/>
        <w:lang w:val="ru-RU" w:eastAsia="en-US" w:bidi="ar-SA"/>
      </w:rPr>
    </w:lvl>
    <w:lvl w:ilvl="2" w:tplc="0952E9EA">
      <w:numFmt w:val="bullet"/>
      <w:lvlText w:val="•"/>
      <w:lvlJc w:val="left"/>
      <w:pPr>
        <w:ind w:left="2333" w:hanging="260"/>
      </w:pPr>
      <w:rPr>
        <w:rFonts w:hint="default"/>
        <w:lang w:val="ru-RU" w:eastAsia="en-US" w:bidi="ar-SA"/>
      </w:rPr>
    </w:lvl>
    <w:lvl w:ilvl="3" w:tplc="45009388">
      <w:numFmt w:val="bullet"/>
      <w:lvlText w:val="•"/>
      <w:lvlJc w:val="left"/>
      <w:pPr>
        <w:ind w:left="3379" w:hanging="260"/>
      </w:pPr>
      <w:rPr>
        <w:rFonts w:hint="default"/>
        <w:lang w:val="ru-RU" w:eastAsia="en-US" w:bidi="ar-SA"/>
      </w:rPr>
    </w:lvl>
    <w:lvl w:ilvl="4" w:tplc="730ACF86">
      <w:numFmt w:val="bullet"/>
      <w:lvlText w:val="•"/>
      <w:lvlJc w:val="left"/>
      <w:pPr>
        <w:ind w:left="4426" w:hanging="260"/>
      </w:pPr>
      <w:rPr>
        <w:rFonts w:hint="default"/>
        <w:lang w:val="ru-RU" w:eastAsia="en-US" w:bidi="ar-SA"/>
      </w:rPr>
    </w:lvl>
    <w:lvl w:ilvl="5" w:tplc="C512BDAA">
      <w:numFmt w:val="bullet"/>
      <w:lvlText w:val="•"/>
      <w:lvlJc w:val="left"/>
      <w:pPr>
        <w:ind w:left="5473" w:hanging="260"/>
      </w:pPr>
      <w:rPr>
        <w:rFonts w:hint="default"/>
        <w:lang w:val="ru-RU" w:eastAsia="en-US" w:bidi="ar-SA"/>
      </w:rPr>
    </w:lvl>
    <w:lvl w:ilvl="6" w:tplc="B8C6172A">
      <w:numFmt w:val="bullet"/>
      <w:lvlText w:val="•"/>
      <w:lvlJc w:val="left"/>
      <w:pPr>
        <w:ind w:left="6519" w:hanging="260"/>
      </w:pPr>
      <w:rPr>
        <w:rFonts w:hint="default"/>
        <w:lang w:val="ru-RU" w:eastAsia="en-US" w:bidi="ar-SA"/>
      </w:rPr>
    </w:lvl>
    <w:lvl w:ilvl="7" w:tplc="E3E452EC">
      <w:numFmt w:val="bullet"/>
      <w:lvlText w:val="•"/>
      <w:lvlJc w:val="left"/>
      <w:pPr>
        <w:ind w:left="7566" w:hanging="260"/>
      </w:pPr>
      <w:rPr>
        <w:rFonts w:hint="default"/>
        <w:lang w:val="ru-RU" w:eastAsia="en-US" w:bidi="ar-SA"/>
      </w:rPr>
    </w:lvl>
    <w:lvl w:ilvl="8" w:tplc="799263F8">
      <w:numFmt w:val="bullet"/>
      <w:lvlText w:val="•"/>
      <w:lvlJc w:val="left"/>
      <w:pPr>
        <w:ind w:left="8613" w:hanging="260"/>
      </w:pPr>
      <w:rPr>
        <w:rFonts w:hint="default"/>
        <w:lang w:val="ru-RU" w:eastAsia="en-US" w:bidi="ar-SA"/>
      </w:rPr>
    </w:lvl>
  </w:abstractNum>
  <w:abstractNum w:abstractNumId="47">
    <w:nsid w:val="2903032F"/>
    <w:multiLevelType w:val="hybridMultilevel"/>
    <w:tmpl w:val="C3900536"/>
    <w:lvl w:ilvl="0" w:tplc="321CEAAA">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496B91A">
      <w:numFmt w:val="bullet"/>
      <w:lvlText w:val="•"/>
      <w:lvlJc w:val="left"/>
      <w:pPr>
        <w:ind w:left="2150" w:hanging="260"/>
      </w:pPr>
      <w:rPr>
        <w:rFonts w:hint="default"/>
        <w:lang w:val="ru-RU" w:eastAsia="en-US" w:bidi="ar-SA"/>
      </w:rPr>
    </w:lvl>
    <w:lvl w:ilvl="2" w:tplc="A3EE4A44">
      <w:numFmt w:val="bullet"/>
      <w:lvlText w:val="•"/>
      <w:lvlJc w:val="left"/>
      <w:pPr>
        <w:ind w:left="3101" w:hanging="260"/>
      </w:pPr>
      <w:rPr>
        <w:rFonts w:hint="default"/>
        <w:lang w:val="ru-RU" w:eastAsia="en-US" w:bidi="ar-SA"/>
      </w:rPr>
    </w:lvl>
    <w:lvl w:ilvl="3" w:tplc="994A48FC">
      <w:numFmt w:val="bullet"/>
      <w:lvlText w:val="•"/>
      <w:lvlJc w:val="left"/>
      <w:pPr>
        <w:ind w:left="4051" w:hanging="260"/>
      </w:pPr>
      <w:rPr>
        <w:rFonts w:hint="default"/>
        <w:lang w:val="ru-RU" w:eastAsia="en-US" w:bidi="ar-SA"/>
      </w:rPr>
    </w:lvl>
    <w:lvl w:ilvl="4" w:tplc="6BD64732">
      <w:numFmt w:val="bullet"/>
      <w:lvlText w:val="•"/>
      <w:lvlJc w:val="left"/>
      <w:pPr>
        <w:ind w:left="5002" w:hanging="260"/>
      </w:pPr>
      <w:rPr>
        <w:rFonts w:hint="default"/>
        <w:lang w:val="ru-RU" w:eastAsia="en-US" w:bidi="ar-SA"/>
      </w:rPr>
    </w:lvl>
    <w:lvl w:ilvl="5" w:tplc="A27036C4">
      <w:numFmt w:val="bullet"/>
      <w:lvlText w:val="•"/>
      <w:lvlJc w:val="left"/>
      <w:pPr>
        <w:ind w:left="5953" w:hanging="260"/>
      </w:pPr>
      <w:rPr>
        <w:rFonts w:hint="default"/>
        <w:lang w:val="ru-RU" w:eastAsia="en-US" w:bidi="ar-SA"/>
      </w:rPr>
    </w:lvl>
    <w:lvl w:ilvl="6" w:tplc="5548FC2A">
      <w:numFmt w:val="bullet"/>
      <w:lvlText w:val="•"/>
      <w:lvlJc w:val="left"/>
      <w:pPr>
        <w:ind w:left="6903" w:hanging="260"/>
      </w:pPr>
      <w:rPr>
        <w:rFonts w:hint="default"/>
        <w:lang w:val="ru-RU" w:eastAsia="en-US" w:bidi="ar-SA"/>
      </w:rPr>
    </w:lvl>
    <w:lvl w:ilvl="7" w:tplc="95D23FCA">
      <w:numFmt w:val="bullet"/>
      <w:lvlText w:val="•"/>
      <w:lvlJc w:val="left"/>
      <w:pPr>
        <w:ind w:left="7854" w:hanging="260"/>
      </w:pPr>
      <w:rPr>
        <w:rFonts w:hint="default"/>
        <w:lang w:val="ru-RU" w:eastAsia="en-US" w:bidi="ar-SA"/>
      </w:rPr>
    </w:lvl>
    <w:lvl w:ilvl="8" w:tplc="AB22B9B4">
      <w:numFmt w:val="bullet"/>
      <w:lvlText w:val="•"/>
      <w:lvlJc w:val="left"/>
      <w:pPr>
        <w:ind w:left="8805" w:hanging="260"/>
      </w:pPr>
      <w:rPr>
        <w:rFonts w:hint="default"/>
        <w:lang w:val="ru-RU" w:eastAsia="en-US" w:bidi="ar-SA"/>
      </w:rPr>
    </w:lvl>
  </w:abstractNum>
  <w:abstractNum w:abstractNumId="48">
    <w:nsid w:val="2A8B548D"/>
    <w:multiLevelType w:val="hybridMultilevel"/>
    <w:tmpl w:val="F6A265FC"/>
    <w:lvl w:ilvl="0" w:tplc="060449E4">
      <w:start w:val="1"/>
      <w:numFmt w:val="decimal"/>
      <w:lvlText w:val="%1)"/>
      <w:lvlJc w:val="left"/>
      <w:pPr>
        <w:ind w:left="232"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3CA6FC3E">
      <w:numFmt w:val="bullet"/>
      <w:lvlText w:val="•"/>
      <w:lvlJc w:val="left"/>
      <w:pPr>
        <w:ind w:left="232" w:hanging="163"/>
      </w:pPr>
      <w:rPr>
        <w:rFonts w:ascii="Times New Roman" w:eastAsia="Times New Roman" w:hAnsi="Times New Roman" w:cs="Times New Roman" w:hint="default"/>
        <w:b w:val="0"/>
        <w:bCs w:val="0"/>
        <w:i w:val="0"/>
        <w:iCs w:val="0"/>
        <w:spacing w:val="0"/>
        <w:w w:val="100"/>
        <w:sz w:val="24"/>
        <w:szCs w:val="24"/>
        <w:lang w:val="ru-RU" w:eastAsia="en-US" w:bidi="ar-SA"/>
      </w:rPr>
    </w:lvl>
    <w:lvl w:ilvl="2" w:tplc="5EFA0450">
      <w:numFmt w:val="bullet"/>
      <w:lvlText w:val="•"/>
      <w:lvlJc w:val="left"/>
      <w:pPr>
        <w:ind w:left="2333" w:hanging="163"/>
      </w:pPr>
      <w:rPr>
        <w:rFonts w:hint="default"/>
        <w:lang w:val="ru-RU" w:eastAsia="en-US" w:bidi="ar-SA"/>
      </w:rPr>
    </w:lvl>
    <w:lvl w:ilvl="3" w:tplc="B372A672">
      <w:numFmt w:val="bullet"/>
      <w:lvlText w:val="•"/>
      <w:lvlJc w:val="left"/>
      <w:pPr>
        <w:ind w:left="3379" w:hanging="163"/>
      </w:pPr>
      <w:rPr>
        <w:rFonts w:hint="default"/>
        <w:lang w:val="ru-RU" w:eastAsia="en-US" w:bidi="ar-SA"/>
      </w:rPr>
    </w:lvl>
    <w:lvl w:ilvl="4" w:tplc="131EDD2A">
      <w:numFmt w:val="bullet"/>
      <w:lvlText w:val="•"/>
      <w:lvlJc w:val="left"/>
      <w:pPr>
        <w:ind w:left="4426" w:hanging="163"/>
      </w:pPr>
      <w:rPr>
        <w:rFonts w:hint="default"/>
        <w:lang w:val="ru-RU" w:eastAsia="en-US" w:bidi="ar-SA"/>
      </w:rPr>
    </w:lvl>
    <w:lvl w:ilvl="5" w:tplc="3FB8D7BC">
      <w:numFmt w:val="bullet"/>
      <w:lvlText w:val="•"/>
      <w:lvlJc w:val="left"/>
      <w:pPr>
        <w:ind w:left="5473" w:hanging="163"/>
      </w:pPr>
      <w:rPr>
        <w:rFonts w:hint="default"/>
        <w:lang w:val="ru-RU" w:eastAsia="en-US" w:bidi="ar-SA"/>
      </w:rPr>
    </w:lvl>
    <w:lvl w:ilvl="6" w:tplc="C84CB2CC">
      <w:numFmt w:val="bullet"/>
      <w:lvlText w:val="•"/>
      <w:lvlJc w:val="left"/>
      <w:pPr>
        <w:ind w:left="6519" w:hanging="163"/>
      </w:pPr>
      <w:rPr>
        <w:rFonts w:hint="default"/>
        <w:lang w:val="ru-RU" w:eastAsia="en-US" w:bidi="ar-SA"/>
      </w:rPr>
    </w:lvl>
    <w:lvl w:ilvl="7" w:tplc="D7FEB13A">
      <w:numFmt w:val="bullet"/>
      <w:lvlText w:val="•"/>
      <w:lvlJc w:val="left"/>
      <w:pPr>
        <w:ind w:left="7566" w:hanging="163"/>
      </w:pPr>
      <w:rPr>
        <w:rFonts w:hint="default"/>
        <w:lang w:val="ru-RU" w:eastAsia="en-US" w:bidi="ar-SA"/>
      </w:rPr>
    </w:lvl>
    <w:lvl w:ilvl="8" w:tplc="B4A00D14">
      <w:numFmt w:val="bullet"/>
      <w:lvlText w:val="•"/>
      <w:lvlJc w:val="left"/>
      <w:pPr>
        <w:ind w:left="8613" w:hanging="163"/>
      </w:pPr>
      <w:rPr>
        <w:rFonts w:hint="default"/>
        <w:lang w:val="ru-RU" w:eastAsia="en-US" w:bidi="ar-SA"/>
      </w:rPr>
    </w:lvl>
  </w:abstractNum>
  <w:abstractNum w:abstractNumId="49">
    <w:nsid w:val="2FD12043"/>
    <w:multiLevelType w:val="hybridMultilevel"/>
    <w:tmpl w:val="EAAEB332"/>
    <w:lvl w:ilvl="0" w:tplc="32D2F44E">
      <w:start w:val="1"/>
      <w:numFmt w:val="decimal"/>
      <w:lvlText w:val="%1)"/>
      <w:lvlJc w:val="left"/>
      <w:pPr>
        <w:ind w:left="232"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038AFDB6">
      <w:numFmt w:val="bullet"/>
      <w:lvlText w:val="•"/>
      <w:lvlJc w:val="left"/>
      <w:pPr>
        <w:ind w:left="1286" w:hanging="320"/>
      </w:pPr>
      <w:rPr>
        <w:rFonts w:hint="default"/>
        <w:lang w:val="ru-RU" w:eastAsia="en-US" w:bidi="ar-SA"/>
      </w:rPr>
    </w:lvl>
    <w:lvl w:ilvl="2" w:tplc="BDBEB68C">
      <w:numFmt w:val="bullet"/>
      <w:lvlText w:val="•"/>
      <w:lvlJc w:val="left"/>
      <w:pPr>
        <w:ind w:left="2333" w:hanging="320"/>
      </w:pPr>
      <w:rPr>
        <w:rFonts w:hint="default"/>
        <w:lang w:val="ru-RU" w:eastAsia="en-US" w:bidi="ar-SA"/>
      </w:rPr>
    </w:lvl>
    <w:lvl w:ilvl="3" w:tplc="D1729C18">
      <w:numFmt w:val="bullet"/>
      <w:lvlText w:val="•"/>
      <w:lvlJc w:val="left"/>
      <w:pPr>
        <w:ind w:left="3379" w:hanging="320"/>
      </w:pPr>
      <w:rPr>
        <w:rFonts w:hint="default"/>
        <w:lang w:val="ru-RU" w:eastAsia="en-US" w:bidi="ar-SA"/>
      </w:rPr>
    </w:lvl>
    <w:lvl w:ilvl="4" w:tplc="E80E003A">
      <w:numFmt w:val="bullet"/>
      <w:lvlText w:val="•"/>
      <w:lvlJc w:val="left"/>
      <w:pPr>
        <w:ind w:left="4426" w:hanging="320"/>
      </w:pPr>
      <w:rPr>
        <w:rFonts w:hint="default"/>
        <w:lang w:val="ru-RU" w:eastAsia="en-US" w:bidi="ar-SA"/>
      </w:rPr>
    </w:lvl>
    <w:lvl w:ilvl="5" w:tplc="215AECF4">
      <w:numFmt w:val="bullet"/>
      <w:lvlText w:val="•"/>
      <w:lvlJc w:val="left"/>
      <w:pPr>
        <w:ind w:left="5473" w:hanging="320"/>
      </w:pPr>
      <w:rPr>
        <w:rFonts w:hint="default"/>
        <w:lang w:val="ru-RU" w:eastAsia="en-US" w:bidi="ar-SA"/>
      </w:rPr>
    </w:lvl>
    <w:lvl w:ilvl="6" w:tplc="08FE3C62">
      <w:numFmt w:val="bullet"/>
      <w:lvlText w:val="•"/>
      <w:lvlJc w:val="left"/>
      <w:pPr>
        <w:ind w:left="6519" w:hanging="320"/>
      </w:pPr>
      <w:rPr>
        <w:rFonts w:hint="default"/>
        <w:lang w:val="ru-RU" w:eastAsia="en-US" w:bidi="ar-SA"/>
      </w:rPr>
    </w:lvl>
    <w:lvl w:ilvl="7" w:tplc="F1062DE8">
      <w:numFmt w:val="bullet"/>
      <w:lvlText w:val="•"/>
      <w:lvlJc w:val="left"/>
      <w:pPr>
        <w:ind w:left="7566" w:hanging="320"/>
      </w:pPr>
      <w:rPr>
        <w:rFonts w:hint="default"/>
        <w:lang w:val="ru-RU" w:eastAsia="en-US" w:bidi="ar-SA"/>
      </w:rPr>
    </w:lvl>
    <w:lvl w:ilvl="8" w:tplc="6B587162">
      <w:numFmt w:val="bullet"/>
      <w:lvlText w:val="•"/>
      <w:lvlJc w:val="left"/>
      <w:pPr>
        <w:ind w:left="8613" w:hanging="320"/>
      </w:pPr>
      <w:rPr>
        <w:rFonts w:hint="default"/>
        <w:lang w:val="ru-RU" w:eastAsia="en-US" w:bidi="ar-SA"/>
      </w:rPr>
    </w:lvl>
  </w:abstractNum>
  <w:abstractNum w:abstractNumId="50">
    <w:nsid w:val="306977AC"/>
    <w:multiLevelType w:val="hybridMultilevel"/>
    <w:tmpl w:val="836C6C98"/>
    <w:lvl w:ilvl="0" w:tplc="89224C46">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7C03C72">
      <w:numFmt w:val="bullet"/>
      <w:lvlText w:val="•"/>
      <w:lvlJc w:val="left"/>
      <w:pPr>
        <w:ind w:left="2150" w:hanging="260"/>
      </w:pPr>
      <w:rPr>
        <w:rFonts w:hint="default"/>
        <w:lang w:val="ru-RU" w:eastAsia="en-US" w:bidi="ar-SA"/>
      </w:rPr>
    </w:lvl>
    <w:lvl w:ilvl="2" w:tplc="3280AE42">
      <w:numFmt w:val="bullet"/>
      <w:lvlText w:val="•"/>
      <w:lvlJc w:val="left"/>
      <w:pPr>
        <w:ind w:left="3101" w:hanging="260"/>
      </w:pPr>
      <w:rPr>
        <w:rFonts w:hint="default"/>
        <w:lang w:val="ru-RU" w:eastAsia="en-US" w:bidi="ar-SA"/>
      </w:rPr>
    </w:lvl>
    <w:lvl w:ilvl="3" w:tplc="AB345FA8">
      <w:numFmt w:val="bullet"/>
      <w:lvlText w:val="•"/>
      <w:lvlJc w:val="left"/>
      <w:pPr>
        <w:ind w:left="4051" w:hanging="260"/>
      </w:pPr>
      <w:rPr>
        <w:rFonts w:hint="default"/>
        <w:lang w:val="ru-RU" w:eastAsia="en-US" w:bidi="ar-SA"/>
      </w:rPr>
    </w:lvl>
    <w:lvl w:ilvl="4" w:tplc="233892DE">
      <w:numFmt w:val="bullet"/>
      <w:lvlText w:val="•"/>
      <w:lvlJc w:val="left"/>
      <w:pPr>
        <w:ind w:left="5002" w:hanging="260"/>
      </w:pPr>
      <w:rPr>
        <w:rFonts w:hint="default"/>
        <w:lang w:val="ru-RU" w:eastAsia="en-US" w:bidi="ar-SA"/>
      </w:rPr>
    </w:lvl>
    <w:lvl w:ilvl="5" w:tplc="CE4CBA64">
      <w:numFmt w:val="bullet"/>
      <w:lvlText w:val="•"/>
      <w:lvlJc w:val="left"/>
      <w:pPr>
        <w:ind w:left="5953" w:hanging="260"/>
      </w:pPr>
      <w:rPr>
        <w:rFonts w:hint="default"/>
        <w:lang w:val="ru-RU" w:eastAsia="en-US" w:bidi="ar-SA"/>
      </w:rPr>
    </w:lvl>
    <w:lvl w:ilvl="6" w:tplc="3A6A4ACA">
      <w:numFmt w:val="bullet"/>
      <w:lvlText w:val="•"/>
      <w:lvlJc w:val="left"/>
      <w:pPr>
        <w:ind w:left="6903" w:hanging="260"/>
      </w:pPr>
      <w:rPr>
        <w:rFonts w:hint="default"/>
        <w:lang w:val="ru-RU" w:eastAsia="en-US" w:bidi="ar-SA"/>
      </w:rPr>
    </w:lvl>
    <w:lvl w:ilvl="7" w:tplc="998623DE">
      <w:numFmt w:val="bullet"/>
      <w:lvlText w:val="•"/>
      <w:lvlJc w:val="left"/>
      <w:pPr>
        <w:ind w:left="7854" w:hanging="260"/>
      </w:pPr>
      <w:rPr>
        <w:rFonts w:hint="default"/>
        <w:lang w:val="ru-RU" w:eastAsia="en-US" w:bidi="ar-SA"/>
      </w:rPr>
    </w:lvl>
    <w:lvl w:ilvl="8" w:tplc="52E8EFEE">
      <w:numFmt w:val="bullet"/>
      <w:lvlText w:val="•"/>
      <w:lvlJc w:val="left"/>
      <w:pPr>
        <w:ind w:left="8805" w:hanging="260"/>
      </w:pPr>
      <w:rPr>
        <w:rFonts w:hint="default"/>
        <w:lang w:val="ru-RU" w:eastAsia="en-US" w:bidi="ar-SA"/>
      </w:rPr>
    </w:lvl>
  </w:abstractNum>
  <w:abstractNum w:abstractNumId="51">
    <w:nsid w:val="30835248"/>
    <w:multiLevelType w:val="hybridMultilevel"/>
    <w:tmpl w:val="D2CA464A"/>
    <w:lvl w:ilvl="0" w:tplc="F782FD6E">
      <w:numFmt w:val="bullet"/>
      <w:lvlText w:val="-"/>
      <w:lvlJc w:val="left"/>
      <w:pPr>
        <w:ind w:left="232" w:hanging="155"/>
      </w:pPr>
      <w:rPr>
        <w:rFonts w:ascii="Times New Roman" w:eastAsia="Times New Roman" w:hAnsi="Times New Roman" w:cs="Times New Roman" w:hint="default"/>
        <w:b w:val="0"/>
        <w:bCs w:val="0"/>
        <w:i w:val="0"/>
        <w:iCs w:val="0"/>
        <w:spacing w:val="0"/>
        <w:w w:val="100"/>
        <w:sz w:val="24"/>
        <w:szCs w:val="24"/>
        <w:lang w:val="ru-RU" w:eastAsia="en-US" w:bidi="ar-SA"/>
      </w:rPr>
    </w:lvl>
    <w:lvl w:ilvl="1" w:tplc="FFC83656">
      <w:numFmt w:val="bullet"/>
      <w:lvlText w:val=""/>
      <w:lvlJc w:val="left"/>
      <w:pPr>
        <w:ind w:left="232" w:hanging="346"/>
      </w:pPr>
      <w:rPr>
        <w:rFonts w:ascii="Symbol" w:eastAsia="Symbol" w:hAnsi="Symbol" w:cs="Symbol" w:hint="default"/>
        <w:b w:val="0"/>
        <w:bCs w:val="0"/>
        <w:i w:val="0"/>
        <w:iCs w:val="0"/>
        <w:spacing w:val="0"/>
        <w:w w:val="100"/>
        <w:sz w:val="24"/>
        <w:szCs w:val="24"/>
        <w:lang w:val="ru-RU" w:eastAsia="en-US" w:bidi="ar-SA"/>
      </w:rPr>
    </w:lvl>
    <w:lvl w:ilvl="2" w:tplc="F62A3E32">
      <w:numFmt w:val="bullet"/>
      <w:lvlText w:val="•"/>
      <w:lvlJc w:val="left"/>
      <w:pPr>
        <w:ind w:left="2333" w:hanging="346"/>
      </w:pPr>
      <w:rPr>
        <w:rFonts w:hint="default"/>
        <w:lang w:val="ru-RU" w:eastAsia="en-US" w:bidi="ar-SA"/>
      </w:rPr>
    </w:lvl>
    <w:lvl w:ilvl="3" w:tplc="73E22E72">
      <w:numFmt w:val="bullet"/>
      <w:lvlText w:val="•"/>
      <w:lvlJc w:val="left"/>
      <w:pPr>
        <w:ind w:left="3379" w:hanging="346"/>
      </w:pPr>
      <w:rPr>
        <w:rFonts w:hint="default"/>
        <w:lang w:val="ru-RU" w:eastAsia="en-US" w:bidi="ar-SA"/>
      </w:rPr>
    </w:lvl>
    <w:lvl w:ilvl="4" w:tplc="502283FA">
      <w:numFmt w:val="bullet"/>
      <w:lvlText w:val="•"/>
      <w:lvlJc w:val="left"/>
      <w:pPr>
        <w:ind w:left="4426" w:hanging="346"/>
      </w:pPr>
      <w:rPr>
        <w:rFonts w:hint="default"/>
        <w:lang w:val="ru-RU" w:eastAsia="en-US" w:bidi="ar-SA"/>
      </w:rPr>
    </w:lvl>
    <w:lvl w:ilvl="5" w:tplc="A9C8F2F2">
      <w:numFmt w:val="bullet"/>
      <w:lvlText w:val="•"/>
      <w:lvlJc w:val="left"/>
      <w:pPr>
        <w:ind w:left="5473" w:hanging="346"/>
      </w:pPr>
      <w:rPr>
        <w:rFonts w:hint="default"/>
        <w:lang w:val="ru-RU" w:eastAsia="en-US" w:bidi="ar-SA"/>
      </w:rPr>
    </w:lvl>
    <w:lvl w:ilvl="6" w:tplc="F9304480">
      <w:numFmt w:val="bullet"/>
      <w:lvlText w:val="•"/>
      <w:lvlJc w:val="left"/>
      <w:pPr>
        <w:ind w:left="6519" w:hanging="346"/>
      </w:pPr>
      <w:rPr>
        <w:rFonts w:hint="default"/>
        <w:lang w:val="ru-RU" w:eastAsia="en-US" w:bidi="ar-SA"/>
      </w:rPr>
    </w:lvl>
    <w:lvl w:ilvl="7" w:tplc="5B5651F0">
      <w:numFmt w:val="bullet"/>
      <w:lvlText w:val="•"/>
      <w:lvlJc w:val="left"/>
      <w:pPr>
        <w:ind w:left="7566" w:hanging="346"/>
      </w:pPr>
      <w:rPr>
        <w:rFonts w:hint="default"/>
        <w:lang w:val="ru-RU" w:eastAsia="en-US" w:bidi="ar-SA"/>
      </w:rPr>
    </w:lvl>
    <w:lvl w:ilvl="8" w:tplc="E51854AA">
      <w:numFmt w:val="bullet"/>
      <w:lvlText w:val="•"/>
      <w:lvlJc w:val="left"/>
      <w:pPr>
        <w:ind w:left="8613" w:hanging="346"/>
      </w:pPr>
      <w:rPr>
        <w:rFonts w:hint="default"/>
        <w:lang w:val="ru-RU" w:eastAsia="en-US" w:bidi="ar-SA"/>
      </w:rPr>
    </w:lvl>
  </w:abstractNum>
  <w:abstractNum w:abstractNumId="52">
    <w:nsid w:val="30A271A8"/>
    <w:multiLevelType w:val="hybridMultilevel"/>
    <w:tmpl w:val="182484E2"/>
    <w:lvl w:ilvl="0" w:tplc="4DEE2734">
      <w:start w:val="1"/>
      <w:numFmt w:val="decimal"/>
      <w:lvlText w:val="%1)"/>
      <w:lvlJc w:val="left"/>
      <w:pPr>
        <w:ind w:left="2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43A80B2">
      <w:numFmt w:val="bullet"/>
      <w:lvlText w:val="•"/>
      <w:lvlJc w:val="left"/>
      <w:pPr>
        <w:ind w:left="1286" w:hanging="260"/>
      </w:pPr>
      <w:rPr>
        <w:rFonts w:hint="default"/>
        <w:lang w:val="ru-RU" w:eastAsia="en-US" w:bidi="ar-SA"/>
      </w:rPr>
    </w:lvl>
    <w:lvl w:ilvl="2" w:tplc="D2BAE2FE">
      <w:numFmt w:val="bullet"/>
      <w:lvlText w:val="•"/>
      <w:lvlJc w:val="left"/>
      <w:pPr>
        <w:ind w:left="2333" w:hanging="260"/>
      </w:pPr>
      <w:rPr>
        <w:rFonts w:hint="default"/>
        <w:lang w:val="ru-RU" w:eastAsia="en-US" w:bidi="ar-SA"/>
      </w:rPr>
    </w:lvl>
    <w:lvl w:ilvl="3" w:tplc="C3B45CA6">
      <w:numFmt w:val="bullet"/>
      <w:lvlText w:val="•"/>
      <w:lvlJc w:val="left"/>
      <w:pPr>
        <w:ind w:left="3379" w:hanging="260"/>
      </w:pPr>
      <w:rPr>
        <w:rFonts w:hint="default"/>
        <w:lang w:val="ru-RU" w:eastAsia="en-US" w:bidi="ar-SA"/>
      </w:rPr>
    </w:lvl>
    <w:lvl w:ilvl="4" w:tplc="CECCF3FA">
      <w:numFmt w:val="bullet"/>
      <w:lvlText w:val="•"/>
      <w:lvlJc w:val="left"/>
      <w:pPr>
        <w:ind w:left="4426" w:hanging="260"/>
      </w:pPr>
      <w:rPr>
        <w:rFonts w:hint="default"/>
        <w:lang w:val="ru-RU" w:eastAsia="en-US" w:bidi="ar-SA"/>
      </w:rPr>
    </w:lvl>
    <w:lvl w:ilvl="5" w:tplc="42A665F6">
      <w:numFmt w:val="bullet"/>
      <w:lvlText w:val="•"/>
      <w:lvlJc w:val="left"/>
      <w:pPr>
        <w:ind w:left="5473" w:hanging="260"/>
      </w:pPr>
      <w:rPr>
        <w:rFonts w:hint="default"/>
        <w:lang w:val="ru-RU" w:eastAsia="en-US" w:bidi="ar-SA"/>
      </w:rPr>
    </w:lvl>
    <w:lvl w:ilvl="6" w:tplc="FAD08192">
      <w:numFmt w:val="bullet"/>
      <w:lvlText w:val="•"/>
      <w:lvlJc w:val="left"/>
      <w:pPr>
        <w:ind w:left="6519" w:hanging="260"/>
      </w:pPr>
      <w:rPr>
        <w:rFonts w:hint="default"/>
        <w:lang w:val="ru-RU" w:eastAsia="en-US" w:bidi="ar-SA"/>
      </w:rPr>
    </w:lvl>
    <w:lvl w:ilvl="7" w:tplc="6448B17A">
      <w:numFmt w:val="bullet"/>
      <w:lvlText w:val="•"/>
      <w:lvlJc w:val="left"/>
      <w:pPr>
        <w:ind w:left="7566" w:hanging="260"/>
      </w:pPr>
      <w:rPr>
        <w:rFonts w:hint="default"/>
        <w:lang w:val="ru-RU" w:eastAsia="en-US" w:bidi="ar-SA"/>
      </w:rPr>
    </w:lvl>
    <w:lvl w:ilvl="8" w:tplc="0B06402E">
      <w:numFmt w:val="bullet"/>
      <w:lvlText w:val="•"/>
      <w:lvlJc w:val="left"/>
      <w:pPr>
        <w:ind w:left="8613" w:hanging="260"/>
      </w:pPr>
      <w:rPr>
        <w:rFonts w:hint="default"/>
        <w:lang w:val="ru-RU" w:eastAsia="en-US" w:bidi="ar-SA"/>
      </w:rPr>
    </w:lvl>
  </w:abstractNum>
  <w:abstractNum w:abstractNumId="53">
    <w:nsid w:val="31D56640"/>
    <w:multiLevelType w:val="hybridMultilevel"/>
    <w:tmpl w:val="DE7CF9BA"/>
    <w:lvl w:ilvl="0" w:tplc="FE1AB168">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7B012BC">
      <w:numFmt w:val="bullet"/>
      <w:lvlText w:val="•"/>
      <w:lvlJc w:val="left"/>
      <w:pPr>
        <w:ind w:left="2150" w:hanging="260"/>
      </w:pPr>
      <w:rPr>
        <w:rFonts w:hint="default"/>
        <w:lang w:val="ru-RU" w:eastAsia="en-US" w:bidi="ar-SA"/>
      </w:rPr>
    </w:lvl>
    <w:lvl w:ilvl="2" w:tplc="FA58870C">
      <w:numFmt w:val="bullet"/>
      <w:lvlText w:val="•"/>
      <w:lvlJc w:val="left"/>
      <w:pPr>
        <w:ind w:left="3101" w:hanging="260"/>
      </w:pPr>
      <w:rPr>
        <w:rFonts w:hint="default"/>
        <w:lang w:val="ru-RU" w:eastAsia="en-US" w:bidi="ar-SA"/>
      </w:rPr>
    </w:lvl>
    <w:lvl w:ilvl="3" w:tplc="41FA8124">
      <w:numFmt w:val="bullet"/>
      <w:lvlText w:val="•"/>
      <w:lvlJc w:val="left"/>
      <w:pPr>
        <w:ind w:left="4051" w:hanging="260"/>
      </w:pPr>
      <w:rPr>
        <w:rFonts w:hint="default"/>
        <w:lang w:val="ru-RU" w:eastAsia="en-US" w:bidi="ar-SA"/>
      </w:rPr>
    </w:lvl>
    <w:lvl w:ilvl="4" w:tplc="B030AF38">
      <w:numFmt w:val="bullet"/>
      <w:lvlText w:val="•"/>
      <w:lvlJc w:val="left"/>
      <w:pPr>
        <w:ind w:left="5002" w:hanging="260"/>
      </w:pPr>
      <w:rPr>
        <w:rFonts w:hint="default"/>
        <w:lang w:val="ru-RU" w:eastAsia="en-US" w:bidi="ar-SA"/>
      </w:rPr>
    </w:lvl>
    <w:lvl w:ilvl="5" w:tplc="8BCCBBCE">
      <w:numFmt w:val="bullet"/>
      <w:lvlText w:val="•"/>
      <w:lvlJc w:val="left"/>
      <w:pPr>
        <w:ind w:left="5953" w:hanging="260"/>
      </w:pPr>
      <w:rPr>
        <w:rFonts w:hint="default"/>
        <w:lang w:val="ru-RU" w:eastAsia="en-US" w:bidi="ar-SA"/>
      </w:rPr>
    </w:lvl>
    <w:lvl w:ilvl="6" w:tplc="5BBEE522">
      <w:numFmt w:val="bullet"/>
      <w:lvlText w:val="•"/>
      <w:lvlJc w:val="left"/>
      <w:pPr>
        <w:ind w:left="6903" w:hanging="260"/>
      </w:pPr>
      <w:rPr>
        <w:rFonts w:hint="default"/>
        <w:lang w:val="ru-RU" w:eastAsia="en-US" w:bidi="ar-SA"/>
      </w:rPr>
    </w:lvl>
    <w:lvl w:ilvl="7" w:tplc="CE0071D8">
      <w:numFmt w:val="bullet"/>
      <w:lvlText w:val="•"/>
      <w:lvlJc w:val="left"/>
      <w:pPr>
        <w:ind w:left="7854" w:hanging="260"/>
      </w:pPr>
      <w:rPr>
        <w:rFonts w:hint="default"/>
        <w:lang w:val="ru-RU" w:eastAsia="en-US" w:bidi="ar-SA"/>
      </w:rPr>
    </w:lvl>
    <w:lvl w:ilvl="8" w:tplc="D4C4253E">
      <w:numFmt w:val="bullet"/>
      <w:lvlText w:val="•"/>
      <w:lvlJc w:val="left"/>
      <w:pPr>
        <w:ind w:left="8805" w:hanging="260"/>
      </w:pPr>
      <w:rPr>
        <w:rFonts w:hint="default"/>
        <w:lang w:val="ru-RU" w:eastAsia="en-US" w:bidi="ar-SA"/>
      </w:rPr>
    </w:lvl>
  </w:abstractNum>
  <w:abstractNum w:abstractNumId="54">
    <w:nsid w:val="33D12435"/>
    <w:multiLevelType w:val="hybridMultilevel"/>
    <w:tmpl w:val="7EAE3D86"/>
    <w:lvl w:ilvl="0" w:tplc="93A8FABA">
      <w:start w:val="1"/>
      <w:numFmt w:val="decimal"/>
      <w:lvlText w:val="%1)"/>
      <w:lvlJc w:val="left"/>
      <w:pPr>
        <w:ind w:left="12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AD0B128">
      <w:numFmt w:val="bullet"/>
      <w:lvlText w:val="•"/>
      <w:lvlJc w:val="left"/>
      <w:pPr>
        <w:ind w:left="2150" w:hanging="260"/>
      </w:pPr>
      <w:rPr>
        <w:rFonts w:hint="default"/>
        <w:lang w:val="ru-RU" w:eastAsia="en-US" w:bidi="ar-SA"/>
      </w:rPr>
    </w:lvl>
    <w:lvl w:ilvl="2" w:tplc="F97C951C">
      <w:numFmt w:val="bullet"/>
      <w:lvlText w:val="•"/>
      <w:lvlJc w:val="left"/>
      <w:pPr>
        <w:ind w:left="3101" w:hanging="260"/>
      </w:pPr>
      <w:rPr>
        <w:rFonts w:hint="default"/>
        <w:lang w:val="ru-RU" w:eastAsia="en-US" w:bidi="ar-SA"/>
      </w:rPr>
    </w:lvl>
    <w:lvl w:ilvl="3" w:tplc="EF7C06D8">
      <w:numFmt w:val="bullet"/>
      <w:lvlText w:val="•"/>
      <w:lvlJc w:val="left"/>
      <w:pPr>
        <w:ind w:left="4051" w:hanging="260"/>
      </w:pPr>
      <w:rPr>
        <w:rFonts w:hint="default"/>
        <w:lang w:val="ru-RU" w:eastAsia="en-US" w:bidi="ar-SA"/>
      </w:rPr>
    </w:lvl>
    <w:lvl w:ilvl="4" w:tplc="00C8570A">
      <w:numFmt w:val="bullet"/>
      <w:lvlText w:val="•"/>
      <w:lvlJc w:val="left"/>
      <w:pPr>
        <w:ind w:left="5002" w:hanging="260"/>
      </w:pPr>
      <w:rPr>
        <w:rFonts w:hint="default"/>
        <w:lang w:val="ru-RU" w:eastAsia="en-US" w:bidi="ar-SA"/>
      </w:rPr>
    </w:lvl>
    <w:lvl w:ilvl="5" w:tplc="A59282B2">
      <w:numFmt w:val="bullet"/>
      <w:lvlText w:val="•"/>
      <w:lvlJc w:val="left"/>
      <w:pPr>
        <w:ind w:left="5953" w:hanging="260"/>
      </w:pPr>
      <w:rPr>
        <w:rFonts w:hint="default"/>
        <w:lang w:val="ru-RU" w:eastAsia="en-US" w:bidi="ar-SA"/>
      </w:rPr>
    </w:lvl>
    <w:lvl w:ilvl="6" w:tplc="492EDD32">
      <w:numFmt w:val="bullet"/>
      <w:lvlText w:val="•"/>
      <w:lvlJc w:val="left"/>
      <w:pPr>
        <w:ind w:left="6903" w:hanging="260"/>
      </w:pPr>
      <w:rPr>
        <w:rFonts w:hint="default"/>
        <w:lang w:val="ru-RU" w:eastAsia="en-US" w:bidi="ar-SA"/>
      </w:rPr>
    </w:lvl>
    <w:lvl w:ilvl="7" w:tplc="460A46AE">
      <w:numFmt w:val="bullet"/>
      <w:lvlText w:val="•"/>
      <w:lvlJc w:val="left"/>
      <w:pPr>
        <w:ind w:left="7854" w:hanging="260"/>
      </w:pPr>
      <w:rPr>
        <w:rFonts w:hint="default"/>
        <w:lang w:val="ru-RU" w:eastAsia="en-US" w:bidi="ar-SA"/>
      </w:rPr>
    </w:lvl>
    <w:lvl w:ilvl="8" w:tplc="FEB2B8FC">
      <w:numFmt w:val="bullet"/>
      <w:lvlText w:val="•"/>
      <w:lvlJc w:val="left"/>
      <w:pPr>
        <w:ind w:left="8805" w:hanging="260"/>
      </w:pPr>
      <w:rPr>
        <w:rFonts w:hint="default"/>
        <w:lang w:val="ru-RU" w:eastAsia="en-US" w:bidi="ar-SA"/>
      </w:rPr>
    </w:lvl>
  </w:abstractNum>
  <w:abstractNum w:abstractNumId="55">
    <w:nsid w:val="34A2776B"/>
    <w:multiLevelType w:val="multilevel"/>
    <w:tmpl w:val="0F9E9DF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nsid w:val="3894491B"/>
    <w:multiLevelType w:val="hybridMultilevel"/>
    <w:tmpl w:val="88E2D97E"/>
    <w:lvl w:ilvl="0" w:tplc="65C005BC">
      <w:start w:val="1"/>
      <w:numFmt w:val="decimal"/>
      <w:lvlText w:val="%1."/>
      <w:lvlJc w:val="left"/>
      <w:pPr>
        <w:ind w:left="23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AD64C76">
      <w:numFmt w:val="bullet"/>
      <w:lvlText w:val=""/>
      <w:lvlJc w:val="left"/>
      <w:pPr>
        <w:ind w:left="232" w:hanging="286"/>
      </w:pPr>
      <w:rPr>
        <w:rFonts w:ascii="Symbol" w:eastAsia="Symbol" w:hAnsi="Symbol" w:cs="Symbol" w:hint="default"/>
        <w:b w:val="0"/>
        <w:bCs w:val="0"/>
        <w:i w:val="0"/>
        <w:iCs w:val="0"/>
        <w:spacing w:val="0"/>
        <w:w w:val="100"/>
        <w:sz w:val="24"/>
        <w:szCs w:val="24"/>
        <w:lang w:val="ru-RU" w:eastAsia="en-US" w:bidi="ar-SA"/>
      </w:rPr>
    </w:lvl>
    <w:lvl w:ilvl="2" w:tplc="AB8A5734">
      <w:numFmt w:val="bullet"/>
      <w:lvlText w:val="•"/>
      <w:lvlJc w:val="left"/>
      <w:pPr>
        <w:ind w:left="2333" w:hanging="286"/>
      </w:pPr>
      <w:rPr>
        <w:rFonts w:hint="default"/>
        <w:lang w:val="ru-RU" w:eastAsia="en-US" w:bidi="ar-SA"/>
      </w:rPr>
    </w:lvl>
    <w:lvl w:ilvl="3" w:tplc="D77ADE9E">
      <w:numFmt w:val="bullet"/>
      <w:lvlText w:val="•"/>
      <w:lvlJc w:val="left"/>
      <w:pPr>
        <w:ind w:left="3379" w:hanging="286"/>
      </w:pPr>
      <w:rPr>
        <w:rFonts w:hint="default"/>
        <w:lang w:val="ru-RU" w:eastAsia="en-US" w:bidi="ar-SA"/>
      </w:rPr>
    </w:lvl>
    <w:lvl w:ilvl="4" w:tplc="DC309F44">
      <w:numFmt w:val="bullet"/>
      <w:lvlText w:val="•"/>
      <w:lvlJc w:val="left"/>
      <w:pPr>
        <w:ind w:left="4426" w:hanging="286"/>
      </w:pPr>
      <w:rPr>
        <w:rFonts w:hint="default"/>
        <w:lang w:val="ru-RU" w:eastAsia="en-US" w:bidi="ar-SA"/>
      </w:rPr>
    </w:lvl>
    <w:lvl w:ilvl="5" w:tplc="9AF89E82">
      <w:numFmt w:val="bullet"/>
      <w:lvlText w:val="•"/>
      <w:lvlJc w:val="left"/>
      <w:pPr>
        <w:ind w:left="5473" w:hanging="286"/>
      </w:pPr>
      <w:rPr>
        <w:rFonts w:hint="default"/>
        <w:lang w:val="ru-RU" w:eastAsia="en-US" w:bidi="ar-SA"/>
      </w:rPr>
    </w:lvl>
    <w:lvl w:ilvl="6" w:tplc="7F321AB4">
      <w:numFmt w:val="bullet"/>
      <w:lvlText w:val="•"/>
      <w:lvlJc w:val="left"/>
      <w:pPr>
        <w:ind w:left="6519" w:hanging="286"/>
      </w:pPr>
      <w:rPr>
        <w:rFonts w:hint="default"/>
        <w:lang w:val="ru-RU" w:eastAsia="en-US" w:bidi="ar-SA"/>
      </w:rPr>
    </w:lvl>
    <w:lvl w:ilvl="7" w:tplc="B3C06578">
      <w:numFmt w:val="bullet"/>
      <w:lvlText w:val="•"/>
      <w:lvlJc w:val="left"/>
      <w:pPr>
        <w:ind w:left="7566" w:hanging="286"/>
      </w:pPr>
      <w:rPr>
        <w:rFonts w:hint="default"/>
        <w:lang w:val="ru-RU" w:eastAsia="en-US" w:bidi="ar-SA"/>
      </w:rPr>
    </w:lvl>
    <w:lvl w:ilvl="8" w:tplc="1BB8CEE2">
      <w:numFmt w:val="bullet"/>
      <w:lvlText w:val="•"/>
      <w:lvlJc w:val="left"/>
      <w:pPr>
        <w:ind w:left="8613" w:hanging="286"/>
      </w:pPr>
      <w:rPr>
        <w:rFonts w:hint="default"/>
        <w:lang w:val="ru-RU" w:eastAsia="en-US" w:bidi="ar-SA"/>
      </w:rPr>
    </w:lvl>
  </w:abstractNum>
  <w:abstractNum w:abstractNumId="57">
    <w:nsid w:val="3A4B7DEA"/>
    <w:multiLevelType w:val="hybridMultilevel"/>
    <w:tmpl w:val="BCD6E948"/>
    <w:lvl w:ilvl="0" w:tplc="3502E212">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721552">
      <w:numFmt w:val="bullet"/>
      <w:lvlText w:val="•"/>
      <w:lvlJc w:val="left"/>
      <w:pPr>
        <w:ind w:left="2150" w:hanging="260"/>
      </w:pPr>
      <w:rPr>
        <w:rFonts w:hint="default"/>
        <w:lang w:val="ru-RU" w:eastAsia="en-US" w:bidi="ar-SA"/>
      </w:rPr>
    </w:lvl>
    <w:lvl w:ilvl="2" w:tplc="67325C52">
      <w:numFmt w:val="bullet"/>
      <w:lvlText w:val="•"/>
      <w:lvlJc w:val="left"/>
      <w:pPr>
        <w:ind w:left="3101" w:hanging="260"/>
      </w:pPr>
      <w:rPr>
        <w:rFonts w:hint="default"/>
        <w:lang w:val="ru-RU" w:eastAsia="en-US" w:bidi="ar-SA"/>
      </w:rPr>
    </w:lvl>
    <w:lvl w:ilvl="3" w:tplc="42C4EF96">
      <w:numFmt w:val="bullet"/>
      <w:lvlText w:val="•"/>
      <w:lvlJc w:val="left"/>
      <w:pPr>
        <w:ind w:left="4051" w:hanging="260"/>
      </w:pPr>
      <w:rPr>
        <w:rFonts w:hint="default"/>
        <w:lang w:val="ru-RU" w:eastAsia="en-US" w:bidi="ar-SA"/>
      </w:rPr>
    </w:lvl>
    <w:lvl w:ilvl="4" w:tplc="E3CA54E0">
      <w:numFmt w:val="bullet"/>
      <w:lvlText w:val="•"/>
      <w:lvlJc w:val="left"/>
      <w:pPr>
        <w:ind w:left="5002" w:hanging="260"/>
      </w:pPr>
      <w:rPr>
        <w:rFonts w:hint="default"/>
        <w:lang w:val="ru-RU" w:eastAsia="en-US" w:bidi="ar-SA"/>
      </w:rPr>
    </w:lvl>
    <w:lvl w:ilvl="5" w:tplc="8C460056">
      <w:numFmt w:val="bullet"/>
      <w:lvlText w:val="•"/>
      <w:lvlJc w:val="left"/>
      <w:pPr>
        <w:ind w:left="5953" w:hanging="260"/>
      </w:pPr>
      <w:rPr>
        <w:rFonts w:hint="default"/>
        <w:lang w:val="ru-RU" w:eastAsia="en-US" w:bidi="ar-SA"/>
      </w:rPr>
    </w:lvl>
    <w:lvl w:ilvl="6" w:tplc="4CC0B938">
      <w:numFmt w:val="bullet"/>
      <w:lvlText w:val="•"/>
      <w:lvlJc w:val="left"/>
      <w:pPr>
        <w:ind w:left="6903" w:hanging="260"/>
      </w:pPr>
      <w:rPr>
        <w:rFonts w:hint="default"/>
        <w:lang w:val="ru-RU" w:eastAsia="en-US" w:bidi="ar-SA"/>
      </w:rPr>
    </w:lvl>
    <w:lvl w:ilvl="7" w:tplc="475AAD68">
      <w:numFmt w:val="bullet"/>
      <w:lvlText w:val="•"/>
      <w:lvlJc w:val="left"/>
      <w:pPr>
        <w:ind w:left="7854" w:hanging="260"/>
      </w:pPr>
      <w:rPr>
        <w:rFonts w:hint="default"/>
        <w:lang w:val="ru-RU" w:eastAsia="en-US" w:bidi="ar-SA"/>
      </w:rPr>
    </w:lvl>
    <w:lvl w:ilvl="8" w:tplc="15526D12">
      <w:numFmt w:val="bullet"/>
      <w:lvlText w:val="•"/>
      <w:lvlJc w:val="left"/>
      <w:pPr>
        <w:ind w:left="8805" w:hanging="260"/>
      </w:pPr>
      <w:rPr>
        <w:rFonts w:hint="default"/>
        <w:lang w:val="ru-RU" w:eastAsia="en-US" w:bidi="ar-SA"/>
      </w:rPr>
    </w:lvl>
  </w:abstractNum>
  <w:abstractNum w:abstractNumId="58">
    <w:nsid w:val="3D98344D"/>
    <w:multiLevelType w:val="hybridMultilevel"/>
    <w:tmpl w:val="46E0612C"/>
    <w:lvl w:ilvl="0" w:tplc="5D84150E">
      <w:numFmt w:val="bullet"/>
      <w:lvlText w:val=""/>
      <w:lvlJc w:val="left"/>
      <w:pPr>
        <w:ind w:left="232" w:hanging="286"/>
      </w:pPr>
      <w:rPr>
        <w:rFonts w:ascii="Symbol" w:eastAsia="Symbol" w:hAnsi="Symbol" w:cs="Symbol" w:hint="default"/>
        <w:b w:val="0"/>
        <w:bCs w:val="0"/>
        <w:i w:val="0"/>
        <w:iCs w:val="0"/>
        <w:spacing w:val="0"/>
        <w:w w:val="100"/>
        <w:sz w:val="24"/>
        <w:szCs w:val="24"/>
        <w:lang w:val="ru-RU" w:eastAsia="en-US" w:bidi="ar-SA"/>
      </w:rPr>
    </w:lvl>
    <w:lvl w:ilvl="1" w:tplc="03E0F7FE">
      <w:numFmt w:val="bullet"/>
      <w:lvlText w:val="•"/>
      <w:lvlJc w:val="left"/>
      <w:pPr>
        <w:ind w:left="1286" w:hanging="286"/>
      </w:pPr>
      <w:rPr>
        <w:rFonts w:hint="default"/>
        <w:lang w:val="ru-RU" w:eastAsia="en-US" w:bidi="ar-SA"/>
      </w:rPr>
    </w:lvl>
    <w:lvl w:ilvl="2" w:tplc="8062AB20">
      <w:numFmt w:val="bullet"/>
      <w:lvlText w:val="•"/>
      <w:lvlJc w:val="left"/>
      <w:pPr>
        <w:ind w:left="2333" w:hanging="286"/>
      </w:pPr>
      <w:rPr>
        <w:rFonts w:hint="default"/>
        <w:lang w:val="ru-RU" w:eastAsia="en-US" w:bidi="ar-SA"/>
      </w:rPr>
    </w:lvl>
    <w:lvl w:ilvl="3" w:tplc="949825F8">
      <w:numFmt w:val="bullet"/>
      <w:lvlText w:val="•"/>
      <w:lvlJc w:val="left"/>
      <w:pPr>
        <w:ind w:left="3379" w:hanging="286"/>
      </w:pPr>
      <w:rPr>
        <w:rFonts w:hint="default"/>
        <w:lang w:val="ru-RU" w:eastAsia="en-US" w:bidi="ar-SA"/>
      </w:rPr>
    </w:lvl>
    <w:lvl w:ilvl="4" w:tplc="E362CC66">
      <w:numFmt w:val="bullet"/>
      <w:lvlText w:val="•"/>
      <w:lvlJc w:val="left"/>
      <w:pPr>
        <w:ind w:left="4426" w:hanging="286"/>
      </w:pPr>
      <w:rPr>
        <w:rFonts w:hint="default"/>
        <w:lang w:val="ru-RU" w:eastAsia="en-US" w:bidi="ar-SA"/>
      </w:rPr>
    </w:lvl>
    <w:lvl w:ilvl="5" w:tplc="DCFA11EE">
      <w:numFmt w:val="bullet"/>
      <w:lvlText w:val="•"/>
      <w:lvlJc w:val="left"/>
      <w:pPr>
        <w:ind w:left="5473" w:hanging="286"/>
      </w:pPr>
      <w:rPr>
        <w:rFonts w:hint="default"/>
        <w:lang w:val="ru-RU" w:eastAsia="en-US" w:bidi="ar-SA"/>
      </w:rPr>
    </w:lvl>
    <w:lvl w:ilvl="6" w:tplc="5114046C">
      <w:numFmt w:val="bullet"/>
      <w:lvlText w:val="•"/>
      <w:lvlJc w:val="left"/>
      <w:pPr>
        <w:ind w:left="6519" w:hanging="286"/>
      </w:pPr>
      <w:rPr>
        <w:rFonts w:hint="default"/>
        <w:lang w:val="ru-RU" w:eastAsia="en-US" w:bidi="ar-SA"/>
      </w:rPr>
    </w:lvl>
    <w:lvl w:ilvl="7" w:tplc="F49A6D2E">
      <w:numFmt w:val="bullet"/>
      <w:lvlText w:val="•"/>
      <w:lvlJc w:val="left"/>
      <w:pPr>
        <w:ind w:left="7566" w:hanging="286"/>
      </w:pPr>
      <w:rPr>
        <w:rFonts w:hint="default"/>
        <w:lang w:val="ru-RU" w:eastAsia="en-US" w:bidi="ar-SA"/>
      </w:rPr>
    </w:lvl>
    <w:lvl w:ilvl="8" w:tplc="EF96FF38">
      <w:numFmt w:val="bullet"/>
      <w:lvlText w:val="•"/>
      <w:lvlJc w:val="left"/>
      <w:pPr>
        <w:ind w:left="8613" w:hanging="286"/>
      </w:pPr>
      <w:rPr>
        <w:rFonts w:hint="default"/>
        <w:lang w:val="ru-RU" w:eastAsia="en-US" w:bidi="ar-SA"/>
      </w:rPr>
    </w:lvl>
  </w:abstractNum>
  <w:abstractNum w:abstractNumId="59">
    <w:nsid w:val="3EDB08BD"/>
    <w:multiLevelType w:val="hybridMultilevel"/>
    <w:tmpl w:val="C5F86E04"/>
    <w:lvl w:ilvl="0" w:tplc="2EDE8852">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91E6A9A">
      <w:numFmt w:val="bullet"/>
      <w:lvlText w:val="•"/>
      <w:lvlJc w:val="left"/>
      <w:pPr>
        <w:ind w:left="2150" w:hanging="260"/>
      </w:pPr>
      <w:rPr>
        <w:rFonts w:hint="default"/>
        <w:lang w:val="ru-RU" w:eastAsia="en-US" w:bidi="ar-SA"/>
      </w:rPr>
    </w:lvl>
    <w:lvl w:ilvl="2" w:tplc="F9468B5C">
      <w:numFmt w:val="bullet"/>
      <w:lvlText w:val="•"/>
      <w:lvlJc w:val="left"/>
      <w:pPr>
        <w:ind w:left="3101" w:hanging="260"/>
      </w:pPr>
      <w:rPr>
        <w:rFonts w:hint="default"/>
        <w:lang w:val="ru-RU" w:eastAsia="en-US" w:bidi="ar-SA"/>
      </w:rPr>
    </w:lvl>
    <w:lvl w:ilvl="3" w:tplc="E64A660C">
      <w:numFmt w:val="bullet"/>
      <w:lvlText w:val="•"/>
      <w:lvlJc w:val="left"/>
      <w:pPr>
        <w:ind w:left="4051" w:hanging="260"/>
      </w:pPr>
      <w:rPr>
        <w:rFonts w:hint="default"/>
        <w:lang w:val="ru-RU" w:eastAsia="en-US" w:bidi="ar-SA"/>
      </w:rPr>
    </w:lvl>
    <w:lvl w:ilvl="4" w:tplc="75523AA6">
      <w:numFmt w:val="bullet"/>
      <w:lvlText w:val="•"/>
      <w:lvlJc w:val="left"/>
      <w:pPr>
        <w:ind w:left="5002" w:hanging="260"/>
      </w:pPr>
      <w:rPr>
        <w:rFonts w:hint="default"/>
        <w:lang w:val="ru-RU" w:eastAsia="en-US" w:bidi="ar-SA"/>
      </w:rPr>
    </w:lvl>
    <w:lvl w:ilvl="5" w:tplc="5F2ED538">
      <w:numFmt w:val="bullet"/>
      <w:lvlText w:val="•"/>
      <w:lvlJc w:val="left"/>
      <w:pPr>
        <w:ind w:left="5953" w:hanging="260"/>
      </w:pPr>
      <w:rPr>
        <w:rFonts w:hint="default"/>
        <w:lang w:val="ru-RU" w:eastAsia="en-US" w:bidi="ar-SA"/>
      </w:rPr>
    </w:lvl>
    <w:lvl w:ilvl="6" w:tplc="54AE2B08">
      <w:numFmt w:val="bullet"/>
      <w:lvlText w:val="•"/>
      <w:lvlJc w:val="left"/>
      <w:pPr>
        <w:ind w:left="6903" w:hanging="260"/>
      </w:pPr>
      <w:rPr>
        <w:rFonts w:hint="default"/>
        <w:lang w:val="ru-RU" w:eastAsia="en-US" w:bidi="ar-SA"/>
      </w:rPr>
    </w:lvl>
    <w:lvl w:ilvl="7" w:tplc="3CA4BD1C">
      <w:numFmt w:val="bullet"/>
      <w:lvlText w:val="•"/>
      <w:lvlJc w:val="left"/>
      <w:pPr>
        <w:ind w:left="7854" w:hanging="260"/>
      </w:pPr>
      <w:rPr>
        <w:rFonts w:hint="default"/>
        <w:lang w:val="ru-RU" w:eastAsia="en-US" w:bidi="ar-SA"/>
      </w:rPr>
    </w:lvl>
    <w:lvl w:ilvl="8" w:tplc="59CC575C">
      <w:numFmt w:val="bullet"/>
      <w:lvlText w:val="•"/>
      <w:lvlJc w:val="left"/>
      <w:pPr>
        <w:ind w:left="8805" w:hanging="260"/>
      </w:pPr>
      <w:rPr>
        <w:rFonts w:hint="default"/>
        <w:lang w:val="ru-RU" w:eastAsia="en-US" w:bidi="ar-SA"/>
      </w:rPr>
    </w:lvl>
  </w:abstractNum>
  <w:abstractNum w:abstractNumId="60">
    <w:nsid w:val="3FAE37CA"/>
    <w:multiLevelType w:val="hybridMultilevel"/>
    <w:tmpl w:val="048EFB26"/>
    <w:lvl w:ilvl="0" w:tplc="88409F6E">
      <w:start w:val="1"/>
      <w:numFmt w:val="decimal"/>
      <w:lvlText w:val="%1."/>
      <w:lvlJc w:val="left"/>
      <w:pPr>
        <w:ind w:left="1181"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AAE25000">
      <w:numFmt w:val="bullet"/>
      <w:lvlText w:val="•"/>
      <w:lvlJc w:val="left"/>
      <w:pPr>
        <w:ind w:left="2132" w:hanging="240"/>
      </w:pPr>
      <w:rPr>
        <w:rFonts w:hint="default"/>
        <w:lang w:val="ru-RU" w:eastAsia="en-US" w:bidi="ar-SA"/>
      </w:rPr>
    </w:lvl>
    <w:lvl w:ilvl="2" w:tplc="888C009C">
      <w:numFmt w:val="bullet"/>
      <w:lvlText w:val="•"/>
      <w:lvlJc w:val="left"/>
      <w:pPr>
        <w:ind w:left="3085" w:hanging="240"/>
      </w:pPr>
      <w:rPr>
        <w:rFonts w:hint="default"/>
        <w:lang w:val="ru-RU" w:eastAsia="en-US" w:bidi="ar-SA"/>
      </w:rPr>
    </w:lvl>
    <w:lvl w:ilvl="3" w:tplc="D55E2DBC">
      <w:numFmt w:val="bullet"/>
      <w:lvlText w:val="•"/>
      <w:lvlJc w:val="left"/>
      <w:pPr>
        <w:ind w:left="4037" w:hanging="240"/>
      </w:pPr>
      <w:rPr>
        <w:rFonts w:hint="default"/>
        <w:lang w:val="ru-RU" w:eastAsia="en-US" w:bidi="ar-SA"/>
      </w:rPr>
    </w:lvl>
    <w:lvl w:ilvl="4" w:tplc="0236231E">
      <w:numFmt w:val="bullet"/>
      <w:lvlText w:val="•"/>
      <w:lvlJc w:val="left"/>
      <w:pPr>
        <w:ind w:left="4990" w:hanging="240"/>
      </w:pPr>
      <w:rPr>
        <w:rFonts w:hint="default"/>
        <w:lang w:val="ru-RU" w:eastAsia="en-US" w:bidi="ar-SA"/>
      </w:rPr>
    </w:lvl>
    <w:lvl w:ilvl="5" w:tplc="7B561166">
      <w:numFmt w:val="bullet"/>
      <w:lvlText w:val="•"/>
      <w:lvlJc w:val="left"/>
      <w:pPr>
        <w:ind w:left="5943" w:hanging="240"/>
      </w:pPr>
      <w:rPr>
        <w:rFonts w:hint="default"/>
        <w:lang w:val="ru-RU" w:eastAsia="en-US" w:bidi="ar-SA"/>
      </w:rPr>
    </w:lvl>
    <w:lvl w:ilvl="6" w:tplc="C024B6C0">
      <w:numFmt w:val="bullet"/>
      <w:lvlText w:val="•"/>
      <w:lvlJc w:val="left"/>
      <w:pPr>
        <w:ind w:left="6895" w:hanging="240"/>
      </w:pPr>
      <w:rPr>
        <w:rFonts w:hint="default"/>
        <w:lang w:val="ru-RU" w:eastAsia="en-US" w:bidi="ar-SA"/>
      </w:rPr>
    </w:lvl>
    <w:lvl w:ilvl="7" w:tplc="6CD82552">
      <w:numFmt w:val="bullet"/>
      <w:lvlText w:val="•"/>
      <w:lvlJc w:val="left"/>
      <w:pPr>
        <w:ind w:left="7848" w:hanging="240"/>
      </w:pPr>
      <w:rPr>
        <w:rFonts w:hint="default"/>
        <w:lang w:val="ru-RU" w:eastAsia="en-US" w:bidi="ar-SA"/>
      </w:rPr>
    </w:lvl>
    <w:lvl w:ilvl="8" w:tplc="30CC8AE8">
      <w:numFmt w:val="bullet"/>
      <w:lvlText w:val="•"/>
      <w:lvlJc w:val="left"/>
      <w:pPr>
        <w:ind w:left="8801" w:hanging="240"/>
      </w:pPr>
      <w:rPr>
        <w:rFonts w:hint="default"/>
        <w:lang w:val="ru-RU" w:eastAsia="en-US" w:bidi="ar-SA"/>
      </w:rPr>
    </w:lvl>
  </w:abstractNum>
  <w:abstractNum w:abstractNumId="61">
    <w:nsid w:val="4068069B"/>
    <w:multiLevelType w:val="hybridMultilevel"/>
    <w:tmpl w:val="262482BA"/>
    <w:lvl w:ilvl="0" w:tplc="B614ADD8">
      <w:start w:val="1"/>
      <w:numFmt w:val="decimal"/>
      <w:lvlText w:val="%1)"/>
      <w:lvlJc w:val="left"/>
      <w:pPr>
        <w:ind w:left="12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BFE6DDC">
      <w:numFmt w:val="bullet"/>
      <w:lvlText w:val="•"/>
      <w:lvlJc w:val="left"/>
      <w:pPr>
        <w:ind w:left="2150" w:hanging="260"/>
      </w:pPr>
      <w:rPr>
        <w:rFonts w:hint="default"/>
        <w:lang w:val="ru-RU" w:eastAsia="en-US" w:bidi="ar-SA"/>
      </w:rPr>
    </w:lvl>
    <w:lvl w:ilvl="2" w:tplc="F7948CE4">
      <w:numFmt w:val="bullet"/>
      <w:lvlText w:val="•"/>
      <w:lvlJc w:val="left"/>
      <w:pPr>
        <w:ind w:left="3101" w:hanging="260"/>
      </w:pPr>
      <w:rPr>
        <w:rFonts w:hint="default"/>
        <w:lang w:val="ru-RU" w:eastAsia="en-US" w:bidi="ar-SA"/>
      </w:rPr>
    </w:lvl>
    <w:lvl w:ilvl="3" w:tplc="6930B6CA">
      <w:numFmt w:val="bullet"/>
      <w:lvlText w:val="•"/>
      <w:lvlJc w:val="left"/>
      <w:pPr>
        <w:ind w:left="4051" w:hanging="260"/>
      </w:pPr>
      <w:rPr>
        <w:rFonts w:hint="default"/>
        <w:lang w:val="ru-RU" w:eastAsia="en-US" w:bidi="ar-SA"/>
      </w:rPr>
    </w:lvl>
    <w:lvl w:ilvl="4" w:tplc="DE70182C">
      <w:numFmt w:val="bullet"/>
      <w:lvlText w:val="•"/>
      <w:lvlJc w:val="left"/>
      <w:pPr>
        <w:ind w:left="5002" w:hanging="260"/>
      </w:pPr>
      <w:rPr>
        <w:rFonts w:hint="default"/>
        <w:lang w:val="ru-RU" w:eastAsia="en-US" w:bidi="ar-SA"/>
      </w:rPr>
    </w:lvl>
    <w:lvl w:ilvl="5" w:tplc="9040930E">
      <w:numFmt w:val="bullet"/>
      <w:lvlText w:val="•"/>
      <w:lvlJc w:val="left"/>
      <w:pPr>
        <w:ind w:left="5953" w:hanging="260"/>
      </w:pPr>
      <w:rPr>
        <w:rFonts w:hint="default"/>
        <w:lang w:val="ru-RU" w:eastAsia="en-US" w:bidi="ar-SA"/>
      </w:rPr>
    </w:lvl>
    <w:lvl w:ilvl="6" w:tplc="FEB03CD0">
      <w:numFmt w:val="bullet"/>
      <w:lvlText w:val="•"/>
      <w:lvlJc w:val="left"/>
      <w:pPr>
        <w:ind w:left="6903" w:hanging="260"/>
      </w:pPr>
      <w:rPr>
        <w:rFonts w:hint="default"/>
        <w:lang w:val="ru-RU" w:eastAsia="en-US" w:bidi="ar-SA"/>
      </w:rPr>
    </w:lvl>
    <w:lvl w:ilvl="7" w:tplc="50229C78">
      <w:numFmt w:val="bullet"/>
      <w:lvlText w:val="•"/>
      <w:lvlJc w:val="left"/>
      <w:pPr>
        <w:ind w:left="7854" w:hanging="260"/>
      </w:pPr>
      <w:rPr>
        <w:rFonts w:hint="default"/>
        <w:lang w:val="ru-RU" w:eastAsia="en-US" w:bidi="ar-SA"/>
      </w:rPr>
    </w:lvl>
    <w:lvl w:ilvl="8" w:tplc="341C6698">
      <w:numFmt w:val="bullet"/>
      <w:lvlText w:val="•"/>
      <w:lvlJc w:val="left"/>
      <w:pPr>
        <w:ind w:left="8805" w:hanging="260"/>
      </w:pPr>
      <w:rPr>
        <w:rFonts w:hint="default"/>
        <w:lang w:val="ru-RU" w:eastAsia="en-US" w:bidi="ar-SA"/>
      </w:rPr>
    </w:lvl>
  </w:abstractNum>
  <w:abstractNum w:abstractNumId="62">
    <w:nsid w:val="40F818C4"/>
    <w:multiLevelType w:val="hybridMultilevel"/>
    <w:tmpl w:val="8E802A10"/>
    <w:lvl w:ilvl="0" w:tplc="3006C372">
      <w:start w:val="1"/>
      <w:numFmt w:val="decimal"/>
      <w:lvlText w:val="%1)"/>
      <w:lvlJc w:val="left"/>
      <w:pPr>
        <w:ind w:left="232"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A1F02672">
      <w:numFmt w:val="bullet"/>
      <w:lvlText w:val="•"/>
      <w:lvlJc w:val="left"/>
      <w:pPr>
        <w:ind w:left="1286" w:hanging="327"/>
      </w:pPr>
      <w:rPr>
        <w:rFonts w:hint="default"/>
        <w:lang w:val="ru-RU" w:eastAsia="en-US" w:bidi="ar-SA"/>
      </w:rPr>
    </w:lvl>
    <w:lvl w:ilvl="2" w:tplc="6CD824A2">
      <w:numFmt w:val="bullet"/>
      <w:lvlText w:val="•"/>
      <w:lvlJc w:val="left"/>
      <w:pPr>
        <w:ind w:left="2333" w:hanging="327"/>
      </w:pPr>
      <w:rPr>
        <w:rFonts w:hint="default"/>
        <w:lang w:val="ru-RU" w:eastAsia="en-US" w:bidi="ar-SA"/>
      </w:rPr>
    </w:lvl>
    <w:lvl w:ilvl="3" w:tplc="A492FE84">
      <w:numFmt w:val="bullet"/>
      <w:lvlText w:val="•"/>
      <w:lvlJc w:val="left"/>
      <w:pPr>
        <w:ind w:left="3379" w:hanging="327"/>
      </w:pPr>
      <w:rPr>
        <w:rFonts w:hint="default"/>
        <w:lang w:val="ru-RU" w:eastAsia="en-US" w:bidi="ar-SA"/>
      </w:rPr>
    </w:lvl>
    <w:lvl w:ilvl="4" w:tplc="B81E044A">
      <w:numFmt w:val="bullet"/>
      <w:lvlText w:val="•"/>
      <w:lvlJc w:val="left"/>
      <w:pPr>
        <w:ind w:left="4426" w:hanging="327"/>
      </w:pPr>
      <w:rPr>
        <w:rFonts w:hint="default"/>
        <w:lang w:val="ru-RU" w:eastAsia="en-US" w:bidi="ar-SA"/>
      </w:rPr>
    </w:lvl>
    <w:lvl w:ilvl="5" w:tplc="C44C32A6">
      <w:numFmt w:val="bullet"/>
      <w:lvlText w:val="•"/>
      <w:lvlJc w:val="left"/>
      <w:pPr>
        <w:ind w:left="5473" w:hanging="327"/>
      </w:pPr>
      <w:rPr>
        <w:rFonts w:hint="default"/>
        <w:lang w:val="ru-RU" w:eastAsia="en-US" w:bidi="ar-SA"/>
      </w:rPr>
    </w:lvl>
    <w:lvl w:ilvl="6" w:tplc="98428168">
      <w:numFmt w:val="bullet"/>
      <w:lvlText w:val="•"/>
      <w:lvlJc w:val="left"/>
      <w:pPr>
        <w:ind w:left="6519" w:hanging="327"/>
      </w:pPr>
      <w:rPr>
        <w:rFonts w:hint="default"/>
        <w:lang w:val="ru-RU" w:eastAsia="en-US" w:bidi="ar-SA"/>
      </w:rPr>
    </w:lvl>
    <w:lvl w:ilvl="7" w:tplc="E0F21ED4">
      <w:numFmt w:val="bullet"/>
      <w:lvlText w:val="•"/>
      <w:lvlJc w:val="left"/>
      <w:pPr>
        <w:ind w:left="7566" w:hanging="327"/>
      </w:pPr>
      <w:rPr>
        <w:rFonts w:hint="default"/>
        <w:lang w:val="ru-RU" w:eastAsia="en-US" w:bidi="ar-SA"/>
      </w:rPr>
    </w:lvl>
    <w:lvl w:ilvl="8" w:tplc="3364E52C">
      <w:numFmt w:val="bullet"/>
      <w:lvlText w:val="•"/>
      <w:lvlJc w:val="left"/>
      <w:pPr>
        <w:ind w:left="8613" w:hanging="327"/>
      </w:pPr>
      <w:rPr>
        <w:rFonts w:hint="default"/>
        <w:lang w:val="ru-RU" w:eastAsia="en-US" w:bidi="ar-SA"/>
      </w:rPr>
    </w:lvl>
  </w:abstractNum>
  <w:abstractNum w:abstractNumId="63">
    <w:nsid w:val="40F963D7"/>
    <w:multiLevelType w:val="hybridMultilevel"/>
    <w:tmpl w:val="D3A85F3E"/>
    <w:lvl w:ilvl="0" w:tplc="266453E0">
      <w:start w:val="1"/>
      <w:numFmt w:val="decimal"/>
      <w:lvlText w:val="%1)"/>
      <w:lvlJc w:val="left"/>
      <w:pPr>
        <w:ind w:left="12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5F0A018">
      <w:numFmt w:val="bullet"/>
      <w:lvlText w:val="•"/>
      <w:lvlJc w:val="left"/>
      <w:pPr>
        <w:ind w:left="2150" w:hanging="260"/>
      </w:pPr>
      <w:rPr>
        <w:rFonts w:hint="default"/>
        <w:lang w:val="ru-RU" w:eastAsia="en-US" w:bidi="ar-SA"/>
      </w:rPr>
    </w:lvl>
    <w:lvl w:ilvl="2" w:tplc="5D283050">
      <w:numFmt w:val="bullet"/>
      <w:lvlText w:val="•"/>
      <w:lvlJc w:val="left"/>
      <w:pPr>
        <w:ind w:left="3101" w:hanging="260"/>
      </w:pPr>
      <w:rPr>
        <w:rFonts w:hint="default"/>
        <w:lang w:val="ru-RU" w:eastAsia="en-US" w:bidi="ar-SA"/>
      </w:rPr>
    </w:lvl>
    <w:lvl w:ilvl="3" w:tplc="D2688A5E">
      <w:numFmt w:val="bullet"/>
      <w:lvlText w:val="•"/>
      <w:lvlJc w:val="left"/>
      <w:pPr>
        <w:ind w:left="4051" w:hanging="260"/>
      </w:pPr>
      <w:rPr>
        <w:rFonts w:hint="default"/>
        <w:lang w:val="ru-RU" w:eastAsia="en-US" w:bidi="ar-SA"/>
      </w:rPr>
    </w:lvl>
    <w:lvl w:ilvl="4" w:tplc="BCC8EE4A">
      <w:numFmt w:val="bullet"/>
      <w:lvlText w:val="•"/>
      <w:lvlJc w:val="left"/>
      <w:pPr>
        <w:ind w:left="5002" w:hanging="260"/>
      </w:pPr>
      <w:rPr>
        <w:rFonts w:hint="default"/>
        <w:lang w:val="ru-RU" w:eastAsia="en-US" w:bidi="ar-SA"/>
      </w:rPr>
    </w:lvl>
    <w:lvl w:ilvl="5" w:tplc="1DD014EC">
      <w:numFmt w:val="bullet"/>
      <w:lvlText w:val="•"/>
      <w:lvlJc w:val="left"/>
      <w:pPr>
        <w:ind w:left="5953" w:hanging="260"/>
      </w:pPr>
      <w:rPr>
        <w:rFonts w:hint="default"/>
        <w:lang w:val="ru-RU" w:eastAsia="en-US" w:bidi="ar-SA"/>
      </w:rPr>
    </w:lvl>
    <w:lvl w:ilvl="6" w:tplc="1A4AF564">
      <w:numFmt w:val="bullet"/>
      <w:lvlText w:val="•"/>
      <w:lvlJc w:val="left"/>
      <w:pPr>
        <w:ind w:left="6903" w:hanging="260"/>
      </w:pPr>
      <w:rPr>
        <w:rFonts w:hint="default"/>
        <w:lang w:val="ru-RU" w:eastAsia="en-US" w:bidi="ar-SA"/>
      </w:rPr>
    </w:lvl>
    <w:lvl w:ilvl="7" w:tplc="8F507026">
      <w:numFmt w:val="bullet"/>
      <w:lvlText w:val="•"/>
      <w:lvlJc w:val="left"/>
      <w:pPr>
        <w:ind w:left="7854" w:hanging="260"/>
      </w:pPr>
      <w:rPr>
        <w:rFonts w:hint="default"/>
        <w:lang w:val="ru-RU" w:eastAsia="en-US" w:bidi="ar-SA"/>
      </w:rPr>
    </w:lvl>
    <w:lvl w:ilvl="8" w:tplc="02BE6BB8">
      <w:numFmt w:val="bullet"/>
      <w:lvlText w:val="•"/>
      <w:lvlJc w:val="left"/>
      <w:pPr>
        <w:ind w:left="8805" w:hanging="260"/>
      </w:pPr>
      <w:rPr>
        <w:rFonts w:hint="default"/>
        <w:lang w:val="ru-RU" w:eastAsia="en-US" w:bidi="ar-SA"/>
      </w:rPr>
    </w:lvl>
  </w:abstractNum>
  <w:abstractNum w:abstractNumId="64">
    <w:nsid w:val="446E6D58"/>
    <w:multiLevelType w:val="hybridMultilevel"/>
    <w:tmpl w:val="1BEA55A4"/>
    <w:lvl w:ilvl="0" w:tplc="EF94BE92">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4020FF4">
      <w:numFmt w:val="bullet"/>
      <w:lvlText w:val="•"/>
      <w:lvlJc w:val="left"/>
      <w:pPr>
        <w:ind w:left="2150" w:hanging="260"/>
      </w:pPr>
      <w:rPr>
        <w:rFonts w:hint="default"/>
        <w:lang w:val="ru-RU" w:eastAsia="en-US" w:bidi="ar-SA"/>
      </w:rPr>
    </w:lvl>
    <w:lvl w:ilvl="2" w:tplc="6C1266D2">
      <w:numFmt w:val="bullet"/>
      <w:lvlText w:val="•"/>
      <w:lvlJc w:val="left"/>
      <w:pPr>
        <w:ind w:left="3101" w:hanging="260"/>
      </w:pPr>
      <w:rPr>
        <w:rFonts w:hint="default"/>
        <w:lang w:val="ru-RU" w:eastAsia="en-US" w:bidi="ar-SA"/>
      </w:rPr>
    </w:lvl>
    <w:lvl w:ilvl="3" w:tplc="F6DC0056">
      <w:numFmt w:val="bullet"/>
      <w:lvlText w:val="•"/>
      <w:lvlJc w:val="left"/>
      <w:pPr>
        <w:ind w:left="4051" w:hanging="260"/>
      </w:pPr>
      <w:rPr>
        <w:rFonts w:hint="default"/>
        <w:lang w:val="ru-RU" w:eastAsia="en-US" w:bidi="ar-SA"/>
      </w:rPr>
    </w:lvl>
    <w:lvl w:ilvl="4" w:tplc="5E2EA626">
      <w:numFmt w:val="bullet"/>
      <w:lvlText w:val="•"/>
      <w:lvlJc w:val="left"/>
      <w:pPr>
        <w:ind w:left="5002" w:hanging="260"/>
      </w:pPr>
      <w:rPr>
        <w:rFonts w:hint="default"/>
        <w:lang w:val="ru-RU" w:eastAsia="en-US" w:bidi="ar-SA"/>
      </w:rPr>
    </w:lvl>
    <w:lvl w:ilvl="5" w:tplc="AFC25B82">
      <w:numFmt w:val="bullet"/>
      <w:lvlText w:val="•"/>
      <w:lvlJc w:val="left"/>
      <w:pPr>
        <w:ind w:left="5953" w:hanging="260"/>
      </w:pPr>
      <w:rPr>
        <w:rFonts w:hint="default"/>
        <w:lang w:val="ru-RU" w:eastAsia="en-US" w:bidi="ar-SA"/>
      </w:rPr>
    </w:lvl>
    <w:lvl w:ilvl="6" w:tplc="177A1AF2">
      <w:numFmt w:val="bullet"/>
      <w:lvlText w:val="•"/>
      <w:lvlJc w:val="left"/>
      <w:pPr>
        <w:ind w:left="6903" w:hanging="260"/>
      </w:pPr>
      <w:rPr>
        <w:rFonts w:hint="default"/>
        <w:lang w:val="ru-RU" w:eastAsia="en-US" w:bidi="ar-SA"/>
      </w:rPr>
    </w:lvl>
    <w:lvl w:ilvl="7" w:tplc="F85EDA2C">
      <w:numFmt w:val="bullet"/>
      <w:lvlText w:val="•"/>
      <w:lvlJc w:val="left"/>
      <w:pPr>
        <w:ind w:left="7854" w:hanging="260"/>
      </w:pPr>
      <w:rPr>
        <w:rFonts w:hint="default"/>
        <w:lang w:val="ru-RU" w:eastAsia="en-US" w:bidi="ar-SA"/>
      </w:rPr>
    </w:lvl>
    <w:lvl w:ilvl="8" w:tplc="6C5ECBA8">
      <w:numFmt w:val="bullet"/>
      <w:lvlText w:val="•"/>
      <w:lvlJc w:val="left"/>
      <w:pPr>
        <w:ind w:left="8805" w:hanging="260"/>
      </w:pPr>
      <w:rPr>
        <w:rFonts w:hint="default"/>
        <w:lang w:val="ru-RU" w:eastAsia="en-US" w:bidi="ar-SA"/>
      </w:rPr>
    </w:lvl>
  </w:abstractNum>
  <w:abstractNum w:abstractNumId="65">
    <w:nsid w:val="448014F8"/>
    <w:multiLevelType w:val="hybridMultilevel"/>
    <w:tmpl w:val="3D4E26B4"/>
    <w:lvl w:ilvl="0" w:tplc="1AF806CC">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618E290">
      <w:numFmt w:val="bullet"/>
      <w:lvlText w:val="•"/>
      <w:lvlJc w:val="left"/>
      <w:pPr>
        <w:ind w:left="2150" w:hanging="260"/>
      </w:pPr>
      <w:rPr>
        <w:rFonts w:hint="default"/>
        <w:lang w:val="ru-RU" w:eastAsia="en-US" w:bidi="ar-SA"/>
      </w:rPr>
    </w:lvl>
    <w:lvl w:ilvl="2" w:tplc="5AD40C28">
      <w:numFmt w:val="bullet"/>
      <w:lvlText w:val="•"/>
      <w:lvlJc w:val="left"/>
      <w:pPr>
        <w:ind w:left="3101" w:hanging="260"/>
      </w:pPr>
      <w:rPr>
        <w:rFonts w:hint="default"/>
        <w:lang w:val="ru-RU" w:eastAsia="en-US" w:bidi="ar-SA"/>
      </w:rPr>
    </w:lvl>
    <w:lvl w:ilvl="3" w:tplc="B24C99D2">
      <w:numFmt w:val="bullet"/>
      <w:lvlText w:val="•"/>
      <w:lvlJc w:val="left"/>
      <w:pPr>
        <w:ind w:left="4051" w:hanging="260"/>
      </w:pPr>
      <w:rPr>
        <w:rFonts w:hint="default"/>
        <w:lang w:val="ru-RU" w:eastAsia="en-US" w:bidi="ar-SA"/>
      </w:rPr>
    </w:lvl>
    <w:lvl w:ilvl="4" w:tplc="8F1A4742">
      <w:numFmt w:val="bullet"/>
      <w:lvlText w:val="•"/>
      <w:lvlJc w:val="left"/>
      <w:pPr>
        <w:ind w:left="5002" w:hanging="260"/>
      </w:pPr>
      <w:rPr>
        <w:rFonts w:hint="default"/>
        <w:lang w:val="ru-RU" w:eastAsia="en-US" w:bidi="ar-SA"/>
      </w:rPr>
    </w:lvl>
    <w:lvl w:ilvl="5" w:tplc="38D0CB3E">
      <w:numFmt w:val="bullet"/>
      <w:lvlText w:val="•"/>
      <w:lvlJc w:val="left"/>
      <w:pPr>
        <w:ind w:left="5953" w:hanging="260"/>
      </w:pPr>
      <w:rPr>
        <w:rFonts w:hint="default"/>
        <w:lang w:val="ru-RU" w:eastAsia="en-US" w:bidi="ar-SA"/>
      </w:rPr>
    </w:lvl>
    <w:lvl w:ilvl="6" w:tplc="95E4EFD6">
      <w:numFmt w:val="bullet"/>
      <w:lvlText w:val="•"/>
      <w:lvlJc w:val="left"/>
      <w:pPr>
        <w:ind w:left="6903" w:hanging="260"/>
      </w:pPr>
      <w:rPr>
        <w:rFonts w:hint="default"/>
        <w:lang w:val="ru-RU" w:eastAsia="en-US" w:bidi="ar-SA"/>
      </w:rPr>
    </w:lvl>
    <w:lvl w:ilvl="7" w:tplc="93AEDDC2">
      <w:numFmt w:val="bullet"/>
      <w:lvlText w:val="•"/>
      <w:lvlJc w:val="left"/>
      <w:pPr>
        <w:ind w:left="7854" w:hanging="260"/>
      </w:pPr>
      <w:rPr>
        <w:rFonts w:hint="default"/>
        <w:lang w:val="ru-RU" w:eastAsia="en-US" w:bidi="ar-SA"/>
      </w:rPr>
    </w:lvl>
    <w:lvl w:ilvl="8" w:tplc="F132CEF6">
      <w:numFmt w:val="bullet"/>
      <w:lvlText w:val="•"/>
      <w:lvlJc w:val="left"/>
      <w:pPr>
        <w:ind w:left="8805" w:hanging="260"/>
      </w:pPr>
      <w:rPr>
        <w:rFonts w:hint="default"/>
        <w:lang w:val="ru-RU" w:eastAsia="en-US" w:bidi="ar-SA"/>
      </w:rPr>
    </w:lvl>
  </w:abstractNum>
  <w:abstractNum w:abstractNumId="66">
    <w:nsid w:val="45547300"/>
    <w:multiLevelType w:val="hybridMultilevel"/>
    <w:tmpl w:val="2FC26AEE"/>
    <w:lvl w:ilvl="0" w:tplc="A01CCD1E">
      <w:start w:val="1"/>
      <w:numFmt w:val="decimal"/>
      <w:lvlText w:val="%1)"/>
      <w:lvlJc w:val="left"/>
      <w:pPr>
        <w:ind w:left="2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4C000AE">
      <w:numFmt w:val="bullet"/>
      <w:lvlText w:val="•"/>
      <w:lvlJc w:val="left"/>
      <w:pPr>
        <w:ind w:left="1286" w:hanging="260"/>
      </w:pPr>
      <w:rPr>
        <w:rFonts w:hint="default"/>
        <w:lang w:val="ru-RU" w:eastAsia="en-US" w:bidi="ar-SA"/>
      </w:rPr>
    </w:lvl>
    <w:lvl w:ilvl="2" w:tplc="751C13B8">
      <w:numFmt w:val="bullet"/>
      <w:lvlText w:val="•"/>
      <w:lvlJc w:val="left"/>
      <w:pPr>
        <w:ind w:left="2333" w:hanging="260"/>
      </w:pPr>
      <w:rPr>
        <w:rFonts w:hint="default"/>
        <w:lang w:val="ru-RU" w:eastAsia="en-US" w:bidi="ar-SA"/>
      </w:rPr>
    </w:lvl>
    <w:lvl w:ilvl="3" w:tplc="B7DC2840">
      <w:numFmt w:val="bullet"/>
      <w:lvlText w:val="•"/>
      <w:lvlJc w:val="left"/>
      <w:pPr>
        <w:ind w:left="3379" w:hanging="260"/>
      </w:pPr>
      <w:rPr>
        <w:rFonts w:hint="default"/>
        <w:lang w:val="ru-RU" w:eastAsia="en-US" w:bidi="ar-SA"/>
      </w:rPr>
    </w:lvl>
    <w:lvl w:ilvl="4" w:tplc="774C35CA">
      <w:numFmt w:val="bullet"/>
      <w:lvlText w:val="•"/>
      <w:lvlJc w:val="left"/>
      <w:pPr>
        <w:ind w:left="4426" w:hanging="260"/>
      </w:pPr>
      <w:rPr>
        <w:rFonts w:hint="default"/>
        <w:lang w:val="ru-RU" w:eastAsia="en-US" w:bidi="ar-SA"/>
      </w:rPr>
    </w:lvl>
    <w:lvl w:ilvl="5" w:tplc="FE04A8E8">
      <w:numFmt w:val="bullet"/>
      <w:lvlText w:val="•"/>
      <w:lvlJc w:val="left"/>
      <w:pPr>
        <w:ind w:left="5473" w:hanging="260"/>
      </w:pPr>
      <w:rPr>
        <w:rFonts w:hint="default"/>
        <w:lang w:val="ru-RU" w:eastAsia="en-US" w:bidi="ar-SA"/>
      </w:rPr>
    </w:lvl>
    <w:lvl w:ilvl="6" w:tplc="642448A8">
      <w:numFmt w:val="bullet"/>
      <w:lvlText w:val="•"/>
      <w:lvlJc w:val="left"/>
      <w:pPr>
        <w:ind w:left="6519" w:hanging="260"/>
      </w:pPr>
      <w:rPr>
        <w:rFonts w:hint="default"/>
        <w:lang w:val="ru-RU" w:eastAsia="en-US" w:bidi="ar-SA"/>
      </w:rPr>
    </w:lvl>
    <w:lvl w:ilvl="7" w:tplc="AF3C0836">
      <w:numFmt w:val="bullet"/>
      <w:lvlText w:val="•"/>
      <w:lvlJc w:val="left"/>
      <w:pPr>
        <w:ind w:left="7566" w:hanging="260"/>
      </w:pPr>
      <w:rPr>
        <w:rFonts w:hint="default"/>
        <w:lang w:val="ru-RU" w:eastAsia="en-US" w:bidi="ar-SA"/>
      </w:rPr>
    </w:lvl>
    <w:lvl w:ilvl="8" w:tplc="4E36BFCA">
      <w:numFmt w:val="bullet"/>
      <w:lvlText w:val="•"/>
      <w:lvlJc w:val="left"/>
      <w:pPr>
        <w:ind w:left="8613" w:hanging="260"/>
      </w:pPr>
      <w:rPr>
        <w:rFonts w:hint="default"/>
        <w:lang w:val="ru-RU" w:eastAsia="en-US" w:bidi="ar-SA"/>
      </w:rPr>
    </w:lvl>
  </w:abstractNum>
  <w:abstractNum w:abstractNumId="67">
    <w:nsid w:val="49DF40E2"/>
    <w:multiLevelType w:val="hybridMultilevel"/>
    <w:tmpl w:val="C96E1810"/>
    <w:lvl w:ilvl="0" w:tplc="8452A8E6">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1528B48">
      <w:numFmt w:val="bullet"/>
      <w:lvlText w:val="•"/>
      <w:lvlJc w:val="left"/>
      <w:pPr>
        <w:ind w:left="2150" w:hanging="260"/>
      </w:pPr>
      <w:rPr>
        <w:rFonts w:hint="default"/>
        <w:lang w:val="ru-RU" w:eastAsia="en-US" w:bidi="ar-SA"/>
      </w:rPr>
    </w:lvl>
    <w:lvl w:ilvl="2" w:tplc="E6A287EA">
      <w:numFmt w:val="bullet"/>
      <w:lvlText w:val="•"/>
      <w:lvlJc w:val="left"/>
      <w:pPr>
        <w:ind w:left="3101" w:hanging="260"/>
      </w:pPr>
      <w:rPr>
        <w:rFonts w:hint="default"/>
        <w:lang w:val="ru-RU" w:eastAsia="en-US" w:bidi="ar-SA"/>
      </w:rPr>
    </w:lvl>
    <w:lvl w:ilvl="3" w:tplc="ACC2436E">
      <w:numFmt w:val="bullet"/>
      <w:lvlText w:val="•"/>
      <w:lvlJc w:val="left"/>
      <w:pPr>
        <w:ind w:left="4051" w:hanging="260"/>
      </w:pPr>
      <w:rPr>
        <w:rFonts w:hint="default"/>
        <w:lang w:val="ru-RU" w:eastAsia="en-US" w:bidi="ar-SA"/>
      </w:rPr>
    </w:lvl>
    <w:lvl w:ilvl="4" w:tplc="32265166">
      <w:numFmt w:val="bullet"/>
      <w:lvlText w:val="•"/>
      <w:lvlJc w:val="left"/>
      <w:pPr>
        <w:ind w:left="5002" w:hanging="260"/>
      </w:pPr>
      <w:rPr>
        <w:rFonts w:hint="default"/>
        <w:lang w:val="ru-RU" w:eastAsia="en-US" w:bidi="ar-SA"/>
      </w:rPr>
    </w:lvl>
    <w:lvl w:ilvl="5" w:tplc="0CC66B4E">
      <w:numFmt w:val="bullet"/>
      <w:lvlText w:val="•"/>
      <w:lvlJc w:val="left"/>
      <w:pPr>
        <w:ind w:left="5953" w:hanging="260"/>
      </w:pPr>
      <w:rPr>
        <w:rFonts w:hint="default"/>
        <w:lang w:val="ru-RU" w:eastAsia="en-US" w:bidi="ar-SA"/>
      </w:rPr>
    </w:lvl>
    <w:lvl w:ilvl="6" w:tplc="F0B268D4">
      <w:numFmt w:val="bullet"/>
      <w:lvlText w:val="•"/>
      <w:lvlJc w:val="left"/>
      <w:pPr>
        <w:ind w:left="6903" w:hanging="260"/>
      </w:pPr>
      <w:rPr>
        <w:rFonts w:hint="default"/>
        <w:lang w:val="ru-RU" w:eastAsia="en-US" w:bidi="ar-SA"/>
      </w:rPr>
    </w:lvl>
    <w:lvl w:ilvl="7" w:tplc="F06E4DC6">
      <w:numFmt w:val="bullet"/>
      <w:lvlText w:val="•"/>
      <w:lvlJc w:val="left"/>
      <w:pPr>
        <w:ind w:left="7854" w:hanging="260"/>
      </w:pPr>
      <w:rPr>
        <w:rFonts w:hint="default"/>
        <w:lang w:val="ru-RU" w:eastAsia="en-US" w:bidi="ar-SA"/>
      </w:rPr>
    </w:lvl>
    <w:lvl w:ilvl="8" w:tplc="2160D7D6">
      <w:numFmt w:val="bullet"/>
      <w:lvlText w:val="•"/>
      <w:lvlJc w:val="left"/>
      <w:pPr>
        <w:ind w:left="8805" w:hanging="260"/>
      </w:pPr>
      <w:rPr>
        <w:rFonts w:hint="default"/>
        <w:lang w:val="ru-RU" w:eastAsia="en-US" w:bidi="ar-SA"/>
      </w:rPr>
    </w:lvl>
  </w:abstractNum>
  <w:abstractNum w:abstractNumId="68">
    <w:nsid w:val="4A172544"/>
    <w:multiLevelType w:val="hybridMultilevel"/>
    <w:tmpl w:val="C0167BC2"/>
    <w:lvl w:ilvl="0" w:tplc="480C628E">
      <w:start w:val="1"/>
      <w:numFmt w:val="decimal"/>
      <w:lvlText w:val="%1)"/>
      <w:lvlJc w:val="left"/>
      <w:pPr>
        <w:ind w:left="2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F3E7DC8">
      <w:numFmt w:val="bullet"/>
      <w:lvlText w:val="•"/>
      <w:lvlJc w:val="left"/>
      <w:pPr>
        <w:ind w:left="1286" w:hanging="260"/>
      </w:pPr>
      <w:rPr>
        <w:rFonts w:hint="default"/>
        <w:lang w:val="ru-RU" w:eastAsia="en-US" w:bidi="ar-SA"/>
      </w:rPr>
    </w:lvl>
    <w:lvl w:ilvl="2" w:tplc="F8F2F420">
      <w:numFmt w:val="bullet"/>
      <w:lvlText w:val="•"/>
      <w:lvlJc w:val="left"/>
      <w:pPr>
        <w:ind w:left="2333" w:hanging="260"/>
      </w:pPr>
      <w:rPr>
        <w:rFonts w:hint="default"/>
        <w:lang w:val="ru-RU" w:eastAsia="en-US" w:bidi="ar-SA"/>
      </w:rPr>
    </w:lvl>
    <w:lvl w:ilvl="3" w:tplc="243C6BCE">
      <w:numFmt w:val="bullet"/>
      <w:lvlText w:val="•"/>
      <w:lvlJc w:val="left"/>
      <w:pPr>
        <w:ind w:left="3379" w:hanging="260"/>
      </w:pPr>
      <w:rPr>
        <w:rFonts w:hint="default"/>
        <w:lang w:val="ru-RU" w:eastAsia="en-US" w:bidi="ar-SA"/>
      </w:rPr>
    </w:lvl>
    <w:lvl w:ilvl="4" w:tplc="41AA94F4">
      <w:numFmt w:val="bullet"/>
      <w:lvlText w:val="•"/>
      <w:lvlJc w:val="left"/>
      <w:pPr>
        <w:ind w:left="4426" w:hanging="260"/>
      </w:pPr>
      <w:rPr>
        <w:rFonts w:hint="default"/>
        <w:lang w:val="ru-RU" w:eastAsia="en-US" w:bidi="ar-SA"/>
      </w:rPr>
    </w:lvl>
    <w:lvl w:ilvl="5" w:tplc="F91AE86A">
      <w:numFmt w:val="bullet"/>
      <w:lvlText w:val="•"/>
      <w:lvlJc w:val="left"/>
      <w:pPr>
        <w:ind w:left="5473" w:hanging="260"/>
      </w:pPr>
      <w:rPr>
        <w:rFonts w:hint="default"/>
        <w:lang w:val="ru-RU" w:eastAsia="en-US" w:bidi="ar-SA"/>
      </w:rPr>
    </w:lvl>
    <w:lvl w:ilvl="6" w:tplc="C846BC54">
      <w:numFmt w:val="bullet"/>
      <w:lvlText w:val="•"/>
      <w:lvlJc w:val="left"/>
      <w:pPr>
        <w:ind w:left="6519" w:hanging="260"/>
      </w:pPr>
      <w:rPr>
        <w:rFonts w:hint="default"/>
        <w:lang w:val="ru-RU" w:eastAsia="en-US" w:bidi="ar-SA"/>
      </w:rPr>
    </w:lvl>
    <w:lvl w:ilvl="7" w:tplc="61C8C2D2">
      <w:numFmt w:val="bullet"/>
      <w:lvlText w:val="•"/>
      <w:lvlJc w:val="left"/>
      <w:pPr>
        <w:ind w:left="7566" w:hanging="260"/>
      </w:pPr>
      <w:rPr>
        <w:rFonts w:hint="default"/>
        <w:lang w:val="ru-RU" w:eastAsia="en-US" w:bidi="ar-SA"/>
      </w:rPr>
    </w:lvl>
    <w:lvl w:ilvl="8" w:tplc="A1D62F68">
      <w:numFmt w:val="bullet"/>
      <w:lvlText w:val="•"/>
      <w:lvlJc w:val="left"/>
      <w:pPr>
        <w:ind w:left="8613" w:hanging="260"/>
      </w:pPr>
      <w:rPr>
        <w:rFonts w:hint="default"/>
        <w:lang w:val="ru-RU" w:eastAsia="en-US" w:bidi="ar-SA"/>
      </w:rPr>
    </w:lvl>
  </w:abstractNum>
  <w:abstractNum w:abstractNumId="69">
    <w:nsid w:val="4B652CE9"/>
    <w:multiLevelType w:val="hybridMultilevel"/>
    <w:tmpl w:val="408806A0"/>
    <w:lvl w:ilvl="0" w:tplc="91201772">
      <w:start w:val="1"/>
      <w:numFmt w:val="decimal"/>
      <w:lvlText w:val="%1)"/>
      <w:lvlJc w:val="left"/>
      <w:pPr>
        <w:ind w:left="12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B604790">
      <w:numFmt w:val="bullet"/>
      <w:lvlText w:val="•"/>
      <w:lvlJc w:val="left"/>
      <w:pPr>
        <w:ind w:left="2150" w:hanging="260"/>
      </w:pPr>
      <w:rPr>
        <w:rFonts w:hint="default"/>
        <w:lang w:val="ru-RU" w:eastAsia="en-US" w:bidi="ar-SA"/>
      </w:rPr>
    </w:lvl>
    <w:lvl w:ilvl="2" w:tplc="D0D89C64">
      <w:numFmt w:val="bullet"/>
      <w:lvlText w:val="•"/>
      <w:lvlJc w:val="left"/>
      <w:pPr>
        <w:ind w:left="3101" w:hanging="260"/>
      </w:pPr>
      <w:rPr>
        <w:rFonts w:hint="default"/>
        <w:lang w:val="ru-RU" w:eastAsia="en-US" w:bidi="ar-SA"/>
      </w:rPr>
    </w:lvl>
    <w:lvl w:ilvl="3" w:tplc="1994B78C">
      <w:numFmt w:val="bullet"/>
      <w:lvlText w:val="•"/>
      <w:lvlJc w:val="left"/>
      <w:pPr>
        <w:ind w:left="4051" w:hanging="260"/>
      </w:pPr>
      <w:rPr>
        <w:rFonts w:hint="default"/>
        <w:lang w:val="ru-RU" w:eastAsia="en-US" w:bidi="ar-SA"/>
      </w:rPr>
    </w:lvl>
    <w:lvl w:ilvl="4" w:tplc="F43E80CA">
      <w:numFmt w:val="bullet"/>
      <w:lvlText w:val="•"/>
      <w:lvlJc w:val="left"/>
      <w:pPr>
        <w:ind w:left="5002" w:hanging="260"/>
      </w:pPr>
      <w:rPr>
        <w:rFonts w:hint="default"/>
        <w:lang w:val="ru-RU" w:eastAsia="en-US" w:bidi="ar-SA"/>
      </w:rPr>
    </w:lvl>
    <w:lvl w:ilvl="5" w:tplc="2BE2DFEA">
      <w:numFmt w:val="bullet"/>
      <w:lvlText w:val="•"/>
      <w:lvlJc w:val="left"/>
      <w:pPr>
        <w:ind w:left="5953" w:hanging="260"/>
      </w:pPr>
      <w:rPr>
        <w:rFonts w:hint="default"/>
        <w:lang w:val="ru-RU" w:eastAsia="en-US" w:bidi="ar-SA"/>
      </w:rPr>
    </w:lvl>
    <w:lvl w:ilvl="6" w:tplc="C23E53EE">
      <w:numFmt w:val="bullet"/>
      <w:lvlText w:val="•"/>
      <w:lvlJc w:val="left"/>
      <w:pPr>
        <w:ind w:left="6903" w:hanging="260"/>
      </w:pPr>
      <w:rPr>
        <w:rFonts w:hint="default"/>
        <w:lang w:val="ru-RU" w:eastAsia="en-US" w:bidi="ar-SA"/>
      </w:rPr>
    </w:lvl>
    <w:lvl w:ilvl="7" w:tplc="657A4DEE">
      <w:numFmt w:val="bullet"/>
      <w:lvlText w:val="•"/>
      <w:lvlJc w:val="left"/>
      <w:pPr>
        <w:ind w:left="7854" w:hanging="260"/>
      </w:pPr>
      <w:rPr>
        <w:rFonts w:hint="default"/>
        <w:lang w:val="ru-RU" w:eastAsia="en-US" w:bidi="ar-SA"/>
      </w:rPr>
    </w:lvl>
    <w:lvl w:ilvl="8" w:tplc="2EDAF202">
      <w:numFmt w:val="bullet"/>
      <w:lvlText w:val="•"/>
      <w:lvlJc w:val="left"/>
      <w:pPr>
        <w:ind w:left="8805" w:hanging="260"/>
      </w:pPr>
      <w:rPr>
        <w:rFonts w:hint="default"/>
        <w:lang w:val="ru-RU" w:eastAsia="en-US" w:bidi="ar-SA"/>
      </w:rPr>
    </w:lvl>
  </w:abstractNum>
  <w:abstractNum w:abstractNumId="70">
    <w:nsid w:val="4B972878"/>
    <w:multiLevelType w:val="hybridMultilevel"/>
    <w:tmpl w:val="7796285A"/>
    <w:lvl w:ilvl="0" w:tplc="870C6076">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A825906">
      <w:numFmt w:val="bullet"/>
      <w:lvlText w:val="•"/>
      <w:lvlJc w:val="left"/>
      <w:pPr>
        <w:ind w:left="2150" w:hanging="260"/>
      </w:pPr>
      <w:rPr>
        <w:rFonts w:hint="default"/>
        <w:lang w:val="ru-RU" w:eastAsia="en-US" w:bidi="ar-SA"/>
      </w:rPr>
    </w:lvl>
    <w:lvl w:ilvl="2" w:tplc="BFF0F74C">
      <w:numFmt w:val="bullet"/>
      <w:lvlText w:val="•"/>
      <w:lvlJc w:val="left"/>
      <w:pPr>
        <w:ind w:left="3101" w:hanging="260"/>
      </w:pPr>
      <w:rPr>
        <w:rFonts w:hint="default"/>
        <w:lang w:val="ru-RU" w:eastAsia="en-US" w:bidi="ar-SA"/>
      </w:rPr>
    </w:lvl>
    <w:lvl w:ilvl="3" w:tplc="BC408F22">
      <w:numFmt w:val="bullet"/>
      <w:lvlText w:val="•"/>
      <w:lvlJc w:val="left"/>
      <w:pPr>
        <w:ind w:left="4051" w:hanging="260"/>
      </w:pPr>
      <w:rPr>
        <w:rFonts w:hint="default"/>
        <w:lang w:val="ru-RU" w:eastAsia="en-US" w:bidi="ar-SA"/>
      </w:rPr>
    </w:lvl>
    <w:lvl w:ilvl="4" w:tplc="B2723F98">
      <w:numFmt w:val="bullet"/>
      <w:lvlText w:val="•"/>
      <w:lvlJc w:val="left"/>
      <w:pPr>
        <w:ind w:left="5002" w:hanging="260"/>
      </w:pPr>
      <w:rPr>
        <w:rFonts w:hint="default"/>
        <w:lang w:val="ru-RU" w:eastAsia="en-US" w:bidi="ar-SA"/>
      </w:rPr>
    </w:lvl>
    <w:lvl w:ilvl="5" w:tplc="06C4F220">
      <w:numFmt w:val="bullet"/>
      <w:lvlText w:val="•"/>
      <w:lvlJc w:val="left"/>
      <w:pPr>
        <w:ind w:left="5953" w:hanging="260"/>
      </w:pPr>
      <w:rPr>
        <w:rFonts w:hint="default"/>
        <w:lang w:val="ru-RU" w:eastAsia="en-US" w:bidi="ar-SA"/>
      </w:rPr>
    </w:lvl>
    <w:lvl w:ilvl="6" w:tplc="5058BFAC">
      <w:numFmt w:val="bullet"/>
      <w:lvlText w:val="•"/>
      <w:lvlJc w:val="left"/>
      <w:pPr>
        <w:ind w:left="6903" w:hanging="260"/>
      </w:pPr>
      <w:rPr>
        <w:rFonts w:hint="default"/>
        <w:lang w:val="ru-RU" w:eastAsia="en-US" w:bidi="ar-SA"/>
      </w:rPr>
    </w:lvl>
    <w:lvl w:ilvl="7" w:tplc="AB741B4C">
      <w:numFmt w:val="bullet"/>
      <w:lvlText w:val="•"/>
      <w:lvlJc w:val="left"/>
      <w:pPr>
        <w:ind w:left="7854" w:hanging="260"/>
      </w:pPr>
      <w:rPr>
        <w:rFonts w:hint="default"/>
        <w:lang w:val="ru-RU" w:eastAsia="en-US" w:bidi="ar-SA"/>
      </w:rPr>
    </w:lvl>
    <w:lvl w:ilvl="8" w:tplc="A9A6CE40">
      <w:numFmt w:val="bullet"/>
      <w:lvlText w:val="•"/>
      <w:lvlJc w:val="left"/>
      <w:pPr>
        <w:ind w:left="8805" w:hanging="260"/>
      </w:pPr>
      <w:rPr>
        <w:rFonts w:hint="default"/>
        <w:lang w:val="ru-RU" w:eastAsia="en-US" w:bidi="ar-SA"/>
      </w:rPr>
    </w:lvl>
  </w:abstractNum>
  <w:abstractNum w:abstractNumId="71">
    <w:nsid w:val="4D73766F"/>
    <w:multiLevelType w:val="hybridMultilevel"/>
    <w:tmpl w:val="C6B25618"/>
    <w:lvl w:ilvl="0" w:tplc="3EB29AFE">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03A8220">
      <w:numFmt w:val="bullet"/>
      <w:lvlText w:val="•"/>
      <w:lvlJc w:val="left"/>
      <w:pPr>
        <w:ind w:left="2150" w:hanging="260"/>
      </w:pPr>
      <w:rPr>
        <w:rFonts w:hint="default"/>
        <w:lang w:val="ru-RU" w:eastAsia="en-US" w:bidi="ar-SA"/>
      </w:rPr>
    </w:lvl>
    <w:lvl w:ilvl="2" w:tplc="672A0CB0">
      <w:numFmt w:val="bullet"/>
      <w:lvlText w:val="•"/>
      <w:lvlJc w:val="left"/>
      <w:pPr>
        <w:ind w:left="3101" w:hanging="260"/>
      </w:pPr>
      <w:rPr>
        <w:rFonts w:hint="default"/>
        <w:lang w:val="ru-RU" w:eastAsia="en-US" w:bidi="ar-SA"/>
      </w:rPr>
    </w:lvl>
    <w:lvl w:ilvl="3" w:tplc="169A8AEA">
      <w:numFmt w:val="bullet"/>
      <w:lvlText w:val="•"/>
      <w:lvlJc w:val="left"/>
      <w:pPr>
        <w:ind w:left="4051" w:hanging="260"/>
      </w:pPr>
      <w:rPr>
        <w:rFonts w:hint="default"/>
        <w:lang w:val="ru-RU" w:eastAsia="en-US" w:bidi="ar-SA"/>
      </w:rPr>
    </w:lvl>
    <w:lvl w:ilvl="4" w:tplc="CECAC6F8">
      <w:numFmt w:val="bullet"/>
      <w:lvlText w:val="•"/>
      <w:lvlJc w:val="left"/>
      <w:pPr>
        <w:ind w:left="5002" w:hanging="260"/>
      </w:pPr>
      <w:rPr>
        <w:rFonts w:hint="default"/>
        <w:lang w:val="ru-RU" w:eastAsia="en-US" w:bidi="ar-SA"/>
      </w:rPr>
    </w:lvl>
    <w:lvl w:ilvl="5" w:tplc="D5A84E10">
      <w:numFmt w:val="bullet"/>
      <w:lvlText w:val="•"/>
      <w:lvlJc w:val="left"/>
      <w:pPr>
        <w:ind w:left="5953" w:hanging="260"/>
      </w:pPr>
      <w:rPr>
        <w:rFonts w:hint="default"/>
        <w:lang w:val="ru-RU" w:eastAsia="en-US" w:bidi="ar-SA"/>
      </w:rPr>
    </w:lvl>
    <w:lvl w:ilvl="6" w:tplc="334A2FAC">
      <w:numFmt w:val="bullet"/>
      <w:lvlText w:val="•"/>
      <w:lvlJc w:val="left"/>
      <w:pPr>
        <w:ind w:left="6903" w:hanging="260"/>
      </w:pPr>
      <w:rPr>
        <w:rFonts w:hint="default"/>
        <w:lang w:val="ru-RU" w:eastAsia="en-US" w:bidi="ar-SA"/>
      </w:rPr>
    </w:lvl>
    <w:lvl w:ilvl="7" w:tplc="2FECB86E">
      <w:numFmt w:val="bullet"/>
      <w:lvlText w:val="•"/>
      <w:lvlJc w:val="left"/>
      <w:pPr>
        <w:ind w:left="7854" w:hanging="260"/>
      </w:pPr>
      <w:rPr>
        <w:rFonts w:hint="default"/>
        <w:lang w:val="ru-RU" w:eastAsia="en-US" w:bidi="ar-SA"/>
      </w:rPr>
    </w:lvl>
    <w:lvl w:ilvl="8" w:tplc="DC54145A">
      <w:numFmt w:val="bullet"/>
      <w:lvlText w:val="•"/>
      <w:lvlJc w:val="left"/>
      <w:pPr>
        <w:ind w:left="8805" w:hanging="260"/>
      </w:pPr>
      <w:rPr>
        <w:rFonts w:hint="default"/>
        <w:lang w:val="ru-RU" w:eastAsia="en-US" w:bidi="ar-SA"/>
      </w:rPr>
    </w:lvl>
  </w:abstractNum>
  <w:abstractNum w:abstractNumId="72">
    <w:nsid w:val="4E596BA9"/>
    <w:multiLevelType w:val="hybridMultilevel"/>
    <w:tmpl w:val="F2CE63F0"/>
    <w:lvl w:ilvl="0" w:tplc="8B2A5728">
      <w:numFmt w:val="bullet"/>
      <w:lvlText w:val="-"/>
      <w:lvlJc w:val="left"/>
      <w:pPr>
        <w:ind w:left="232"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097ACD4A">
      <w:numFmt w:val="bullet"/>
      <w:lvlText w:val="•"/>
      <w:lvlJc w:val="left"/>
      <w:pPr>
        <w:ind w:left="1286" w:hanging="147"/>
      </w:pPr>
      <w:rPr>
        <w:rFonts w:hint="default"/>
        <w:lang w:val="ru-RU" w:eastAsia="en-US" w:bidi="ar-SA"/>
      </w:rPr>
    </w:lvl>
    <w:lvl w:ilvl="2" w:tplc="08D8A6E4">
      <w:numFmt w:val="bullet"/>
      <w:lvlText w:val="•"/>
      <w:lvlJc w:val="left"/>
      <w:pPr>
        <w:ind w:left="2333" w:hanging="147"/>
      </w:pPr>
      <w:rPr>
        <w:rFonts w:hint="default"/>
        <w:lang w:val="ru-RU" w:eastAsia="en-US" w:bidi="ar-SA"/>
      </w:rPr>
    </w:lvl>
    <w:lvl w:ilvl="3" w:tplc="02C6A664">
      <w:numFmt w:val="bullet"/>
      <w:lvlText w:val="•"/>
      <w:lvlJc w:val="left"/>
      <w:pPr>
        <w:ind w:left="3379" w:hanging="147"/>
      </w:pPr>
      <w:rPr>
        <w:rFonts w:hint="default"/>
        <w:lang w:val="ru-RU" w:eastAsia="en-US" w:bidi="ar-SA"/>
      </w:rPr>
    </w:lvl>
    <w:lvl w:ilvl="4" w:tplc="E02A610C">
      <w:numFmt w:val="bullet"/>
      <w:lvlText w:val="•"/>
      <w:lvlJc w:val="left"/>
      <w:pPr>
        <w:ind w:left="4426" w:hanging="147"/>
      </w:pPr>
      <w:rPr>
        <w:rFonts w:hint="default"/>
        <w:lang w:val="ru-RU" w:eastAsia="en-US" w:bidi="ar-SA"/>
      </w:rPr>
    </w:lvl>
    <w:lvl w:ilvl="5" w:tplc="611CDA1A">
      <w:numFmt w:val="bullet"/>
      <w:lvlText w:val="•"/>
      <w:lvlJc w:val="left"/>
      <w:pPr>
        <w:ind w:left="5473" w:hanging="147"/>
      </w:pPr>
      <w:rPr>
        <w:rFonts w:hint="default"/>
        <w:lang w:val="ru-RU" w:eastAsia="en-US" w:bidi="ar-SA"/>
      </w:rPr>
    </w:lvl>
    <w:lvl w:ilvl="6" w:tplc="C56A1204">
      <w:numFmt w:val="bullet"/>
      <w:lvlText w:val="•"/>
      <w:lvlJc w:val="left"/>
      <w:pPr>
        <w:ind w:left="6519" w:hanging="147"/>
      </w:pPr>
      <w:rPr>
        <w:rFonts w:hint="default"/>
        <w:lang w:val="ru-RU" w:eastAsia="en-US" w:bidi="ar-SA"/>
      </w:rPr>
    </w:lvl>
    <w:lvl w:ilvl="7" w:tplc="AB820F12">
      <w:numFmt w:val="bullet"/>
      <w:lvlText w:val="•"/>
      <w:lvlJc w:val="left"/>
      <w:pPr>
        <w:ind w:left="7566" w:hanging="147"/>
      </w:pPr>
      <w:rPr>
        <w:rFonts w:hint="default"/>
        <w:lang w:val="ru-RU" w:eastAsia="en-US" w:bidi="ar-SA"/>
      </w:rPr>
    </w:lvl>
    <w:lvl w:ilvl="8" w:tplc="7938B432">
      <w:numFmt w:val="bullet"/>
      <w:lvlText w:val="•"/>
      <w:lvlJc w:val="left"/>
      <w:pPr>
        <w:ind w:left="8613" w:hanging="147"/>
      </w:pPr>
      <w:rPr>
        <w:rFonts w:hint="default"/>
        <w:lang w:val="ru-RU" w:eastAsia="en-US" w:bidi="ar-SA"/>
      </w:rPr>
    </w:lvl>
  </w:abstractNum>
  <w:abstractNum w:abstractNumId="73">
    <w:nsid w:val="4F97234E"/>
    <w:multiLevelType w:val="hybridMultilevel"/>
    <w:tmpl w:val="AD74AFF2"/>
    <w:lvl w:ilvl="0" w:tplc="3882397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504240D3"/>
    <w:multiLevelType w:val="hybridMultilevel"/>
    <w:tmpl w:val="3A66B99E"/>
    <w:lvl w:ilvl="0" w:tplc="9B8A7ED2">
      <w:start w:val="1"/>
      <w:numFmt w:val="decimal"/>
      <w:lvlText w:val="%1)"/>
      <w:lvlJc w:val="left"/>
      <w:pPr>
        <w:ind w:left="2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7A2979A">
      <w:numFmt w:val="bullet"/>
      <w:lvlText w:val="•"/>
      <w:lvlJc w:val="left"/>
      <w:pPr>
        <w:ind w:left="1286" w:hanging="260"/>
      </w:pPr>
      <w:rPr>
        <w:rFonts w:hint="default"/>
        <w:lang w:val="ru-RU" w:eastAsia="en-US" w:bidi="ar-SA"/>
      </w:rPr>
    </w:lvl>
    <w:lvl w:ilvl="2" w:tplc="6BDAEC18">
      <w:numFmt w:val="bullet"/>
      <w:lvlText w:val="•"/>
      <w:lvlJc w:val="left"/>
      <w:pPr>
        <w:ind w:left="2333" w:hanging="260"/>
      </w:pPr>
      <w:rPr>
        <w:rFonts w:hint="default"/>
        <w:lang w:val="ru-RU" w:eastAsia="en-US" w:bidi="ar-SA"/>
      </w:rPr>
    </w:lvl>
    <w:lvl w:ilvl="3" w:tplc="EF149C40">
      <w:numFmt w:val="bullet"/>
      <w:lvlText w:val="•"/>
      <w:lvlJc w:val="left"/>
      <w:pPr>
        <w:ind w:left="3379" w:hanging="260"/>
      </w:pPr>
      <w:rPr>
        <w:rFonts w:hint="default"/>
        <w:lang w:val="ru-RU" w:eastAsia="en-US" w:bidi="ar-SA"/>
      </w:rPr>
    </w:lvl>
    <w:lvl w:ilvl="4" w:tplc="B01CA636">
      <w:numFmt w:val="bullet"/>
      <w:lvlText w:val="•"/>
      <w:lvlJc w:val="left"/>
      <w:pPr>
        <w:ind w:left="4426" w:hanging="260"/>
      </w:pPr>
      <w:rPr>
        <w:rFonts w:hint="default"/>
        <w:lang w:val="ru-RU" w:eastAsia="en-US" w:bidi="ar-SA"/>
      </w:rPr>
    </w:lvl>
    <w:lvl w:ilvl="5" w:tplc="DD9097EC">
      <w:numFmt w:val="bullet"/>
      <w:lvlText w:val="•"/>
      <w:lvlJc w:val="left"/>
      <w:pPr>
        <w:ind w:left="5473" w:hanging="260"/>
      </w:pPr>
      <w:rPr>
        <w:rFonts w:hint="default"/>
        <w:lang w:val="ru-RU" w:eastAsia="en-US" w:bidi="ar-SA"/>
      </w:rPr>
    </w:lvl>
    <w:lvl w:ilvl="6" w:tplc="CA64D376">
      <w:numFmt w:val="bullet"/>
      <w:lvlText w:val="•"/>
      <w:lvlJc w:val="left"/>
      <w:pPr>
        <w:ind w:left="6519" w:hanging="260"/>
      </w:pPr>
      <w:rPr>
        <w:rFonts w:hint="default"/>
        <w:lang w:val="ru-RU" w:eastAsia="en-US" w:bidi="ar-SA"/>
      </w:rPr>
    </w:lvl>
    <w:lvl w:ilvl="7" w:tplc="EC4CDB3C">
      <w:numFmt w:val="bullet"/>
      <w:lvlText w:val="•"/>
      <w:lvlJc w:val="left"/>
      <w:pPr>
        <w:ind w:left="7566" w:hanging="260"/>
      </w:pPr>
      <w:rPr>
        <w:rFonts w:hint="default"/>
        <w:lang w:val="ru-RU" w:eastAsia="en-US" w:bidi="ar-SA"/>
      </w:rPr>
    </w:lvl>
    <w:lvl w:ilvl="8" w:tplc="4FD0547C">
      <w:numFmt w:val="bullet"/>
      <w:lvlText w:val="•"/>
      <w:lvlJc w:val="left"/>
      <w:pPr>
        <w:ind w:left="8613" w:hanging="260"/>
      </w:pPr>
      <w:rPr>
        <w:rFonts w:hint="default"/>
        <w:lang w:val="ru-RU" w:eastAsia="en-US" w:bidi="ar-SA"/>
      </w:rPr>
    </w:lvl>
  </w:abstractNum>
  <w:abstractNum w:abstractNumId="75">
    <w:nsid w:val="50C2685C"/>
    <w:multiLevelType w:val="hybridMultilevel"/>
    <w:tmpl w:val="E042DC4A"/>
    <w:lvl w:ilvl="0" w:tplc="88BC3094">
      <w:start w:val="1"/>
      <w:numFmt w:val="decimal"/>
      <w:lvlText w:val="%1)"/>
      <w:lvlJc w:val="left"/>
      <w:pPr>
        <w:ind w:left="2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568ADC2">
      <w:numFmt w:val="bullet"/>
      <w:lvlText w:val="•"/>
      <w:lvlJc w:val="left"/>
      <w:pPr>
        <w:ind w:left="1286" w:hanging="260"/>
      </w:pPr>
      <w:rPr>
        <w:rFonts w:hint="default"/>
        <w:lang w:val="ru-RU" w:eastAsia="en-US" w:bidi="ar-SA"/>
      </w:rPr>
    </w:lvl>
    <w:lvl w:ilvl="2" w:tplc="8D42B4EA">
      <w:numFmt w:val="bullet"/>
      <w:lvlText w:val="•"/>
      <w:lvlJc w:val="left"/>
      <w:pPr>
        <w:ind w:left="2333" w:hanging="260"/>
      </w:pPr>
      <w:rPr>
        <w:rFonts w:hint="default"/>
        <w:lang w:val="ru-RU" w:eastAsia="en-US" w:bidi="ar-SA"/>
      </w:rPr>
    </w:lvl>
    <w:lvl w:ilvl="3" w:tplc="1602D2D0">
      <w:numFmt w:val="bullet"/>
      <w:lvlText w:val="•"/>
      <w:lvlJc w:val="left"/>
      <w:pPr>
        <w:ind w:left="3379" w:hanging="260"/>
      </w:pPr>
      <w:rPr>
        <w:rFonts w:hint="default"/>
        <w:lang w:val="ru-RU" w:eastAsia="en-US" w:bidi="ar-SA"/>
      </w:rPr>
    </w:lvl>
    <w:lvl w:ilvl="4" w:tplc="000638B0">
      <w:numFmt w:val="bullet"/>
      <w:lvlText w:val="•"/>
      <w:lvlJc w:val="left"/>
      <w:pPr>
        <w:ind w:left="4426" w:hanging="260"/>
      </w:pPr>
      <w:rPr>
        <w:rFonts w:hint="default"/>
        <w:lang w:val="ru-RU" w:eastAsia="en-US" w:bidi="ar-SA"/>
      </w:rPr>
    </w:lvl>
    <w:lvl w:ilvl="5" w:tplc="185619A4">
      <w:numFmt w:val="bullet"/>
      <w:lvlText w:val="•"/>
      <w:lvlJc w:val="left"/>
      <w:pPr>
        <w:ind w:left="5473" w:hanging="260"/>
      </w:pPr>
      <w:rPr>
        <w:rFonts w:hint="default"/>
        <w:lang w:val="ru-RU" w:eastAsia="en-US" w:bidi="ar-SA"/>
      </w:rPr>
    </w:lvl>
    <w:lvl w:ilvl="6" w:tplc="E868718A">
      <w:numFmt w:val="bullet"/>
      <w:lvlText w:val="•"/>
      <w:lvlJc w:val="left"/>
      <w:pPr>
        <w:ind w:left="6519" w:hanging="260"/>
      </w:pPr>
      <w:rPr>
        <w:rFonts w:hint="default"/>
        <w:lang w:val="ru-RU" w:eastAsia="en-US" w:bidi="ar-SA"/>
      </w:rPr>
    </w:lvl>
    <w:lvl w:ilvl="7" w:tplc="2744C012">
      <w:numFmt w:val="bullet"/>
      <w:lvlText w:val="•"/>
      <w:lvlJc w:val="left"/>
      <w:pPr>
        <w:ind w:left="7566" w:hanging="260"/>
      </w:pPr>
      <w:rPr>
        <w:rFonts w:hint="default"/>
        <w:lang w:val="ru-RU" w:eastAsia="en-US" w:bidi="ar-SA"/>
      </w:rPr>
    </w:lvl>
    <w:lvl w:ilvl="8" w:tplc="0F520C7E">
      <w:numFmt w:val="bullet"/>
      <w:lvlText w:val="•"/>
      <w:lvlJc w:val="left"/>
      <w:pPr>
        <w:ind w:left="8613" w:hanging="260"/>
      </w:pPr>
      <w:rPr>
        <w:rFonts w:hint="default"/>
        <w:lang w:val="ru-RU" w:eastAsia="en-US" w:bidi="ar-SA"/>
      </w:rPr>
    </w:lvl>
  </w:abstractNum>
  <w:abstractNum w:abstractNumId="76">
    <w:nsid w:val="51DC38AD"/>
    <w:multiLevelType w:val="hybridMultilevel"/>
    <w:tmpl w:val="0E425A42"/>
    <w:lvl w:ilvl="0" w:tplc="E84E9466">
      <w:start w:val="1"/>
      <w:numFmt w:val="decimal"/>
      <w:lvlText w:val="%1)"/>
      <w:lvlJc w:val="left"/>
      <w:pPr>
        <w:ind w:left="1200"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9F862F8">
      <w:numFmt w:val="bullet"/>
      <w:lvlText w:val="•"/>
      <w:lvlJc w:val="left"/>
      <w:pPr>
        <w:ind w:left="2150" w:hanging="260"/>
      </w:pPr>
      <w:rPr>
        <w:rFonts w:hint="default"/>
        <w:lang w:val="ru-RU" w:eastAsia="en-US" w:bidi="ar-SA"/>
      </w:rPr>
    </w:lvl>
    <w:lvl w:ilvl="2" w:tplc="4ADEBAF6">
      <w:numFmt w:val="bullet"/>
      <w:lvlText w:val="•"/>
      <w:lvlJc w:val="left"/>
      <w:pPr>
        <w:ind w:left="3101" w:hanging="260"/>
      </w:pPr>
      <w:rPr>
        <w:rFonts w:hint="default"/>
        <w:lang w:val="ru-RU" w:eastAsia="en-US" w:bidi="ar-SA"/>
      </w:rPr>
    </w:lvl>
    <w:lvl w:ilvl="3" w:tplc="E7E4960A">
      <w:numFmt w:val="bullet"/>
      <w:lvlText w:val="•"/>
      <w:lvlJc w:val="left"/>
      <w:pPr>
        <w:ind w:left="4051" w:hanging="260"/>
      </w:pPr>
      <w:rPr>
        <w:rFonts w:hint="default"/>
        <w:lang w:val="ru-RU" w:eastAsia="en-US" w:bidi="ar-SA"/>
      </w:rPr>
    </w:lvl>
    <w:lvl w:ilvl="4" w:tplc="96327D8C">
      <w:numFmt w:val="bullet"/>
      <w:lvlText w:val="•"/>
      <w:lvlJc w:val="left"/>
      <w:pPr>
        <w:ind w:left="5002" w:hanging="260"/>
      </w:pPr>
      <w:rPr>
        <w:rFonts w:hint="default"/>
        <w:lang w:val="ru-RU" w:eastAsia="en-US" w:bidi="ar-SA"/>
      </w:rPr>
    </w:lvl>
    <w:lvl w:ilvl="5" w:tplc="CFB0095A">
      <w:numFmt w:val="bullet"/>
      <w:lvlText w:val="•"/>
      <w:lvlJc w:val="left"/>
      <w:pPr>
        <w:ind w:left="5953" w:hanging="260"/>
      </w:pPr>
      <w:rPr>
        <w:rFonts w:hint="default"/>
        <w:lang w:val="ru-RU" w:eastAsia="en-US" w:bidi="ar-SA"/>
      </w:rPr>
    </w:lvl>
    <w:lvl w:ilvl="6" w:tplc="310C0D56">
      <w:numFmt w:val="bullet"/>
      <w:lvlText w:val="•"/>
      <w:lvlJc w:val="left"/>
      <w:pPr>
        <w:ind w:left="6903" w:hanging="260"/>
      </w:pPr>
      <w:rPr>
        <w:rFonts w:hint="default"/>
        <w:lang w:val="ru-RU" w:eastAsia="en-US" w:bidi="ar-SA"/>
      </w:rPr>
    </w:lvl>
    <w:lvl w:ilvl="7" w:tplc="DC1A5EA6">
      <w:numFmt w:val="bullet"/>
      <w:lvlText w:val="•"/>
      <w:lvlJc w:val="left"/>
      <w:pPr>
        <w:ind w:left="7854" w:hanging="260"/>
      </w:pPr>
      <w:rPr>
        <w:rFonts w:hint="default"/>
        <w:lang w:val="ru-RU" w:eastAsia="en-US" w:bidi="ar-SA"/>
      </w:rPr>
    </w:lvl>
    <w:lvl w:ilvl="8" w:tplc="6D246F3A">
      <w:numFmt w:val="bullet"/>
      <w:lvlText w:val="•"/>
      <w:lvlJc w:val="left"/>
      <w:pPr>
        <w:ind w:left="8805" w:hanging="260"/>
      </w:pPr>
      <w:rPr>
        <w:rFonts w:hint="default"/>
        <w:lang w:val="ru-RU" w:eastAsia="en-US" w:bidi="ar-SA"/>
      </w:rPr>
    </w:lvl>
  </w:abstractNum>
  <w:abstractNum w:abstractNumId="77">
    <w:nsid w:val="541F796E"/>
    <w:multiLevelType w:val="hybridMultilevel"/>
    <w:tmpl w:val="73260392"/>
    <w:lvl w:ilvl="0" w:tplc="509A7E96">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A5C7C92">
      <w:numFmt w:val="bullet"/>
      <w:lvlText w:val="•"/>
      <w:lvlJc w:val="left"/>
      <w:pPr>
        <w:ind w:left="2150" w:hanging="260"/>
      </w:pPr>
      <w:rPr>
        <w:rFonts w:hint="default"/>
        <w:lang w:val="ru-RU" w:eastAsia="en-US" w:bidi="ar-SA"/>
      </w:rPr>
    </w:lvl>
    <w:lvl w:ilvl="2" w:tplc="804C8B56">
      <w:numFmt w:val="bullet"/>
      <w:lvlText w:val="•"/>
      <w:lvlJc w:val="left"/>
      <w:pPr>
        <w:ind w:left="3101" w:hanging="260"/>
      </w:pPr>
      <w:rPr>
        <w:rFonts w:hint="default"/>
        <w:lang w:val="ru-RU" w:eastAsia="en-US" w:bidi="ar-SA"/>
      </w:rPr>
    </w:lvl>
    <w:lvl w:ilvl="3" w:tplc="FB323A96">
      <w:numFmt w:val="bullet"/>
      <w:lvlText w:val="•"/>
      <w:lvlJc w:val="left"/>
      <w:pPr>
        <w:ind w:left="4051" w:hanging="260"/>
      </w:pPr>
      <w:rPr>
        <w:rFonts w:hint="default"/>
        <w:lang w:val="ru-RU" w:eastAsia="en-US" w:bidi="ar-SA"/>
      </w:rPr>
    </w:lvl>
    <w:lvl w:ilvl="4" w:tplc="DFBA5C64">
      <w:numFmt w:val="bullet"/>
      <w:lvlText w:val="•"/>
      <w:lvlJc w:val="left"/>
      <w:pPr>
        <w:ind w:left="5002" w:hanging="260"/>
      </w:pPr>
      <w:rPr>
        <w:rFonts w:hint="default"/>
        <w:lang w:val="ru-RU" w:eastAsia="en-US" w:bidi="ar-SA"/>
      </w:rPr>
    </w:lvl>
    <w:lvl w:ilvl="5" w:tplc="0638ECFA">
      <w:numFmt w:val="bullet"/>
      <w:lvlText w:val="•"/>
      <w:lvlJc w:val="left"/>
      <w:pPr>
        <w:ind w:left="5953" w:hanging="260"/>
      </w:pPr>
      <w:rPr>
        <w:rFonts w:hint="default"/>
        <w:lang w:val="ru-RU" w:eastAsia="en-US" w:bidi="ar-SA"/>
      </w:rPr>
    </w:lvl>
    <w:lvl w:ilvl="6" w:tplc="B1488EEC">
      <w:numFmt w:val="bullet"/>
      <w:lvlText w:val="•"/>
      <w:lvlJc w:val="left"/>
      <w:pPr>
        <w:ind w:left="6903" w:hanging="260"/>
      </w:pPr>
      <w:rPr>
        <w:rFonts w:hint="default"/>
        <w:lang w:val="ru-RU" w:eastAsia="en-US" w:bidi="ar-SA"/>
      </w:rPr>
    </w:lvl>
    <w:lvl w:ilvl="7" w:tplc="67BC2BBC">
      <w:numFmt w:val="bullet"/>
      <w:lvlText w:val="•"/>
      <w:lvlJc w:val="left"/>
      <w:pPr>
        <w:ind w:left="7854" w:hanging="260"/>
      </w:pPr>
      <w:rPr>
        <w:rFonts w:hint="default"/>
        <w:lang w:val="ru-RU" w:eastAsia="en-US" w:bidi="ar-SA"/>
      </w:rPr>
    </w:lvl>
    <w:lvl w:ilvl="8" w:tplc="52505552">
      <w:numFmt w:val="bullet"/>
      <w:lvlText w:val="•"/>
      <w:lvlJc w:val="left"/>
      <w:pPr>
        <w:ind w:left="8805" w:hanging="260"/>
      </w:pPr>
      <w:rPr>
        <w:rFonts w:hint="default"/>
        <w:lang w:val="ru-RU" w:eastAsia="en-US" w:bidi="ar-SA"/>
      </w:rPr>
    </w:lvl>
  </w:abstractNum>
  <w:abstractNum w:abstractNumId="78">
    <w:nsid w:val="57DF5318"/>
    <w:multiLevelType w:val="hybridMultilevel"/>
    <w:tmpl w:val="1A0475AE"/>
    <w:lvl w:ilvl="0" w:tplc="36D295BC">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C0870F4">
      <w:numFmt w:val="bullet"/>
      <w:lvlText w:val="•"/>
      <w:lvlJc w:val="left"/>
      <w:pPr>
        <w:ind w:left="2150" w:hanging="260"/>
      </w:pPr>
      <w:rPr>
        <w:rFonts w:hint="default"/>
        <w:lang w:val="ru-RU" w:eastAsia="en-US" w:bidi="ar-SA"/>
      </w:rPr>
    </w:lvl>
    <w:lvl w:ilvl="2" w:tplc="CEE49EE0">
      <w:numFmt w:val="bullet"/>
      <w:lvlText w:val="•"/>
      <w:lvlJc w:val="left"/>
      <w:pPr>
        <w:ind w:left="3101" w:hanging="260"/>
      </w:pPr>
      <w:rPr>
        <w:rFonts w:hint="default"/>
        <w:lang w:val="ru-RU" w:eastAsia="en-US" w:bidi="ar-SA"/>
      </w:rPr>
    </w:lvl>
    <w:lvl w:ilvl="3" w:tplc="702A9A74">
      <w:numFmt w:val="bullet"/>
      <w:lvlText w:val="•"/>
      <w:lvlJc w:val="left"/>
      <w:pPr>
        <w:ind w:left="4051" w:hanging="260"/>
      </w:pPr>
      <w:rPr>
        <w:rFonts w:hint="default"/>
        <w:lang w:val="ru-RU" w:eastAsia="en-US" w:bidi="ar-SA"/>
      </w:rPr>
    </w:lvl>
    <w:lvl w:ilvl="4" w:tplc="CF7C6508">
      <w:numFmt w:val="bullet"/>
      <w:lvlText w:val="•"/>
      <w:lvlJc w:val="left"/>
      <w:pPr>
        <w:ind w:left="5002" w:hanging="260"/>
      </w:pPr>
      <w:rPr>
        <w:rFonts w:hint="default"/>
        <w:lang w:val="ru-RU" w:eastAsia="en-US" w:bidi="ar-SA"/>
      </w:rPr>
    </w:lvl>
    <w:lvl w:ilvl="5" w:tplc="7DE2BF14">
      <w:numFmt w:val="bullet"/>
      <w:lvlText w:val="•"/>
      <w:lvlJc w:val="left"/>
      <w:pPr>
        <w:ind w:left="5953" w:hanging="260"/>
      </w:pPr>
      <w:rPr>
        <w:rFonts w:hint="default"/>
        <w:lang w:val="ru-RU" w:eastAsia="en-US" w:bidi="ar-SA"/>
      </w:rPr>
    </w:lvl>
    <w:lvl w:ilvl="6" w:tplc="F8C67E7C">
      <w:numFmt w:val="bullet"/>
      <w:lvlText w:val="•"/>
      <w:lvlJc w:val="left"/>
      <w:pPr>
        <w:ind w:left="6903" w:hanging="260"/>
      </w:pPr>
      <w:rPr>
        <w:rFonts w:hint="default"/>
        <w:lang w:val="ru-RU" w:eastAsia="en-US" w:bidi="ar-SA"/>
      </w:rPr>
    </w:lvl>
    <w:lvl w:ilvl="7" w:tplc="D26E5B98">
      <w:numFmt w:val="bullet"/>
      <w:lvlText w:val="•"/>
      <w:lvlJc w:val="left"/>
      <w:pPr>
        <w:ind w:left="7854" w:hanging="260"/>
      </w:pPr>
      <w:rPr>
        <w:rFonts w:hint="default"/>
        <w:lang w:val="ru-RU" w:eastAsia="en-US" w:bidi="ar-SA"/>
      </w:rPr>
    </w:lvl>
    <w:lvl w:ilvl="8" w:tplc="3648B70C">
      <w:numFmt w:val="bullet"/>
      <w:lvlText w:val="•"/>
      <w:lvlJc w:val="left"/>
      <w:pPr>
        <w:ind w:left="8805" w:hanging="260"/>
      </w:pPr>
      <w:rPr>
        <w:rFonts w:hint="default"/>
        <w:lang w:val="ru-RU" w:eastAsia="en-US" w:bidi="ar-SA"/>
      </w:rPr>
    </w:lvl>
  </w:abstractNum>
  <w:abstractNum w:abstractNumId="79">
    <w:nsid w:val="58C66E26"/>
    <w:multiLevelType w:val="hybridMultilevel"/>
    <w:tmpl w:val="0728072A"/>
    <w:lvl w:ilvl="0" w:tplc="44F24AEC">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8A099E6">
      <w:numFmt w:val="bullet"/>
      <w:lvlText w:val="•"/>
      <w:lvlJc w:val="left"/>
      <w:pPr>
        <w:ind w:left="2150" w:hanging="260"/>
      </w:pPr>
      <w:rPr>
        <w:rFonts w:hint="default"/>
        <w:lang w:val="ru-RU" w:eastAsia="en-US" w:bidi="ar-SA"/>
      </w:rPr>
    </w:lvl>
    <w:lvl w:ilvl="2" w:tplc="A3906580">
      <w:numFmt w:val="bullet"/>
      <w:lvlText w:val="•"/>
      <w:lvlJc w:val="left"/>
      <w:pPr>
        <w:ind w:left="3101" w:hanging="260"/>
      </w:pPr>
      <w:rPr>
        <w:rFonts w:hint="default"/>
        <w:lang w:val="ru-RU" w:eastAsia="en-US" w:bidi="ar-SA"/>
      </w:rPr>
    </w:lvl>
    <w:lvl w:ilvl="3" w:tplc="3B3A7FA0">
      <w:numFmt w:val="bullet"/>
      <w:lvlText w:val="•"/>
      <w:lvlJc w:val="left"/>
      <w:pPr>
        <w:ind w:left="4051" w:hanging="260"/>
      </w:pPr>
      <w:rPr>
        <w:rFonts w:hint="default"/>
        <w:lang w:val="ru-RU" w:eastAsia="en-US" w:bidi="ar-SA"/>
      </w:rPr>
    </w:lvl>
    <w:lvl w:ilvl="4" w:tplc="BF885DE0">
      <w:numFmt w:val="bullet"/>
      <w:lvlText w:val="•"/>
      <w:lvlJc w:val="left"/>
      <w:pPr>
        <w:ind w:left="5002" w:hanging="260"/>
      </w:pPr>
      <w:rPr>
        <w:rFonts w:hint="default"/>
        <w:lang w:val="ru-RU" w:eastAsia="en-US" w:bidi="ar-SA"/>
      </w:rPr>
    </w:lvl>
    <w:lvl w:ilvl="5" w:tplc="CC44E916">
      <w:numFmt w:val="bullet"/>
      <w:lvlText w:val="•"/>
      <w:lvlJc w:val="left"/>
      <w:pPr>
        <w:ind w:left="5953" w:hanging="260"/>
      </w:pPr>
      <w:rPr>
        <w:rFonts w:hint="default"/>
        <w:lang w:val="ru-RU" w:eastAsia="en-US" w:bidi="ar-SA"/>
      </w:rPr>
    </w:lvl>
    <w:lvl w:ilvl="6" w:tplc="B8728C06">
      <w:numFmt w:val="bullet"/>
      <w:lvlText w:val="•"/>
      <w:lvlJc w:val="left"/>
      <w:pPr>
        <w:ind w:left="6903" w:hanging="260"/>
      </w:pPr>
      <w:rPr>
        <w:rFonts w:hint="default"/>
        <w:lang w:val="ru-RU" w:eastAsia="en-US" w:bidi="ar-SA"/>
      </w:rPr>
    </w:lvl>
    <w:lvl w:ilvl="7" w:tplc="6AE4279C">
      <w:numFmt w:val="bullet"/>
      <w:lvlText w:val="•"/>
      <w:lvlJc w:val="left"/>
      <w:pPr>
        <w:ind w:left="7854" w:hanging="260"/>
      </w:pPr>
      <w:rPr>
        <w:rFonts w:hint="default"/>
        <w:lang w:val="ru-RU" w:eastAsia="en-US" w:bidi="ar-SA"/>
      </w:rPr>
    </w:lvl>
    <w:lvl w:ilvl="8" w:tplc="0256E194">
      <w:numFmt w:val="bullet"/>
      <w:lvlText w:val="•"/>
      <w:lvlJc w:val="left"/>
      <w:pPr>
        <w:ind w:left="8805" w:hanging="260"/>
      </w:pPr>
      <w:rPr>
        <w:rFonts w:hint="default"/>
        <w:lang w:val="ru-RU" w:eastAsia="en-US" w:bidi="ar-SA"/>
      </w:rPr>
    </w:lvl>
  </w:abstractNum>
  <w:abstractNum w:abstractNumId="80">
    <w:nsid w:val="5D03144F"/>
    <w:multiLevelType w:val="hybridMultilevel"/>
    <w:tmpl w:val="7902C092"/>
    <w:lvl w:ilvl="0" w:tplc="3F224704">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6528C3C">
      <w:numFmt w:val="bullet"/>
      <w:lvlText w:val="•"/>
      <w:lvlJc w:val="left"/>
      <w:pPr>
        <w:ind w:left="2150" w:hanging="260"/>
      </w:pPr>
      <w:rPr>
        <w:rFonts w:hint="default"/>
        <w:lang w:val="ru-RU" w:eastAsia="en-US" w:bidi="ar-SA"/>
      </w:rPr>
    </w:lvl>
    <w:lvl w:ilvl="2" w:tplc="6526CBDE">
      <w:numFmt w:val="bullet"/>
      <w:lvlText w:val="•"/>
      <w:lvlJc w:val="left"/>
      <w:pPr>
        <w:ind w:left="3101" w:hanging="260"/>
      </w:pPr>
      <w:rPr>
        <w:rFonts w:hint="default"/>
        <w:lang w:val="ru-RU" w:eastAsia="en-US" w:bidi="ar-SA"/>
      </w:rPr>
    </w:lvl>
    <w:lvl w:ilvl="3" w:tplc="9264A22E">
      <w:numFmt w:val="bullet"/>
      <w:lvlText w:val="•"/>
      <w:lvlJc w:val="left"/>
      <w:pPr>
        <w:ind w:left="4051" w:hanging="260"/>
      </w:pPr>
      <w:rPr>
        <w:rFonts w:hint="default"/>
        <w:lang w:val="ru-RU" w:eastAsia="en-US" w:bidi="ar-SA"/>
      </w:rPr>
    </w:lvl>
    <w:lvl w:ilvl="4" w:tplc="29109036">
      <w:numFmt w:val="bullet"/>
      <w:lvlText w:val="•"/>
      <w:lvlJc w:val="left"/>
      <w:pPr>
        <w:ind w:left="5002" w:hanging="260"/>
      </w:pPr>
      <w:rPr>
        <w:rFonts w:hint="default"/>
        <w:lang w:val="ru-RU" w:eastAsia="en-US" w:bidi="ar-SA"/>
      </w:rPr>
    </w:lvl>
    <w:lvl w:ilvl="5" w:tplc="EF30933E">
      <w:numFmt w:val="bullet"/>
      <w:lvlText w:val="•"/>
      <w:lvlJc w:val="left"/>
      <w:pPr>
        <w:ind w:left="5953" w:hanging="260"/>
      </w:pPr>
      <w:rPr>
        <w:rFonts w:hint="default"/>
        <w:lang w:val="ru-RU" w:eastAsia="en-US" w:bidi="ar-SA"/>
      </w:rPr>
    </w:lvl>
    <w:lvl w:ilvl="6" w:tplc="2F9A9052">
      <w:numFmt w:val="bullet"/>
      <w:lvlText w:val="•"/>
      <w:lvlJc w:val="left"/>
      <w:pPr>
        <w:ind w:left="6903" w:hanging="260"/>
      </w:pPr>
      <w:rPr>
        <w:rFonts w:hint="default"/>
        <w:lang w:val="ru-RU" w:eastAsia="en-US" w:bidi="ar-SA"/>
      </w:rPr>
    </w:lvl>
    <w:lvl w:ilvl="7" w:tplc="3892A2FA">
      <w:numFmt w:val="bullet"/>
      <w:lvlText w:val="•"/>
      <w:lvlJc w:val="left"/>
      <w:pPr>
        <w:ind w:left="7854" w:hanging="260"/>
      </w:pPr>
      <w:rPr>
        <w:rFonts w:hint="default"/>
        <w:lang w:val="ru-RU" w:eastAsia="en-US" w:bidi="ar-SA"/>
      </w:rPr>
    </w:lvl>
    <w:lvl w:ilvl="8" w:tplc="DA301708">
      <w:numFmt w:val="bullet"/>
      <w:lvlText w:val="•"/>
      <w:lvlJc w:val="left"/>
      <w:pPr>
        <w:ind w:left="8805" w:hanging="260"/>
      </w:pPr>
      <w:rPr>
        <w:rFonts w:hint="default"/>
        <w:lang w:val="ru-RU" w:eastAsia="en-US" w:bidi="ar-SA"/>
      </w:rPr>
    </w:lvl>
  </w:abstractNum>
  <w:abstractNum w:abstractNumId="81">
    <w:nsid w:val="5DE8614C"/>
    <w:multiLevelType w:val="hybridMultilevel"/>
    <w:tmpl w:val="CF96351C"/>
    <w:lvl w:ilvl="0" w:tplc="BB380046">
      <w:start w:val="1"/>
      <w:numFmt w:val="decimal"/>
      <w:lvlText w:val="%1)"/>
      <w:lvlJc w:val="left"/>
      <w:pPr>
        <w:ind w:left="2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3140FA0">
      <w:numFmt w:val="bullet"/>
      <w:lvlText w:val="•"/>
      <w:lvlJc w:val="left"/>
      <w:pPr>
        <w:ind w:left="1286" w:hanging="260"/>
      </w:pPr>
      <w:rPr>
        <w:rFonts w:hint="default"/>
        <w:lang w:val="ru-RU" w:eastAsia="en-US" w:bidi="ar-SA"/>
      </w:rPr>
    </w:lvl>
    <w:lvl w:ilvl="2" w:tplc="BA92E162">
      <w:numFmt w:val="bullet"/>
      <w:lvlText w:val="•"/>
      <w:lvlJc w:val="left"/>
      <w:pPr>
        <w:ind w:left="2333" w:hanging="260"/>
      </w:pPr>
      <w:rPr>
        <w:rFonts w:hint="default"/>
        <w:lang w:val="ru-RU" w:eastAsia="en-US" w:bidi="ar-SA"/>
      </w:rPr>
    </w:lvl>
    <w:lvl w:ilvl="3" w:tplc="F50EE564">
      <w:numFmt w:val="bullet"/>
      <w:lvlText w:val="•"/>
      <w:lvlJc w:val="left"/>
      <w:pPr>
        <w:ind w:left="3379" w:hanging="260"/>
      </w:pPr>
      <w:rPr>
        <w:rFonts w:hint="default"/>
        <w:lang w:val="ru-RU" w:eastAsia="en-US" w:bidi="ar-SA"/>
      </w:rPr>
    </w:lvl>
    <w:lvl w:ilvl="4" w:tplc="C6649982">
      <w:numFmt w:val="bullet"/>
      <w:lvlText w:val="•"/>
      <w:lvlJc w:val="left"/>
      <w:pPr>
        <w:ind w:left="4426" w:hanging="260"/>
      </w:pPr>
      <w:rPr>
        <w:rFonts w:hint="default"/>
        <w:lang w:val="ru-RU" w:eastAsia="en-US" w:bidi="ar-SA"/>
      </w:rPr>
    </w:lvl>
    <w:lvl w:ilvl="5" w:tplc="B6149660">
      <w:numFmt w:val="bullet"/>
      <w:lvlText w:val="•"/>
      <w:lvlJc w:val="left"/>
      <w:pPr>
        <w:ind w:left="5473" w:hanging="260"/>
      </w:pPr>
      <w:rPr>
        <w:rFonts w:hint="default"/>
        <w:lang w:val="ru-RU" w:eastAsia="en-US" w:bidi="ar-SA"/>
      </w:rPr>
    </w:lvl>
    <w:lvl w:ilvl="6" w:tplc="7E089CEA">
      <w:numFmt w:val="bullet"/>
      <w:lvlText w:val="•"/>
      <w:lvlJc w:val="left"/>
      <w:pPr>
        <w:ind w:left="6519" w:hanging="260"/>
      </w:pPr>
      <w:rPr>
        <w:rFonts w:hint="default"/>
        <w:lang w:val="ru-RU" w:eastAsia="en-US" w:bidi="ar-SA"/>
      </w:rPr>
    </w:lvl>
    <w:lvl w:ilvl="7" w:tplc="4C30549E">
      <w:numFmt w:val="bullet"/>
      <w:lvlText w:val="•"/>
      <w:lvlJc w:val="left"/>
      <w:pPr>
        <w:ind w:left="7566" w:hanging="260"/>
      </w:pPr>
      <w:rPr>
        <w:rFonts w:hint="default"/>
        <w:lang w:val="ru-RU" w:eastAsia="en-US" w:bidi="ar-SA"/>
      </w:rPr>
    </w:lvl>
    <w:lvl w:ilvl="8" w:tplc="83863666">
      <w:numFmt w:val="bullet"/>
      <w:lvlText w:val="•"/>
      <w:lvlJc w:val="left"/>
      <w:pPr>
        <w:ind w:left="8613" w:hanging="260"/>
      </w:pPr>
      <w:rPr>
        <w:rFonts w:hint="default"/>
        <w:lang w:val="ru-RU" w:eastAsia="en-US" w:bidi="ar-SA"/>
      </w:rPr>
    </w:lvl>
  </w:abstractNum>
  <w:abstractNum w:abstractNumId="82">
    <w:nsid w:val="5F853CCA"/>
    <w:multiLevelType w:val="hybridMultilevel"/>
    <w:tmpl w:val="B91ABACC"/>
    <w:lvl w:ilvl="0" w:tplc="A0345118">
      <w:start w:val="1"/>
      <w:numFmt w:val="decimal"/>
      <w:lvlText w:val="%1)"/>
      <w:lvlJc w:val="left"/>
      <w:pPr>
        <w:ind w:left="2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8FCE96E">
      <w:numFmt w:val="bullet"/>
      <w:lvlText w:val="•"/>
      <w:lvlJc w:val="left"/>
      <w:pPr>
        <w:ind w:left="1286" w:hanging="260"/>
      </w:pPr>
      <w:rPr>
        <w:rFonts w:hint="default"/>
        <w:lang w:val="ru-RU" w:eastAsia="en-US" w:bidi="ar-SA"/>
      </w:rPr>
    </w:lvl>
    <w:lvl w:ilvl="2" w:tplc="DC7641A6">
      <w:numFmt w:val="bullet"/>
      <w:lvlText w:val="•"/>
      <w:lvlJc w:val="left"/>
      <w:pPr>
        <w:ind w:left="2333" w:hanging="260"/>
      </w:pPr>
      <w:rPr>
        <w:rFonts w:hint="default"/>
        <w:lang w:val="ru-RU" w:eastAsia="en-US" w:bidi="ar-SA"/>
      </w:rPr>
    </w:lvl>
    <w:lvl w:ilvl="3" w:tplc="D690D854">
      <w:numFmt w:val="bullet"/>
      <w:lvlText w:val="•"/>
      <w:lvlJc w:val="left"/>
      <w:pPr>
        <w:ind w:left="3379" w:hanging="260"/>
      </w:pPr>
      <w:rPr>
        <w:rFonts w:hint="default"/>
        <w:lang w:val="ru-RU" w:eastAsia="en-US" w:bidi="ar-SA"/>
      </w:rPr>
    </w:lvl>
    <w:lvl w:ilvl="4" w:tplc="BE4CEFD4">
      <w:numFmt w:val="bullet"/>
      <w:lvlText w:val="•"/>
      <w:lvlJc w:val="left"/>
      <w:pPr>
        <w:ind w:left="4426" w:hanging="260"/>
      </w:pPr>
      <w:rPr>
        <w:rFonts w:hint="default"/>
        <w:lang w:val="ru-RU" w:eastAsia="en-US" w:bidi="ar-SA"/>
      </w:rPr>
    </w:lvl>
    <w:lvl w:ilvl="5" w:tplc="6276DA8C">
      <w:numFmt w:val="bullet"/>
      <w:lvlText w:val="•"/>
      <w:lvlJc w:val="left"/>
      <w:pPr>
        <w:ind w:left="5473" w:hanging="260"/>
      </w:pPr>
      <w:rPr>
        <w:rFonts w:hint="default"/>
        <w:lang w:val="ru-RU" w:eastAsia="en-US" w:bidi="ar-SA"/>
      </w:rPr>
    </w:lvl>
    <w:lvl w:ilvl="6" w:tplc="AE14CF8C">
      <w:numFmt w:val="bullet"/>
      <w:lvlText w:val="•"/>
      <w:lvlJc w:val="left"/>
      <w:pPr>
        <w:ind w:left="6519" w:hanging="260"/>
      </w:pPr>
      <w:rPr>
        <w:rFonts w:hint="default"/>
        <w:lang w:val="ru-RU" w:eastAsia="en-US" w:bidi="ar-SA"/>
      </w:rPr>
    </w:lvl>
    <w:lvl w:ilvl="7" w:tplc="B3BA8692">
      <w:numFmt w:val="bullet"/>
      <w:lvlText w:val="•"/>
      <w:lvlJc w:val="left"/>
      <w:pPr>
        <w:ind w:left="7566" w:hanging="260"/>
      </w:pPr>
      <w:rPr>
        <w:rFonts w:hint="default"/>
        <w:lang w:val="ru-RU" w:eastAsia="en-US" w:bidi="ar-SA"/>
      </w:rPr>
    </w:lvl>
    <w:lvl w:ilvl="8" w:tplc="33DE4EE2">
      <w:numFmt w:val="bullet"/>
      <w:lvlText w:val="•"/>
      <w:lvlJc w:val="left"/>
      <w:pPr>
        <w:ind w:left="8613" w:hanging="260"/>
      </w:pPr>
      <w:rPr>
        <w:rFonts w:hint="default"/>
        <w:lang w:val="ru-RU" w:eastAsia="en-US" w:bidi="ar-SA"/>
      </w:rPr>
    </w:lvl>
  </w:abstractNum>
  <w:abstractNum w:abstractNumId="83">
    <w:nsid w:val="621D305C"/>
    <w:multiLevelType w:val="hybridMultilevel"/>
    <w:tmpl w:val="0A247F9E"/>
    <w:lvl w:ilvl="0" w:tplc="4A6EF1B0">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DF67DE0">
      <w:numFmt w:val="bullet"/>
      <w:lvlText w:val="•"/>
      <w:lvlJc w:val="left"/>
      <w:pPr>
        <w:ind w:left="2150" w:hanging="260"/>
      </w:pPr>
      <w:rPr>
        <w:rFonts w:hint="default"/>
        <w:lang w:val="ru-RU" w:eastAsia="en-US" w:bidi="ar-SA"/>
      </w:rPr>
    </w:lvl>
    <w:lvl w:ilvl="2" w:tplc="7C24DCF6">
      <w:numFmt w:val="bullet"/>
      <w:lvlText w:val="•"/>
      <w:lvlJc w:val="left"/>
      <w:pPr>
        <w:ind w:left="3101" w:hanging="260"/>
      </w:pPr>
      <w:rPr>
        <w:rFonts w:hint="default"/>
        <w:lang w:val="ru-RU" w:eastAsia="en-US" w:bidi="ar-SA"/>
      </w:rPr>
    </w:lvl>
    <w:lvl w:ilvl="3" w:tplc="60620D1E">
      <w:numFmt w:val="bullet"/>
      <w:lvlText w:val="•"/>
      <w:lvlJc w:val="left"/>
      <w:pPr>
        <w:ind w:left="4051" w:hanging="260"/>
      </w:pPr>
      <w:rPr>
        <w:rFonts w:hint="default"/>
        <w:lang w:val="ru-RU" w:eastAsia="en-US" w:bidi="ar-SA"/>
      </w:rPr>
    </w:lvl>
    <w:lvl w:ilvl="4" w:tplc="B3C4D38E">
      <w:numFmt w:val="bullet"/>
      <w:lvlText w:val="•"/>
      <w:lvlJc w:val="left"/>
      <w:pPr>
        <w:ind w:left="5002" w:hanging="260"/>
      </w:pPr>
      <w:rPr>
        <w:rFonts w:hint="default"/>
        <w:lang w:val="ru-RU" w:eastAsia="en-US" w:bidi="ar-SA"/>
      </w:rPr>
    </w:lvl>
    <w:lvl w:ilvl="5" w:tplc="666A581E">
      <w:numFmt w:val="bullet"/>
      <w:lvlText w:val="•"/>
      <w:lvlJc w:val="left"/>
      <w:pPr>
        <w:ind w:left="5953" w:hanging="260"/>
      </w:pPr>
      <w:rPr>
        <w:rFonts w:hint="default"/>
        <w:lang w:val="ru-RU" w:eastAsia="en-US" w:bidi="ar-SA"/>
      </w:rPr>
    </w:lvl>
    <w:lvl w:ilvl="6" w:tplc="FF80843A">
      <w:numFmt w:val="bullet"/>
      <w:lvlText w:val="•"/>
      <w:lvlJc w:val="left"/>
      <w:pPr>
        <w:ind w:left="6903" w:hanging="260"/>
      </w:pPr>
      <w:rPr>
        <w:rFonts w:hint="default"/>
        <w:lang w:val="ru-RU" w:eastAsia="en-US" w:bidi="ar-SA"/>
      </w:rPr>
    </w:lvl>
    <w:lvl w:ilvl="7" w:tplc="4866C05E">
      <w:numFmt w:val="bullet"/>
      <w:lvlText w:val="•"/>
      <w:lvlJc w:val="left"/>
      <w:pPr>
        <w:ind w:left="7854" w:hanging="260"/>
      </w:pPr>
      <w:rPr>
        <w:rFonts w:hint="default"/>
        <w:lang w:val="ru-RU" w:eastAsia="en-US" w:bidi="ar-SA"/>
      </w:rPr>
    </w:lvl>
    <w:lvl w:ilvl="8" w:tplc="8B38809A">
      <w:numFmt w:val="bullet"/>
      <w:lvlText w:val="•"/>
      <w:lvlJc w:val="left"/>
      <w:pPr>
        <w:ind w:left="8805" w:hanging="260"/>
      </w:pPr>
      <w:rPr>
        <w:rFonts w:hint="default"/>
        <w:lang w:val="ru-RU" w:eastAsia="en-US" w:bidi="ar-SA"/>
      </w:rPr>
    </w:lvl>
  </w:abstractNum>
  <w:abstractNum w:abstractNumId="84">
    <w:nsid w:val="647C325C"/>
    <w:multiLevelType w:val="hybridMultilevel"/>
    <w:tmpl w:val="594C351C"/>
    <w:lvl w:ilvl="0" w:tplc="CCF8DB66">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31605CA">
      <w:numFmt w:val="bullet"/>
      <w:lvlText w:val="•"/>
      <w:lvlJc w:val="left"/>
      <w:pPr>
        <w:ind w:left="2150" w:hanging="260"/>
      </w:pPr>
      <w:rPr>
        <w:rFonts w:hint="default"/>
        <w:lang w:val="ru-RU" w:eastAsia="en-US" w:bidi="ar-SA"/>
      </w:rPr>
    </w:lvl>
    <w:lvl w:ilvl="2" w:tplc="6520F5C6">
      <w:numFmt w:val="bullet"/>
      <w:lvlText w:val="•"/>
      <w:lvlJc w:val="left"/>
      <w:pPr>
        <w:ind w:left="3101" w:hanging="260"/>
      </w:pPr>
      <w:rPr>
        <w:rFonts w:hint="default"/>
        <w:lang w:val="ru-RU" w:eastAsia="en-US" w:bidi="ar-SA"/>
      </w:rPr>
    </w:lvl>
    <w:lvl w:ilvl="3" w:tplc="64B4C064">
      <w:numFmt w:val="bullet"/>
      <w:lvlText w:val="•"/>
      <w:lvlJc w:val="left"/>
      <w:pPr>
        <w:ind w:left="4051" w:hanging="260"/>
      </w:pPr>
      <w:rPr>
        <w:rFonts w:hint="default"/>
        <w:lang w:val="ru-RU" w:eastAsia="en-US" w:bidi="ar-SA"/>
      </w:rPr>
    </w:lvl>
    <w:lvl w:ilvl="4" w:tplc="393AF35E">
      <w:numFmt w:val="bullet"/>
      <w:lvlText w:val="•"/>
      <w:lvlJc w:val="left"/>
      <w:pPr>
        <w:ind w:left="5002" w:hanging="260"/>
      </w:pPr>
      <w:rPr>
        <w:rFonts w:hint="default"/>
        <w:lang w:val="ru-RU" w:eastAsia="en-US" w:bidi="ar-SA"/>
      </w:rPr>
    </w:lvl>
    <w:lvl w:ilvl="5" w:tplc="0AAEF266">
      <w:numFmt w:val="bullet"/>
      <w:lvlText w:val="•"/>
      <w:lvlJc w:val="left"/>
      <w:pPr>
        <w:ind w:left="5953" w:hanging="260"/>
      </w:pPr>
      <w:rPr>
        <w:rFonts w:hint="default"/>
        <w:lang w:val="ru-RU" w:eastAsia="en-US" w:bidi="ar-SA"/>
      </w:rPr>
    </w:lvl>
    <w:lvl w:ilvl="6" w:tplc="F25C6052">
      <w:numFmt w:val="bullet"/>
      <w:lvlText w:val="•"/>
      <w:lvlJc w:val="left"/>
      <w:pPr>
        <w:ind w:left="6903" w:hanging="260"/>
      </w:pPr>
      <w:rPr>
        <w:rFonts w:hint="default"/>
        <w:lang w:val="ru-RU" w:eastAsia="en-US" w:bidi="ar-SA"/>
      </w:rPr>
    </w:lvl>
    <w:lvl w:ilvl="7" w:tplc="B70E23C2">
      <w:numFmt w:val="bullet"/>
      <w:lvlText w:val="•"/>
      <w:lvlJc w:val="left"/>
      <w:pPr>
        <w:ind w:left="7854" w:hanging="260"/>
      </w:pPr>
      <w:rPr>
        <w:rFonts w:hint="default"/>
        <w:lang w:val="ru-RU" w:eastAsia="en-US" w:bidi="ar-SA"/>
      </w:rPr>
    </w:lvl>
    <w:lvl w:ilvl="8" w:tplc="0C7A2056">
      <w:numFmt w:val="bullet"/>
      <w:lvlText w:val="•"/>
      <w:lvlJc w:val="left"/>
      <w:pPr>
        <w:ind w:left="8805" w:hanging="260"/>
      </w:pPr>
      <w:rPr>
        <w:rFonts w:hint="default"/>
        <w:lang w:val="ru-RU" w:eastAsia="en-US" w:bidi="ar-SA"/>
      </w:rPr>
    </w:lvl>
  </w:abstractNum>
  <w:abstractNum w:abstractNumId="85">
    <w:nsid w:val="65941BA9"/>
    <w:multiLevelType w:val="hybridMultilevel"/>
    <w:tmpl w:val="A72CD68A"/>
    <w:lvl w:ilvl="0" w:tplc="076E5854">
      <w:start w:val="1"/>
      <w:numFmt w:val="decimal"/>
      <w:lvlText w:val="%1)"/>
      <w:lvlJc w:val="left"/>
      <w:pPr>
        <w:ind w:left="12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8F6AEC6">
      <w:numFmt w:val="bullet"/>
      <w:lvlText w:val="•"/>
      <w:lvlJc w:val="left"/>
      <w:pPr>
        <w:ind w:left="2150" w:hanging="260"/>
      </w:pPr>
      <w:rPr>
        <w:rFonts w:hint="default"/>
        <w:lang w:val="ru-RU" w:eastAsia="en-US" w:bidi="ar-SA"/>
      </w:rPr>
    </w:lvl>
    <w:lvl w:ilvl="2" w:tplc="6D9A13C0">
      <w:numFmt w:val="bullet"/>
      <w:lvlText w:val="•"/>
      <w:lvlJc w:val="left"/>
      <w:pPr>
        <w:ind w:left="3101" w:hanging="260"/>
      </w:pPr>
      <w:rPr>
        <w:rFonts w:hint="default"/>
        <w:lang w:val="ru-RU" w:eastAsia="en-US" w:bidi="ar-SA"/>
      </w:rPr>
    </w:lvl>
    <w:lvl w:ilvl="3" w:tplc="2B002296">
      <w:numFmt w:val="bullet"/>
      <w:lvlText w:val="•"/>
      <w:lvlJc w:val="left"/>
      <w:pPr>
        <w:ind w:left="4051" w:hanging="260"/>
      </w:pPr>
      <w:rPr>
        <w:rFonts w:hint="default"/>
        <w:lang w:val="ru-RU" w:eastAsia="en-US" w:bidi="ar-SA"/>
      </w:rPr>
    </w:lvl>
    <w:lvl w:ilvl="4" w:tplc="21D8A810">
      <w:numFmt w:val="bullet"/>
      <w:lvlText w:val="•"/>
      <w:lvlJc w:val="left"/>
      <w:pPr>
        <w:ind w:left="5002" w:hanging="260"/>
      </w:pPr>
      <w:rPr>
        <w:rFonts w:hint="default"/>
        <w:lang w:val="ru-RU" w:eastAsia="en-US" w:bidi="ar-SA"/>
      </w:rPr>
    </w:lvl>
    <w:lvl w:ilvl="5" w:tplc="073E3AA4">
      <w:numFmt w:val="bullet"/>
      <w:lvlText w:val="•"/>
      <w:lvlJc w:val="left"/>
      <w:pPr>
        <w:ind w:left="5953" w:hanging="260"/>
      </w:pPr>
      <w:rPr>
        <w:rFonts w:hint="default"/>
        <w:lang w:val="ru-RU" w:eastAsia="en-US" w:bidi="ar-SA"/>
      </w:rPr>
    </w:lvl>
    <w:lvl w:ilvl="6" w:tplc="15467366">
      <w:numFmt w:val="bullet"/>
      <w:lvlText w:val="•"/>
      <w:lvlJc w:val="left"/>
      <w:pPr>
        <w:ind w:left="6903" w:hanging="260"/>
      </w:pPr>
      <w:rPr>
        <w:rFonts w:hint="default"/>
        <w:lang w:val="ru-RU" w:eastAsia="en-US" w:bidi="ar-SA"/>
      </w:rPr>
    </w:lvl>
    <w:lvl w:ilvl="7" w:tplc="9CEA49B2">
      <w:numFmt w:val="bullet"/>
      <w:lvlText w:val="•"/>
      <w:lvlJc w:val="left"/>
      <w:pPr>
        <w:ind w:left="7854" w:hanging="260"/>
      </w:pPr>
      <w:rPr>
        <w:rFonts w:hint="default"/>
        <w:lang w:val="ru-RU" w:eastAsia="en-US" w:bidi="ar-SA"/>
      </w:rPr>
    </w:lvl>
    <w:lvl w:ilvl="8" w:tplc="8D20961E">
      <w:numFmt w:val="bullet"/>
      <w:lvlText w:val="•"/>
      <w:lvlJc w:val="left"/>
      <w:pPr>
        <w:ind w:left="8805" w:hanging="260"/>
      </w:pPr>
      <w:rPr>
        <w:rFonts w:hint="default"/>
        <w:lang w:val="ru-RU" w:eastAsia="en-US" w:bidi="ar-SA"/>
      </w:rPr>
    </w:lvl>
  </w:abstractNum>
  <w:abstractNum w:abstractNumId="86">
    <w:nsid w:val="670E52DB"/>
    <w:multiLevelType w:val="hybridMultilevel"/>
    <w:tmpl w:val="BF9A2FF8"/>
    <w:lvl w:ilvl="0" w:tplc="89FCF7D8">
      <w:start w:val="1"/>
      <w:numFmt w:val="decimal"/>
      <w:lvlText w:val="%1)"/>
      <w:lvlJc w:val="left"/>
      <w:pPr>
        <w:ind w:left="12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A246DDC">
      <w:numFmt w:val="bullet"/>
      <w:lvlText w:val="•"/>
      <w:lvlJc w:val="left"/>
      <w:pPr>
        <w:ind w:left="2150" w:hanging="260"/>
      </w:pPr>
      <w:rPr>
        <w:rFonts w:hint="default"/>
        <w:lang w:val="ru-RU" w:eastAsia="en-US" w:bidi="ar-SA"/>
      </w:rPr>
    </w:lvl>
    <w:lvl w:ilvl="2" w:tplc="FBC8DBFE">
      <w:numFmt w:val="bullet"/>
      <w:lvlText w:val="•"/>
      <w:lvlJc w:val="left"/>
      <w:pPr>
        <w:ind w:left="3101" w:hanging="260"/>
      </w:pPr>
      <w:rPr>
        <w:rFonts w:hint="default"/>
        <w:lang w:val="ru-RU" w:eastAsia="en-US" w:bidi="ar-SA"/>
      </w:rPr>
    </w:lvl>
    <w:lvl w:ilvl="3" w:tplc="223A5480">
      <w:numFmt w:val="bullet"/>
      <w:lvlText w:val="•"/>
      <w:lvlJc w:val="left"/>
      <w:pPr>
        <w:ind w:left="4051" w:hanging="260"/>
      </w:pPr>
      <w:rPr>
        <w:rFonts w:hint="default"/>
        <w:lang w:val="ru-RU" w:eastAsia="en-US" w:bidi="ar-SA"/>
      </w:rPr>
    </w:lvl>
    <w:lvl w:ilvl="4" w:tplc="3A1A60B8">
      <w:numFmt w:val="bullet"/>
      <w:lvlText w:val="•"/>
      <w:lvlJc w:val="left"/>
      <w:pPr>
        <w:ind w:left="5002" w:hanging="260"/>
      </w:pPr>
      <w:rPr>
        <w:rFonts w:hint="default"/>
        <w:lang w:val="ru-RU" w:eastAsia="en-US" w:bidi="ar-SA"/>
      </w:rPr>
    </w:lvl>
    <w:lvl w:ilvl="5" w:tplc="CF92A814">
      <w:numFmt w:val="bullet"/>
      <w:lvlText w:val="•"/>
      <w:lvlJc w:val="left"/>
      <w:pPr>
        <w:ind w:left="5953" w:hanging="260"/>
      </w:pPr>
      <w:rPr>
        <w:rFonts w:hint="default"/>
        <w:lang w:val="ru-RU" w:eastAsia="en-US" w:bidi="ar-SA"/>
      </w:rPr>
    </w:lvl>
    <w:lvl w:ilvl="6" w:tplc="B4908004">
      <w:numFmt w:val="bullet"/>
      <w:lvlText w:val="•"/>
      <w:lvlJc w:val="left"/>
      <w:pPr>
        <w:ind w:left="6903" w:hanging="260"/>
      </w:pPr>
      <w:rPr>
        <w:rFonts w:hint="default"/>
        <w:lang w:val="ru-RU" w:eastAsia="en-US" w:bidi="ar-SA"/>
      </w:rPr>
    </w:lvl>
    <w:lvl w:ilvl="7" w:tplc="BA4EE6EE">
      <w:numFmt w:val="bullet"/>
      <w:lvlText w:val="•"/>
      <w:lvlJc w:val="left"/>
      <w:pPr>
        <w:ind w:left="7854" w:hanging="260"/>
      </w:pPr>
      <w:rPr>
        <w:rFonts w:hint="default"/>
        <w:lang w:val="ru-RU" w:eastAsia="en-US" w:bidi="ar-SA"/>
      </w:rPr>
    </w:lvl>
    <w:lvl w:ilvl="8" w:tplc="BB729152">
      <w:numFmt w:val="bullet"/>
      <w:lvlText w:val="•"/>
      <w:lvlJc w:val="left"/>
      <w:pPr>
        <w:ind w:left="8805" w:hanging="260"/>
      </w:pPr>
      <w:rPr>
        <w:rFonts w:hint="default"/>
        <w:lang w:val="ru-RU" w:eastAsia="en-US" w:bidi="ar-SA"/>
      </w:rPr>
    </w:lvl>
  </w:abstractNum>
  <w:abstractNum w:abstractNumId="87">
    <w:nsid w:val="6F682EBC"/>
    <w:multiLevelType w:val="hybridMultilevel"/>
    <w:tmpl w:val="21A2A0B8"/>
    <w:lvl w:ilvl="0" w:tplc="2C7620AA">
      <w:start w:val="1"/>
      <w:numFmt w:val="decimal"/>
      <w:lvlText w:val="%1)"/>
      <w:lvlJc w:val="left"/>
      <w:pPr>
        <w:ind w:left="232"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6CE4D9E8">
      <w:numFmt w:val="bullet"/>
      <w:lvlText w:val="•"/>
      <w:lvlJc w:val="left"/>
      <w:pPr>
        <w:ind w:left="1286" w:hanging="329"/>
      </w:pPr>
      <w:rPr>
        <w:rFonts w:hint="default"/>
        <w:lang w:val="ru-RU" w:eastAsia="en-US" w:bidi="ar-SA"/>
      </w:rPr>
    </w:lvl>
    <w:lvl w:ilvl="2" w:tplc="3E0CA3B0">
      <w:numFmt w:val="bullet"/>
      <w:lvlText w:val="•"/>
      <w:lvlJc w:val="left"/>
      <w:pPr>
        <w:ind w:left="2333" w:hanging="329"/>
      </w:pPr>
      <w:rPr>
        <w:rFonts w:hint="default"/>
        <w:lang w:val="ru-RU" w:eastAsia="en-US" w:bidi="ar-SA"/>
      </w:rPr>
    </w:lvl>
    <w:lvl w:ilvl="3" w:tplc="1BD2C9DE">
      <w:numFmt w:val="bullet"/>
      <w:lvlText w:val="•"/>
      <w:lvlJc w:val="left"/>
      <w:pPr>
        <w:ind w:left="3379" w:hanging="329"/>
      </w:pPr>
      <w:rPr>
        <w:rFonts w:hint="default"/>
        <w:lang w:val="ru-RU" w:eastAsia="en-US" w:bidi="ar-SA"/>
      </w:rPr>
    </w:lvl>
    <w:lvl w:ilvl="4" w:tplc="BF7800F6">
      <w:numFmt w:val="bullet"/>
      <w:lvlText w:val="•"/>
      <w:lvlJc w:val="left"/>
      <w:pPr>
        <w:ind w:left="4426" w:hanging="329"/>
      </w:pPr>
      <w:rPr>
        <w:rFonts w:hint="default"/>
        <w:lang w:val="ru-RU" w:eastAsia="en-US" w:bidi="ar-SA"/>
      </w:rPr>
    </w:lvl>
    <w:lvl w:ilvl="5" w:tplc="40509A5C">
      <w:numFmt w:val="bullet"/>
      <w:lvlText w:val="•"/>
      <w:lvlJc w:val="left"/>
      <w:pPr>
        <w:ind w:left="5473" w:hanging="329"/>
      </w:pPr>
      <w:rPr>
        <w:rFonts w:hint="default"/>
        <w:lang w:val="ru-RU" w:eastAsia="en-US" w:bidi="ar-SA"/>
      </w:rPr>
    </w:lvl>
    <w:lvl w:ilvl="6" w:tplc="36081DE2">
      <w:numFmt w:val="bullet"/>
      <w:lvlText w:val="•"/>
      <w:lvlJc w:val="left"/>
      <w:pPr>
        <w:ind w:left="6519" w:hanging="329"/>
      </w:pPr>
      <w:rPr>
        <w:rFonts w:hint="default"/>
        <w:lang w:val="ru-RU" w:eastAsia="en-US" w:bidi="ar-SA"/>
      </w:rPr>
    </w:lvl>
    <w:lvl w:ilvl="7" w:tplc="B2E220D8">
      <w:numFmt w:val="bullet"/>
      <w:lvlText w:val="•"/>
      <w:lvlJc w:val="left"/>
      <w:pPr>
        <w:ind w:left="7566" w:hanging="329"/>
      </w:pPr>
      <w:rPr>
        <w:rFonts w:hint="default"/>
        <w:lang w:val="ru-RU" w:eastAsia="en-US" w:bidi="ar-SA"/>
      </w:rPr>
    </w:lvl>
    <w:lvl w:ilvl="8" w:tplc="6EA29A72">
      <w:numFmt w:val="bullet"/>
      <w:lvlText w:val="•"/>
      <w:lvlJc w:val="left"/>
      <w:pPr>
        <w:ind w:left="8613" w:hanging="329"/>
      </w:pPr>
      <w:rPr>
        <w:rFonts w:hint="default"/>
        <w:lang w:val="ru-RU" w:eastAsia="en-US" w:bidi="ar-SA"/>
      </w:rPr>
    </w:lvl>
  </w:abstractNum>
  <w:abstractNum w:abstractNumId="88">
    <w:nsid w:val="7670774D"/>
    <w:multiLevelType w:val="multilevel"/>
    <w:tmpl w:val="17D4A634"/>
    <w:lvl w:ilvl="0">
      <w:start w:val="1"/>
      <w:numFmt w:val="decimal"/>
      <w:lvlText w:val="%1."/>
      <w:lvlJc w:val="left"/>
      <w:pPr>
        <w:ind w:left="398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61"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41" w:hanging="600"/>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4820" w:hanging="600"/>
      </w:pPr>
      <w:rPr>
        <w:rFonts w:hint="default"/>
        <w:lang w:val="ru-RU" w:eastAsia="en-US" w:bidi="ar-SA"/>
      </w:rPr>
    </w:lvl>
    <w:lvl w:ilvl="4">
      <w:numFmt w:val="bullet"/>
      <w:lvlText w:val="•"/>
      <w:lvlJc w:val="left"/>
      <w:pPr>
        <w:ind w:left="5661" w:hanging="600"/>
      </w:pPr>
      <w:rPr>
        <w:rFonts w:hint="default"/>
        <w:lang w:val="ru-RU" w:eastAsia="en-US" w:bidi="ar-SA"/>
      </w:rPr>
    </w:lvl>
    <w:lvl w:ilvl="5">
      <w:numFmt w:val="bullet"/>
      <w:lvlText w:val="•"/>
      <w:lvlJc w:val="left"/>
      <w:pPr>
        <w:ind w:left="6502" w:hanging="600"/>
      </w:pPr>
      <w:rPr>
        <w:rFonts w:hint="default"/>
        <w:lang w:val="ru-RU" w:eastAsia="en-US" w:bidi="ar-SA"/>
      </w:rPr>
    </w:lvl>
    <w:lvl w:ilvl="6">
      <w:numFmt w:val="bullet"/>
      <w:lvlText w:val="•"/>
      <w:lvlJc w:val="left"/>
      <w:pPr>
        <w:ind w:left="7343" w:hanging="600"/>
      </w:pPr>
      <w:rPr>
        <w:rFonts w:hint="default"/>
        <w:lang w:val="ru-RU" w:eastAsia="en-US" w:bidi="ar-SA"/>
      </w:rPr>
    </w:lvl>
    <w:lvl w:ilvl="7">
      <w:numFmt w:val="bullet"/>
      <w:lvlText w:val="•"/>
      <w:lvlJc w:val="left"/>
      <w:pPr>
        <w:ind w:left="8184" w:hanging="600"/>
      </w:pPr>
      <w:rPr>
        <w:rFonts w:hint="default"/>
        <w:lang w:val="ru-RU" w:eastAsia="en-US" w:bidi="ar-SA"/>
      </w:rPr>
    </w:lvl>
    <w:lvl w:ilvl="8">
      <w:numFmt w:val="bullet"/>
      <w:lvlText w:val="•"/>
      <w:lvlJc w:val="left"/>
      <w:pPr>
        <w:ind w:left="9024" w:hanging="600"/>
      </w:pPr>
      <w:rPr>
        <w:rFonts w:hint="default"/>
        <w:lang w:val="ru-RU" w:eastAsia="en-US" w:bidi="ar-SA"/>
      </w:rPr>
    </w:lvl>
  </w:abstractNum>
  <w:abstractNum w:abstractNumId="89">
    <w:nsid w:val="78C739C4"/>
    <w:multiLevelType w:val="hybridMultilevel"/>
    <w:tmpl w:val="84E60C78"/>
    <w:lvl w:ilvl="0" w:tplc="C1044E64">
      <w:start w:val="1"/>
      <w:numFmt w:val="decimal"/>
      <w:lvlText w:val="%1)"/>
      <w:lvlJc w:val="left"/>
      <w:pPr>
        <w:ind w:left="2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B6D7A4">
      <w:numFmt w:val="bullet"/>
      <w:lvlText w:val="•"/>
      <w:lvlJc w:val="left"/>
      <w:pPr>
        <w:ind w:left="1286" w:hanging="260"/>
      </w:pPr>
      <w:rPr>
        <w:rFonts w:hint="default"/>
        <w:lang w:val="ru-RU" w:eastAsia="en-US" w:bidi="ar-SA"/>
      </w:rPr>
    </w:lvl>
    <w:lvl w:ilvl="2" w:tplc="5D0875F6">
      <w:numFmt w:val="bullet"/>
      <w:lvlText w:val="•"/>
      <w:lvlJc w:val="left"/>
      <w:pPr>
        <w:ind w:left="2333" w:hanging="260"/>
      </w:pPr>
      <w:rPr>
        <w:rFonts w:hint="default"/>
        <w:lang w:val="ru-RU" w:eastAsia="en-US" w:bidi="ar-SA"/>
      </w:rPr>
    </w:lvl>
    <w:lvl w:ilvl="3" w:tplc="EAE4D30A">
      <w:numFmt w:val="bullet"/>
      <w:lvlText w:val="•"/>
      <w:lvlJc w:val="left"/>
      <w:pPr>
        <w:ind w:left="3379" w:hanging="260"/>
      </w:pPr>
      <w:rPr>
        <w:rFonts w:hint="default"/>
        <w:lang w:val="ru-RU" w:eastAsia="en-US" w:bidi="ar-SA"/>
      </w:rPr>
    </w:lvl>
    <w:lvl w:ilvl="4" w:tplc="BD0E77CE">
      <w:numFmt w:val="bullet"/>
      <w:lvlText w:val="•"/>
      <w:lvlJc w:val="left"/>
      <w:pPr>
        <w:ind w:left="4426" w:hanging="260"/>
      </w:pPr>
      <w:rPr>
        <w:rFonts w:hint="default"/>
        <w:lang w:val="ru-RU" w:eastAsia="en-US" w:bidi="ar-SA"/>
      </w:rPr>
    </w:lvl>
    <w:lvl w:ilvl="5" w:tplc="8550B64E">
      <w:numFmt w:val="bullet"/>
      <w:lvlText w:val="•"/>
      <w:lvlJc w:val="left"/>
      <w:pPr>
        <w:ind w:left="5473" w:hanging="260"/>
      </w:pPr>
      <w:rPr>
        <w:rFonts w:hint="default"/>
        <w:lang w:val="ru-RU" w:eastAsia="en-US" w:bidi="ar-SA"/>
      </w:rPr>
    </w:lvl>
    <w:lvl w:ilvl="6" w:tplc="4FFE276C">
      <w:numFmt w:val="bullet"/>
      <w:lvlText w:val="•"/>
      <w:lvlJc w:val="left"/>
      <w:pPr>
        <w:ind w:left="6519" w:hanging="260"/>
      </w:pPr>
      <w:rPr>
        <w:rFonts w:hint="default"/>
        <w:lang w:val="ru-RU" w:eastAsia="en-US" w:bidi="ar-SA"/>
      </w:rPr>
    </w:lvl>
    <w:lvl w:ilvl="7" w:tplc="C80C07EA">
      <w:numFmt w:val="bullet"/>
      <w:lvlText w:val="•"/>
      <w:lvlJc w:val="left"/>
      <w:pPr>
        <w:ind w:left="7566" w:hanging="260"/>
      </w:pPr>
      <w:rPr>
        <w:rFonts w:hint="default"/>
        <w:lang w:val="ru-RU" w:eastAsia="en-US" w:bidi="ar-SA"/>
      </w:rPr>
    </w:lvl>
    <w:lvl w:ilvl="8" w:tplc="F3B4CCE0">
      <w:numFmt w:val="bullet"/>
      <w:lvlText w:val="•"/>
      <w:lvlJc w:val="left"/>
      <w:pPr>
        <w:ind w:left="8613" w:hanging="260"/>
      </w:pPr>
      <w:rPr>
        <w:rFonts w:hint="default"/>
        <w:lang w:val="ru-RU" w:eastAsia="en-US" w:bidi="ar-SA"/>
      </w:rPr>
    </w:lvl>
  </w:abstractNum>
  <w:abstractNum w:abstractNumId="90">
    <w:nsid w:val="7FF647D6"/>
    <w:multiLevelType w:val="hybridMultilevel"/>
    <w:tmpl w:val="62D4F350"/>
    <w:lvl w:ilvl="0" w:tplc="E0B8A416">
      <w:start w:val="1"/>
      <w:numFmt w:val="decimal"/>
      <w:lvlText w:val="%1)"/>
      <w:lvlJc w:val="left"/>
      <w:pPr>
        <w:ind w:left="23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584AC86">
      <w:numFmt w:val="bullet"/>
      <w:lvlText w:val="•"/>
      <w:lvlJc w:val="left"/>
      <w:pPr>
        <w:ind w:left="1286" w:hanging="708"/>
      </w:pPr>
      <w:rPr>
        <w:rFonts w:hint="default"/>
        <w:lang w:val="ru-RU" w:eastAsia="en-US" w:bidi="ar-SA"/>
      </w:rPr>
    </w:lvl>
    <w:lvl w:ilvl="2" w:tplc="1C52BF80">
      <w:numFmt w:val="bullet"/>
      <w:lvlText w:val="•"/>
      <w:lvlJc w:val="left"/>
      <w:pPr>
        <w:ind w:left="2333" w:hanging="708"/>
      </w:pPr>
      <w:rPr>
        <w:rFonts w:hint="default"/>
        <w:lang w:val="ru-RU" w:eastAsia="en-US" w:bidi="ar-SA"/>
      </w:rPr>
    </w:lvl>
    <w:lvl w:ilvl="3" w:tplc="01100806">
      <w:numFmt w:val="bullet"/>
      <w:lvlText w:val="•"/>
      <w:lvlJc w:val="left"/>
      <w:pPr>
        <w:ind w:left="3379" w:hanging="708"/>
      </w:pPr>
      <w:rPr>
        <w:rFonts w:hint="default"/>
        <w:lang w:val="ru-RU" w:eastAsia="en-US" w:bidi="ar-SA"/>
      </w:rPr>
    </w:lvl>
    <w:lvl w:ilvl="4" w:tplc="43C09E6C">
      <w:numFmt w:val="bullet"/>
      <w:lvlText w:val="•"/>
      <w:lvlJc w:val="left"/>
      <w:pPr>
        <w:ind w:left="4426" w:hanging="708"/>
      </w:pPr>
      <w:rPr>
        <w:rFonts w:hint="default"/>
        <w:lang w:val="ru-RU" w:eastAsia="en-US" w:bidi="ar-SA"/>
      </w:rPr>
    </w:lvl>
    <w:lvl w:ilvl="5" w:tplc="15E40CBA">
      <w:numFmt w:val="bullet"/>
      <w:lvlText w:val="•"/>
      <w:lvlJc w:val="left"/>
      <w:pPr>
        <w:ind w:left="5473" w:hanging="708"/>
      </w:pPr>
      <w:rPr>
        <w:rFonts w:hint="default"/>
        <w:lang w:val="ru-RU" w:eastAsia="en-US" w:bidi="ar-SA"/>
      </w:rPr>
    </w:lvl>
    <w:lvl w:ilvl="6" w:tplc="ABEACDD4">
      <w:numFmt w:val="bullet"/>
      <w:lvlText w:val="•"/>
      <w:lvlJc w:val="left"/>
      <w:pPr>
        <w:ind w:left="6519" w:hanging="708"/>
      </w:pPr>
      <w:rPr>
        <w:rFonts w:hint="default"/>
        <w:lang w:val="ru-RU" w:eastAsia="en-US" w:bidi="ar-SA"/>
      </w:rPr>
    </w:lvl>
    <w:lvl w:ilvl="7" w:tplc="E5FE063E">
      <w:numFmt w:val="bullet"/>
      <w:lvlText w:val="•"/>
      <w:lvlJc w:val="left"/>
      <w:pPr>
        <w:ind w:left="7566" w:hanging="708"/>
      </w:pPr>
      <w:rPr>
        <w:rFonts w:hint="default"/>
        <w:lang w:val="ru-RU" w:eastAsia="en-US" w:bidi="ar-SA"/>
      </w:rPr>
    </w:lvl>
    <w:lvl w:ilvl="8" w:tplc="D8247530">
      <w:numFmt w:val="bullet"/>
      <w:lvlText w:val="•"/>
      <w:lvlJc w:val="left"/>
      <w:pPr>
        <w:ind w:left="8613" w:hanging="708"/>
      </w:pPr>
      <w:rPr>
        <w:rFonts w:hint="default"/>
        <w:lang w:val="ru-RU" w:eastAsia="en-US" w:bidi="ar-SA"/>
      </w:rPr>
    </w:lvl>
  </w:abstractNum>
  <w:num w:numId="1">
    <w:abstractNumId w:val="28"/>
  </w:num>
  <w:num w:numId="2">
    <w:abstractNumId w:val="90"/>
  </w:num>
  <w:num w:numId="3">
    <w:abstractNumId w:val="29"/>
  </w:num>
  <w:num w:numId="4">
    <w:abstractNumId w:val="37"/>
  </w:num>
  <w:num w:numId="5">
    <w:abstractNumId w:val="62"/>
  </w:num>
  <w:num w:numId="6">
    <w:abstractNumId w:val="60"/>
  </w:num>
  <w:num w:numId="7">
    <w:abstractNumId w:val="58"/>
  </w:num>
  <w:num w:numId="8">
    <w:abstractNumId w:val="72"/>
  </w:num>
  <w:num w:numId="9">
    <w:abstractNumId w:val="48"/>
  </w:num>
  <w:num w:numId="10">
    <w:abstractNumId w:val="38"/>
  </w:num>
  <w:num w:numId="11">
    <w:abstractNumId w:val="32"/>
  </w:num>
  <w:num w:numId="12">
    <w:abstractNumId w:val="66"/>
  </w:num>
  <w:num w:numId="13">
    <w:abstractNumId w:val="53"/>
  </w:num>
  <w:num w:numId="14">
    <w:abstractNumId w:val="35"/>
  </w:num>
  <w:num w:numId="15">
    <w:abstractNumId w:val="42"/>
  </w:num>
  <w:num w:numId="16">
    <w:abstractNumId w:val="40"/>
  </w:num>
  <w:num w:numId="17">
    <w:abstractNumId w:val="57"/>
  </w:num>
  <w:num w:numId="18">
    <w:abstractNumId w:val="79"/>
  </w:num>
  <w:num w:numId="19">
    <w:abstractNumId w:val="70"/>
  </w:num>
  <w:num w:numId="20">
    <w:abstractNumId w:val="34"/>
  </w:num>
  <w:num w:numId="21">
    <w:abstractNumId w:val="65"/>
  </w:num>
  <w:num w:numId="22">
    <w:abstractNumId w:val="43"/>
  </w:num>
  <w:num w:numId="23">
    <w:abstractNumId w:val="77"/>
  </w:num>
  <w:num w:numId="24">
    <w:abstractNumId w:val="76"/>
  </w:num>
  <w:num w:numId="25">
    <w:abstractNumId w:val="64"/>
  </w:num>
  <w:num w:numId="26">
    <w:abstractNumId w:val="49"/>
  </w:num>
  <w:num w:numId="27">
    <w:abstractNumId w:val="33"/>
  </w:num>
  <w:num w:numId="28">
    <w:abstractNumId w:val="71"/>
  </w:num>
  <w:num w:numId="29">
    <w:abstractNumId w:val="30"/>
  </w:num>
  <w:num w:numId="30">
    <w:abstractNumId w:val="81"/>
  </w:num>
  <w:num w:numId="31">
    <w:abstractNumId w:val="47"/>
  </w:num>
  <w:num w:numId="32">
    <w:abstractNumId w:val="74"/>
  </w:num>
  <w:num w:numId="33">
    <w:abstractNumId w:val="68"/>
  </w:num>
  <w:num w:numId="34">
    <w:abstractNumId w:val="89"/>
  </w:num>
  <w:num w:numId="35">
    <w:abstractNumId w:val="52"/>
  </w:num>
  <w:num w:numId="36">
    <w:abstractNumId w:val="59"/>
  </w:num>
  <w:num w:numId="37">
    <w:abstractNumId w:val="87"/>
  </w:num>
  <w:num w:numId="38">
    <w:abstractNumId w:val="61"/>
  </w:num>
  <w:num w:numId="39">
    <w:abstractNumId w:val="39"/>
  </w:num>
  <w:num w:numId="40">
    <w:abstractNumId w:val="67"/>
  </w:num>
  <w:num w:numId="41">
    <w:abstractNumId w:val="83"/>
  </w:num>
  <w:num w:numId="42">
    <w:abstractNumId w:val="69"/>
  </w:num>
  <w:num w:numId="43">
    <w:abstractNumId w:val="80"/>
  </w:num>
  <w:num w:numId="44">
    <w:abstractNumId w:val="86"/>
  </w:num>
  <w:num w:numId="45">
    <w:abstractNumId w:val="54"/>
  </w:num>
  <w:num w:numId="46">
    <w:abstractNumId w:val="31"/>
  </w:num>
  <w:num w:numId="47">
    <w:abstractNumId w:val="63"/>
  </w:num>
  <w:num w:numId="48">
    <w:abstractNumId w:val="27"/>
  </w:num>
  <w:num w:numId="49">
    <w:abstractNumId w:val="45"/>
  </w:num>
  <w:num w:numId="50">
    <w:abstractNumId w:val="85"/>
  </w:num>
  <w:num w:numId="51">
    <w:abstractNumId w:val="50"/>
  </w:num>
  <w:num w:numId="52">
    <w:abstractNumId w:val="44"/>
  </w:num>
  <w:num w:numId="53">
    <w:abstractNumId w:val="46"/>
  </w:num>
  <w:num w:numId="54">
    <w:abstractNumId w:val="82"/>
  </w:num>
  <w:num w:numId="55">
    <w:abstractNumId w:val="75"/>
  </w:num>
  <w:num w:numId="56">
    <w:abstractNumId w:val="78"/>
  </w:num>
  <w:num w:numId="57">
    <w:abstractNumId w:val="84"/>
  </w:num>
  <w:num w:numId="58">
    <w:abstractNumId w:val="88"/>
  </w:num>
  <w:num w:numId="59">
    <w:abstractNumId w:val="51"/>
  </w:num>
  <w:num w:numId="60">
    <w:abstractNumId w:val="56"/>
  </w:num>
  <w:num w:numId="61">
    <w:abstractNumId w:val="55"/>
  </w:num>
  <w:num w:numId="62">
    <w:abstractNumId w:val="0"/>
  </w:num>
  <w:num w:numId="63">
    <w:abstractNumId w:val="1"/>
  </w:num>
  <w:num w:numId="64">
    <w:abstractNumId w:val="2"/>
  </w:num>
  <w:num w:numId="65">
    <w:abstractNumId w:val="3"/>
  </w:num>
  <w:num w:numId="66">
    <w:abstractNumId w:val="4"/>
  </w:num>
  <w:num w:numId="67">
    <w:abstractNumId w:val="5"/>
  </w:num>
  <w:num w:numId="68">
    <w:abstractNumId w:val="6"/>
  </w:num>
  <w:num w:numId="69">
    <w:abstractNumId w:val="7"/>
  </w:num>
  <w:num w:numId="70">
    <w:abstractNumId w:val="8"/>
  </w:num>
  <w:num w:numId="71">
    <w:abstractNumId w:val="9"/>
  </w:num>
  <w:num w:numId="72">
    <w:abstractNumId w:val="10"/>
  </w:num>
  <w:num w:numId="73">
    <w:abstractNumId w:val="11"/>
  </w:num>
  <w:num w:numId="74">
    <w:abstractNumId w:val="12"/>
  </w:num>
  <w:num w:numId="75">
    <w:abstractNumId w:val="13"/>
  </w:num>
  <w:num w:numId="76">
    <w:abstractNumId w:val="14"/>
  </w:num>
  <w:num w:numId="77">
    <w:abstractNumId w:val="15"/>
  </w:num>
  <w:num w:numId="78">
    <w:abstractNumId w:val="16"/>
  </w:num>
  <w:num w:numId="79">
    <w:abstractNumId w:val="17"/>
  </w:num>
  <w:num w:numId="80">
    <w:abstractNumId w:val="18"/>
  </w:num>
  <w:num w:numId="81">
    <w:abstractNumId w:val="19"/>
  </w:num>
  <w:num w:numId="82">
    <w:abstractNumId w:val="20"/>
  </w:num>
  <w:num w:numId="83">
    <w:abstractNumId w:val="21"/>
  </w:num>
  <w:num w:numId="84">
    <w:abstractNumId w:val="22"/>
  </w:num>
  <w:num w:numId="85">
    <w:abstractNumId w:val="23"/>
  </w:num>
  <w:num w:numId="86">
    <w:abstractNumId w:val="24"/>
  </w:num>
  <w:num w:numId="87">
    <w:abstractNumId w:val="25"/>
  </w:num>
  <w:num w:numId="88">
    <w:abstractNumId w:val="26"/>
  </w:num>
  <w:num w:numId="89">
    <w:abstractNumId w:val="73"/>
  </w:num>
  <w:num w:numId="90">
    <w:abstractNumId w:val="36"/>
  </w:num>
  <w:num w:numId="91">
    <w:abstractNumId w:val="41"/>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hideSpellingErrors/>
  <w:defaultTabStop w:val="720"/>
  <w:drawingGridHorizontalSpacing w:val="110"/>
  <w:displayHorizontalDrawingGridEvery w:val="2"/>
  <w:characterSpacingControl w:val="doNotCompress"/>
  <w:hdrShapeDefaults>
    <o:shapedefaults v:ext="edit" spidmax="10242"/>
    <o:shapelayout v:ext="edit">
      <o:idmap v:ext="edit" data="1"/>
    </o:shapelayout>
  </w:hdrShapeDefaults>
  <w:footnotePr>
    <w:footnote w:id="-1"/>
    <w:footnote w:id="0"/>
  </w:footnotePr>
  <w:endnotePr>
    <w:endnote w:id="-1"/>
    <w:endnote w:id="0"/>
  </w:endnotePr>
  <w:compat>
    <w:ulTrailSpace/>
    <w:shapeLayoutLikeWW8/>
  </w:compat>
  <w:rsids>
    <w:rsidRoot w:val="00CD5C87"/>
    <w:rsid w:val="00007D85"/>
    <w:rsid w:val="0005756D"/>
    <w:rsid w:val="000E6424"/>
    <w:rsid w:val="00262AF6"/>
    <w:rsid w:val="00422C6E"/>
    <w:rsid w:val="005D2AB4"/>
    <w:rsid w:val="006877BB"/>
    <w:rsid w:val="007169AC"/>
    <w:rsid w:val="00751963"/>
    <w:rsid w:val="007547D4"/>
    <w:rsid w:val="00791891"/>
    <w:rsid w:val="007A6A63"/>
    <w:rsid w:val="007D139C"/>
    <w:rsid w:val="008207BD"/>
    <w:rsid w:val="00835189"/>
    <w:rsid w:val="009023AC"/>
    <w:rsid w:val="009120DD"/>
    <w:rsid w:val="00933E7D"/>
    <w:rsid w:val="00A1036C"/>
    <w:rsid w:val="00AA0C3D"/>
    <w:rsid w:val="00AB105B"/>
    <w:rsid w:val="00AE18A2"/>
    <w:rsid w:val="00AE409A"/>
    <w:rsid w:val="00B1332C"/>
    <w:rsid w:val="00B97EB5"/>
    <w:rsid w:val="00BA29A0"/>
    <w:rsid w:val="00C51637"/>
    <w:rsid w:val="00CD5C87"/>
    <w:rsid w:val="00D36122"/>
    <w:rsid w:val="00DA7ABC"/>
    <w:rsid w:val="00DF649A"/>
    <w:rsid w:val="00E205CB"/>
    <w:rsid w:val="00E4759A"/>
    <w:rsid w:val="00E65F6C"/>
    <w:rsid w:val="00EB0CB3"/>
    <w:rsid w:val="00EB4534"/>
    <w:rsid w:val="00EC15D7"/>
    <w:rsid w:val="00EE7BCE"/>
    <w:rsid w:val="00F33EA3"/>
    <w:rsid w:val="00FD7E12"/>
    <w:rsid w:val="00FE66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D5C87"/>
    <w:rPr>
      <w:rFonts w:ascii="Times New Roman" w:eastAsia="Times New Roman" w:hAnsi="Times New Roman" w:cs="Times New Roman"/>
      <w:lang w:val="ru-RU"/>
    </w:rPr>
  </w:style>
  <w:style w:type="paragraph" w:styleId="1">
    <w:name w:val="heading 1"/>
    <w:basedOn w:val="a"/>
    <w:next w:val="a"/>
    <w:link w:val="10"/>
    <w:qFormat/>
    <w:rsid w:val="00262AF6"/>
    <w:pPr>
      <w:keepNext/>
      <w:keepLines/>
      <w:pBdr>
        <w:bottom w:val="single" w:sz="4" w:space="1" w:color="auto"/>
      </w:pBdr>
      <w:autoSpaceDE/>
      <w:autoSpaceDN/>
      <w:spacing w:before="240" w:line="276" w:lineRule="auto"/>
      <w:outlineLvl w:val="0"/>
    </w:pPr>
    <w:rPr>
      <w:b/>
      <w:sz w:val="28"/>
      <w:szCs w:val="32"/>
    </w:rPr>
  </w:style>
  <w:style w:type="paragraph" w:styleId="2">
    <w:name w:val="heading 2"/>
    <w:basedOn w:val="a"/>
    <w:next w:val="a"/>
    <w:link w:val="20"/>
    <w:unhideWhenUsed/>
    <w:qFormat/>
    <w:rsid w:val="00B97EB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D5C87"/>
    <w:tblPr>
      <w:tblInd w:w="0" w:type="dxa"/>
      <w:tblCellMar>
        <w:top w:w="0" w:type="dxa"/>
        <w:left w:w="0" w:type="dxa"/>
        <w:bottom w:w="0" w:type="dxa"/>
        <w:right w:w="0" w:type="dxa"/>
      </w:tblCellMar>
    </w:tblPr>
  </w:style>
  <w:style w:type="paragraph" w:styleId="a3">
    <w:name w:val="Body Text"/>
    <w:basedOn w:val="a"/>
    <w:link w:val="a4"/>
    <w:qFormat/>
    <w:rsid w:val="00CD5C87"/>
    <w:pPr>
      <w:ind w:left="232" w:firstLine="708"/>
      <w:jc w:val="both"/>
    </w:pPr>
    <w:rPr>
      <w:sz w:val="24"/>
      <w:szCs w:val="24"/>
    </w:rPr>
  </w:style>
  <w:style w:type="paragraph" w:customStyle="1" w:styleId="Heading1">
    <w:name w:val="Heading 1"/>
    <w:basedOn w:val="a"/>
    <w:uiPriority w:val="1"/>
    <w:qFormat/>
    <w:rsid w:val="00CD5C87"/>
    <w:pPr>
      <w:ind w:left="941"/>
      <w:jc w:val="both"/>
      <w:outlineLvl w:val="1"/>
    </w:pPr>
    <w:rPr>
      <w:b/>
      <w:bCs/>
      <w:sz w:val="24"/>
      <w:szCs w:val="24"/>
    </w:rPr>
  </w:style>
  <w:style w:type="paragraph" w:styleId="a5">
    <w:name w:val="List Paragraph"/>
    <w:basedOn w:val="a"/>
    <w:uiPriority w:val="1"/>
    <w:qFormat/>
    <w:rsid w:val="00CD5C87"/>
    <w:pPr>
      <w:ind w:left="232" w:firstLine="708"/>
      <w:jc w:val="both"/>
    </w:pPr>
  </w:style>
  <w:style w:type="paragraph" w:customStyle="1" w:styleId="TableParagraph">
    <w:name w:val="Table Paragraph"/>
    <w:basedOn w:val="a"/>
    <w:uiPriority w:val="1"/>
    <w:qFormat/>
    <w:rsid w:val="00CD5C87"/>
    <w:pPr>
      <w:spacing w:line="273" w:lineRule="exact"/>
      <w:ind w:left="110"/>
    </w:pPr>
  </w:style>
  <w:style w:type="paragraph" w:styleId="a6">
    <w:name w:val="Balloon Text"/>
    <w:basedOn w:val="a"/>
    <w:link w:val="a7"/>
    <w:uiPriority w:val="99"/>
    <w:semiHidden/>
    <w:unhideWhenUsed/>
    <w:rsid w:val="00F33EA3"/>
    <w:rPr>
      <w:rFonts w:ascii="Tahoma" w:hAnsi="Tahoma" w:cs="Tahoma"/>
      <w:sz w:val="16"/>
      <w:szCs w:val="16"/>
    </w:rPr>
  </w:style>
  <w:style w:type="character" w:customStyle="1" w:styleId="a7">
    <w:name w:val="Текст выноски Знак"/>
    <w:basedOn w:val="a0"/>
    <w:link w:val="a6"/>
    <w:uiPriority w:val="99"/>
    <w:semiHidden/>
    <w:rsid w:val="00F33EA3"/>
    <w:rPr>
      <w:rFonts w:ascii="Tahoma" w:eastAsia="Times New Roman" w:hAnsi="Tahoma" w:cs="Tahoma"/>
      <w:sz w:val="16"/>
      <w:szCs w:val="16"/>
      <w:lang w:val="ru-RU"/>
    </w:rPr>
  </w:style>
  <w:style w:type="paragraph" w:customStyle="1" w:styleId="a8">
    <w:name w:val="Основной (Основной Текст)"/>
    <w:basedOn w:val="a"/>
    <w:qFormat/>
    <w:rsid w:val="00262AF6"/>
    <w:pPr>
      <w:adjustRightInd w:val="0"/>
      <w:spacing w:line="243" w:lineRule="atLeast"/>
      <w:ind w:firstLine="283"/>
      <w:jc w:val="both"/>
      <w:textAlignment w:val="center"/>
    </w:pPr>
    <w:rPr>
      <w:rFonts w:ascii="SchoolBookSanPin" w:hAnsi="SchoolBookSanPin" w:cs="SchoolBookSanPin"/>
      <w:color w:val="000000"/>
      <w:sz w:val="20"/>
      <w:szCs w:val="20"/>
      <w:lang w:eastAsia="ru-RU"/>
    </w:rPr>
  </w:style>
  <w:style w:type="paragraph" w:customStyle="1" w:styleId="3">
    <w:name w:val="Заг 3 (Заголовки)"/>
    <w:basedOn w:val="a"/>
    <w:qFormat/>
    <w:rsid w:val="00262AF6"/>
    <w:pPr>
      <w:adjustRightInd w:val="0"/>
      <w:spacing w:before="113" w:after="113" w:line="240" w:lineRule="atLeast"/>
      <w:jc w:val="both"/>
      <w:textAlignment w:val="center"/>
    </w:pPr>
    <w:rPr>
      <w:rFonts w:ascii="TimesNewRomanPSMT" w:hAnsi="TimesNewRomanPSMT" w:cs="TimesNewRomanPSMT"/>
      <w:b/>
      <w:bCs/>
      <w:color w:val="000000"/>
      <w:lang w:eastAsia="ru-RU"/>
    </w:rPr>
  </w:style>
  <w:style w:type="character" w:customStyle="1" w:styleId="a9">
    <w:name w:val="Полужирный (Выделения)"/>
    <w:qFormat/>
    <w:rsid w:val="00262AF6"/>
    <w:rPr>
      <w:b/>
      <w:bCs/>
    </w:rPr>
  </w:style>
  <w:style w:type="character" w:customStyle="1" w:styleId="aa">
    <w:name w:val="Курсив (Выделения)"/>
    <w:qFormat/>
    <w:rsid w:val="00262AF6"/>
    <w:rPr>
      <w:i/>
      <w:iCs/>
    </w:rPr>
  </w:style>
  <w:style w:type="paragraph" w:customStyle="1" w:styleId="h3">
    <w:name w:val="h3"/>
    <w:basedOn w:val="a"/>
    <w:qFormat/>
    <w:rsid w:val="00262AF6"/>
    <w:pPr>
      <w:suppressAutoHyphens/>
      <w:adjustRightInd w:val="0"/>
      <w:spacing w:before="283" w:after="113" w:line="240" w:lineRule="atLeast"/>
      <w:textAlignment w:val="center"/>
    </w:pPr>
    <w:rPr>
      <w:rFonts w:ascii="SchoolBookSanPin-Bold" w:hAnsi="SchoolBookSanPin-Bold" w:cs="SchoolBookSanPin-Bold"/>
      <w:b/>
      <w:bCs/>
      <w:color w:val="000000"/>
      <w:lang w:eastAsia="ru-RU"/>
    </w:rPr>
  </w:style>
  <w:style w:type="character" w:customStyle="1" w:styleId="10">
    <w:name w:val="Заголовок 1 Знак"/>
    <w:basedOn w:val="a0"/>
    <w:link w:val="1"/>
    <w:qFormat/>
    <w:rsid w:val="00262AF6"/>
    <w:rPr>
      <w:rFonts w:ascii="Times New Roman" w:eastAsia="Times New Roman" w:hAnsi="Times New Roman" w:cs="Times New Roman"/>
      <w:b/>
      <w:sz w:val="28"/>
      <w:szCs w:val="32"/>
    </w:rPr>
  </w:style>
  <w:style w:type="paragraph" w:customStyle="1" w:styleId="body">
    <w:name w:val="body"/>
    <w:basedOn w:val="a"/>
    <w:qFormat/>
    <w:rsid w:val="00262AF6"/>
    <w:pPr>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paragraph" w:customStyle="1" w:styleId="list-bullet">
    <w:name w:val="list-bullet"/>
    <w:basedOn w:val="body"/>
    <w:qFormat/>
    <w:rsid w:val="00262AF6"/>
    <w:pPr>
      <w:ind w:left="227" w:hanging="142"/>
    </w:pPr>
  </w:style>
  <w:style w:type="paragraph" w:customStyle="1" w:styleId="BasicParagraph">
    <w:name w:val="[Basic Paragraph]"/>
    <w:basedOn w:val="a"/>
    <w:qFormat/>
    <w:rsid w:val="00262AF6"/>
    <w:pPr>
      <w:adjustRightInd w:val="0"/>
      <w:spacing w:line="288" w:lineRule="auto"/>
      <w:jc w:val="both"/>
      <w:textAlignment w:val="center"/>
    </w:pPr>
    <w:rPr>
      <w:rFonts w:ascii="SchoolBookCSanPin-Regular" w:hAnsi="SchoolBookCSanPin-Regular" w:cs="SchoolBookCSanPin-Regular"/>
      <w:color w:val="000000"/>
      <w:sz w:val="21"/>
      <w:szCs w:val="21"/>
      <w:lang w:eastAsia="ru-RU"/>
    </w:rPr>
  </w:style>
  <w:style w:type="paragraph" w:customStyle="1" w:styleId="h5">
    <w:name w:val="h5"/>
    <w:basedOn w:val="a"/>
    <w:qFormat/>
    <w:rsid w:val="00262AF6"/>
    <w:pPr>
      <w:adjustRightInd w:val="0"/>
      <w:spacing w:line="240" w:lineRule="atLeast"/>
      <w:jc w:val="both"/>
      <w:textAlignment w:val="center"/>
    </w:pPr>
    <w:rPr>
      <w:rFonts w:ascii="SchoolBookSanPin-Bold" w:hAnsi="SchoolBookSanPin-Bold" w:cs="SchoolBookSanPin-Bold"/>
      <w:b/>
      <w:bCs/>
      <w:color w:val="000000"/>
      <w:position w:val="6"/>
      <w:lang w:eastAsia="ru-RU"/>
    </w:rPr>
  </w:style>
  <w:style w:type="paragraph" w:customStyle="1" w:styleId="h3-first">
    <w:name w:val="h3-first"/>
    <w:basedOn w:val="h3"/>
    <w:qFormat/>
    <w:rsid w:val="00262AF6"/>
    <w:pPr>
      <w:spacing w:before="120" w:after="57" w:line="260" w:lineRule="atLeast"/>
    </w:pPr>
    <w:rPr>
      <w:rFonts w:ascii="Times New Roman" w:hAnsi="Times New Roman" w:cs="Times New Roman"/>
    </w:rPr>
  </w:style>
  <w:style w:type="character" w:customStyle="1" w:styleId="ab">
    <w:name w:val="Полужирный Курсив (Выделения)"/>
    <w:qFormat/>
    <w:rsid w:val="00262AF6"/>
    <w:rPr>
      <w:b/>
      <w:bCs/>
      <w:i/>
      <w:iCs/>
    </w:rPr>
  </w:style>
  <w:style w:type="paragraph" w:customStyle="1" w:styleId="h4">
    <w:name w:val="h4"/>
    <w:basedOn w:val="body"/>
    <w:qFormat/>
    <w:rsid w:val="00262AF6"/>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Italic">
    <w:name w:val="Italic"/>
    <w:qFormat/>
    <w:rsid w:val="007A6A63"/>
    <w:rPr>
      <w:i/>
      <w:iCs/>
    </w:rPr>
  </w:style>
  <w:style w:type="paragraph" w:customStyle="1" w:styleId="11">
    <w:name w:val="Основной текст1"/>
    <w:basedOn w:val="a"/>
    <w:qFormat/>
    <w:rsid w:val="00E65F6C"/>
    <w:pPr>
      <w:suppressAutoHyphens/>
      <w:autoSpaceDE/>
      <w:autoSpaceDN/>
      <w:spacing w:line="252" w:lineRule="auto"/>
      <w:ind w:firstLine="240"/>
    </w:pPr>
    <w:rPr>
      <w:color w:val="231E20"/>
      <w:sz w:val="20"/>
      <w:szCs w:val="20"/>
      <w:lang w:eastAsia="ru-RU" w:bidi="ru-RU"/>
    </w:rPr>
  </w:style>
  <w:style w:type="paragraph" w:customStyle="1" w:styleId="-">
    <w:name w:val="Основной текст-норм"/>
    <w:basedOn w:val="a"/>
    <w:qFormat/>
    <w:rsid w:val="00E65F6C"/>
    <w:pPr>
      <w:suppressAutoHyphens/>
      <w:autoSpaceDE/>
      <w:autoSpaceDN/>
      <w:spacing w:line="276" w:lineRule="auto"/>
      <w:ind w:firstLine="238"/>
      <w:jc w:val="both"/>
    </w:pPr>
    <w:rPr>
      <w:rFonts w:eastAsia="Courier New"/>
      <w:sz w:val="20"/>
      <w:szCs w:val="20"/>
      <w:lang w:eastAsia="ru-RU" w:bidi="ru-RU"/>
    </w:rPr>
  </w:style>
  <w:style w:type="character" w:customStyle="1" w:styleId="20">
    <w:name w:val="Заголовок 2 Знак"/>
    <w:basedOn w:val="a0"/>
    <w:link w:val="2"/>
    <w:rsid w:val="00B97EB5"/>
    <w:rPr>
      <w:rFonts w:asciiTheme="majorHAnsi" w:eastAsiaTheme="majorEastAsia" w:hAnsiTheme="majorHAnsi" w:cstheme="majorBidi"/>
      <w:b/>
      <w:bCs/>
      <w:color w:val="4F81BD" w:themeColor="accent1"/>
      <w:sz w:val="26"/>
      <w:szCs w:val="26"/>
      <w:lang w:val="ru-RU"/>
    </w:rPr>
  </w:style>
  <w:style w:type="character" w:customStyle="1" w:styleId="WW8Num1z0">
    <w:name w:val="WW8Num1z0"/>
    <w:rsid w:val="00B97EB5"/>
  </w:style>
  <w:style w:type="character" w:customStyle="1" w:styleId="WW8Num1z1">
    <w:name w:val="WW8Num1z1"/>
    <w:rsid w:val="00B97EB5"/>
  </w:style>
  <w:style w:type="character" w:customStyle="1" w:styleId="WW8Num1z2">
    <w:name w:val="WW8Num1z2"/>
    <w:rsid w:val="00B97EB5"/>
  </w:style>
  <w:style w:type="character" w:customStyle="1" w:styleId="WW8Num1z3">
    <w:name w:val="WW8Num1z3"/>
    <w:rsid w:val="00B97EB5"/>
  </w:style>
  <w:style w:type="character" w:customStyle="1" w:styleId="WW8Num1z4">
    <w:name w:val="WW8Num1z4"/>
    <w:rsid w:val="00B97EB5"/>
  </w:style>
  <w:style w:type="character" w:customStyle="1" w:styleId="WW8Num1z5">
    <w:name w:val="WW8Num1z5"/>
    <w:rsid w:val="00B97EB5"/>
  </w:style>
  <w:style w:type="character" w:customStyle="1" w:styleId="WW8Num1z6">
    <w:name w:val="WW8Num1z6"/>
    <w:rsid w:val="00B97EB5"/>
  </w:style>
  <w:style w:type="character" w:customStyle="1" w:styleId="WW8Num1z7">
    <w:name w:val="WW8Num1z7"/>
    <w:rsid w:val="00B97EB5"/>
  </w:style>
  <w:style w:type="character" w:customStyle="1" w:styleId="WW8Num1z8">
    <w:name w:val="WW8Num1z8"/>
    <w:rsid w:val="00B97EB5"/>
  </w:style>
  <w:style w:type="character" w:customStyle="1" w:styleId="WW8Num2z0">
    <w:name w:val="WW8Num2z0"/>
    <w:rsid w:val="00B97EB5"/>
    <w:rPr>
      <w:rFonts w:ascii="Arial" w:hAnsi="Arial" w:cs="Arial"/>
      <w:b w:val="0"/>
      <w:i w:val="0"/>
      <w:strike w:val="0"/>
      <w:dstrike w:val="0"/>
      <w:color w:val="000000"/>
      <w:position w:val="0"/>
      <w:sz w:val="20"/>
      <w:szCs w:val="20"/>
      <w:u w:val="none" w:color="000000"/>
      <w:bdr w:val="none" w:sz="0" w:space="0" w:color="000000"/>
      <w:shd w:val="clear" w:color="auto" w:fill="auto"/>
      <w:vertAlign w:val="baseline"/>
      <w:lang w:val="ru-RU"/>
    </w:rPr>
  </w:style>
  <w:style w:type="character" w:customStyle="1" w:styleId="WW8Num3z0">
    <w:name w:val="WW8Num3z0"/>
    <w:rsid w:val="00B97EB5"/>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4z0">
    <w:name w:val="WW8Num4z0"/>
    <w:rsid w:val="00B97EB5"/>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5z0">
    <w:name w:val="WW8Num5z0"/>
    <w:rsid w:val="00B97EB5"/>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6z0">
    <w:name w:val="WW8Num6z0"/>
    <w:rsid w:val="00B97EB5"/>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7z0">
    <w:name w:val="WW8Num7z0"/>
    <w:rsid w:val="00B97EB5"/>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8z0">
    <w:name w:val="WW8Num8z0"/>
    <w:rsid w:val="00B97EB5"/>
    <w:rPr>
      <w:rFonts w:ascii="Arial" w:hAnsi="Arial" w:cs="Arial" w:hint="default"/>
      <w:b w:val="0"/>
      <w:i w:val="0"/>
      <w:spacing w:val="-2"/>
      <w:w w:val="99"/>
      <w:sz w:val="28"/>
      <w:szCs w:val="28"/>
    </w:rPr>
  </w:style>
  <w:style w:type="character" w:customStyle="1" w:styleId="WW8Num9z0">
    <w:name w:val="WW8Num9z0"/>
    <w:rsid w:val="00B97EB5"/>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0z0">
    <w:name w:val="WW8Num10z0"/>
    <w:rsid w:val="00B97EB5"/>
    <w:rPr>
      <w:rFonts w:ascii="Arial" w:hAnsi="Arial" w:cs="Arial"/>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11z0">
    <w:name w:val="WW8Num11z0"/>
    <w:rsid w:val="00B97EB5"/>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2z0">
    <w:name w:val="WW8Num12z0"/>
    <w:rsid w:val="00B97EB5"/>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3z0">
    <w:name w:val="WW8Num13z0"/>
    <w:rsid w:val="00B97EB5"/>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4z0">
    <w:name w:val="WW8Num14z0"/>
    <w:rsid w:val="00B97EB5"/>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5z0">
    <w:name w:val="WW8Num15z0"/>
    <w:rsid w:val="00B97EB5"/>
    <w:rPr>
      <w:rFonts w:ascii="Times New Roman" w:hAnsi="Times New Roman" w:cs="Times New Roman" w:hint="default"/>
      <w:w w:val="103"/>
      <w:sz w:val="23"/>
      <w:szCs w:val="28"/>
    </w:rPr>
  </w:style>
  <w:style w:type="character" w:customStyle="1" w:styleId="WW8Num16z0">
    <w:name w:val="WW8Num16z0"/>
    <w:rsid w:val="00B97EB5"/>
    <w:rPr>
      <w:rFonts w:ascii="Arial" w:hAnsi="Arial" w:cs="Arial"/>
      <w:b w:val="0"/>
      <w:i w:val="0"/>
      <w:strike w:val="0"/>
      <w:dstrike w:val="0"/>
      <w:color w:val="000000"/>
      <w:position w:val="0"/>
      <w:sz w:val="20"/>
      <w:szCs w:val="20"/>
      <w:u w:val="none" w:color="000000"/>
      <w:bdr w:val="none" w:sz="0" w:space="0" w:color="000000"/>
      <w:shd w:val="clear" w:color="auto" w:fill="auto"/>
      <w:vertAlign w:val="baseline"/>
    </w:rPr>
  </w:style>
  <w:style w:type="character" w:customStyle="1" w:styleId="WW8Num17z0">
    <w:name w:val="WW8Num17z0"/>
    <w:rsid w:val="00B97EB5"/>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8z0">
    <w:name w:val="WW8Num18z0"/>
    <w:rsid w:val="00B97EB5"/>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9z0">
    <w:name w:val="WW8Num19z0"/>
    <w:rsid w:val="00B97EB5"/>
    <w:rPr>
      <w:rFonts w:ascii="Arial" w:hAnsi="Arial" w:cs="Arial"/>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20z0">
    <w:name w:val="WW8Num20z0"/>
    <w:rsid w:val="00B97EB5"/>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21z0">
    <w:name w:val="WW8Num21z0"/>
    <w:rsid w:val="00B97EB5"/>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22z0">
    <w:name w:val="WW8Num22z0"/>
    <w:rsid w:val="00B97EB5"/>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23z0">
    <w:name w:val="WW8Num23z0"/>
    <w:rsid w:val="00B97EB5"/>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24z0">
    <w:name w:val="WW8Num24z0"/>
    <w:rsid w:val="00B97EB5"/>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25z0">
    <w:name w:val="WW8Num25z0"/>
    <w:rsid w:val="00B97EB5"/>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26z0">
    <w:name w:val="WW8Num26z0"/>
    <w:rsid w:val="00B97EB5"/>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27z0">
    <w:name w:val="WW8Num27z0"/>
    <w:rsid w:val="00B97EB5"/>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28z0">
    <w:name w:val="WW8Num28z0"/>
    <w:rsid w:val="00B97EB5"/>
    <w:rPr>
      <w:rFonts w:ascii="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2z1">
    <w:name w:val="WW8Num2z1"/>
    <w:rsid w:val="00B97EB5"/>
    <w:rPr>
      <w:rFonts w:ascii="Segoe UI Symbol" w:eastAsia="Segoe UI Symbol" w:hAnsi="Segoe UI Symbol" w:cs="Segoe UI Symbol"/>
      <w:b w:val="0"/>
      <w:i w:val="0"/>
      <w:strike w:val="0"/>
      <w:dstrike w:val="0"/>
      <w:color w:val="000000"/>
      <w:position w:val="0"/>
      <w:sz w:val="20"/>
      <w:szCs w:val="20"/>
      <w:u w:val="none" w:color="000000"/>
      <w:bdr w:val="none" w:sz="0" w:space="0" w:color="000000"/>
      <w:shd w:val="clear" w:color="auto" w:fill="auto"/>
      <w:vertAlign w:val="baseline"/>
    </w:rPr>
  </w:style>
  <w:style w:type="character" w:customStyle="1" w:styleId="WW8Num3z1">
    <w:name w:val="WW8Num3z1"/>
    <w:rsid w:val="00B97EB5"/>
    <w:rPr>
      <w:rFonts w:ascii="Segoe UI Symbol" w:eastAsia="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5z3">
    <w:name w:val="WW8Num5z3"/>
    <w:rsid w:val="00B97EB5"/>
    <w:rPr>
      <w:rFonts w:ascii="Arial" w:eastAsia="Arial" w:hAnsi="Arial" w:cs="Aria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0z3">
    <w:name w:val="WW8Num10z3"/>
    <w:rsid w:val="00B97EB5"/>
    <w:rPr>
      <w:rFonts w:ascii="Arial" w:eastAsia="Arial" w:hAnsi="Arial" w:cs="Aria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1z1">
    <w:name w:val="WW8Num11z1"/>
    <w:rsid w:val="00B97EB5"/>
    <w:rPr>
      <w:rFonts w:ascii="Symbol" w:eastAsia="Times New Roman" w:hAnsi="Symbol" w:cs="Symbol" w:hint="default"/>
      <w:b w:val="0"/>
      <w:i w:val="0"/>
      <w:w w:val="100"/>
      <w:sz w:val="24"/>
    </w:rPr>
  </w:style>
  <w:style w:type="character" w:customStyle="1" w:styleId="WW8Num11z2">
    <w:name w:val="WW8Num11z2"/>
    <w:rsid w:val="00B97EB5"/>
    <w:rPr>
      <w:rFonts w:hint="default"/>
    </w:rPr>
  </w:style>
  <w:style w:type="character" w:customStyle="1" w:styleId="WW8Num12z3">
    <w:name w:val="WW8Num12z3"/>
    <w:rsid w:val="00B97EB5"/>
    <w:rPr>
      <w:rFonts w:ascii="Arial" w:eastAsia="Arial" w:hAnsi="Arial" w:cs="Aria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4z1">
    <w:name w:val="WW8Num14z1"/>
    <w:rsid w:val="00B97EB5"/>
    <w:rPr>
      <w:rFonts w:ascii="Segoe UI Symbol" w:eastAsia="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5z3">
    <w:name w:val="WW8Num15z3"/>
    <w:rsid w:val="00B97EB5"/>
    <w:rPr>
      <w:rFonts w:ascii="Arial" w:eastAsia="Arial" w:hAnsi="Arial" w:cs="Aria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7z3">
    <w:name w:val="WW8Num17z3"/>
    <w:rsid w:val="00B97EB5"/>
    <w:rPr>
      <w:rFonts w:ascii="Arial" w:eastAsia="Arial" w:hAnsi="Arial" w:cs="Aria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9z2">
    <w:name w:val="WW8Num19z2"/>
    <w:rsid w:val="00B97EB5"/>
    <w:rPr>
      <w:rFonts w:hint="default"/>
    </w:rPr>
  </w:style>
  <w:style w:type="character" w:customStyle="1" w:styleId="WW8Num20z1">
    <w:name w:val="WW8Num20z1"/>
    <w:rsid w:val="00B97EB5"/>
    <w:rPr>
      <w:rFonts w:ascii="Segoe UI Symbol" w:eastAsia="Segoe UI Symbol" w:hAnsi="Segoe UI Symbol" w:cs="Segoe UI Symbol"/>
      <w:b w:val="0"/>
      <w:i w:val="0"/>
      <w:strike w:val="0"/>
      <w:dstrike w:val="0"/>
      <w:color w:val="000000"/>
      <w:position w:val="0"/>
      <w:sz w:val="20"/>
      <w:szCs w:val="20"/>
      <w:u w:val="none" w:color="000000"/>
      <w:bdr w:val="none" w:sz="0" w:space="0" w:color="000000"/>
      <w:shd w:val="clear" w:color="auto" w:fill="auto"/>
      <w:vertAlign w:val="baseline"/>
    </w:rPr>
  </w:style>
  <w:style w:type="character" w:customStyle="1" w:styleId="WW8Num23z1">
    <w:name w:val="WW8Num23z1"/>
    <w:rsid w:val="00B97EB5"/>
    <w:rPr>
      <w:rFonts w:ascii="Segoe UI Symbol" w:eastAsia="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25z3">
    <w:name w:val="WW8Num25z3"/>
    <w:rsid w:val="00B97EB5"/>
    <w:rPr>
      <w:rFonts w:ascii="Arial" w:eastAsia="Arial" w:hAnsi="Arial" w:cs="Aria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26z3">
    <w:name w:val="WW8Num26z3"/>
    <w:rsid w:val="00B97EB5"/>
    <w:rPr>
      <w:rFonts w:ascii="Arial" w:eastAsia="Arial" w:hAnsi="Arial" w:cs="Aria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27z3">
    <w:name w:val="WW8Num27z3"/>
    <w:rsid w:val="00B97EB5"/>
    <w:rPr>
      <w:rFonts w:ascii="Arial" w:eastAsia="Arial" w:hAnsi="Arial" w:cs="Aria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29z0">
    <w:name w:val="WW8Num29z0"/>
    <w:rsid w:val="00B97EB5"/>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30z0">
    <w:name w:val="WW8Num30z0"/>
    <w:rsid w:val="00B97EB5"/>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31z0">
    <w:name w:val="WW8Num31z0"/>
    <w:rsid w:val="00B97EB5"/>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32z0">
    <w:name w:val="WW8Num32z0"/>
    <w:rsid w:val="00B97EB5"/>
    <w:rPr>
      <w:rFonts w:ascii="Segoe UI Symbol" w:eastAsia="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lang w:val="ru-RU"/>
    </w:rPr>
  </w:style>
  <w:style w:type="character" w:customStyle="1" w:styleId="WW8Num32z3">
    <w:name w:val="WW8Num32z3"/>
    <w:rsid w:val="00B97EB5"/>
    <w:rPr>
      <w:rFonts w:ascii="Arial" w:eastAsia="Arial" w:hAnsi="Arial" w:cs="Aria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12">
    <w:name w:val="Основной шрифт абзаца1"/>
    <w:rsid w:val="00B97EB5"/>
  </w:style>
  <w:style w:type="character" w:customStyle="1" w:styleId="13">
    <w:name w:val="Знак Знак1"/>
    <w:rsid w:val="00B97EB5"/>
    <w:rPr>
      <w:rFonts w:ascii="Times New Roman" w:eastAsia="Times New Roman" w:hAnsi="Times New Roman" w:cs="Times New Roman"/>
      <w:b/>
      <w:color w:val="000000"/>
      <w:sz w:val="28"/>
    </w:rPr>
  </w:style>
  <w:style w:type="character" w:customStyle="1" w:styleId="ac">
    <w:name w:val="Знак Знак"/>
    <w:rsid w:val="00B97EB5"/>
    <w:rPr>
      <w:rFonts w:ascii="Times New Roman" w:eastAsia="Times New Roman" w:hAnsi="Times New Roman" w:cs="Times New Roman"/>
      <w:b/>
      <w:color w:val="000000"/>
      <w:sz w:val="28"/>
    </w:rPr>
  </w:style>
  <w:style w:type="character" w:customStyle="1" w:styleId="BodyTextChar">
    <w:name w:val="Body Text Char"/>
    <w:basedOn w:val="12"/>
    <w:rsid w:val="00B97EB5"/>
    <w:rPr>
      <w:rFonts w:eastAsia="Calibri"/>
      <w:sz w:val="24"/>
      <w:szCs w:val="24"/>
      <w:lang w:val="ru-RU" w:bidi="ar-SA"/>
    </w:rPr>
  </w:style>
  <w:style w:type="character" w:styleId="ad">
    <w:name w:val="Hyperlink"/>
    <w:rsid w:val="00B97EB5"/>
    <w:rPr>
      <w:color w:val="000080"/>
      <w:u w:val="single"/>
    </w:rPr>
  </w:style>
  <w:style w:type="paragraph" w:customStyle="1" w:styleId="ae">
    <w:name w:val="Заголовок"/>
    <w:basedOn w:val="a"/>
    <w:next w:val="a3"/>
    <w:rsid w:val="00B97EB5"/>
    <w:pPr>
      <w:keepNext/>
      <w:widowControl/>
      <w:suppressAutoHyphens/>
      <w:autoSpaceDE/>
      <w:autoSpaceDN/>
      <w:spacing w:before="240" w:after="120" w:line="264" w:lineRule="auto"/>
      <w:ind w:left="185" w:hanging="10"/>
      <w:jc w:val="both"/>
    </w:pPr>
    <w:rPr>
      <w:rFonts w:ascii="PT Astra Serif" w:eastAsia="Tahoma" w:hAnsi="PT Astra Serif" w:cs="Noto Sans Devanagari"/>
      <w:color w:val="000000"/>
      <w:sz w:val="28"/>
      <w:szCs w:val="28"/>
      <w:lang w:val="en-US" w:eastAsia="zh-CN"/>
    </w:rPr>
  </w:style>
  <w:style w:type="paragraph" w:styleId="af">
    <w:name w:val="List"/>
    <w:basedOn w:val="a3"/>
    <w:rsid w:val="00B97EB5"/>
    <w:pPr>
      <w:suppressAutoHyphens/>
      <w:autoSpaceDN/>
      <w:ind w:left="119" w:firstLine="0"/>
    </w:pPr>
    <w:rPr>
      <w:rFonts w:ascii="PT Astra Serif" w:eastAsia="Calibri" w:hAnsi="PT Astra Serif" w:cs="Noto Sans Devanagari"/>
      <w:color w:val="000000"/>
      <w:lang w:eastAsia="zh-CN"/>
    </w:rPr>
  </w:style>
  <w:style w:type="paragraph" w:styleId="af0">
    <w:name w:val="caption"/>
    <w:basedOn w:val="a"/>
    <w:qFormat/>
    <w:rsid w:val="00B97EB5"/>
    <w:pPr>
      <w:widowControl/>
      <w:suppressLineNumbers/>
      <w:suppressAutoHyphens/>
      <w:autoSpaceDE/>
      <w:autoSpaceDN/>
      <w:spacing w:before="120" w:after="120" w:line="264" w:lineRule="auto"/>
      <w:ind w:left="185" w:hanging="10"/>
      <w:jc w:val="both"/>
    </w:pPr>
    <w:rPr>
      <w:rFonts w:ascii="PT Astra Serif" w:hAnsi="PT Astra Serif" w:cs="Noto Sans Devanagari"/>
      <w:i/>
      <w:iCs/>
      <w:color w:val="000000"/>
      <w:sz w:val="24"/>
      <w:szCs w:val="24"/>
      <w:lang w:val="en-US" w:eastAsia="zh-CN"/>
    </w:rPr>
  </w:style>
  <w:style w:type="paragraph" w:customStyle="1" w:styleId="14">
    <w:name w:val="Указатель1"/>
    <w:basedOn w:val="a"/>
    <w:rsid w:val="00B97EB5"/>
    <w:pPr>
      <w:widowControl/>
      <w:suppressLineNumbers/>
      <w:suppressAutoHyphens/>
      <w:autoSpaceDE/>
      <w:autoSpaceDN/>
      <w:spacing w:after="14" w:line="264" w:lineRule="auto"/>
      <w:ind w:left="185" w:hanging="10"/>
      <w:jc w:val="both"/>
    </w:pPr>
    <w:rPr>
      <w:rFonts w:ascii="PT Astra Serif" w:hAnsi="PT Astra Serif" w:cs="Noto Sans Devanagari"/>
      <w:color w:val="000000"/>
      <w:sz w:val="28"/>
      <w:lang w:val="en-US" w:eastAsia="zh-CN"/>
    </w:rPr>
  </w:style>
  <w:style w:type="paragraph" w:customStyle="1" w:styleId="af1">
    <w:name w:val="Верхний и нижний колонтитулы"/>
    <w:basedOn w:val="a"/>
    <w:rsid w:val="00B97EB5"/>
    <w:pPr>
      <w:widowControl/>
      <w:suppressLineNumbers/>
      <w:tabs>
        <w:tab w:val="center" w:pos="4819"/>
        <w:tab w:val="right" w:pos="9638"/>
      </w:tabs>
      <w:suppressAutoHyphens/>
      <w:autoSpaceDE/>
      <w:autoSpaceDN/>
      <w:spacing w:after="14" w:line="264" w:lineRule="auto"/>
      <w:ind w:left="185" w:hanging="10"/>
      <w:jc w:val="both"/>
    </w:pPr>
    <w:rPr>
      <w:color w:val="000000"/>
      <w:sz w:val="28"/>
      <w:lang w:val="en-US" w:eastAsia="zh-CN"/>
    </w:rPr>
  </w:style>
  <w:style w:type="paragraph" w:styleId="af2">
    <w:name w:val="header"/>
    <w:basedOn w:val="a"/>
    <w:link w:val="af3"/>
    <w:rsid w:val="00B97EB5"/>
    <w:pPr>
      <w:widowControl/>
      <w:tabs>
        <w:tab w:val="center" w:pos="4677"/>
        <w:tab w:val="right" w:pos="9355"/>
      </w:tabs>
      <w:suppressAutoHyphens/>
      <w:autoSpaceDE/>
      <w:autoSpaceDN/>
      <w:spacing w:after="14" w:line="264" w:lineRule="auto"/>
      <w:ind w:left="185" w:hanging="10"/>
      <w:jc w:val="both"/>
    </w:pPr>
    <w:rPr>
      <w:color w:val="000000"/>
      <w:sz w:val="28"/>
      <w:lang w:val="en-US" w:eastAsia="zh-CN"/>
    </w:rPr>
  </w:style>
  <w:style w:type="character" w:customStyle="1" w:styleId="af3">
    <w:name w:val="Верхний колонтитул Знак"/>
    <w:basedOn w:val="a0"/>
    <w:link w:val="af2"/>
    <w:rsid w:val="00B97EB5"/>
    <w:rPr>
      <w:rFonts w:ascii="Times New Roman" w:eastAsia="Times New Roman" w:hAnsi="Times New Roman" w:cs="Times New Roman"/>
      <w:color w:val="000000"/>
      <w:sz w:val="28"/>
      <w:lang w:eastAsia="zh-CN"/>
    </w:rPr>
  </w:style>
  <w:style w:type="paragraph" w:customStyle="1" w:styleId="15">
    <w:name w:val="Абзац списка1"/>
    <w:basedOn w:val="a"/>
    <w:rsid w:val="00B97EB5"/>
    <w:pPr>
      <w:suppressAutoHyphens/>
      <w:autoSpaceDN/>
      <w:ind w:left="119"/>
      <w:jc w:val="both"/>
    </w:pPr>
    <w:rPr>
      <w:rFonts w:eastAsia="Calibri"/>
      <w:color w:val="000000"/>
      <w:lang w:eastAsia="zh-CN"/>
    </w:rPr>
  </w:style>
  <w:style w:type="paragraph" w:customStyle="1" w:styleId="af4">
    <w:name w:val="Содержимое таблицы"/>
    <w:basedOn w:val="a"/>
    <w:rsid w:val="00B97EB5"/>
    <w:pPr>
      <w:suppressLineNumbers/>
      <w:suppressAutoHyphens/>
      <w:autoSpaceDE/>
      <w:autoSpaceDN/>
      <w:spacing w:after="14" w:line="264" w:lineRule="auto"/>
      <w:ind w:left="185" w:hanging="10"/>
      <w:jc w:val="both"/>
    </w:pPr>
    <w:rPr>
      <w:color w:val="000000"/>
      <w:sz w:val="28"/>
      <w:lang w:val="en-US" w:eastAsia="zh-CN"/>
    </w:rPr>
  </w:style>
  <w:style w:type="paragraph" w:customStyle="1" w:styleId="af5">
    <w:name w:val="Заголовок таблицы"/>
    <w:basedOn w:val="af4"/>
    <w:rsid w:val="00B97EB5"/>
    <w:pPr>
      <w:jc w:val="center"/>
    </w:pPr>
    <w:rPr>
      <w:b/>
      <w:bCs/>
    </w:rPr>
  </w:style>
  <w:style w:type="paragraph" w:styleId="af6">
    <w:name w:val="footer"/>
    <w:basedOn w:val="af1"/>
    <w:link w:val="af7"/>
    <w:rsid w:val="00B97EB5"/>
  </w:style>
  <w:style w:type="character" w:customStyle="1" w:styleId="af7">
    <w:name w:val="Нижний колонтитул Знак"/>
    <w:basedOn w:val="a0"/>
    <w:link w:val="af6"/>
    <w:rsid w:val="00B97EB5"/>
    <w:rPr>
      <w:rFonts w:ascii="Times New Roman" w:eastAsia="Times New Roman" w:hAnsi="Times New Roman" w:cs="Times New Roman"/>
      <w:color w:val="000000"/>
      <w:sz w:val="28"/>
      <w:lang w:eastAsia="zh-CN"/>
    </w:rPr>
  </w:style>
  <w:style w:type="character" w:customStyle="1" w:styleId="markedcontent">
    <w:name w:val="markedcontent"/>
    <w:basedOn w:val="a0"/>
    <w:rsid w:val="00B97EB5"/>
  </w:style>
  <w:style w:type="table" w:styleId="af8">
    <w:name w:val="Table Grid"/>
    <w:basedOn w:val="a1"/>
    <w:uiPriority w:val="39"/>
    <w:rsid w:val="00B97EB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97EB5"/>
  </w:style>
  <w:style w:type="character" w:styleId="af9">
    <w:name w:val="Strong"/>
    <w:basedOn w:val="a0"/>
    <w:qFormat/>
    <w:rsid w:val="00B97EB5"/>
    <w:rPr>
      <w:b/>
      <w:bCs/>
    </w:rPr>
  </w:style>
  <w:style w:type="character" w:styleId="afa">
    <w:name w:val="Emphasis"/>
    <w:basedOn w:val="a0"/>
    <w:qFormat/>
    <w:rsid w:val="00B97EB5"/>
    <w:rPr>
      <w:i/>
      <w:iCs/>
    </w:rPr>
  </w:style>
  <w:style w:type="character" w:customStyle="1" w:styleId="a4">
    <w:name w:val="Основной текст Знак"/>
    <w:basedOn w:val="a0"/>
    <w:link w:val="a3"/>
    <w:locked/>
    <w:rsid w:val="00EB0CB3"/>
    <w:rPr>
      <w:rFonts w:ascii="Times New Roman" w:eastAsia="Times New Roman" w:hAnsi="Times New Roman" w:cs="Times New Roman"/>
      <w:sz w:val="24"/>
      <w:szCs w:val="24"/>
      <w:lang w:val="ru-RU"/>
    </w:rPr>
  </w:style>
  <w:style w:type="paragraph" w:customStyle="1" w:styleId="afb">
    <w:name w:val="Другое"/>
    <w:basedOn w:val="a"/>
    <w:qFormat/>
    <w:rsid w:val="00E4759A"/>
    <w:pPr>
      <w:suppressAutoHyphens/>
      <w:autoSpaceDE/>
      <w:autoSpaceDN/>
      <w:spacing w:line="252" w:lineRule="auto"/>
      <w:ind w:firstLine="240"/>
    </w:pPr>
    <w:rPr>
      <w:color w:val="231E20"/>
      <w:sz w:val="20"/>
      <w:szCs w:val="20"/>
      <w:lang w:eastAsia="ru-RU"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194555</Words>
  <Characters>1108966</Characters>
  <Application>Microsoft Office Word</Application>
  <DocSecurity>0</DocSecurity>
  <Lines>9241</Lines>
  <Paragraphs>2601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1300920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Dell</cp:lastModifiedBy>
  <cp:revision>3</cp:revision>
  <cp:lastPrinted>2024-11-05T10:35:00Z</cp:lastPrinted>
  <dcterms:created xsi:type="dcterms:W3CDTF">2024-11-05T10:38:00Z</dcterms:created>
  <dcterms:modified xsi:type="dcterms:W3CDTF">2024-11-05T10:39:00Z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2023-10-01T00:00:00Z</vt:filetime>
  </property>
  <property fmtid="{D5CDD505-2E9C-101B-9397-08002B2CF9AE}" pid="3" name="Creator">
    <vt:lpwstr>Microsoft® Word 2013</vt:lpwstr>
  </property>
  <property fmtid="{D5CDD505-2E9C-101B-9397-08002B2CF9AE}" pid="4" name="LastSaved">
    <vt:filetime>2024-01-11T00:00:00Z</vt:filetime>
  </property>
  <property fmtid="{D5CDD505-2E9C-101B-9397-08002B2CF9AE}" pid="5" name="Producer">
    <vt:lpwstr>Microsoft® Word 2013</vt:lpwstr>
  </property>
</Properties>
</file>